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002EA7" w14:paraId="314A99FA" w14:textId="77777777" w:rsidTr="00BA468F">
        <w:tc>
          <w:tcPr>
            <w:tcW w:w="625" w:type="dxa"/>
            <w:vAlign w:val="center"/>
          </w:tcPr>
          <w:p w14:paraId="44CC15C6" w14:textId="20F2B274"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Nr. </w:t>
            </w:r>
            <w:r w:rsidR="00BA468F" w:rsidRPr="00002EA7">
              <w:rPr>
                <w:rFonts w:ascii="Times New Roman" w:eastAsia="Calibri" w:hAnsi="Times New Roman"/>
                <w:b/>
                <w:iCs/>
                <w:sz w:val="22"/>
                <w:szCs w:val="22"/>
                <w:lang w:val="ro-RO"/>
              </w:rPr>
              <w:t>C</w:t>
            </w:r>
            <w:r w:rsidRPr="00002EA7">
              <w:rPr>
                <w:rFonts w:ascii="Times New Roman" w:eastAsia="Calibri" w:hAnsi="Times New Roman"/>
                <w:b/>
                <w:iCs/>
                <w:sz w:val="22"/>
                <w:szCs w:val="22"/>
                <w:lang w:val="ro-RO"/>
              </w:rPr>
              <w:t>rt</w:t>
            </w:r>
          </w:p>
        </w:tc>
        <w:tc>
          <w:tcPr>
            <w:tcW w:w="1893" w:type="dxa"/>
            <w:vAlign w:val="center"/>
          </w:tcPr>
          <w:p w14:paraId="646C15AF" w14:textId="160D918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Denumirea </w:t>
            </w:r>
            <w:r w:rsidR="00B50811">
              <w:rPr>
                <w:rFonts w:ascii="Times New Roman" w:eastAsia="Calibri" w:hAnsi="Times New Roman"/>
                <w:b/>
                <w:iCs/>
                <w:sz w:val="22"/>
                <w:szCs w:val="22"/>
                <w:lang w:val="ro-RO"/>
              </w:rPr>
              <w:t>produsului</w:t>
            </w:r>
          </w:p>
        </w:tc>
        <w:tc>
          <w:tcPr>
            <w:tcW w:w="992"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BA468F">
        <w:tc>
          <w:tcPr>
            <w:tcW w:w="625"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893"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640650" w:rsidRPr="00002EA7" w14:paraId="0CB0308A" w14:textId="77777777" w:rsidTr="00BA468F">
        <w:trPr>
          <w:trHeight w:val="635"/>
        </w:trPr>
        <w:tc>
          <w:tcPr>
            <w:tcW w:w="625" w:type="dxa"/>
            <w:vAlign w:val="center"/>
          </w:tcPr>
          <w:p w14:paraId="34C1896A" w14:textId="77777777" w:rsidR="00640650" w:rsidRPr="00002EA7" w:rsidRDefault="00640650">
            <w:pPr>
              <w:pStyle w:val="ListParagraph"/>
              <w:numPr>
                <w:ilvl w:val="0"/>
                <w:numId w:val="3"/>
              </w:numPr>
              <w:jc w:val="center"/>
              <w:rPr>
                <w:rFonts w:eastAsia="Calibri"/>
                <w:b/>
                <w:iCs/>
                <w:sz w:val="22"/>
                <w:szCs w:val="22"/>
                <w:lang w:val="ro-RO"/>
              </w:rPr>
            </w:pPr>
          </w:p>
        </w:tc>
        <w:tc>
          <w:tcPr>
            <w:tcW w:w="1893" w:type="dxa"/>
          </w:tcPr>
          <w:p w14:paraId="7FC1816B" w14:textId="06E55C50" w:rsidR="00640650" w:rsidRPr="00640650" w:rsidRDefault="002541CD" w:rsidP="00640650">
            <w:pPr>
              <w:rPr>
                <w:rFonts w:ascii="Times New Roman" w:hAnsi="Times New Roman"/>
                <w:sz w:val="24"/>
                <w:szCs w:val="24"/>
              </w:rPr>
            </w:pPr>
            <w:r w:rsidRPr="002541CD">
              <w:rPr>
                <w:rFonts w:ascii="Times New Roman" w:hAnsi="Times New Roman"/>
                <w:sz w:val="24"/>
                <w:szCs w:val="24"/>
              </w:rPr>
              <w:t xml:space="preserve">Server de date cu </w:t>
            </w:r>
            <w:proofErr w:type="gramStart"/>
            <w:r w:rsidRPr="002541CD">
              <w:rPr>
                <w:rFonts w:ascii="Times New Roman" w:hAnsi="Times New Roman"/>
                <w:sz w:val="24"/>
                <w:szCs w:val="24"/>
              </w:rPr>
              <w:t>capacitate</w:t>
            </w:r>
            <w:proofErr w:type="gramEnd"/>
            <w:r w:rsidRPr="002541CD">
              <w:rPr>
                <w:rFonts w:ascii="Times New Roman" w:hAnsi="Times New Roman"/>
                <w:sz w:val="24"/>
                <w:szCs w:val="24"/>
              </w:rPr>
              <w:t xml:space="preserve"> mare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putere</w:t>
            </w:r>
            <w:proofErr w:type="spellEnd"/>
            <w:r w:rsidRPr="002541CD">
              <w:rPr>
                <w:rFonts w:ascii="Times New Roman" w:hAnsi="Times New Roman"/>
                <w:sz w:val="24"/>
                <w:szCs w:val="24"/>
              </w:rPr>
              <w:t xml:space="preserve"> de </w:t>
            </w:r>
            <w:proofErr w:type="spellStart"/>
            <w:r w:rsidRPr="002541CD">
              <w:rPr>
                <w:rFonts w:ascii="Times New Roman" w:hAnsi="Times New Roman"/>
                <w:sz w:val="24"/>
                <w:szCs w:val="24"/>
              </w:rPr>
              <w:t>procesare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numeric</w:t>
            </w:r>
            <w:r w:rsidRPr="002541CD">
              <w:rPr>
                <w:rFonts w:ascii="Times New Roman" w:hAnsi="Times New Roman" w:hint="cs"/>
                <w:sz w:val="24"/>
                <w:szCs w:val="24"/>
              </w:rPr>
              <w:t>ă</w:t>
            </w:r>
            <w:proofErr w:type="spellEnd"/>
          </w:p>
        </w:tc>
        <w:tc>
          <w:tcPr>
            <w:tcW w:w="992" w:type="dxa"/>
            <w:vAlign w:val="center"/>
          </w:tcPr>
          <w:p w14:paraId="3D8EE4E0" w14:textId="69E581DE" w:rsidR="00640650" w:rsidRPr="00002EA7" w:rsidRDefault="00236A72" w:rsidP="00640650">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76" w:type="dxa"/>
            <w:shd w:val="clear" w:color="auto" w:fill="auto"/>
            <w:vAlign w:val="center"/>
          </w:tcPr>
          <w:p w14:paraId="2DEF3AB8" w14:textId="3C231EBF" w:rsidR="00640650" w:rsidRPr="00002EA7" w:rsidRDefault="00236A72" w:rsidP="00640650">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1</w:t>
            </w:r>
          </w:p>
        </w:tc>
        <w:tc>
          <w:tcPr>
            <w:tcW w:w="1418" w:type="dxa"/>
            <w:vAlign w:val="center"/>
          </w:tcPr>
          <w:p w14:paraId="4DAC7A69"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BA468F">
        <w:tc>
          <w:tcPr>
            <w:tcW w:w="625"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893"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AB35913"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00B50811">
        <w:rPr>
          <w:rFonts w:ascii="Times New Roman" w:hAnsi="Times New Roman"/>
          <w:b/>
          <w:bCs/>
          <w:i/>
          <w:color w:val="FF0000"/>
          <w:sz w:val="24"/>
          <w:szCs w:val="24"/>
        </w:rPr>
        <w:t xml:space="preserve"> din </w:t>
      </w:r>
      <w:proofErr w:type="spellStart"/>
      <w:r w:rsidR="00B50811">
        <w:rPr>
          <w:rFonts w:ascii="Times New Roman" w:hAnsi="Times New Roman"/>
          <w:b/>
          <w:bCs/>
          <w:i/>
          <w:color w:val="FF0000"/>
          <w:sz w:val="24"/>
          <w:szCs w:val="24"/>
        </w:rPr>
        <w:t>cadrul</w:t>
      </w:r>
      <w:proofErr w:type="spellEnd"/>
      <w:r w:rsidR="00B50811">
        <w:rPr>
          <w:rFonts w:ascii="Times New Roman" w:hAnsi="Times New Roman"/>
          <w:b/>
          <w:bCs/>
          <w:i/>
          <w:color w:val="FF0000"/>
          <w:sz w:val="24"/>
          <w:szCs w:val="24"/>
        </w:rPr>
        <w:t xml:space="preserve"> </w:t>
      </w:r>
      <w:proofErr w:type="spellStart"/>
      <w:r w:rsidR="00B50811">
        <w:rPr>
          <w:rFonts w:ascii="Times New Roman" w:hAnsi="Times New Roman"/>
          <w:b/>
          <w:bCs/>
          <w:i/>
          <w:color w:val="FF0000"/>
          <w:sz w:val="24"/>
          <w:szCs w:val="24"/>
        </w:rPr>
        <w:t>unui</w:t>
      </w:r>
      <w:proofErr w:type="spellEnd"/>
      <w:r w:rsidR="00B50811">
        <w:rPr>
          <w:rFonts w:ascii="Times New Roman" w:hAnsi="Times New Roman"/>
          <w:b/>
          <w:bCs/>
          <w:i/>
          <w:color w:val="FF0000"/>
          <w:sz w:val="24"/>
          <w:szCs w:val="24"/>
        </w:rPr>
        <w:t xml:space="preserve"> lot</w:t>
      </w:r>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5964E20F" w14:textId="77777777" w:rsidR="00236A72" w:rsidRDefault="00236A72" w:rsidP="005216ED">
      <w:pPr>
        <w:rPr>
          <w:rFonts w:ascii="Times New Roman" w:hAnsi="Times New Roman"/>
          <w:b/>
          <w:i/>
          <w:noProof/>
          <w:sz w:val="24"/>
          <w:szCs w:val="24"/>
        </w:rPr>
      </w:pPr>
    </w:p>
    <w:p w14:paraId="6EE6560B" w14:textId="77777777" w:rsidR="00474B7E" w:rsidRDefault="00474B7E" w:rsidP="008E5D86">
      <w:pPr>
        <w:rPr>
          <w:rFonts w:ascii="Times New Roman" w:hAnsi="Times New Roman"/>
          <w:b/>
          <w:i/>
          <w:noProof/>
          <w:sz w:val="24"/>
          <w:szCs w:val="24"/>
        </w:rPr>
      </w:pPr>
    </w:p>
    <w:p w14:paraId="7BAC63C9" w14:textId="77777777" w:rsidR="00B50811" w:rsidRDefault="00B50811" w:rsidP="00256212">
      <w:pPr>
        <w:jc w:val="right"/>
        <w:rPr>
          <w:rFonts w:ascii="Times New Roman" w:hAnsi="Times New Roman"/>
          <w:b/>
          <w:i/>
          <w:noProof/>
          <w:sz w:val="24"/>
          <w:szCs w:val="24"/>
        </w:rPr>
      </w:pPr>
    </w:p>
    <w:p w14:paraId="01DE58ED" w14:textId="77777777" w:rsidR="002541CD" w:rsidRDefault="002541CD" w:rsidP="00256212">
      <w:pPr>
        <w:jc w:val="right"/>
        <w:rPr>
          <w:rFonts w:ascii="Times New Roman" w:hAnsi="Times New Roman"/>
          <w:b/>
          <w:i/>
          <w:noProof/>
          <w:sz w:val="24"/>
          <w:szCs w:val="24"/>
        </w:rPr>
      </w:pPr>
    </w:p>
    <w:p w14:paraId="6C1C57E6" w14:textId="77777777" w:rsidR="002541CD" w:rsidRDefault="002541CD" w:rsidP="00256212">
      <w:pPr>
        <w:jc w:val="right"/>
        <w:rPr>
          <w:rFonts w:ascii="Times New Roman" w:hAnsi="Times New Roman"/>
          <w:b/>
          <w:i/>
          <w:noProof/>
          <w:sz w:val="24"/>
          <w:szCs w:val="24"/>
        </w:rPr>
      </w:pPr>
    </w:p>
    <w:p w14:paraId="3D935966" w14:textId="77777777" w:rsidR="002541CD" w:rsidRDefault="002541CD" w:rsidP="00256212">
      <w:pPr>
        <w:jc w:val="right"/>
        <w:rPr>
          <w:rFonts w:ascii="Times New Roman" w:hAnsi="Times New Roman"/>
          <w:b/>
          <w:i/>
          <w:noProof/>
          <w:sz w:val="24"/>
          <w:szCs w:val="24"/>
        </w:rPr>
      </w:pPr>
    </w:p>
    <w:p w14:paraId="2BC4E7C0" w14:textId="77777777" w:rsidR="002541CD" w:rsidRDefault="002541CD" w:rsidP="00256212">
      <w:pPr>
        <w:jc w:val="right"/>
        <w:rPr>
          <w:rFonts w:ascii="Times New Roman" w:hAnsi="Times New Roman"/>
          <w:b/>
          <w:i/>
          <w:noProof/>
          <w:sz w:val="24"/>
          <w:szCs w:val="24"/>
        </w:rPr>
      </w:pPr>
    </w:p>
    <w:p w14:paraId="39D00DBF" w14:textId="77777777" w:rsidR="002541CD" w:rsidRDefault="002541CD" w:rsidP="00256212">
      <w:pPr>
        <w:jc w:val="right"/>
        <w:rPr>
          <w:rFonts w:ascii="Times New Roman" w:hAnsi="Times New Roman"/>
          <w:b/>
          <w:i/>
          <w:noProof/>
          <w:sz w:val="24"/>
          <w:szCs w:val="24"/>
        </w:rPr>
      </w:pPr>
    </w:p>
    <w:p w14:paraId="51B0D102" w14:textId="77777777" w:rsidR="002541CD" w:rsidRDefault="002541CD" w:rsidP="00256212">
      <w:pPr>
        <w:jc w:val="right"/>
        <w:rPr>
          <w:rFonts w:ascii="Times New Roman" w:hAnsi="Times New Roman"/>
          <w:b/>
          <w:i/>
          <w:noProof/>
          <w:sz w:val="24"/>
          <w:szCs w:val="24"/>
        </w:rPr>
      </w:pPr>
    </w:p>
    <w:p w14:paraId="02C20FEB" w14:textId="77777777" w:rsidR="002541CD" w:rsidRDefault="002541CD" w:rsidP="00256212">
      <w:pPr>
        <w:jc w:val="right"/>
        <w:rPr>
          <w:rFonts w:ascii="Times New Roman" w:hAnsi="Times New Roman"/>
          <w:b/>
          <w:i/>
          <w:noProof/>
          <w:sz w:val="24"/>
          <w:szCs w:val="24"/>
        </w:rPr>
      </w:pPr>
    </w:p>
    <w:p w14:paraId="3632BCFE" w14:textId="77777777" w:rsidR="002541CD" w:rsidRDefault="002541CD" w:rsidP="00256212">
      <w:pPr>
        <w:jc w:val="right"/>
        <w:rPr>
          <w:rFonts w:ascii="Times New Roman" w:hAnsi="Times New Roman"/>
          <w:b/>
          <w:i/>
          <w:noProof/>
          <w:sz w:val="24"/>
          <w:szCs w:val="24"/>
        </w:rPr>
      </w:pPr>
    </w:p>
    <w:p w14:paraId="5263A2E7" w14:textId="77777777" w:rsidR="002541CD" w:rsidRDefault="002541CD" w:rsidP="00256212">
      <w:pPr>
        <w:jc w:val="right"/>
        <w:rPr>
          <w:rFonts w:ascii="Times New Roman" w:hAnsi="Times New Roman"/>
          <w:b/>
          <w:i/>
          <w:noProof/>
          <w:sz w:val="24"/>
          <w:szCs w:val="24"/>
        </w:rPr>
      </w:pPr>
    </w:p>
    <w:p w14:paraId="2741CA7B" w14:textId="77777777" w:rsidR="002541CD" w:rsidRDefault="002541CD" w:rsidP="00256212">
      <w:pPr>
        <w:jc w:val="right"/>
        <w:rPr>
          <w:rFonts w:ascii="Times New Roman" w:hAnsi="Times New Roman"/>
          <w:b/>
          <w:i/>
          <w:noProof/>
          <w:sz w:val="24"/>
          <w:szCs w:val="24"/>
        </w:rPr>
      </w:pPr>
    </w:p>
    <w:p w14:paraId="157FC46F" w14:textId="554964C9"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0277FB5A" w14:textId="33DD73C9" w:rsidR="00C62415" w:rsidRPr="002541CD" w:rsidRDefault="002541CD" w:rsidP="00EB58EA">
      <w:pPr>
        <w:ind w:left="708"/>
        <w:jc w:val="both"/>
        <w:outlineLvl w:val="0"/>
        <w:rPr>
          <w:rFonts w:ascii="Times New Roman" w:hAnsi="Times New Roman"/>
          <w:b/>
          <w:i/>
          <w:sz w:val="24"/>
          <w:szCs w:val="24"/>
          <w:lang w:val="fr-FR" w:eastAsia="ar-SA"/>
        </w:rPr>
      </w:pPr>
      <w:r w:rsidRPr="002541CD">
        <w:rPr>
          <w:rFonts w:ascii="Times New Roman" w:hAnsi="Times New Roman"/>
          <w:b/>
          <w:i/>
          <w:sz w:val="24"/>
          <w:szCs w:val="24"/>
          <w:lang w:val="fr-FR" w:eastAsia="ar-SA"/>
        </w:rPr>
        <w:t xml:space="preserve">Server </w:t>
      </w:r>
      <w:proofErr w:type="spellStart"/>
      <w:r w:rsidRPr="002541CD">
        <w:rPr>
          <w:rFonts w:ascii="Times New Roman" w:hAnsi="Times New Roman"/>
          <w:b/>
          <w:i/>
          <w:sz w:val="24"/>
          <w:szCs w:val="24"/>
          <w:lang w:val="fr-FR" w:eastAsia="ar-SA"/>
        </w:rPr>
        <w:t>în</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cadrul</w:t>
      </w:r>
      <w:proofErr w:type="spellEnd"/>
      <w:r w:rsidRPr="002541CD">
        <w:rPr>
          <w:rFonts w:ascii="Times New Roman" w:hAnsi="Times New Roman"/>
          <w:b/>
          <w:i/>
          <w:sz w:val="24"/>
          <w:szCs w:val="24"/>
          <w:lang w:val="fr-FR" w:eastAsia="ar-SA"/>
        </w:rPr>
        <w:t xml:space="preserve"> </w:t>
      </w:r>
      <w:proofErr w:type="spellStart"/>
      <w:proofErr w:type="gramStart"/>
      <w:r w:rsidRPr="002541CD">
        <w:rPr>
          <w:rFonts w:ascii="Times New Roman" w:hAnsi="Times New Roman"/>
          <w:b/>
          <w:i/>
          <w:sz w:val="24"/>
          <w:szCs w:val="24"/>
          <w:lang w:val="fr-FR" w:eastAsia="ar-SA"/>
        </w:rPr>
        <w:t>proiectului</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cu</w:t>
      </w:r>
      <w:proofErr w:type="spellEnd"/>
      <w:proofErr w:type="gramEnd"/>
      <w:r w:rsidRPr="002541CD">
        <w:rPr>
          <w:rFonts w:ascii="Times New Roman" w:hAnsi="Times New Roman"/>
          <w:b/>
          <w:i/>
          <w:sz w:val="24"/>
          <w:szCs w:val="24"/>
          <w:lang w:val="fr-FR" w:eastAsia="ar-SA"/>
        </w:rPr>
        <w:t xml:space="preserve"> </w:t>
      </w:r>
      <w:proofErr w:type="spellStart"/>
      <w:proofErr w:type="gramStart"/>
      <w:r w:rsidRPr="002541CD">
        <w:rPr>
          <w:rFonts w:ascii="Times New Roman" w:hAnsi="Times New Roman"/>
          <w:b/>
          <w:i/>
          <w:sz w:val="24"/>
          <w:szCs w:val="24"/>
          <w:lang w:val="fr-FR" w:eastAsia="ar-SA"/>
        </w:rPr>
        <w:t>titlul</w:t>
      </w:r>
      <w:proofErr w:type="spellEnd"/>
      <w:r w:rsidRPr="002541CD">
        <w:rPr>
          <w:rFonts w:ascii="Times New Roman" w:hAnsi="Times New Roman"/>
          <w:b/>
          <w:i/>
          <w:sz w:val="24"/>
          <w:szCs w:val="24"/>
          <w:lang w:val="fr-FR" w:eastAsia="ar-SA"/>
        </w:rPr>
        <w:t>:</w:t>
      </w:r>
      <w:proofErr w:type="gram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Cadru</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inovator</w:t>
      </w:r>
      <w:proofErr w:type="spellEnd"/>
      <w:r w:rsidRPr="002541CD">
        <w:rPr>
          <w:rFonts w:ascii="Times New Roman" w:hAnsi="Times New Roman"/>
          <w:b/>
          <w:i/>
          <w:sz w:val="24"/>
          <w:szCs w:val="24"/>
          <w:lang w:val="fr-FR" w:eastAsia="ar-SA"/>
        </w:rPr>
        <w:t xml:space="preserve"> al </w:t>
      </w:r>
      <w:proofErr w:type="spellStart"/>
      <w:r w:rsidRPr="002541CD">
        <w:rPr>
          <w:rFonts w:ascii="Times New Roman" w:hAnsi="Times New Roman"/>
          <w:b/>
          <w:i/>
          <w:sz w:val="24"/>
          <w:szCs w:val="24"/>
          <w:lang w:val="fr-FR" w:eastAsia="ar-SA"/>
        </w:rPr>
        <w:t>managementului</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sedimentelor</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pentru</w:t>
      </w:r>
      <w:proofErr w:type="spellEnd"/>
      <w:r w:rsidRPr="002541CD">
        <w:rPr>
          <w:rFonts w:ascii="Times New Roman" w:hAnsi="Times New Roman"/>
          <w:b/>
          <w:i/>
          <w:sz w:val="24"/>
          <w:szCs w:val="24"/>
          <w:lang w:val="fr-FR" w:eastAsia="ar-SA"/>
        </w:rPr>
        <w:t xml:space="preserve"> un </w:t>
      </w:r>
      <w:proofErr w:type="spellStart"/>
      <w:r w:rsidRPr="002541CD">
        <w:rPr>
          <w:rFonts w:ascii="Times New Roman" w:hAnsi="Times New Roman"/>
          <w:b/>
          <w:i/>
          <w:sz w:val="24"/>
          <w:szCs w:val="24"/>
          <w:lang w:val="fr-FR" w:eastAsia="ar-SA"/>
        </w:rPr>
        <w:t>sistem</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sustenabil</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Dun</w:t>
      </w:r>
      <w:r w:rsidRPr="002541CD">
        <w:rPr>
          <w:rFonts w:ascii="Times New Roman" w:hAnsi="Times New Roman" w:hint="cs"/>
          <w:b/>
          <w:i/>
          <w:sz w:val="24"/>
          <w:szCs w:val="24"/>
          <w:lang w:val="fr-FR" w:eastAsia="ar-SA"/>
        </w:rPr>
        <w:t>ă</w:t>
      </w:r>
      <w:r w:rsidRPr="002541CD">
        <w:rPr>
          <w:rFonts w:ascii="Times New Roman" w:hAnsi="Times New Roman"/>
          <w:b/>
          <w:i/>
          <w:sz w:val="24"/>
          <w:szCs w:val="24"/>
          <w:lang w:val="fr-FR" w:eastAsia="ar-SA"/>
        </w:rPr>
        <w:t>re-Marea</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Neagr</w:t>
      </w:r>
      <w:r w:rsidRPr="002541CD">
        <w:rPr>
          <w:rFonts w:ascii="Times New Roman" w:hAnsi="Times New Roman" w:hint="cs"/>
          <w:b/>
          <w:i/>
          <w:sz w:val="24"/>
          <w:szCs w:val="24"/>
          <w:lang w:val="fr-FR" w:eastAsia="ar-SA"/>
        </w:rPr>
        <w:t>ă</w:t>
      </w:r>
      <w:proofErr w:type="spellEnd"/>
      <w:r w:rsidRPr="002541CD">
        <w:rPr>
          <w:rFonts w:ascii="Times New Roman" w:hAnsi="Times New Roman" w:hint="eastAsia"/>
          <w:b/>
          <w:i/>
          <w:sz w:val="24"/>
          <w:szCs w:val="24"/>
          <w:lang w:val="fr-FR" w:eastAsia="ar-SA"/>
        </w:rPr>
        <w:t>”</w:t>
      </w:r>
      <w:r w:rsidRPr="002541CD">
        <w:rPr>
          <w:rFonts w:ascii="Times New Roman" w:hAnsi="Times New Roman"/>
          <w:b/>
          <w:i/>
          <w:sz w:val="24"/>
          <w:szCs w:val="24"/>
          <w:lang w:val="fr-FR" w:eastAsia="ar-SA"/>
        </w:rPr>
        <w:t xml:space="preserve">, 83PHE ⁄ 2024, </w:t>
      </w:r>
      <w:proofErr w:type="spellStart"/>
      <w:r w:rsidRPr="002541CD">
        <w:rPr>
          <w:rFonts w:ascii="Times New Roman" w:hAnsi="Times New Roman"/>
          <w:b/>
          <w:i/>
          <w:sz w:val="24"/>
          <w:szCs w:val="24"/>
          <w:lang w:val="fr-FR" w:eastAsia="ar-SA"/>
        </w:rPr>
        <w:t>cod</w:t>
      </w:r>
      <w:proofErr w:type="spellEnd"/>
      <w:r w:rsidRPr="002541CD">
        <w:rPr>
          <w:rFonts w:ascii="Times New Roman" w:hAnsi="Times New Roman"/>
          <w:b/>
          <w:i/>
          <w:sz w:val="24"/>
          <w:szCs w:val="24"/>
          <w:lang w:val="fr-FR" w:eastAsia="ar-SA"/>
        </w:rPr>
        <w:t xml:space="preserve"> </w:t>
      </w:r>
      <w:proofErr w:type="spellStart"/>
      <w:r w:rsidRPr="002541CD">
        <w:rPr>
          <w:rFonts w:ascii="Times New Roman" w:hAnsi="Times New Roman"/>
          <w:b/>
          <w:i/>
          <w:sz w:val="24"/>
          <w:szCs w:val="24"/>
          <w:lang w:val="fr-FR" w:eastAsia="ar-SA"/>
        </w:rPr>
        <w:t>proiect</w:t>
      </w:r>
      <w:proofErr w:type="spellEnd"/>
      <w:r w:rsidRPr="002541CD">
        <w:rPr>
          <w:rFonts w:ascii="Times New Roman" w:hAnsi="Times New Roman"/>
          <w:b/>
          <w:i/>
          <w:sz w:val="24"/>
          <w:szCs w:val="24"/>
          <w:lang w:val="fr-FR" w:eastAsia="ar-SA"/>
        </w:rPr>
        <w:t xml:space="preserve"> PN-IV-P8-8.1-PRE-HE-ORG-2024-0212</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025"/>
        <w:gridCol w:w="3651"/>
      </w:tblGrid>
      <w:tr w:rsidR="00CD3BF8" w:rsidRPr="002541CD" w14:paraId="22BC489D" w14:textId="77777777" w:rsidTr="00236A72">
        <w:trPr>
          <w:jc w:val="center"/>
        </w:trPr>
        <w:tc>
          <w:tcPr>
            <w:tcW w:w="720" w:type="dxa"/>
            <w:tcMar>
              <w:left w:w="57" w:type="dxa"/>
              <w:right w:w="57" w:type="dxa"/>
            </w:tcMar>
            <w:vAlign w:val="center"/>
          </w:tcPr>
          <w:p w14:paraId="4FF26324" w14:textId="77777777" w:rsidR="00CD3BF8" w:rsidRPr="002541CD" w:rsidRDefault="00CD3BF8" w:rsidP="00991F13">
            <w:pPr>
              <w:jc w:val="center"/>
              <w:rPr>
                <w:rFonts w:ascii="Times New Roman" w:hAnsi="Times New Roman"/>
                <w:b/>
                <w:sz w:val="24"/>
                <w:szCs w:val="24"/>
              </w:rPr>
            </w:pPr>
            <w:r w:rsidRPr="002541CD">
              <w:rPr>
                <w:rFonts w:ascii="Times New Roman" w:hAnsi="Times New Roman"/>
                <w:b/>
                <w:sz w:val="24"/>
                <w:szCs w:val="24"/>
              </w:rPr>
              <w:t>NR.</w:t>
            </w:r>
          </w:p>
          <w:p w14:paraId="20D245CE" w14:textId="77777777" w:rsidR="00CD3BF8" w:rsidRPr="002541CD" w:rsidRDefault="00CD3BF8" w:rsidP="00991F13">
            <w:pPr>
              <w:jc w:val="center"/>
              <w:rPr>
                <w:rFonts w:ascii="Times New Roman" w:hAnsi="Times New Roman"/>
                <w:sz w:val="24"/>
                <w:szCs w:val="24"/>
              </w:rPr>
            </w:pPr>
            <w:r w:rsidRPr="002541CD">
              <w:rPr>
                <w:rFonts w:ascii="Times New Roman" w:hAnsi="Times New Roman"/>
                <w:b/>
                <w:sz w:val="24"/>
                <w:szCs w:val="24"/>
              </w:rPr>
              <w:t>CRT.</w:t>
            </w:r>
          </w:p>
        </w:tc>
        <w:tc>
          <w:tcPr>
            <w:tcW w:w="6025" w:type="dxa"/>
            <w:tcMar>
              <w:left w:w="57" w:type="dxa"/>
              <w:right w:w="57" w:type="dxa"/>
            </w:tcMar>
            <w:vAlign w:val="center"/>
          </w:tcPr>
          <w:p w14:paraId="3DCCC5A1" w14:textId="77777777" w:rsidR="00CD3BF8" w:rsidRPr="002541CD" w:rsidRDefault="00CD3BF8"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Cerinţe autoritate contractantă</w:t>
            </w:r>
          </w:p>
        </w:tc>
        <w:tc>
          <w:tcPr>
            <w:tcW w:w="3651" w:type="dxa"/>
            <w:tcMar>
              <w:left w:w="57" w:type="dxa"/>
              <w:right w:w="57" w:type="dxa"/>
            </w:tcMar>
            <w:vAlign w:val="center"/>
          </w:tcPr>
          <w:p w14:paraId="73C68A80" w14:textId="77777777" w:rsidR="00C21552" w:rsidRPr="002541CD" w:rsidRDefault="00C21552"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PROPUNERE</w:t>
            </w:r>
            <w:r w:rsidR="009D192E" w:rsidRPr="002541CD">
              <w:rPr>
                <w:rFonts w:ascii="Times New Roman" w:hAnsi="Times New Roman"/>
                <w:iCs/>
                <w:caps/>
                <w:sz w:val="24"/>
                <w:szCs w:val="24"/>
              </w:rPr>
              <w:t xml:space="preserve"> TEHNICĂ</w:t>
            </w:r>
            <w:r w:rsidRPr="002541CD">
              <w:rPr>
                <w:rFonts w:ascii="Times New Roman" w:hAnsi="Times New Roman"/>
                <w:iCs/>
                <w:caps/>
                <w:sz w:val="24"/>
                <w:szCs w:val="24"/>
              </w:rPr>
              <w:t xml:space="preserve"> OFERTANT</w:t>
            </w:r>
          </w:p>
        </w:tc>
      </w:tr>
      <w:tr w:rsidR="00EC77F7" w:rsidRPr="002541CD" w14:paraId="6F9DC289" w14:textId="77777777" w:rsidTr="00236A72">
        <w:trPr>
          <w:trHeight w:val="1245"/>
          <w:jc w:val="center"/>
        </w:trPr>
        <w:tc>
          <w:tcPr>
            <w:tcW w:w="720" w:type="dxa"/>
            <w:tcMar>
              <w:left w:w="57" w:type="dxa"/>
              <w:right w:w="57" w:type="dxa"/>
            </w:tcMar>
          </w:tcPr>
          <w:p w14:paraId="1D9643E2" w14:textId="2A562FA3" w:rsidR="00EC77F7" w:rsidRPr="002541CD" w:rsidRDefault="00C27DA5" w:rsidP="00B61429">
            <w:pPr>
              <w:rPr>
                <w:rFonts w:ascii="Times New Roman" w:hAnsi="Times New Roman"/>
                <w:sz w:val="24"/>
                <w:szCs w:val="24"/>
              </w:rPr>
            </w:pPr>
            <w:r w:rsidRPr="002541CD">
              <w:rPr>
                <w:rFonts w:ascii="Times New Roman" w:hAnsi="Times New Roman"/>
                <w:sz w:val="24"/>
                <w:szCs w:val="24"/>
              </w:rPr>
              <w:t>1</w:t>
            </w:r>
          </w:p>
        </w:tc>
        <w:tc>
          <w:tcPr>
            <w:tcW w:w="6025" w:type="dxa"/>
            <w:tcMar>
              <w:left w:w="57" w:type="dxa"/>
              <w:right w:w="57" w:type="dxa"/>
            </w:tcMar>
          </w:tcPr>
          <w:p w14:paraId="721F16C7" w14:textId="7BDB2549" w:rsidR="002541CD" w:rsidRPr="002541CD" w:rsidRDefault="002541CD" w:rsidP="002541CD">
            <w:pPr>
              <w:overflowPunct/>
              <w:spacing w:line="276" w:lineRule="auto"/>
              <w:ind w:right="282"/>
              <w:jc w:val="both"/>
              <w:textAlignment w:val="auto"/>
              <w:rPr>
                <w:rFonts w:ascii="Times New Roman" w:hAnsi="Times New Roman"/>
                <w:b/>
                <w:sz w:val="24"/>
                <w:szCs w:val="24"/>
                <w:lang w:eastAsia="ar-SA"/>
              </w:rPr>
            </w:pPr>
            <w:r w:rsidRPr="002541CD">
              <w:rPr>
                <w:rFonts w:ascii="Times New Roman" w:hAnsi="Times New Roman"/>
                <w:b/>
                <w:sz w:val="24"/>
                <w:szCs w:val="24"/>
                <w:lang w:eastAsia="ar-SA"/>
              </w:rPr>
              <w:t>SPECIFICAȚII TEHNICE</w:t>
            </w:r>
          </w:p>
          <w:p w14:paraId="1814227D" w14:textId="07F58C96" w:rsidR="00236A72" w:rsidRPr="002541CD" w:rsidRDefault="002541CD" w:rsidP="002541CD">
            <w:pPr>
              <w:overflowPunct/>
              <w:jc w:val="both"/>
              <w:textAlignment w:val="auto"/>
              <w:rPr>
                <w:rFonts w:ascii="Times New Roman" w:hAnsi="Times New Roman"/>
                <w:b/>
                <w:bCs/>
                <w:sz w:val="24"/>
                <w:szCs w:val="24"/>
              </w:rPr>
            </w:pPr>
            <w:r w:rsidRPr="002541CD">
              <w:rPr>
                <w:rFonts w:ascii="Times New Roman" w:hAnsi="Times New Roman"/>
                <w:b/>
                <w:bCs/>
                <w:sz w:val="24"/>
                <w:szCs w:val="24"/>
              </w:rPr>
              <w:t xml:space="preserve">Server de date cu </w:t>
            </w:r>
            <w:proofErr w:type="gramStart"/>
            <w:r w:rsidRPr="002541CD">
              <w:rPr>
                <w:rFonts w:ascii="Times New Roman" w:hAnsi="Times New Roman"/>
                <w:b/>
                <w:bCs/>
                <w:sz w:val="24"/>
                <w:szCs w:val="24"/>
              </w:rPr>
              <w:t>capacitate</w:t>
            </w:r>
            <w:proofErr w:type="gramEnd"/>
            <w:r w:rsidRPr="002541CD">
              <w:rPr>
                <w:rFonts w:ascii="Times New Roman" w:hAnsi="Times New Roman"/>
                <w:b/>
                <w:bCs/>
                <w:sz w:val="24"/>
                <w:szCs w:val="24"/>
              </w:rPr>
              <w:t xml:space="preserve"> mare </w:t>
            </w:r>
            <w:proofErr w:type="spellStart"/>
            <w:r w:rsidRPr="002541CD">
              <w:rPr>
                <w:rFonts w:ascii="Times New Roman" w:hAnsi="Times New Roman"/>
                <w:b/>
                <w:bCs/>
                <w:sz w:val="24"/>
                <w:szCs w:val="24"/>
              </w:rPr>
              <w:t>și</w:t>
            </w:r>
            <w:proofErr w:type="spellEnd"/>
            <w:r w:rsidRPr="002541CD">
              <w:rPr>
                <w:rFonts w:ascii="Times New Roman" w:hAnsi="Times New Roman"/>
                <w:b/>
                <w:bCs/>
                <w:sz w:val="24"/>
                <w:szCs w:val="24"/>
              </w:rPr>
              <w:t xml:space="preserve"> </w:t>
            </w:r>
            <w:proofErr w:type="spellStart"/>
            <w:r w:rsidRPr="002541CD">
              <w:rPr>
                <w:rFonts w:ascii="Times New Roman" w:hAnsi="Times New Roman"/>
                <w:b/>
                <w:bCs/>
                <w:sz w:val="24"/>
                <w:szCs w:val="24"/>
              </w:rPr>
              <w:t>putere</w:t>
            </w:r>
            <w:proofErr w:type="spellEnd"/>
            <w:r w:rsidRPr="002541CD">
              <w:rPr>
                <w:rFonts w:ascii="Times New Roman" w:hAnsi="Times New Roman"/>
                <w:b/>
                <w:bCs/>
                <w:sz w:val="24"/>
                <w:szCs w:val="24"/>
              </w:rPr>
              <w:t xml:space="preserve"> de </w:t>
            </w:r>
            <w:proofErr w:type="spellStart"/>
            <w:r w:rsidRPr="002541CD">
              <w:rPr>
                <w:rFonts w:ascii="Times New Roman" w:hAnsi="Times New Roman"/>
                <w:b/>
                <w:bCs/>
                <w:sz w:val="24"/>
                <w:szCs w:val="24"/>
              </w:rPr>
              <w:t>procesare</w:t>
            </w:r>
            <w:proofErr w:type="spellEnd"/>
            <w:r w:rsidRPr="002541CD">
              <w:rPr>
                <w:rFonts w:ascii="Times New Roman" w:hAnsi="Times New Roman"/>
                <w:b/>
                <w:bCs/>
                <w:sz w:val="24"/>
                <w:szCs w:val="24"/>
              </w:rPr>
              <w:t xml:space="preserve"> </w:t>
            </w:r>
            <w:proofErr w:type="spellStart"/>
            <w:r w:rsidRPr="002541CD">
              <w:rPr>
                <w:rFonts w:ascii="Times New Roman" w:hAnsi="Times New Roman"/>
                <w:b/>
                <w:bCs/>
                <w:sz w:val="24"/>
                <w:szCs w:val="24"/>
              </w:rPr>
              <w:t>numerică</w:t>
            </w:r>
            <w:proofErr w:type="spellEnd"/>
            <w:r w:rsidRPr="002541CD">
              <w:rPr>
                <w:rFonts w:ascii="Times New Roman" w:hAnsi="Times New Roman"/>
                <w:b/>
                <w:bCs/>
                <w:sz w:val="24"/>
                <w:szCs w:val="24"/>
              </w:rPr>
              <w:t xml:space="preserve"> – 1 </w:t>
            </w:r>
            <w:proofErr w:type="spellStart"/>
            <w:r w:rsidRPr="002541CD">
              <w:rPr>
                <w:rFonts w:ascii="Times New Roman" w:hAnsi="Times New Roman"/>
                <w:b/>
                <w:bCs/>
                <w:sz w:val="24"/>
                <w:szCs w:val="24"/>
              </w:rPr>
              <w:t>buc</w:t>
            </w:r>
            <w:proofErr w:type="spellEnd"/>
          </w:p>
          <w:p w14:paraId="2149B115" w14:textId="77777777" w:rsidR="002541CD" w:rsidRPr="002541CD" w:rsidRDefault="002541CD" w:rsidP="002541CD">
            <w:pPr>
              <w:overflowPunct/>
              <w:jc w:val="both"/>
              <w:textAlignment w:val="auto"/>
              <w:rPr>
                <w:rFonts w:ascii="Times New Roman" w:hAnsi="Times New Roman"/>
                <w:b/>
                <w:bCs/>
                <w:sz w:val="24"/>
                <w:szCs w:val="24"/>
              </w:rPr>
            </w:pPr>
          </w:p>
          <w:p w14:paraId="6ADD0BA8" w14:textId="7777777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Server de date cu </w:t>
            </w:r>
            <w:proofErr w:type="gramStart"/>
            <w:r w:rsidRPr="002541CD">
              <w:rPr>
                <w:rFonts w:ascii="Times New Roman" w:hAnsi="Times New Roman"/>
                <w:iCs/>
                <w:sz w:val="24"/>
                <w:szCs w:val="24"/>
              </w:rPr>
              <w:t>capacitate</w:t>
            </w:r>
            <w:proofErr w:type="gramEnd"/>
            <w:r w:rsidRPr="002541CD">
              <w:rPr>
                <w:rFonts w:ascii="Times New Roman" w:hAnsi="Times New Roman"/>
                <w:iCs/>
                <w:sz w:val="24"/>
                <w:szCs w:val="24"/>
              </w:rPr>
              <w:t xml:space="preserve"> mare </w:t>
            </w:r>
            <w:proofErr w:type="spellStart"/>
            <w:r w:rsidRPr="002541CD">
              <w:rPr>
                <w:rFonts w:ascii="Times New Roman" w:hAnsi="Times New Roman"/>
                <w:iCs/>
                <w:sz w:val="24"/>
                <w:szCs w:val="24"/>
              </w:rPr>
              <w:t>și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putere</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procesare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numerică</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cuprinde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următoarele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componente</w:t>
            </w:r>
            <w:proofErr w:type="spellEnd"/>
            <w:r w:rsidRPr="002541CD">
              <w:rPr>
                <w:rFonts w:ascii="Times New Roman" w:hAnsi="Times New Roman"/>
                <w:iCs/>
                <w:sz w:val="24"/>
                <w:szCs w:val="24"/>
              </w:rPr>
              <w:t>:</w:t>
            </w:r>
          </w:p>
          <w:p w14:paraId="1ECE9D48" w14:textId="77777777" w:rsidR="002541CD" w:rsidRPr="002541CD" w:rsidRDefault="002541CD" w:rsidP="002541CD">
            <w:pPr>
              <w:overflowPunct/>
              <w:jc w:val="both"/>
              <w:textAlignment w:val="auto"/>
              <w:rPr>
                <w:rFonts w:ascii="Times New Roman" w:hAnsi="Times New Roman"/>
                <w:iCs/>
                <w:sz w:val="24"/>
                <w:szCs w:val="24"/>
              </w:rPr>
            </w:pPr>
          </w:p>
          <w:p w14:paraId="3D152CD5" w14:textId="23E04C1A"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1.Format </w:t>
            </w:r>
            <w:proofErr w:type="spellStart"/>
            <w:r w:rsidRPr="002541CD">
              <w:rPr>
                <w:rFonts w:ascii="Times New Roman" w:hAnsi="Times New Roman"/>
                <w:b/>
                <w:bCs/>
                <w:iCs/>
                <w:sz w:val="24"/>
                <w:szCs w:val="24"/>
              </w:rPr>
              <w:t>carcasă</w:t>
            </w:r>
            <w:proofErr w:type="spellEnd"/>
            <w:r w:rsidRPr="002541CD">
              <w:rPr>
                <w:rFonts w:ascii="Times New Roman" w:hAnsi="Times New Roman"/>
                <w:b/>
                <w:bCs/>
                <w:iCs/>
                <w:sz w:val="24"/>
                <w:szCs w:val="24"/>
              </w:rPr>
              <w:t>:</w:t>
            </w:r>
          </w:p>
          <w:p w14:paraId="7065CA82"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 </w:t>
            </w:r>
            <w:proofErr w:type="spellStart"/>
            <w:r w:rsidRPr="002541CD">
              <w:rPr>
                <w:rFonts w:ascii="Times New Roman" w:hAnsi="Times New Roman"/>
                <w:iCs/>
                <w:sz w:val="24"/>
                <w:szCs w:val="24"/>
              </w:rPr>
              <w:t>Rackabila</w:t>
            </w:r>
            <w:proofErr w:type="spellEnd"/>
            <w:r w:rsidRPr="002541CD">
              <w:rPr>
                <w:rFonts w:ascii="Times New Roman" w:hAnsi="Times New Roman"/>
                <w:iCs/>
                <w:sz w:val="24"/>
                <w:szCs w:val="24"/>
              </w:rPr>
              <w:t xml:space="preserve"> </w:t>
            </w:r>
            <w:proofErr w:type="gramStart"/>
            <w:r w:rsidRPr="002541CD">
              <w:rPr>
                <w:rFonts w:ascii="Times New Roman" w:hAnsi="Times New Roman"/>
                <w:iCs/>
                <w:sz w:val="24"/>
                <w:szCs w:val="24"/>
              </w:rPr>
              <w:t>2U;</w:t>
            </w:r>
            <w:proofErr w:type="gramEnd"/>
          </w:p>
          <w:p w14:paraId="0C16C2FC"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 </w:t>
            </w:r>
            <w:proofErr w:type="spellStart"/>
            <w:r w:rsidRPr="002541CD">
              <w:rPr>
                <w:rFonts w:ascii="Times New Roman" w:hAnsi="Times New Roman"/>
                <w:iCs/>
                <w:sz w:val="24"/>
                <w:szCs w:val="24"/>
              </w:rPr>
              <w:t>Șine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retractabile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braț</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managementul</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cablurilor</w:t>
            </w:r>
            <w:proofErr w:type="spellEnd"/>
            <w:r w:rsidRPr="002541CD">
              <w:rPr>
                <w:rFonts w:ascii="Times New Roman" w:hAnsi="Times New Roman"/>
                <w:iCs/>
                <w:sz w:val="24"/>
                <w:szCs w:val="24"/>
              </w:rPr>
              <w:t>;</w:t>
            </w:r>
            <w:proofErr w:type="gramEnd"/>
          </w:p>
          <w:p w14:paraId="6042E46F"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 </w:t>
            </w:r>
            <w:proofErr w:type="spellStart"/>
            <w:r w:rsidRPr="002541CD">
              <w:rPr>
                <w:rFonts w:ascii="Times New Roman" w:hAnsi="Times New Roman"/>
                <w:iCs/>
                <w:sz w:val="24"/>
                <w:szCs w:val="24"/>
              </w:rPr>
              <w:t>Masca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frontala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ce</w:t>
            </w:r>
            <w:proofErr w:type="spellEnd"/>
            <w:r w:rsidRPr="002541CD">
              <w:rPr>
                <w:rFonts w:ascii="Times New Roman" w:hAnsi="Times New Roman"/>
                <w:iCs/>
                <w:sz w:val="24"/>
                <w:szCs w:val="24"/>
              </w:rPr>
              <w:t xml:space="preserve"> se </w:t>
            </w:r>
            <w:proofErr w:type="spellStart"/>
            <w:r w:rsidRPr="002541CD">
              <w:rPr>
                <w:rFonts w:ascii="Times New Roman" w:hAnsi="Times New Roman"/>
                <w:iCs/>
                <w:sz w:val="24"/>
                <w:szCs w:val="24"/>
              </w:rPr>
              <w:t>poate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încuia</w:t>
            </w:r>
            <w:proofErr w:type="spellEnd"/>
            <w:r w:rsidRPr="002541CD">
              <w:rPr>
                <w:rFonts w:ascii="Times New Roman" w:hAnsi="Times New Roman"/>
                <w:iCs/>
                <w:sz w:val="24"/>
                <w:szCs w:val="24"/>
              </w:rPr>
              <w:t xml:space="preserve"> cu </w:t>
            </w:r>
            <w:proofErr w:type="spellStart"/>
            <w:r w:rsidRPr="002541CD">
              <w:rPr>
                <w:rFonts w:ascii="Times New Roman" w:hAnsi="Times New Roman"/>
                <w:iCs/>
                <w:sz w:val="24"/>
                <w:szCs w:val="24"/>
              </w:rPr>
              <w:t>cheie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blocând</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astfel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accesul</w:t>
            </w:r>
            <w:proofErr w:type="spellEnd"/>
            <w:r w:rsidRPr="002541CD">
              <w:rPr>
                <w:rFonts w:ascii="Times New Roman" w:hAnsi="Times New Roman"/>
                <w:iCs/>
                <w:sz w:val="24"/>
                <w:szCs w:val="24"/>
              </w:rPr>
              <w:t xml:space="preserve"> la </w:t>
            </w:r>
            <w:proofErr w:type="spellStart"/>
            <w:r w:rsidRPr="002541CD">
              <w:rPr>
                <w:rFonts w:ascii="Times New Roman" w:hAnsi="Times New Roman"/>
                <w:iCs/>
                <w:sz w:val="24"/>
                <w:szCs w:val="24"/>
              </w:rPr>
              <w:t>unitățile</w:t>
            </w:r>
            <w:proofErr w:type="spellEnd"/>
            <w:r w:rsidRPr="002541CD">
              <w:rPr>
                <w:rFonts w:ascii="Times New Roman" w:hAnsi="Times New Roman"/>
                <w:iCs/>
                <w:sz w:val="24"/>
                <w:szCs w:val="24"/>
              </w:rPr>
              <w:t xml:space="preserve"> de </w:t>
            </w:r>
            <w:proofErr w:type="gramStart"/>
            <w:r w:rsidRPr="002541CD">
              <w:rPr>
                <w:rFonts w:ascii="Times New Roman" w:hAnsi="Times New Roman"/>
                <w:iCs/>
                <w:sz w:val="24"/>
                <w:szCs w:val="24"/>
              </w:rPr>
              <w:t>disc;</w:t>
            </w:r>
            <w:proofErr w:type="gramEnd"/>
          </w:p>
          <w:p w14:paraId="01425A95"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 </w:t>
            </w:r>
            <w:proofErr w:type="spellStart"/>
            <w:r w:rsidRPr="002541CD">
              <w:rPr>
                <w:rFonts w:ascii="Times New Roman" w:hAnsi="Times New Roman"/>
                <w:iCs/>
                <w:sz w:val="24"/>
                <w:szCs w:val="24"/>
              </w:rPr>
              <w:t>Dispune</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ecran</w:t>
            </w:r>
            <w:proofErr w:type="spellEnd"/>
            <w:r w:rsidRPr="002541CD">
              <w:rPr>
                <w:rFonts w:ascii="Times New Roman" w:hAnsi="Times New Roman"/>
                <w:iCs/>
                <w:sz w:val="24"/>
                <w:szCs w:val="24"/>
              </w:rPr>
              <w:t xml:space="preserve"> LCD </w:t>
            </w:r>
            <w:proofErr w:type="spellStart"/>
            <w:r w:rsidRPr="002541CD">
              <w:rPr>
                <w:rFonts w:ascii="Times New Roman" w:hAnsi="Times New Roman"/>
                <w:iCs/>
                <w:sz w:val="24"/>
                <w:szCs w:val="24"/>
              </w:rPr>
              <w:t>ce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permite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vizualizarea</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informații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despre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sistem</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alerte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mesaje</w:t>
            </w:r>
            <w:proofErr w:type="spellEnd"/>
            <w:r w:rsidRPr="002541CD">
              <w:rPr>
                <w:rFonts w:ascii="Times New Roman" w:hAnsi="Times New Roman"/>
                <w:iCs/>
                <w:sz w:val="24"/>
                <w:szCs w:val="24"/>
              </w:rPr>
              <w:t xml:space="preserve"> de </w:t>
            </w:r>
            <w:proofErr w:type="spellStart"/>
            <w:proofErr w:type="gramStart"/>
            <w:r w:rsidRPr="002541CD">
              <w:rPr>
                <w:rFonts w:ascii="Times New Roman" w:hAnsi="Times New Roman"/>
                <w:iCs/>
                <w:sz w:val="24"/>
                <w:szCs w:val="24"/>
              </w:rPr>
              <w:t>eroare</w:t>
            </w:r>
            <w:proofErr w:type="spellEnd"/>
            <w:r w:rsidRPr="002541CD">
              <w:rPr>
                <w:rFonts w:ascii="Times New Roman" w:hAnsi="Times New Roman"/>
                <w:iCs/>
                <w:sz w:val="24"/>
                <w:szCs w:val="24"/>
              </w:rPr>
              <w:t>;</w:t>
            </w:r>
            <w:proofErr w:type="gramEnd"/>
          </w:p>
          <w:p w14:paraId="6999BAF3" w14:textId="7777777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 </w:t>
            </w:r>
            <w:proofErr w:type="spellStart"/>
            <w:r w:rsidRPr="002541CD">
              <w:rPr>
                <w:rFonts w:ascii="Times New Roman" w:hAnsi="Times New Roman"/>
                <w:iCs/>
                <w:sz w:val="24"/>
                <w:szCs w:val="24"/>
              </w:rPr>
              <w:t>Dispune</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modul</w:t>
            </w:r>
            <w:proofErr w:type="spellEnd"/>
            <w:r w:rsidRPr="002541CD">
              <w:rPr>
                <w:rFonts w:ascii="Times New Roman" w:hAnsi="Times New Roman"/>
                <w:iCs/>
                <w:sz w:val="24"/>
                <w:szCs w:val="24"/>
              </w:rPr>
              <w:t xml:space="preserve"> BLE (Bluetooth Low Energy) / </w:t>
            </w:r>
            <w:proofErr w:type="spellStart"/>
            <w:r w:rsidRPr="002541CD">
              <w:rPr>
                <w:rFonts w:ascii="Times New Roman" w:hAnsi="Times New Roman"/>
                <w:iCs/>
                <w:sz w:val="24"/>
                <w:szCs w:val="24"/>
              </w:rPr>
              <w:t>WiFi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facilitarea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managementului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prin</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dispozitive</w:t>
            </w:r>
            <w:proofErr w:type="spellEnd"/>
            <w:r w:rsidRPr="002541CD">
              <w:rPr>
                <w:rFonts w:ascii="Times New Roman" w:hAnsi="Times New Roman"/>
                <w:iCs/>
                <w:sz w:val="24"/>
                <w:szCs w:val="24"/>
              </w:rPr>
              <w:t xml:space="preserve"> mobile cu </w:t>
            </w:r>
            <w:proofErr w:type="spellStart"/>
            <w:r w:rsidRPr="002541CD">
              <w:rPr>
                <w:rFonts w:ascii="Times New Roman" w:hAnsi="Times New Roman"/>
                <w:iCs/>
                <w:sz w:val="24"/>
                <w:szCs w:val="24"/>
              </w:rPr>
              <w:t>sistem</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operare</w:t>
            </w:r>
            <w:proofErr w:type="spellEnd"/>
            <w:r w:rsidRPr="002541CD">
              <w:rPr>
                <w:rFonts w:ascii="Times New Roman" w:hAnsi="Times New Roman"/>
                <w:iCs/>
                <w:sz w:val="24"/>
                <w:szCs w:val="24"/>
              </w:rPr>
              <w:t xml:space="preserve"> iOS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Android. </w:t>
            </w:r>
            <w:proofErr w:type="spellStart"/>
            <w:r w:rsidRPr="002541CD">
              <w:rPr>
                <w:rFonts w:ascii="Times New Roman" w:hAnsi="Times New Roman"/>
                <w:iCs/>
                <w:sz w:val="24"/>
                <w:szCs w:val="24"/>
              </w:rPr>
              <w:t>Modulul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putea</w:t>
            </w:r>
            <w:proofErr w:type="spellEnd"/>
            <w:r w:rsidRPr="002541CD">
              <w:rPr>
                <w:rFonts w:ascii="Times New Roman" w:hAnsi="Times New Roman"/>
                <w:iCs/>
                <w:sz w:val="24"/>
                <w:szCs w:val="24"/>
              </w:rPr>
              <w:t xml:space="preserve"> fi </w:t>
            </w:r>
            <w:proofErr w:type="spellStart"/>
            <w:r w:rsidRPr="002541CD">
              <w:rPr>
                <w:rFonts w:ascii="Times New Roman" w:hAnsi="Times New Roman"/>
                <w:iCs/>
                <w:sz w:val="24"/>
                <w:szCs w:val="24"/>
              </w:rPr>
              <w:t>activat</w:t>
            </w:r>
            <w:proofErr w:type="spellEnd"/>
            <w:r w:rsidRPr="002541CD">
              <w:rPr>
                <w:rFonts w:ascii="Times New Roman" w:hAnsi="Times New Roman"/>
                <w:iCs/>
                <w:sz w:val="24"/>
                <w:szCs w:val="24"/>
              </w:rPr>
              <w:t>/</w:t>
            </w:r>
            <w:proofErr w:type="spellStart"/>
            <w:r w:rsidRPr="002541CD">
              <w:rPr>
                <w:rFonts w:ascii="Times New Roman" w:hAnsi="Times New Roman"/>
                <w:iCs/>
                <w:sz w:val="24"/>
                <w:szCs w:val="24"/>
              </w:rPr>
              <w:t>dezactivat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printr</w:t>
            </w:r>
            <w:proofErr w:type="spellEnd"/>
            <w:r w:rsidRPr="002541CD">
              <w:rPr>
                <w:rFonts w:ascii="Times New Roman" w:hAnsi="Times New Roman"/>
                <w:iCs/>
                <w:sz w:val="24"/>
                <w:szCs w:val="24"/>
              </w:rPr>
              <w:t xml:space="preserve">-un </w:t>
            </w:r>
            <w:proofErr w:type="spellStart"/>
            <w:proofErr w:type="gramStart"/>
            <w:r w:rsidRPr="002541CD">
              <w:rPr>
                <w:rFonts w:ascii="Times New Roman" w:hAnsi="Times New Roman"/>
                <w:iCs/>
                <w:sz w:val="24"/>
                <w:szCs w:val="24"/>
              </w:rPr>
              <w:t>buton</w:t>
            </w:r>
            <w:proofErr w:type="spellEnd"/>
            <w:r w:rsidRPr="002541CD">
              <w:rPr>
                <w:rFonts w:ascii="Times New Roman" w:hAnsi="Times New Roman"/>
                <w:iCs/>
                <w:sz w:val="24"/>
                <w:szCs w:val="24"/>
              </w:rPr>
              <w:t>;</w:t>
            </w:r>
            <w:proofErr w:type="gramEnd"/>
          </w:p>
          <w:p w14:paraId="620CC4B8" w14:textId="77777777" w:rsidR="002541CD" w:rsidRPr="002541CD" w:rsidRDefault="002541CD" w:rsidP="002541CD">
            <w:pPr>
              <w:overflowPunct/>
              <w:jc w:val="both"/>
              <w:textAlignment w:val="auto"/>
              <w:rPr>
                <w:rFonts w:ascii="Times New Roman" w:hAnsi="Times New Roman"/>
                <w:iCs/>
                <w:sz w:val="24"/>
                <w:szCs w:val="24"/>
              </w:rPr>
            </w:pPr>
          </w:p>
          <w:p w14:paraId="49A5FEA7" w14:textId="2A4F5075"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2.Porturi </w:t>
            </w:r>
            <w:proofErr w:type="spellStart"/>
            <w:r w:rsidRPr="002541CD">
              <w:rPr>
                <w:rFonts w:ascii="Times New Roman" w:hAnsi="Times New Roman"/>
                <w:b/>
                <w:bCs/>
                <w:iCs/>
                <w:sz w:val="24"/>
                <w:szCs w:val="24"/>
              </w:rPr>
              <w:t>minime</w:t>
            </w:r>
            <w:proofErr w:type="spellEnd"/>
            <w:r w:rsidRPr="002541CD">
              <w:rPr>
                <w:rFonts w:ascii="Times New Roman" w:hAnsi="Times New Roman"/>
                <w:b/>
                <w:bCs/>
                <w:iCs/>
                <w:sz w:val="24"/>
                <w:szCs w:val="24"/>
              </w:rPr>
              <w:t>:</w:t>
            </w:r>
          </w:p>
          <w:p w14:paraId="00273413" w14:textId="77749577"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-In </w:t>
            </w:r>
            <w:proofErr w:type="gramStart"/>
            <w:r w:rsidRPr="002541CD">
              <w:rPr>
                <w:rFonts w:ascii="Times New Roman" w:hAnsi="Times New Roman"/>
                <w:b/>
                <w:bCs/>
                <w:iCs/>
                <w:sz w:val="24"/>
                <w:szCs w:val="24"/>
              </w:rPr>
              <w:t>spate</w:t>
            </w:r>
            <w:proofErr w:type="gramEnd"/>
            <w:r w:rsidRPr="002541CD">
              <w:rPr>
                <w:rFonts w:ascii="Times New Roman" w:hAnsi="Times New Roman"/>
                <w:b/>
                <w:bCs/>
                <w:iCs/>
                <w:sz w:val="24"/>
                <w:szCs w:val="24"/>
              </w:rPr>
              <w:t>:</w:t>
            </w:r>
          </w:p>
          <w:p w14:paraId="7B05637D"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2 x </w:t>
            </w:r>
            <w:proofErr w:type="gramStart"/>
            <w:r w:rsidRPr="002541CD">
              <w:rPr>
                <w:rFonts w:ascii="Times New Roman" w:hAnsi="Times New Roman"/>
                <w:iCs/>
                <w:sz w:val="24"/>
                <w:szCs w:val="24"/>
              </w:rPr>
              <w:t>RJ45;</w:t>
            </w:r>
            <w:proofErr w:type="gramEnd"/>
          </w:p>
          <w:p w14:paraId="18C6A129"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2 x </w:t>
            </w:r>
            <w:proofErr w:type="gramStart"/>
            <w:r w:rsidRPr="002541CD">
              <w:rPr>
                <w:rFonts w:ascii="Times New Roman" w:hAnsi="Times New Roman"/>
                <w:iCs/>
                <w:sz w:val="24"/>
                <w:szCs w:val="24"/>
              </w:rPr>
              <w:t>SFP28;</w:t>
            </w:r>
            <w:proofErr w:type="gramEnd"/>
          </w:p>
          <w:p w14:paraId="17214F3B"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1 x RJ 45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management</w:t>
            </w:r>
            <w:proofErr w:type="gramStart"/>
            <w:r w:rsidRPr="002541CD">
              <w:rPr>
                <w:rFonts w:ascii="Times New Roman" w:hAnsi="Times New Roman"/>
                <w:iCs/>
                <w:sz w:val="24"/>
                <w:szCs w:val="24"/>
              </w:rPr>
              <w:t>);</w:t>
            </w:r>
            <w:proofErr w:type="gramEnd"/>
          </w:p>
          <w:p w14:paraId="73E939C9"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USB </w:t>
            </w:r>
            <w:proofErr w:type="gramStart"/>
            <w:r w:rsidRPr="002541CD">
              <w:rPr>
                <w:rFonts w:ascii="Times New Roman" w:hAnsi="Times New Roman"/>
                <w:iCs/>
                <w:sz w:val="24"/>
                <w:szCs w:val="24"/>
              </w:rPr>
              <w:t>3.0;</w:t>
            </w:r>
            <w:proofErr w:type="gramEnd"/>
          </w:p>
          <w:p w14:paraId="555ACC6E"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USB </w:t>
            </w:r>
            <w:proofErr w:type="gramStart"/>
            <w:r w:rsidRPr="002541CD">
              <w:rPr>
                <w:rFonts w:ascii="Times New Roman" w:hAnsi="Times New Roman"/>
                <w:iCs/>
                <w:sz w:val="24"/>
                <w:szCs w:val="24"/>
              </w:rPr>
              <w:t>2.0;</w:t>
            </w:r>
            <w:proofErr w:type="gramEnd"/>
          </w:p>
          <w:p w14:paraId="17616DE8"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w:t>
            </w:r>
            <w:proofErr w:type="gramStart"/>
            <w:r w:rsidRPr="002541CD">
              <w:rPr>
                <w:rFonts w:ascii="Times New Roman" w:hAnsi="Times New Roman"/>
                <w:iCs/>
                <w:sz w:val="24"/>
                <w:szCs w:val="24"/>
              </w:rPr>
              <w:t>VGA;</w:t>
            </w:r>
            <w:proofErr w:type="gramEnd"/>
          </w:p>
          <w:p w14:paraId="0FC21DDF" w14:textId="77777777" w:rsidR="002541CD" w:rsidRPr="002541CD" w:rsidRDefault="002541CD" w:rsidP="002541CD">
            <w:pPr>
              <w:overflowPunct/>
              <w:jc w:val="both"/>
              <w:textAlignment w:val="auto"/>
              <w:rPr>
                <w:rFonts w:ascii="Times New Roman" w:hAnsi="Times New Roman"/>
                <w:iCs/>
                <w:sz w:val="24"/>
                <w:szCs w:val="24"/>
              </w:rPr>
            </w:pPr>
          </w:p>
          <w:p w14:paraId="2500BD85" w14:textId="4E96ECEB"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r w:rsidRPr="002541CD">
              <w:rPr>
                <w:rFonts w:ascii="Times New Roman" w:hAnsi="Times New Roman"/>
                <w:b/>
                <w:bCs/>
                <w:iCs/>
                <w:sz w:val="24"/>
                <w:szCs w:val="24"/>
              </w:rPr>
              <w:t>Frontal:</w:t>
            </w:r>
          </w:p>
          <w:p w14:paraId="28735210"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USB </w:t>
            </w:r>
            <w:proofErr w:type="gramStart"/>
            <w:r w:rsidRPr="002541CD">
              <w:rPr>
                <w:rFonts w:ascii="Times New Roman" w:hAnsi="Times New Roman"/>
                <w:iCs/>
                <w:sz w:val="24"/>
                <w:szCs w:val="24"/>
              </w:rPr>
              <w:t>2.0;</w:t>
            </w:r>
            <w:proofErr w:type="gramEnd"/>
          </w:p>
          <w:p w14:paraId="6B1FF2DF"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w:t>
            </w:r>
            <w:proofErr w:type="spellStart"/>
            <w:r w:rsidRPr="002541CD">
              <w:rPr>
                <w:rFonts w:ascii="Times New Roman" w:hAnsi="Times New Roman"/>
                <w:iCs/>
                <w:sz w:val="24"/>
                <w:szCs w:val="24"/>
              </w:rPr>
              <w:t>microUSB</w:t>
            </w:r>
            <w:proofErr w:type="spellEnd"/>
            <w:r w:rsidRPr="002541CD">
              <w:rPr>
                <w:rFonts w:ascii="Times New Roman" w:hAnsi="Times New Roman"/>
                <w:iCs/>
                <w:sz w:val="24"/>
                <w:szCs w:val="24"/>
              </w:rPr>
              <w:t xml:space="preserve"> 2.0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gramStart"/>
            <w:r w:rsidRPr="002541CD">
              <w:rPr>
                <w:rFonts w:ascii="Times New Roman" w:hAnsi="Times New Roman"/>
                <w:iCs/>
                <w:sz w:val="24"/>
                <w:szCs w:val="24"/>
              </w:rPr>
              <w:t>management;</w:t>
            </w:r>
            <w:proofErr w:type="gramEnd"/>
          </w:p>
          <w:p w14:paraId="43B544A8" w14:textId="7777777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w:t>
            </w:r>
            <w:proofErr w:type="gramStart"/>
            <w:r w:rsidRPr="002541CD">
              <w:rPr>
                <w:rFonts w:ascii="Times New Roman" w:hAnsi="Times New Roman"/>
                <w:iCs/>
                <w:sz w:val="24"/>
                <w:szCs w:val="24"/>
              </w:rPr>
              <w:t>VGA;</w:t>
            </w:r>
            <w:proofErr w:type="gramEnd"/>
          </w:p>
          <w:p w14:paraId="512E74E9" w14:textId="77777777" w:rsidR="002541CD" w:rsidRPr="002541CD" w:rsidRDefault="002541CD" w:rsidP="002541CD">
            <w:pPr>
              <w:overflowPunct/>
              <w:jc w:val="both"/>
              <w:textAlignment w:val="auto"/>
              <w:rPr>
                <w:rFonts w:ascii="Times New Roman" w:hAnsi="Times New Roman"/>
                <w:iCs/>
                <w:sz w:val="24"/>
                <w:szCs w:val="24"/>
              </w:rPr>
            </w:pPr>
          </w:p>
          <w:p w14:paraId="1C17AD63" w14:textId="7E47FA03"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3.Procesor:</w:t>
            </w:r>
          </w:p>
          <w:p w14:paraId="647F6EE4" w14:textId="7FEA5230" w:rsidR="0070350F" w:rsidRPr="00135E62" w:rsidRDefault="0070350F" w:rsidP="0070350F">
            <w:pPr>
              <w:pStyle w:val="ListParagraph"/>
              <w:numPr>
                <w:ilvl w:val="0"/>
                <w:numId w:val="7"/>
              </w:numPr>
              <w:suppressAutoHyphens/>
              <w:ind w:left="419" w:hanging="419"/>
              <w:jc w:val="both"/>
            </w:pPr>
            <w:r w:rsidRPr="00135E62">
              <w:t>Intel (R) Xeon (R) Gold 6442y</w:t>
            </w:r>
          </w:p>
          <w:p w14:paraId="07CE14D2" w14:textId="77777777" w:rsidR="0070350F" w:rsidRPr="00135E62" w:rsidRDefault="0070350F" w:rsidP="0070350F">
            <w:pPr>
              <w:pStyle w:val="ListParagraph"/>
              <w:numPr>
                <w:ilvl w:val="0"/>
                <w:numId w:val="7"/>
              </w:numPr>
              <w:suppressAutoHyphens/>
              <w:ind w:left="419" w:hanging="419"/>
              <w:jc w:val="both"/>
            </w:pPr>
            <w:proofErr w:type="spellStart"/>
            <w:r w:rsidRPr="00135E62">
              <w:t>Frecventa</w:t>
            </w:r>
            <w:proofErr w:type="spellEnd"/>
            <w:r w:rsidRPr="00135E62">
              <w:t xml:space="preserve"> de </w:t>
            </w:r>
            <w:proofErr w:type="spellStart"/>
            <w:r w:rsidRPr="00135E62">
              <w:t>baza</w:t>
            </w:r>
            <w:proofErr w:type="spellEnd"/>
            <w:r w:rsidRPr="00135E62">
              <w:t xml:space="preserve"> minim 2.</w:t>
            </w:r>
            <w:proofErr w:type="gramStart"/>
            <w:r w:rsidRPr="00135E62">
              <w:t>6Ghz;</w:t>
            </w:r>
            <w:proofErr w:type="gramEnd"/>
          </w:p>
          <w:p w14:paraId="080176A9" w14:textId="77777777" w:rsidR="0070350F" w:rsidRPr="00135E62" w:rsidRDefault="0070350F" w:rsidP="0070350F">
            <w:pPr>
              <w:pStyle w:val="ListParagraph"/>
              <w:numPr>
                <w:ilvl w:val="0"/>
                <w:numId w:val="7"/>
              </w:numPr>
              <w:suppressAutoHyphens/>
              <w:ind w:left="419" w:hanging="419"/>
              <w:jc w:val="both"/>
            </w:pPr>
            <w:r w:rsidRPr="00135E62">
              <w:t xml:space="preserve">Minim 24 </w:t>
            </w:r>
            <w:proofErr w:type="spellStart"/>
            <w:r w:rsidRPr="00135E62">
              <w:t>nuclee</w:t>
            </w:r>
            <w:proofErr w:type="spellEnd"/>
            <w:r w:rsidRPr="00135E62">
              <w:t xml:space="preserve"> </w:t>
            </w:r>
            <w:proofErr w:type="spellStart"/>
            <w:r w:rsidRPr="00135E62">
              <w:t>si</w:t>
            </w:r>
            <w:proofErr w:type="spellEnd"/>
            <w:r w:rsidRPr="00135E62">
              <w:t xml:space="preserve"> 48 fire de </w:t>
            </w:r>
            <w:proofErr w:type="spellStart"/>
            <w:proofErr w:type="gramStart"/>
            <w:r w:rsidRPr="00135E62">
              <w:t>execuție</w:t>
            </w:r>
            <w:proofErr w:type="spellEnd"/>
            <w:r w:rsidRPr="00135E62">
              <w:t>;</w:t>
            </w:r>
            <w:proofErr w:type="gramEnd"/>
          </w:p>
          <w:p w14:paraId="3B31F7FA" w14:textId="77777777" w:rsidR="0070350F" w:rsidRPr="00135E62" w:rsidRDefault="0070350F" w:rsidP="0070350F">
            <w:pPr>
              <w:pStyle w:val="ListParagraph"/>
              <w:numPr>
                <w:ilvl w:val="0"/>
                <w:numId w:val="7"/>
              </w:numPr>
              <w:suppressAutoHyphens/>
              <w:ind w:left="419" w:hanging="419"/>
              <w:jc w:val="both"/>
            </w:pPr>
            <w:r w:rsidRPr="00135E62">
              <w:t>16 GT/</w:t>
            </w:r>
            <w:proofErr w:type="gramStart"/>
            <w:r w:rsidRPr="00135E62">
              <w:t>s;</w:t>
            </w:r>
            <w:proofErr w:type="gramEnd"/>
          </w:p>
          <w:p w14:paraId="07030FB6" w14:textId="77777777" w:rsidR="0070350F" w:rsidRPr="00135E62" w:rsidRDefault="0070350F" w:rsidP="0070350F">
            <w:pPr>
              <w:pStyle w:val="ListParagraph"/>
              <w:numPr>
                <w:ilvl w:val="0"/>
                <w:numId w:val="7"/>
              </w:numPr>
              <w:suppressAutoHyphens/>
              <w:ind w:left="419" w:hanging="419"/>
              <w:jc w:val="both"/>
            </w:pPr>
            <w:proofErr w:type="spellStart"/>
            <w:r w:rsidRPr="00135E62">
              <w:t>Putere</w:t>
            </w:r>
            <w:proofErr w:type="spellEnd"/>
            <w:r w:rsidRPr="00135E62">
              <w:t xml:space="preserve"> maxim </w:t>
            </w:r>
            <w:proofErr w:type="spellStart"/>
            <w:r w:rsidRPr="00135E62">
              <w:t>consumata</w:t>
            </w:r>
            <w:proofErr w:type="spellEnd"/>
            <w:r w:rsidRPr="00135E62">
              <w:t xml:space="preserve"> </w:t>
            </w:r>
            <w:proofErr w:type="gramStart"/>
            <w:r w:rsidRPr="00135E62">
              <w:t>225W;</w:t>
            </w:r>
            <w:proofErr w:type="gramEnd"/>
          </w:p>
          <w:p w14:paraId="1B7E5D16" w14:textId="77777777" w:rsidR="0070350F" w:rsidRPr="00135E62" w:rsidRDefault="0070350F" w:rsidP="0070350F">
            <w:pPr>
              <w:pStyle w:val="ListParagraph"/>
              <w:numPr>
                <w:ilvl w:val="0"/>
                <w:numId w:val="7"/>
              </w:numPr>
              <w:suppressAutoHyphens/>
              <w:ind w:left="419" w:hanging="419"/>
              <w:jc w:val="both"/>
            </w:pPr>
            <w:r w:rsidRPr="00135E62">
              <w:t xml:space="preserve">Minim 60MB </w:t>
            </w:r>
            <w:proofErr w:type="gramStart"/>
            <w:r w:rsidRPr="00135E62">
              <w:t>Cache;</w:t>
            </w:r>
            <w:proofErr w:type="gramEnd"/>
          </w:p>
          <w:p w14:paraId="4D2237D6" w14:textId="59C5CFA9" w:rsidR="002541CD" w:rsidRPr="002541CD" w:rsidRDefault="002541CD" w:rsidP="002541CD">
            <w:pPr>
              <w:overflowPunct/>
              <w:jc w:val="both"/>
              <w:textAlignment w:val="auto"/>
              <w:rPr>
                <w:rFonts w:ascii="Times New Roman" w:hAnsi="Times New Roman"/>
                <w:iCs/>
                <w:sz w:val="24"/>
                <w:szCs w:val="24"/>
              </w:rPr>
            </w:pPr>
          </w:p>
          <w:p w14:paraId="5A07BC8A" w14:textId="34C4F80A" w:rsid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4.Număr </w:t>
            </w:r>
            <w:proofErr w:type="spellStart"/>
            <w:r w:rsidRPr="002541CD">
              <w:rPr>
                <w:rFonts w:ascii="Times New Roman" w:hAnsi="Times New Roman"/>
                <w:b/>
                <w:bCs/>
                <w:iCs/>
                <w:sz w:val="24"/>
                <w:szCs w:val="24"/>
              </w:rPr>
              <w:t>socketuri</w:t>
            </w:r>
            <w:proofErr w:type="spellEnd"/>
            <w:r w:rsidRPr="002541CD">
              <w:rPr>
                <w:rFonts w:ascii="Times New Roman" w:hAnsi="Times New Roman"/>
                <w:b/>
                <w:bCs/>
                <w:iCs/>
                <w:sz w:val="24"/>
                <w:szCs w:val="24"/>
              </w:rPr>
              <w:t xml:space="preserve"> / </w:t>
            </w:r>
            <w:proofErr w:type="spellStart"/>
            <w:r w:rsidRPr="002541CD">
              <w:rPr>
                <w:rFonts w:ascii="Times New Roman" w:hAnsi="Times New Roman"/>
                <w:b/>
                <w:bCs/>
                <w:iCs/>
                <w:sz w:val="24"/>
                <w:szCs w:val="24"/>
              </w:rPr>
              <w:t>procesoare</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instalate</w:t>
            </w:r>
            <w:proofErr w:type="spellEnd"/>
            <w:r w:rsidRPr="002541CD">
              <w:rPr>
                <w:rFonts w:ascii="Times New Roman" w:hAnsi="Times New Roman"/>
                <w:b/>
                <w:bCs/>
                <w:iCs/>
                <w:sz w:val="24"/>
                <w:szCs w:val="24"/>
              </w:rPr>
              <w:t xml:space="preserve">: </w:t>
            </w:r>
            <w:proofErr w:type="gramStart"/>
            <w:r w:rsidRPr="002541CD">
              <w:rPr>
                <w:rFonts w:ascii="Times New Roman" w:hAnsi="Times New Roman"/>
                <w:b/>
                <w:bCs/>
                <w:iCs/>
                <w:sz w:val="24"/>
                <w:szCs w:val="24"/>
              </w:rPr>
              <w:t>2/2;</w:t>
            </w:r>
            <w:proofErr w:type="gramEnd"/>
          </w:p>
          <w:p w14:paraId="3D58FEF1" w14:textId="77777777" w:rsidR="002E120E" w:rsidRPr="002541CD" w:rsidRDefault="002E120E" w:rsidP="002541CD">
            <w:pPr>
              <w:overflowPunct/>
              <w:jc w:val="both"/>
              <w:textAlignment w:val="auto"/>
              <w:rPr>
                <w:rFonts w:ascii="Times New Roman" w:hAnsi="Times New Roman"/>
                <w:b/>
                <w:bCs/>
                <w:iCs/>
                <w:sz w:val="24"/>
                <w:szCs w:val="24"/>
              </w:rPr>
            </w:pPr>
          </w:p>
          <w:p w14:paraId="75D8DF0F" w14:textId="036C75AC"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lastRenderedPageBreak/>
              <w:t xml:space="preserve">5.Sloturi de </w:t>
            </w:r>
            <w:proofErr w:type="spellStart"/>
            <w:r w:rsidRPr="002541CD">
              <w:rPr>
                <w:rFonts w:ascii="Times New Roman" w:hAnsi="Times New Roman"/>
                <w:b/>
                <w:bCs/>
                <w:iCs/>
                <w:sz w:val="24"/>
                <w:szCs w:val="24"/>
              </w:rPr>
              <w:t>memorie</w:t>
            </w:r>
            <w:proofErr w:type="spellEnd"/>
            <w:r w:rsidRPr="002541CD">
              <w:rPr>
                <w:rFonts w:ascii="Times New Roman" w:hAnsi="Times New Roman"/>
                <w:b/>
                <w:bCs/>
                <w:iCs/>
                <w:sz w:val="24"/>
                <w:szCs w:val="24"/>
              </w:rPr>
              <w:t>:</w:t>
            </w:r>
          </w:p>
          <w:p w14:paraId="1BF235FE" w14:textId="72EAF962"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Dispune</w:t>
            </w:r>
            <w:proofErr w:type="spellEnd"/>
            <w:r w:rsidRPr="002541CD">
              <w:rPr>
                <w:rFonts w:ascii="Times New Roman" w:hAnsi="Times New Roman"/>
                <w:iCs/>
                <w:sz w:val="24"/>
                <w:szCs w:val="24"/>
              </w:rPr>
              <w:t xml:space="preserve"> de minim 32 </w:t>
            </w:r>
            <w:proofErr w:type="spellStart"/>
            <w:r w:rsidRPr="002541CD">
              <w:rPr>
                <w:rFonts w:ascii="Times New Roman" w:hAnsi="Times New Roman"/>
                <w:iCs/>
                <w:sz w:val="24"/>
                <w:szCs w:val="24"/>
              </w:rPr>
              <w:t>sloturi</w:t>
            </w:r>
            <w:proofErr w:type="spellEnd"/>
            <w:r w:rsidRPr="002541CD">
              <w:rPr>
                <w:rFonts w:ascii="Times New Roman" w:hAnsi="Times New Roman"/>
                <w:iCs/>
                <w:sz w:val="24"/>
                <w:szCs w:val="24"/>
              </w:rPr>
              <w:t xml:space="preserve"> DDR5 </w:t>
            </w:r>
            <w:proofErr w:type="spellStart"/>
            <w:r w:rsidRPr="002541CD">
              <w:rPr>
                <w:rFonts w:ascii="Times New Roman" w:hAnsi="Times New Roman"/>
                <w:iCs/>
                <w:sz w:val="24"/>
                <w:szCs w:val="24"/>
              </w:rPr>
              <w:t>si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oferta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suport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8TB capacitate </w:t>
            </w:r>
            <w:proofErr w:type="spellStart"/>
            <w:proofErr w:type="gramStart"/>
            <w:r w:rsidRPr="002541CD">
              <w:rPr>
                <w:rFonts w:ascii="Times New Roman" w:hAnsi="Times New Roman"/>
                <w:iCs/>
                <w:sz w:val="24"/>
                <w:szCs w:val="24"/>
              </w:rPr>
              <w:t>instalabila</w:t>
            </w:r>
            <w:proofErr w:type="spellEnd"/>
            <w:r w:rsidRPr="002541CD">
              <w:rPr>
                <w:rFonts w:ascii="Times New Roman" w:hAnsi="Times New Roman"/>
                <w:iCs/>
                <w:sz w:val="24"/>
                <w:szCs w:val="24"/>
              </w:rPr>
              <w:t>;</w:t>
            </w:r>
            <w:proofErr w:type="gramEnd"/>
          </w:p>
          <w:p w14:paraId="0B5E8666" w14:textId="77777777" w:rsidR="002541CD" w:rsidRPr="002541CD" w:rsidRDefault="002541CD" w:rsidP="002541CD">
            <w:pPr>
              <w:overflowPunct/>
              <w:jc w:val="both"/>
              <w:textAlignment w:val="auto"/>
              <w:rPr>
                <w:rFonts w:ascii="Times New Roman" w:hAnsi="Times New Roman"/>
                <w:iCs/>
                <w:sz w:val="24"/>
                <w:szCs w:val="24"/>
              </w:rPr>
            </w:pPr>
          </w:p>
          <w:p w14:paraId="360E0859" w14:textId="44569E04"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b/>
                <w:bCs/>
                <w:iCs/>
                <w:sz w:val="24"/>
                <w:szCs w:val="24"/>
              </w:rPr>
              <w:t xml:space="preserve">6.Memorie </w:t>
            </w:r>
            <w:proofErr w:type="spellStart"/>
            <w:r w:rsidRPr="002541CD">
              <w:rPr>
                <w:rFonts w:ascii="Times New Roman" w:hAnsi="Times New Roman"/>
                <w:b/>
                <w:bCs/>
                <w:iCs/>
                <w:sz w:val="24"/>
                <w:szCs w:val="24"/>
              </w:rPr>
              <w:t>instalată</w:t>
            </w:r>
            <w:proofErr w:type="spellEnd"/>
            <w:r w:rsidRPr="002541CD">
              <w:rPr>
                <w:rFonts w:ascii="Times New Roman" w:hAnsi="Times New Roman"/>
                <w:b/>
                <w:bCs/>
                <w:iCs/>
                <w:sz w:val="24"/>
                <w:szCs w:val="24"/>
              </w:rPr>
              <w:t xml:space="preserve">: </w:t>
            </w:r>
            <w:r w:rsidRPr="002541CD">
              <w:rPr>
                <w:rFonts w:ascii="Times New Roman" w:hAnsi="Times New Roman"/>
                <w:iCs/>
                <w:sz w:val="24"/>
                <w:szCs w:val="24"/>
              </w:rPr>
              <w:t>8 x 64GB DDR5 RDIMM, 5600MT/</w:t>
            </w:r>
            <w:proofErr w:type="gramStart"/>
            <w:r w:rsidRPr="002541CD">
              <w:rPr>
                <w:rFonts w:ascii="Times New Roman" w:hAnsi="Times New Roman"/>
                <w:iCs/>
                <w:sz w:val="24"/>
                <w:szCs w:val="24"/>
              </w:rPr>
              <w:t>s;</w:t>
            </w:r>
            <w:proofErr w:type="gramEnd"/>
          </w:p>
          <w:p w14:paraId="7D8509B2" w14:textId="77777777" w:rsidR="002E120E" w:rsidRPr="002541CD" w:rsidRDefault="002E120E" w:rsidP="002541CD">
            <w:pPr>
              <w:overflowPunct/>
              <w:jc w:val="both"/>
              <w:textAlignment w:val="auto"/>
              <w:rPr>
                <w:rFonts w:ascii="Times New Roman" w:hAnsi="Times New Roman"/>
                <w:iCs/>
                <w:sz w:val="24"/>
                <w:szCs w:val="24"/>
              </w:rPr>
            </w:pPr>
          </w:p>
          <w:p w14:paraId="53630537" w14:textId="49F8EAAD"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7.Placa Video:</w:t>
            </w:r>
          </w:p>
          <w:p w14:paraId="18CBE261" w14:textId="6D4FC5E9"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 x Nvidia Ampere A2, PCIe, 60W, 16GB Passive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echivalent</w:t>
            </w:r>
            <w:proofErr w:type="spellEnd"/>
            <w:r w:rsidRPr="002541CD">
              <w:rPr>
                <w:rFonts w:ascii="Times New Roman" w:hAnsi="Times New Roman"/>
                <w:iCs/>
                <w:sz w:val="24"/>
                <w:szCs w:val="24"/>
              </w:rPr>
              <w:t>;</w:t>
            </w:r>
            <w:proofErr w:type="gramEnd"/>
          </w:p>
          <w:p w14:paraId="7C90EF67" w14:textId="77777777" w:rsidR="002541CD" w:rsidRPr="002541CD" w:rsidRDefault="002541CD" w:rsidP="002541CD">
            <w:pPr>
              <w:overflowPunct/>
              <w:jc w:val="both"/>
              <w:textAlignment w:val="auto"/>
              <w:rPr>
                <w:rFonts w:ascii="Times New Roman" w:hAnsi="Times New Roman"/>
                <w:iCs/>
                <w:sz w:val="24"/>
                <w:szCs w:val="24"/>
              </w:rPr>
            </w:pPr>
          </w:p>
          <w:p w14:paraId="60B85D15" w14:textId="28687E6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b/>
                <w:bCs/>
                <w:iCs/>
                <w:sz w:val="24"/>
                <w:szCs w:val="24"/>
              </w:rPr>
              <w:t>8.Sloturi PCI Express 4.0</w:t>
            </w:r>
            <w:r w:rsidRPr="002541CD">
              <w:rPr>
                <w:rFonts w:ascii="Times New Roman" w:hAnsi="Times New Roman"/>
                <w:iCs/>
                <w:sz w:val="24"/>
                <w:szCs w:val="24"/>
              </w:rPr>
              <w:t>:</w:t>
            </w:r>
          </w:p>
          <w:p w14:paraId="1BD7D12A" w14:textId="7777777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2 x PCIe </w:t>
            </w:r>
            <w:proofErr w:type="gramStart"/>
            <w:r w:rsidRPr="002541CD">
              <w:rPr>
                <w:rFonts w:ascii="Times New Roman" w:hAnsi="Times New Roman"/>
                <w:iCs/>
                <w:sz w:val="24"/>
                <w:szCs w:val="24"/>
              </w:rPr>
              <w:t>x16;</w:t>
            </w:r>
            <w:proofErr w:type="gramEnd"/>
          </w:p>
          <w:p w14:paraId="417FE644" w14:textId="7777777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6 x PCIe </w:t>
            </w:r>
            <w:proofErr w:type="gramStart"/>
            <w:r w:rsidRPr="002541CD">
              <w:rPr>
                <w:rFonts w:ascii="Times New Roman" w:hAnsi="Times New Roman"/>
                <w:iCs/>
                <w:sz w:val="24"/>
                <w:szCs w:val="24"/>
              </w:rPr>
              <w:t>x8;</w:t>
            </w:r>
            <w:proofErr w:type="gramEnd"/>
          </w:p>
          <w:p w14:paraId="4BBEA4AE" w14:textId="77777777" w:rsidR="002541CD" w:rsidRPr="002541CD" w:rsidRDefault="002541CD" w:rsidP="002541CD">
            <w:pPr>
              <w:overflowPunct/>
              <w:jc w:val="both"/>
              <w:textAlignment w:val="auto"/>
              <w:rPr>
                <w:rFonts w:ascii="Times New Roman" w:hAnsi="Times New Roman"/>
                <w:iCs/>
                <w:sz w:val="24"/>
                <w:szCs w:val="24"/>
              </w:rPr>
            </w:pPr>
          </w:p>
          <w:p w14:paraId="62B18668" w14:textId="0CB05507"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9.Bay-uri </w:t>
            </w:r>
            <w:proofErr w:type="spellStart"/>
            <w:r w:rsidRPr="002541CD">
              <w:rPr>
                <w:rFonts w:ascii="Times New Roman" w:hAnsi="Times New Roman"/>
                <w:b/>
                <w:bCs/>
                <w:iCs/>
                <w:sz w:val="24"/>
                <w:szCs w:val="24"/>
              </w:rPr>
              <w:t>disponibile</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ptr</w:t>
            </w:r>
            <w:proofErr w:type="spellEnd"/>
            <w:r w:rsidRPr="002541CD">
              <w:rPr>
                <w:rFonts w:ascii="Times New Roman" w:hAnsi="Times New Roman"/>
                <w:b/>
                <w:bCs/>
                <w:iCs/>
                <w:sz w:val="24"/>
                <w:szCs w:val="24"/>
              </w:rPr>
              <w:t xml:space="preserve"> Hard Disk </w:t>
            </w:r>
            <w:proofErr w:type="spellStart"/>
            <w:r w:rsidRPr="002541CD">
              <w:rPr>
                <w:rFonts w:ascii="Times New Roman" w:hAnsi="Times New Roman"/>
                <w:b/>
                <w:bCs/>
                <w:iCs/>
                <w:sz w:val="24"/>
                <w:szCs w:val="24"/>
              </w:rPr>
              <w:t>uri</w:t>
            </w:r>
            <w:proofErr w:type="spellEnd"/>
            <w:r w:rsidRPr="002541CD">
              <w:rPr>
                <w:rFonts w:ascii="Times New Roman" w:hAnsi="Times New Roman"/>
                <w:b/>
                <w:bCs/>
                <w:iCs/>
                <w:sz w:val="24"/>
                <w:szCs w:val="24"/>
              </w:rPr>
              <w:t>:</w:t>
            </w:r>
          </w:p>
          <w:p w14:paraId="4F7E3D77" w14:textId="3061059C"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-Minim 12 x </w:t>
            </w:r>
            <w:r w:rsidR="00821E85">
              <w:rPr>
                <w:rFonts w:ascii="Times New Roman" w:hAnsi="Times New Roman"/>
                <w:iCs/>
                <w:sz w:val="24"/>
                <w:szCs w:val="24"/>
              </w:rPr>
              <w:t>2</w:t>
            </w:r>
            <w:r w:rsidRPr="002541CD">
              <w:rPr>
                <w:rFonts w:ascii="Times New Roman" w:hAnsi="Times New Roman"/>
                <w:iCs/>
                <w:sz w:val="24"/>
                <w:szCs w:val="24"/>
              </w:rPr>
              <w:t>.5</w:t>
            </w:r>
            <w:proofErr w:type="gramStart"/>
            <w:r w:rsidRPr="002541CD">
              <w:rPr>
                <w:rFonts w:ascii="Times New Roman" w:hAnsi="Times New Roman"/>
                <w:iCs/>
                <w:sz w:val="24"/>
                <w:szCs w:val="24"/>
              </w:rPr>
              <w:t>”  de</w:t>
            </w:r>
            <w:proofErr w:type="gramEnd"/>
            <w:r w:rsidRPr="002541CD">
              <w:rPr>
                <w:rFonts w:ascii="Times New Roman" w:hAnsi="Times New Roman"/>
                <w:iCs/>
                <w:sz w:val="24"/>
                <w:szCs w:val="24"/>
              </w:rPr>
              <w:t xml:space="preserve"> tip hot </w:t>
            </w:r>
            <w:proofErr w:type="gramStart"/>
            <w:r w:rsidRPr="002541CD">
              <w:rPr>
                <w:rFonts w:ascii="Times New Roman" w:hAnsi="Times New Roman"/>
                <w:iCs/>
                <w:sz w:val="24"/>
                <w:szCs w:val="24"/>
              </w:rPr>
              <w:t>plug;</w:t>
            </w:r>
            <w:proofErr w:type="gramEnd"/>
          </w:p>
          <w:p w14:paraId="3908D779" w14:textId="0AF9606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Oferă</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suport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unități</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stocare</w:t>
            </w:r>
            <w:proofErr w:type="spellEnd"/>
            <w:r w:rsidRPr="002541CD">
              <w:rPr>
                <w:rFonts w:ascii="Times New Roman" w:hAnsi="Times New Roman"/>
                <w:iCs/>
                <w:sz w:val="24"/>
                <w:szCs w:val="24"/>
              </w:rPr>
              <w:t xml:space="preserve"> SATA/</w:t>
            </w:r>
            <w:proofErr w:type="gramStart"/>
            <w:r w:rsidRPr="002541CD">
              <w:rPr>
                <w:rFonts w:ascii="Times New Roman" w:hAnsi="Times New Roman"/>
                <w:iCs/>
                <w:sz w:val="24"/>
                <w:szCs w:val="24"/>
              </w:rPr>
              <w:t>SAS;</w:t>
            </w:r>
            <w:proofErr w:type="gramEnd"/>
          </w:p>
          <w:p w14:paraId="233EFD3F" w14:textId="1BF3C0E2"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Oferă</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suport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instalarea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ulterioara</w:t>
            </w:r>
            <w:proofErr w:type="spellEnd"/>
            <w:r w:rsidRPr="002541CD">
              <w:rPr>
                <w:rFonts w:ascii="Times New Roman" w:hAnsi="Times New Roman"/>
                <w:iCs/>
                <w:sz w:val="24"/>
                <w:szCs w:val="24"/>
              </w:rPr>
              <w:t xml:space="preserve"> a </w:t>
            </w:r>
            <w:proofErr w:type="spellStart"/>
            <w:r w:rsidRPr="002541CD">
              <w:rPr>
                <w:rFonts w:ascii="Times New Roman" w:hAnsi="Times New Roman"/>
                <w:iCs/>
                <w:sz w:val="24"/>
                <w:szCs w:val="24"/>
              </w:rPr>
              <w:t>doua</w:t>
            </w:r>
            <w:proofErr w:type="spellEnd"/>
            <w:r w:rsidRPr="002541CD">
              <w:rPr>
                <w:rFonts w:ascii="Times New Roman" w:hAnsi="Times New Roman"/>
                <w:iCs/>
                <w:sz w:val="24"/>
                <w:szCs w:val="24"/>
              </w:rPr>
              <w:t xml:space="preserve"> SSD-</w:t>
            </w:r>
            <w:proofErr w:type="spellStart"/>
            <w:r w:rsidRPr="002541CD">
              <w:rPr>
                <w:rFonts w:ascii="Times New Roman" w:hAnsi="Times New Roman"/>
                <w:iCs/>
                <w:sz w:val="24"/>
                <w:szCs w:val="24"/>
              </w:rPr>
              <w:t>uri</w:t>
            </w:r>
            <w:proofErr w:type="spellEnd"/>
            <w:r w:rsidRPr="002541CD">
              <w:rPr>
                <w:rFonts w:ascii="Times New Roman" w:hAnsi="Times New Roman"/>
                <w:iCs/>
                <w:sz w:val="24"/>
                <w:szCs w:val="24"/>
              </w:rPr>
              <w:t xml:space="preserve"> de tip M.2 NVME de capacitate 960GB </w:t>
            </w:r>
            <w:proofErr w:type="spellStart"/>
            <w:r w:rsidRPr="002541CD">
              <w:rPr>
                <w:rFonts w:ascii="Times New Roman" w:hAnsi="Times New Roman"/>
                <w:iCs/>
                <w:sz w:val="24"/>
                <w:szCs w:val="24"/>
              </w:rPr>
              <w:t>fiecare</w:t>
            </w:r>
            <w:proofErr w:type="spellEnd"/>
            <w:r w:rsidRPr="002541CD">
              <w:rPr>
                <w:rFonts w:ascii="Times New Roman" w:hAnsi="Times New Roman"/>
                <w:iCs/>
                <w:sz w:val="24"/>
                <w:szCs w:val="24"/>
              </w:rPr>
              <w:t xml:space="preserve">, configurate in RAID 1 </w:t>
            </w:r>
            <w:proofErr w:type="spellStart"/>
            <w:r w:rsidRPr="002541CD">
              <w:rPr>
                <w:rFonts w:ascii="Times New Roman" w:hAnsi="Times New Roman"/>
                <w:iCs/>
                <w:sz w:val="24"/>
                <w:szCs w:val="24"/>
              </w:rPr>
              <w:t>folosite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instalarea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sistemului</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operare</w:t>
            </w:r>
            <w:proofErr w:type="spellEnd"/>
            <w:r w:rsidRPr="002541CD">
              <w:rPr>
                <w:rFonts w:ascii="Times New Roman" w:hAnsi="Times New Roman"/>
                <w:iCs/>
                <w:sz w:val="24"/>
                <w:szCs w:val="24"/>
              </w:rPr>
              <w:t>.</w:t>
            </w:r>
          </w:p>
          <w:p w14:paraId="10167A01" w14:textId="77777777" w:rsidR="002541CD" w:rsidRPr="002541CD" w:rsidRDefault="002541CD" w:rsidP="002541CD">
            <w:pPr>
              <w:overflowPunct/>
              <w:jc w:val="both"/>
              <w:textAlignment w:val="auto"/>
              <w:rPr>
                <w:rFonts w:ascii="Times New Roman" w:hAnsi="Times New Roman"/>
                <w:iCs/>
                <w:sz w:val="24"/>
                <w:szCs w:val="24"/>
              </w:rPr>
            </w:pPr>
          </w:p>
          <w:p w14:paraId="42862DE2" w14:textId="49532F6F"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10.Unități de </w:t>
            </w:r>
            <w:proofErr w:type="spellStart"/>
            <w:r w:rsidRPr="002541CD">
              <w:rPr>
                <w:rFonts w:ascii="Times New Roman" w:hAnsi="Times New Roman"/>
                <w:b/>
                <w:bCs/>
                <w:iCs/>
                <w:sz w:val="24"/>
                <w:szCs w:val="24"/>
              </w:rPr>
              <w:t>stocare</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instalate</w:t>
            </w:r>
            <w:proofErr w:type="spellEnd"/>
            <w:r w:rsidRPr="002541CD">
              <w:rPr>
                <w:rFonts w:ascii="Times New Roman" w:hAnsi="Times New Roman"/>
                <w:b/>
                <w:bCs/>
                <w:iCs/>
                <w:sz w:val="24"/>
                <w:szCs w:val="24"/>
              </w:rPr>
              <w:t>:</w:t>
            </w:r>
          </w:p>
          <w:p w14:paraId="309B0255" w14:textId="4066FBF0"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-10 x 3.84TB SSD SATA Read Intensive 6Gbps 512 2.5in Hot-plug AG Drive, 1 </w:t>
            </w:r>
            <w:proofErr w:type="gramStart"/>
            <w:r w:rsidRPr="002541CD">
              <w:rPr>
                <w:rFonts w:ascii="Times New Roman" w:hAnsi="Times New Roman"/>
                <w:iCs/>
                <w:sz w:val="24"/>
                <w:szCs w:val="24"/>
              </w:rPr>
              <w:t>DWPD;</w:t>
            </w:r>
            <w:proofErr w:type="gramEnd"/>
          </w:p>
          <w:p w14:paraId="651C8E6F" w14:textId="77777777" w:rsidR="002541CD" w:rsidRPr="002541CD" w:rsidRDefault="002541CD" w:rsidP="002541CD">
            <w:pPr>
              <w:overflowPunct/>
              <w:jc w:val="both"/>
              <w:textAlignment w:val="auto"/>
              <w:rPr>
                <w:rFonts w:ascii="Times New Roman" w:hAnsi="Times New Roman"/>
                <w:iCs/>
                <w:sz w:val="24"/>
                <w:szCs w:val="24"/>
              </w:rPr>
            </w:pPr>
          </w:p>
          <w:p w14:paraId="45B53871" w14:textId="13911889"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11.Controller RAID:</w:t>
            </w:r>
          </w:p>
          <w:p w14:paraId="54431E6B" w14:textId="49DBFA8E"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Suport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nivele</w:t>
            </w:r>
            <w:proofErr w:type="spellEnd"/>
            <w:r w:rsidRPr="002541CD">
              <w:rPr>
                <w:rFonts w:ascii="Times New Roman" w:hAnsi="Times New Roman"/>
                <w:iCs/>
                <w:sz w:val="24"/>
                <w:szCs w:val="24"/>
              </w:rPr>
              <w:t xml:space="preserve"> RAID 0, 1, 5, 6, 10, 50, </w:t>
            </w:r>
            <w:proofErr w:type="gramStart"/>
            <w:r w:rsidRPr="002541CD">
              <w:rPr>
                <w:rFonts w:ascii="Times New Roman" w:hAnsi="Times New Roman"/>
                <w:iCs/>
                <w:sz w:val="24"/>
                <w:szCs w:val="24"/>
              </w:rPr>
              <w:t>60;</w:t>
            </w:r>
            <w:proofErr w:type="gramEnd"/>
          </w:p>
          <w:p w14:paraId="2DF2C0C5" w14:textId="172807A9"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-Memorie cache 8GB </w:t>
            </w:r>
            <w:proofErr w:type="gramStart"/>
            <w:r w:rsidRPr="002541CD">
              <w:rPr>
                <w:rFonts w:ascii="Times New Roman" w:hAnsi="Times New Roman"/>
                <w:iCs/>
                <w:sz w:val="24"/>
                <w:szCs w:val="24"/>
              </w:rPr>
              <w:t>DDR4;</w:t>
            </w:r>
            <w:proofErr w:type="gramEnd"/>
          </w:p>
          <w:p w14:paraId="54DA0D7F" w14:textId="75BA8B59"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Viteza</w:t>
            </w:r>
            <w:proofErr w:type="spellEnd"/>
            <w:r w:rsidRPr="002541CD">
              <w:rPr>
                <w:rFonts w:ascii="Times New Roman" w:hAnsi="Times New Roman"/>
                <w:iCs/>
                <w:sz w:val="24"/>
                <w:szCs w:val="24"/>
              </w:rPr>
              <w:t xml:space="preserve"> 12Gb/</w:t>
            </w:r>
            <w:proofErr w:type="gramStart"/>
            <w:r w:rsidRPr="002541CD">
              <w:rPr>
                <w:rFonts w:ascii="Times New Roman" w:hAnsi="Times New Roman"/>
                <w:iCs/>
                <w:sz w:val="24"/>
                <w:szCs w:val="24"/>
              </w:rPr>
              <w:t>s;</w:t>
            </w:r>
            <w:proofErr w:type="gramEnd"/>
          </w:p>
          <w:p w14:paraId="012221AA" w14:textId="3975BB8D"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-PCIe </w:t>
            </w:r>
            <w:proofErr w:type="gramStart"/>
            <w:r w:rsidRPr="002541CD">
              <w:rPr>
                <w:rFonts w:ascii="Times New Roman" w:hAnsi="Times New Roman"/>
                <w:iCs/>
                <w:sz w:val="24"/>
                <w:szCs w:val="24"/>
              </w:rPr>
              <w:t>Gen4;</w:t>
            </w:r>
            <w:proofErr w:type="gramEnd"/>
          </w:p>
          <w:p w14:paraId="1572382C" w14:textId="77777777" w:rsidR="002541CD" w:rsidRPr="002541CD" w:rsidRDefault="002541CD" w:rsidP="002541CD">
            <w:pPr>
              <w:overflowPunct/>
              <w:jc w:val="both"/>
              <w:textAlignment w:val="auto"/>
              <w:rPr>
                <w:rFonts w:ascii="Times New Roman" w:hAnsi="Times New Roman"/>
                <w:b/>
                <w:bCs/>
                <w:iCs/>
                <w:sz w:val="24"/>
                <w:szCs w:val="24"/>
              </w:rPr>
            </w:pPr>
            <w:proofErr w:type="spellStart"/>
            <w:r w:rsidRPr="002541CD">
              <w:rPr>
                <w:rFonts w:ascii="Times New Roman" w:hAnsi="Times New Roman"/>
                <w:b/>
                <w:bCs/>
                <w:iCs/>
                <w:sz w:val="24"/>
                <w:szCs w:val="24"/>
              </w:rPr>
              <w:t>Ofera</w:t>
            </w:r>
            <w:proofErr w:type="spellEnd"/>
            <w:r w:rsidRPr="002541CD">
              <w:rPr>
                <w:rFonts w:ascii="Times New Roman" w:hAnsi="Times New Roman"/>
                <w:b/>
                <w:bCs/>
                <w:iCs/>
                <w:sz w:val="24"/>
                <w:szCs w:val="24"/>
              </w:rPr>
              <w:t xml:space="preserve"> support </w:t>
            </w:r>
            <w:proofErr w:type="spellStart"/>
            <w:r w:rsidRPr="002541CD">
              <w:rPr>
                <w:rFonts w:ascii="Times New Roman" w:hAnsi="Times New Roman"/>
                <w:b/>
                <w:bCs/>
                <w:iCs/>
                <w:sz w:val="24"/>
                <w:szCs w:val="24"/>
              </w:rPr>
              <w:t>pentru</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tehnologiile</w:t>
            </w:r>
            <w:proofErr w:type="spellEnd"/>
            <w:r w:rsidRPr="002541CD">
              <w:rPr>
                <w:rFonts w:ascii="Times New Roman" w:hAnsi="Times New Roman"/>
                <w:b/>
                <w:bCs/>
                <w:iCs/>
                <w:sz w:val="24"/>
                <w:szCs w:val="24"/>
              </w:rPr>
              <w:t>:</w:t>
            </w:r>
          </w:p>
          <w:p w14:paraId="59E1B96A" w14:textId="7B6C69B3"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-Online Capacity Expansion (OCE</w:t>
            </w:r>
            <w:proofErr w:type="gramStart"/>
            <w:r w:rsidRPr="002541CD">
              <w:rPr>
                <w:rFonts w:ascii="Times New Roman" w:hAnsi="Times New Roman"/>
                <w:iCs/>
                <w:sz w:val="24"/>
                <w:szCs w:val="24"/>
              </w:rPr>
              <w:t>);</w:t>
            </w:r>
            <w:proofErr w:type="gramEnd"/>
          </w:p>
          <w:p w14:paraId="4392FD26" w14:textId="091FEE1E"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-Online RAID Level Migration (RLM</w:t>
            </w:r>
            <w:proofErr w:type="gramStart"/>
            <w:r w:rsidRPr="002541CD">
              <w:rPr>
                <w:rFonts w:ascii="Times New Roman" w:hAnsi="Times New Roman"/>
                <w:iCs/>
                <w:sz w:val="24"/>
                <w:szCs w:val="24"/>
              </w:rPr>
              <w:t>);</w:t>
            </w:r>
            <w:proofErr w:type="gramEnd"/>
          </w:p>
          <w:p w14:paraId="0F53578C" w14:textId="77777777" w:rsidR="002541CD" w:rsidRPr="002541CD" w:rsidRDefault="002541CD" w:rsidP="002541CD">
            <w:pPr>
              <w:overflowPunct/>
              <w:jc w:val="both"/>
              <w:textAlignment w:val="auto"/>
              <w:rPr>
                <w:rFonts w:ascii="Times New Roman" w:hAnsi="Times New Roman"/>
                <w:iCs/>
                <w:sz w:val="24"/>
                <w:szCs w:val="24"/>
              </w:rPr>
            </w:pPr>
          </w:p>
          <w:p w14:paraId="790670AB" w14:textId="0B5257E0"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12.Controler </w:t>
            </w:r>
            <w:proofErr w:type="spellStart"/>
            <w:r w:rsidRPr="002541CD">
              <w:rPr>
                <w:rFonts w:ascii="Times New Roman" w:hAnsi="Times New Roman"/>
                <w:b/>
                <w:bCs/>
                <w:iCs/>
                <w:sz w:val="24"/>
                <w:szCs w:val="24"/>
              </w:rPr>
              <w:t>grafic</w:t>
            </w:r>
            <w:proofErr w:type="spellEnd"/>
            <w:r w:rsidRPr="002541CD">
              <w:rPr>
                <w:rFonts w:ascii="Times New Roman" w:hAnsi="Times New Roman"/>
                <w:b/>
                <w:bCs/>
                <w:iCs/>
                <w:sz w:val="24"/>
                <w:szCs w:val="24"/>
              </w:rPr>
              <w:t>:</w:t>
            </w:r>
          </w:p>
          <w:p w14:paraId="071D5679" w14:textId="7101E0D2"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Suporta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rezolutii</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pana</w:t>
            </w:r>
            <w:proofErr w:type="spellEnd"/>
            <w:r w:rsidRPr="002541CD">
              <w:rPr>
                <w:rFonts w:ascii="Times New Roman" w:hAnsi="Times New Roman"/>
                <w:iCs/>
                <w:sz w:val="24"/>
                <w:szCs w:val="24"/>
              </w:rPr>
              <w:t xml:space="preserve"> la 1920 x 1200@</w:t>
            </w:r>
            <w:proofErr w:type="gramStart"/>
            <w:r w:rsidRPr="002541CD">
              <w:rPr>
                <w:rFonts w:ascii="Times New Roman" w:hAnsi="Times New Roman"/>
                <w:iCs/>
                <w:sz w:val="24"/>
                <w:szCs w:val="24"/>
              </w:rPr>
              <w:t>60Hz;</w:t>
            </w:r>
            <w:proofErr w:type="gramEnd"/>
          </w:p>
          <w:p w14:paraId="51CAA1B1" w14:textId="77777777" w:rsidR="002541CD" w:rsidRPr="002541CD" w:rsidRDefault="002541CD" w:rsidP="002541CD">
            <w:pPr>
              <w:overflowPunct/>
              <w:jc w:val="both"/>
              <w:textAlignment w:val="auto"/>
              <w:rPr>
                <w:rFonts w:ascii="Times New Roman" w:hAnsi="Times New Roman"/>
                <w:iCs/>
                <w:sz w:val="24"/>
                <w:szCs w:val="24"/>
              </w:rPr>
            </w:pPr>
          </w:p>
          <w:p w14:paraId="0B8B074C" w14:textId="65A9DD70"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13.Conectivitate:</w:t>
            </w:r>
          </w:p>
          <w:p w14:paraId="6FA3AFF2" w14:textId="40A0FF3C"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-2 x 1GB Base-T RJ45 pe </w:t>
            </w:r>
            <w:proofErr w:type="spellStart"/>
            <w:r w:rsidRPr="002541CD">
              <w:rPr>
                <w:rFonts w:ascii="Times New Roman" w:hAnsi="Times New Roman"/>
                <w:iCs/>
                <w:sz w:val="24"/>
                <w:szCs w:val="24"/>
              </w:rPr>
              <w:t>placa</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baza</w:t>
            </w:r>
            <w:proofErr w:type="spellEnd"/>
            <w:r w:rsidRPr="002541CD">
              <w:rPr>
                <w:rFonts w:ascii="Times New Roman" w:hAnsi="Times New Roman"/>
                <w:iCs/>
                <w:sz w:val="24"/>
                <w:szCs w:val="24"/>
              </w:rPr>
              <w:t xml:space="preserve"> (nu </w:t>
            </w:r>
            <w:proofErr w:type="spellStart"/>
            <w:r w:rsidRPr="002541CD">
              <w:rPr>
                <w:rFonts w:ascii="Times New Roman" w:hAnsi="Times New Roman"/>
                <w:iCs/>
                <w:sz w:val="24"/>
                <w:szCs w:val="24"/>
              </w:rPr>
              <w:t>ocupa</w:t>
            </w:r>
            <w:proofErr w:type="spellEnd"/>
            <w:r w:rsidRPr="002541CD">
              <w:rPr>
                <w:rFonts w:ascii="Times New Roman" w:hAnsi="Times New Roman"/>
                <w:iCs/>
                <w:sz w:val="24"/>
                <w:szCs w:val="24"/>
              </w:rPr>
              <w:t xml:space="preserve"> din slot-urile PCI</w:t>
            </w:r>
            <w:proofErr w:type="gramStart"/>
            <w:r w:rsidRPr="002541CD">
              <w:rPr>
                <w:rFonts w:ascii="Times New Roman" w:hAnsi="Times New Roman"/>
                <w:iCs/>
                <w:sz w:val="24"/>
                <w:szCs w:val="24"/>
              </w:rPr>
              <w:t>);</w:t>
            </w:r>
            <w:proofErr w:type="gramEnd"/>
          </w:p>
          <w:p w14:paraId="75A1BFBC" w14:textId="28FEB291"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-2 x 10/25GbE SFP28 Adapter, PCIe Low </w:t>
            </w:r>
            <w:proofErr w:type="gramStart"/>
            <w:r w:rsidRPr="002541CD">
              <w:rPr>
                <w:rFonts w:ascii="Times New Roman" w:hAnsi="Times New Roman"/>
                <w:iCs/>
                <w:sz w:val="24"/>
                <w:szCs w:val="24"/>
              </w:rPr>
              <w:t>Profile;</w:t>
            </w:r>
            <w:proofErr w:type="gramEnd"/>
          </w:p>
          <w:p w14:paraId="594593FE" w14:textId="4E152AF5"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-4 x 10GbE Base-T, OCP 3.0 Version </w:t>
            </w:r>
            <w:proofErr w:type="gramStart"/>
            <w:r w:rsidRPr="002541CD">
              <w:rPr>
                <w:rFonts w:ascii="Times New Roman" w:hAnsi="Times New Roman"/>
                <w:iCs/>
                <w:sz w:val="24"/>
                <w:szCs w:val="24"/>
              </w:rPr>
              <w:t>2;</w:t>
            </w:r>
            <w:proofErr w:type="gramEnd"/>
          </w:p>
          <w:p w14:paraId="1E5C210E" w14:textId="77777777" w:rsidR="002541CD" w:rsidRPr="002541CD" w:rsidRDefault="002541CD" w:rsidP="002541CD">
            <w:pPr>
              <w:overflowPunct/>
              <w:jc w:val="both"/>
              <w:textAlignment w:val="auto"/>
              <w:rPr>
                <w:rFonts w:ascii="Times New Roman" w:hAnsi="Times New Roman"/>
                <w:iCs/>
                <w:sz w:val="24"/>
                <w:szCs w:val="24"/>
              </w:rPr>
            </w:pPr>
          </w:p>
          <w:p w14:paraId="5D4B6B7C" w14:textId="4F6CCF41"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14.Sursa de </w:t>
            </w:r>
            <w:proofErr w:type="spellStart"/>
            <w:r w:rsidRPr="002541CD">
              <w:rPr>
                <w:rFonts w:ascii="Times New Roman" w:hAnsi="Times New Roman"/>
                <w:b/>
                <w:bCs/>
                <w:iCs/>
                <w:sz w:val="24"/>
                <w:szCs w:val="24"/>
              </w:rPr>
              <w:t>alimentare</w:t>
            </w:r>
            <w:proofErr w:type="spellEnd"/>
          </w:p>
          <w:p w14:paraId="316769AF" w14:textId="1C57E128"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-Dual, </w:t>
            </w:r>
            <w:proofErr w:type="spellStart"/>
            <w:r w:rsidRPr="002541CD">
              <w:rPr>
                <w:rFonts w:ascii="Times New Roman" w:hAnsi="Times New Roman"/>
                <w:iCs/>
                <w:sz w:val="24"/>
                <w:szCs w:val="24"/>
              </w:rPr>
              <w:t>Complet</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Redundante</w:t>
            </w:r>
            <w:proofErr w:type="spellEnd"/>
            <w:r w:rsidRPr="002541CD">
              <w:rPr>
                <w:rFonts w:ascii="Times New Roman" w:hAnsi="Times New Roman"/>
                <w:iCs/>
                <w:sz w:val="24"/>
                <w:szCs w:val="24"/>
              </w:rPr>
              <w:t>(</w:t>
            </w:r>
            <w:proofErr w:type="gramEnd"/>
            <w:r w:rsidRPr="002541CD">
              <w:rPr>
                <w:rFonts w:ascii="Times New Roman" w:hAnsi="Times New Roman"/>
                <w:iCs/>
                <w:sz w:val="24"/>
                <w:szCs w:val="24"/>
              </w:rPr>
              <w:t xml:space="preserve">1+1), Hot-Plug,1400W MM, </w:t>
            </w:r>
            <w:proofErr w:type="gramStart"/>
            <w:r w:rsidRPr="002541CD">
              <w:rPr>
                <w:rFonts w:ascii="Times New Roman" w:hAnsi="Times New Roman"/>
                <w:iCs/>
                <w:sz w:val="24"/>
                <w:szCs w:val="24"/>
              </w:rPr>
              <w:t>Titanium;</w:t>
            </w:r>
            <w:proofErr w:type="gramEnd"/>
          </w:p>
          <w:p w14:paraId="3D1D7AD3" w14:textId="77777777" w:rsidR="002541CD" w:rsidRPr="002541CD" w:rsidRDefault="002541CD" w:rsidP="002541CD">
            <w:pPr>
              <w:overflowPunct/>
              <w:jc w:val="both"/>
              <w:textAlignment w:val="auto"/>
              <w:rPr>
                <w:rFonts w:ascii="Times New Roman" w:hAnsi="Times New Roman"/>
                <w:iCs/>
                <w:sz w:val="24"/>
                <w:szCs w:val="24"/>
              </w:rPr>
            </w:pPr>
          </w:p>
          <w:p w14:paraId="674E3F28" w14:textId="2EFDBD4E"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15.Ventilatoare </w:t>
            </w:r>
            <w:proofErr w:type="spellStart"/>
            <w:r w:rsidRPr="002541CD">
              <w:rPr>
                <w:rFonts w:ascii="Times New Roman" w:hAnsi="Times New Roman"/>
                <w:b/>
                <w:bCs/>
                <w:iCs/>
                <w:sz w:val="24"/>
                <w:szCs w:val="24"/>
              </w:rPr>
              <w:t>redundante</w:t>
            </w:r>
            <w:proofErr w:type="spellEnd"/>
            <w:r w:rsidRPr="002541CD">
              <w:rPr>
                <w:rFonts w:ascii="Times New Roman" w:hAnsi="Times New Roman"/>
                <w:b/>
                <w:bCs/>
                <w:iCs/>
                <w:sz w:val="24"/>
                <w:szCs w:val="24"/>
              </w:rPr>
              <w:t>:</w:t>
            </w:r>
          </w:p>
          <w:p w14:paraId="3FD9C08A" w14:textId="57542C3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-N+</w:t>
            </w:r>
            <w:proofErr w:type="gramStart"/>
            <w:r w:rsidRPr="002541CD">
              <w:rPr>
                <w:rFonts w:ascii="Times New Roman" w:hAnsi="Times New Roman"/>
                <w:iCs/>
                <w:sz w:val="24"/>
                <w:szCs w:val="24"/>
              </w:rPr>
              <w:t>1;</w:t>
            </w:r>
            <w:proofErr w:type="gramEnd"/>
          </w:p>
          <w:p w14:paraId="1FBC5443" w14:textId="5330C30C"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-Minim 6 </w:t>
            </w:r>
            <w:proofErr w:type="spellStart"/>
            <w:r w:rsidRPr="002541CD">
              <w:rPr>
                <w:rFonts w:ascii="Times New Roman" w:hAnsi="Times New Roman"/>
                <w:iCs/>
                <w:sz w:val="24"/>
                <w:szCs w:val="24"/>
              </w:rPr>
              <w:t>ventilatoare</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instalate</w:t>
            </w:r>
            <w:proofErr w:type="spellEnd"/>
            <w:r w:rsidRPr="002541CD">
              <w:rPr>
                <w:rFonts w:ascii="Times New Roman" w:hAnsi="Times New Roman"/>
                <w:iCs/>
                <w:sz w:val="24"/>
                <w:szCs w:val="24"/>
              </w:rPr>
              <w:t>;</w:t>
            </w:r>
            <w:proofErr w:type="gramEnd"/>
          </w:p>
          <w:p w14:paraId="16F957EC" w14:textId="10B77C61"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Serverul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își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modifica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viteza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ventilatoarelor</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în</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funcție</w:t>
            </w:r>
            <w:proofErr w:type="spellEnd"/>
            <w:r w:rsidRPr="002541CD">
              <w:rPr>
                <w:rFonts w:ascii="Times New Roman" w:hAnsi="Times New Roman"/>
                <w:iCs/>
                <w:sz w:val="24"/>
                <w:szCs w:val="24"/>
              </w:rPr>
              <w:t xml:space="preserve"> de </w:t>
            </w:r>
            <w:proofErr w:type="spellStart"/>
            <w:proofErr w:type="gramStart"/>
            <w:r w:rsidRPr="002541CD">
              <w:rPr>
                <w:rFonts w:ascii="Times New Roman" w:hAnsi="Times New Roman"/>
                <w:iCs/>
                <w:sz w:val="24"/>
                <w:szCs w:val="24"/>
              </w:rPr>
              <w:t>încărcare</w:t>
            </w:r>
            <w:proofErr w:type="spellEnd"/>
            <w:r w:rsidRPr="002541CD">
              <w:rPr>
                <w:rFonts w:ascii="Times New Roman" w:hAnsi="Times New Roman"/>
                <w:iCs/>
                <w:sz w:val="24"/>
                <w:szCs w:val="24"/>
              </w:rPr>
              <w:t>;</w:t>
            </w:r>
            <w:proofErr w:type="gramEnd"/>
          </w:p>
          <w:p w14:paraId="185AF41F" w14:textId="77777777" w:rsidR="002541CD" w:rsidRPr="002541CD" w:rsidRDefault="002541CD" w:rsidP="002541CD">
            <w:pPr>
              <w:overflowPunct/>
              <w:jc w:val="both"/>
              <w:textAlignment w:val="auto"/>
              <w:rPr>
                <w:rFonts w:ascii="Times New Roman" w:hAnsi="Times New Roman"/>
                <w:iCs/>
                <w:sz w:val="24"/>
                <w:szCs w:val="24"/>
              </w:rPr>
            </w:pPr>
          </w:p>
          <w:p w14:paraId="76AEBA72" w14:textId="77777777"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16.</w:t>
            </w:r>
            <w:r w:rsidRPr="002541CD">
              <w:rPr>
                <w:rFonts w:ascii="Times New Roman" w:hAnsi="Times New Roman"/>
                <w:b/>
                <w:bCs/>
                <w:iCs/>
                <w:sz w:val="24"/>
                <w:szCs w:val="24"/>
              </w:rPr>
              <w:tab/>
              <w:t>Securitate:</w:t>
            </w:r>
          </w:p>
          <w:p w14:paraId="28338CB8" w14:textId="7454135D"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-TPM 2.0 </w:t>
            </w:r>
            <w:proofErr w:type="gramStart"/>
            <w:r w:rsidRPr="002541CD">
              <w:rPr>
                <w:rFonts w:ascii="Times New Roman" w:hAnsi="Times New Roman"/>
                <w:iCs/>
                <w:sz w:val="24"/>
                <w:szCs w:val="24"/>
              </w:rPr>
              <w:t>v5;</w:t>
            </w:r>
            <w:proofErr w:type="gramEnd"/>
          </w:p>
          <w:p w14:paraId="5CAA387F" w14:textId="5877C94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Posibilitatea</w:t>
            </w:r>
            <w:proofErr w:type="spellEnd"/>
            <w:r w:rsidRPr="002541CD">
              <w:rPr>
                <w:rFonts w:ascii="Times New Roman" w:hAnsi="Times New Roman"/>
                <w:iCs/>
                <w:sz w:val="24"/>
                <w:szCs w:val="24"/>
              </w:rPr>
              <w:t xml:space="preserve"> de a </w:t>
            </w:r>
            <w:proofErr w:type="spellStart"/>
            <w:r w:rsidRPr="002541CD">
              <w:rPr>
                <w:rFonts w:ascii="Times New Roman" w:hAnsi="Times New Roman"/>
                <w:iCs/>
                <w:sz w:val="24"/>
                <w:szCs w:val="24"/>
              </w:rPr>
              <w:t>dezactiva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butonul</w:t>
            </w:r>
            <w:proofErr w:type="spellEnd"/>
            <w:r w:rsidRPr="002541CD">
              <w:rPr>
                <w:rFonts w:ascii="Times New Roman" w:hAnsi="Times New Roman"/>
                <w:iCs/>
                <w:sz w:val="24"/>
                <w:szCs w:val="24"/>
              </w:rPr>
              <w:t xml:space="preserve"> de power din </w:t>
            </w:r>
            <w:proofErr w:type="gramStart"/>
            <w:r w:rsidRPr="002541CD">
              <w:rPr>
                <w:rFonts w:ascii="Times New Roman" w:hAnsi="Times New Roman"/>
                <w:iCs/>
                <w:sz w:val="24"/>
                <w:szCs w:val="24"/>
              </w:rPr>
              <w:t>BIOS;</w:t>
            </w:r>
            <w:proofErr w:type="gramEnd"/>
          </w:p>
          <w:p w14:paraId="09464F2F" w14:textId="06717141"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lastRenderedPageBreak/>
              <w:t>-</w:t>
            </w:r>
            <w:proofErr w:type="spellStart"/>
            <w:r w:rsidRPr="002541CD">
              <w:rPr>
                <w:rFonts w:ascii="Times New Roman" w:hAnsi="Times New Roman"/>
                <w:iCs/>
                <w:sz w:val="24"/>
                <w:szCs w:val="24"/>
              </w:rPr>
              <w:t>Alertare</w:t>
            </w:r>
            <w:proofErr w:type="spellEnd"/>
            <w:r w:rsidRPr="002541CD">
              <w:rPr>
                <w:rFonts w:ascii="Times New Roman" w:hAnsi="Times New Roman"/>
                <w:iCs/>
                <w:sz w:val="24"/>
                <w:szCs w:val="24"/>
              </w:rPr>
              <w:t xml:space="preserve"> la </w:t>
            </w:r>
            <w:proofErr w:type="spellStart"/>
            <w:r w:rsidRPr="002541CD">
              <w:rPr>
                <w:rFonts w:ascii="Times New Roman" w:hAnsi="Times New Roman"/>
                <w:iCs/>
                <w:sz w:val="24"/>
                <w:szCs w:val="24"/>
              </w:rPr>
              <w:t>deschiderea</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carcasei</w:t>
            </w:r>
            <w:proofErr w:type="spellEnd"/>
            <w:r w:rsidRPr="002541CD">
              <w:rPr>
                <w:rFonts w:ascii="Times New Roman" w:hAnsi="Times New Roman"/>
                <w:iCs/>
                <w:sz w:val="24"/>
                <w:szCs w:val="24"/>
              </w:rPr>
              <w:t>;</w:t>
            </w:r>
            <w:proofErr w:type="gramEnd"/>
          </w:p>
          <w:p w14:paraId="64806DFA" w14:textId="77777777" w:rsidR="002E120E" w:rsidRPr="002541CD" w:rsidRDefault="002E120E" w:rsidP="002541CD">
            <w:pPr>
              <w:overflowPunct/>
              <w:jc w:val="both"/>
              <w:textAlignment w:val="auto"/>
              <w:rPr>
                <w:rFonts w:ascii="Times New Roman" w:hAnsi="Times New Roman"/>
                <w:iCs/>
                <w:sz w:val="24"/>
                <w:szCs w:val="24"/>
              </w:rPr>
            </w:pPr>
          </w:p>
          <w:p w14:paraId="695878E4" w14:textId="4912708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b/>
                <w:bCs/>
                <w:iCs/>
                <w:sz w:val="24"/>
                <w:szCs w:val="24"/>
              </w:rPr>
              <w:t xml:space="preserve">17.Operare: </w:t>
            </w:r>
            <w:proofErr w:type="spellStart"/>
            <w:r w:rsidRPr="002541CD">
              <w:rPr>
                <w:rFonts w:ascii="Times New Roman" w:hAnsi="Times New Roman"/>
                <w:b/>
                <w:bCs/>
                <w:iCs/>
                <w:sz w:val="24"/>
                <w:szCs w:val="24"/>
              </w:rPr>
              <w:t>Temperatura</w:t>
            </w:r>
            <w:proofErr w:type="spellEnd"/>
            <w:r w:rsidRPr="002541CD">
              <w:rPr>
                <w:rFonts w:ascii="Times New Roman" w:hAnsi="Times New Roman"/>
                <w:b/>
                <w:bCs/>
                <w:iCs/>
                <w:sz w:val="24"/>
                <w:szCs w:val="24"/>
              </w:rPr>
              <w:t xml:space="preserve"> de </w:t>
            </w:r>
            <w:proofErr w:type="spellStart"/>
            <w:r w:rsidRPr="002541CD">
              <w:rPr>
                <w:rFonts w:ascii="Times New Roman" w:hAnsi="Times New Roman"/>
                <w:b/>
                <w:bCs/>
                <w:iCs/>
                <w:sz w:val="24"/>
                <w:szCs w:val="24"/>
              </w:rPr>
              <w:t>operare</w:t>
            </w:r>
            <w:proofErr w:type="spellEnd"/>
            <w:r w:rsidRPr="002541CD">
              <w:rPr>
                <w:rFonts w:ascii="Times New Roman" w:hAnsi="Times New Roman"/>
                <w:b/>
                <w:bCs/>
                <w:iCs/>
                <w:sz w:val="24"/>
                <w:szCs w:val="24"/>
              </w:rPr>
              <w:t xml:space="preserve"> (continua):</w:t>
            </w:r>
            <w:r w:rsidRPr="002541CD">
              <w:rPr>
                <w:rFonts w:ascii="Times New Roman" w:hAnsi="Times New Roman"/>
                <w:iCs/>
                <w:sz w:val="24"/>
                <w:szCs w:val="24"/>
              </w:rPr>
              <w:t xml:space="preserve"> 10⁰ - 35⁰</w:t>
            </w:r>
            <w:proofErr w:type="gramStart"/>
            <w:r w:rsidRPr="002541CD">
              <w:rPr>
                <w:rFonts w:ascii="Times New Roman" w:hAnsi="Times New Roman"/>
                <w:iCs/>
                <w:sz w:val="24"/>
                <w:szCs w:val="24"/>
              </w:rPr>
              <w:t>C;</w:t>
            </w:r>
            <w:proofErr w:type="gramEnd"/>
          </w:p>
          <w:p w14:paraId="6AD0A9B8" w14:textId="77777777" w:rsidR="002541CD" w:rsidRPr="002541CD" w:rsidRDefault="002541CD" w:rsidP="002541CD">
            <w:pPr>
              <w:overflowPunct/>
              <w:jc w:val="both"/>
              <w:textAlignment w:val="auto"/>
              <w:rPr>
                <w:rFonts w:ascii="Times New Roman" w:hAnsi="Times New Roman"/>
                <w:iCs/>
                <w:sz w:val="24"/>
                <w:szCs w:val="24"/>
              </w:rPr>
            </w:pPr>
          </w:p>
          <w:p w14:paraId="0222B33A" w14:textId="620BF559"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18.Sisteme de </w:t>
            </w:r>
            <w:proofErr w:type="spellStart"/>
            <w:r w:rsidRPr="002541CD">
              <w:rPr>
                <w:rFonts w:ascii="Times New Roman" w:hAnsi="Times New Roman"/>
                <w:b/>
                <w:bCs/>
                <w:iCs/>
                <w:sz w:val="24"/>
                <w:szCs w:val="24"/>
              </w:rPr>
              <w:t>Operare</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suportate</w:t>
            </w:r>
            <w:proofErr w:type="spellEnd"/>
            <w:r w:rsidRPr="002541CD">
              <w:rPr>
                <w:rFonts w:ascii="Times New Roman" w:hAnsi="Times New Roman"/>
                <w:b/>
                <w:bCs/>
                <w:iCs/>
                <w:sz w:val="24"/>
                <w:szCs w:val="24"/>
              </w:rPr>
              <w:t xml:space="preserve"> / Hypervisors</w:t>
            </w:r>
          </w:p>
          <w:p w14:paraId="084256DF" w14:textId="7FD03AC2"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-Canonical Ubuntu Server </w:t>
            </w:r>
            <w:proofErr w:type="gramStart"/>
            <w:r w:rsidRPr="002541CD">
              <w:rPr>
                <w:rFonts w:ascii="Times New Roman" w:hAnsi="Times New Roman"/>
                <w:iCs/>
                <w:sz w:val="24"/>
                <w:szCs w:val="24"/>
              </w:rPr>
              <w:t>LTS;</w:t>
            </w:r>
            <w:proofErr w:type="gramEnd"/>
          </w:p>
          <w:p w14:paraId="740B4F3A" w14:textId="726B261A"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-Microsoft Windows Server with Hyper-V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echivalent</w:t>
            </w:r>
            <w:proofErr w:type="spellEnd"/>
            <w:r w:rsidRPr="002541CD">
              <w:rPr>
                <w:rFonts w:ascii="Times New Roman" w:hAnsi="Times New Roman"/>
                <w:iCs/>
                <w:sz w:val="24"/>
                <w:szCs w:val="24"/>
              </w:rPr>
              <w:t>;</w:t>
            </w:r>
            <w:proofErr w:type="gramEnd"/>
          </w:p>
          <w:p w14:paraId="70EB46F7" w14:textId="13A19694"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-Red Hat Enterprise Linux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echivalent</w:t>
            </w:r>
            <w:proofErr w:type="spellEnd"/>
            <w:r w:rsidRPr="002541CD">
              <w:rPr>
                <w:rFonts w:ascii="Times New Roman" w:hAnsi="Times New Roman"/>
                <w:iCs/>
                <w:sz w:val="24"/>
                <w:szCs w:val="24"/>
              </w:rPr>
              <w:t>;</w:t>
            </w:r>
            <w:proofErr w:type="gramEnd"/>
          </w:p>
          <w:p w14:paraId="0D0E59CF" w14:textId="391A6B3B"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-SUSE Linux Enterprise Server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echivalent</w:t>
            </w:r>
            <w:proofErr w:type="spellEnd"/>
            <w:r w:rsidRPr="002541CD">
              <w:rPr>
                <w:rFonts w:ascii="Times New Roman" w:hAnsi="Times New Roman"/>
                <w:iCs/>
                <w:sz w:val="24"/>
                <w:szCs w:val="24"/>
              </w:rPr>
              <w:t>;</w:t>
            </w:r>
            <w:proofErr w:type="gramEnd"/>
          </w:p>
          <w:p w14:paraId="7A981936" w14:textId="45908A81"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-VMware </w:t>
            </w:r>
            <w:proofErr w:type="spellStart"/>
            <w:r w:rsidRPr="002541CD">
              <w:rPr>
                <w:rFonts w:ascii="Times New Roman" w:hAnsi="Times New Roman"/>
                <w:iCs/>
                <w:sz w:val="24"/>
                <w:szCs w:val="24"/>
              </w:rPr>
              <w:t>vSAN</w:t>
            </w:r>
            <w:proofErr w:type="spellEnd"/>
            <w:r w:rsidRPr="002541CD">
              <w:rPr>
                <w:rFonts w:ascii="Times New Roman" w:hAnsi="Times New Roman"/>
                <w:iCs/>
                <w:sz w:val="24"/>
                <w:szCs w:val="24"/>
              </w:rPr>
              <w:t>/</w:t>
            </w:r>
            <w:proofErr w:type="spellStart"/>
            <w:proofErr w:type="gramStart"/>
            <w:r w:rsidRPr="002541CD">
              <w:rPr>
                <w:rFonts w:ascii="Times New Roman" w:hAnsi="Times New Roman"/>
                <w:iCs/>
                <w:sz w:val="24"/>
                <w:szCs w:val="24"/>
              </w:rPr>
              <w:t>ESXi</w:t>
            </w:r>
            <w:proofErr w:type="spellEnd"/>
            <w:r w:rsidRPr="002541CD">
              <w:rPr>
                <w:rFonts w:ascii="Times New Roman" w:hAnsi="Times New Roman"/>
                <w:iCs/>
                <w:sz w:val="24"/>
                <w:szCs w:val="24"/>
              </w:rPr>
              <w:t>;</w:t>
            </w:r>
            <w:proofErr w:type="gramEnd"/>
          </w:p>
          <w:p w14:paraId="05E5A842" w14:textId="77777777" w:rsidR="002541CD" w:rsidRPr="002541CD" w:rsidRDefault="002541CD" w:rsidP="002541CD">
            <w:pPr>
              <w:overflowPunct/>
              <w:jc w:val="both"/>
              <w:textAlignment w:val="auto"/>
              <w:rPr>
                <w:rFonts w:ascii="Times New Roman" w:hAnsi="Times New Roman"/>
                <w:iCs/>
                <w:sz w:val="24"/>
                <w:szCs w:val="24"/>
              </w:rPr>
            </w:pPr>
          </w:p>
          <w:p w14:paraId="380C239B" w14:textId="77777777"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19.</w:t>
            </w:r>
            <w:r w:rsidRPr="002541CD">
              <w:rPr>
                <w:rFonts w:ascii="Times New Roman" w:hAnsi="Times New Roman"/>
                <w:b/>
                <w:bCs/>
                <w:iCs/>
                <w:sz w:val="24"/>
                <w:szCs w:val="24"/>
              </w:rPr>
              <w:tab/>
              <w:t xml:space="preserve">Management </w:t>
            </w:r>
            <w:proofErr w:type="spellStart"/>
            <w:r w:rsidRPr="002541CD">
              <w:rPr>
                <w:rFonts w:ascii="Times New Roman" w:hAnsi="Times New Roman"/>
                <w:b/>
                <w:bCs/>
                <w:iCs/>
                <w:sz w:val="24"/>
                <w:szCs w:val="24"/>
              </w:rPr>
              <w:t>integrat</w:t>
            </w:r>
            <w:proofErr w:type="spellEnd"/>
            <w:r w:rsidRPr="002541CD">
              <w:rPr>
                <w:rFonts w:ascii="Times New Roman" w:hAnsi="Times New Roman"/>
                <w:b/>
                <w:bCs/>
                <w:iCs/>
                <w:sz w:val="24"/>
                <w:szCs w:val="24"/>
              </w:rPr>
              <w:t xml:space="preserve"> la </w:t>
            </w:r>
            <w:proofErr w:type="spellStart"/>
            <w:r w:rsidRPr="002541CD">
              <w:rPr>
                <w:rFonts w:ascii="Times New Roman" w:hAnsi="Times New Roman"/>
                <w:b/>
                <w:bCs/>
                <w:iCs/>
                <w:sz w:val="24"/>
                <w:szCs w:val="24"/>
              </w:rPr>
              <w:t>distanta</w:t>
            </w:r>
            <w:proofErr w:type="spellEnd"/>
          </w:p>
          <w:p w14:paraId="44BEB5DE" w14:textId="77777777" w:rsidR="002541CD" w:rsidRPr="002541CD" w:rsidRDefault="002541CD" w:rsidP="002541CD">
            <w:pPr>
              <w:overflowPunct/>
              <w:jc w:val="both"/>
              <w:textAlignment w:val="auto"/>
              <w:rPr>
                <w:rFonts w:ascii="Times New Roman" w:hAnsi="Times New Roman"/>
                <w:b/>
                <w:bCs/>
                <w:iCs/>
                <w:sz w:val="24"/>
                <w:szCs w:val="24"/>
              </w:rPr>
            </w:pPr>
            <w:r w:rsidRPr="002541CD">
              <w:rPr>
                <w:rFonts w:ascii="Times New Roman" w:hAnsi="Times New Roman"/>
                <w:b/>
                <w:bCs/>
                <w:iCs/>
                <w:sz w:val="24"/>
                <w:szCs w:val="24"/>
              </w:rPr>
              <w:t xml:space="preserve">Cu port </w:t>
            </w:r>
            <w:proofErr w:type="spellStart"/>
            <w:r w:rsidRPr="002541CD">
              <w:rPr>
                <w:rFonts w:ascii="Times New Roman" w:hAnsi="Times New Roman"/>
                <w:b/>
                <w:bCs/>
                <w:iCs/>
                <w:sz w:val="24"/>
                <w:szCs w:val="24"/>
              </w:rPr>
              <w:t>dedicat</w:t>
            </w:r>
            <w:proofErr w:type="spellEnd"/>
            <w:r w:rsidRPr="002541CD">
              <w:rPr>
                <w:rFonts w:ascii="Times New Roman" w:hAnsi="Times New Roman"/>
                <w:b/>
                <w:bCs/>
                <w:iCs/>
                <w:sz w:val="24"/>
                <w:szCs w:val="24"/>
              </w:rPr>
              <w:t xml:space="preserve"> Gigabit cu </w:t>
            </w:r>
            <w:proofErr w:type="spellStart"/>
            <w:r w:rsidRPr="002541CD">
              <w:rPr>
                <w:rFonts w:ascii="Times New Roman" w:hAnsi="Times New Roman"/>
                <w:b/>
                <w:bCs/>
                <w:iCs/>
                <w:sz w:val="24"/>
                <w:szCs w:val="24"/>
              </w:rPr>
              <w:t>functiile</w:t>
            </w:r>
            <w:proofErr w:type="spellEnd"/>
            <w:r w:rsidRPr="002541CD">
              <w:rPr>
                <w:rFonts w:ascii="Times New Roman" w:hAnsi="Times New Roman"/>
                <w:b/>
                <w:bCs/>
                <w:iCs/>
                <w:sz w:val="24"/>
                <w:szCs w:val="24"/>
              </w:rPr>
              <w:t>:</w:t>
            </w:r>
          </w:p>
          <w:p w14:paraId="24D9A2C3" w14:textId="702D5FB3" w:rsidR="002541CD" w:rsidRPr="0008326B"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-Out of band, </w:t>
            </w:r>
            <w:proofErr w:type="spellStart"/>
            <w:r w:rsidRPr="002541CD">
              <w:rPr>
                <w:rFonts w:ascii="Times New Roman" w:hAnsi="Times New Roman"/>
                <w:iCs/>
                <w:sz w:val="24"/>
                <w:szCs w:val="24"/>
              </w:rPr>
              <w:t>indiferent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daca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serverul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este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pornit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nu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daca</w:t>
            </w:r>
            <w:proofErr w:type="spellEnd"/>
            <w:r w:rsidRPr="002541CD">
              <w:rPr>
                <w:rFonts w:ascii="Times New Roman" w:hAnsi="Times New Roman"/>
                <w:iCs/>
                <w:sz w:val="24"/>
                <w:szCs w:val="24"/>
              </w:rPr>
              <w:t xml:space="preserve"> are </w:t>
            </w:r>
            <w:proofErr w:type="spellStart"/>
            <w:r w:rsidRPr="002541CD">
              <w:rPr>
                <w:rFonts w:ascii="Times New Roman" w:hAnsi="Times New Roman"/>
                <w:iCs/>
                <w:sz w:val="24"/>
                <w:szCs w:val="24"/>
              </w:rPr>
              <w:t>instalat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sau</w:t>
            </w:r>
            <w:proofErr w:type="spellEnd"/>
            <w:r w:rsidRPr="002541CD">
              <w:rPr>
                <w:rFonts w:ascii="Times New Roman" w:hAnsi="Times New Roman"/>
                <w:iCs/>
                <w:sz w:val="24"/>
                <w:szCs w:val="24"/>
              </w:rPr>
              <w:t xml:space="preserve"> nu </w:t>
            </w:r>
            <w:proofErr w:type="spellStart"/>
            <w:r w:rsidRPr="002541CD">
              <w:rPr>
                <w:rFonts w:ascii="Times New Roman" w:hAnsi="Times New Roman"/>
                <w:iCs/>
                <w:sz w:val="24"/>
                <w:szCs w:val="24"/>
              </w:rPr>
              <w:t>sistem</w:t>
            </w:r>
            <w:proofErr w:type="spellEnd"/>
            <w:r w:rsidRPr="002541CD">
              <w:rPr>
                <w:rFonts w:ascii="Times New Roman" w:hAnsi="Times New Roman"/>
                <w:iCs/>
                <w:sz w:val="24"/>
                <w:szCs w:val="24"/>
              </w:rPr>
              <w:t xml:space="preserve"> de </w:t>
            </w:r>
            <w:proofErr w:type="spellStart"/>
            <w:proofErr w:type="gramStart"/>
            <w:r w:rsidRPr="002541CD">
              <w:rPr>
                <w:rFonts w:ascii="Times New Roman" w:hAnsi="Times New Roman"/>
                <w:iCs/>
                <w:sz w:val="24"/>
                <w:szCs w:val="24"/>
              </w:rPr>
              <w:t>operare</w:t>
            </w:r>
            <w:proofErr w:type="spellEnd"/>
            <w:r w:rsidRPr="002541CD">
              <w:rPr>
                <w:rFonts w:ascii="Times New Roman" w:hAnsi="Times New Roman"/>
                <w:iCs/>
                <w:sz w:val="24"/>
                <w:szCs w:val="24"/>
              </w:rPr>
              <w:t>;</w:t>
            </w:r>
            <w:proofErr w:type="gramEnd"/>
          </w:p>
          <w:p w14:paraId="4C45E9C2" w14:textId="77777777" w:rsidR="002541CD" w:rsidRPr="002541CD" w:rsidRDefault="002541CD" w:rsidP="002541CD">
            <w:pPr>
              <w:overflowPunct/>
              <w:jc w:val="both"/>
              <w:textAlignment w:val="auto"/>
              <w:rPr>
                <w:rFonts w:ascii="Times New Roman" w:hAnsi="Times New Roman"/>
                <w:b/>
                <w:bCs/>
                <w:iCs/>
                <w:sz w:val="24"/>
                <w:szCs w:val="24"/>
              </w:rPr>
            </w:pPr>
            <w:proofErr w:type="spellStart"/>
            <w:r w:rsidRPr="002541CD">
              <w:rPr>
                <w:rFonts w:ascii="Times New Roman" w:hAnsi="Times New Roman"/>
                <w:b/>
                <w:bCs/>
                <w:iCs/>
                <w:sz w:val="24"/>
                <w:szCs w:val="24"/>
              </w:rPr>
              <w:t>Suporta</w:t>
            </w:r>
            <w:proofErr w:type="spellEnd"/>
            <w:r w:rsidRPr="002541CD">
              <w:rPr>
                <w:rFonts w:ascii="Times New Roman" w:hAnsi="Times New Roman"/>
                <w:b/>
                <w:bCs/>
                <w:iCs/>
                <w:sz w:val="24"/>
                <w:szCs w:val="24"/>
              </w:rPr>
              <w:t xml:space="preserve"> </w:t>
            </w:r>
            <w:proofErr w:type="spellStart"/>
            <w:r w:rsidRPr="002541CD">
              <w:rPr>
                <w:rFonts w:ascii="Times New Roman" w:hAnsi="Times New Roman"/>
                <w:b/>
                <w:bCs/>
                <w:iCs/>
                <w:sz w:val="24"/>
                <w:szCs w:val="24"/>
              </w:rPr>
              <w:t>urmatoarele</w:t>
            </w:r>
            <w:proofErr w:type="spellEnd"/>
            <w:r w:rsidRPr="002541CD">
              <w:rPr>
                <w:rFonts w:ascii="Times New Roman" w:hAnsi="Times New Roman"/>
                <w:b/>
                <w:bCs/>
                <w:iCs/>
                <w:sz w:val="24"/>
                <w:szCs w:val="24"/>
              </w:rPr>
              <w:t>:</w:t>
            </w:r>
          </w:p>
          <w:p w14:paraId="312585ED" w14:textId="17BD56FB"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-IPMI </w:t>
            </w:r>
            <w:proofErr w:type="gramStart"/>
            <w:r w:rsidRPr="002541CD">
              <w:rPr>
                <w:rFonts w:ascii="Times New Roman" w:hAnsi="Times New Roman"/>
                <w:iCs/>
                <w:sz w:val="24"/>
                <w:szCs w:val="24"/>
              </w:rPr>
              <w:t>2.0;</w:t>
            </w:r>
            <w:proofErr w:type="gramEnd"/>
            <w:r w:rsidRPr="002541CD">
              <w:rPr>
                <w:rFonts w:ascii="Times New Roman" w:hAnsi="Times New Roman"/>
                <w:iCs/>
                <w:sz w:val="24"/>
                <w:szCs w:val="24"/>
              </w:rPr>
              <w:t xml:space="preserve"> </w:t>
            </w:r>
          </w:p>
          <w:p w14:paraId="078FB5C2" w14:textId="55BEA5E3"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-DCMI </w:t>
            </w:r>
            <w:proofErr w:type="gramStart"/>
            <w:r w:rsidRPr="002541CD">
              <w:rPr>
                <w:rFonts w:ascii="Times New Roman" w:hAnsi="Times New Roman"/>
                <w:iCs/>
                <w:sz w:val="24"/>
                <w:szCs w:val="24"/>
              </w:rPr>
              <w:t>1.5;</w:t>
            </w:r>
            <w:proofErr w:type="gramEnd"/>
            <w:r w:rsidRPr="002541CD">
              <w:rPr>
                <w:rFonts w:ascii="Times New Roman" w:hAnsi="Times New Roman"/>
                <w:iCs/>
                <w:sz w:val="24"/>
                <w:szCs w:val="24"/>
              </w:rPr>
              <w:t xml:space="preserve"> </w:t>
            </w:r>
          </w:p>
          <w:p w14:paraId="2F3C9318" w14:textId="0DEED2FB"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Racadm</w:t>
            </w:r>
            <w:proofErr w:type="spellEnd"/>
            <w:r w:rsidRPr="002541CD">
              <w:rPr>
                <w:rFonts w:ascii="Times New Roman" w:hAnsi="Times New Roman"/>
                <w:iCs/>
                <w:sz w:val="24"/>
                <w:szCs w:val="24"/>
              </w:rPr>
              <w:t xml:space="preserve"> command line (local/remote</w:t>
            </w:r>
            <w:proofErr w:type="gramStart"/>
            <w:r w:rsidRPr="002541CD">
              <w:rPr>
                <w:rFonts w:ascii="Times New Roman" w:hAnsi="Times New Roman"/>
                <w:iCs/>
                <w:sz w:val="24"/>
                <w:szCs w:val="24"/>
              </w:rPr>
              <w:t>);</w:t>
            </w:r>
            <w:proofErr w:type="gramEnd"/>
            <w:r w:rsidRPr="002541CD">
              <w:rPr>
                <w:rFonts w:ascii="Times New Roman" w:hAnsi="Times New Roman"/>
                <w:iCs/>
                <w:sz w:val="24"/>
                <w:szCs w:val="24"/>
              </w:rPr>
              <w:t xml:space="preserve"> </w:t>
            </w:r>
          </w:p>
          <w:p w14:paraId="41E3BB5D" w14:textId="1E208EAC"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gramStart"/>
            <w:r w:rsidRPr="002541CD">
              <w:rPr>
                <w:rFonts w:ascii="Times New Roman" w:hAnsi="Times New Roman"/>
                <w:iCs/>
                <w:sz w:val="24"/>
                <w:szCs w:val="24"/>
              </w:rPr>
              <w:t>SSH;</w:t>
            </w:r>
            <w:proofErr w:type="gramEnd"/>
            <w:r w:rsidRPr="002541CD">
              <w:rPr>
                <w:rFonts w:ascii="Times New Roman" w:hAnsi="Times New Roman"/>
                <w:iCs/>
                <w:sz w:val="24"/>
                <w:szCs w:val="24"/>
              </w:rPr>
              <w:t xml:space="preserve"> </w:t>
            </w:r>
          </w:p>
          <w:p w14:paraId="5897A8BD" w14:textId="620E2BC2"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-Serial </w:t>
            </w:r>
            <w:proofErr w:type="gramStart"/>
            <w:r w:rsidRPr="002541CD">
              <w:rPr>
                <w:rFonts w:ascii="Times New Roman" w:hAnsi="Times New Roman"/>
                <w:iCs/>
                <w:sz w:val="24"/>
                <w:szCs w:val="24"/>
              </w:rPr>
              <w:t>Redirection;</w:t>
            </w:r>
            <w:proofErr w:type="gramEnd"/>
            <w:r w:rsidRPr="002541CD">
              <w:rPr>
                <w:rFonts w:ascii="Times New Roman" w:hAnsi="Times New Roman"/>
                <w:iCs/>
                <w:sz w:val="24"/>
                <w:szCs w:val="24"/>
              </w:rPr>
              <w:t xml:space="preserve"> </w:t>
            </w:r>
          </w:p>
          <w:p w14:paraId="4D313F37" w14:textId="54B1920F"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gramStart"/>
            <w:r w:rsidRPr="002541CD">
              <w:rPr>
                <w:rFonts w:ascii="Times New Roman" w:hAnsi="Times New Roman"/>
                <w:iCs/>
                <w:sz w:val="24"/>
                <w:szCs w:val="24"/>
              </w:rPr>
              <w:t>WSMAN;</w:t>
            </w:r>
            <w:proofErr w:type="gramEnd"/>
          </w:p>
          <w:p w14:paraId="7552F1AD" w14:textId="3B3D287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-VLAN </w:t>
            </w:r>
            <w:proofErr w:type="gramStart"/>
            <w:r w:rsidRPr="002541CD">
              <w:rPr>
                <w:rFonts w:ascii="Times New Roman" w:hAnsi="Times New Roman"/>
                <w:iCs/>
                <w:sz w:val="24"/>
                <w:szCs w:val="24"/>
              </w:rPr>
              <w:t>tagging;</w:t>
            </w:r>
            <w:proofErr w:type="gramEnd"/>
            <w:r w:rsidRPr="002541CD">
              <w:rPr>
                <w:rFonts w:ascii="Times New Roman" w:hAnsi="Times New Roman"/>
                <w:iCs/>
                <w:sz w:val="24"/>
                <w:szCs w:val="24"/>
              </w:rPr>
              <w:t xml:space="preserve"> </w:t>
            </w:r>
          </w:p>
          <w:p w14:paraId="0A0E6BBE" w14:textId="3445F6A2"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-Ipv4, </w:t>
            </w:r>
            <w:proofErr w:type="gramStart"/>
            <w:r w:rsidRPr="002541CD">
              <w:rPr>
                <w:rFonts w:ascii="Times New Roman" w:hAnsi="Times New Roman"/>
                <w:iCs/>
                <w:sz w:val="24"/>
                <w:szCs w:val="24"/>
              </w:rPr>
              <w:t>Ipv6;</w:t>
            </w:r>
            <w:proofErr w:type="gramEnd"/>
          </w:p>
          <w:p w14:paraId="66480F18" w14:textId="7B136E6E"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-DHCP with Zero </w:t>
            </w:r>
            <w:proofErr w:type="gramStart"/>
            <w:r w:rsidRPr="002541CD">
              <w:rPr>
                <w:rFonts w:ascii="Times New Roman" w:hAnsi="Times New Roman"/>
                <w:iCs/>
                <w:sz w:val="24"/>
                <w:szCs w:val="24"/>
              </w:rPr>
              <w:t>Touch;</w:t>
            </w:r>
            <w:proofErr w:type="gramEnd"/>
            <w:r w:rsidRPr="002541CD">
              <w:rPr>
                <w:rFonts w:ascii="Times New Roman" w:hAnsi="Times New Roman"/>
                <w:iCs/>
                <w:sz w:val="24"/>
                <w:szCs w:val="24"/>
              </w:rPr>
              <w:t xml:space="preserve"> </w:t>
            </w:r>
          </w:p>
          <w:p w14:paraId="7577F8F6" w14:textId="33805A0A"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-NFS </w:t>
            </w:r>
            <w:proofErr w:type="gramStart"/>
            <w:r w:rsidRPr="002541CD">
              <w:rPr>
                <w:rFonts w:ascii="Times New Roman" w:hAnsi="Times New Roman"/>
                <w:iCs/>
                <w:sz w:val="24"/>
                <w:szCs w:val="24"/>
              </w:rPr>
              <w:t>v4;</w:t>
            </w:r>
            <w:proofErr w:type="gramEnd"/>
            <w:r w:rsidRPr="002541CD">
              <w:rPr>
                <w:rFonts w:ascii="Times New Roman" w:hAnsi="Times New Roman"/>
                <w:iCs/>
                <w:sz w:val="24"/>
                <w:szCs w:val="24"/>
              </w:rPr>
              <w:t xml:space="preserve"> </w:t>
            </w:r>
          </w:p>
          <w:p w14:paraId="1696EF21" w14:textId="5E0AF0A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-AD, </w:t>
            </w:r>
            <w:proofErr w:type="gramStart"/>
            <w:r w:rsidRPr="002541CD">
              <w:rPr>
                <w:rFonts w:ascii="Times New Roman" w:hAnsi="Times New Roman"/>
                <w:iCs/>
                <w:sz w:val="24"/>
                <w:szCs w:val="24"/>
              </w:rPr>
              <w:t>LDAP;</w:t>
            </w:r>
            <w:proofErr w:type="gramEnd"/>
          </w:p>
          <w:p w14:paraId="37607EE9" w14:textId="64BEE0ED"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-Two-factor </w:t>
            </w:r>
            <w:proofErr w:type="gramStart"/>
            <w:r w:rsidRPr="002541CD">
              <w:rPr>
                <w:rFonts w:ascii="Times New Roman" w:hAnsi="Times New Roman"/>
                <w:iCs/>
                <w:sz w:val="24"/>
                <w:szCs w:val="24"/>
              </w:rPr>
              <w:t>authentication;</w:t>
            </w:r>
            <w:proofErr w:type="gramEnd"/>
            <w:r w:rsidRPr="002541CD">
              <w:rPr>
                <w:rFonts w:ascii="Times New Roman" w:hAnsi="Times New Roman"/>
                <w:iCs/>
                <w:sz w:val="24"/>
                <w:szCs w:val="24"/>
              </w:rPr>
              <w:t xml:space="preserve"> </w:t>
            </w:r>
          </w:p>
          <w:p w14:paraId="0BF173C9" w14:textId="09C7CF0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-Single sign-</w:t>
            </w:r>
            <w:proofErr w:type="gramStart"/>
            <w:r w:rsidRPr="002541CD">
              <w:rPr>
                <w:rFonts w:ascii="Times New Roman" w:hAnsi="Times New Roman"/>
                <w:iCs/>
                <w:sz w:val="24"/>
                <w:szCs w:val="24"/>
              </w:rPr>
              <w:t>on;</w:t>
            </w:r>
            <w:proofErr w:type="gramEnd"/>
            <w:r w:rsidRPr="002541CD">
              <w:rPr>
                <w:rFonts w:ascii="Times New Roman" w:hAnsi="Times New Roman"/>
                <w:iCs/>
                <w:sz w:val="24"/>
                <w:szCs w:val="24"/>
              </w:rPr>
              <w:t xml:space="preserve"> </w:t>
            </w:r>
          </w:p>
          <w:p w14:paraId="48F38FE7" w14:textId="515DD45F"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-Lock down </w:t>
            </w:r>
            <w:proofErr w:type="gramStart"/>
            <w:r w:rsidRPr="002541CD">
              <w:rPr>
                <w:rFonts w:ascii="Times New Roman" w:hAnsi="Times New Roman"/>
                <w:iCs/>
                <w:sz w:val="24"/>
                <w:szCs w:val="24"/>
              </w:rPr>
              <w:t>mode;</w:t>
            </w:r>
            <w:proofErr w:type="gramEnd"/>
            <w:r w:rsidRPr="002541CD">
              <w:rPr>
                <w:rFonts w:ascii="Times New Roman" w:hAnsi="Times New Roman"/>
                <w:iCs/>
                <w:sz w:val="24"/>
                <w:szCs w:val="24"/>
              </w:rPr>
              <w:t xml:space="preserve"> </w:t>
            </w:r>
          </w:p>
          <w:p w14:paraId="42E47F5D" w14:textId="17A92D63"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-Virtual </w:t>
            </w:r>
            <w:proofErr w:type="gramStart"/>
            <w:r w:rsidRPr="002541CD">
              <w:rPr>
                <w:rFonts w:ascii="Times New Roman" w:hAnsi="Times New Roman"/>
                <w:iCs/>
                <w:sz w:val="24"/>
                <w:szCs w:val="24"/>
              </w:rPr>
              <w:t>Media;</w:t>
            </w:r>
            <w:proofErr w:type="gramEnd"/>
            <w:r w:rsidRPr="002541CD">
              <w:rPr>
                <w:rFonts w:ascii="Times New Roman" w:hAnsi="Times New Roman"/>
                <w:iCs/>
                <w:sz w:val="24"/>
                <w:szCs w:val="24"/>
              </w:rPr>
              <w:t xml:space="preserve"> </w:t>
            </w:r>
          </w:p>
          <w:p w14:paraId="52F6E295" w14:textId="503EDF8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-Remote File </w:t>
            </w:r>
            <w:proofErr w:type="gramStart"/>
            <w:r w:rsidRPr="002541CD">
              <w:rPr>
                <w:rFonts w:ascii="Times New Roman" w:hAnsi="Times New Roman"/>
                <w:iCs/>
                <w:sz w:val="24"/>
                <w:szCs w:val="24"/>
              </w:rPr>
              <w:t>Share;</w:t>
            </w:r>
            <w:proofErr w:type="gramEnd"/>
            <w:r w:rsidRPr="002541CD">
              <w:rPr>
                <w:rFonts w:ascii="Times New Roman" w:hAnsi="Times New Roman"/>
                <w:iCs/>
                <w:sz w:val="24"/>
                <w:szCs w:val="24"/>
              </w:rPr>
              <w:t xml:space="preserve"> </w:t>
            </w:r>
          </w:p>
          <w:p w14:paraId="645F5920" w14:textId="1711BFC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-Virtual </w:t>
            </w:r>
            <w:proofErr w:type="gramStart"/>
            <w:r w:rsidRPr="002541CD">
              <w:rPr>
                <w:rFonts w:ascii="Times New Roman" w:hAnsi="Times New Roman"/>
                <w:iCs/>
                <w:sz w:val="24"/>
                <w:szCs w:val="24"/>
              </w:rPr>
              <w:t>Console;</w:t>
            </w:r>
            <w:proofErr w:type="gramEnd"/>
            <w:r w:rsidRPr="002541CD">
              <w:rPr>
                <w:rFonts w:ascii="Times New Roman" w:hAnsi="Times New Roman"/>
                <w:iCs/>
                <w:sz w:val="24"/>
                <w:szCs w:val="24"/>
              </w:rPr>
              <w:t xml:space="preserve"> </w:t>
            </w:r>
          </w:p>
          <w:p w14:paraId="38EB0927" w14:textId="1EF6A2DD"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-Virtual Flash </w:t>
            </w:r>
            <w:proofErr w:type="gramStart"/>
            <w:r w:rsidRPr="002541CD">
              <w:rPr>
                <w:rFonts w:ascii="Times New Roman" w:hAnsi="Times New Roman"/>
                <w:iCs/>
                <w:sz w:val="24"/>
                <w:szCs w:val="24"/>
              </w:rPr>
              <w:t>partitions;</w:t>
            </w:r>
            <w:proofErr w:type="gramEnd"/>
          </w:p>
          <w:p w14:paraId="2BCADF8E" w14:textId="76D2B7E5"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-Power </w:t>
            </w:r>
            <w:proofErr w:type="gramStart"/>
            <w:r w:rsidRPr="002541CD">
              <w:rPr>
                <w:rFonts w:ascii="Times New Roman" w:hAnsi="Times New Roman"/>
                <w:iCs/>
                <w:sz w:val="24"/>
                <w:szCs w:val="24"/>
              </w:rPr>
              <w:t>Capping;</w:t>
            </w:r>
            <w:proofErr w:type="gramEnd"/>
          </w:p>
          <w:p w14:paraId="20EF21E1" w14:textId="0CE5D490"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-Email </w:t>
            </w:r>
            <w:proofErr w:type="gramStart"/>
            <w:r w:rsidRPr="002541CD">
              <w:rPr>
                <w:rFonts w:ascii="Times New Roman" w:hAnsi="Times New Roman"/>
                <w:iCs/>
                <w:sz w:val="24"/>
                <w:szCs w:val="24"/>
              </w:rPr>
              <w:t>Alerting;</w:t>
            </w:r>
            <w:proofErr w:type="gramEnd"/>
          </w:p>
          <w:p w14:paraId="10F37FAB" w14:textId="68186244"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-Auto-</w:t>
            </w:r>
            <w:proofErr w:type="gramStart"/>
            <w:r w:rsidRPr="002541CD">
              <w:rPr>
                <w:rFonts w:ascii="Times New Roman" w:hAnsi="Times New Roman"/>
                <w:iCs/>
                <w:sz w:val="24"/>
                <w:szCs w:val="24"/>
              </w:rPr>
              <w:t>update;</w:t>
            </w:r>
            <w:proofErr w:type="gramEnd"/>
          </w:p>
          <w:p w14:paraId="68758F2C" w14:textId="0A7EAF43"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-Remote OS </w:t>
            </w:r>
            <w:proofErr w:type="gramStart"/>
            <w:r w:rsidRPr="002541CD">
              <w:rPr>
                <w:rFonts w:ascii="Times New Roman" w:hAnsi="Times New Roman"/>
                <w:iCs/>
                <w:sz w:val="24"/>
                <w:szCs w:val="24"/>
              </w:rPr>
              <w:t>deployment;</w:t>
            </w:r>
            <w:proofErr w:type="gramEnd"/>
          </w:p>
          <w:p w14:paraId="010272D7" w14:textId="391647AD"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-Remote </w:t>
            </w:r>
            <w:proofErr w:type="gramStart"/>
            <w:r w:rsidRPr="002541CD">
              <w:rPr>
                <w:rFonts w:ascii="Times New Roman" w:hAnsi="Times New Roman"/>
                <w:iCs/>
                <w:sz w:val="24"/>
                <w:szCs w:val="24"/>
              </w:rPr>
              <w:t>Syslog;</w:t>
            </w:r>
            <w:proofErr w:type="gramEnd"/>
          </w:p>
          <w:p w14:paraId="7564D74F" w14:textId="77777777" w:rsidR="0008326B" w:rsidRPr="002541CD" w:rsidRDefault="0008326B" w:rsidP="002541CD">
            <w:pPr>
              <w:overflowPunct/>
              <w:jc w:val="both"/>
              <w:textAlignment w:val="auto"/>
              <w:rPr>
                <w:rFonts w:ascii="Times New Roman" w:hAnsi="Times New Roman"/>
                <w:iCs/>
                <w:sz w:val="24"/>
                <w:szCs w:val="24"/>
              </w:rPr>
            </w:pPr>
          </w:p>
          <w:p w14:paraId="55FC4C24" w14:textId="38A4DEF2" w:rsidR="002541CD" w:rsidRPr="0008326B" w:rsidRDefault="002541CD" w:rsidP="002541CD">
            <w:pPr>
              <w:overflowPunct/>
              <w:jc w:val="both"/>
              <w:textAlignment w:val="auto"/>
              <w:rPr>
                <w:rFonts w:ascii="Times New Roman" w:hAnsi="Times New Roman"/>
                <w:b/>
                <w:bCs/>
                <w:iCs/>
                <w:sz w:val="24"/>
                <w:szCs w:val="24"/>
              </w:rPr>
            </w:pPr>
            <w:r w:rsidRPr="0008326B">
              <w:rPr>
                <w:rFonts w:ascii="Times New Roman" w:hAnsi="Times New Roman"/>
                <w:b/>
                <w:bCs/>
                <w:iCs/>
                <w:sz w:val="24"/>
                <w:szCs w:val="24"/>
              </w:rPr>
              <w:t xml:space="preserve">20.Soft de management </w:t>
            </w:r>
            <w:proofErr w:type="spellStart"/>
            <w:r w:rsidRPr="0008326B">
              <w:rPr>
                <w:rFonts w:ascii="Times New Roman" w:hAnsi="Times New Roman"/>
                <w:b/>
                <w:bCs/>
                <w:iCs/>
                <w:sz w:val="24"/>
                <w:szCs w:val="24"/>
              </w:rPr>
              <w:t>centralizat</w:t>
            </w:r>
            <w:proofErr w:type="spellEnd"/>
          </w:p>
          <w:p w14:paraId="4B01D719" w14:textId="2809BD7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-Soft de </w:t>
            </w:r>
            <w:proofErr w:type="gramStart"/>
            <w:r w:rsidRPr="002541CD">
              <w:rPr>
                <w:rFonts w:ascii="Times New Roman" w:hAnsi="Times New Roman"/>
                <w:iCs/>
                <w:sz w:val="24"/>
                <w:szCs w:val="24"/>
              </w:rPr>
              <w:t>management;</w:t>
            </w:r>
            <w:proofErr w:type="gramEnd"/>
          </w:p>
          <w:p w14:paraId="20A5AD1B" w14:textId="18B61FA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Softul</w:t>
            </w:r>
            <w:proofErr w:type="spellEnd"/>
            <w:r w:rsidRPr="002541CD">
              <w:rPr>
                <w:rFonts w:ascii="Times New Roman" w:hAnsi="Times New Roman"/>
                <w:iCs/>
                <w:sz w:val="24"/>
                <w:szCs w:val="24"/>
              </w:rPr>
              <w:t xml:space="preserve"> nu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avea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nevoie</w:t>
            </w:r>
            <w:proofErr w:type="spellEnd"/>
            <w:r w:rsidRPr="002541CD">
              <w:rPr>
                <w:rFonts w:ascii="Times New Roman" w:hAnsi="Times New Roman"/>
                <w:iCs/>
                <w:sz w:val="24"/>
                <w:szCs w:val="24"/>
              </w:rPr>
              <w:t xml:space="preserve"> de un agent care </w:t>
            </w:r>
            <w:proofErr w:type="spellStart"/>
            <w:r w:rsidRPr="002541CD">
              <w:rPr>
                <w:rFonts w:ascii="Times New Roman" w:hAnsi="Times New Roman"/>
                <w:iCs/>
                <w:sz w:val="24"/>
                <w:szCs w:val="24"/>
              </w:rPr>
              <w:t>sa</w:t>
            </w:r>
            <w:proofErr w:type="spellEnd"/>
            <w:r w:rsidRPr="002541CD">
              <w:rPr>
                <w:rFonts w:ascii="Times New Roman" w:hAnsi="Times New Roman"/>
                <w:iCs/>
                <w:sz w:val="24"/>
                <w:szCs w:val="24"/>
              </w:rPr>
              <w:t xml:space="preserve"> fie </w:t>
            </w:r>
            <w:proofErr w:type="spellStart"/>
            <w:r w:rsidRPr="002541CD">
              <w:rPr>
                <w:rFonts w:ascii="Times New Roman" w:hAnsi="Times New Roman"/>
                <w:iCs/>
                <w:sz w:val="24"/>
                <w:szCs w:val="24"/>
              </w:rPr>
              <w:t>instalat</w:t>
            </w:r>
            <w:proofErr w:type="spellEnd"/>
            <w:r w:rsidRPr="002541CD">
              <w:rPr>
                <w:rFonts w:ascii="Times New Roman" w:hAnsi="Times New Roman"/>
                <w:iCs/>
                <w:sz w:val="24"/>
                <w:szCs w:val="24"/>
              </w:rPr>
              <w:t xml:space="preserve"> in </w:t>
            </w:r>
            <w:proofErr w:type="spellStart"/>
            <w:r w:rsidRPr="002541CD">
              <w:rPr>
                <w:rFonts w:ascii="Times New Roman" w:hAnsi="Times New Roman"/>
                <w:iCs/>
                <w:sz w:val="24"/>
                <w:szCs w:val="24"/>
              </w:rPr>
              <w:t>sistemul</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operare</w:t>
            </w:r>
            <w:proofErr w:type="spellEnd"/>
            <w:r w:rsidRPr="002541CD">
              <w:rPr>
                <w:rFonts w:ascii="Times New Roman" w:hAnsi="Times New Roman"/>
                <w:iCs/>
                <w:sz w:val="24"/>
                <w:szCs w:val="24"/>
              </w:rPr>
              <w:t xml:space="preserve">. Se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folosi</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modulul</w:t>
            </w:r>
            <w:proofErr w:type="spellEnd"/>
            <w:r w:rsidRPr="002541CD">
              <w:rPr>
                <w:rFonts w:ascii="Times New Roman" w:hAnsi="Times New Roman"/>
                <w:iCs/>
                <w:sz w:val="24"/>
                <w:szCs w:val="24"/>
              </w:rPr>
              <w:t xml:space="preserve"> de management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monitorizare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si</w:t>
            </w:r>
            <w:proofErr w:type="spellEnd"/>
            <w:r w:rsidRPr="002541CD">
              <w:rPr>
                <w:rFonts w:ascii="Times New Roman" w:hAnsi="Times New Roman"/>
                <w:iCs/>
                <w:sz w:val="24"/>
                <w:szCs w:val="24"/>
              </w:rPr>
              <w:t xml:space="preserve"> </w:t>
            </w:r>
            <w:proofErr w:type="gramStart"/>
            <w:r w:rsidRPr="002541CD">
              <w:rPr>
                <w:rFonts w:ascii="Times New Roman" w:hAnsi="Times New Roman"/>
                <w:iCs/>
                <w:sz w:val="24"/>
                <w:szCs w:val="24"/>
              </w:rPr>
              <w:t>management;</w:t>
            </w:r>
            <w:proofErr w:type="gramEnd"/>
          </w:p>
          <w:p w14:paraId="73D0691E" w14:textId="4E8124B3"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-Va </w:t>
            </w:r>
            <w:proofErr w:type="spellStart"/>
            <w:r w:rsidRPr="002541CD">
              <w:rPr>
                <w:rFonts w:ascii="Times New Roman" w:hAnsi="Times New Roman"/>
                <w:iCs/>
                <w:sz w:val="24"/>
                <w:szCs w:val="24"/>
              </w:rPr>
              <w:t>putea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faca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managementul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centralizat</w:t>
            </w:r>
            <w:proofErr w:type="spellEnd"/>
            <w:r w:rsidRPr="002541CD">
              <w:rPr>
                <w:rFonts w:ascii="Times New Roman" w:hAnsi="Times New Roman"/>
                <w:iCs/>
                <w:sz w:val="24"/>
                <w:szCs w:val="24"/>
              </w:rPr>
              <w:t xml:space="preserve"> al </w:t>
            </w:r>
            <w:proofErr w:type="spellStart"/>
            <w:r w:rsidRPr="002541CD">
              <w:rPr>
                <w:rFonts w:ascii="Times New Roman" w:hAnsi="Times New Roman"/>
                <w:iCs/>
                <w:sz w:val="24"/>
                <w:szCs w:val="24"/>
              </w:rPr>
              <w:t>mai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multor</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tipuri</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echipamente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servere</w:t>
            </w:r>
            <w:proofErr w:type="spellEnd"/>
            <w:r w:rsidRPr="002541CD">
              <w:rPr>
                <w:rFonts w:ascii="Times New Roman" w:hAnsi="Times New Roman"/>
                <w:iCs/>
                <w:sz w:val="24"/>
                <w:szCs w:val="24"/>
              </w:rPr>
              <w:t>, storage, switch-</w:t>
            </w:r>
            <w:proofErr w:type="spellStart"/>
            <w:r w:rsidRPr="002541CD">
              <w:rPr>
                <w:rFonts w:ascii="Times New Roman" w:hAnsi="Times New Roman"/>
                <w:iCs/>
                <w:sz w:val="24"/>
                <w:szCs w:val="24"/>
              </w:rPr>
              <w:t>uri</w:t>
            </w:r>
            <w:proofErr w:type="spellEnd"/>
            <w:proofErr w:type="gramStart"/>
            <w:r w:rsidRPr="002541CD">
              <w:rPr>
                <w:rFonts w:ascii="Times New Roman" w:hAnsi="Times New Roman"/>
                <w:iCs/>
                <w:sz w:val="24"/>
                <w:szCs w:val="24"/>
              </w:rPr>
              <w:t>);</w:t>
            </w:r>
            <w:proofErr w:type="gramEnd"/>
          </w:p>
          <w:p w14:paraId="25D170C6" w14:textId="77777777" w:rsidR="002E120E" w:rsidRPr="002541CD" w:rsidRDefault="002E120E" w:rsidP="002541CD">
            <w:pPr>
              <w:overflowPunct/>
              <w:jc w:val="both"/>
              <w:textAlignment w:val="auto"/>
              <w:rPr>
                <w:rFonts w:ascii="Times New Roman" w:hAnsi="Times New Roman"/>
                <w:iCs/>
                <w:sz w:val="24"/>
                <w:szCs w:val="24"/>
              </w:rPr>
            </w:pPr>
          </w:p>
          <w:p w14:paraId="1D5D9CC3" w14:textId="1C80E539" w:rsidR="002541CD" w:rsidRPr="002541CD" w:rsidRDefault="002541CD" w:rsidP="002541CD">
            <w:pPr>
              <w:overflowPunct/>
              <w:jc w:val="both"/>
              <w:textAlignment w:val="auto"/>
              <w:rPr>
                <w:rFonts w:ascii="Times New Roman" w:hAnsi="Times New Roman"/>
                <w:iCs/>
                <w:sz w:val="24"/>
                <w:szCs w:val="24"/>
              </w:rPr>
            </w:pPr>
            <w:proofErr w:type="spellStart"/>
            <w:r w:rsidRPr="002541CD">
              <w:rPr>
                <w:rFonts w:ascii="Times New Roman" w:hAnsi="Times New Roman"/>
                <w:iCs/>
                <w:sz w:val="24"/>
                <w:szCs w:val="24"/>
              </w:rPr>
              <w:t>Sistemul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dispune</w:t>
            </w:r>
            <w:proofErr w:type="spellEnd"/>
            <w:r w:rsidRPr="002541CD">
              <w:rPr>
                <w:rFonts w:ascii="Times New Roman" w:hAnsi="Times New Roman"/>
                <w:iCs/>
                <w:sz w:val="24"/>
                <w:szCs w:val="24"/>
              </w:rPr>
              <w:t xml:space="preserve"> de un soft de management </w:t>
            </w:r>
            <w:proofErr w:type="spellStart"/>
            <w:r w:rsidRPr="002541CD">
              <w:rPr>
                <w:rFonts w:ascii="Times New Roman" w:hAnsi="Times New Roman"/>
                <w:iCs/>
                <w:sz w:val="24"/>
                <w:szCs w:val="24"/>
              </w:rPr>
              <w:t>centralizat</w:t>
            </w:r>
            <w:proofErr w:type="spellEnd"/>
            <w:r w:rsidRPr="002541CD">
              <w:rPr>
                <w:rFonts w:ascii="Times New Roman" w:hAnsi="Times New Roman"/>
                <w:iCs/>
                <w:sz w:val="24"/>
                <w:szCs w:val="24"/>
              </w:rPr>
              <w:t xml:space="preserve">, </w:t>
            </w:r>
            <w:proofErr w:type="spellStart"/>
            <w:r w:rsidR="002E120E" w:rsidRPr="002E120E">
              <w:rPr>
                <w:rFonts w:ascii="Times New Roman" w:hAnsi="Times New Roman"/>
                <w:sz w:val="24"/>
                <w:szCs w:val="24"/>
              </w:rPr>
              <w:t>oferit</w:t>
            </w:r>
            <w:proofErr w:type="spellEnd"/>
            <w:r w:rsidR="002E120E" w:rsidRPr="002E120E">
              <w:rPr>
                <w:rFonts w:ascii="Times New Roman" w:hAnsi="Times New Roman"/>
                <w:sz w:val="24"/>
                <w:szCs w:val="24"/>
              </w:rPr>
              <w:t xml:space="preserve"> de </w:t>
            </w:r>
            <w:proofErr w:type="spellStart"/>
            <w:r w:rsidR="002E120E" w:rsidRPr="002E120E">
              <w:rPr>
                <w:rFonts w:ascii="Times New Roman" w:hAnsi="Times New Roman"/>
                <w:sz w:val="24"/>
                <w:szCs w:val="24"/>
              </w:rPr>
              <w:t>producatorul</w:t>
            </w:r>
            <w:proofErr w:type="spellEnd"/>
            <w:r w:rsidR="002E120E" w:rsidRPr="002E120E">
              <w:rPr>
                <w:rFonts w:ascii="Times New Roman" w:hAnsi="Times New Roman"/>
                <w:sz w:val="24"/>
                <w:szCs w:val="24"/>
              </w:rPr>
              <w:t xml:space="preserve"> </w:t>
            </w:r>
            <w:proofErr w:type="spellStart"/>
            <w:r w:rsidR="002E120E" w:rsidRPr="002E120E">
              <w:rPr>
                <w:rFonts w:ascii="Times New Roman" w:hAnsi="Times New Roman"/>
                <w:sz w:val="24"/>
                <w:szCs w:val="24"/>
              </w:rPr>
              <w:t>serverului</w:t>
            </w:r>
            <w:proofErr w:type="spellEnd"/>
            <w:r w:rsidR="002E120E">
              <w:rPr>
                <w:rFonts w:ascii="Times New Roman" w:hAnsi="Times New Roman"/>
                <w:sz w:val="24"/>
                <w:szCs w:val="24"/>
              </w:rPr>
              <w:t>,</w:t>
            </w:r>
            <w:r w:rsidR="002E120E" w:rsidRPr="002541CD">
              <w:rPr>
                <w:rFonts w:ascii="Times New Roman" w:hAnsi="Times New Roman"/>
                <w:iCs/>
                <w:sz w:val="24"/>
                <w:szCs w:val="24"/>
              </w:rPr>
              <w:t xml:space="preserve"> </w:t>
            </w:r>
            <w:proofErr w:type="spellStart"/>
            <w:r w:rsidRPr="002541CD">
              <w:rPr>
                <w:rFonts w:ascii="Times New Roman" w:hAnsi="Times New Roman"/>
                <w:iCs/>
                <w:sz w:val="24"/>
                <w:szCs w:val="24"/>
              </w:rPr>
              <w:t>licentiat</w:t>
            </w:r>
            <w:proofErr w:type="spellEnd"/>
            <w:r w:rsidRPr="002541CD">
              <w:rPr>
                <w:rFonts w:ascii="Times New Roman" w:hAnsi="Times New Roman"/>
                <w:iCs/>
                <w:sz w:val="24"/>
                <w:szCs w:val="24"/>
              </w:rPr>
              <w:t xml:space="preserve"> enterprise, </w:t>
            </w:r>
            <w:proofErr w:type="spellStart"/>
            <w:r w:rsidRPr="002541CD">
              <w:rPr>
                <w:rFonts w:ascii="Times New Roman" w:hAnsi="Times New Roman"/>
                <w:iCs/>
                <w:sz w:val="24"/>
                <w:szCs w:val="24"/>
              </w:rPr>
              <w:t>ce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permite</w:t>
            </w:r>
            <w:proofErr w:type="spellEnd"/>
            <w:r w:rsidRPr="002541CD">
              <w:rPr>
                <w:rFonts w:ascii="Times New Roman" w:hAnsi="Times New Roman"/>
                <w:iCs/>
                <w:sz w:val="24"/>
                <w:szCs w:val="24"/>
              </w:rPr>
              <w:t>:</w:t>
            </w:r>
          </w:p>
          <w:p w14:paraId="2B5397DE" w14:textId="0E558557"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-Management </w:t>
            </w:r>
            <w:proofErr w:type="spellStart"/>
            <w:r w:rsidRPr="002541CD">
              <w:rPr>
                <w:rFonts w:ascii="Times New Roman" w:hAnsi="Times New Roman"/>
                <w:iCs/>
                <w:sz w:val="24"/>
                <w:szCs w:val="24"/>
              </w:rPr>
              <w:t>centralizat</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minim 8000 de </w:t>
            </w:r>
            <w:proofErr w:type="spellStart"/>
            <w:r w:rsidRPr="002541CD">
              <w:rPr>
                <w:rFonts w:ascii="Times New Roman" w:hAnsi="Times New Roman"/>
                <w:iCs/>
                <w:sz w:val="24"/>
                <w:szCs w:val="24"/>
              </w:rPr>
              <w:t>dispozitive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servere</w:t>
            </w:r>
            <w:proofErr w:type="spellEnd"/>
            <w:r w:rsidRPr="002541CD">
              <w:rPr>
                <w:rFonts w:ascii="Times New Roman" w:hAnsi="Times New Roman"/>
                <w:iCs/>
                <w:sz w:val="24"/>
                <w:szCs w:val="24"/>
              </w:rPr>
              <w:t>, storage, networking etc.</w:t>
            </w:r>
            <w:proofErr w:type="gramStart"/>
            <w:r w:rsidRPr="002541CD">
              <w:rPr>
                <w:rFonts w:ascii="Times New Roman" w:hAnsi="Times New Roman"/>
                <w:iCs/>
                <w:sz w:val="24"/>
                <w:szCs w:val="24"/>
              </w:rPr>
              <w:t>);</w:t>
            </w:r>
            <w:proofErr w:type="gramEnd"/>
          </w:p>
          <w:p w14:paraId="40F5EDE0" w14:textId="01E91B4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Automatizarea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proceselor</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eficientizarea</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taskurilor</w:t>
            </w:r>
            <w:proofErr w:type="spellEnd"/>
            <w:r w:rsidRPr="002541CD">
              <w:rPr>
                <w:rFonts w:ascii="Times New Roman" w:hAnsi="Times New Roman"/>
                <w:iCs/>
                <w:sz w:val="24"/>
                <w:szCs w:val="24"/>
              </w:rPr>
              <w:t>;</w:t>
            </w:r>
            <w:proofErr w:type="gramEnd"/>
          </w:p>
          <w:p w14:paraId="35B37621" w14:textId="66C7F68A"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Rapoarte</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customizabile</w:t>
            </w:r>
            <w:proofErr w:type="spellEnd"/>
            <w:r w:rsidRPr="002541CD">
              <w:rPr>
                <w:rFonts w:ascii="Times New Roman" w:hAnsi="Times New Roman"/>
                <w:iCs/>
                <w:sz w:val="24"/>
                <w:szCs w:val="24"/>
              </w:rPr>
              <w:t>;</w:t>
            </w:r>
            <w:proofErr w:type="gramEnd"/>
          </w:p>
          <w:p w14:paraId="40C79BF7" w14:textId="2049E920"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lastRenderedPageBreak/>
              <w:t xml:space="preserve">-Securitate </w:t>
            </w:r>
            <w:proofErr w:type="spellStart"/>
            <w:r w:rsidRPr="002541CD">
              <w:rPr>
                <w:rFonts w:ascii="Times New Roman" w:hAnsi="Times New Roman"/>
                <w:iCs/>
                <w:sz w:val="24"/>
                <w:szCs w:val="24"/>
              </w:rPr>
              <w:t>extinsa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prin</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crearea</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configuratii</w:t>
            </w:r>
            <w:proofErr w:type="spellEnd"/>
            <w:r w:rsidRPr="002541CD">
              <w:rPr>
                <w:rFonts w:ascii="Times New Roman" w:hAnsi="Times New Roman"/>
                <w:iCs/>
                <w:sz w:val="24"/>
                <w:szCs w:val="24"/>
              </w:rPr>
              <w:t xml:space="preserve"> de tip “baseline</w:t>
            </w:r>
            <w:proofErr w:type="gramStart"/>
            <w:r w:rsidRPr="002541CD">
              <w:rPr>
                <w:rFonts w:ascii="Times New Roman" w:hAnsi="Times New Roman"/>
                <w:iCs/>
                <w:sz w:val="24"/>
                <w:szCs w:val="24"/>
              </w:rPr>
              <w:t>”;</w:t>
            </w:r>
            <w:proofErr w:type="gramEnd"/>
          </w:p>
          <w:p w14:paraId="628FF8E0" w14:textId="77777777" w:rsidR="0008326B" w:rsidRPr="002541CD" w:rsidRDefault="0008326B" w:rsidP="002541CD">
            <w:pPr>
              <w:overflowPunct/>
              <w:jc w:val="both"/>
              <w:textAlignment w:val="auto"/>
              <w:rPr>
                <w:rFonts w:ascii="Times New Roman" w:hAnsi="Times New Roman"/>
                <w:iCs/>
                <w:sz w:val="24"/>
                <w:szCs w:val="24"/>
              </w:rPr>
            </w:pPr>
          </w:p>
          <w:p w14:paraId="34EB1B1D" w14:textId="77777777" w:rsidR="002E120E" w:rsidRDefault="002541CD" w:rsidP="002541CD">
            <w:pPr>
              <w:overflowPunct/>
              <w:jc w:val="both"/>
              <w:textAlignment w:val="auto"/>
              <w:rPr>
                <w:rFonts w:ascii="Times New Roman" w:hAnsi="Times New Roman"/>
                <w:b/>
                <w:bCs/>
                <w:iCs/>
                <w:sz w:val="24"/>
                <w:szCs w:val="24"/>
              </w:rPr>
            </w:pPr>
            <w:r w:rsidRPr="0008326B">
              <w:rPr>
                <w:rFonts w:ascii="Times New Roman" w:hAnsi="Times New Roman"/>
                <w:b/>
                <w:bCs/>
                <w:iCs/>
                <w:sz w:val="24"/>
                <w:szCs w:val="24"/>
              </w:rPr>
              <w:t>21.Certificari:</w:t>
            </w:r>
          </w:p>
          <w:p w14:paraId="3F1496AA" w14:textId="0EFDC58A" w:rsidR="002E120E" w:rsidRPr="002E120E" w:rsidRDefault="002E120E" w:rsidP="002E120E">
            <w:pPr>
              <w:pStyle w:val="ListParagraph"/>
              <w:numPr>
                <w:ilvl w:val="0"/>
                <w:numId w:val="7"/>
              </w:numPr>
              <w:suppressAutoHyphens/>
              <w:ind w:left="116" w:hanging="116"/>
              <w:jc w:val="both"/>
            </w:pPr>
            <w:proofErr w:type="spellStart"/>
            <w:r w:rsidRPr="001B4A9A">
              <w:t>Producatorul</w:t>
            </w:r>
            <w:proofErr w:type="spellEnd"/>
            <w:r w:rsidRPr="001B4A9A">
              <w:t xml:space="preserve"> </w:t>
            </w:r>
            <w:proofErr w:type="spellStart"/>
            <w:r w:rsidRPr="001B4A9A">
              <w:t>sa</w:t>
            </w:r>
            <w:proofErr w:type="spellEnd"/>
            <w:r w:rsidRPr="001B4A9A">
              <w:t xml:space="preserve"> fie </w:t>
            </w:r>
            <w:proofErr w:type="spellStart"/>
            <w:r w:rsidRPr="001B4A9A">
              <w:t>certificat</w:t>
            </w:r>
            <w:proofErr w:type="spellEnd"/>
            <w:r w:rsidRPr="001B4A9A">
              <w:t xml:space="preserve"> ISO14001, 9001 </w:t>
            </w:r>
            <w:proofErr w:type="spellStart"/>
            <w:r w:rsidRPr="001B4A9A">
              <w:t>si</w:t>
            </w:r>
            <w:proofErr w:type="spellEnd"/>
            <w:r w:rsidRPr="001B4A9A">
              <w:t xml:space="preserve"> </w:t>
            </w:r>
            <w:proofErr w:type="gramStart"/>
            <w:r w:rsidRPr="001B4A9A">
              <w:t>18001;</w:t>
            </w:r>
            <w:proofErr w:type="gramEnd"/>
          </w:p>
          <w:p w14:paraId="4343E28E" w14:textId="3D6A5FD4"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Produsul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indeplineasca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normele</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protectie</w:t>
            </w:r>
            <w:proofErr w:type="spellEnd"/>
            <w:r w:rsidRPr="002541CD">
              <w:rPr>
                <w:rFonts w:ascii="Times New Roman" w:hAnsi="Times New Roman"/>
                <w:iCs/>
                <w:sz w:val="24"/>
                <w:szCs w:val="24"/>
              </w:rPr>
              <w:t xml:space="preserve"> a </w:t>
            </w:r>
            <w:proofErr w:type="spellStart"/>
            <w:r w:rsidRPr="002541CD">
              <w:rPr>
                <w:rFonts w:ascii="Times New Roman" w:hAnsi="Times New Roman"/>
                <w:iCs/>
                <w:sz w:val="24"/>
                <w:szCs w:val="24"/>
              </w:rPr>
              <w:t>mediului</w:t>
            </w:r>
            <w:proofErr w:type="spellEnd"/>
            <w:r w:rsidRPr="002541CD">
              <w:rPr>
                <w:rFonts w:ascii="Times New Roman" w:hAnsi="Times New Roman"/>
                <w:iCs/>
                <w:sz w:val="24"/>
                <w:szCs w:val="24"/>
              </w:rPr>
              <w:t xml:space="preserve"> cu </w:t>
            </w:r>
            <w:proofErr w:type="spellStart"/>
            <w:r w:rsidRPr="002541CD">
              <w:rPr>
                <w:rFonts w:ascii="Times New Roman" w:hAnsi="Times New Roman"/>
                <w:iCs/>
                <w:sz w:val="24"/>
                <w:szCs w:val="24"/>
              </w:rPr>
              <w:t>privire</w:t>
            </w:r>
            <w:proofErr w:type="spellEnd"/>
            <w:r w:rsidRPr="002541CD">
              <w:rPr>
                <w:rFonts w:ascii="Times New Roman" w:hAnsi="Times New Roman"/>
                <w:iCs/>
                <w:sz w:val="24"/>
                <w:szCs w:val="24"/>
              </w:rPr>
              <w:t xml:space="preserve"> la </w:t>
            </w:r>
            <w:proofErr w:type="spellStart"/>
            <w:r w:rsidRPr="002541CD">
              <w:rPr>
                <w:rFonts w:ascii="Times New Roman" w:hAnsi="Times New Roman"/>
                <w:iCs/>
                <w:sz w:val="24"/>
                <w:szCs w:val="24"/>
              </w:rPr>
              <w:t>materialele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periculoase</w:t>
            </w:r>
            <w:proofErr w:type="spellEnd"/>
            <w:r w:rsidRPr="002541CD">
              <w:rPr>
                <w:rFonts w:ascii="Times New Roman" w:hAnsi="Times New Roman"/>
                <w:iCs/>
                <w:sz w:val="24"/>
                <w:szCs w:val="24"/>
              </w:rPr>
              <w:t xml:space="preserve"> (RoHS</w:t>
            </w:r>
            <w:proofErr w:type="gramStart"/>
            <w:r w:rsidRPr="002541CD">
              <w:rPr>
                <w:rFonts w:ascii="Times New Roman" w:hAnsi="Times New Roman"/>
                <w:iCs/>
                <w:sz w:val="24"/>
                <w:szCs w:val="24"/>
              </w:rPr>
              <w:t>);</w:t>
            </w:r>
            <w:proofErr w:type="gramEnd"/>
          </w:p>
          <w:p w14:paraId="1E57373B" w14:textId="342990ED"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Produsul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respecte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standardele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Uniunii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Europene</w:t>
            </w:r>
            <w:proofErr w:type="spellEnd"/>
            <w:r w:rsidRPr="002541CD">
              <w:rPr>
                <w:rFonts w:ascii="Times New Roman" w:hAnsi="Times New Roman"/>
                <w:iCs/>
                <w:sz w:val="24"/>
                <w:szCs w:val="24"/>
              </w:rPr>
              <w:t xml:space="preserve"> REACH EC </w:t>
            </w:r>
            <w:proofErr w:type="gramStart"/>
            <w:r w:rsidRPr="002541CD">
              <w:rPr>
                <w:rFonts w:ascii="Times New Roman" w:hAnsi="Times New Roman"/>
                <w:iCs/>
                <w:sz w:val="24"/>
                <w:szCs w:val="24"/>
              </w:rPr>
              <w:t>1907/2006;</w:t>
            </w:r>
            <w:proofErr w:type="gramEnd"/>
          </w:p>
          <w:p w14:paraId="3A18C92D" w14:textId="77777777" w:rsidR="0008326B" w:rsidRPr="002541CD" w:rsidRDefault="0008326B" w:rsidP="002541CD">
            <w:pPr>
              <w:overflowPunct/>
              <w:jc w:val="both"/>
              <w:textAlignment w:val="auto"/>
              <w:rPr>
                <w:rFonts w:ascii="Times New Roman" w:hAnsi="Times New Roman"/>
                <w:iCs/>
                <w:sz w:val="24"/>
                <w:szCs w:val="24"/>
              </w:rPr>
            </w:pPr>
          </w:p>
          <w:p w14:paraId="12EE9D84" w14:textId="63EA8F8C" w:rsidR="002541CD" w:rsidRPr="0008326B" w:rsidRDefault="002541CD" w:rsidP="002541CD">
            <w:pPr>
              <w:overflowPunct/>
              <w:jc w:val="both"/>
              <w:textAlignment w:val="auto"/>
              <w:rPr>
                <w:rFonts w:ascii="Times New Roman" w:hAnsi="Times New Roman"/>
                <w:b/>
                <w:bCs/>
                <w:iCs/>
                <w:sz w:val="24"/>
                <w:szCs w:val="24"/>
              </w:rPr>
            </w:pPr>
            <w:r w:rsidRPr="0008326B">
              <w:rPr>
                <w:rFonts w:ascii="Times New Roman" w:hAnsi="Times New Roman"/>
                <w:b/>
                <w:bCs/>
                <w:iCs/>
                <w:sz w:val="24"/>
                <w:szCs w:val="24"/>
              </w:rPr>
              <w:t>22.Garantie:</w:t>
            </w:r>
          </w:p>
          <w:p w14:paraId="671D8494" w14:textId="3891E3A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-3 ani, cu </w:t>
            </w:r>
            <w:proofErr w:type="spellStart"/>
            <w:r w:rsidRPr="002541CD">
              <w:rPr>
                <w:rFonts w:ascii="Times New Roman" w:hAnsi="Times New Roman"/>
                <w:iCs/>
                <w:sz w:val="24"/>
                <w:szCs w:val="24"/>
              </w:rPr>
              <w:t>timp</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răspuns</w:t>
            </w:r>
            <w:proofErr w:type="spellEnd"/>
            <w:r w:rsidRPr="002541CD">
              <w:rPr>
                <w:rFonts w:ascii="Times New Roman" w:hAnsi="Times New Roman"/>
                <w:iCs/>
                <w:sz w:val="24"/>
                <w:szCs w:val="24"/>
              </w:rPr>
              <w:t xml:space="preserve"> la </w:t>
            </w:r>
            <w:proofErr w:type="spellStart"/>
            <w:r w:rsidRPr="002541CD">
              <w:rPr>
                <w:rFonts w:ascii="Times New Roman" w:hAnsi="Times New Roman"/>
                <w:iCs/>
                <w:sz w:val="24"/>
                <w:szCs w:val="24"/>
              </w:rPr>
              <w:t>sediul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clientului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în</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urmatoarea</w:t>
            </w:r>
            <w:proofErr w:type="spellEnd"/>
            <w:r w:rsidRPr="002541CD">
              <w:rPr>
                <w:rFonts w:ascii="Times New Roman" w:hAnsi="Times New Roman"/>
                <w:iCs/>
                <w:sz w:val="24"/>
                <w:szCs w:val="24"/>
              </w:rPr>
              <w:t xml:space="preserve"> zi </w:t>
            </w:r>
            <w:proofErr w:type="spellStart"/>
            <w:r w:rsidRPr="002541CD">
              <w:rPr>
                <w:rFonts w:ascii="Times New Roman" w:hAnsi="Times New Roman"/>
                <w:iCs/>
                <w:sz w:val="24"/>
                <w:szCs w:val="24"/>
              </w:rPr>
              <w:t>lucratoare</w:t>
            </w:r>
            <w:proofErr w:type="spellEnd"/>
            <w:r w:rsidRPr="002541CD">
              <w:rPr>
                <w:rFonts w:ascii="Times New Roman" w:hAnsi="Times New Roman"/>
                <w:iCs/>
                <w:sz w:val="24"/>
                <w:szCs w:val="24"/>
              </w:rPr>
              <w:t xml:space="preserve"> de la </w:t>
            </w:r>
            <w:proofErr w:type="spellStart"/>
            <w:r w:rsidRPr="002541CD">
              <w:rPr>
                <w:rFonts w:ascii="Times New Roman" w:hAnsi="Times New Roman"/>
                <w:iCs/>
                <w:sz w:val="24"/>
                <w:szCs w:val="24"/>
              </w:rPr>
              <w:t>momentul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înregistrării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apelului</w:t>
            </w:r>
            <w:proofErr w:type="spellEnd"/>
            <w:r w:rsidRPr="002541CD">
              <w:rPr>
                <w:rFonts w:ascii="Times New Roman" w:hAnsi="Times New Roman"/>
                <w:iCs/>
                <w:sz w:val="24"/>
                <w:szCs w:val="24"/>
              </w:rPr>
              <w:t xml:space="preserve"> de </w:t>
            </w:r>
            <w:proofErr w:type="spellStart"/>
            <w:proofErr w:type="gramStart"/>
            <w:r w:rsidRPr="002541CD">
              <w:rPr>
                <w:rFonts w:ascii="Times New Roman" w:hAnsi="Times New Roman"/>
                <w:iCs/>
                <w:sz w:val="24"/>
                <w:szCs w:val="24"/>
              </w:rPr>
              <w:t>suport</w:t>
            </w:r>
            <w:proofErr w:type="spellEnd"/>
            <w:r w:rsidRPr="002541CD">
              <w:rPr>
                <w:rFonts w:ascii="Times New Roman" w:hAnsi="Times New Roman"/>
                <w:iCs/>
                <w:sz w:val="24"/>
                <w:szCs w:val="24"/>
              </w:rPr>
              <w:t>;</w:t>
            </w:r>
            <w:proofErr w:type="gramEnd"/>
          </w:p>
          <w:p w14:paraId="7274015F" w14:textId="4FD71F76" w:rsidR="002541CD" w:rsidRP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w:t>
            </w:r>
            <w:proofErr w:type="spellStart"/>
            <w:r w:rsidRPr="002541CD">
              <w:rPr>
                <w:rFonts w:ascii="Times New Roman" w:hAnsi="Times New Roman"/>
                <w:iCs/>
                <w:sz w:val="24"/>
                <w:szCs w:val="24"/>
              </w:rPr>
              <w:t>Acces</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telefonic</w:t>
            </w:r>
            <w:proofErr w:type="spellEnd"/>
            <w:r w:rsidRPr="002541CD">
              <w:rPr>
                <w:rFonts w:ascii="Times New Roman" w:hAnsi="Times New Roman"/>
                <w:iCs/>
                <w:sz w:val="24"/>
                <w:szCs w:val="24"/>
              </w:rPr>
              <w:t xml:space="preserve"> 8 ore/zi, 5 </w:t>
            </w:r>
            <w:proofErr w:type="spellStart"/>
            <w:r w:rsidRPr="002541CD">
              <w:rPr>
                <w:rFonts w:ascii="Times New Roman" w:hAnsi="Times New Roman"/>
                <w:iCs/>
                <w:sz w:val="24"/>
                <w:szCs w:val="24"/>
              </w:rPr>
              <w:t>zile</w:t>
            </w:r>
            <w:proofErr w:type="spellEnd"/>
            <w:r w:rsidRPr="002541CD">
              <w:rPr>
                <w:rFonts w:ascii="Times New Roman" w:hAnsi="Times New Roman"/>
                <w:iCs/>
                <w:sz w:val="24"/>
                <w:szCs w:val="24"/>
              </w:rPr>
              <w:t>/</w:t>
            </w:r>
            <w:proofErr w:type="spellStart"/>
            <w:r w:rsidRPr="002541CD">
              <w:rPr>
                <w:rFonts w:ascii="Times New Roman" w:hAnsi="Times New Roman"/>
                <w:iCs/>
                <w:sz w:val="24"/>
                <w:szCs w:val="24"/>
              </w:rPr>
              <w:t>saptămână</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excluzand</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sarbatorile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legale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pentru</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semnalarea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şi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investigarea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problemelor</w:t>
            </w:r>
            <w:proofErr w:type="spellEnd"/>
            <w:r w:rsidRPr="002541CD">
              <w:rPr>
                <w:rFonts w:ascii="Times New Roman" w:hAnsi="Times New Roman"/>
                <w:iCs/>
                <w:sz w:val="24"/>
                <w:szCs w:val="24"/>
              </w:rPr>
              <w:t xml:space="preserve"> hardware ale </w:t>
            </w:r>
            <w:proofErr w:type="spellStart"/>
            <w:r w:rsidRPr="002541CD">
              <w:rPr>
                <w:rFonts w:ascii="Times New Roman" w:hAnsi="Times New Roman"/>
                <w:iCs/>
                <w:sz w:val="24"/>
                <w:szCs w:val="24"/>
              </w:rPr>
              <w:t>sistemelor</w:t>
            </w:r>
            <w:proofErr w:type="spellEnd"/>
            <w:r w:rsidRPr="002541CD">
              <w:rPr>
                <w:rFonts w:ascii="Times New Roman" w:hAnsi="Times New Roman"/>
                <w:iCs/>
                <w:sz w:val="24"/>
                <w:szCs w:val="24"/>
              </w:rPr>
              <w:t xml:space="preserve"> </w:t>
            </w:r>
            <w:proofErr w:type="spellStart"/>
            <w:proofErr w:type="gramStart"/>
            <w:r w:rsidRPr="002541CD">
              <w:rPr>
                <w:rFonts w:ascii="Times New Roman" w:hAnsi="Times New Roman"/>
                <w:iCs/>
                <w:sz w:val="24"/>
                <w:szCs w:val="24"/>
              </w:rPr>
              <w:t>furnizate</w:t>
            </w:r>
            <w:proofErr w:type="spellEnd"/>
            <w:r w:rsidRPr="002541CD">
              <w:rPr>
                <w:rFonts w:ascii="Times New Roman" w:hAnsi="Times New Roman"/>
                <w:iCs/>
                <w:sz w:val="24"/>
                <w:szCs w:val="24"/>
              </w:rPr>
              <w:t>;</w:t>
            </w:r>
            <w:proofErr w:type="gramEnd"/>
          </w:p>
          <w:p w14:paraId="27F6E06D" w14:textId="77777777" w:rsidR="002541CD" w:rsidRDefault="002541CD" w:rsidP="002541CD">
            <w:pPr>
              <w:overflowPunct/>
              <w:jc w:val="both"/>
              <w:textAlignment w:val="auto"/>
              <w:rPr>
                <w:rFonts w:ascii="Times New Roman" w:hAnsi="Times New Roman"/>
                <w:iCs/>
                <w:sz w:val="24"/>
                <w:szCs w:val="24"/>
              </w:rPr>
            </w:pPr>
            <w:r w:rsidRPr="002541CD">
              <w:rPr>
                <w:rFonts w:ascii="Times New Roman" w:hAnsi="Times New Roman"/>
                <w:iCs/>
                <w:sz w:val="24"/>
                <w:szCs w:val="24"/>
              </w:rPr>
              <w:t xml:space="preserve">-In </w:t>
            </w:r>
            <w:proofErr w:type="spellStart"/>
            <w:r w:rsidRPr="002541CD">
              <w:rPr>
                <w:rFonts w:ascii="Times New Roman" w:hAnsi="Times New Roman"/>
                <w:iCs/>
                <w:sz w:val="24"/>
                <w:szCs w:val="24"/>
              </w:rPr>
              <w:t>cazul</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defectarii</w:t>
            </w:r>
            <w:proofErr w:type="spellEnd"/>
            <w:r w:rsidRPr="002541CD">
              <w:rPr>
                <w:rFonts w:ascii="Times New Roman" w:hAnsi="Times New Roman"/>
                <w:iCs/>
                <w:sz w:val="24"/>
                <w:szCs w:val="24"/>
              </w:rPr>
              <w:t xml:space="preserve"> in </w:t>
            </w:r>
            <w:proofErr w:type="spellStart"/>
            <w:r w:rsidRPr="002541CD">
              <w:rPr>
                <w:rFonts w:ascii="Times New Roman" w:hAnsi="Times New Roman"/>
                <w:iCs/>
                <w:sz w:val="24"/>
                <w:szCs w:val="24"/>
              </w:rPr>
              <w:t>perioada</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garantie</w:t>
            </w:r>
            <w:proofErr w:type="spellEnd"/>
            <w:r w:rsidRPr="002541CD">
              <w:rPr>
                <w:rFonts w:ascii="Times New Roman" w:hAnsi="Times New Roman"/>
                <w:iCs/>
                <w:sz w:val="24"/>
                <w:szCs w:val="24"/>
              </w:rPr>
              <w:t xml:space="preserve"> a </w:t>
            </w:r>
            <w:proofErr w:type="spellStart"/>
            <w:r w:rsidRPr="002541CD">
              <w:rPr>
                <w:rFonts w:ascii="Times New Roman" w:hAnsi="Times New Roman"/>
                <w:iCs/>
                <w:sz w:val="24"/>
                <w:szCs w:val="24"/>
              </w:rPr>
              <w:t>unui</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mediu</w:t>
            </w:r>
            <w:proofErr w:type="spellEnd"/>
            <w:r w:rsidRPr="002541CD">
              <w:rPr>
                <w:rFonts w:ascii="Times New Roman" w:hAnsi="Times New Roman"/>
                <w:iCs/>
                <w:sz w:val="24"/>
                <w:szCs w:val="24"/>
              </w:rPr>
              <w:t xml:space="preserve"> de </w:t>
            </w:r>
            <w:proofErr w:type="spellStart"/>
            <w:r w:rsidRPr="002541CD">
              <w:rPr>
                <w:rFonts w:ascii="Times New Roman" w:hAnsi="Times New Roman"/>
                <w:iCs/>
                <w:sz w:val="24"/>
                <w:szCs w:val="24"/>
              </w:rPr>
              <w:t>stocare</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hdd</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ssd</w:t>
            </w:r>
            <w:proofErr w:type="spellEnd"/>
            <w:r w:rsidRPr="002541CD">
              <w:rPr>
                <w:rFonts w:ascii="Times New Roman" w:hAnsi="Times New Roman"/>
                <w:iCs/>
                <w:sz w:val="24"/>
                <w:szCs w:val="24"/>
              </w:rPr>
              <w:t xml:space="preserve">, etc.) </w:t>
            </w:r>
            <w:proofErr w:type="spellStart"/>
            <w:r w:rsidRPr="002541CD">
              <w:rPr>
                <w:rFonts w:ascii="Times New Roman" w:hAnsi="Times New Roman"/>
                <w:iCs/>
                <w:sz w:val="24"/>
                <w:szCs w:val="24"/>
              </w:rPr>
              <w:t>acesta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va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rămâne</w:t>
            </w:r>
            <w:proofErr w:type="spellEnd"/>
            <w:r w:rsidRPr="002541CD">
              <w:rPr>
                <w:rFonts w:ascii="Times New Roman" w:hAnsi="Times New Roman"/>
                <w:iCs/>
                <w:sz w:val="24"/>
                <w:szCs w:val="24"/>
              </w:rPr>
              <w:t xml:space="preserve"> in </w:t>
            </w:r>
            <w:proofErr w:type="spellStart"/>
            <w:r w:rsidRPr="002541CD">
              <w:rPr>
                <w:rFonts w:ascii="Times New Roman" w:hAnsi="Times New Roman"/>
                <w:iCs/>
                <w:sz w:val="24"/>
                <w:szCs w:val="24"/>
              </w:rPr>
              <w:t>posesia</w:t>
            </w:r>
            <w:proofErr w:type="spellEnd"/>
            <w:r w:rsidRPr="002541CD">
              <w:rPr>
                <w:rFonts w:ascii="Times New Roman" w:hAnsi="Times New Roman"/>
                <w:iCs/>
                <w:sz w:val="24"/>
                <w:szCs w:val="24"/>
              </w:rPr>
              <w:t xml:space="preserve"> </w:t>
            </w:r>
            <w:proofErr w:type="spellStart"/>
            <w:r w:rsidRPr="002541CD">
              <w:rPr>
                <w:rFonts w:ascii="Times New Roman" w:hAnsi="Times New Roman"/>
                <w:iCs/>
                <w:sz w:val="24"/>
                <w:szCs w:val="24"/>
              </w:rPr>
              <w:t>beneficiarului</w:t>
            </w:r>
            <w:proofErr w:type="spellEnd"/>
            <w:r w:rsidRPr="002541CD">
              <w:rPr>
                <w:rFonts w:ascii="Times New Roman" w:hAnsi="Times New Roman"/>
                <w:iCs/>
                <w:sz w:val="24"/>
                <w:szCs w:val="24"/>
              </w:rPr>
              <w:t>.</w:t>
            </w:r>
          </w:p>
          <w:p w14:paraId="0DB3CFB1" w14:textId="77777777" w:rsidR="002E120E" w:rsidRDefault="002E120E" w:rsidP="002541CD">
            <w:pPr>
              <w:overflowPunct/>
              <w:jc w:val="both"/>
              <w:textAlignment w:val="auto"/>
              <w:rPr>
                <w:rFonts w:ascii="Times New Roman" w:hAnsi="Times New Roman"/>
                <w:iCs/>
                <w:sz w:val="24"/>
                <w:szCs w:val="24"/>
              </w:rPr>
            </w:pPr>
          </w:p>
          <w:p w14:paraId="463369C8" w14:textId="77777777" w:rsidR="002E120E" w:rsidRPr="002E120E" w:rsidRDefault="002E120E" w:rsidP="002E120E">
            <w:pPr>
              <w:pStyle w:val="ListParagraph"/>
              <w:suppressAutoHyphens/>
              <w:ind w:left="419" w:hanging="419"/>
              <w:jc w:val="both"/>
            </w:pPr>
            <w:proofErr w:type="spellStart"/>
            <w:r w:rsidRPr="002E120E">
              <w:t>Pentru</w:t>
            </w:r>
            <w:proofErr w:type="spellEnd"/>
            <w:r w:rsidRPr="002E120E">
              <w:t xml:space="preserve"> </w:t>
            </w:r>
            <w:proofErr w:type="spellStart"/>
            <w:r w:rsidRPr="002E120E">
              <w:t>garantarea</w:t>
            </w:r>
            <w:proofErr w:type="spellEnd"/>
            <w:r w:rsidRPr="002E120E">
              <w:t xml:space="preserve"> </w:t>
            </w:r>
            <w:proofErr w:type="spellStart"/>
            <w:r w:rsidRPr="002E120E">
              <w:t>calitatii</w:t>
            </w:r>
            <w:proofErr w:type="spellEnd"/>
            <w:r w:rsidRPr="002E120E">
              <w:t xml:space="preserve"> </w:t>
            </w:r>
            <w:proofErr w:type="spellStart"/>
            <w:r w:rsidRPr="002E120E">
              <w:t>serviciilor</w:t>
            </w:r>
            <w:proofErr w:type="spellEnd"/>
            <w:r w:rsidRPr="002E120E">
              <w:t xml:space="preserve"> de </w:t>
            </w:r>
            <w:proofErr w:type="spellStart"/>
            <w:r w:rsidRPr="002E120E">
              <w:t>mai</w:t>
            </w:r>
            <w:proofErr w:type="spellEnd"/>
            <w:r w:rsidRPr="002E120E">
              <w:t xml:space="preserve"> sus, </w:t>
            </w:r>
            <w:proofErr w:type="spellStart"/>
            <w:r w:rsidRPr="002E120E">
              <w:t>producatorul</w:t>
            </w:r>
            <w:proofErr w:type="spellEnd"/>
            <w:r w:rsidRPr="002E120E">
              <w:t xml:space="preserve"> </w:t>
            </w:r>
            <w:proofErr w:type="spellStart"/>
            <w:r w:rsidRPr="002E120E">
              <w:t>trebuie</w:t>
            </w:r>
            <w:proofErr w:type="spellEnd"/>
            <w:r w:rsidRPr="002E120E">
              <w:t xml:space="preserve"> </w:t>
            </w:r>
            <w:proofErr w:type="spellStart"/>
            <w:r w:rsidRPr="002E120E">
              <w:t>sa</w:t>
            </w:r>
            <w:proofErr w:type="spellEnd"/>
            <w:r w:rsidRPr="002E120E">
              <w:t>:</w:t>
            </w:r>
          </w:p>
          <w:p w14:paraId="549B960E" w14:textId="77777777" w:rsidR="002E120E" w:rsidRDefault="002E120E" w:rsidP="002E120E">
            <w:pPr>
              <w:pStyle w:val="ListParagraph"/>
              <w:numPr>
                <w:ilvl w:val="0"/>
                <w:numId w:val="7"/>
              </w:numPr>
              <w:suppressAutoHyphens/>
              <w:ind w:left="419" w:hanging="419"/>
              <w:jc w:val="both"/>
            </w:pPr>
            <w:proofErr w:type="spellStart"/>
            <w:r w:rsidRPr="002E120E">
              <w:t>Detina</w:t>
            </w:r>
            <w:proofErr w:type="spellEnd"/>
            <w:r w:rsidRPr="002E120E">
              <w:t xml:space="preserve"> call center </w:t>
            </w:r>
            <w:proofErr w:type="spellStart"/>
            <w:r w:rsidRPr="002E120E">
              <w:t>si</w:t>
            </w:r>
            <w:proofErr w:type="spellEnd"/>
            <w:r w:rsidRPr="002E120E">
              <w:t xml:space="preserve"> </w:t>
            </w:r>
            <w:proofErr w:type="spellStart"/>
            <w:r w:rsidRPr="002E120E">
              <w:t>sa</w:t>
            </w:r>
            <w:proofErr w:type="spellEnd"/>
            <w:r w:rsidRPr="002E120E">
              <w:t xml:space="preserve"> </w:t>
            </w:r>
            <w:proofErr w:type="spellStart"/>
            <w:r w:rsidRPr="002E120E">
              <w:t>aiba</w:t>
            </w:r>
            <w:proofErr w:type="spellEnd"/>
            <w:r w:rsidRPr="002E120E">
              <w:t xml:space="preserve"> personal care </w:t>
            </w:r>
            <w:proofErr w:type="spellStart"/>
            <w:r w:rsidRPr="002E120E">
              <w:t>vorbeste</w:t>
            </w:r>
            <w:proofErr w:type="spellEnd"/>
            <w:r w:rsidRPr="002E120E">
              <w:t xml:space="preserve"> </w:t>
            </w:r>
            <w:proofErr w:type="spellStart"/>
            <w:r w:rsidRPr="002E120E">
              <w:t>limba</w:t>
            </w:r>
            <w:proofErr w:type="spellEnd"/>
            <w:r w:rsidRPr="002E120E">
              <w:t xml:space="preserve"> </w:t>
            </w:r>
            <w:proofErr w:type="spellStart"/>
            <w:proofErr w:type="gramStart"/>
            <w:r w:rsidRPr="002E120E">
              <w:t>romana</w:t>
            </w:r>
            <w:proofErr w:type="spellEnd"/>
            <w:r w:rsidRPr="002E120E">
              <w:t>;</w:t>
            </w:r>
            <w:proofErr w:type="gramEnd"/>
          </w:p>
          <w:p w14:paraId="7A1E8113" w14:textId="6D6EF435" w:rsidR="002E120E" w:rsidRPr="002E120E" w:rsidRDefault="002E120E" w:rsidP="002E120E">
            <w:pPr>
              <w:pStyle w:val="ListParagraph"/>
              <w:numPr>
                <w:ilvl w:val="0"/>
                <w:numId w:val="7"/>
              </w:numPr>
              <w:suppressAutoHyphens/>
              <w:ind w:left="419" w:hanging="419"/>
              <w:jc w:val="both"/>
            </w:pPr>
            <w:r w:rsidRPr="002E120E">
              <w:t xml:space="preserve">Detine portal </w:t>
            </w:r>
            <w:proofErr w:type="spellStart"/>
            <w:r w:rsidRPr="002E120E">
              <w:t>dedicat</w:t>
            </w:r>
            <w:proofErr w:type="spellEnd"/>
            <w:r w:rsidRPr="002E120E">
              <w:t xml:space="preserve"> de </w:t>
            </w:r>
            <w:proofErr w:type="spellStart"/>
            <w:r w:rsidRPr="002E120E">
              <w:t>suport</w:t>
            </w:r>
            <w:proofErr w:type="spellEnd"/>
            <w:r w:rsidRPr="002E120E">
              <w:t xml:space="preserve"> </w:t>
            </w:r>
            <w:proofErr w:type="spellStart"/>
            <w:r w:rsidRPr="002E120E">
              <w:t>unde</w:t>
            </w:r>
            <w:proofErr w:type="spellEnd"/>
            <w:r w:rsidRPr="002E120E">
              <w:t xml:space="preserve"> </w:t>
            </w:r>
            <w:proofErr w:type="spellStart"/>
            <w:r w:rsidRPr="002E120E">
              <w:t>autoritatea</w:t>
            </w:r>
            <w:proofErr w:type="spellEnd"/>
            <w:r w:rsidRPr="002E120E">
              <w:t xml:space="preserve"> </w:t>
            </w:r>
            <w:proofErr w:type="spellStart"/>
            <w:r w:rsidRPr="002E120E">
              <w:t>contractanta</w:t>
            </w:r>
            <w:proofErr w:type="spellEnd"/>
            <w:r w:rsidRPr="002E120E">
              <w:t xml:space="preserve"> </w:t>
            </w:r>
            <w:proofErr w:type="spellStart"/>
            <w:r w:rsidRPr="002E120E">
              <w:t>poate</w:t>
            </w:r>
            <w:proofErr w:type="spellEnd"/>
            <w:r w:rsidRPr="002E120E">
              <w:t xml:space="preserve"> </w:t>
            </w:r>
            <w:proofErr w:type="spellStart"/>
            <w:r w:rsidRPr="002E120E">
              <w:t>descarca</w:t>
            </w:r>
            <w:proofErr w:type="spellEnd"/>
            <w:r w:rsidRPr="002E120E">
              <w:t xml:space="preserve"> </w:t>
            </w:r>
            <w:proofErr w:type="spellStart"/>
            <w:r w:rsidRPr="002E120E">
              <w:t>documentatia</w:t>
            </w:r>
            <w:proofErr w:type="spellEnd"/>
            <w:r w:rsidRPr="002E120E">
              <w:t xml:space="preserve">, </w:t>
            </w:r>
            <w:proofErr w:type="spellStart"/>
            <w:r w:rsidRPr="002E120E">
              <w:t>driverele</w:t>
            </w:r>
            <w:proofErr w:type="spellEnd"/>
            <w:r w:rsidRPr="002E120E">
              <w:t xml:space="preserve">, </w:t>
            </w:r>
            <w:proofErr w:type="spellStart"/>
            <w:r w:rsidRPr="002E120E">
              <w:t>etc</w:t>
            </w:r>
            <w:proofErr w:type="spellEnd"/>
            <w:r w:rsidRPr="002E120E">
              <w:t>;</w:t>
            </w:r>
          </w:p>
        </w:tc>
        <w:tc>
          <w:tcPr>
            <w:tcW w:w="3651" w:type="dxa"/>
            <w:tcMar>
              <w:left w:w="57" w:type="dxa"/>
              <w:right w:w="57" w:type="dxa"/>
            </w:tcMar>
          </w:tcPr>
          <w:p w14:paraId="7F4AB20E" w14:textId="77777777" w:rsidR="00EC77F7" w:rsidRPr="002541CD" w:rsidRDefault="00EC77F7" w:rsidP="00B61429">
            <w:pPr>
              <w:rPr>
                <w:rFonts w:ascii="Times New Roman" w:eastAsia="Calibri" w:hAnsi="Times New Roman"/>
                <w:b/>
                <w:i/>
                <w:sz w:val="24"/>
                <w:szCs w:val="24"/>
                <w:lang w:val="ro-RO"/>
              </w:rPr>
            </w:pPr>
            <w:r w:rsidRPr="002541CD">
              <w:rPr>
                <w:rFonts w:ascii="Times New Roman" w:eastAsia="Calibri" w:hAnsi="Times New Roman"/>
                <w:b/>
                <w:i/>
                <w:sz w:val="24"/>
                <w:szCs w:val="24"/>
              </w:rPr>
              <w:lastRenderedPageBreak/>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373D96" w:rsidRPr="002541CD" w14:paraId="09A423E8" w14:textId="77777777" w:rsidTr="008A3D69">
        <w:trPr>
          <w:trHeight w:val="597"/>
          <w:jc w:val="center"/>
        </w:trPr>
        <w:tc>
          <w:tcPr>
            <w:tcW w:w="720" w:type="dxa"/>
            <w:tcMar>
              <w:left w:w="57" w:type="dxa"/>
              <w:right w:w="57" w:type="dxa"/>
            </w:tcMar>
          </w:tcPr>
          <w:p w14:paraId="77DAE96A" w14:textId="2BC8F230" w:rsidR="00373D96" w:rsidRPr="002541CD" w:rsidRDefault="00C27DA5" w:rsidP="00B61429">
            <w:pPr>
              <w:rPr>
                <w:rFonts w:ascii="Times New Roman" w:hAnsi="Times New Roman"/>
                <w:sz w:val="24"/>
                <w:szCs w:val="24"/>
              </w:rPr>
            </w:pPr>
            <w:r w:rsidRPr="002541CD">
              <w:rPr>
                <w:rFonts w:ascii="Times New Roman" w:hAnsi="Times New Roman"/>
                <w:sz w:val="24"/>
                <w:szCs w:val="24"/>
              </w:rPr>
              <w:lastRenderedPageBreak/>
              <w:t>2</w:t>
            </w:r>
          </w:p>
        </w:tc>
        <w:tc>
          <w:tcPr>
            <w:tcW w:w="6025" w:type="dxa"/>
            <w:tcMar>
              <w:left w:w="57" w:type="dxa"/>
              <w:right w:w="57" w:type="dxa"/>
            </w:tcMar>
          </w:tcPr>
          <w:p w14:paraId="24397102" w14:textId="5452FD85" w:rsidR="00236A72" w:rsidRPr="002541CD" w:rsidRDefault="002541CD" w:rsidP="0008326B">
            <w:pPr>
              <w:overflowPunct/>
              <w:spacing w:after="200"/>
              <w:ind w:right="282"/>
              <w:jc w:val="both"/>
              <w:textAlignment w:val="auto"/>
              <w:rPr>
                <w:rFonts w:ascii="Times New Roman" w:hAnsi="Times New Roman"/>
                <w:bCs/>
                <w:kern w:val="28"/>
                <w:sz w:val="24"/>
                <w:szCs w:val="24"/>
              </w:rPr>
            </w:pPr>
            <w:r w:rsidRPr="002541CD">
              <w:rPr>
                <w:rFonts w:ascii="Times New Roman" w:hAnsi="Times New Roman"/>
                <w:b/>
                <w:bCs/>
                <w:kern w:val="28"/>
                <w:sz w:val="24"/>
                <w:szCs w:val="24"/>
              </w:rPr>
              <w:t xml:space="preserve">TERMEN DE LIVRARE - </w:t>
            </w:r>
            <w:r w:rsidRPr="002541CD">
              <w:rPr>
                <w:rFonts w:ascii="Times New Roman" w:eastAsia="Calibri" w:hAnsi="Times New Roman"/>
                <w:iCs/>
                <w:kern w:val="1"/>
                <w:sz w:val="24"/>
                <w:szCs w:val="24"/>
                <w:lang w:eastAsia="ar-SA"/>
              </w:rPr>
              <w:t xml:space="preserve">maximum 45 </w:t>
            </w:r>
            <w:proofErr w:type="spellStart"/>
            <w:r w:rsidRPr="002541CD">
              <w:rPr>
                <w:rFonts w:ascii="Times New Roman" w:eastAsia="Calibri" w:hAnsi="Times New Roman"/>
                <w:iCs/>
                <w:kern w:val="1"/>
                <w:sz w:val="24"/>
                <w:szCs w:val="24"/>
                <w:lang w:eastAsia="ar-SA"/>
              </w:rPr>
              <w:t>zile</w:t>
            </w:r>
            <w:proofErr w:type="spellEnd"/>
            <w:r w:rsidRPr="002541CD">
              <w:rPr>
                <w:rFonts w:ascii="Times New Roman" w:eastAsia="Calibri" w:hAnsi="Times New Roman"/>
                <w:iCs/>
                <w:kern w:val="1"/>
                <w:sz w:val="24"/>
                <w:szCs w:val="24"/>
                <w:lang w:eastAsia="ar-SA"/>
              </w:rPr>
              <w:t xml:space="preserve"> de la </w:t>
            </w:r>
            <w:proofErr w:type="spellStart"/>
            <w:r w:rsidRPr="002541CD">
              <w:rPr>
                <w:rFonts w:ascii="Times New Roman" w:eastAsia="Calibri" w:hAnsi="Times New Roman"/>
                <w:iCs/>
                <w:kern w:val="1"/>
                <w:sz w:val="24"/>
                <w:szCs w:val="24"/>
                <w:lang w:eastAsia="ar-SA"/>
              </w:rPr>
              <w:t>semnarea</w:t>
            </w:r>
            <w:proofErr w:type="spellEnd"/>
            <w:r w:rsidRPr="002541CD">
              <w:rPr>
                <w:rFonts w:ascii="Times New Roman" w:eastAsia="Calibri" w:hAnsi="Times New Roman"/>
                <w:iCs/>
                <w:kern w:val="1"/>
                <w:sz w:val="24"/>
                <w:szCs w:val="24"/>
                <w:lang w:eastAsia="ar-SA"/>
              </w:rPr>
              <w:t xml:space="preserve"> </w:t>
            </w:r>
            <w:proofErr w:type="spellStart"/>
            <w:r w:rsidRPr="002541CD">
              <w:rPr>
                <w:rFonts w:ascii="Times New Roman" w:eastAsia="Calibri" w:hAnsi="Times New Roman"/>
                <w:iCs/>
                <w:kern w:val="1"/>
                <w:sz w:val="24"/>
                <w:szCs w:val="24"/>
                <w:lang w:eastAsia="ar-SA"/>
              </w:rPr>
              <w:t>contractului</w:t>
            </w:r>
            <w:proofErr w:type="spellEnd"/>
            <w:r w:rsidRPr="002541CD">
              <w:rPr>
                <w:rFonts w:ascii="Times New Roman" w:eastAsia="Calibri" w:hAnsi="Times New Roman"/>
                <w:iCs/>
                <w:kern w:val="1"/>
                <w:sz w:val="24"/>
                <w:szCs w:val="24"/>
                <w:lang w:eastAsia="ar-SA"/>
              </w:rPr>
              <w:t xml:space="preserve"> de </w:t>
            </w:r>
            <w:proofErr w:type="spellStart"/>
            <w:r w:rsidRPr="002541CD">
              <w:rPr>
                <w:rFonts w:ascii="Times New Roman" w:eastAsia="Calibri" w:hAnsi="Times New Roman"/>
                <w:iCs/>
                <w:kern w:val="1"/>
                <w:sz w:val="24"/>
                <w:szCs w:val="24"/>
                <w:lang w:eastAsia="ar-SA"/>
              </w:rPr>
              <w:t>ambele</w:t>
            </w:r>
            <w:proofErr w:type="spellEnd"/>
            <w:r w:rsidRPr="002541CD">
              <w:rPr>
                <w:rFonts w:ascii="Times New Roman" w:eastAsia="Calibri" w:hAnsi="Times New Roman"/>
                <w:iCs/>
                <w:kern w:val="1"/>
                <w:sz w:val="24"/>
                <w:szCs w:val="24"/>
                <w:lang w:eastAsia="ar-SA"/>
              </w:rPr>
              <w:t xml:space="preserve"> </w:t>
            </w:r>
            <w:proofErr w:type="spellStart"/>
            <w:r w:rsidRPr="002541CD">
              <w:rPr>
                <w:rFonts w:ascii="Times New Roman" w:eastAsia="Calibri" w:hAnsi="Times New Roman"/>
                <w:iCs/>
                <w:kern w:val="1"/>
                <w:sz w:val="24"/>
                <w:szCs w:val="24"/>
                <w:lang w:eastAsia="ar-SA"/>
              </w:rPr>
              <w:t>părți</w:t>
            </w:r>
            <w:proofErr w:type="spellEnd"/>
            <w:r w:rsidRPr="002541CD">
              <w:rPr>
                <w:rFonts w:ascii="Times New Roman" w:eastAsia="Calibri" w:hAnsi="Times New Roman"/>
                <w:iCs/>
                <w:kern w:val="1"/>
                <w:sz w:val="24"/>
                <w:szCs w:val="24"/>
                <w:lang w:eastAsia="ar-SA"/>
              </w:rPr>
              <w:t>.</w:t>
            </w:r>
          </w:p>
        </w:tc>
        <w:tc>
          <w:tcPr>
            <w:tcW w:w="3651" w:type="dxa"/>
            <w:tcMar>
              <w:left w:w="57" w:type="dxa"/>
              <w:right w:w="57" w:type="dxa"/>
            </w:tcMar>
          </w:tcPr>
          <w:p w14:paraId="4AB129F9" w14:textId="5F538FCC" w:rsidR="00C27DA5" w:rsidRPr="002541CD" w:rsidRDefault="006717D8"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20066716" w14:textId="77777777" w:rsidTr="002541CD">
        <w:trPr>
          <w:trHeight w:val="597"/>
          <w:jc w:val="center"/>
        </w:trPr>
        <w:tc>
          <w:tcPr>
            <w:tcW w:w="720" w:type="dxa"/>
            <w:tcMar>
              <w:left w:w="57" w:type="dxa"/>
              <w:right w:w="57" w:type="dxa"/>
            </w:tcMar>
          </w:tcPr>
          <w:p w14:paraId="59C17290" w14:textId="30AD6B5E" w:rsidR="00DB6F1E" w:rsidRPr="002541CD" w:rsidRDefault="00DB6F1E" w:rsidP="00B61429">
            <w:pPr>
              <w:rPr>
                <w:rFonts w:ascii="Times New Roman" w:hAnsi="Times New Roman"/>
                <w:sz w:val="24"/>
                <w:szCs w:val="24"/>
              </w:rPr>
            </w:pPr>
            <w:r w:rsidRPr="002541CD">
              <w:rPr>
                <w:rFonts w:ascii="Times New Roman" w:hAnsi="Times New Roman"/>
                <w:sz w:val="24"/>
                <w:szCs w:val="24"/>
              </w:rPr>
              <w:t>3</w:t>
            </w:r>
          </w:p>
        </w:tc>
        <w:tc>
          <w:tcPr>
            <w:tcW w:w="6025" w:type="dxa"/>
            <w:tcMar>
              <w:left w:w="57" w:type="dxa"/>
              <w:right w:w="57" w:type="dxa"/>
            </w:tcMar>
          </w:tcPr>
          <w:p w14:paraId="2AE84820" w14:textId="77777777" w:rsidR="002541CD" w:rsidRPr="002541CD" w:rsidRDefault="002541CD" w:rsidP="0008326B">
            <w:pPr>
              <w:shd w:val="clear" w:color="auto" w:fill="FFFFFF"/>
              <w:overflowPunct/>
              <w:autoSpaceDE/>
              <w:autoSpaceDN/>
              <w:adjustRightInd/>
              <w:ind w:right="282"/>
              <w:jc w:val="both"/>
              <w:textAlignment w:val="auto"/>
              <w:rPr>
                <w:rFonts w:ascii="Times New Roman" w:hAnsi="Times New Roman"/>
                <w:b/>
                <w:sz w:val="24"/>
                <w:szCs w:val="24"/>
              </w:rPr>
            </w:pPr>
            <w:r w:rsidRPr="002541CD">
              <w:rPr>
                <w:rFonts w:ascii="Times New Roman" w:hAnsi="Times New Roman"/>
                <w:b/>
                <w:sz w:val="24"/>
                <w:szCs w:val="24"/>
              </w:rPr>
              <w:t>GARANŢIE</w:t>
            </w:r>
          </w:p>
          <w:p w14:paraId="6D54D7D9" w14:textId="5F703CFD" w:rsidR="00DB6F1E" w:rsidRPr="0008326B" w:rsidRDefault="002541CD" w:rsidP="0008326B">
            <w:pPr>
              <w:shd w:val="clear" w:color="auto" w:fill="FFFFFF"/>
              <w:ind w:right="282"/>
              <w:jc w:val="both"/>
              <w:rPr>
                <w:rFonts w:ascii="Times New Roman" w:hAnsi="Times New Roman"/>
                <w:bCs/>
                <w:sz w:val="24"/>
                <w:szCs w:val="24"/>
              </w:rPr>
            </w:pPr>
            <w:proofErr w:type="spellStart"/>
            <w:r w:rsidRPr="002541CD">
              <w:rPr>
                <w:rFonts w:ascii="Times New Roman" w:hAnsi="Times New Roman"/>
                <w:sz w:val="24"/>
                <w:szCs w:val="24"/>
              </w:rPr>
              <w:t>Garanția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produselor</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va</w:t>
            </w:r>
            <w:proofErr w:type="spellEnd"/>
            <w:r w:rsidRPr="002541CD">
              <w:rPr>
                <w:rFonts w:ascii="Times New Roman" w:hAnsi="Times New Roman"/>
                <w:sz w:val="24"/>
                <w:szCs w:val="24"/>
              </w:rPr>
              <w:t xml:space="preserve"> fi de minimum </w:t>
            </w:r>
            <w:r w:rsidRPr="002541CD">
              <w:rPr>
                <w:rStyle w:val="Emphasis"/>
                <w:rFonts w:ascii="Times New Roman" w:hAnsi="Times New Roman"/>
                <w:sz w:val="24"/>
                <w:szCs w:val="24"/>
              </w:rPr>
              <w:t xml:space="preserve">36 </w:t>
            </w:r>
            <w:proofErr w:type="spellStart"/>
            <w:r w:rsidRPr="002541CD">
              <w:rPr>
                <w:rStyle w:val="Emphasis"/>
                <w:rFonts w:ascii="Times New Roman" w:hAnsi="Times New Roman"/>
                <w:sz w:val="24"/>
                <w:szCs w:val="24"/>
              </w:rPr>
              <w:t>luni</w:t>
            </w:r>
            <w:proofErr w:type="spellEnd"/>
            <w:r w:rsidRPr="002541CD">
              <w:rPr>
                <w:rStyle w:val="Emphasis"/>
                <w:rFonts w:ascii="Times New Roman" w:hAnsi="Times New Roman"/>
                <w:sz w:val="24"/>
                <w:szCs w:val="24"/>
              </w:rPr>
              <w:t>.</w:t>
            </w:r>
          </w:p>
        </w:tc>
        <w:tc>
          <w:tcPr>
            <w:tcW w:w="3651" w:type="dxa"/>
            <w:tcMar>
              <w:left w:w="57" w:type="dxa"/>
              <w:right w:w="57" w:type="dxa"/>
            </w:tcMar>
          </w:tcPr>
          <w:p w14:paraId="6AE9A25B" w14:textId="17EF3203"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05AF7682" w14:textId="77777777" w:rsidTr="00236A72">
        <w:trPr>
          <w:trHeight w:val="566"/>
          <w:jc w:val="center"/>
        </w:trPr>
        <w:tc>
          <w:tcPr>
            <w:tcW w:w="720" w:type="dxa"/>
            <w:tcMar>
              <w:left w:w="57" w:type="dxa"/>
              <w:right w:w="57" w:type="dxa"/>
            </w:tcMar>
          </w:tcPr>
          <w:p w14:paraId="56033A99" w14:textId="4D39D260" w:rsidR="00DB6F1E" w:rsidRPr="002541CD" w:rsidRDefault="00DB6F1E" w:rsidP="00B61429">
            <w:pPr>
              <w:rPr>
                <w:rFonts w:ascii="Times New Roman" w:hAnsi="Times New Roman"/>
                <w:sz w:val="24"/>
                <w:szCs w:val="24"/>
              </w:rPr>
            </w:pPr>
            <w:r w:rsidRPr="002541CD">
              <w:rPr>
                <w:rFonts w:ascii="Times New Roman" w:hAnsi="Times New Roman"/>
                <w:sz w:val="24"/>
                <w:szCs w:val="24"/>
              </w:rPr>
              <w:t>4</w:t>
            </w:r>
          </w:p>
        </w:tc>
        <w:tc>
          <w:tcPr>
            <w:tcW w:w="6025" w:type="dxa"/>
            <w:tcMar>
              <w:left w:w="57" w:type="dxa"/>
              <w:right w:w="57" w:type="dxa"/>
            </w:tcMar>
          </w:tcPr>
          <w:p w14:paraId="69B33BE8" w14:textId="77777777" w:rsidR="002541CD" w:rsidRPr="002541CD" w:rsidRDefault="002541CD" w:rsidP="002541CD">
            <w:pPr>
              <w:shd w:val="clear" w:color="auto" w:fill="FFFFFF"/>
              <w:overflowPunct/>
              <w:autoSpaceDE/>
              <w:autoSpaceDN/>
              <w:adjustRightInd/>
              <w:spacing w:line="276" w:lineRule="auto"/>
              <w:ind w:right="282"/>
              <w:jc w:val="both"/>
              <w:textAlignment w:val="auto"/>
              <w:rPr>
                <w:rFonts w:ascii="Times New Roman" w:hAnsi="Times New Roman"/>
                <w:b/>
                <w:sz w:val="24"/>
                <w:szCs w:val="24"/>
              </w:rPr>
            </w:pPr>
            <w:r w:rsidRPr="002541CD">
              <w:rPr>
                <w:rFonts w:ascii="Times New Roman" w:hAnsi="Times New Roman"/>
                <w:b/>
                <w:sz w:val="24"/>
                <w:szCs w:val="24"/>
              </w:rPr>
              <w:t>RECEPȚIA PRODUSULUI</w:t>
            </w:r>
          </w:p>
          <w:p w14:paraId="1C0E31EA" w14:textId="77777777" w:rsidR="002541CD" w:rsidRPr="002541CD" w:rsidRDefault="002541CD" w:rsidP="002541CD">
            <w:pPr>
              <w:jc w:val="both"/>
              <w:rPr>
                <w:rFonts w:ascii="Times New Roman" w:hAnsi="Times New Roman"/>
                <w:sz w:val="24"/>
                <w:szCs w:val="24"/>
                <w:lang w:eastAsia="ar-SA"/>
              </w:rPr>
            </w:pPr>
            <w:proofErr w:type="spellStart"/>
            <w:r w:rsidRPr="002541CD">
              <w:rPr>
                <w:rFonts w:ascii="Times New Roman" w:eastAsia="Calibri" w:hAnsi="Times New Roman"/>
                <w:bCs/>
                <w:sz w:val="24"/>
                <w:szCs w:val="24"/>
              </w:rPr>
              <w:t>Produsul</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va</w:t>
            </w:r>
            <w:proofErr w:type="spellEnd"/>
            <w:r w:rsidRPr="002541CD">
              <w:rPr>
                <w:rFonts w:ascii="Times New Roman" w:eastAsia="Calibri" w:hAnsi="Times New Roman"/>
                <w:bCs/>
                <w:sz w:val="24"/>
                <w:szCs w:val="24"/>
              </w:rPr>
              <w:t xml:space="preserve"> fi </w:t>
            </w:r>
            <w:proofErr w:type="spellStart"/>
            <w:r w:rsidRPr="002541CD">
              <w:rPr>
                <w:rFonts w:ascii="Times New Roman" w:eastAsia="Calibri" w:hAnsi="Times New Roman"/>
                <w:bCs/>
                <w:sz w:val="24"/>
                <w:szCs w:val="24"/>
              </w:rPr>
              <w:t>livrat</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și</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recepționat</w:t>
            </w:r>
            <w:proofErr w:type="spellEnd"/>
            <w:r w:rsidRPr="002541CD">
              <w:rPr>
                <w:rFonts w:ascii="Times New Roman" w:eastAsia="Calibri" w:hAnsi="Times New Roman"/>
                <w:bCs/>
                <w:sz w:val="24"/>
                <w:szCs w:val="24"/>
              </w:rPr>
              <w:t xml:space="preserve"> la </w:t>
            </w:r>
            <w:proofErr w:type="spellStart"/>
            <w:r w:rsidRPr="002541CD">
              <w:rPr>
                <w:rFonts w:ascii="Times New Roman" w:eastAsia="Calibri" w:hAnsi="Times New Roman"/>
                <w:bCs/>
                <w:sz w:val="24"/>
                <w:szCs w:val="24"/>
              </w:rPr>
              <w:t>adresa</w:t>
            </w:r>
            <w:proofErr w:type="spellEnd"/>
            <w:r w:rsidRPr="002541CD">
              <w:rPr>
                <w:rFonts w:ascii="Times New Roman" w:eastAsia="Calibri" w:hAnsi="Times New Roman"/>
                <w:bCs/>
                <w:sz w:val="24"/>
                <w:szCs w:val="24"/>
              </w:rPr>
              <w:t xml:space="preserve"> Bld. George </w:t>
            </w:r>
            <w:proofErr w:type="spellStart"/>
            <w:r w:rsidRPr="002541CD">
              <w:rPr>
                <w:rFonts w:ascii="Times New Roman" w:eastAsia="Calibri" w:hAnsi="Times New Roman"/>
                <w:bCs/>
                <w:sz w:val="24"/>
                <w:szCs w:val="24"/>
              </w:rPr>
              <w:t>Coșbuc</w:t>
            </w:r>
            <w:proofErr w:type="spellEnd"/>
            <w:r w:rsidRPr="002541CD">
              <w:rPr>
                <w:rFonts w:ascii="Times New Roman" w:eastAsia="Calibri" w:hAnsi="Times New Roman"/>
                <w:bCs/>
                <w:sz w:val="24"/>
                <w:szCs w:val="24"/>
              </w:rPr>
              <w:t xml:space="preserve"> nr. 98, </w:t>
            </w:r>
            <w:proofErr w:type="spellStart"/>
            <w:r w:rsidRPr="002541CD">
              <w:rPr>
                <w:rFonts w:ascii="Times New Roman" w:eastAsia="Calibri" w:hAnsi="Times New Roman"/>
                <w:bCs/>
                <w:sz w:val="24"/>
                <w:szCs w:val="24"/>
              </w:rPr>
              <w:t>Infrastructura</w:t>
            </w:r>
            <w:proofErr w:type="spellEnd"/>
            <w:r w:rsidRPr="002541CD">
              <w:rPr>
                <w:rFonts w:ascii="Times New Roman" w:eastAsia="Calibri" w:hAnsi="Times New Roman"/>
                <w:bCs/>
                <w:sz w:val="24"/>
                <w:szCs w:val="24"/>
              </w:rPr>
              <w:t xml:space="preserve"> de </w:t>
            </w:r>
            <w:proofErr w:type="spellStart"/>
            <w:r w:rsidRPr="002541CD">
              <w:rPr>
                <w:rFonts w:ascii="Times New Roman" w:eastAsia="Calibri" w:hAnsi="Times New Roman"/>
                <w:bCs/>
                <w:sz w:val="24"/>
                <w:szCs w:val="24"/>
              </w:rPr>
              <w:t>cercetare</w:t>
            </w:r>
            <w:proofErr w:type="spellEnd"/>
            <w:r w:rsidRPr="002541CD">
              <w:rPr>
                <w:rFonts w:ascii="Times New Roman" w:eastAsia="Calibri" w:hAnsi="Times New Roman"/>
                <w:bCs/>
                <w:sz w:val="24"/>
                <w:szCs w:val="24"/>
              </w:rPr>
              <w:t xml:space="preserve"> REXDAN, </w:t>
            </w:r>
            <w:proofErr w:type="spellStart"/>
            <w:r w:rsidRPr="002541CD">
              <w:rPr>
                <w:rFonts w:ascii="Times New Roman" w:eastAsia="Calibri" w:hAnsi="Times New Roman"/>
                <w:bCs/>
                <w:sz w:val="24"/>
                <w:szCs w:val="24"/>
              </w:rPr>
              <w:t>Universitatea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Dunărea</w:t>
            </w:r>
            <w:proofErr w:type="spellEnd"/>
            <w:r w:rsidRPr="002541CD">
              <w:rPr>
                <w:rFonts w:ascii="Times New Roman" w:eastAsia="Calibri" w:hAnsi="Times New Roman"/>
                <w:bCs/>
                <w:sz w:val="24"/>
                <w:szCs w:val="24"/>
              </w:rPr>
              <w:t xml:space="preserve"> de Jos” din </w:t>
            </w:r>
            <w:proofErr w:type="spellStart"/>
            <w:r w:rsidRPr="002541CD">
              <w:rPr>
                <w:rFonts w:ascii="Times New Roman" w:eastAsia="Calibri" w:hAnsi="Times New Roman"/>
                <w:bCs/>
                <w:sz w:val="24"/>
                <w:szCs w:val="24"/>
              </w:rPr>
              <w:t>Galați</w:t>
            </w:r>
            <w:proofErr w:type="spellEnd"/>
            <w:r w:rsidRPr="002541CD">
              <w:rPr>
                <w:rFonts w:ascii="Times New Roman" w:eastAsia="Calibri" w:hAnsi="Times New Roman"/>
                <w:bCs/>
                <w:sz w:val="24"/>
                <w:szCs w:val="24"/>
              </w:rPr>
              <w:t>.</w:t>
            </w:r>
          </w:p>
          <w:p w14:paraId="679D906F" w14:textId="77777777" w:rsidR="002541CD" w:rsidRPr="002541CD" w:rsidRDefault="002541CD" w:rsidP="002541CD">
            <w:pPr>
              <w:jc w:val="both"/>
              <w:rPr>
                <w:rFonts w:ascii="Times New Roman" w:eastAsia="Calibri" w:hAnsi="Times New Roman"/>
                <w:bCs/>
                <w:sz w:val="24"/>
                <w:szCs w:val="24"/>
              </w:rPr>
            </w:pPr>
            <w:proofErr w:type="spellStart"/>
            <w:r w:rsidRPr="002541CD">
              <w:rPr>
                <w:rFonts w:ascii="Times New Roman" w:eastAsia="Calibri" w:hAnsi="Times New Roman"/>
                <w:bCs/>
                <w:sz w:val="24"/>
                <w:szCs w:val="24"/>
              </w:rPr>
              <w:t>Recepția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produselor</w:t>
            </w:r>
            <w:proofErr w:type="spellEnd"/>
            <w:r w:rsidRPr="002541CD">
              <w:rPr>
                <w:rFonts w:ascii="Times New Roman" w:eastAsia="Calibri" w:hAnsi="Times New Roman"/>
                <w:bCs/>
                <w:sz w:val="24"/>
                <w:szCs w:val="24"/>
              </w:rPr>
              <w:t xml:space="preserve"> se </w:t>
            </w:r>
            <w:proofErr w:type="spellStart"/>
            <w:r w:rsidRPr="002541CD">
              <w:rPr>
                <w:rFonts w:ascii="Times New Roman" w:eastAsia="Calibri" w:hAnsi="Times New Roman"/>
                <w:bCs/>
                <w:sz w:val="24"/>
                <w:szCs w:val="24"/>
              </w:rPr>
              <w:t>va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efectua</w:t>
            </w:r>
            <w:proofErr w:type="spellEnd"/>
            <w:r w:rsidRPr="002541CD">
              <w:rPr>
                <w:rFonts w:ascii="Times New Roman" w:eastAsia="Calibri" w:hAnsi="Times New Roman"/>
                <w:bCs/>
                <w:sz w:val="24"/>
                <w:szCs w:val="24"/>
              </w:rPr>
              <w:t xml:space="preserve"> pe </w:t>
            </w:r>
            <w:proofErr w:type="spellStart"/>
            <w:r w:rsidRPr="002541CD">
              <w:rPr>
                <w:rFonts w:ascii="Times New Roman" w:eastAsia="Calibri" w:hAnsi="Times New Roman"/>
                <w:bCs/>
                <w:sz w:val="24"/>
                <w:szCs w:val="24"/>
              </w:rPr>
              <w:t>bază</w:t>
            </w:r>
            <w:proofErr w:type="spellEnd"/>
            <w:r w:rsidRPr="002541CD">
              <w:rPr>
                <w:rFonts w:ascii="Times New Roman" w:eastAsia="Calibri" w:hAnsi="Times New Roman"/>
                <w:bCs/>
                <w:sz w:val="24"/>
                <w:szCs w:val="24"/>
              </w:rPr>
              <w:t xml:space="preserve"> de </w:t>
            </w:r>
            <w:proofErr w:type="spellStart"/>
            <w:r w:rsidRPr="002541CD">
              <w:rPr>
                <w:rFonts w:ascii="Times New Roman" w:eastAsia="Calibri" w:hAnsi="Times New Roman"/>
                <w:bCs/>
                <w:sz w:val="24"/>
                <w:szCs w:val="24"/>
              </w:rPr>
              <w:t>proces</w:t>
            </w:r>
            <w:proofErr w:type="spellEnd"/>
            <w:r w:rsidRPr="002541CD">
              <w:rPr>
                <w:rFonts w:ascii="Times New Roman" w:eastAsia="Calibri" w:hAnsi="Times New Roman"/>
                <w:bCs/>
                <w:sz w:val="24"/>
                <w:szCs w:val="24"/>
              </w:rPr>
              <w:t xml:space="preserve"> verbal </w:t>
            </w:r>
            <w:proofErr w:type="spellStart"/>
            <w:r w:rsidRPr="002541CD">
              <w:rPr>
                <w:rFonts w:ascii="Times New Roman" w:eastAsia="Calibri" w:hAnsi="Times New Roman"/>
                <w:bCs/>
                <w:sz w:val="24"/>
                <w:szCs w:val="24"/>
              </w:rPr>
              <w:t>semnat</w:t>
            </w:r>
            <w:proofErr w:type="spellEnd"/>
            <w:r w:rsidRPr="002541CD">
              <w:rPr>
                <w:rFonts w:ascii="Times New Roman" w:eastAsia="Calibri" w:hAnsi="Times New Roman"/>
                <w:bCs/>
                <w:sz w:val="24"/>
                <w:szCs w:val="24"/>
              </w:rPr>
              <w:t xml:space="preserve"> de </w:t>
            </w:r>
            <w:proofErr w:type="spellStart"/>
            <w:r w:rsidRPr="002541CD">
              <w:rPr>
                <w:rFonts w:ascii="Times New Roman" w:eastAsia="Calibri" w:hAnsi="Times New Roman"/>
                <w:bCs/>
                <w:sz w:val="24"/>
                <w:szCs w:val="24"/>
              </w:rPr>
              <w:t>Contractant</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și</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Autoritatea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Contractantă</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Recepția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produselor</w:t>
            </w:r>
            <w:proofErr w:type="spellEnd"/>
            <w:r w:rsidRPr="002541CD">
              <w:rPr>
                <w:rFonts w:ascii="Times New Roman" w:eastAsia="Calibri" w:hAnsi="Times New Roman"/>
                <w:bCs/>
                <w:sz w:val="24"/>
                <w:szCs w:val="24"/>
              </w:rPr>
              <w:t xml:space="preserve"> se </w:t>
            </w:r>
            <w:proofErr w:type="spellStart"/>
            <w:r w:rsidRPr="002541CD">
              <w:rPr>
                <w:rFonts w:ascii="Times New Roman" w:eastAsia="Calibri" w:hAnsi="Times New Roman"/>
                <w:bCs/>
                <w:sz w:val="24"/>
                <w:szCs w:val="24"/>
              </w:rPr>
              <w:t>va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realiza</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în</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mai</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multe</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etape</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în</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funcție</w:t>
            </w:r>
            <w:proofErr w:type="spellEnd"/>
            <w:r w:rsidRPr="002541CD">
              <w:rPr>
                <w:rFonts w:ascii="Times New Roman" w:eastAsia="Calibri" w:hAnsi="Times New Roman"/>
                <w:bCs/>
                <w:sz w:val="24"/>
                <w:szCs w:val="24"/>
              </w:rPr>
              <w:t xml:space="preserve"> de </w:t>
            </w:r>
            <w:proofErr w:type="spellStart"/>
            <w:r w:rsidRPr="002541CD">
              <w:rPr>
                <w:rFonts w:ascii="Times New Roman" w:eastAsia="Calibri" w:hAnsi="Times New Roman"/>
                <w:bCs/>
                <w:sz w:val="24"/>
                <w:szCs w:val="24"/>
              </w:rPr>
              <w:t>progresul</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contractului</w:t>
            </w:r>
            <w:proofErr w:type="spellEnd"/>
            <w:r w:rsidRPr="002541CD">
              <w:rPr>
                <w:rFonts w:ascii="Times New Roman" w:eastAsia="Calibri" w:hAnsi="Times New Roman"/>
                <w:bCs/>
                <w:sz w:val="24"/>
                <w:szCs w:val="24"/>
              </w:rPr>
              <w:t xml:space="preserve">, </w:t>
            </w:r>
            <w:proofErr w:type="spellStart"/>
            <w:r w:rsidRPr="002541CD">
              <w:rPr>
                <w:rFonts w:ascii="Times New Roman" w:eastAsia="Calibri" w:hAnsi="Times New Roman"/>
                <w:bCs/>
                <w:sz w:val="24"/>
                <w:szCs w:val="24"/>
              </w:rPr>
              <w:t>respectiv</w:t>
            </w:r>
            <w:proofErr w:type="spellEnd"/>
            <w:r w:rsidRPr="002541CD">
              <w:rPr>
                <w:rFonts w:ascii="Times New Roman" w:eastAsia="Calibri" w:hAnsi="Times New Roman"/>
                <w:bCs/>
                <w:sz w:val="24"/>
                <w:szCs w:val="24"/>
              </w:rPr>
              <w:t xml:space="preserve">: </w:t>
            </w:r>
          </w:p>
          <w:p w14:paraId="22BAD588" w14:textId="77777777" w:rsidR="002541CD" w:rsidRPr="002541CD" w:rsidRDefault="002541CD">
            <w:pPr>
              <w:pStyle w:val="ListParagraph"/>
              <w:numPr>
                <w:ilvl w:val="0"/>
                <w:numId w:val="4"/>
              </w:numPr>
              <w:spacing w:after="200"/>
              <w:ind w:left="211" w:hanging="180"/>
              <w:jc w:val="both"/>
              <w:rPr>
                <w:rFonts w:eastAsia="Calibri"/>
                <w:bCs/>
              </w:rPr>
            </w:pPr>
            <w:proofErr w:type="spellStart"/>
            <w:r w:rsidRPr="002541CD">
              <w:rPr>
                <w:rFonts w:eastAsia="Calibri"/>
                <w:bCs/>
              </w:rPr>
              <w:t>Recepția</w:t>
            </w:r>
            <w:proofErr w:type="spellEnd"/>
            <w:r w:rsidRPr="002541CD">
              <w:rPr>
                <w:rFonts w:eastAsia="Calibri"/>
                <w:bCs/>
              </w:rPr>
              <w:t xml:space="preserve"> </w:t>
            </w:r>
            <w:proofErr w:type="spellStart"/>
            <w:r w:rsidRPr="002541CD">
              <w:rPr>
                <w:rFonts w:eastAsia="Calibri"/>
                <w:bCs/>
              </w:rPr>
              <w:t>cantitativă</w:t>
            </w:r>
            <w:proofErr w:type="spellEnd"/>
            <w:r w:rsidRPr="002541CD">
              <w:rPr>
                <w:rFonts w:eastAsia="Calibri"/>
                <w:bCs/>
              </w:rPr>
              <w:t xml:space="preserve"> se </w:t>
            </w:r>
            <w:proofErr w:type="spellStart"/>
            <w:r w:rsidRPr="002541CD">
              <w:rPr>
                <w:rFonts w:eastAsia="Calibri"/>
                <w:bCs/>
              </w:rPr>
              <w:t>va</w:t>
            </w:r>
            <w:proofErr w:type="spellEnd"/>
            <w:r w:rsidRPr="002541CD">
              <w:rPr>
                <w:rFonts w:eastAsia="Calibri"/>
                <w:bCs/>
              </w:rPr>
              <w:t xml:space="preserve"> </w:t>
            </w:r>
            <w:proofErr w:type="spellStart"/>
            <w:r w:rsidRPr="002541CD">
              <w:rPr>
                <w:rFonts w:eastAsia="Calibri"/>
                <w:bCs/>
              </w:rPr>
              <w:t>realiza</w:t>
            </w:r>
            <w:proofErr w:type="spellEnd"/>
            <w:r w:rsidRPr="002541CD">
              <w:rPr>
                <w:rFonts w:eastAsia="Calibri"/>
                <w:bCs/>
              </w:rPr>
              <w:t xml:space="preserve"> </w:t>
            </w:r>
            <w:proofErr w:type="spellStart"/>
            <w:r w:rsidRPr="002541CD">
              <w:rPr>
                <w:rFonts w:eastAsia="Calibri"/>
                <w:bCs/>
              </w:rPr>
              <w:t>după</w:t>
            </w:r>
            <w:proofErr w:type="spellEnd"/>
            <w:r w:rsidRPr="002541CD">
              <w:rPr>
                <w:rFonts w:eastAsia="Calibri"/>
                <w:bCs/>
              </w:rPr>
              <w:t xml:space="preserve"> </w:t>
            </w:r>
            <w:proofErr w:type="spellStart"/>
            <w:r w:rsidRPr="002541CD">
              <w:rPr>
                <w:rFonts w:eastAsia="Calibri"/>
                <w:bCs/>
              </w:rPr>
              <w:t>livrarea</w:t>
            </w:r>
            <w:proofErr w:type="spellEnd"/>
            <w:r w:rsidRPr="002541CD">
              <w:rPr>
                <w:rFonts w:eastAsia="Calibri"/>
                <w:bCs/>
              </w:rPr>
              <w:t xml:space="preserve"> </w:t>
            </w:r>
            <w:proofErr w:type="spellStart"/>
            <w:r w:rsidRPr="002541CD">
              <w:rPr>
                <w:rFonts w:eastAsia="Calibri"/>
                <w:bCs/>
              </w:rPr>
              <w:t>produsului</w:t>
            </w:r>
            <w:proofErr w:type="spellEnd"/>
            <w:r w:rsidRPr="002541CD">
              <w:rPr>
                <w:rFonts w:eastAsia="Calibri"/>
                <w:bCs/>
              </w:rPr>
              <w:t xml:space="preserve"> la </w:t>
            </w:r>
            <w:proofErr w:type="spellStart"/>
            <w:r w:rsidRPr="002541CD">
              <w:rPr>
                <w:rFonts w:eastAsia="Calibri"/>
                <w:bCs/>
              </w:rPr>
              <w:t>locația</w:t>
            </w:r>
            <w:proofErr w:type="spellEnd"/>
            <w:r w:rsidRPr="002541CD">
              <w:rPr>
                <w:rFonts w:eastAsia="Calibri"/>
                <w:bCs/>
              </w:rPr>
              <w:t xml:space="preserve"> </w:t>
            </w:r>
            <w:proofErr w:type="spellStart"/>
            <w:r w:rsidRPr="002541CD">
              <w:rPr>
                <w:rFonts w:eastAsia="Calibri"/>
                <w:bCs/>
              </w:rPr>
              <w:t>indicată</w:t>
            </w:r>
            <w:proofErr w:type="spellEnd"/>
            <w:r w:rsidRPr="002541CD">
              <w:rPr>
                <w:rFonts w:eastAsia="Calibri"/>
                <w:bCs/>
              </w:rPr>
              <w:t xml:space="preserve"> de </w:t>
            </w:r>
            <w:proofErr w:type="spellStart"/>
            <w:r w:rsidRPr="002541CD">
              <w:rPr>
                <w:rFonts w:eastAsia="Calibri"/>
                <w:bCs/>
              </w:rPr>
              <w:t>Autoritatea</w:t>
            </w:r>
            <w:proofErr w:type="spellEnd"/>
            <w:r w:rsidRPr="002541CD">
              <w:rPr>
                <w:rFonts w:eastAsia="Calibri"/>
                <w:bCs/>
              </w:rPr>
              <w:t xml:space="preserve"> </w:t>
            </w:r>
            <w:proofErr w:type="spellStart"/>
            <w:r w:rsidRPr="002541CD">
              <w:rPr>
                <w:rFonts w:eastAsia="Calibri"/>
                <w:bCs/>
              </w:rPr>
              <w:t>Contractantă</w:t>
            </w:r>
            <w:proofErr w:type="spellEnd"/>
            <w:r w:rsidRPr="002541CD">
              <w:rPr>
                <w:rFonts w:eastAsia="Calibri"/>
                <w:bCs/>
              </w:rPr>
              <w:t>.</w:t>
            </w:r>
          </w:p>
          <w:p w14:paraId="54EBE063" w14:textId="22CC4EF5" w:rsidR="00DB6F1E" w:rsidRPr="002541CD" w:rsidRDefault="002541CD">
            <w:pPr>
              <w:pStyle w:val="ListParagraph"/>
              <w:numPr>
                <w:ilvl w:val="0"/>
                <w:numId w:val="4"/>
              </w:numPr>
              <w:ind w:left="211" w:hanging="180"/>
              <w:jc w:val="both"/>
              <w:rPr>
                <w:rFonts w:eastAsia="Calibri"/>
                <w:bCs/>
              </w:rPr>
            </w:pPr>
            <w:proofErr w:type="spellStart"/>
            <w:r w:rsidRPr="002541CD">
              <w:rPr>
                <w:rFonts w:eastAsia="Calibri"/>
                <w:bCs/>
              </w:rPr>
              <w:t>Recepția</w:t>
            </w:r>
            <w:proofErr w:type="spellEnd"/>
            <w:r w:rsidRPr="002541CD">
              <w:rPr>
                <w:rFonts w:eastAsia="Calibri"/>
                <w:bCs/>
              </w:rPr>
              <w:t xml:space="preserve"> </w:t>
            </w:r>
            <w:proofErr w:type="spellStart"/>
            <w:r w:rsidRPr="002541CD">
              <w:rPr>
                <w:rFonts w:eastAsia="Calibri"/>
                <w:bCs/>
              </w:rPr>
              <w:t>calitativă</w:t>
            </w:r>
            <w:proofErr w:type="spellEnd"/>
            <w:r w:rsidRPr="002541CD">
              <w:rPr>
                <w:rFonts w:eastAsia="Calibri"/>
                <w:bCs/>
              </w:rPr>
              <w:t xml:space="preserve"> se </w:t>
            </w:r>
            <w:proofErr w:type="spellStart"/>
            <w:r w:rsidRPr="002541CD">
              <w:rPr>
                <w:rFonts w:eastAsia="Calibri"/>
                <w:bCs/>
              </w:rPr>
              <w:t>va</w:t>
            </w:r>
            <w:proofErr w:type="spellEnd"/>
            <w:r w:rsidRPr="002541CD">
              <w:rPr>
                <w:rFonts w:eastAsia="Calibri"/>
                <w:bCs/>
              </w:rPr>
              <w:t xml:space="preserve"> </w:t>
            </w:r>
            <w:proofErr w:type="spellStart"/>
            <w:r w:rsidRPr="002541CD">
              <w:rPr>
                <w:rFonts w:eastAsia="Calibri"/>
                <w:bCs/>
              </w:rPr>
              <w:t>realiza</w:t>
            </w:r>
            <w:proofErr w:type="spellEnd"/>
            <w:r w:rsidRPr="002541CD">
              <w:rPr>
                <w:rFonts w:eastAsia="Calibri"/>
                <w:bCs/>
              </w:rPr>
              <w:t xml:space="preserve"> </w:t>
            </w:r>
            <w:proofErr w:type="spellStart"/>
            <w:r w:rsidRPr="002541CD">
              <w:rPr>
                <w:rFonts w:eastAsia="Calibri"/>
                <w:bCs/>
              </w:rPr>
              <w:t>după</w:t>
            </w:r>
            <w:proofErr w:type="spellEnd"/>
            <w:r w:rsidRPr="002541CD">
              <w:rPr>
                <w:rFonts w:eastAsia="Calibri"/>
                <w:bCs/>
              </w:rPr>
              <w:t xml:space="preserve"> </w:t>
            </w:r>
            <w:proofErr w:type="spellStart"/>
            <w:r w:rsidRPr="002541CD">
              <w:rPr>
                <w:rFonts w:eastAsia="Calibri"/>
                <w:bCs/>
              </w:rPr>
              <w:t>verificarea</w:t>
            </w:r>
            <w:proofErr w:type="spellEnd"/>
            <w:r w:rsidRPr="002541CD">
              <w:rPr>
                <w:rFonts w:eastAsia="Calibri"/>
                <w:bCs/>
              </w:rPr>
              <w:t xml:space="preserve"> </w:t>
            </w:r>
            <w:proofErr w:type="spellStart"/>
            <w:r w:rsidRPr="002541CD">
              <w:rPr>
                <w:rFonts w:eastAsia="Calibri"/>
                <w:bCs/>
              </w:rPr>
              <w:t>tuturor</w:t>
            </w:r>
            <w:proofErr w:type="spellEnd"/>
            <w:r w:rsidRPr="002541CD">
              <w:rPr>
                <w:rFonts w:eastAsia="Calibri"/>
                <w:bCs/>
              </w:rPr>
              <w:t xml:space="preserve"> </w:t>
            </w:r>
            <w:proofErr w:type="spellStart"/>
            <w:r w:rsidRPr="002541CD">
              <w:rPr>
                <w:rFonts w:eastAsia="Calibri"/>
                <w:bCs/>
              </w:rPr>
              <w:t>cerințelor</w:t>
            </w:r>
            <w:proofErr w:type="spellEnd"/>
            <w:r w:rsidRPr="002541CD">
              <w:rPr>
                <w:rFonts w:eastAsia="Calibri"/>
                <w:bCs/>
              </w:rPr>
              <w:t xml:space="preserve"> </w:t>
            </w:r>
            <w:proofErr w:type="spellStart"/>
            <w:r w:rsidRPr="002541CD">
              <w:rPr>
                <w:rFonts w:eastAsia="Calibri"/>
                <w:bCs/>
              </w:rPr>
              <w:t>tehnice</w:t>
            </w:r>
            <w:proofErr w:type="spellEnd"/>
            <w:r w:rsidRPr="002541CD">
              <w:rPr>
                <w:rFonts w:eastAsia="Calibri"/>
                <w:bCs/>
              </w:rPr>
              <w:t xml:space="preserve"> </w:t>
            </w:r>
            <w:proofErr w:type="spellStart"/>
            <w:r w:rsidRPr="002541CD">
              <w:rPr>
                <w:rFonts w:eastAsia="Calibri"/>
                <w:bCs/>
              </w:rPr>
              <w:t>prevăzute</w:t>
            </w:r>
            <w:proofErr w:type="spellEnd"/>
            <w:r w:rsidRPr="002541CD">
              <w:rPr>
                <w:rFonts w:eastAsia="Calibri"/>
                <w:bCs/>
              </w:rPr>
              <w:t xml:space="preserve"> </w:t>
            </w:r>
            <w:proofErr w:type="spellStart"/>
            <w:r w:rsidRPr="002541CD">
              <w:rPr>
                <w:rFonts w:eastAsia="Calibri"/>
                <w:bCs/>
              </w:rPr>
              <w:t>în</w:t>
            </w:r>
            <w:proofErr w:type="spellEnd"/>
            <w:r w:rsidRPr="002541CD">
              <w:rPr>
                <w:rFonts w:eastAsia="Calibri"/>
                <w:bCs/>
              </w:rPr>
              <w:t xml:space="preserve"> </w:t>
            </w:r>
            <w:proofErr w:type="spellStart"/>
            <w:r w:rsidRPr="002541CD">
              <w:rPr>
                <w:rFonts w:eastAsia="Calibri"/>
                <w:bCs/>
              </w:rPr>
              <w:t>caietul</w:t>
            </w:r>
            <w:proofErr w:type="spellEnd"/>
            <w:r w:rsidRPr="002541CD">
              <w:rPr>
                <w:rFonts w:eastAsia="Calibri"/>
                <w:bCs/>
              </w:rPr>
              <w:t xml:space="preserve"> de </w:t>
            </w:r>
            <w:proofErr w:type="spellStart"/>
            <w:r w:rsidRPr="002541CD">
              <w:rPr>
                <w:rFonts w:eastAsia="Calibri"/>
                <w:bCs/>
              </w:rPr>
              <w:t>sarcini</w:t>
            </w:r>
            <w:proofErr w:type="spellEnd"/>
            <w:r w:rsidRPr="002541CD">
              <w:rPr>
                <w:rFonts w:eastAsia="Calibri"/>
                <w:bCs/>
              </w:rPr>
              <w:t xml:space="preserve">, precum </w:t>
            </w:r>
            <w:proofErr w:type="spellStart"/>
            <w:r w:rsidRPr="002541CD">
              <w:rPr>
                <w:rFonts w:eastAsia="Calibri"/>
                <w:bCs/>
              </w:rPr>
              <w:t>și</w:t>
            </w:r>
            <w:proofErr w:type="spellEnd"/>
            <w:r w:rsidRPr="002541CD">
              <w:rPr>
                <w:rFonts w:eastAsia="Calibri"/>
                <w:bCs/>
              </w:rPr>
              <w:t xml:space="preserve"> </w:t>
            </w:r>
            <w:proofErr w:type="spellStart"/>
            <w:r w:rsidRPr="002541CD">
              <w:rPr>
                <w:rFonts w:eastAsia="Calibri"/>
                <w:bCs/>
              </w:rPr>
              <w:t>funcționalitatea</w:t>
            </w:r>
            <w:proofErr w:type="spellEnd"/>
            <w:r w:rsidRPr="002541CD">
              <w:rPr>
                <w:rFonts w:eastAsia="Calibri"/>
                <w:bCs/>
              </w:rPr>
              <w:t xml:space="preserve"> </w:t>
            </w:r>
            <w:proofErr w:type="spellStart"/>
            <w:r w:rsidRPr="002541CD">
              <w:rPr>
                <w:rFonts w:eastAsia="Calibri"/>
                <w:bCs/>
              </w:rPr>
              <w:t>acestora</w:t>
            </w:r>
            <w:proofErr w:type="spellEnd"/>
            <w:r w:rsidRPr="002541CD">
              <w:rPr>
                <w:rFonts w:eastAsia="Calibri"/>
                <w:bCs/>
              </w:rPr>
              <w:t xml:space="preserve"> </w:t>
            </w:r>
            <w:proofErr w:type="spellStart"/>
            <w:r w:rsidRPr="002541CD">
              <w:rPr>
                <w:rFonts w:eastAsia="Calibri"/>
                <w:bCs/>
              </w:rPr>
              <w:t>și</w:t>
            </w:r>
            <w:proofErr w:type="spellEnd"/>
            <w:r w:rsidRPr="002541CD">
              <w:rPr>
                <w:rFonts w:eastAsia="Calibri"/>
                <w:bCs/>
              </w:rPr>
              <w:t xml:space="preserve">, </w:t>
            </w:r>
            <w:proofErr w:type="spellStart"/>
            <w:r w:rsidRPr="002541CD">
              <w:rPr>
                <w:rFonts w:eastAsia="Calibri"/>
                <w:bCs/>
              </w:rPr>
              <w:t>sau</w:t>
            </w:r>
            <w:proofErr w:type="spellEnd"/>
            <w:r w:rsidRPr="002541CD">
              <w:rPr>
                <w:rFonts w:eastAsia="Calibri"/>
                <w:bCs/>
              </w:rPr>
              <w:t xml:space="preserve"> </w:t>
            </w:r>
            <w:proofErr w:type="spellStart"/>
            <w:r w:rsidRPr="002541CD">
              <w:rPr>
                <w:rFonts w:eastAsia="Calibri"/>
                <w:bCs/>
              </w:rPr>
              <w:t>după</w:t>
            </w:r>
            <w:proofErr w:type="spellEnd"/>
            <w:r w:rsidRPr="002541CD">
              <w:rPr>
                <w:rFonts w:eastAsia="Calibri"/>
                <w:bCs/>
              </w:rPr>
              <w:t xml:space="preserve"> </w:t>
            </w:r>
            <w:proofErr w:type="spellStart"/>
            <w:r w:rsidRPr="002541CD">
              <w:rPr>
                <w:rFonts w:eastAsia="Calibri"/>
                <w:bCs/>
              </w:rPr>
              <w:t>caz</w:t>
            </w:r>
            <w:proofErr w:type="spellEnd"/>
            <w:r w:rsidRPr="002541CD">
              <w:rPr>
                <w:rFonts w:eastAsia="Calibri"/>
                <w:bCs/>
              </w:rPr>
              <w:t xml:space="preserve">, </w:t>
            </w:r>
            <w:proofErr w:type="spellStart"/>
            <w:r w:rsidRPr="002541CD">
              <w:rPr>
                <w:rFonts w:eastAsia="Calibri"/>
                <w:bCs/>
              </w:rPr>
              <w:t>după</w:t>
            </w:r>
            <w:proofErr w:type="spellEnd"/>
            <w:r w:rsidRPr="002541CD">
              <w:rPr>
                <w:rFonts w:eastAsia="Calibri"/>
                <w:bCs/>
              </w:rPr>
              <w:t xml:space="preserve"> </w:t>
            </w:r>
            <w:proofErr w:type="spellStart"/>
            <w:r w:rsidRPr="002541CD">
              <w:rPr>
                <w:rFonts w:eastAsia="Calibri"/>
                <w:bCs/>
              </w:rPr>
              <w:t>remedierea</w:t>
            </w:r>
            <w:proofErr w:type="spellEnd"/>
            <w:r w:rsidRPr="002541CD">
              <w:rPr>
                <w:rFonts w:eastAsia="Calibri"/>
                <w:bCs/>
              </w:rPr>
              <w:t xml:space="preserve"> </w:t>
            </w:r>
            <w:proofErr w:type="spellStart"/>
            <w:r w:rsidRPr="002541CD">
              <w:rPr>
                <w:rFonts w:eastAsia="Calibri"/>
                <w:bCs/>
              </w:rPr>
              <w:t>tuturor</w:t>
            </w:r>
            <w:proofErr w:type="spellEnd"/>
            <w:r w:rsidRPr="002541CD">
              <w:rPr>
                <w:rFonts w:eastAsia="Calibri"/>
                <w:bCs/>
              </w:rPr>
              <w:t xml:space="preserve"> </w:t>
            </w:r>
            <w:proofErr w:type="spellStart"/>
            <w:r w:rsidRPr="002541CD">
              <w:rPr>
                <w:rFonts w:eastAsia="Calibri"/>
                <w:bCs/>
              </w:rPr>
              <w:t>defectelor</w:t>
            </w:r>
            <w:proofErr w:type="spellEnd"/>
            <w:r w:rsidRPr="002541CD">
              <w:rPr>
                <w:rFonts w:eastAsia="Calibri"/>
                <w:bCs/>
              </w:rPr>
              <w:t xml:space="preserve">, cel </w:t>
            </w:r>
            <w:proofErr w:type="spellStart"/>
            <w:r w:rsidRPr="002541CD">
              <w:rPr>
                <w:rFonts w:eastAsia="Calibri"/>
                <w:bCs/>
              </w:rPr>
              <w:t>târziu</w:t>
            </w:r>
            <w:proofErr w:type="spellEnd"/>
            <w:r w:rsidRPr="002541CD">
              <w:rPr>
                <w:rFonts w:eastAsia="Calibri"/>
                <w:bCs/>
              </w:rPr>
              <w:t xml:space="preserve"> </w:t>
            </w:r>
            <w:proofErr w:type="spellStart"/>
            <w:r w:rsidRPr="002541CD">
              <w:rPr>
                <w:rFonts w:eastAsia="Calibri"/>
                <w:bCs/>
              </w:rPr>
              <w:t>în</w:t>
            </w:r>
            <w:proofErr w:type="spellEnd"/>
            <w:r w:rsidRPr="002541CD">
              <w:rPr>
                <w:rFonts w:eastAsia="Calibri"/>
                <w:bCs/>
              </w:rPr>
              <w:t xml:space="preserve"> ultima zi a </w:t>
            </w:r>
            <w:proofErr w:type="spellStart"/>
            <w:r w:rsidRPr="002541CD">
              <w:rPr>
                <w:rFonts w:eastAsia="Calibri"/>
                <w:bCs/>
              </w:rPr>
              <w:t>termenului</w:t>
            </w:r>
            <w:proofErr w:type="spellEnd"/>
            <w:r w:rsidRPr="002541CD">
              <w:rPr>
                <w:rFonts w:eastAsia="Calibri"/>
                <w:bCs/>
              </w:rPr>
              <w:t xml:space="preserve"> maxim de </w:t>
            </w:r>
            <w:proofErr w:type="spellStart"/>
            <w:r w:rsidRPr="002541CD">
              <w:rPr>
                <w:rFonts w:eastAsia="Calibri"/>
                <w:bCs/>
              </w:rPr>
              <w:t>livrare</w:t>
            </w:r>
            <w:proofErr w:type="spellEnd"/>
            <w:r w:rsidRPr="002541CD">
              <w:rPr>
                <w:rFonts w:eastAsia="Calibri"/>
                <w:bCs/>
              </w:rPr>
              <w:t xml:space="preserve"> a </w:t>
            </w:r>
            <w:proofErr w:type="spellStart"/>
            <w:r w:rsidRPr="002541CD">
              <w:rPr>
                <w:rFonts w:eastAsia="Calibri"/>
                <w:bCs/>
              </w:rPr>
              <w:t>produsului</w:t>
            </w:r>
            <w:proofErr w:type="spellEnd"/>
            <w:r w:rsidRPr="002541CD">
              <w:rPr>
                <w:rFonts w:eastAsia="Calibri"/>
                <w:bCs/>
              </w:rPr>
              <w:t>.</w:t>
            </w:r>
          </w:p>
        </w:tc>
        <w:tc>
          <w:tcPr>
            <w:tcW w:w="3651" w:type="dxa"/>
            <w:tcMar>
              <w:left w:w="57" w:type="dxa"/>
              <w:right w:w="57" w:type="dxa"/>
            </w:tcMar>
          </w:tcPr>
          <w:p w14:paraId="780C29E0" w14:textId="299D7070"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36A72" w:rsidRPr="002541CD" w14:paraId="2A17407D" w14:textId="77777777" w:rsidTr="00236A72">
        <w:trPr>
          <w:trHeight w:val="566"/>
          <w:jc w:val="center"/>
        </w:trPr>
        <w:tc>
          <w:tcPr>
            <w:tcW w:w="720" w:type="dxa"/>
            <w:tcMar>
              <w:left w:w="57" w:type="dxa"/>
              <w:right w:w="57" w:type="dxa"/>
            </w:tcMar>
          </w:tcPr>
          <w:p w14:paraId="649B4346" w14:textId="0272C8FB" w:rsidR="00236A72" w:rsidRPr="002541CD" w:rsidRDefault="00DB6F1E" w:rsidP="00B61429">
            <w:pPr>
              <w:rPr>
                <w:rFonts w:ascii="Times New Roman" w:hAnsi="Times New Roman"/>
                <w:sz w:val="24"/>
                <w:szCs w:val="24"/>
              </w:rPr>
            </w:pPr>
            <w:r w:rsidRPr="002541CD">
              <w:rPr>
                <w:rFonts w:ascii="Times New Roman" w:hAnsi="Times New Roman"/>
                <w:sz w:val="24"/>
                <w:szCs w:val="24"/>
              </w:rPr>
              <w:t>5</w:t>
            </w:r>
          </w:p>
        </w:tc>
        <w:tc>
          <w:tcPr>
            <w:tcW w:w="6025" w:type="dxa"/>
            <w:tcMar>
              <w:left w:w="57" w:type="dxa"/>
              <w:right w:w="57" w:type="dxa"/>
            </w:tcMar>
          </w:tcPr>
          <w:p w14:paraId="58946CAD" w14:textId="77777777" w:rsidR="002541CD" w:rsidRPr="002541CD" w:rsidRDefault="002541CD" w:rsidP="002541CD">
            <w:pPr>
              <w:pStyle w:val="Heading4"/>
              <w:spacing w:before="0"/>
              <w:jc w:val="both"/>
              <w:rPr>
                <w:rFonts w:ascii="Times New Roman" w:hAnsi="Times New Roman" w:cs="Times New Roman"/>
                <w:b/>
                <w:bCs/>
                <w:i w:val="0"/>
                <w:iCs w:val="0"/>
                <w:color w:val="auto"/>
                <w:sz w:val="24"/>
                <w:szCs w:val="24"/>
              </w:rPr>
            </w:pPr>
            <w:r w:rsidRPr="002541CD">
              <w:rPr>
                <w:rFonts w:ascii="Times New Roman" w:hAnsi="Times New Roman" w:cs="Times New Roman"/>
                <w:b/>
                <w:bCs/>
                <w:i w:val="0"/>
                <w:iCs w:val="0"/>
                <w:color w:val="auto"/>
                <w:sz w:val="24"/>
                <w:szCs w:val="24"/>
              </w:rPr>
              <w:t>INSTALAREA PRODUSULUI ȘI INSTRUIREA PERSONALULUI PENTRU UTILIZARE</w:t>
            </w:r>
          </w:p>
          <w:p w14:paraId="511A1CC3" w14:textId="77777777" w:rsidR="002541CD" w:rsidRPr="002541CD" w:rsidRDefault="002541CD" w:rsidP="002541CD">
            <w:pPr>
              <w:jc w:val="both"/>
              <w:rPr>
                <w:rFonts w:ascii="Times New Roman" w:hAnsi="Times New Roman"/>
                <w:sz w:val="24"/>
                <w:szCs w:val="24"/>
              </w:rPr>
            </w:pPr>
            <w:proofErr w:type="spellStart"/>
            <w:r w:rsidRPr="002541CD">
              <w:rPr>
                <w:rFonts w:ascii="Times New Roman" w:hAnsi="Times New Roman"/>
                <w:sz w:val="24"/>
                <w:szCs w:val="24"/>
              </w:rPr>
              <w:t>Contractantul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este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responsabil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pentru</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instalarea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produsului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instruirea</w:t>
            </w:r>
            <w:proofErr w:type="spellEnd"/>
            <w:r w:rsidRPr="002541CD">
              <w:rPr>
                <w:rFonts w:ascii="Times New Roman" w:hAnsi="Times New Roman"/>
                <w:sz w:val="24"/>
                <w:szCs w:val="24"/>
              </w:rPr>
              <w:t xml:space="preserve"> la </w:t>
            </w:r>
            <w:proofErr w:type="spellStart"/>
            <w:r w:rsidRPr="002541CD">
              <w:rPr>
                <w:rFonts w:ascii="Times New Roman" w:hAnsi="Times New Roman"/>
                <w:sz w:val="24"/>
                <w:szCs w:val="24"/>
              </w:rPr>
              <w:t>fața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locului</w:t>
            </w:r>
            <w:proofErr w:type="spellEnd"/>
            <w:r w:rsidRPr="002541CD">
              <w:rPr>
                <w:rFonts w:ascii="Times New Roman" w:hAnsi="Times New Roman"/>
                <w:sz w:val="24"/>
                <w:szCs w:val="24"/>
              </w:rPr>
              <w:t xml:space="preserve"> a </w:t>
            </w:r>
            <w:proofErr w:type="spellStart"/>
            <w:r w:rsidRPr="002541CD">
              <w:rPr>
                <w:rFonts w:ascii="Times New Roman" w:hAnsi="Times New Roman"/>
                <w:sz w:val="24"/>
                <w:szCs w:val="24"/>
              </w:rPr>
              <w:t>personalului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desemnat</w:t>
            </w:r>
            <w:proofErr w:type="spellEnd"/>
            <w:r w:rsidRPr="002541CD">
              <w:rPr>
                <w:rFonts w:ascii="Times New Roman" w:hAnsi="Times New Roman"/>
                <w:sz w:val="24"/>
                <w:szCs w:val="24"/>
              </w:rPr>
              <w:t xml:space="preserve"> de </w:t>
            </w:r>
            <w:proofErr w:type="spellStart"/>
            <w:r w:rsidRPr="002541CD">
              <w:rPr>
                <w:rFonts w:ascii="Times New Roman" w:hAnsi="Times New Roman"/>
                <w:sz w:val="24"/>
                <w:szCs w:val="24"/>
              </w:rPr>
              <w:t>Autoritatea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Contractanta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Scopul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instruirii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este</w:t>
            </w:r>
            <w:proofErr w:type="spellEnd"/>
            <w:r w:rsidRPr="002541CD">
              <w:rPr>
                <w:rFonts w:ascii="Times New Roman" w:hAnsi="Times New Roman"/>
                <w:sz w:val="24"/>
                <w:szCs w:val="24"/>
              </w:rPr>
              <w:t xml:space="preserve"> de a </w:t>
            </w:r>
            <w:proofErr w:type="spellStart"/>
            <w:r w:rsidRPr="002541CD">
              <w:rPr>
                <w:rFonts w:ascii="Times New Roman" w:hAnsi="Times New Roman"/>
                <w:sz w:val="24"/>
                <w:szCs w:val="24"/>
              </w:rPr>
              <w:t>transfera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cunoștințele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necesare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pentru</w:t>
            </w:r>
            <w:proofErr w:type="spellEnd"/>
            <w:r w:rsidRPr="002541CD">
              <w:rPr>
                <w:rFonts w:ascii="Times New Roman" w:hAnsi="Times New Roman"/>
                <w:sz w:val="24"/>
                <w:szCs w:val="24"/>
              </w:rPr>
              <w:t xml:space="preserve"> </w:t>
            </w:r>
            <w:proofErr w:type="gramStart"/>
            <w:r w:rsidRPr="002541CD">
              <w:rPr>
                <w:rFonts w:ascii="Times New Roman" w:hAnsi="Times New Roman"/>
                <w:sz w:val="24"/>
                <w:szCs w:val="24"/>
              </w:rPr>
              <w:t>a</w:t>
            </w:r>
            <w:proofErr w:type="gramEnd"/>
            <w:r w:rsidRPr="002541CD">
              <w:rPr>
                <w:rFonts w:ascii="Times New Roman" w:hAnsi="Times New Roman"/>
                <w:sz w:val="24"/>
                <w:szCs w:val="24"/>
              </w:rPr>
              <w:t xml:space="preserve"> opera </w:t>
            </w:r>
            <w:proofErr w:type="spellStart"/>
            <w:r w:rsidRPr="002541CD">
              <w:rPr>
                <w:rFonts w:ascii="Times New Roman" w:hAnsi="Times New Roman"/>
                <w:sz w:val="24"/>
                <w:szCs w:val="24"/>
              </w:rPr>
              <w:t>produsul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Instruirea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va</w:t>
            </w:r>
            <w:proofErr w:type="spellEnd"/>
            <w:r w:rsidRPr="002541CD">
              <w:rPr>
                <w:rFonts w:ascii="Times New Roman" w:hAnsi="Times New Roman"/>
                <w:sz w:val="24"/>
                <w:szCs w:val="24"/>
              </w:rPr>
              <w:t xml:space="preserve"> fi </w:t>
            </w:r>
            <w:proofErr w:type="spellStart"/>
            <w:r w:rsidRPr="002541CD">
              <w:rPr>
                <w:rFonts w:ascii="Times New Roman" w:hAnsi="Times New Roman"/>
                <w:sz w:val="24"/>
                <w:szCs w:val="24"/>
              </w:rPr>
              <w:t>realizată</w:t>
            </w:r>
            <w:proofErr w:type="spellEnd"/>
            <w:r w:rsidRPr="002541CD">
              <w:rPr>
                <w:rFonts w:ascii="Times New Roman" w:hAnsi="Times New Roman"/>
                <w:sz w:val="24"/>
                <w:szCs w:val="24"/>
              </w:rPr>
              <w:t xml:space="preserve"> de </w:t>
            </w:r>
            <w:proofErr w:type="spellStart"/>
            <w:r w:rsidRPr="002541CD">
              <w:rPr>
                <w:rFonts w:ascii="Times New Roman" w:hAnsi="Times New Roman"/>
                <w:sz w:val="24"/>
                <w:szCs w:val="24"/>
              </w:rPr>
              <w:t>specialiștii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contractantului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va</w:t>
            </w:r>
            <w:proofErr w:type="spellEnd"/>
            <w:r w:rsidRPr="002541CD">
              <w:rPr>
                <w:rFonts w:ascii="Times New Roman" w:hAnsi="Times New Roman"/>
                <w:sz w:val="24"/>
                <w:szCs w:val="24"/>
              </w:rPr>
              <w:t xml:space="preserve"> fi </w:t>
            </w:r>
            <w:proofErr w:type="spellStart"/>
            <w:r w:rsidRPr="002541CD">
              <w:rPr>
                <w:rFonts w:ascii="Times New Roman" w:hAnsi="Times New Roman"/>
                <w:sz w:val="24"/>
                <w:szCs w:val="24"/>
              </w:rPr>
              <w:t>organizata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dupa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produsele</w:t>
            </w:r>
            <w:proofErr w:type="spellEnd"/>
            <w:r w:rsidRPr="002541CD">
              <w:rPr>
                <w:rFonts w:ascii="Times New Roman" w:hAnsi="Times New Roman"/>
                <w:sz w:val="24"/>
                <w:szCs w:val="24"/>
              </w:rPr>
              <w:t xml:space="preserve"> sunt </w:t>
            </w:r>
            <w:proofErr w:type="spellStart"/>
            <w:r w:rsidRPr="002541CD">
              <w:rPr>
                <w:rFonts w:ascii="Times New Roman" w:hAnsi="Times New Roman"/>
                <w:sz w:val="24"/>
                <w:szCs w:val="24"/>
              </w:rPr>
              <w:t>funcționale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trebuie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permită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personalului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Autoritatii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Contractante</w:t>
            </w:r>
            <w:proofErr w:type="spellEnd"/>
            <w:r w:rsidRPr="002541CD">
              <w:rPr>
                <w:rFonts w:ascii="Times New Roman" w:hAnsi="Times New Roman"/>
                <w:sz w:val="24"/>
                <w:szCs w:val="24"/>
              </w:rPr>
              <w:t>:</w:t>
            </w:r>
          </w:p>
          <w:p w14:paraId="3C020C5D" w14:textId="77777777" w:rsidR="002541CD" w:rsidRPr="002541CD" w:rsidRDefault="002541CD">
            <w:pPr>
              <w:pStyle w:val="ListParagraph"/>
              <w:numPr>
                <w:ilvl w:val="1"/>
                <w:numId w:val="5"/>
              </w:numPr>
              <w:ind w:left="211" w:hanging="180"/>
              <w:jc w:val="both"/>
            </w:pPr>
            <w:proofErr w:type="spellStart"/>
            <w:r w:rsidRPr="002541CD">
              <w:t>înțelegerea</w:t>
            </w:r>
            <w:proofErr w:type="spellEnd"/>
            <w:r w:rsidRPr="002541CD">
              <w:t xml:space="preserve"> </w:t>
            </w:r>
            <w:proofErr w:type="spellStart"/>
            <w:r w:rsidRPr="002541CD">
              <w:t>diferitelor</w:t>
            </w:r>
            <w:proofErr w:type="spellEnd"/>
            <w:r w:rsidRPr="002541CD">
              <w:t xml:space="preserve"> </w:t>
            </w:r>
            <w:proofErr w:type="spellStart"/>
            <w:r w:rsidRPr="002541CD">
              <w:t>componente</w:t>
            </w:r>
            <w:proofErr w:type="spellEnd"/>
            <w:r w:rsidRPr="002541CD">
              <w:t xml:space="preserve"> ale </w:t>
            </w:r>
            <w:proofErr w:type="spellStart"/>
            <w:proofErr w:type="gramStart"/>
            <w:r w:rsidRPr="002541CD">
              <w:t>produsului</w:t>
            </w:r>
            <w:proofErr w:type="spellEnd"/>
            <w:r w:rsidRPr="002541CD">
              <w:t>;</w:t>
            </w:r>
            <w:proofErr w:type="gramEnd"/>
          </w:p>
          <w:p w14:paraId="5FA1A3D5" w14:textId="77777777" w:rsidR="002541CD" w:rsidRPr="002541CD" w:rsidRDefault="002541CD">
            <w:pPr>
              <w:pStyle w:val="ListParagraph"/>
              <w:numPr>
                <w:ilvl w:val="1"/>
                <w:numId w:val="5"/>
              </w:numPr>
              <w:ind w:left="211" w:hanging="180"/>
              <w:jc w:val="both"/>
            </w:pPr>
            <w:proofErr w:type="spellStart"/>
            <w:r w:rsidRPr="002541CD">
              <w:lastRenderedPageBreak/>
              <w:t>înțelegerea</w:t>
            </w:r>
            <w:proofErr w:type="spellEnd"/>
            <w:r w:rsidRPr="002541CD">
              <w:t xml:space="preserve"> </w:t>
            </w:r>
            <w:proofErr w:type="spellStart"/>
            <w:r w:rsidRPr="002541CD">
              <w:t>tuturor</w:t>
            </w:r>
            <w:proofErr w:type="spellEnd"/>
            <w:r w:rsidRPr="002541CD">
              <w:t xml:space="preserve"> </w:t>
            </w:r>
            <w:proofErr w:type="spellStart"/>
            <w:r w:rsidRPr="002541CD">
              <w:t>funcționalităților</w:t>
            </w:r>
            <w:proofErr w:type="spellEnd"/>
            <w:r w:rsidRPr="002541CD">
              <w:t xml:space="preserve">; </w:t>
            </w:r>
            <w:proofErr w:type="spellStart"/>
            <w:r w:rsidRPr="002541CD">
              <w:t>operarea</w:t>
            </w:r>
            <w:proofErr w:type="spellEnd"/>
            <w:r w:rsidRPr="002541CD">
              <w:t xml:space="preserve"> </w:t>
            </w:r>
            <w:proofErr w:type="spellStart"/>
            <w:proofErr w:type="gramStart"/>
            <w:r w:rsidRPr="002541CD">
              <w:t>produsului</w:t>
            </w:r>
            <w:proofErr w:type="spellEnd"/>
            <w:r w:rsidRPr="002541CD">
              <w:t>;</w:t>
            </w:r>
            <w:proofErr w:type="gramEnd"/>
          </w:p>
          <w:p w14:paraId="4DFA4B3B" w14:textId="77777777" w:rsidR="002541CD" w:rsidRPr="002541CD" w:rsidRDefault="002541CD">
            <w:pPr>
              <w:pStyle w:val="ListParagraph"/>
              <w:numPr>
                <w:ilvl w:val="1"/>
                <w:numId w:val="5"/>
              </w:numPr>
              <w:ind w:left="211" w:hanging="180"/>
              <w:jc w:val="both"/>
            </w:pPr>
            <w:proofErr w:type="spellStart"/>
            <w:r w:rsidRPr="002541CD">
              <w:t>informații</w:t>
            </w:r>
            <w:proofErr w:type="spellEnd"/>
            <w:r w:rsidRPr="002541CD">
              <w:t xml:space="preserve"> </w:t>
            </w:r>
            <w:proofErr w:type="spellStart"/>
            <w:r w:rsidRPr="002541CD">
              <w:t>despre</w:t>
            </w:r>
            <w:proofErr w:type="spellEnd"/>
            <w:r w:rsidRPr="002541CD">
              <w:t xml:space="preserve"> </w:t>
            </w:r>
            <w:proofErr w:type="spellStart"/>
            <w:r w:rsidRPr="002541CD">
              <w:t>mentenanța</w:t>
            </w:r>
            <w:proofErr w:type="spellEnd"/>
            <w:r w:rsidRPr="002541CD">
              <w:t xml:space="preserve"> de </w:t>
            </w:r>
            <w:proofErr w:type="spellStart"/>
            <w:r w:rsidRPr="002541CD">
              <w:t>rutină</w:t>
            </w:r>
            <w:proofErr w:type="spellEnd"/>
            <w:r w:rsidRPr="002541CD">
              <w:t xml:space="preserve"> care </w:t>
            </w:r>
            <w:proofErr w:type="spellStart"/>
            <w:r w:rsidRPr="002541CD">
              <w:t>trebuie</w:t>
            </w:r>
            <w:proofErr w:type="spellEnd"/>
            <w:r w:rsidRPr="002541CD">
              <w:t xml:space="preserve"> </w:t>
            </w:r>
            <w:proofErr w:type="spellStart"/>
            <w:r w:rsidRPr="002541CD">
              <w:t>să</w:t>
            </w:r>
            <w:proofErr w:type="spellEnd"/>
            <w:r w:rsidRPr="002541CD">
              <w:t xml:space="preserve"> fie </w:t>
            </w:r>
            <w:proofErr w:type="spellStart"/>
            <w:r w:rsidRPr="002541CD">
              <w:t>efectuată</w:t>
            </w:r>
            <w:proofErr w:type="spellEnd"/>
            <w:r w:rsidRPr="002541CD">
              <w:t xml:space="preserve"> de </w:t>
            </w:r>
            <w:proofErr w:type="spellStart"/>
            <w:r w:rsidRPr="002541CD">
              <w:t>către</w:t>
            </w:r>
            <w:proofErr w:type="spellEnd"/>
            <w:r w:rsidRPr="002541CD">
              <w:t xml:space="preserve"> </w:t>
            </w:r>
            <w:proofErr w:type="spellStart"/>
            <w:proofErr w:type="gramStart"/>
            <w:r w:rsidRPr="002541CD">
              <w:t>utilizator</w:t>
            </w:r>
            <w:proofErr w:type="spellEnd"/>
            <w:r w:rsidRPr="002541CD">
              <w:t>;</w:t>
            </w:r>
            <w:proofErr w:type="gramEnd"/>
            <w:r w:rsidRPr="002541CD">
              <w:t xml:space="preserve"> </w:t>
            </w:r>
          </w:p>
          <w:p w14:paraId="7E4CF4AA" w14:textId="1B635D2D" w:rsidR="002541CD" w:rsidRPr="002541CD" w:rsidRDefault="002541CD">
            <w:pPr>
              <w:pStyle w:val="ListParagraph"/>
              <w:numPr>
                <w:ilvl w:val="1"/>
                <w:numId w:val="5"/>
              </w:numPr>
              <w:ind w:left="211" w:hanging="180"/>
              <w:jc w:val="both"/>
            </w:pPr>
            <w:proofErr w:type="spellStart"/>
            <w:r w:rsidRPr="002541CD">
              <w:t>depistarea</w:t>
            </w:r>
            <w:proofErr w:type="spellEnd"/>
            <w:r w:rsidRPr="002541CD">
              <w:t xml:space="preserve"> </w:t>
            </w:r>
            <w:proofErr w:type="spellStart"/>
            <w:r w:rsidRPr="002541CD">
              <w:t>problemelor</w:t>
            </w:r>
            <w:proofErr w:type="spellEnd"/>
            <w:r w:rsidRPr="002541CD">
              <w:t xml:space="preserve"> </w:t>
            </w:r>
            <w:proofErr w:type="spellStart"/>
            <w:r w:rsidRPr="002541CD">
              <w:t>și</w:t>
            </w:r>
            <w:proofErr w:type="spellEnd"/>
            <w:r w:rsidRPr="002541CD">
              <w:t xml:space="preserve"> </w:t>
            </w:r>
            <w:proofErr w:type="spellStart"/>
            <w:r w:rsidRPr="002541CD">
              <w:t>diagnosticare</w:t>
            </w:r>
            <w:proofErr w:type="spellEnd"/>
            <w:r w:rsidRPr="002541CD">
              <w:t xml:space="preserve"> de </w:t>
            </w:r>
            <w:proofErr w:type="spellStart"/>
            <w:r w:rsidRPr="002541CD">
              <w:t>bază</w:t>
            </w:r>
            <w:proofErr w:type="spellEnd"/>
            <w:r w:rsidRPr="002541CD">
              <w:t>.</w:t>
            </w:r>
          </w:p>
          <w:p w14:paraId="69530F46" w14:textId="54580CD9" w:rsidR="002541CD" w:rsidRPr="002541CD" w:rsidRDefault="002541CD" w:rsidP="002541CD">
            <w:pPr>
              <w:jc w:val="both"/>
              <w:rPr>
                <w:rFonts w:ascii="Times New Roman" w:hAnsi="Times New Roman"/>
                <w:sz w:val="24"/>
                <w:szCs w:val="24"/>
              </w:rPr>
            </w:pPr>
            <w:proofErr w:type="spellStart"/>
            <w:r w:rsidRPr="002541CD">
              <w:rPr>
                <w:rFonts w:ascii="Times New Roman" w:hAnsi="Times New Roman"/>
                <w:sz w:val="24"/>
                <w:szCs w:val="24"/>
              </w:rPr>
              <w:t>Contractantul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trebuie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propună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orice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subiect</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suplimentar</w:t>
            </w:r>
            <w:proofErr w:type="spellEnd"/>
            <w:r w:rsidRPr="002541CD">
              <w:rPr>
                <w:rFonts w:ascii="Times New Roman" w:hAnsi="Times New Roman"/>
                <w:sz w:val="24"/>
                <w:szCs w:val="24"/>
              </w:rPr>
              <w:t xml:space="preserve"> care </w:t>
            </w:r>
            <w:proofErr w:type="spellStart"/>
            <w:r w:rsidRPr="002541CD">
              <w:rPr>
                <w:rFonts w:ascii="Times New Roman" w:hAnsi="Times New Roman"/>
                <w:sz w:val="24"/>
                <w:szCs w:val="24"/>
              </w:rPr>
              <w:t>ar</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putea</w:t>
            </w:r>
            <w:proofErr w:type="spellEnd"/>
            <w:r w:rsidRPr="002541CD">
              <w:rPr>
                <w:rFonts w:ascii="Times New Roman" w:hAnsi="Times New Roman"/>
                <w:sz w:val="24"/>
                <w:szCs w:val="24"/>
              </w:rPr>
              <w:t xml:space="preserve"> fi </w:t>
            </w:r>
            <w:proofErr w:type="spellStart"/>
            <w:r w:rsidRPr="002541CD">
              <w:rPr>
                <w:rFonts w:ascii="Times New Roman" w:hAnsi="Times New Roman"/>
                <w:sz w:val="24"/>
                <w:szCs w:val="24"/>
              </w:rPr>
              <w:t>necesar</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pentru</w:t>
            </w:r>
            <w:proofErr w:type="spellEnd"/>
            <w:r w:rsidRPr="002541CD">
              <w:rPr>
                <w:rFonts w:ascii="Times New Roman" w:hAnsi="Times New Roman"/>
                <w:sz w:val="24"/>
                <w:szCs w:val="24"/>
              </w:rPr>
              <w:t xml:space="preserve"> a se </w:t>
            </w:r>
            <w:proofErr w:type="spellStart"/>
            <w:r w:rsidRPr="002541CD">
              <w:rPr>
                <w:rFonts w:ascii="Times New Roman" w:hAnsi="Times New Roman"/>
                <w:sz w:val="24"/>
                <w:szCs w:val="24"/>
              </w:rPr>
              <w:t>asigura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personalul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Autorității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Contractante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este</w:t>
            </w:r>
            <w:proofErr w:type="spellEnd"/>
            <w:r w:rsidRPr="002541CD">
              <w:rPr>
                <w:rFonts w:ascii="Times New Roman" w:hAnsi="Times New Roman"/>
                <w:sz w:val="24"/>
                <w:szCs w:val="24"/>
              </w:rPr>
              <w:t xml:space="preserve"> pe </w:t>
            </w:r>
            <w:proofErr w:type="spellStart"/>
            <w:r w:rsidRPr="002541CD">
              <w:rPr>
                <w:rFonts w:ascii="Times New Roman" w:hAnsi="Times New Roman"/>
                <w:sz w:val="24"/>
                <w:szCs w:val="24"/>
              </w:rPr>
              <w:t>deplin</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instruit</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pentru</w:t>
            </w:r>
            <w:proofErr w:type="spellEnd"/>
            <w:r w:rsidRPr="002541CD">
              <w:rPr>
                <w:rFonts w:ascii="Times New Roman" w:hAnsi="Times New Roman"/>
                <w:sz w:val="24"/>
                <w:szCs w:val="24"/>
              </w:rPr>
              <w:t xml:space="preserve"> </w:t>
            </w:r>
            <w:proofErr w:type="gramStart"/>
            <w:r w:rsidRPr="002541CD">
              <w:rPr>
                <w:rFonts w:ascii="Times New Roman" w:hAnsi="Times New Roman"/>
                <w:sz w:val="24"/>
                <w:szCs w:val="24"/>
              </w:rPr>
              <w:t>a</w:t>
            </w:r>
            <w:proofErr w:type="gramEnd"/>
            <w:r w:rsidRPr="002541CD">
              <w:rPr>
                <w:rFonts w:ascii="Times New Roman" w:hAnsi="Times New Roman"/>
                <w:sz w:val="24"/>
                <w:szCs w:val="24"/>
              </w:rPr>
              <w:t xml:space="preserve"> </w:t>
            </w:r>
            <w:proofErr w:type="spellStart"/>
            <w:r w:rsidRPr="002541CD">
              <w:rPr>
                <w:rFonts w:ascii="Times New Roman" w:hAnsi="Times New Roman"/>
                <w:sz w:val="24"/>
                <w:szCs w:val="24"/>
              </w:rPr>
              <w:t>asigura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utilizarea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corespunzătoare</w:t>
            </w:r>
            <w:proofErr w:type="spellEnd"/>
            <w:r w:rsidRPr="002541CD">
              <w:rPr>
                <w:rFonts w:ascii="Times New Roman" w:hAnsi="Times New Roman"/>
                <w:sz w:val="24"/>
                <w:szCs w:val="24"/>
              </w:rPr>
              <w:t xml:space="preserve"> a </w:t>
            </w:r>
            <w:proofErr w:type="spellStart"/>
            <w:r w:rsidRPr="002541CD">
              <w:rPr>
                <w:rFonts w:ascii="Times New Roman" w:hAnsi="Times New Roman"/>
                <w:sz w:val="24"/>
                <w:szCs w:val="24"/>
              </w:rPr>
              <w:t>produselor</w:t>
            </w:r>
            <w:proofErr w:type="spellEnd"/>
            <w:r w:rsidRPr="002541CD">
              <w:rPr>
                <w:rFonts w:ascii="Times New Roman" w:hAnsi="Times New Roman"/>
                <w:sz w:val="24"/>
                <w:szCs w:val="24"/>
              </w:rPr>
              <w:t>.</w:t>
            </w:r>
          </w:p>
          <w:p w14:paraId="3370CEDD" w14:textId="50F1C84F" w:rsidR="00236A72" w:rsidRPr="002541CD" w:rsidRDefault="002541CD" w:rsidP="00A02EF5">
            <w:pPr>
              <w:jc w:val="both"/>
              <w:rPr>
                <w:rFonts w:ascii="Times New Roman" w:hAnsi="Times New Roman"/>
                <w:sz w:val="24"/>
                <w:szCs w:val="24"/>
              </w:rPr>
            </w:pPr>
            <w:proofErr w:type="spellStart"/>
            <w:r w:rsidRPr="002541CD">
              <w:rPr>
                <w:rFonts w:ascii="Times New Roman" w:hAnsi="Times New Roman"/>
                <w:sz w:val="24"/>
                <w:szCs w:val="24"/>
              </w:rPr>
              <w:t>Sesiunea</w:t>
            </w:r>
            <w:proofErr w:type="spellEnd"/>
            <w:r w:rsidRPr="002541CD">
              <w:rPr>
                <w:rFonts w:ascii="Times New Roman" w:hAnsi="Times New Roman"/>
                <w:sz w:val="24"/>
                <w:szCs w:val="24"/>
              </w:rPr>
              <w:t xml:space="preserve"> de </w:t>
            </w:r>
            <w:proofErr w:type="spellStart"/>
            <w:r w:rsidRPr="002541CD">
              <w:rPr>
                <w:rFonts w:ascii="Times New Roman" w:hAnsi="Times New Roman"/>
                <w:sz w:val="24"/>
                <w:szCs w:val="24"/>
              </w:rPr>
              <w:t>instruire</w:t>
            </w:r>
            <w:proofErr w:type="spellEnd"/>
            <w:r w:rsidRPr="002541CD">
              <w:rPr>
                <w:rFonts w:ascii="Times New Roman" w:hAnsi="Times New Roman"/>
                <w:sz w:val="24"/>
                <w:szCs w:val="24"/>
              </w:rPr>
              <w:t xml:space="preserve"> se </w:t>
            </w:r>
            <w:proofErr w:type="spellStart"/>
            <w:r w:rsidRPr="002541CD">
              <w:rPr>
                <w:rFonts w:ascii="Times New Roman" w:hAnsi="Times New Roman"/>
                <w:sz w:val="24"/>
                <w:szCs w:val="24"/>
              </w:rPr>
              <w:t>va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desfășura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în</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limba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română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se </w:t>
            </w:r>
            <w:proofErr w:type="spellStart"/>
            <w:r w:rsidRPr="002541CD">
              <w:rPr>
                <w:rFonts w:ascii="Times New Roman" w:hAnsi="Times New Roman"/>
                <w:sz w:val="24"/>
                <w:szCs w:val="24"/>
              </w:rPr>
              <w:t>va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organiza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pentru</w:t>
            </w:r>
            <w:proofErr w:type="spellEnd"/>
            <w:r w:rsidRPr="002541CD">
              <w:rPr>
                <w:rFonts w:ascii="Times New Roman" w:hAnsi="Times New Roman"/>
                <w:sz w:val="24"/>
                <w:szCs w:val="24"/>
              </w:rPr>
              <w:t xml:space="preserve"> minim 2 </w:t>
            </w:r>
            <w:proofErr w:type="spellStart"/>
            <w:r w:rsidRPr="002541CD">
              <w:rPr>
                <w:rFonts w:ascii="Times New Roman" w:hAnsi="Times New Roman"/>
                <w:sz w:val="24"/>
                <w:szCs w:val="24"/>
              </w:rPr>
              <w:t>operatori</w:t>
            </w:r>
            <w:proofErr w:type="spellEnd"/>
            <w:r w:rsidRPr="002541CD">
              <w:rPr>
                <w:rFonts w:ascii="Times New Roman" w:hAnsi="Times New Roman"/>
                <w:sz w:val="24"/>
                <w:szCs w:val="24"/>
              </w:rPr>
              <w:t xml:space="preserve">, maxim o zi </w:t>
            </w:r>
            <w:proofErr w:type="spellStart"/>
            <w:r w:rsidRPr="002541CD">
              <w:rPr>
                <w:rFonts w:ascii="Times New Roman" w:hAnsi="Times New Roman"/>
                <w:sz w:val="24"/>
                <w:szCs w:val="24"/>
              </w:rPr>
              <w:t>lucrătoare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privind</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operarea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echipamentului</w:t>
            </w:r>
            <w:proofErr w:type="spellEnd"/>
            <w:r w:rsidRPr="002541CD">
              <w:rPr>
                <w:rFonts w:ascii="Times New Roman" w:hAnsi="Times New Roman"/>
                <w:sz w:val="24"/>
                <w:szCs w:val="24"/>
              </w:rPr>
              <w:t xml:space="preserve">, la </w:t>
            </w:r>
            <w:proofErr w:type="spellStart"/>
            <w:r w:rsidRPr="002541CD">
              <w:rPr>
                <w:rFonts w:ascii="Times New Roman" w:hAnsi="Times New Roman"/>
                <w:sz w:val="24"/>
                <w:szCs w:val="24"/>
              </w:rPr>
              <w:t>sediul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beneficiarului</w:t>
            </w:r>
            <w:proofErr w:type="spellEnd"/>
            <w:r w:rsidRPr="002541CD">
              <w:rPr>
                <w:rFonts w:ascii="Times New Roman" w:hAnsi="Times New Roman"/>
                <w:sz w:val="24"/>
                <w:szCs w:val="24"/>
              </w:rPr>
              <w:t xml:space="preserve">, de </w:t>
            </w:r>
            <w:proofErr w:type="spellStart"/>
            <w:r w:rsidRPr="002541CD">
              <w:rPr>
                <w:rFonts w:ascii="Times New Roman" w:hAnsi="Times New Roman"/>
                <w:sz w:val="24"/>
                <w:szCs w:val="24"/>
              </w:rPr>
              <w:t>către</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personalul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calificat</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în</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acest</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sens</w:t>
            </w:r>
            <w:proofErr w:type="spellEnd"/>
            <w:r w:rsidRPr="002541CD">
              <w:rPr>
                <w:rFonts w:ascii="Times New Roman" w:hAnsi="Times New Roman"/>
                <w:sz w:val="24"/>
                <w:szCs w:val="24"/>
              </w:rPr>
              <w:t xml:space="preserve">, care </w:t>
            </w:r>
            <w:proofErr w:type="spellStart"/>
            <w:r w:rsidRPr="002541CD">
              <w:rPr>
                <w:rFonts w:ascii="Times New Roman" w:hAnsi="Times New Roman"/>
                <w:sz w:val="24"/>
                <w:szCs w:val="24"/>
              </w:rPr>
              <w:t>reprezintă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furnizorul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și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să</w:t>
            </w:r>
            <w:proofErr w:type="spellEnd"/>
            <w:r w:rsidRPr="002541CD">
              <w:rPr>
                <w:rFonts w:ascii="Times New Roman" w:hAnsi="Times New Roman"/>
                <w:sz w:val="24"/>
                <w:szCs w:val="24"/>
              </w:rPr>
              <w:t xml:space="preserve"> fie </w:t>
            </w:r>
            <w:proofErr w:type="spellStart"/>
            <w:r w:rsidRPr="002541CD">
              <w:rPr>
                <w:rFonts w:ascii="Times New Roman" w:hAnsi="Times New Roman"/>
                <w:sz w:val="24"/>
                <w:szCs w:val="24"/>
              </w:rPr>
              <w:t>inclusă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în</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costul</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echipamentului</w:t>
            </w:r>
            <w:proofErr w:type="spellEnd"/>
            <w:r w:rsidRPr="002541CD">
              <w:rPr>
                <w:rFonts w:ascii="Times New Roman" w:hAnsi="Times New Roman"/>
                <w:sz w:val="24"/>
                <w:szCs w:val="24"/>
              </w:rPr>
              <w:t>.</w:t>
            </w:r>
          </w:p>
        </w:tc>
        <w:tc>
          <w:tcPr>
            <w:tcW w:w="3651" w:type="dxa"/>
            <w:tcMar>
              <w:left w:w="57" w:type="dxa"/>
              <w:right w:w="57" w:type="dxa"/>
            </w:tcMar>
          </w:tcPr>
          <w:p w14:paraId="09BCC67C" w14:textId="77777777" w:rsidR="00236A72" w:rsidRPr="002541CD" w:rsidRDefault="00236A72" w:rsidP="00640650">
            <w:pPr>
              <w:rPr>
                <w:rFonts w:ascii="Times New Roman" w:eastAsia="Calibri" w:hAnsi="Times New Roman"/>
                <w:b/>
                <w:i/>
                <w:sz w:val="24"/>
                <w:szCs w:val="24"/>
              </w:rPr>
            </w:pPr>
          </w:p>
        </w:tc>
      </w:tr>
      <w:tr w:rsidR="00220821" w:rsidRPr="002541CD" w14:paraId="1451B89F" w14:textId="77777777" w:rsidTr="00236A72">
        <w:trPr>
          <w:trHeight w:val="566"/>
          <w:jc w:val="center"/>
        </w:trPr>
        <w:tc>
          <w:tcPr>
            <w:tcW w:w="720" w:type="dxa"/>
            <w:tcMar>
              <w:left w:w="57" w:type="dxa"/>
              <w:right w:w="57" w:type="dxa"/>
            </w:tcMar>
          </w:tcPr>
          <w:p w14:paraId="123D00ED" w14:textId="54C10C54" w:rsidR="00220821" w:rsidRPr="002541CD" w:rsidRDefault="00DB6F1E" w:rsidP="00220821">
            <w:pPr>
              <w:rPr>
                <w:rFonts w:ascii="Times New Roman" w:hAnsi="Times New Roman"/>
                <w:sz w:val="24"/>
                <w:szCs w:val="24"/>
              </w:rPr>
            </w:pPr>
            <w:r w:rsidRPr="002541CD">
              <w:rPr>
                <w:rFonts w:ascii="Times New Roman" w:hAnsi="Times New Roman"/>
                <w:sz w:val="24"/>
                <w:szCs w:val="24"/>
              </w:rPr>
              <w:t>6</w:t>
            </w:r>
          </w:p>
        </w:tc>
        <w:tc>
          <w:tcPr>
            <w:tcW w:w="6025" w:type="dxa"/>
            <w:tcMar>
              <w:left w:w="57" w:type="dxa"/>
              <w:right w:w="57" w:type="dxa"/>
            </w:tcMar>
          </w:tcPr>
          <w:p w14:paraId="60B821F4" w14:textId="77777777" w:rsidR="002541CD" w:rsidRPr="002541CD" w:rsidRDefault="002541CD" w:rsidP="002541CD">
            <w:pPr>
              <w:shd w:val="clear" w:color="auto" w:fill="FFFFFF"/>
              <w:overflowPunct/>
              <w:autoSpaceDE/>
              <w:autoSpaceDN/>
              <w:adjustRightInd/>
              <w:ind w:right="282"/>
              <w:jc w:val="both"/>
              <w:textAlignment w:val="auto"/>
              <w:rPr>
                <w:rFonts w:ascii="Times New Roman" w:hAnsi="Times New Roman"/>
                <w:b/>
                <w:sz w:val="24"/>
                <w:szCs w:val="24"/>
              </w:rPr>
            </w:pPr>
            <w:bookmarkStart w:id="0" w:name="_Toc367969412"/>
            <w:bookmarkStart w:id="1" w:name="_Toc419291373"/>
            <w:bookmarkStart w:id="2" w:name="_Toc464743182"/>
            <w:bookmarkStart w:id="3" w:name="_Toc478634989"/>
            <w:r w:rsidRPr="002541CD">
              <w:rPr>
                <w:rFonts w:ascii="Times New Roman" w:hAnsi="Times New Roman"/>
                <w:b/>
                <w:bCs/>
                <w:sz w:val="24"/>
                <w:szCs w:val="24"/>
              </w:rPr>
              <w:t>MODALITĂȚI ȘI CONDIȚII DE PLAT</w:t>
            </w:r>
            <w:bookmarkEnd w:id="0"/>
            <w:bookmarkEnd w:id="1"/>
            <w:bookmarkEnd w:id="2"/>
            <w:bookmarkEnd w:id="3"/>
            <w:r w:rsidRPr="002541CD">
              <w:rPr>
                <w:rFonts w:ascii="Times New Roman" w:hAnsi="Times New Roman"/>
                <w:b/>
                <w:bCs/>
                <w:sz w:val="24"/>
                <w:szCs w:val="24"/>
              </w:rPr>
              <w:t>Ă</w:t>
            </w:r>
            <w:r w:rsidRPr="002541CD">
              <w:rPr>
                <w:rFonts w:ascii="Times New Roman" w:hAnsi="Times New Roman"/>
                <w:b/>
                <w:sz w:val="24"/>
                <w:szCs w:val="24"/>
              </w:rPr>
              <w:t xml:space="preserve">: </w:t>
            </w:r>
          </w:p>
          <w:p w14:paraId="12FB653C" w14:textId="77777777" w:rsidR="002541CD" w:rsidRPr="002541CD" w:rsidRDefault="002541CD" w:rsidP="002541CD">
            <w:pPr>
              <w:widowControl w:val="0"/>
              <w:tabs>
                <w:tab w:val="left" w:pos="284"/>
              </w:tabs>
              <w:jc w:val="both"/>
              <w:rPr>
                <w:rFonts w:ascii="Times New Roman" w:eastAsia="Calibri" w:hAnsi="Times New Roman"/>
                <w:sz w:val="24"/>
                <w:szCs w:val="24"/>
              </w:rPr>
            </w:pPr>
            <w:proofErr w:type="spellStart"/>
            <w:r w:rsidRPr="002541CD">
              <w:rPr>
                <w:rFonts w:ascii="Times New Roman" w:eastAsia="Calibri" w:hAnsi="Times New Roman"/>
                <w:sz w:val="24"/>
                <w:szCs w:val="24"/>
              </w:rPr>
              <w:t>Contractantul</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va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emite</w:t>
            </w:r>
            <w:proofErr w:type="spellEnd"/>
            <w:r w:rsidRPr="002541CD">
              <w:rPr>
                <w:rFonts w:ascii="Times New Roman" w:eastAsia="Calibri" w:hAnsi="Times New Roman"/>
                <w:sz w:val="24"/>
                <w:szCs w:val="24"/>
              </w:rPr>
              <w:t xml:space="preserve"> factura </w:t>
            </w:r>
            <w:proofErr w:type="spellStart"/>
            <w:r w:rsidRPr="002541CD">
              <w:rPr>
                <w:rFonts w:ascii="Times New Roman" w:eastAsia="Calibri" w:hAnsi="Times New Roman"/>
                <w:sz w:val="24"/>
                <w:szCs w:val="24"/>
              </w:rPr>
              <w:t>pentru</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produsul</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livrat</w:t>
            </w:r>
            <w:proofErr w:type="spellEnd"/>
            <w:r w:rsidRPr="002541CD">
              <w:rPr>
                <w:rFonts w:ascii="Times New Roman" w:eastAsia="Calibri" w:hAnsi="Times New Roman"/>
                <w:sz w:val="24"/>
                <w:szCs w:val="24"/>
              </w:rPr>
              <w:t xml:space="preserve">. Factura </w:t>
            </w:r>
            <w:proofErr w:type="spellStart"/>
            <w:r w:rsidRPr="002541CD">
              <w:rPr>
                <w:rFonts w:ascii="Times New Roman" w:eastAsia="Calibri" w:hAnsi="Times New Roman"/>
                <w:sz w:val="24"/>
                <w:szCs w:val="24"/>
              </w:rPr>
              <w:t>va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avea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menționat</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numărul</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contractului</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datele</w:t>
            </w:r>
            <w:proofErr w:type="spellEnd"/>
            <w:r w:rsidRPr="002541CD">
              <w:rPr>
                <w:rFonts w:ascii="Times New Roman" w:eastAsia="Calibri" w:hAnsi="Times New Roman"/>
                <w:sz w:val="24"/>
                <w:szCs w:val="24"/>
              </w:rPr>
              <w:t xml:space="preserve"> de </w:t>
            </w:r>
            <w:proofErr w:type="spellStart"/>
            <w:r w:rsidRPr="002541CD">
              <w:rPr>
                <w:rFonts w:ascii="Times New Roman" w:eastAsia="Calibri" w:hAnsi="Times New Roman"/>
                <w:sz w:val="24"/>
                <w:szCs w:val="24"/>
              </w:rPr>
              <w:t>emitere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și</w:t>
            </w:r>
            <w:proofErr w:type="spellEnd"/>
            <w:r w:rsidRPr="002541CD">
              <w:rPr>
                <w:rFonts w:ascii="Times New Roman" w:eastAsia="Calibri" w:hAnsi="Times New Roman"/>
                <w:sz w:val="24"/>
                <w:szCs w:val="24"/>
              </w:rPr>
              <w:t xml:space="preserve"> de </w:t>
            </w:r>
            <w:proofErr w:type="spellStart"/>
            <w:r w:rsidRPr="002541CD">
              <w:rPr>
                <w:rFonts w:ascii="Times New Roman" w:eastAsia="Calibri" w:hAnsi="Times New Roman"/>
                <w:sz w:val="24"/>
                <w:szCs w:val="24"/>
              </w:rPr>
              <w:t>scadența</w:t>
            </w:r>
            <w:proofErr w:type="spellEnd"/>
            <w:r w:rsidRPr="002541CD">
              <w:rPr>
                <w:rFonts w:ascii="Times New Roman" w:eastAsia="Calibri" w:hAnsi="Times New Roman"/>
                <w:sz w:val="24"/>
                <w:szCs w:val="24"/>
              </w:rPr>
              <w:t xml:space="preserve"> ale </w:t>
            </w:r>
            <w:proofErr w:type="spellStart"/>
            <w:r w:rsidRPr="002541CD">
              <w:rPr>
                <w:rFonts w:ascii="Times New Roman" w:eastAsia="Calibri" w:hAnsi="Times New Roman"/>
                <w:sz w:val="24"/>
                <w:szCs w:val="24"/>
              </w:rPr>
              <w:t>facturii</w:t>
            </w:r>
            <w:proofErr w:type="spellEnd"/>
            <w:r w:rsidRPr="002541CD">
              <w:rPr>
                <w:rFonts w:ascii="Times New Roman" w:eastAsia="Calibri" w:hAnsi="Times New Roman"/>
                <w:sz w:val="24"/>
                <w:szCs w:val="24"/>
              </w:rPr>
              <w:t xml:space="preserve"> respective. Factura </w:t>
            </w:r>
            <w:proofErr w:type="spellStart"/>
            <w:r w:rsidRPr="002541CD">
              <w:rPr>
                <w:rFonts w:ascii="Times New Roman" w:eastAsia="Calibri" w:hAnsi="Times New Roman"/>
                <w:sz w:val="24"/>
                <w:szCs w:val="24"/>
              </w:rPr>
              <w:t>va</w:t>
            </w:r>
            <w:proofErr w:type="spellEnd"/>
            <w:r w:rsidRPr="002541CD">
              <w:rPr>
                <w:rFonts w:ascii="Times New Roman" w:eastAsia="Calibri" w:hAnsi="Times New Roman"/>
                <w:sz w:val="24"/>
                <w:szCs w:val="24"/>
              </w:rPr>
              <w:t xml:space="preserve"> fi </w:t>
            </w:r>
            <w:proofErr w:type="spellStart"/>
            <w:r w:rsidRPr="002541CD">
              <w:rPr>
                <w:rFonts w:ascii="Times New Roman" w:eastAsia="Calibri" w:hAnsi="Times New Roman"/>
                <w:sz w:val="24"/>
                <w:szCs w:val="24"/>
              </w:rPr>
              <w:t>emisă</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după</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semnarea</w:t>
            </w:r>
            <w:proofErr w:type="spellEnd"/>
            <w:r w:rsidRPr="002541CD">
              <w:rPr>
                <w:rFonts w:ascii="Times New Roman" w:eastAsia="Calibri" w:hAnsi="Times New Roman"/>
                <w:sz w:val="24"/>
                <w:szCs w:val="24"/>
              </w:rPr>
              <w:t xml:space="preserve"> de </w:t>
            </w:r>
            <w:proofErr w:type="spellStart"/>
            <w:r w:rsidRPr="002541CD">
              <w:rPr>
                <w:rFonts w:ascii="Times New Roman" w:eastAsia="Calibri" w:hAnsi="Times New Roman"/>
                <w:sz w:val="24"/>
                <w:szCs w:val="24"/>
              </w:rPr>
              <w:t>către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Autoritatea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Contractantă</w:t>
            </w:r>
            <w:proofErr w:type="spellEnd"/>
            <w:r w:rsidRPr="002541CD">
              <w:rPr>
                <w:rFonts w:ascii="Times New Roman" w:eastAsia="Calibri" w:hAnsi="Times New Roman"/>
                <w:sz w:val="24"/>
                <w:szCs w:val="24"/>
              </w:rPr>
              <w:t xml:space="preserve"> a </w:t>
            </w:r>
            <w:proofErr w:type="spellStart"/>
            <w:r w:rsidRPr="002541CD">
              <w:rPr>
                <w:rFonts w:ascii="Times New Roman" w:eastAsia="Calibri" w:hAnsi="Times New Roman"/>
                <w:sz w:val="24"/>
                <w:szCs w:val="24"/>
              </w:rPr>
              <w:t>procesului</w:t>
            </w:r>
            <w:proofErr w:type="spellEnd"/>
            <w:r w:rsidRPr="002541CD">
              <w:rPr>
                <w:rFonts w:ascii="Times New Roman" w:eastAsia="Calibri" w:hAnsi="Times New Roman"/>
                <w:sz w:val="24"/>
                <w:szCs w:val="24"/>
              </w:rPr>
              <w:t xml:space="preserve"> verbal de </w:t>
            </w:r>
            <w:proofErr w:type="spellStart"/>
            <w:r w:rsidRPr="002541CD">
              <w:rPr>
                <w:rFonts w:ascii="Times New Roman" w:eastAsia="Calibri" w:hAnsi="Times New Roman"/>
                <w:sz w:val="24"/>
                <w:szCs w:val="24"/>
              </w:rPr>
              <w:t>recepție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după</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livrare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și</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montare</w:t>
            </w:r>
            <w:proofErr w:type="spellEnd"/>
            <w:r w:rsidRPr="002541CD">
              <w:rPr>
                <w:rFonts w:ascii="Times New Roman" w:eastAsia="Calibri" w:hAnsi="Times New Roman"/>
                <w:sz w:val="24"/>
                <w:szCs w:val="24"/>
              </w:rPr>
              <w:t xml:space="preserve">. </w:t>
            </w:r>
          </w:p>
          <w:p w14:paraId="51676F3C" w14:textId="77777777" w:rsidR="002541CD" w:rsidRPr="002541CD" w:rsidRDefault="002541CD" w:rsidP="002541CD">
            <w:pPr>
              <w:widowControl w:val="0"/>
              <w:tabs>
                <w:tab w:val="left" w:pos="284"/>
              </w:tabs>
              <w:jc w:val="both"/>
              <w:rPr>
                <w:rFonts w:ascii="Times New Roman" w:eastAsia="Calibri" w:hAnsi="Times New Roman"/>
                <w:i/>
                <w:sz w:val="24"/>
                <w:szCs w:val="24"/>
              </w:rPr>
            </w:pPr>
            <w:proofErr w:type="spellStart"/>
            <w:r w:rsidRPr="002541CD">
              <w:rPr>
                <w:rFonts w:ascii="Times New Roman" w:eastAsia="Calibri" w:hAnsi="Times New Roman"/>
                <w:i/>
                <w:sz w:val="24"/>
                <w:szCs w:val="24"/>
              </w:rPr>
              <w:t>Procesul</w:t>
            </w:r>
            <w:proofErr w:type="spellEnd"/>
            <w:r w:rsidRPr="002541CD">
              <w:rPr>
                <w:rFonts w:ascii="Times New Roman" w:eastAsia="Calibri" w:hAnsi="Times New Roman"/>
                <w:i/>
                <w:sz w:val="24"/>
                <w:szCs w:val="24"/>
              </w:rPr>
              <w:t xml:space="preserve"> verbal de </w:t>
            </w:r>
            <w:proofErr w:type="spellStart"/>
            <w:r w:rsidRPr="002541CD">
              <w:rPr>
                <w:rFonts w:ascii="Times New Roman" w:eastAsia="Calibri" w:hAnsi="Times New Roman"/>
                <w:i/>
                <w:sz w:val="24"/>
                <w:szCs w:val="24"/>
              </w:rPr>
              <w:t>recepție</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calitativă</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va</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însoți</w:t>
            </w:r>
            <w:proofErr w:type="spellEnd"/>
            <w:r w:rsidRPr="002541CD">
              <w:rPr>
                <w:rFonts w:ascii="Times New Roman" w:eastAsia="Calibri" w:hAnsi="Times New Roman"/>
                <w:i/>
                <w:sz w:val="24"/>
                <w:szCs w:val="24"/>
              </w:rPr>
              <w:t xml:space="preserve"> factura </w:t>
            </w:r>
            <w:proofErr w:type="spellStart"/>
            <w:r w:rsidRPr="002541CD">
              <w:rPr>
                <w:rFonts w:ascii="Times New Roman" w:eastAsia="Calibri" w:hAnsi="Times New Roman"/>
                <w:i/>
                <w:sz w:val="24"/>
                <w:szCs w:val="24"/>
              </w:rPr>
              <w:t>și</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reprezintă</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elementul</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necesar</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realizării</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plății</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împreună</w:t>
            </w:r>
            <w:proofErr w:type="spellEnd"/>
            <w:r w:rsidRPr="002541CD">
              <w:rPr>
                <w:rFonts w:ascii="Times New Roman" w:eastAsia="Calibri" w:hAnsi="Times New Roman"/>
                <w:i/>
                <w:sz w:val="24"/>
                <w:szCs w:val="24"/>
              </w:rPr>
              <w:t xml:space="preserve"> cu </w:t>
            </w:r>
            <w:proofErr w:type="spellStart"/>
            <w:r w:rsidRPr="002541CD">
              <w:rPr>
                <w:rFonts w:ascii="Times New Roman" w:eastAsia="Calibri" w:hAnsi="Times New Roman"/>
                <w:i/>
                <w:sz w:val="24"/>
                <w:szCs w:val="24"/>
              </w:rPr>
              <w:t>procesul</w:t>
            </w:r>
            <w:proofErr w:type="spellEnd"/>
            <w:r w:rsidRPr="002541CD">
              <w:rPr>
                <w:rFonts w:ascii="Times New Roman" w:eastAsia="Calibri" w:hAnsi="Times New Roman"/>
                <w:i/>
                <w:sz w:val="24"/>
                <w:szCs w:val="24"/>
              </w:rPr>
              <w:t xml:space="preserve"> verbal de </w:t>
            </w:r>
            <w:proofErr w:type="spellStart"/>
            <w:r w:rsidRPr="002541CD">
              <w:rPr>
                <w:rFonts w:ascii="Times New Roman" w:eastAsia="Calibri" w:hAnsi="Times New Roman"/>
                <w:i/>
                <w:sz w:val="24"/>
                <w:szCs w:val="24"/>
              </w:rPr>
              <w:t>recepție</w:t>
            </w:r>
            <w:proofErr w:type="spellEnd"/>
            <w:r w:rsidRPr="002541CD">
              <w:rPr>
                <w:rFonts w:ascii="Times New Roman" w:eastAsia="Calibri" w:hAnsi="Times New Roman"/>
                <w:i/>
                <w:sz w:val="24"/>
                <w:szCs w:val="24"/>
              </w:rPr>
              <w:t xml:space="preserve"> </w:t>
            </w:r>
            <w:proofErr w:type="spellStart"/>
            <w:r w:rsidRPr="002541CD">
              <w:rPr>
                <w:rFonts w:ascii="Times New Roman" w:eastAsia="Calibri" w:hAnsi="Times New Roman"/>
                <w:i/>
                <w:sz w:val="24"/>
                <w:szCs w:val="24"/>
              </w:rPr>
              <w:t>cantitativă</w:t>
            </w:r>
            <w:proofErr w:type="spellEnd"/>
            <w:r w:rsidRPr="002541CD">
              <w:rPr>
                <w:rFonts w:ascii="Times New Roman" w:eastAsia="Calibri" w:hAnsi="Times New Roman"/>
                <w:i/>
                <w:sz w:val="24"/>
                <w:szCs w:val="24"/>
              </w:rPr>
              <w:t>.</w:t>
            </w:r>
          </w:p>
          <w:p w14:paraId="082332BB" w14:textId="77777777" w:rsidR="002541CD" w:rsidRPr="002541CD" w:rsidRDefault="002541CD" w:rsidP="002541CD">
            <w:pPr>
              <w:ind w:right="-1"/>
              <w:jc w:val="both"/>
              <w:rPr>
                <w:rFonts w:ascii="Times New Roman" w:hAnsi="Times New Roman"/>
                <w:sz w:val="24"/>
                <w:szCs w:val="24"/>
                <w:lang w:eastAsia="ro-RO"/>
              </w:rPr>
            </w:pPr>
            <w:proofErr w:type="spellStart"/>
            <w:r w:rsidRPr="002541CD">
              <w:rPr>
                <w:rFonts w:ascii="Times New Roman" w:eastAsia="Calibri" w:hAnsi="Times New Roman"/>
                <w:sz w:val="24"/>
                <w:szCs w:val="24"/>
              </w:rPr>
              <w:t>Plățile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în</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favoarea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Contractantului</w:t>
            </w:r>
            <w:proofErr w:type="spellEnd"/>
            <w:r w:rsidRPr="002541CD">
              <w:rPr>
                <w:rFonts w:ascii="Times New Roman" w:eastAsia="Calibri" w:hAnsi="Times New Roman"/>
                <w:sz w:val="24"/>
                <w:szCs w:val="24"/>
              </w:rPr>
              <w:t xml:space="preserve"> se </w:t>
            </w:r>
            <w:proofErr w:type="spellStart"/>
            <w:r w:rsidRPr="002541CD">
              <w:rPr>
                <w:rFonts w:ascii="Times New Roman" w:eastAsia="Calibri" w:hAnsi="Times New Roman"/>
                <w:sz w:val="24"/>
                <w:szCs w:val="24"/>
              </w:rPr>
              <w:t>vor</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efectua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în</w:t>
            </w:r>
            <w:proofErr w:type="spellEnd"/>
            <w:r w:rsidRPr="002541CD">
              <w:rPr>
                <w:rFonts w:ascii="Times New Roman" w:eastAsia="Calibri" w:hAnsi="Times New Roman"/>
                <w:sz w:val="24"/>
                <w:szCs w:val="24"/>
              </w:rPr>
              <w:t xml:space="preserve"> termen de maxim 30 </w:t>
            </w:r>
            <w:proofErr w:type="spellStart"/>
            <w:r w:rsidRPr="002541CD">
              <w:rPr>
                <w:rFonts w:ascii="Times New Roman" w:eastAsia="Calibri" w:hAnsi="Times New Roman"/>
                <w:sz w:val="24"/>
                <w:szCs w:val="24"/>
              </w:rPr>
              <w:t>zile</w:t>
            </w:r>
            <w:proofErr w:type="spellEnd"/>
            <w:r w:rsidRPr="002541CD">
              <w:rPr>
                <w:rFonts w:ascii="Times New Roman" w:eastAsia="Calibri" w:hAnsi="Times New Roman"/>
                <w:sz w:val="24"/>
                <w:szCs w:val="24"/>
              </w:rPr>
              <w:t xml:space="preserve"> de la </w:t>
            </w:r>
            <w:proofErr w:type="spellStart"/>
            <w:r w:rsidRPr="002541CD">
              <w:rPr>
                <w:rFonts w:ascii="Times New Roman" w:eastAsia="Calibri" w:hAnsi="Times New Roman"/>
                <w:sz w:val="24"/>
                <w:szCs w:val="24"/>
              </w:rPr>
              <w:t>recepția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produselor</w:t>
            </w:r>
            <w:proofErr w:type="spellEnd"/>
            <w:r w:rsidRPr="002541CD">
              <w:rPr>
                <w:rFonts w:ascii="Times New Roman" w:eastAsia="Calibri" w:hAnsi="Times New Roman"/>
                <w:sz w:val="24"/>
                <w:szCs w:val="24"/>
              </w:rPr>
              <w:t xml:space="preserve">, pe </w:t>
            </w:r>
            <w:proofErr w:type="spellStart"/>
            <w:r w:rsidRPr="002541CD">
              <w:rPr>
                <w:rFonts w:ascii="Times New Roman" w:eastAsia="Calibri" w:hAnsi="Times New Roman"/>
                <w:sz w:val="24"/>
                <w:szCs w:val="24"/>
              </w:rPr>
              <w:t>baza</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facturii</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fiscale</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în</w:t>
            </w:r>
            <w:proofErr w:type="spellEnd"/>
            <w:r w:rsidRPr="002541CD">
              <w:rPr>
                <w:rFonts w:ascii="Times New Roman" w:eastAsia="Calibri" w:hAnsi="Times New Roman"/>
                <w:sz w:val="24"/>
                <w:szCs w:val="24"/>
              </w:rPr>
              <w:t xml:space="preserve"> original </w:t>
            </w:r>
            <w:proofErr w:type="spellStart"/>
            <w:r w:rsidRPr="002541CD">
              <w:rPr>
                <w:rFonts w:ascii="Times New Roman" w:eastAsia="Calibri" w:hAnsi="Times New Roman"/>
                <w:sz w:val="24"/>
                <w:szCs w:val="24"/>
              </w:rPr>
              <w:t>și</w:t>
            </w:r>
            <w:proofErr w:type="spellEnd"/>
            <w:r w:rsidRPr="002541CD">
              <w:rPr>
                <w:rFonts w:ascii="Times New Roman" w:eastAsia="Calibri" w:hAnsi="Times New Roman"/>
                <w:sz w:val="24"/>
                <w:szCs w:val="24"/>
              </w:rPr>
              <w:t xml:space="preserve"> a </w:t>
            </w:r>
            <w:proofErr w:type="spellStart"/>
            <w:r w:rsidRPr="002541CD">
              <w:rPr>
                <w:rFonts w:ascii="Times New Roman" w:eastAsia="Calibri" w:hAnsi="Times New Roman"/>
                <w:sz w:val="24"/>
                <w:szCs w:val="24"/>
              </w:rPr>
              <w:t>tuturor</w:t>
            </w:r>
            <w:proofErr w:type="spellEnd"/>
            <w:r w:rsidRPr="002541CD">
              <w:rPr>
                <w:rFonts w:ascii="Times New Roman" w:eastAsia="Calibri" w:hAnsi="Times New Roman"/>
                <w:sz w:val="24"/>
                <w:szCs w:val="24"/>
              </w:rPr>
              <w:t xml:space="preserve"> </w:t>
            </w:r>
            <w:proofErr w:type="spellStart"/>
            <w:r w:rsidRPr="002541CD">
              <w:rPr>
                <w:rFonts w:ascii="Times New Roman" w:eastAsia="Calibri" w:hAnsi="Times New Roman"/>
                <w:sz w:val="24"/>
                <w:szCs w:val="24"/>
              </w:rPr>
              <w:t>documentelor</w:t>
            </w:r>
            <w:proofErr w:type="spellEnd"/>
            <w:r w:rsidRPr="002541CD">
              <w:rPr>
                <w:rFonts w:ascii="Times New Roman" w:eastAsia="Calibri" w:hAnsi="Times New Roman"/>
                <w:sz w:val="24"/>
                <w:szCs w:val="24"/>
              </w:rPr>
              <w:t xml:space="preserve"> justificative, </w:t>
            </w:r>
            <w:proofErr w:type="spellStart"/>
            <w:r w:rsidRPr="002541CD">
              <w:rPr>
                <w:rFonts w:ascii="Times New Roman" w:eastAsia="Calibri" w:hAnsi="Times New Roman"/>
                <w:sz w:val="24"/>
                <w:szCs w:val="24"/>
              </w:rPr>
              <w:t>respectiv</w:t>
            </w:r>
            <w:proofErr w:type="spellEnd"/>
            <w:r w:rsidRPr="002541CD">
              <w:rPr>
                <w:rFonts w:ascii="Times New Roman" w:eastAsia="Calibri" w:hAnsi="Times New Roman"/>
                <w:sz w:val="24"/>
                <w:szCs w:val="24"/>
              </w:rPr>
              <w:t>:</w:t>
            </w:r>
          </w:p>
          <w:p w14:paraId="495DF2EB" w14:textId="77777777" w:rsidR="002541CD" w:rsidRPr="002541CD" w:rsidRDefault="002541CD">
            <w:pPr>
              <w:numPr>
                <w:ilvl w:val="0"/>
                <w:numId w:val="6"/>
              </w:numPr>
              <w:overflowPunct/>
              <w:autoSpaceDE/>
              <w:autoSpaceDN/>
              <w:adjustRightInd/>
              <w:ind w:left="211" w:hanging="211"/>
              <w:jc w:val="both"/>
              <w:textAlignment w:val="auto"/>
              <w:rPr>
                <w:rFonts w:ascii="Times New Roman" w:hAnsi="Times New Roman"/>
                <w:sz w:val="24"/>
                <w:szCs w:val="24"/>
                <w:lang w:eastAsia="ro-RO"/>
              </w:rPr>
            </w:pPr>
            <w:proofErr w:type="spellStart"/>
            <w:r w:rsidRPr="002541CD">
              <w:rPr>
                <w:rFonts w:ascii="Times New Roman" w:hAnsi="Times New Roman"/>
                <w:sz w:val="24"/>
                <w:szCs w:val="24"/>
                <w:lang w:eastAsia="ro-RO"/>
              </w:rPr>
              <w:t>proces</w:t>
            </w:r>
            <w:proofErr w:type="spellEnd"/>
            <w:r w:rsidRPr="002541CD">
              <w:rPr>
                <w:rFonts w:ascii="Times New Roman" w:hAnsi="Times New Roman"/>
                <w:sz w:val="24"/>
                <w:szCs w:val="24"/>
                <w:lang w:eastAsia="ro-RO"/>
              </w:rPr>
              <w:t xml:space="preserve"> verbal de </w:t>
            </w:r>
            <w:proofErr w:type="spellStart"/>
            <w:r w:rsidRPr="002541CD">
              <w:rPr>
                <w:rFonts w:ascii="Times New Roman" w:hAnsi="Times New Roman"/>
                <w:sz w:val="24"/>
                <w:szCs w:val="24"/>
                <w:lang w:eastAsia="ro-RO"/>
              </w:rPr>
              <w:t>predare-</w:t>
            </w:r>
            <w:proofErr w:type="gramStart"/>
            <w:r w:rsidRPr="002541CD">
              <w:rPr>
                <w:rFonts w:ascii="Times New Roman" w:hAnsi="Times New Roman"/>
                <w:sz w:val="24"/>
                <w:szCs w:val="24"/>
                <w:lang w:eastAsia="ro-RO"/>
              </w:rPr>
              <w:t>primire</w:t>
            </w:r>
            <w:proofErr w:type="spellEnd"/>
            <w:r w:rsidRPr="002541CD">
              <w:rPr>
                <w:rFonts w:ascii="Times New Roman" w:hAnsi="Times New Roman"/>
                <w:sz w:val="24"/>
                <w:szCs w:val="24"/>
                <w:lang w:eastAsia="ro-RO"/>
              </w:rPr>
              <w:t>;</w:t>
            </w:r>
            <w:proofErr w:type="gramEnd"/>
            <w:r w:rsidRPr="002541CD">
              <w:rPr>
                <w:rFonts w:ascii="Times New Roman" w:hAnsi="Times New Roman"/>
                <w:sz w:val="24"/>
                <w:szCs w:val="24"/>
                <w:lang w:eastAsia="ro-RO"/>
              </w:rPr>
              <w:t xml:space="preserve"> </w:t>
            </w:r>
          </w:p>
          <w:p w14:paraId="343D0A0C" w14:textId="77777777" w:rsidR="002541CD" w:rsidRPr="002541CD" w:rsidRDefault="002541CD">
            <w:pPr>
              <w:numPr>
                <w:ilvl w:val="0"/>
                <w:numId w:val="6"/>
              </w:numPr>
              <w:overflowPunct/>
              <w:autoSpaceDE/>
              <w:autoSpaceDN/>
              <w:adjustRightInd/>
              <w:ind w:left="211" w:hanging="211"/>
              <w:jc w:val="both"/>
              <w:textAlignment w:val="auto"/>
              <w:rPr>
                <w:rFonts w:ascii="Times New Roman" w:hAnsi="Times New Roman"/>
                <w:sz w:val="24"/>
                <w:szCs w:val="24"/>
                <w:lang w:eastAsia="ro-RO"/>
              </w:rPr>
            </w:pPr>
            <w:proofErr w:type="spellStart"/>
            <w:r w:rsidRPr="002541CD">
              <w:rPr>
                <w:rFonts w:ascii="Times New Roman" w:hAnsi="Times New Roman"/>
                <w:sz w:val="24"/>
                <w:szCs w:val="24"/>
                <w:lang w:eastAsia="ro-RO"/>
              </w:rPr>
              <w:t>proces</w:t>
            </w:r>
            <w:proofErr w:type="spellEnd"/>
            <w:r w:rsidRPr="002541CD">
              <w:rPr>
                <w:rFonts w:ascii="Times New Roman" w:hAnsi="Times New Roman"/>
                <w:sz w:val="24"/>
                <w:szCs w:val="24"/>
                <w:lang w:eastAsia="ro-RO"/>
              </w:rPr>
              <w:t xml:space="preserve">-verbal de </w:t>
            </w:r>
            <w:proofErr w:type="spellStart"/>
            <w:r w:rsidRPr="002541CD">
              <w:rPr>
                <w:rFonts w:ascii="Times New Roman" w:hAnsi="Times New Roman"/>
                <w:sz w:val="24"/>
                <w:szCs w:val="24"/>
                <w:lang w:eastAsia="ro-RO"/>
              </w:rPr>
              <w:t>recepție</w:t>
            </w:r>
            <w:proofErr w:type="spellEnd"/>
            <w:r w:rsidRPr="002541CD">
              <w:rPr>
                <w:rFonts w:ascii="Times New Roman" w:hAnsi="Times New Roman"/>
                <w:sz w:val="24"/>
                <w:szCs w:val="24"/>
                <w:lang w:eastAsia="ro-RO"/>
              </w:rPr>
              <w:t xml:space="preserve"> </w:t>
            </w:r>
            <w:proofErr w:type="spellStart"/>
            <w:proofErr w:type="gramStart"/>
            <w:r w:rsidRPr="002541CD">
              <w:rPr>
                <w:rFonts w:ascii="Times New Roman" w:hAnsi="Times New Roman"/>
                <w:sz w:val="24"/>
                <w:szCs w:val="24"/>
                <w:lang w:eastAsia="ro-RO"/>
              </w:rPr>
              <w:t>cantitativă</w:t>
            </w:r>
            <w:proofErr w:type="spellEnd"/>
            <w:r w:rsidRPr="002541CD">
              <w:rPr>
                <w:rFonts w:ascii="Times New Roman" w:hAnsi="Times New Roman"/>
                <w:sz w:val="24"/>
                <w:szCs w:val="24"/>
                <w:lang w:eastAsia="ro-RO"/>
              </w:rPr>
              <w:t>;</w:t>
            </w:r>
            <w:proofErr w:type="gramEnd"/>
          </w:p>
          <w:p w14:paraId="24B73EAF" w14:textId="77777777" w:rsidR="002541CD" w:rsidRPr="002541CD" w:rsidRDefault="002541CD">
            <w:pPr>
              <w:pStyle w:val="ListParagraph"/>
              <w:numPr>
                <w:ilvl w:val="0"/>
                <w:numId w:val="6"/>
              </w:numPr>
              <w:suppressAutoHyphens/>
              <w:ind w:left="211" w:hanging="211"/>
              <w:jc w:val="both"/>
            </w:pPr>
            <w:proofErr w:type="spellStart"/>
            <w:r w:rsidRPr="002541CD">
              <w:rPr>
                <w:rFonts w:eastAsia="Calibri"/>
                <w:bCs/>
              </w:rPr>
              <w:t>proces</w:t>
            </w:r>
            <w:proofErr w:type="spellEnd"/>
            <w:r w:rsidRPr="002541CD">
              <w:rPr>
                <w:rFonts w:eastAsia="Calibri"/>
                <w:bCs/>
              </w:rPr>
              <w:t xml:space="preserve">-verbal de </w:t>
            </w:r>
            <w:proofErr w:type="spellStart"/>
            <w:r w:rsidRPr="002541CD">
              <w:rPr>
                <w:rFonts w:eastAsia="Calibri"/>
                <w:bCs/>
              </w:rPr>
              <w:t>instalare</w:t>
            </w:r>
            <w:proofErr w:type="spellEnd"/>
            <w:r w:rsidRPr="002541CD">
              <w:rPr>
                <w:rFonts w:eastAsia="Calibri"/>
                <w:bCs/>
              </w:rPr>
              <w:t xml:space="preserve">, </w:t>
            </w:r>
            <w:proofErr w:type="spellStart"/>
            <w:r w:rsidRPr="002541CD">
              <w:rPr>
                <w:rFonts w:eastAsia="Calibri"/>
                <w:bCs/>
              </w:rPr>
              <w:t>punere</w:t>
            </w:r>
            <w:proofErr w:type="spellEnd"/>
            <w:r w:rsidRPr="002541CD">
              <w:rPr>
                <w:rFonts w:eastAsia="Calibri"/>
                <w:bCs/>
              </w:rPr>
              <w:t xml:space="preserve"> </w:t>
            </w:r>
            <w:proofErr w:type="spellStart"/>
            <w:r w:rsidRPr="002541CD">
              <w:rPr>
                <w:rFonts w:eastAsia="Calibri"/>
                <w:bCs/>
              </w:rPr>
              <w:t>în</w:t>
            </w:r>
            <w:proofErr w:type="spellEnd"/>
            <w:r w:rsidRPr="002541CD">
              <w:rPr>
                <w:rFonts w:eastAsia="Calibri"/>
                <w:bCs/>
              </w:rPr>
              <w:t xml:space="preserve"> </w:t>
            </w:r>
            <w:proofErr w:type="spellStart"/>
            <w:r w:rsidRPr="002541CD">
              <w:rPr>
                <w:rFonts w:eastAsia="Calibri"/>
                <w:bCs/>
              </w:rPr>
              <w:t>funcțiune</w:t>
            </w:r>
            <w:proofErr w:type="spellEnd"/>
            <w:r w:rsidRPr="002541CD">
              <w:rPr>
                <w:rFonts w:eastAsia="Calibri"/>
                <w:bCs/>
              </w:rPr>
              <w:t xml:space="preserve"> </w:t>
            </w:r>
            <w:proofErr w:type="spellStart"/>
            <w:r w:rsidRPr="002541CD">
              <w:rPr>
                <w:rFonts w:eastAsia="Calibri"/>
                <w:bCs/>
              </w:rPr>
              <w:t>și</w:t>
            </w:r>
            <w:proofErr w:type="spellEnd"/>
            <w:r w:rsidRPr="002541CD">
              <w:rPr>
                <w:rFonts w:eastAsia="Calibri"/>
                <w:bCs/>
              </w:rPr>
              <w:t xml:space="preserve"> </w:t>
            </w:r>
            <w:proofErr w:type="spellStart"/>
            <w:r w:rsidRPr="002541CD">
              <w:rPr>
                <w:rFonts w:eastAsia="Calibri"/>
                <w:bCs/>
              </w:rPr>
              <w:t>instruire</w:t>
            </w:r>
            <w:proofErr w:type="spellEnd"/>
            <w:r w:rsidRPr="002541CD">
              <w:rPr>
                <w:rFonts w:eastAsia="Calibri"/>
                <w:bCs/>
              </w:rPr>
              <w:t xml:space="preserve"> </w:t>
            </w:r>
            <w:proofErr w:type="gramStart"/>
            <w:r w:rsidRPr="002541CD">
              <w:rPr>
                <w:rFonts w:eastAsia="Calibri"/>
                <w:bCs/>
              </w:rPr>
              <w:t>personal;</w:t>
            </w:r>
            <w:proofErr w:type="gramEnd"/>
          </w:p>
          <w:p w14:paraId="24EC8EA0" w14:textId="77777777" w:rsidR="002541CD" w:rsidRPr="002541CD" w:rsidRDefault="002541CD">
            <w:pPr>
              <w:pStyle w:val="ListParagraph"/>
              <w:numPr>
                <w:ilvl w:val="0"/>
                <w:numId w:val="6"/>
              </w:numPr>
              <w:suppressAutoHyphens/>
              <w:ind w:left="211" w:hanging="211"/>
              <w:jc w:val="both"/>
            </w:pPr>
            <w:proofErr w:type="spellStart"/>
            <w:r w:rsidRPr="002541CD">
              <w:rPr>
                <w:lang w:eastAsia="ro-RO"/>
              </w:rPr>
              <w:t>proces</w:t>
            </w:r>
            <w:proofErr w:type="spellEnd"/>
            <w:r w:rsidRPr="002541CD">
              <w:rPr>
                <w:lang w:eastAsia="ro-RO"/>
              </w:rPr>
              <w:t xml:space="preserve">-verbal de </w:t>
            </w:r>
            <w:proofErr w:type="spellStart"/>
            <w:r w:rsidRPr="002541CD">
              <w:rPr>
                <w:lang w:eastAsia="ro-RO"/>
              </w:rPr>
              <w:t>recepție</w:t>
            </w:r>
            <w:proofErr w:type="spellEnd"/>
            <w:r w:rsidRPr="002541CD">
              <w:rPr>
                <w:lang w:eastAsia="ro-RO"/>
              </w:rPr>
              <w:t xml:space="preserve"> </w:t>
            </w:r>
            <w:proofErr w:type="spellStart"/>
            <w:proofErr w:type="gramStart"/>
            <w:r w:rsidRPr="002541CD">
              <w:rPr>
                <w:lang w:eastAsia="ro-RO"/>
              </w:rPr>
              <w:t>calitativă</w:t>
            </w:r>
            <w:proofErr w:type="spellEnd"/>
            <w:r w:rsidRPr="002541CD">
              <w:t>;</w:t>
            </w:r>
            <w:proofErr w:type="gramEnd"/>
            <w:r w:rsidRPr="002541CD">
              <w:t xml:space="preserve"> </w:t>
            </w:r>
          </w:p>
          <w:p w14:paraId="22285BCE" w14:textId="77777777" w:rsidR="002541CD" w:rsidRPr="002541CD" w:rsidRDefault="002541CD">
            <w:pPr>
              <w:pStyle w:val="ListParagraph"/>
              <w:numPr>
                <w:ilvl w:val="0"/>
                <w:numId w:val="6"/>
              </w:numPr>
              <w:suppressAutoHyphens/>
              <w:ind w:left="211" w:hanging="211"/>
              <w:jc w:val="both"/>
            </w:pPr>
            <w:proofErr w:type="spellStart"/>
            <w:r w:rsidRPr="002541CD">
              <w:rPr>
                <w:rFonts w:eastAsia="Calibri"/>
                <w:bCs/>
              </w:rPr>
              <w:t>declarație</w:t>
            </w:r>
            <w:proofErr w:type="spellEnd"/>
            <w:r w:rsidRPr="002541CD">
              <w:rPr>
                <w:rFonts w:eastAsia="Calibri"/>
                <w:bCs/>
              </w:rPr>
              <w:t xml:space="preserve"> de </w:t>
            </w:r>
            <w:proofErr w:type="spellStart"/>
            <w:proofErr w:type="gramStart"/>
            <w:r w:rsidRPr="002541CD">
              <w:rPr>
                <w:rFonts w:eastAsia="Calibri"/>
                <w:bCs/>
              </w:rPr>
              <w:t>conformitate</w:t>
            </w:r>
            <w:proofErr w:type="spellEnd"/>
            <w:r w:rsidRPr="002541CD">
              <w:rPr>
                <w:rFonts w:eastAsia="Calibri"/>
                <w:bCs/>
              </w:rPr>
              <w:t>;</w:t>
            </w:r>
            <w:proofErr w:type="gramEnd"/>
          </w:p>
          <w:p w14:paraId="032CEB23" w14:textId="4771DA5B" w:rsidR="00220821" w:rsidRPr="002541CD" w:rsidRDefault="002541CD">
            <w:pPr>
              <w:pStyle w:val="ListParagraph"/>
              <w:numPr>
                <w:ilvl w:val="0"/>
                <w:numId w:val="6"/>
              </w:numPr>
              <w:suppressAutoHyphens/>
              <w:ind w:left="211" w:hanging="211"/>
              <w:jc w:val="both"/>
            </w:pPr>
            <w:proofErr w:type="spellStart"/>
            <w:r w:rsidRPr="002541CD">
              <w:rPr>
                <w:rFonts w:eastAsia="Calibri"/>
                <w:bCs/>
              </w:rPr>
              <w:t>certificat</w:t>
            </w:r>
            <w:proofErr w:type="spellEnd"/>
            <w:r w:rsidRPr="002541CD">
              <w:rPr>
                <w:rFonts w:eastAsia="Calibri"/>
                <w:bCs/>
              </w:rPr>
              <w:t xml:space="preserve"> de </w:t>
            </w:r>
            <w:proofErr w:type="spellStart"/>
            <w:r w:rsidRPr="002541CD">
              <w:rPr>
                <w:rFonts w:eastAsia="Calibri"/>
                <w:bCs/>
              </w:rPr>
              <w:t>garanție</w:t>
            </w:r>
            <w:proofErr w:type="spellEnd"/>
            <w:r w:rsidRPr="002541CD">
              <w:rPr>
                <w:rFonts w:eastAsia="Calibri"/>
                <w:bCs/>
              </w:rPr>
              <w:t>.</w:t>
            </w:r>
            <w:r w:rsidRPr="002541CD">
              <w:t xml:space="preserve"> </w:t>
            </w:r>
          </w:p>
        </w:tc>
        <w:tc>
          <w:tcPr>
            <w:tcW w:w="3651" w:type="dxa"/>
            <w:tcMar>
              <w:left w:w="57" w:type="dxa"/>
              <w:right w:w="57" w:type="dxa"/>
            </w:tcMar>
          </w:tcPr>
          <w:p w14:paraId="6D453D68" w14:textId="77777777" w:rsidR="00220821" w:rsidRPr="002541CD" w:rsidRDefault="00220821" w:rsidP="00220821">
            <w:pPr>
              <w:rPr>
                <w:rFonts w:ascii="Times New Roman" w:eastAsia="Calibri" w:hAnsi="Times New Roman"/>
                <w:b/>
                <w:i/>
                <w:sz w:val="24"/>
                <w:szCs w:val="24"/>
                <w:lang w:val="ro-RO"/>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20821" w:rsidRPr="002541CD" w14:paraId="74E3A1F6" w14:textId="77777777" w:rsidTr="00236A72">
        <w:trPr>
          <w:trHeight w:val="566"/>
          <w:jc w:val="center"/>
        </w:trPr>
        <w:tc>
          <w:tcPr>
            <w:tcW w:w="720" w:type="dxa"/>
            <w:tcMar>
              <w:left w:w="57" w:type="dxa"/>
              <w:right w:w="57" w:type="dxa"/>
            </w:tcMar>
          </w:tcPr>
          <w:p w14:paraId="79DAED96" w14:textId="40EA4343" w:rsidR="00220821" w:rsidRPr="002541CD" w:rsidRDefault="00DB6F1E" w:rsidP="00220821">
            <w:pPr>
              <w:rPr>
                <w:rFonts w:ascii="Times New Roman" w:hAnsi="Times New Roman"/>
                <w:sz w:val="24"/>
                <w:szCs w:val="24"/>
              </w:rPr>
            </w:pPr>
            <w:r w:rsidRPr="002541CD">
              <w:rPr>
                <w:rFonts w:ascii="Times New Roman" w:hAnsi="Times New Roman"/>
                <w:sz w:val="24"/>
                <w:szCs w:val="24"/>
              </w:rPr>
              <w:t>7</w:t>
            </w:r>
          </w:p>
        </w:tc>
        <w:tc>
          <w:tcPr>
            <w:tcW w:w="6025" w:type="dxa"/>
            <w:tcMar>
              <w:left w:w="57" w:type="dxa"/>
              <w:right w:w="57" w:type="dxa"/>
            </w:tcMar>
          </w:tcPr>
          <w:p w14:paraId="68F8965B" w14:textId="77777777" w:rsidR="002541CD" w:rsidRPr="002541CD" w:rsidRDefault="002541CD" w:rsidP="002541CD">
            <w:pPr>
              <w:overflowPunct/>
              <w:ind w:right="282"/>
              <w:jc w:val="both"/>
              <w:textAlignment w:val="auto"/>
              <w:rPr>
                <w:rFonts w:ascii="Times New Roman" w:hAnsi="Times New Roman"/>
                <w:b/>
                <w:bCs/>
                <w:kern w:val="28"/>
                <w:sz w:val="24"/>
                <w:szCs w:val="24"/>
              </w:rPr>
            </w:pPr>
            <w:r w:rsidRPr="002541CD">
              <w:rPr>
                <w:rFonts w:ascii="Times New Roman" w:hAnsi="Times New Roman"/>
                <w:b/>
                <w:bCs/>
                <w:kern w:val="28"/>
                <w:sz w:val="24"/>
                <w:szCs w:val="24"/>
              </w:rPr>
              <w:t>PREVEDERI CONTRACTUALE</w:t>
            </w:r>
          </w:p>
          <w:p w14:paraId="5ED99D0F" w14:textId="23AD059D" w:rsidR="00220821" w:rsidRPr="002541CD" w:rsidRDefault="002541CD" w:rsidP="002541CD">
            <w:pPr>
              <w:widowControl w:val="0"/>
              <w:jc w:val="both"/>
              <w:rPr>
                <w:rFonts w:ascii="Times New Roman" w:hAnsi="Times New Roman"/>
                <w:sz w:val="24"/>
                <w:szCs w:val="24"/>
              </w:rPr>
            </w:pPr>
            <w:r w:rsidRPr="002541CD">
              <w:rPr>
                <w:rFonts w:ascii="Times New Roman" w:hAnsi="Times New Roman"/>
                <w:sz w:val="24"/>
                <w:szCs w:val="24"/>
              </w:rPr>
              <w:t xml:space="preserve">Nu se </w:t>
            </w:r>
            <w:proofErr w:type="spellStart"/>
            <w:r w:rsidRPr="002541CD">
              <w:rPr>
                <w:rFonts w:ascii="Times New Roman" w:hAnsi="Times New Roman"/>
                <w:sz w:val="24"/>
                <w:szCs w:val="24"/>
              </w:rPr>
              <w:t>acceptă</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actualizarea</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prețului</w:t>
            </w:r>
            <w:proofErr w:type="spellEnd"/>
            <w:r w:rsidRPr="002541CD">
              <w:rPr>
                <w:rFonts w:ascii="Times New Roman" w:hAnsi="Times New Roman"/>
                <w:sz w:val="24"/>
                <w:szCs w:val="24"/>
              </w:rPr>
              <w:t xml:space="preserve"> </w:t>
            </w:r>
            <w:proofErr w:type="spellStart"/>
            <w:r w:rsidRPr="002541CD">
              <w:rPr>
                <w:rFonts w:ascii="Times New Roman" w:hAnsi="Times New Roman"/>
                <w:sz w:val="24"/>
                <w:szCs w:val="24"/>
              </w:rPr>
              <w:t>contractului</w:t>
            </w:r>
            <w:proofErr w:type="spellEnd"/>
          </w:p>
        </w:tc>
        <w:tc>
          <w:tcPr>
            <w:tcW w:w="3651" w:type="dxa"/>
            <w:tcMar>
              <w:left w:w="57" w:type="dxa"/>
              <w:right w:w="57" w:type="dxa"/>
            </w:tcMar>
          </w:tcPr>
          <w:p w14:paraId="5D6B352B" w14:textId="4C4FE192" w:rsidR="00220821" w:rsidRPr="002541CD" w:rsidRDefault="00C11C7F" w:rsidP="00220821">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D974AA">
        <w:tc>
          <w:tcPr>
            <w:tcW w:w="941" w:type="dxa"/>
            <w:shd w:val="clear" w:color="auto" w:fill="auto"/>
            <w:vAlign w:val="center"/>
          </w:tcPr>
          <w:p w14:paraId="53E9A98C"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D974AA">
        <w:tc>
          <w:tcPr>
            <w:tcW w:w="941" w:type="dxa"/>
            <w:shd w:val="clear" w:color="auto" w:fill="auto"/>
            <w:vAlign w:val="center"/>
          </w:tcPr>
          <w:p w14:paraId="643797EA"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2A05F1B3" w14:textId="77777777" w:rsidTr="00D974AA">
        <w:tc>
          <w:tcPr>
            <w:tcW w:w="941" w:type="dxa"/>
            <w:shd w:val="clear" w:color="auto" w:fill="auto"/>
            <w:vAlign w:val="center"/>
          </w:tcPr>
          <w:p w14:paraId="34975A5F"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legislația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managementul</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resurselor</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umane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parteneriatele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instituționale</w:t>
            </w:r>
            <w:proofErr w:type="spellEnd"/>
          </w:p>
        </w:tc>
      </w:tr>
      <w:tr w:rsidR="008F3B78" w:rsidRPr="005670AC" w14:paraId="6249C321" w14:textId="77777777" w:rsidTr="00D974AA">
        <w:tc>
          <w:tcPr>
            <w:tcW w:w="941" w:type="dxa"/>
            <w:shd w:val="clear" w:color="auto" w:fill="auto"/>
            <w:vAlign w:val="center"/>
          </w:tcPr>
          <w:p w14:paraId="41161E98"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shd w:val="clear" w:color="auto" w:fill="auto"/>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Director C.S.U.D.</w:t>
            </w:r>
          </w:p>
        </w:tc>
      </w:tr>
      <w:tr w:rsidR="00BE713F" w:rsidRPr="005670AC" w14:paraId="3B1056B1" w14:textId="77777777" w:rsidTr="00305399">
        <w:trPr>
          <w:trHeight w:hRule="exact" w:val="288"/>
        </w:trPr>
        <w:tc>
          <w:tcPr>
            <w:tcW w:w="941" w:type="dxa"/>
            <w:shd w:val="clear" w:color="auto" w:fill="auto"/>
            <w:vAlign w:val="center"/>
          </w:tcPr>
          <w:p w14:paraId="115927F4" w14:textId="77777777" w:rsidR="00BE713F" w:rsidRPr="005670AC" w:rsidRDefault="00BE713F" w:rsidP="00BE713F">
            <w:pPr>
              <w:pStyle w:val="ListParagraph"/>
              <w:numPr>
                <w:ilvl w:val="0"/>
                <w:numId w:val="2"/>
              </w:numPr>
              <w:jc w:val="both"/>
              <w:rPr>
                <w:rFonts w:eastAsia="Calibri"/>
                <w:sz w:val="22"/>
                <w:szCs w:val="22"/>
                <w:lang w:val="ro-RO"/>
              </w:rPr>
            </w:pPr>
          </w:p>
        </w:tc>
        <w:tc>
          <w:tcPr>
            <w:tcW w:w="3999" w:type="dxa"/>
            <w:shd w:val="clear" w:color="auto" w:fill="auto"/>
            <w:vAlign w:val="center"/>
          </w:tcPr>
          <w:p w14:paraId="245E6767" w14:textId="1090F245" w:rsidR="00BE713F" w:rsidRPr="008F3B78" w:rsidRDefault="00BE713F" w:rsidP="00BE713F">
            <w:pPr>
              <w:rPr>
                <w:rFonts w:ascii="Times New Roman" w:hAnsi="Times New Roman"/>
                <w:sz w:val="22"/>
                <w:szCs w:val="22"/>
                <w:lang w:eastAsia="zh-CN"/>
              </w:rPr>
            </w:pPr>
            <w:r w:rsidRPr="008F3B78">
              <w:rPr>
                <w:rFonts w:ascii="Times New Roman" w:hAnsi="Times New Roman"/>
                <w:sz w:val="22"/>
                <w:szCs w:val="22"/>
                <w:lang w:eastAsia="zh-CN"/>
              </w:rPr>
              <w:t>Marian DĂNĂILĂ</w:t>
            </w:r>
          </w:p>
        </w:tc>
        <w:tc>
          <w:tcPr>
            <w:tcW w:w="4548" w:type="dxa"/>
            <w:shd w:val="clear" w:color="auto" w:fill="auto"/>
          </w:tcPr>
          <w:p w14:paraId="54B190E4" w14:textId="6B5316D6" w:rsidR="00BE713F" w:rsidRPr="008F3B78" w:rsidRDefault="00BE713F" w:rsidP="00BE713F">
            <w:pPr>
              <w:rPr>
                <w:rFonts w:ascii="Times New Roman" w:hAnsi="Times New Roman"/>
                <w:sz w:val="22"/>
                <w:szCs w:val="22"/>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w:t>
            </w:r>
            <w:proofErr w:type="spellStart"/>
            <w:r w:rsidRPr="001715AD">
              <w:rPr>
                <w:rFonts w:ascii="Times New Roman" w:hAnsi="Times New Roman"/>
                <w:color w:val="000000" w:themeColor="text1"/>
                <w:sz w:val="24"/>
                <w:szCs w:val="24"/>
                <w:lang w:eastAsia="zh-CN"/>
              </w:rPr>
              <w:t>Administrativ</w:t>
            </w:r>
            <w:proofErr w:type="spellEnd"/>
          </w:p>
        </w:tc>
      </w:tr>
      <w:tr w:rsidR="00BE713F" w:rsidRPr="005670AC" w14:paraId="67C0B92C" w14:textId="77777777" w:rsidTr="0061247C">
        <w:trPr>
          <w:trHeight w:hRule="exact" w:val="288"/>
        </w:trPr>
        <w:tc>
          <w:tcPr>
            <w:tcW w:w="941" w:type="dxa"/>
            <w:shd w:val="clear" w:color="auto" w:fill="auto"/>
            <w:vAlign w:val="center"/>
          </w:tcPr>
          <w:p w14:paraId="410239E7" w14:textId="77777777" w:rsidR="00BE713F" w:rsidRPr="005670AC" w:rsidRDefault="00BE713F" w:rsidP="00BE713F">
            <w:pPr>
              <w:pStyle w:val="ListParagraph"/>
              <w:numPr>
                <w:ilvl w:val="0"/>
                <w:numId w:val="2"/>
              </w:numPr>
              <w:jc w:val="both"/>
              <w:rPr>
                <w:rFonts w:eastAsia="Calibri"/>
                <w:sz w:val="22"/>
                <w:szCs w:val="22"/>
                <w:lang w:val="ro-RO"/>
              </w:rPr>
            </w:pPr>
          </w:p>
        </w:tc>
        <w:tc>
          <w:tcPr>
            <w:tcW w:w="3999" w:type="dxa"/>
            <w:shd w:val="clear" w:color="auto" w:fill="auto"/>
            <w:vAlign w:val="center"/>
          </w:tcPr>
          <w:p w14:paraId="0D74274A" w14:textId="686610FF" w:rsidR="00BE713F" w:rsidRPr="008F3B78" w:rsidRDefault="00BE713F" w:rsidP="00BE713F">
            <w:pPr>
              <w:rPr>
                <w:rFonts w:ascii="Times New Roman" w:hAnsi="Times New Roman"/>
                <w:sz w:val="22"/>
                <w:szCs w:val="22"/>
                <w:lang w:eastAsia="zh-CN"/>
              </w:rPr>
            </w:pPr>
            <w:r>
              <w:rPr>
                <w:rFonts w:ascii="Times New Roman" w:hAnsi="Times New Roman"/>
                <w:sz w:val="22"/>
                <w:szCs w:val="22"/>
                <w:lang w:eastAsia="zh-CN"/>
              </w:rPr>
              <w:t>Dănuț LEFTER</w:t>
            </w:r>
          </w:p>
        </w:tc>
        <w:tc>
          <w:tcPr>
            <w:tcW w:w="4548" w:type="dxa"/>
            <w:shd w:val="clear" w:color="auto" w:fill="auto"/>
            <w:vAlign w:val="center"/>
          </w:tcPr>
          <w:p w14:paraId="3C140997" w14:textId="2F1DB96C" w:rsidR="00BE713F" w:rsidRPr="008F3B78" w:rsidRDefault="00BE713F" w:rsidP="00BE713F">
            <w:pPr>
              <w:rPr>
                <w:rFonts w:ascii="Times New Roman" w:hAnsi="Times New Roman"/>
                <w:sz w:val="22"/>
                <w:szCs w:val="22"/>
                <w:lang w:eastAsia="ro-RO"/>
              </w:rPr>
            </w:pPr>
            <w:r w:rsidRPr="001715AD">
              <w:rPr>
                <w:rFonts w:ascii="Times New Roman" w:hAnsi="Times New Roman"/>
                <w:color w:val="000000" w:themeColor="text1"/>
                <w:sz w:val="24"/>
                <w:szCs w:val="24"/>
                <w:lang w:eastAsia="zh-CN"/>
              </w:rPr>
              <w:t xml:space="preserve">Director </w:t>
            </w:r>
            <w:proofErr w:type="spellStart"/>
            <w:r w:rsidRPr="001715AD">
              <w:rPr>
                <w:rFonts w:ascii="Times New Roman" w:hAnsi="Times New Roman"/>
                <w:color w:val="000000" w:themeColor="text1"/>
                <w:sz w:val="24"/>
                <w:szCs w:val="24"/>
                <w:lang w:eastAsia="zh-CN"/>
              </w:rPr>
              <w:t>Interimar</w:t>
            </w:r>
            <w:proofErr w:type="spellEnd"/>
            <w:r w:rsidRPr="001715AD">
              <w:rPr>
                <w:rFonts w:ascii="Times New Roman" w:hAnsi="Times New Roman"/>
                <w:color w:val="000000" w:themeColor="text1"/>
                <w:sz w:val="24"/>
                <w:szCs w:val="24"/>
                <w:lang w:eastAsia="zh-CN"/>
              </w:rPr>
              <w:t xml:space="preserve"> General Adjunct </w:t>
            </w:r>
            <w:proofErr w:type="spellStart"/>
            <w:r w:rsidRPr="001715AD">
              <w:rPr>
                <w:rFonts w:ascii="Times New Roman" w:hAnsi="Times New Roman"/>
                <w:color w:val="000000" w:themeColor="text1"/>
                <w:sz w:val="24"/>
                <w:szCs w:val="24"/>
                <w:lang w:eastAsia="zh-CN"/>
              </w:rPr>
              <w:t>Administrativ</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23A4D3EF" w14:textId="410830EB" w:rsidR="008F3B78" w:rsidRPr="008F3B78" w:rsidRDefault="00BE713F" w:rsidP="00651FC2">
            <w:pPr>
              <w:rPr>
                <w:rFonts w:ascii="Times New Roman" w:hAnsi="Times New Roman"/>
                <w:sz w:val="22"/>
                <w:szCs w:val="22"/>
              </w:rPr>
            </w:pPr>
            <w:r>
              <w:rPr>
                <w:rFonts w:ascii="Times New Roman" w:hAnsi="Times New Roman"/>
                <w:sz w:val="22"/>
                <w:szCs w:val="22"/>
                <w:lang w:eastAsia="zh-CN"/>
              </w:rPr>
              <w:t>Mihaela BRATU</w:t>
            </w:r>
          </w:p>
        </w:tc>
        <w:tc>
          <w:tcPr>
            <w:tcW w:w="4548" w:type="dxa"/>
            <w:shd w:val="clear" w:color="auto" w:fill="auto"/>
            <w:vAlign w:val="center"/>
          </w:tcPr>
          <w:p w14:paraId="056344A1" w14:textId="724980E8"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pPr>
              <w:pStyle w:val="ListParagraph"/>
              <w:numPr>
                <w:ilvl w:val="0"/>
                <w:numId w:val="2"/>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2269A3" w:rsidRPr="008A3D69" w:rsidRDefault="002269A3" w:rsidP="002269A3">
            <w:pPr>
              <w:rPr>
                <w:rFonts w:ascii="Times New Roman" w:hAnsi="Times New Roman"/>
                <w:sz w:val="22"/>
                <w:szCs w:val="22"/>
              </w:rPr>
            </w:pPr>
            <w:r w:rsidRPr="008A3D69">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 xml:space="preserve">Administrator </w:t>
            </w:r>
            <w:proofErr w:type="spellStart"/>
            <w:r w:rsidRPr="002269A3">
              <w:rPr>
                <w:rFonts w:ascii="Times New Roman" w:hAnsi="Times New Roman"/>
                <w:sz w:val="22"/>
                <w:szCs w:val="22"/>
                <w:lang w:eastAsia="zh-CN"/>
              </w:rPr>
              <w:t>financiar</w:t>
            </w:r>
            <w:proofErr w:type="spellEnd"/>
            <w:r w:rsidRPr="002269A3">
              <w:rPr>
                <w:rFonts w:ascii="Times New Roman" w:hAnsi="Times New Roman"/>
                <w:sz w:val="22"/>
                <w:szCs w:val="22"/>
                <w:lang w:eastAsia="zh-CN"/>
              </w:rPr>
              <w:t xml:space="preserve"> CFP</w:t>
            </w:r>
          </w:p>
        </w:tc>
      </w:tr>
      <w:tr w:rsidR="002269A3"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4131B737" w:rsidR="002269A3" w:rsidRPr="008A3D69" w:rsidRDefault="0008326B" w:rsidP="002269A3">
            <w:pPr>
              <w:rPr>
                <w:rFonts w:ascii="Times New Roman" w:hAnsi="Times New Roman"/>
                <w:sz w:val="22"/>
                <w:szCs w:val="22"/>
              </w:rPr>
            </w:pPr>
            <w:r w:rsidRPr="008A3D69">
              <w:rPr>
                <w:rFonts w:ascii="Times New Roman" w:hAnsi="Times New Roman"/>
                <w:sz w:val="22"/>
                <w:szCs w:val="22"/>
                <w:lang w:eastAsia="zh-CN"/>
              </w:rPr>
              <w:t>Mihai IRIMIA</w:t>
            </w:r>
          </w:p>
        </w:tc>
        <w:tc>
          <w:tcPr>
            <w:tcW w:w="4548" w:type="dxa"/>
            <w:tcBorders>
              <w:top w:val="single" w:sz="4" w:space="0" w:color="auto"/>
              <w:left w:val="single" w:sz="4" w:space="0" w:color="auto"/>
              <w:bottom w:val="single" w:sz="4" w:space="0" w:color="auto"/>
              <w:right w:val="single" w:sz="4" w:space="0" w:color="auto"/>
            </w:tcBorders>
          </w:tcPr>
          <w:p w14:paraId="1922725C" w14:textId="55D3C72A" w:rsidR="002269A3" w:rsidRPr="00242C3C" w:rsidRDefault="002269A3" w:rsidP="002269A3">
            <w:pPr>
              <w:rPr>
                <w:rFonts w:ascii="Times New Roman" w:hAnsi="Times New Roman"/>
                <w:sz w:val="22"/>
                <w:szCs w:val="22"/>
              </w:rPr>
            </w:pPr>
            <w:r w:rsidRPr="00242C3C">
              <w:rPr>
                <w:rFonts w:ascii="Times New Roman" w:hAnsi="Times New Roman"/>
                <w:sz w:val="22"/>
                <w:szCs w:val="22"/>
                <w:lang w:eastAsia="zh-CN"/>
              </w:rPr>
              <w:t xml:space="preserve">Administrator </w:t>
            </w:r>
            <w:proofErr w:type="spellStart"/>
            <w:r w:rsidR="0008326B" w:rsidRPr="00242C3C">
              <w:rPr>
                <w:rFonts w:ascii="Times New Roman" w:hAnsi="Times New Roman"/>
                <w:sz w:val="22"/>
                <w:szCs w:val="22"/>
                <w:lang w:eastAsia="zh-CN"/>
              </w:rPr>
              <w:t>financiar</w:t>
            </w:r>
            <w:proofErr w:type="spellEnd"/>
            <w:r w:rsidRPr="00242C3C">
              <w:rPr>
                <w:rFonts w:ascii="Times New Roman" w:hAnsi="Times New Roman"/>
                <w:sz w:val="22"/>
                <w:szCs w:val="22"/>
                <w:lang w:eastAsia="zh-CN"/>
              </w:rPr>
              <w:t xml:space="preserve"> </w:t>
            </w:r>
          </w:p>
        </w:tc>
      </w:tr>
      <w:tr w:rsidR="002269A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8A3D69"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6604852E" w:rsidR="002269A3" w:rsidRPr="008A3D69" w:rsidRDefault="002269A3" w:rsidP="002269A3">
            <w:pPr>
              <w:rPr>
                <w:rFonts w:ascii="Times New Roman" w:hAnsi="Times New Roman"/>
                <w:sz w:val="22"/>
                <w:szCs w:val="22"/>
                <w:lang w:val="ro-RO"/>
              </w:rPr>
            </w:pPr>
            <w:r w:rsidRPr="008A3D69">
              <w:rPr>
                <w:rFonts w:ascii="Times New Roman" w:hAnsi="Times New Roman"/>
                <w:sz w:val="22"/>
                <w:szCs w:val="22"/>
              </w:rPr>
              <w:t>Cosmina-C</w:t>
            </w:r>
            <w:r w:rsidRPr="008A3D69">
              <w:rPr>
                <w:rFonts w:ascii="Times New Roman" w:hAnsi="Times New Roman"/>
                <w:sz w:val="22"/>
                <w:szCs w:val="22"/>
                <w:lang w:val="ro-RO"/>
              </w:rPr>
              <w:t>ătălina SILIVĂSTRU</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2269A3" w:rsidRPr="00242C3C" w:rsidRDefault="002269A3" w:rsidP="002269A3">
            <w:pPr>
              <w:rPr>
                <w:rFonts w:ascii="Times New Roman" w:hAnsi="Times New Roman"/>
                <w:sz w:val="22"/>
                <w:szCs w:val="22"/>
              </w:rPr>
            </w:pPr>
            <w:r w:rsidRPr="00242C3C">
              <w:rPr>
                <w:rFonts w:ascii="Times New Roman" w:hAnsi="Times New Roman"/>
                <w:sz w:val="22"/>
                <w:szCs w:val="22"/>
                <w:lang w:eastAsia="zh-CN"/>
              </w:rPr>
              <w:t xml:space="preserve">Administrator </w:t>
            </w:r>
            <w:proofErr w:type="spellStart"/>
            <w:r w:rsidRPr="00242C3C">
              <w:rPr>
                <w:rFonts w:ascii="Times New Roman" w:hAnsi="Times New Roman"/>
                <w:sz w:val="22"/>
                <w:szCs w:val="22"/>
                <w:lang w:eastAsia="zh-CN"/>
              </w:rPr>
              <w:t>patrimoniu</w:t>
            </w:r>
            <w:proofErr w:type="spellEnd"/>
          </w:p>
        </w:tc>
      </w:tr>
      <w:tr w:rsidR="008A3D69" w:rsidRPr="005670AC" w14:paraId="0C7F86D3" w14:textId="77777777" w:rsidTr="00427293">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8A3D69" w:rsidRPr="008A3D69" w:rsidRDefault="008A3D69" w:rsidP="008A3D6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6D0B4E41" w:rsidR="008A3D69" w:rsidRPr="008A3D69" w:rsidRDefault="008A3D69" w:rsidP="008A3D69">
            <w:pPr>
              <w:rPr>
                <w:rFonts w:ascii="Times New Roman" w:hAnsi="Times New Roman"/>
                <w:sz w:val="24"/>
                <w:szCs w:val="24"/>
                <w:lang w:val="pt-BR"/>
              </w:rPr>
            </w:pPr>
            <w:proofErr w:type="spellStart"/>
            <w:r w:rsidRPr="008A3D69">
              <w:rPr>
                <w:rFonts w:ascii="Times New Roman" w:hAnsi="Times New Roman"/>
                <w:color w:val="333333"/>
                <w:sz w:val="24"/>
                <w:szCs w:val="24"/>
              </w:rPr>
              <w:t>Timofti</w:t>
            </w:r>
            <w:proofErr w:type="spellEnd"/>
            <w:r w:rsidRPr="008A3D69">
              <w:rPr>
                <w:rFonts w:ascii="Times New Roman" w:hAnsi="Times New Roman"/>
                <w:color w:val="333333"/>
                <w:sz w:val="24"/>
                <w:szCs w:val="24"/>
              </w:rPr>
              <w:t xml:space="preserve"> Mihaela</w:t>
            </w:r>
          </w:p>
        </w:tc>
        <w:tc>
          <w:tcPr>
            <w:tcW w:w="4548" w:type="dxa"/>
            <w:tcBorders>
              <w:top w:val="single" w:sz="4" w:space="0" w:color="auto"/>
              <w:left w:val="single" w:sz="4" w:space="0" w:color="auto"/>
              <w:bottom w:val="single" w:sz="4" w:space="0" w:color="auto"/>
              <w:right w:val="single" w:sz="4" w:space="0" w:color="auto"/>
            </w:tcBorders>
          </w:tcPr>
          <w:p w14:paraId="56B5836B" w14:textId="6B1E5F5E" w:rsidR="008A3D69" w:rsidRPr="00242C3C" w:rsidRDefault="008A3D69" w:rsidP="008A3D69">
            <w:pPr>
              <w:jc w:val="both"/>
              <w:rPr>
                <w:rFonts w:ascii="Times New Roman" w:hAnsi="Times New Roman"/>
                <w:sz w:val="22"/>
                <w:szCs w:val="22"/>
              </w:rPr>
            </w:pPr>
            <w:proofErr w:type="spellStart"/>
            <w:r w:rsidRPr="00242C3C">
              <w:rPr>
                <w:rFonts w:ascii="Times New Roman" w:hAnsi="Times New Roman"/>
                <w:sz w:val="22"/>
                <w:szCs w:val="22"/>
              </w:rPr>
              <w:t>Departamentul</w:t>
            </w:r>
            <w:proofErr w:type="spellEnd"/>
            <w:r w:rsidRPr="00242C3C">
              <w:rPr>
                <w:rFonts w:ascii="Times New Roman" w:hAnsi="Times New Roman"/>
                <w:sz w:val="22"/>
                <w:szCs w:val="22"/>
              </w:rPr>
              <w:t xml:space="preserve"> de Chimie, </w:t>
            </w:r>
            <w:proofErr w:type="spellStart"/>
            <w:r w:rsidRPr="00242C3C">
              <w:rPr>
                <w:rFonts w:ascii="Times New Roman" w:hAnsi="Times New Roman"/>
                <w:sz w:val="22"/>
                <w:szCs w:val="22"/>
              </w:rPr>
              <w:t>Fizică</w:t>
            </w:r>
            <w:proofErr w:type="spellEnd"/>
            <w:r w:rsidRPr="00242C3C">
              <w:rPr>
                <w:rFonts w:ascii="Times New Roman" w:hAnsi="Times New Roman"/>
                <w:sz w:val="22"/>
                <w:szCs w:val="22"/>
              </w:rPr>
              <w:t xml:space="preserve"> </w:t>
            </w:r>
            <w:proofErr w:type="spellStart"/>
            <w:r w:rsidRPr="00242C3C">
              <w:rPr>
                <w:rFonts w:ascii="Times New Roman" w:hAnsi="Times New Roman"/>
                <w:sz w:val="22"/>
                <w:szCs w:val="22"/>
              </w:rPr>
              <w:t>și</w:t>
            </w:r>
            <w:proofErr w:type="spellEnd"/>
            <w:r w:rsidRPr="00242C3C">
              <w:rPr>
                <w:rFonts w:ascii="Times New Roman" w:hAnsi="Times New Roman"/>
                <w:sz w:val="22"/>
                <w:szCs w:val="22"/>
              </w:rPr>
              <w:t xml:space="preserve"> </w:t>
            </w:r>
            <w:proofErr w:type="spellStart"/>
            <w:r w:rsidRPr="00242C3C">
              <w:rPr>
                <w:rFonts w:ascii="Times New Roman" w:hAnsi="Times New Roman"/>
                <w:sz w:val="22"/>
                <w:szCs w:val="22"/>
              </w:rPr>
              <w:t>Mediu</w:t>
            </w:r>
            <w:proofErr w:type="spellEnd"/>
          </w:p>
        </w:tc>
      </w:tr>
      <w:tr w:rsidR="008A3D69" w:rsidRPr="005670AC" w14:paraId="65332602" w14:textId="77777777" w:rsidTr="00427293">
        <w:trPr>
          <w:trHeight w:hRule="exact" w:val="307"/>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8A3D69" w:rsidRPr="008A3D69" w:rsidRDefault="008A3D69" w:rsidP="008A3D69">
            <w:pPr>
              <w:pStyle w:val="Default"/>
              <w:numPr>
                <w:ilvl w:val="0"/>
                <w:numId w:val="2"/>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797A7B89" w:rsidR="008A3D69" w:rsidRPr="008A3D69" w:rsidRDefault="008A3D69" w:rsidP="008A3D69">
            <w:pPr>
              <w:rPr>
                <w:rFonts w:ascii="Times New Roman" w:hAnsi="Times New Roman"/>
                <w:sz w:val="24"/>
                <w:szCs w:val="24"/>
                <w:lang w:val="pt-BR"/>
              </w:rPr>
            </w:pPr>
            <w:proofErr w:type="spellStart"/>
            <w:r w:rsidRPr="008A3D69">
              <w:rPr>
                <w:rFonts w:ascii="Times New Roman" w:hAnsi="Times New Roman"/>
                <w:color w:val="333333"/>
                <w:sz w:val="24"/>
                <w:szCs w:val="24"/>
              </w:rPr>
              <w:t>Pacuraru</w:t>
            </w:r>
            <w:proofErr w:type="spellEnd"/>
            <w:r w:rsidRPr="008A3D69">
              <w:rPr>
                <w:rFonts w:ascii="Times New Roman" w:hAnsi="Times New Roman"/>
                <w:color w:val="333333"/>
                <w:sz w:val="24"/>
                <w:szCs w:val="24"/>
              </w:rPr>
              <w:t xml:space="preserve"> </w:t>
            </w:r>
            <w:proofErr w:type="spellStart"/>
            <w:r w:rsidRPr="008A3D69">
              <w:rPr>
                <w:rFonts w:ascii="Times New Roman" w:hAnsi="Times New Roman"/>
                <w:color w:val="333333"/>
                <w:sz w:val="24"/>
                <w:szCs w:val="24"/>
              </w:rPr>
              <w:t>Sandita</w:t>
            </w:r>
            <w:proofErr w:type="spellEnd"/>
          </w:p>
        </w:tc>
        <w:tc>
          <w:tcPr>
            <w:tcW w:w="4548" w:type="dxa"/>
            <w:tcBorders>
              <w:top w:val="single" w:sz="4" w:space="0" w:color="auto"/>
              <w:left w:val="single" w:sz="4" w:space="0" w:color="auto"/>
              <w:bottom w:val="single" w:sz="4" w:space="0" w:color="auto"/>
              <w:right w:val="single" w:sz="4" w:space="0" w:color="auto"/>
            </w:tcBorders>
          </w:tcPr>
          <w:p w14:paraId="7976FF75" w14:textId="353CBCE5" w:rsidR="008A3D69" w:rsidRPr="00242C3C" w:rsidRDefault="008A3D69" w:rsidP="008A3D69">
            <w:pPr>
              <w:jc w:val="both"/>
              <w:rPr>
                <w:rFonts w:ascii="Times New Roman" w:hAnsi="Times New Roman"/>
                <w:sz w:val="22"/>
                <w:szCs w:val="22"/>
              </w:rPr>
            </w:pPr>
            <w:proofErr w:type="spellStart"/>
            <w:r w:rsidRPr="00242C3C">
              <w:rPr>
                <w:rFonts w:ascii="Times New Roman" w:hAnsi="Times New Roman"/>
                <w:sz w:val="22"/>
                <w:szCs w:val="22"/>
              </w:rPr>
              <w:t>Departamentul</w:t>
            </w:r>
            <w:proofErr w:type="spellEnd"/>
            <w:r w:rsidRPr="00242C3C">
              <w:rPr>
                <w:rFonts w:ascii="Times New Roman" w:hAnsi="Times New Roman"/>
                <w:sz w:val="22"/>
                <w:szCs w:val="22"/>
              </w:rPr>
              <w:t xml:space="preserve"> de </w:t>
            </w:r>
            <w:proofErr w:type="spellStart"/>
            <w:r w:rsidRPr="00242C3C">
              <w:rPr>
                <w:rFonts w:ascii="Times New Roman" w:hAnsi="Times New Roman"/>
                <w:sz w:val="22"/>
                <w:szCs w:val="22"/>
              </w:rPr>
              <w:t>Arhitectură</w:t>
            </w:r>
            <w:proofErr w:type="spellEnd"/>
            <w:r w:rsidRPr="00242C3C">
              <w:rPr>
                <w:rFonts w:ascii="Times New Roman" w:hAnsi="Times New Roman"/>
                <w:sz w:val="22"/>
                <w:szCs w:val="22"/>
              </w:rPr>
              <w:t xml:space="preserve"> </w:t>
            </w:r>
            <w:proofErr w:type="spellStart"/>
            <w:r w:rsidRPr="00242C3C">
              <w:rPr>
                <w:rFonts w:ascii="Times New Roman" w:hAnsi="Times New Roman"/>
                <w:sz w:val="22"/>
                <w:szCs w:val="22"/>
              </w:rPr>
              <w:t>Navală</w:t>
            </w:r>
            <w:proofErr w:type="spellEnd"/>
          </w:p>
        </w:tc>
      </w:tr>
      <w:tr w:rsidR="008A3D69" w:rsidRPr="005670AC" w14:paraId="48121FDC" w14:textId="77777777" w:rsidTr="00427293">
        <w:trPr>
          <w:trHeight w:hRule="exact" w:val="44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8A3D69" w:rsidRPr="008A3D69" w:rsidRDefault="008A3D69" w:rsidP="008A3D6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03BCDC46" w:rsidR="008A3D69" w:rsidRPr="008A3D69" w:rsidRDefault="008A3D69" w:rsidP="008A3D69">
            <w:pPr>
              <w:rPr>
                <w:rFonts w:ascii="Times New Roman" w:hAnsi="Times New Roman"/>
                <w:sz w:val="24"/>
                <w:szCs w:val="24"/>
                <w:lang w:val="pt-BR"/>
              </w:rPr>
            </w:pPr>
            <w:r w:rsidRPr="008A3D69">
              <w:rPr>
                <w:rFonts w:ascii="Times New Roman" w:hAnsi="Times New Roman"/>
                <w:color w:val="333333"/>
                <w:sz w:val="24"/>
                <w:szCs w:val="24"/>
              </w:rPr>
              <w:t>Stancu Adriana</w:t>
            </w:r>
          </w:p>
        </w:tc>
        <w:tc>
          <w:tcPr>
            <w:tcW w:w="4548" w:type="dxa"/>
            <w:tcBorders>
              <w:top w:val="single" w:sz="4" w:space="0" w:color="auto"/>
              <w:left w:val="single" w:sz="4" w:space="0" w:color="auto"/>
              <w:bottom w:val="single" w:sz="4" w:space="0" w:color="auto"/>
              <w:right w:val="single" w:sz="4" w:space="0" w:color="auto"/>
            </w:tcBorders>
          </w:tcPr>
          <w:p w14:paraId="45ED9FA4" w14:textId="02D1358B" w:rsidR="008A3D69" w:rsidRPr="00242C3C" w:rsidRDefault="00242C3C" w:rsidP="008A3D69">
            <w:pPr>
              <w:jc w:val="both"/>
              <w:rPr>
                <w:rFonts w:ascii="Times New Roman" w:hAnsi="Times New Roman"/>
                <w:sz w:val="22"/>
                <w:szCs w:val="22"/>
              </w:rPr>
            </w:pPr>
            <w:proofErr w:type="spellStart"/>
            <w:r w:rsidRPr="00242C3C">
              <w:rPr>
                <w:rFonts w:ascii="Times New Roman" w:hAnsi="Times New Roman"/>
                <w:sz w:val="22"/>
                <w:szCs w:val="22"/>
              </w:rPr>
              <w:t>Departamentul</w:t>
            </w:r>
            <w:proofErr w:type="spellEnd"/>
            <w:r w:rsidRPr="00242C3C">
              <w:rPr>
                <w:rFonts w:ascii="Times New Roman" w:hAnsi="Times New Roman"/>
                <w:sz w:val="22"/>
                <w:szCs w:val="22"/>
              </w:rPr>
              <w:t xml:space="preserve"> de </w:t>
            </w:r>
            <w:proofErr w:type="spellStart"/>
            <w:r w:rsidRPr="00242C3C">
              <w:rPr>
                <w:rFonts w:ascii="Times New Roman" w:hAnsi="Times New Roman"/>
                <w:sz w:val="22"/>
                <w:szCs w:val="22"/>
              </w:rPr>
              <w:t>Științe</w:t>
            </w:r>
            <w:proofErr w:type="spellEnd"/>
            <w:r w:rsidRPr="00242C3C">
              <w:rPr>
                <w:rFonts w:ascii="Times New Roman" w:hAnsi="Times New Roman"/>
                <w:sz w:val="22"/>
                <w:szCs w:val="22"/>
              </w:rPr>
              <w:t xml:space="preserve"> </w:t>
            </w:r>
            <w:proofErr w:type="spellStart"/>
            <w:r w:rsidRPr="00242C3C">
              <w:rPr>
                <w:rFonts w:ascii="Times New Roman" w:hAnsi="Times New Roman"/>
                <w:sz w:val="22"/>
                <w:szCs w:val="22"/>
              </w:rPr>
              <w:t>Juridice</w:t>
            </w:r>
            <w:proofErr w:type="spellEnd"/>
          </w:p>
        </w:tc>
      </w:tr>
      <w:tr w:rsidR="00427293" w:rsidRPr="005670AC" w14:paraId="48E5EEF2" w14:textId="77777777" w:rsidTr="00427293">
        <w:trPr>
          <w:trHeight w:hRule="exact" w:val="352"/>
        </w:trPr>
        <w:tc>
          <w:tcPr>
            <w:tcW w:w="941" w:type="dxa"/>
            <w:tcBorders>
              <w:top w:val="single" w:sz="4" w:space="0" w:color="auto"/>
              <w:left w:val="single" w:sz="4" w:space="0" w:color="auto"/>
              <w:bottom w:val="single" w:sz="4" w:space="0" w:color="auto"/>
              <w:right w:val="single" w:sz="4" w:space="0" w:color="auto"/>
            </w:tcBorders>
            <w:vAlign w:val="center"/>
          </w:tcPr>
          <w:p w14:paraId="0F470709" w14:textId="77777777" w:rsidR="00427293" w:rsidRPr="008A3D69" w:rsidRDefault="0042729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2E5AEF9" w14:textId="1ACA834D" w:rsidR="00427293" w:rsidRPr="008A3D69" w:rsidRDefault="008A3D69" w:rsidP="00427293">
            <w:pPr>
              <w:rPr>
                <w:rFonts w:ascii="Times New Roman" w:hAnsi="Times New Roman"/>
                <w:sz w:val="22"/>
                <w:szCs w:val="22"/>
                <w:lang w:val="nl-NL" w:eastAsia="ro-RO"/>
              </w:rPr>
            </w:pPr>
            <w:r w:rsidRPr="008A3D69">
              <w:rPr>
                <w:rFonts w:ascii="Times New Roman" w:hAnsi="Times New Roman"/>
                <w:iCs/>
                <w:sz w:val="22"/>
                <w:szCs w:val="22"/>
              </w:rPr>
              <w:t xml:space="preserve">Radu </w:t>
            </w:r>
            <w:proofErr w:type="spellStart"/>
            <w:r w:rsidRPr="008A3D69">
              <w:rPr>
                <w:rFonts w:ascii="Times New Roman" w:hAnsi="Times New Roman"/>
                <w:iCs/>
                <w:sz w:val="22"/>
                <w:szCs w:val="22"/>
              </w:rPr>
              <w:t>Bosoanca</w:t>
            </w:r>
            <w:proofErr w:type="spellEnd"/>
          </w:p>
        </w:tc>
        <w:tc>
          <w:tcPr>
            <w:tcW w:w="4548" w:type="dxa"/>
            <w:tcBorders>
              <w:top w:val="single" w:sz="4" w:space="0" w:color="auto"/>
              <w:left w:val="single" w:sz="4" w:space="0" w:color="auto"/>
              <w:bottom w:val="single" w:sz="4" w:space="0" w:color="auto"/>
              <w:right w:val="single" w:sz="4" w:space="0" w:color="auto"/>
            </w:tcBorders>
          </w:tcPr>
          <w:p w14:paraId="307663F8" w14:textId="14A64D58" w:rsidR="00427293" w:rsidRPr="00242C3C" w:rsidRDefault="00242C3C" w:rsidP="00427293">
            <w:pPr>
              <w:jc w:val="both"/>
              <w:rPr>
                <w:rFonts w:ascii="Times New Roman" w:hAnsi="Times New Roman"/>
                <w:sz w:val="22"/>
                <w:szCs w:val="22"/>
              </w:rPr>
            </w:pPr>
            <w:proofErr w:type="spellStart"/>
            <w:r w:rsidRPr="00242C3C">
              <w:rPr>
                <w:rFonts w:ascii="Times New Roman" w:hAnsi="Times New Roman"/>
                <w:sz w:val="22"/>
                <w:szCs w:val="22"/>
              </w:rPr>
              <w:t>Departamentul</w:t>
            </w:r>
            <w:proofErr w:type="spellEnd"/>
            <w:r w:rsidRPr="00242C3C">
              <w:rPr>
                <w:rFonts w:ascii="Times New Roman" w:hAnsi="Times New Roman"/>
                <w:sz w:val="22"/>
                <w:szCs w:val="22"/>
              </w:rPr>
              <w:t xml:space="preserve"> de </w:t>
            </w:r>
            <w:proofErr w:type="spellStart"/>
            <w:r w:rsidRPr="00242C3C">
              <w:rPr>
                <w:rFonts w:ascii="Times New Roman" w:hAnsi="Times New Roman"/>
                <w:sz w:val="22"/>
                <w:szCs w:val="22"/>
              </w:rPr>
              <w:t>Arhitectură</w:t>
            </w:r>
            <w:proofErr w:type="spellEnd"/>
            <w:r w:rsidRPr="00242C3C">
              <w:rPr>
                <w:rFonts w:ascii="Times New Roman" w:hAnsi="Times New Roman"/>
                <w:sz w:val="22"/>
                <w:szCs w:val="22"/>
              </w:rPr>
              <w:t xml:space="preserve"> </w:t>
            </w:r>
            <w:proofErr w:type="spellStart"/>
            <w:r w:rsidRPr="00242C3C">
              <w:rPr>
                <w:rFonts w:ascii="Times New Roman" w:hAnsi="Times New Roman"/>
                <w:sz w:val="22"/>
                <w:szCs w:val="22"/>
              </w:rPr>
              <w:t>Navală</w:t>
            </w:r>
            <w:proofErr w:type="spellEnd"/>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1DB5E" w14:textId="77777777" w:rsidR="000C063C" w:rsidRDefault="000C063C">
      <w:r>
        <w:separator/>
      </w:r>
    </w:p>
  </w:endnote>
  <w:endnote w:type="continuationSeparator" w:id="0">
    <w:p w14:paraId="413A12C4" w14:textId="77777777" w:rsidR="000C063C" w:rsidRDefault="000C0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012F8" w14:textId="77777777" w:rsidR="000C063C" w:rsidRDefault="000C063C">
      <w:r>
        <w:separator/>
      </w:r>
    </w:p>
  </w:footnote>
  <w:footnote w:type="continuationSeparator" w:id="0">
    <w:p w14:paraId="4F2EF156" w14:textId="77777777" w:rsidR="000C063C" w:rsidRDefault="000C06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0249F8"/>
    <w:multiLevelType w:val="hybridMultilevel"/>
    <w:tmpl w:val="44ACDE56"/>
    <w:lvl w:ilvl="0" w:tplc="CEE26550">
      <w:start w:val="2"/>
      <w:numFmt w:val="bullet"/>
      <w:lvlText w:val="-"/>
      <w:lvlJc w:val="left"/>
      <w:pPr>
        <w:ind w:left="570" w:hanging="360"/>
      </w:pPr>
      <w:rPr>
        <w:rFonts w:ascii="Times New Roman" w:eastAsiaTheme="minorHAnsi" w:hAnsi="Times New Roman"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66234966">
    <w:abstractNumId w:val="10"/>
  </w:num>
  <w:num w:numId="2" w16cid:durableId="1648436590">
    <w:abstractNumId w:val="9"/>
  </w:num>
  <w:num w:numId="3" w16cid:durableId="1516844349">
    <w:abstractNumId w:val="4"/>
  </w:num>
  <w:num w:numId="4" w16cid:durableId="1471093745">
    <w:abstractNumId w:val="5"/>
  </w:num>
  <w:num w:numId="5" w16cid:durableId="361593619">
    <w:abstractNumId w:val="6"/>
  </w:num>
  <w:num w:numId="6" w16cid:durableId="148248702">
    <w:abstractNumId w:val="7"/>
  </w:num>
  <w:num w:numId="7" w16cid:durableId="131334356">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58FA"/>
    <w:rsid w:val="00026053"/>
    <w:rsid w:val="00031795"/>
    <w:rsid w:val="00031D64"/>
    <w:rsid w:val="00032991"/>
    <w:rsid w:val="00033305"/>
    <w:rsid w:val="00033AA1"/>
    <w:rsid w:val="00045E6B"/>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26B"/>
    <w:rsid w:val="0008590A"/>
    <w:rsid w:val="000961DD"/>
    <w:rsid w:val="00097822"/>
    <w:rsid w:val="00097CB9"/>
    <w:rsid w:val="000A2271"/>
    <w:rsid w:val="000B2BEF"/>
    <w:rsid w:val="000B335C"/>
    <w:rsid w:val="000B4778"/>
    <w:rsid w:val="000B5A59"/>
    <w:rsid w:val="000B776E"/>
    <w:rsid w:val="000C063C"/>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DA6"/>
    <w:rsid w:val="00232490"/>
    <w:rsid w:val="002345DD"/>
    <w:rsid w:val="002348CF"/>
    <w:rsid w:val="00234EB5"/>
    <w:rsid w:val="002357CF"/>
    <w:rsid w:val="00235D76"/>
    <w:rsid w:val="00236A72"/>
    <w:rsid w:val="00237030"/>
    <w:rsid w:val="002424EE"/>
    <w:rsid w:val="00242C3C"/>
    <w:rsid w:val="002536D9"/>
    <w:rsid w:val="002541CD"/>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1FB"/>
    <w:rsid w:val="002C6775"/>
    <w:rsid w:val="002C7C23"/>
    <w:rsid w:val="002E120E"/>
    <w:rsid w:val="002E1AA1"/>
    <w:rsid w:val="002E3711"/>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87B2F"/>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6705"/>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434C"/>
    <w:rsid w:val="00556CF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97EE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2CE2"/>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26E"/>
    <w:rsid w:val="006A2D67"/>
    <w:rsid w:val="006A55CE"/>
    <w:rsid w:val="006B0A77"/>
    <w:rsid w:val="006B4DD4"/>
    <w:rsid w:val="006C457D"/>
    <w:rsid w:val="006D33B0"/>
    <w:rsid w:val="006D33D9"/>
    <w:rsid w:val="006D3DFB"/>
    <w:rsid w:val="006D69E9"/>
    <w:rsid w:val="006D7AE4"/>
    <w:rsid w:val="006E17A1"/>
    <w:rsid w:val="006E72D3"/>
    <w:rsid w:val="006F104B"/>
    <w:rsid w:val="006F1953"/>
    <w:rsid w:val="006F1E75"/>
    <w:rsid w:val="006F564E"/>
    <w:rsid w:val="00700253"/>
    <w:rsid w:val="0070084B"/>
    <w:rsid w:val="00700C6E"/>
    <w:rsid w:val="0070350F"/>
    <w:rsid w:val="00712F35"/>
    <w:rsid w:val="00716B93"/>
    <w:rsid w:val="0072033E"/>
    <w:rsid w:val="007241BA"/>
    <w:rsid w:val="00724E8B"/>
    <w:rsid w:val="00726325"/>
    <w:rsid w:val="007331C5"/>
    <w:rsid w:val="00737755"/>
    <w:rsid w:val="00740692"/>
    <w:rsid w:val="00741CC5"/>
    <w:rsid w:val="00743EA7"/>
    <w:rsid w:val="00744CB1"/>
    <w:rsid w:val="0075085A"/>
    <w:rsid w:val="00750C73"/>
    <w:rsid w:val="00750D30"/>
    <w:rsid w:val="00755D8B"/>
    <w:rsid w:val="00756538"/>
    <w:rsid w:val="007632C3"/>
    <w:rsid w:val="0076392C"/>
    <w:rsid w:val="007643BF"/>
    <w:rsid w:val="007653CE"/>
    <w:rsid w:val="00765DD3"/>
    <w:rsid w:val="00765F8C"/>
    <w:rsid w:val="00767A8E"/>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1E46"/>
    <w:rsid w:val="00821E85"/>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3D69"/>
    <w:rsid w:val="008A4ED9"/>
    <w:rsid w:val="008A5BFE"/>
    <w:rsid w:val="008A6FE0"/>
    <w:rsid w:val="008A7335"/>
    <w:rsid w:val="008B61F1"/>
    <w:rsid w:val="008C0005"/>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4491"/>
    <w:rsid w:val="009C624B"/>
    <w:rsid w:val="009D0777"/>
    <w:rsid w:val="009D192E"/>
    <w:rsid w:val="009D7FDD"/>
    <w:rsid w:val="009E0128"/>
    <w:rsid w:val="009E13BB"/>
    <w:rsid w:val="009E15A2"/>
    <w:rsid w:val="009E46D0"/>
    <w:rsid w:val="009E5FE8"/>
    <w:rsid w:val="009E673D"/>
    <w:rsid w:val="009F0C4F"/>
    <w:rsid w:val="009F6828"/>
    <w:rsid w:val="00A02EF5"/>
    <w:rsid w:val="00A0681D"/>
    <w:rsid w:val="00A0795B"/>
    <w:rsid w:val="00A1052D"/>
    <w:rsid w:val="00A105B7"/>
    <w:rsid w:val="00A1422C"/>
    <w:rsid w:val="00A15A11"/>
    <w:rsid w:val="00A17A81"/>
    <w:rsid w:val="00A17B7B"/>
    <w:rsid w:val="00A21097"/>
    <w:rsid w:val="00A265E3"/>
    <w:rsid w:val="00A317FA"/>
    <w:rsid w:val="00A318E2"/>
    <w:rsid w:val="00A33118"/>
    <w:rsid w:val="00A350F6"/>
    <w:rsid w:val="00A370C8"/>
    <w:rsid w:val="00A37194"/>
    <w:rsid w:val="00A3762A"/>
    <w:rsid w:val="00A429CE"/>
    <w:rsid w:val="00A4332B"/>
    <w:rsid w:val="00A47BD2"/>
    <w:rsid w:val="00A57434"/>
    <w:rsid w:val="00A61E5B"/>
    <w:rsid w:val="00A63456"/>
    <w:rsid w:val="00A64AAA"/>
    <w:rsid w:val="00A6590C"/>
    <w:rsid w:val="00A6647C"/>
    <w:rsid w:val="00A7201E"/>
    <w:rsid w:val="00A73065"/>
    <w:rsid w:val="00A76A5D"/>
    <w:rsid w:val="00A918FA"/>
    <w:rsid w:val="00A92050"/>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28AC"/>
    <w:rsid w:val="00B27ACD"/>
    <w:rsid w:val="00B312F6"/>
    <w:rsid w:val="00B40FD2"/>
    <w:rsid w:val="00B456A0"/>
    <w:rsid w:val="00B46E93"/>
    <w:rsid w:val="00B47A6D"/>
    <w:rsid w:val="00B50811"/>
    <w:rsid w:val="00B53825"/>
    <w:rsid w:val="00B5796A"/>
    <w:rsid w:val="00B61429"/>
    <w:rsid w:val="00B64903"/>
    <w:rsid w:val="00B66D72"/>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13F"/>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C5CEB"/>
    <w:rsid w:val="00CD1368"/>
    <w:rsid w:val="00CD19A7"/>
    <w:rsid w:val="00CD3BF8"/>
    <w:rsid w:val="00CD4E56"/>
    <w:rsid w:val="00CE34FA"/>
    <w:rsid w:val="00CE46AB"/>
    <w:rsid w:val="00CE5ADA"/>
    <w:rsid w:val="00CE6BE7"/>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1C75"/>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5DC1"/>
    <w:rsid w:val="00EA7F7A"/>
    <w:rsid w:val="00EB1036"/>
    <w:rsid w:val="00EB1C5C"/>
    <w:rsid w:val="00EB25A3"/>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87B4C"/>
    <w:rsid w:val="00F93151"/>
    <w:rsid w:val="00F9528C"/>
    <w:rsid w:val="00F9546A"/>
    <w:rsid w:val="00F966E0"/>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2541C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semiHidden/>
    <w:rsid w:val="002541CD"/>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3485</Words>
  <Characters>19870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40</cp:revision>
  <cp:lastPrinted>2025-02-25T08:00:00Z</cp:lastPrinted>
  <dcterms:created xsi:type="dcterms:W3CDTF">2024-08-30T11:36:00Z</dcterms:created>
  <dcterms:modified xsi:type="dcterms:W3CDTF">2025-09-08T07:11:00Z</dcterms:modified>
</cp:coreProperties>
</file>