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62676" w14:textId="27623985" w:rsidR="006A18B0" w:rsidRPr="0018656E" w:rsidRDefault="006A18B0" w:rsidP="006A18B0">
      <w:pPr>
        <w:spacing w:before="120"/>
        <w:jc w:val="center"/>
        <w:outlineLvl w:val="0"/>
        <w:rPr>
          <w:rFonts w:ascii="Arial Narrow" w:hAnsi="Arial Narrow" w:cs="Arial"/>
          <w:b/>
          <w:lang w:val="ro-RO"/>
        </w:rPr>
      </w:pPr>
    </w:p>
    <w:p w14:paraId="1E0E6EFC" w14:textId="77777777" w:rsidR="005A2F49" w:rsidRPr="00F85B7B" w:rsidRDefault="005A2F49" w:rsidP="005A2F49">
      <w:pPr>
        <w:jc w:val="center"/>
        <w:rPr>
          <w:rFonts w:ascii="Arial Narrow" w:hAnsi="Arial Narrow"/>
          <w:b/>
          <w:bCs/>
          <w:i/>
          <w:noProof/>
          <w:sz w:val="24"/>
          <w:szCs w:val="24"/>
          <w:lang w:val="ro-RO"/>
        </w:rPr>
      </w:pPr>
      <w:r w:rsidRPr="00F85B7B">
        <w:rPr>
          <w:rFonts w:ascii="Arial Narrow" w:hAnsi="Arial Narrow"/>
          <w:b/>
          <w:bCs/>
          <w:i/>
          <w:noProof/>
          <w:sz w:val="24"/>
          <w:szCs w:val="24"/>
          <w:lang w:val="ro-RO"/>
        </w:rPr>
        <w:t>FORMULARE</w:t>
      </w:r>
    </w:p>
    <w:p w14:paraId="2AC48587" w14:textId="77777777" w:rsidR="005A2F49" w:rsidRPr="00F85B7B" w:rsidRDefault="005A2F49" w:rsidP="005A2F49">
      <w:pPr>
        <w:jc w:val="center"/>
        <w:rPr>
          <w:rFonts w:ascii="Arial Narrow" w:hAnsi="Arial Narrow"/>
          <w:b/>
          <w:bCs/>
          <w:i/>
          <w:noProof/>
          <w:sz w:val="24"/>
          <w:szCs w:val="24"/>
          <w:lang w:val="ro-RO"/>
        </w:rPr>
      </w:pPr>
    </w:p>
    <w:p w14:paraId="50434690" w14:textId="77777777" w:rsidR="005A2F49" w:rsidRPr="00F85B7B" w:rsidRDefault="005A2F49" w:rsidP="005A2F49">
      <w:pPr>
        <w:jc w:val="center"/>
        <w:rPr>
          <w:rFonts w:ascii="Arial Narrow" w:hAnsi="Arial Narrow"/>
          <w:b/>
          <w:bCs/>
          <w:i/>
          <w:noProof/>
          <w:sz w:val="24"/>
          <w:szCs w:val="24"/>
          <w:lang w:val="ro-RO"/>
        </w:rPr>
      </w:pPr>
    </w:p>
    <w:p w14:paraId="3FF6D6D5" w14:textId="77777777" w:rsidR="005A2F49" w:rsidRPr="00F85B7B" w:rsidRDefault="005A2F49" w:rsidP="005A2F49">
      <w:pPr>
        <w:jc w:val="center"/>
        <w:rPr>
          <w:rFonts w:ascii="Arial Narrow" w:hAnsi="Arial Narrow"/>
          <w:b/>
          <w:bCs/>
          <w:i/>
          <w:noProof/>
          <w:sz w:val="24"/>
          <w:szCs w:val="24"/>
          <w:lang w:val="ro-RO"/>
        </w:rPr>
      </w:pPr>
    </w:p>
    <w:p w14:paraId="7B9C7F05" w14:textId="77777777" w:rsidR="005A2F49" w:rsidRPr="00F85B7B" w:rsidRDefault="005A2F49" w:rsidP="005A2F49">
      <w:pPr>
        <w:rPr>
          <w:rFonts w:ascii="Arial Narrow" w:hAnsi="Arial Narrow"/>
          <w:b/>
          <w:bCs/>
          <w:i/>
          <w:noProof/>
          <w:sz w:val="24"/>
          <w:szCs w:val="24"/>
          <w:lang w:val="ro-RO"/>
        </w:rPr>
      </w:pPr>
    </w:p>
    <w:p w14:paraId="153BC015" w14:textId="179D69D4" w:rsidR="005C6311" w:rsidRPr="00F85B7B" w:rsidRDefault="002345DD" w:rsidP="005C631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1</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Formular de ofert</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(propunere</w:t>
      </w:r>
      <w:r w:rsidR="009B67F9" w:rsidRPr="00F85B7B">
        <w:rPr>
          <w:rFonts w:ascii="Arial Narrow" w:hAnsi="Arial Narrow"/>
          <w:b/>
          <w:i/>
          <w:noProof/>
          <w:sz w:val="24"/>
          <w:szCs w:val="24"/>
          <w:lang w:val="ro-RO"/>
        </w:rPr>
        <w:t>a</w:t>
      </w:r>
      <w:r w:rsidRPr="00F85B7B">
        <w:rPr>
          <w:rFonts w:ascii="Arial Narrow" w:hAnsi="Arial Narrow"/>
          <w:b/>
          <w:i/>
          <w:noProof/>
          <w:sz w:val="24"/>
          <w:szCs w:val="24"/>
          <w:lang w:val="ro-RO"/>
        </w:rPr>
        <w:t xml:space="preserve"> financiar</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pentru atribuirea </w:t>
      </w:r>
      <w:r w:rsidR="005C6311" w:rsidRPr="00F85B7B">
        <w:rPr>
          <w:rFonts w:ascii="Arial Narrow" w:hAnsi="Arial Narrow"/>
          <w:b/>
          <w:i/>
          <w:noProof/>
          <w:sz w:val="24"/>
          <w:szCs w:val="24"/>
          <w:lang w:val="ro-RO"/>
        </w:rPr>
        <w:t xml:space="preserve"> contractului</w:t>
      </w:r>
    </w:p>
    <w:p w14:paraId="3044AE89" w14:textId="77777777" w:rsidR="002345DD" w:rsidRPr="00F85B7B" w:rsidRDefault="005C6311"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 </w:t>
      </w:r>
    </w:p>
    <w:p w14:paraId="55E88D7E" w14:textId="2B05EA07" w:rsidR="002345DD" w:rsidRPr="00F85B7B" w:rsidRDefault="002345DD"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2</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Centralizator de preţuri</w:t>
      </w:r>
    </w:p>
    <w:p w14:paraId="5588FECD" w14:textId="77777777" w:rsidR="00D015C8" w:rsidRPr="00F85B7B" w:rsidRDefault="00D015C8" w:rsidP="002345DD">
      <w:pPr>
        <w:rPr>
          <w:rFonts w:ascii="Arial Narrow" w:hAnsi="Arial Narrow"/>
          <w:b/>
          <w:i/>
          <w:noProof/>
          <w:sz w:val="24"/>
          <w:szCs w:val="24"/>
          <w:lang w:val="ro-RO"/>
        </w:rPr>
      </w:pPr>
    </w:p>
    <w:p w14:paraId="03A3EB1F" w14:textId="367CD9C6" w:rsidR="00D015C8" w:rsidRPr="00F85B7B" w:rsidRDefault="00D015C8" w:rsidP="00D015C8">
      <w:pPr>
        <w:ind w:left="1416" w:hanging="1416"/>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3</w:t>
      </w:r>
      <w:r w:rsidRPr="00F85B7B">
        <w:rPr>
          <w:rFonts w:ascii="Arial Narrow" w:hAnsi="Arial Narrow"/>
          <w:b/>
          <w:i/>
          <w:noProof/>
          <w:sz w:val="24"/>
          <w:szCs w:val="24"/>
          <w:lang w:val="ro-RO"/>
        </w:rPr>
        <w:tab/>
        <w:t>Propunere tehnică pentru atribuirea contractului</w:t>
      </w:r>
    </w:p>
    <w:p w14:paraId="427FC646" w14:textId="77777777" w:rsidR="00557393" w:rsidRPr="00F85B7B" w:rsidRDefault="00557393" w:rsidP="00D015C8">
      <w:pPr>
        <w:ind w:left="1416" w:hanging="1416"/>
        <w:rPr>
          <w:rFonts w:ascii="Arial Narrow" w:hAnsi="Arial Narrow"/>
          <w:b/>
          <w:i/>
          <w:noProof/>
          <w:sz w:val="24"/>
          <w:szCs w:val="24"/>
          <w:lang w:val="ro-RO"/>
        </w:rPr>
      </w:pPr>
    </w:p>
    <w:p w14:paraId="3AE6463E" w14:textId="2065D97B" w:rsidR="00784B6C" w:rsidRDefault="00784B6C" w:rsidP="00784B6C">
      <w:pPr>
        <w:rPr>
          <w:rFonts w:ascii="Arial Narrow" w:hAnsi="Arial Narrow"/>
          <w:b/>
          <w:i/>
          <w:noProof/>
          <w:sz w:val="24"/>
          <w:szCs w:val="24"/>
          <w:lang w:val="ro-RO"/>
        </w:rPr>
      </w:pPr>
      <w:r w:rsidRPr="000E5A5E">
        <w:rPr>
          <w:rFonts w:ascii="Arial Narrow" w:hAnsi="Arial Narrow"/>
          <w:b/>
          <w:i/>
          <w:noProof/>
          <w:sz w:val="24"/>
          <w:szCs w:val="24"/>
          <w:lang w:val="ro-RO"/>
        </w:rPr>
        <w:t xml:space="preserve">Formularul – </w:t>
      </w:r>
      <w:r w:rsidR="00E767B6" w:rsidRPr="000E5A5E">
        <w:rPr>
          <w:rFonts w:ascii="Arial Narrow" w:hAnsi="Arial Narrow"/>
          <w:b/>
          <w:i/>
          <w:noProof/>
          <w:sz w:val="24"/>
          <w:szCs w:val="24"/>
          <w:lang w:val="ro-RO"/>
        </w:rPr>
        <w:t>4</w:t>
      </w:r>
      <w:r w:rsidRPr="000E5A5E">
        <w:rPr>
          <w:rFonts w:ascii="Arial Narrow" w:hAnsi="Arial Narrow"/>
          <w:b/>
          <w:i/>
          <w:noProof/>
          <w:sz w:val="24"/>
          <w:szCs w:val="24"/>
          <w:lang w:val="ro-RO"/>
        </w:rPr>
        <w:t xml:space="preserve"> Declarație privind sănătatea si securitatea în muncă</w:t>
      </w:r>
    </w:p>
    <w:p w14:paraId="19028F14" w14:textId="77777777" w:rsidR="000E5A5E" w:rsidRDefault="000E5A5E" w:rsidP="00784B6C">
      <w:pPr>
        <w:rPr>
          <w:rFonts w:ascii="Arial Narrow" w:hAnsi="Arial Narrow"/>
          <w:b/>
          <w:i/>
          <w:noProof/>
          <w:sz w:val="24"/>
          <w:szCs w:val="24"/>
          <w:lang w:val="ro-RO"/>
        </w:rPr>
      </w:pPr>
    </w:p>
    <w:p w14:paraId="5E39B80D" w14:textId="77777777" w:rsidR="00423F18" w:rsidRPr="00F85B7B" w:rsidRDefault="00423F18" w:rsidP="00784B6C">
      <w:pPr>
        <w:rPr>
          <w:rFonts w:ascii="Arial Narrow" w:hAnsi="Arial Narrow"/>
          <w:b/>
          <w:i/>
          <w:noProof/>
          <w:sz w:val="24"/>
          <w:szCs w:val="24"/>
          <w:lang w:val="ro-RO"/>
        </w:rPr>
      </w:pPr>
    </w:p>
    <w:p w14:paraId="2F21980F" w14:textId="77777777" w:rsidR="00D015C8" w:rsidRPr="00F85B7B" w:rsidRDefault="00D015C8" w:rsidP="002345DD">
      <w:pPr>
        <w:rPr>
          <w:rFonts w:ascii="Arial Narrow" w:hAnsi="Arial Narrow"/>
          <w:b/>
          <w:i/>
          <w:noProof/>
          <w:sz w:val="24"/>
          <w:szCs w:val="24"/>
          <w:lang w:val="ro-RO"/>
        </w:rPr>
      </w:pPr>
    </w:p>
    <w:p w14:paraId="36D341A1" w14:textId="77777777" w:rsidR="0065266D" w:rsidRPr="00F85B7B" w:rsidRDefault="0065266D" w:rsidP="002345DD">
      <w:pPr>
        <w:rPr>
          <w:rFonts w:ascii="Arial Narrow" w:hAnsi="Arial Narrow"/>
          <w:b/>
          <w:i/>
          <w:noProof/>
          <w:sz w:val="24"/>
          <w:szCs w:val="24"/>
          <w:lang w:val="ro-RO"/>
        </w:rPr>
      </w:pPr>
    </w:p>
    <w:p w14:paraId="61899095" w14:textId="77777777" w:rsidR="005A2F49" w:rsidRPr="00F85B7B" w:rsidRDefault="005A2F49" w:rsidP="005A2F49">
      <w:pPr>
        <w:rPr>
          <w:rFonts w:ascii="Arial Narrow" w:hAnsi="Arial Narrow"/>
          <w:i/>
          <w:noProof/>
          <w:sz w:val="24"/>
          <w:szCs w:val="24"/>
          <w:lang w:val="ro-RO"/>
        </w:rPr>
      </w:pPr>
    </w:p>
    <w:p w14:paraId="757C8ED3" w14:textId="77777777" w:rsidR="002345DD" w:rsidRPr="00F85B7B" w:rsidRDefault="002345DD" w:rsidP="00E5056B">
      <w:pPr>
        <w:jc w:val="right"/>
        <w:rPr>
          <w:rFonts w:ascii="Arial Narrow" w:hAnsi="Arial Narrow"/>
          <w:i/>
          <w:noProof/>
          <w:sz w:val="24"/>
          <w:szCs w:val="24"/>
          <w:lang w:val="ro-RO"/>
        </w:rPr>
      </w:pPr>
    </w:p>
    <w:p w14:paraId="468027AB" w14:textId="77777777" w:rsidR="002345DD" w:rsidRPr="00F85B7B" w:rsidRDefault="002345DD" w:rsidP="00E5056B">
      <w:pPr>
        <w:jc w:val="right"/>
        <w:rPr>
          <w:rFonts w:ascii="Arial Narrow" w:hAnsi="Arial Narrow"/>
          <w:i/>
          <w:noProof/>
          <w:sz w:val="24"/>
          <w:szCs w:val="24"/>
          <w:lang w:val="ro-RO"/>
        </w:rPr>
      </w:pPr>
    </w:p>
    <w:p w14:paraId="3D7E9E11" w14:textId="77777777" w:rsidR="002345DD" w:rsidRPr="00F85B7B" w:rsidRDefault="002345DD" w:rsidP="00E5056B">
      <w:pPr>
        <w:jc w:val="right"/>
        <w:rPr>
          <w:rFonts w:ascii="Arial Narrow" w:hAnsi="Arial Narrow"/>
          <w:i/>
          <w:noProof/>
          <w:sz w:val="24"/>
          <w:szCs w:val="24"/>
          <w:lang w:val="ro-RO"/>
        </w:rPr>
      </w:pPr>
    </w:p>
    <w:p w14:paraId="3D82CEF0" w14:textId="77777777" w:rsidR="002345DD" w:rsidRPr="00F85B7B" w:rsidRDefault="002345DD" w:rsidP="00E5056B">
      <w:pPr>
        <w:jc w:val="right"/>
        <w:rPr>
          <w:rFonts w:ascii="Arial Narrow" w:hAnsi="Arial Narrow"/>
          <w:i/>
          <w:noProof/>
          <w:sz w:val="24"/>
          <w:szCs w:val="24"/>
          <w:lang w:val="ro-RO"/>
        </w:rPr>
      </w:pPr>
    </w:p>
    <w:p w14:paraId="5E49A214" w14:textId="77777777" w:rsidR="002345DD" w:rsidRPr="00F85B7B" w:rsidRDefault="002345DD" w:rsidP="00E5056B">
      <w:pPr>
        <w:jc w:val="right"/>
        <w:rPr>
          <w:rFonts w:ascii="Arial Narrow" w:hAnsi="Arial Narrow"/>
          <w:i/>
          <w:noProof/>
          <w:sz w:val="24"/>
          <w:szCs w:val="24"/>
          <w:lang w:val="ro-RO"/>
        </w:rPr>
      </w:pPr>
    </w:p>
    <w:p w14:paraId="49DBD1C0" w14:textId="77777777" w:rsidR="002345DD" w:rsidRPr="00F85B7B" w:rsidRDefault="002345DD" w:rsidP="00E5056B">
      <w:pPr>
        <w:jc w:val="right"/>
        <w:rPr>
          <w:rFonts w:ascii="Arial Narrow" w:hAnsi="Arial Narrow"/>
          <w:i/>
          <w:noProof/>
          <w:sz w:val="24"/>
          <w:szCs w:val="24"/>
          <w:lang w:val="ro-RO"/>
        </w:rPr>
      </w:pPr>
    </w:p>
    <w:p w14:paraId="110A8F97" w14:textId="77777777" w:rsidR="002345DD" w:rsidRPr="00F85B7B" w:rsidRDefault="002345DD" w:rsidP="00E5056B">
      <w:pPr>
        <w:jc w:val="right"/>
        <w:rPr>
          <w:rFonts w:ascii="Arial Narrow" w:hAnsi="Arial Narrow"/>
          <w:i/>
          <w:noProof/>
          <w:sz w:val="24"/>
          <w:szCs w:val="24"/>
          <w:lang w:val="ro-RO"/>
        </w:rPr>
      </w:pPr>
    </w:p>
    <w:p w14:paraId="5D33495A" w14:textId="77777777" w:rsidR="002345DD" w:rsidRPr="00F85B7B" w:rsidRDefault="002345DD" w:rsidP="00E5056B">
      <w:pPr>
        <w:jc w:val="right"/>
        <w:rPr>
          <w:rFonts w:ascii="Arial Narrow" w:hAnsi="Arial Narrow"/>
          <w:i/>
          <w:noProof/>
          <w:sz w:val="24"/>
          <w:szCs w:val="24"/>
          <w:lang w:val="ro-RO"/>
        </w:rPr>
      </w:pPr>
    </w:p>
    <w:p w14:paraId="1391F610" w14:textId="77777777" w:rsidR="002345DD" w:rsidRPr="00F85B7B" w:rsidRDefault="002345DD" w:rsidP="00E5056B">
      <w:pPr>
        <w:jc w:val="right"/>
        <w:rPr>
          <w:rFonts w:ascii="Arial Narrow" w:hAnsi="Arial Narrow"/>
          <w:i/>
          <w:noProof/>
          <w:sz w:val="24"/>
          <w:szCs w:val="24"/>
          <w:lang w:val="ro-RO"/>
        </w:rPr>
      </w:pPr>
    </w:p>
    <w:p w14:paraId="61997AA9" w14:textId="77777777" w:rsidR="002345DD" w:rsidRPr="00F85B7B" w:rsidRDefault="002345DD" w:rsidP="00E5056B">
      <w:pPr>
        <w:jc w:val="right"/>
        <w:rPr>
          <w:rFonts w:ascii="Arial Narrow" w:hAnsi="Arial Narrow"/>
          <w:i/>
          <w:noProof/>
          <w:sz w:val="24"/>
          <w:szCs w:val="24"/>
          <w:lang w:val="ro-RO"/>
        </w:rPr>
      </w:pPr>
    </w:p>
    <w:p w14:paraId="58037DBC" w14:textId="77777777" w:rsidR="002345DD" w:rsidRPr="00F85B7B" w:rsidRDefault="002345DD" w:rsidP="00E5056B">
      <w:pPr>
        <w:jc w:val="right"/>
        <w:rPr>
          <w:rFonts w:ascii="Arial Narrow" w:hAnsi="Arial Narrow"/>
          <w:i/>
          <w:noProof/>
          <w:sz w:val="24"/>
          <w:szCs w:val="24"/>
          <w:lang w:val="ro-RO"/>
        </w:rPr>
      </w:pPr>
    </w:p>
    <w:p w14:paraId="18FB750F" w14:textId="77777777" w:rsidR="002345DD" w:rsidRPr="00F85B7B" w:rsidRDefault="002345DD" w:rsidP="00E5056B">
      <w:pPr>
        <w:jc w:val="right"/>
        <w:rPr>
          <w:rFonts w:ascii="Arial Narrow" w:hAnsi="Arial Narrow"/>
          <w:i/>
          <w:noProof/>
          <w:sz w:val="24"/>
          <w:szCs w:val="24"/>
          <w:lang w:val="ro-RO"/>
        </w:rPr>
      </w:pPr>
    </w:p>
    <w:p w14:paraId="01C6792D" w14:textId="77777777" w:rsidR="002345DD" w:rsidRPr="00F85B7B" w:rsidRDefault="002345DD" w:rsidP="00E5056B">
      <w:pPr>
        <w:jc w:val="right"/>
        <w:rPr>
          <w:rFonts w:ascii="Arial Narrow" w:hAnsi="Arial Narrow"/>
          <w:i/>
          <w:noProof/>
          <w:sz w:val="24"/>
          <w:szCs w:val="24"/>
          <w:lang w:val="ro-RO"/>
        </w:rPr>
      </w:pPr>
    </w:p>
    <w:p w14:paraId="362353B8" w14:textId="77777777" w:rsidR="002345DD" w:rsidRPr="00F85B7B" w:rsidRDefault="002345DD" w:rsidP="00E5056B">
      <w:pPr>
        <w:jc w:val="right"/>
        <w:rPr>
          <w:rFonts w:ascii="Arial Narrow" w:hAnsi="Arial Narrow"/>
          <w:i/>
          <w:noProof/>
          <w:sz w:val="24"/>
          <w:szCs w:val="24"/>
          <w:lang w:val="ro-RO"/>
        </w:rPr>
      </w:pPr>
    </w:p>
    <w:p w14:paraId="044F7F4F" w14:textId="77777777" w:rsidR="002345DD" w:rsidRPr="00F85B7B" w:rsidRDefault="002345DD" w:rsidP="00E5056B">
      <w:pPr>
        <w:jc w:val="right"/>
        <w:rPr>
          <w:rFonts w:ascii="Arial Narrow" w:hAnsi="Arial Narrow"/>
          <w:i/>
          <w:noProof/>
          <w:sz w:val="24"/>
          <w:szCs w:val="24"/>
          <w:lang w:val="ro-RO"/>
        </w:rPr>
      </w:pPr>
    </w:p>
    <w:p w14:paraId="78D3AC6C" w14:textId="77777777" w:rsidR="002345DD" w:rsidRPr="00F85B7B" w:rsidRDefault="002345DD" w:rsidP="00E5056B">
      <w:pPr>
        <w:jc w:val="right"/>
        <w:rPr>
          <w:rFonts w:ascii="Arial Narrow" w:hAnsi="Arial Narrow"/>
          <w:i/>
          <w:noProof/>
          <w:sz w:val="24"/>
          <w:szCs w:val="24"/>
          <w:lang w:val="ro-RO"/>
        </w:rPr>
      </w:pPr>
    </w:p>
    <w:p w14:paraId="6B8AAA4F" w14:textId="77777777" w:rsidR="002345DD" w:rsidRPr="00F85B7B" w:rsidRDefault="002345DD" w:rsidP="00E5056B">
      <w:pPr>
        <w:jc w:val="right"/>
        <w:rPr>
          <w:rFonts w:ascii="Arial Narrow" w:hAnsi="Arial Narrow"/>
          <w:i/>
          <w:noProof/>
          <w:sz w:val="24"/>
          <w:szCs w:val="24"/>
          <w:lang w:val="ro-RO"/>
        </w:rPr>
      </w:pPr>
    </w:p>
    <w:p w14:paraId="41B49B4D" w14:textId="77777777" w:rsidR="002345DD" w:rsidRPr="00F85B7B" w:rsidRDefault="002345DD" w:rsidP="00E5056B">
      <w:pPr>
        <w:jc w:val="right"/>
        <w:rPr>
          <w:rFonts w:ascii="Arial Narrow" w:hAnsi="Arial Narrow"/>
          <w:i/>
          <w:noProof/>
          <w:sz w:val="24"/>
          <w:szCs w:val="24"/>
          <w:lang w:val="ro-RO"/>
        </w:rPr>
      </w:pPr>
    </w:p>
    <w:p w14:paraId="48B6A387" w14:textId="77777777" w:rsidR="002345DD" w:rsidRPr="00F85B7B" w:rsidRDefault="002345DD" w:rsidP="00E5056B">
      <w:pPr>
        <w:jc w:val="right"/>
        <w:rPr>
          <w:rFonts w:ascii="Arial Narrow" w:hAnsi="Arial Narrow"/>
          <w:i/>
          <w:noProof/>
          <w:sz w:val="24"/>
          <w:szCs w:val="24"/>
          <w:lang w:val="ro-RO"/>
        </w:rPr>
      </w:pPr>
    </w:p>
    <w:p w14:paraId="21AC419E" w14:textId="77777777" w:rsidR="002345DD" w:rsidRPr="00F85B7B" w:rsidRDefault="002345DD" w:rsidP="00E5056B">
      <w:pPr>
        <w:jc w:val="right"/>
        <w:rPr>
          <w:rFonts w:ascii="Arial Narrow" w:hAnsi="Arial Narrow"/>
          <w:i/>
          <w:noProof/>
          <w:sz w:val="24"/>
          <w:szCs w:val="24"/>
          <w:lang w:val="ro-RO"/>
        </w:rPr>
      </w:pPr>
    </w:p>
    <w:p w14:paraId="685E207D" w14:textId="77777777" w:rsidR="002345DD" w:rsidRPr="00F85B7B" w:rsidRDefault="002345DD" w:rsidP="00E5056B">
      <w:pPr>
        <w:jc w:val="right"/>
        <w:rPr>
          <w:rFonts w:ascii="Arial Narrow" w:hAnsi="Arial Narrow"/>
          <w:i/>
          <w:noProof/>
          <w:sz w:val="24"/>
          <w:szCs w:val="24"/>
          <w:lang w:val="ro-RO"/>
        </w:rPr>
      </w:pPr>
    </w:p>
    <w:p w14:paraId="7E11504B" w14:textId="77777777" w:rsidR="002345DD" w:rsidRPr="00F85B7B" w:rsidRDefault="002345DD" w:rsidP="00E5056B">
      <w:pPr>
        <w:jc w:val="right"/>
        <w:rPr>
          <w:rFonts w:ascii="Arial Narrow" w:hAnsi="Arial Narrow"/>
          <w:i/>
          <w:noProof/>
          <w:sz w:val="24"/>
          <w:szCs w:val="24"/>
          <w:lang w:val="ro-RO"/>
        </w:rPr>
      </w:pPr>
    </w:p>
    <w:p w14:paraId="79425B3B" w14:textId="77777777" w:rsidR="002345DD" w:rsidRPr="00F85B7B" w:rsidRDefault="002345DD" w:rsidP="00E5056B">
      <w:pPr>
        <w:jc w:val="right"/>
        <w:rPr>
          <w:rFonts w:ascii="Arial Narrow" w:hAnsi="Arial Narrow"/>
          <w:i/>
          <w:noProof/>
          <w:sz w:val="24"/>
          <w:szCs w:val="24"/>
          <w:lang w:val="ro-RO"/>
        </w:rPr>
      </w:pPr>
    </w:p>
    <w:p w14:paraId="01B2EEBB" w14:textId="77777777" w:rsidR="002345DD" w:rsidRPr="00F85B7B" w:rsidRDefault="002345DD" w:rsidP="00E5056B">
      <w:pPr>
        <w:jc w:val="right"/>
        <w:rPr>
          <w:rFonts w:ascii="Arial Narrow" w:hAnsi="Arial Narrow"/>
          <w:i/>
          <w:noProof/>
          <w:sz w:val="24"/>
          <w:szCs w:val="24"/>
          <w:lang w:val="ro-RO"/>
        </w:rPr>
      </w:pPr>
    </w:p>
    <w:p w14:paraId="487D3EFF" w14:textId="77777777" w:rsidR="002345DD" w:rsidRPr="00F85B7B" w:rsidRDefault="002345DD" w:rsidP="00E5056B">
      <w:pPr>
        <w:jc w:val="right"/>
        <w:rPr>
          <w:rFonts w:ascii="Arial Narrow" w:hAnsi="Arial Narrow"/>
          <w:i/>
          <w:noProof/>
          <w:sz w:val="24"/>
          <w:szCs w:val="24"/>
          <w:lang w:val="ro-RO"/>
        </w:rPr>
      </w:pPr>
    </w:p>
    <w:p w14:paraId="07E685EC" w14:textId="77777777" w:rsidR="002345DD" w:rsidRPr="00F85B7B" w:rsidRDefault="002345DD" w:rsidP="00E5056B">
      <w:pPr>
        <w:jc w:val="right"/>
        <w:rPr>
          <w:rFonts w:ascii="Arial Narrow" w:hAnsi="Arial Narrow"/>
          <w:i/>
          <w:noProof/>
          <w:sz w:val="24"/>
          <w:szCs w:val="24"/>
          <w:lang w:val="ro-RO"/>
        </w:rPr>
      </w:pPr>
    </w:p>
    <w:p w14:paraId="31AC6B94" w14:textId="77777777" w:rsidR="002345DD" w:rsidRPr="00F85B7B" w:rsidRDefault="002345DD" w:rsidP="00E5056B">
      <w:pPr>
        <w:jc w:val="right"/>
        <w:rPr>
          <w:rFonts w:ascii="Arial Narrow" w:hAnsi="Arial Narrow"/>
          <w:i/>
          <w:noProof/>
          <w:sz w:val="24"/>
          <w:szCs w:val="24"/>
          <w:lang w:val="ro-RO"/>
        </w:rPr>
      </w:pPr>
    </w:p>
    <w:p w14:paraId="3EA7D320" w14:textId="77777777" w:rsidR="002345DD" w:rsidRPr="00F85B7B" w:rsidRDefault="002345DD" w:rsidP="00E5056B">
      <w:pPr>
        <w:jc w:val="right"/>
        <w:rPr>
          <w:rFonts w:ascii="Arial Narrow" w:hAnsi="Arial Narrow"/>
          <w:i/>
          <w:noProof/>
          <w:sz w:val="24"/>
          <w:szCs w:val="24"/>
          <w:lang w:val="ro-RO"/>
        </w:rPr>
      </w:pPr>
    </w:p>
    <w:p w14:paraId="475B3B9B" w14:textId="77777777" w:rsidR="002345DD" w:rsidRPr="00F85B7B" w:rsidRDefault="002345DD" w:rsidP="00E5056B">
      <w:pPr>
        <w:jc w:val="right"/>
        <w:rPr>
          <w:rFonts w:ascii="Arial Narrow" w:hAnsi="Arial Narrow"/>
          <w:i/>
          <w:noProof/>
          <w:sz w:val="24"/>
          <w:szCs w:val="24"/>
          <w:lang w:val="ro-RO"/>
        </w:rPr>
      </w:pPr>
    </w:p>
    <w:p w14:paraId="120A8001" w14:textId="77777777" w:rsidR="002345DD" w:rsidRPr="00F85B7B" w:rsidRDefault="002345DD" w:rsidP="00E5056B">
      <w:pPr>
        <w:jc w:val="right"/>
        <w:rPr>
          <w:rFonts w:ascii="Arial Narrow" w:hAnsi="Arial Narrow"/>
          <w:i/>
          <w:noProof/>
          <w:sz w:val="24"/>
          <w:szCs w:val="24"/>
          <w:lang w:val="ro-RO"/>
        </w:rPr>
      </w:pPr>
    </w:p>
    <w:p w14:paraId="37DD5FE9" w14:textId="77777777" w:rsidR="002345DD" w:rsidRPr="00F85B7B" w:rsidRDefault="002345DD" w:rsidP="00E5056B">
      <w:pPr>
        <w:jc w:val="right"/>
        <w:rPr>
          <w:rFonts w:ascii="Arial Narrow" w:hAnsi="Arial Narrow"/>
          <w:i/>
          <w:noProof/>
          <w:sz w:val="24"/>
          <w:szCs w:val="24"/>
          <w:lang w:val="ro-RO"/>
        </w:rPr>
      </w:pPr>
    </w:p>
    <w:p w14:paraId="42B5344D" w14:textId="77777777" w:rsidR="002345DD" w:rsidRPr="00F85B7B" w:rsidRDefault="002345DD" w:rsidP="00E5056B">
      <w:pPr>
        <w:jc w:val="right"/>
        <w:rPr>
          <w:rFonts w:ascii="Arial Narrow" w:hAnsi="Arial Narrow"/>
          <w:i/>
          <w:noProof/>
          <w:sz w:val="24"/>
          <w:szCs w:val="24"/>
          <w:lang w:val="ro-RO"/>
        </w:rPr>
      </w:pPr>
    </w:p>
    <w:p w14:paraId="32E5CCFD" w14:textId="3D662429" w:rsidR="0066268A" w:rsidRDefault="0066268A" w:rsidP="00285ADF">
      <w:pPr>
        <w:jc w:val="right"/>
        <w:rPr>
          <w:rStyle w:val="PageNumber"/>
          <w:rFonts w:ascii="Arial Narrow" w:hAnsi="Arial Narrow"/>
          <w:b/>
          <w:i/>
          <w:sz w:val="24"/>
          <w:szCs w:val="24"/>
        </w:rPr>
      </w:pPr>
    </w:p>
    <w:p w14:paraId="12860EC4" w14:textId="3BF12ED3" w:rsidR="00E767B6" w:rsidRDefault="00E767B6" w:rsidP="00285ADF">
      <w:pPr>
        <w:jc w:val="right"/>
        <w:rPr>
          <w:rStyle w:val="PageNumber"/>
          <w:rFonts w:ascii="Arial Narrow" w:hAnsi="Arial Narrow"/>
          <w:b/>
          <w:i/>
          <w:sz w:val="24"/>
          <w:szCs w:val="24"/>
        </w:rPr>
      </w:pPr>
    </w:p>
    <w:p w14:paraId="2E9E2248" w14:textId="0395DE88" w:rsidR="00E767B6" w:rsidRDefault="00E767B6" w:rsidP="00285ADF">
      <w:pPr>
        <w:jc w:val="right"/>
        <w:rPr>
          <w:rStyle w:val="PageNumber"/>
          <w:rFonts w:ascii="Arial Narrow" w:hAnsi="Arial Narrow"/>
          <w:b/>
          <w:i/>
          <w:sz w:val="24"/>
          <w:szCs w:val="24"/>
        </w:rPr>
      </w:pPr>
    </w:p>
    <w:p w14:paraId="2786A7A1" w14:textId="73D98302" w:rsidR="00E767B6" w:rsidRDefault="00E767B6" w:rsidP="00285ADF">
      <w:pPr>
        <w:jc w:val="right"/>
        <w:rPr>
          <w:rStyle w:val="PageNumber"/>
          <w:rFonts w:ascii="Arial Narrow" w:hAnsi="Arial Narrow"/>
          <w:b/>
          <w:i/>
          <w:sz w:val="24"/>
          <w:szCs w:val="24"/>
        </w:rPr>
      </w:pPr>
    </w:p>
    <w:p w14:paraId="4A38339C" w14:textId="77777777" w:rsidR="00B50498" w:rsidRDefault="00B50498" w:rsidP="00285ADF">
      <w:pPr>
        <w:jc w:val="right"/>
        <w:rPr>
          <w:rStyle w:val="PageNumber"/>
          <w:rFonts w:ascii="Arial Narrow" w:hAnsi="Arial Narrow"/>
          <w:b/>
          <w:i/>
          <w:sz w:val="24"/>
          <w:szCs w:val="24"/>
        </w:rPr>
      </w:pPr>
    </w:p>
    <w:p w14:paraId="2792DCF0" w14:textId="77777777" w:rsidR="00B50498" w:rsidRDefault="00B50498" w:rsidP="00285ADF">
      <w:pPr>
        <w:jc w:val="right"/>
        <w:rPr>
          <w:rStyle w:val="PageNumber"/>
          <w:rFonts w:ascii="Arial Narrow" w:hAnsi="Arial Narrow"/>
          <w:b/>
          <w:i/>
          <w:sz w:val="24"/>
          <w:szCs w:val="24"/>
        </w:rPr>
      </w:pPr>
    </w:p>
    <w:p w14:paraId="1F4AA526" w14:textId="28476BB8" w:rsidR="00E767B6" w:rsidRDefault="00E767B6" w:rsidP="00E767B6">
      <w:pPr>
        <w:jc w:val="right"/>
        <w:rPr>
          <w:rStyle w:val="PageNumber"/>
          <w:rFonts w:ascii="Arial Narrow" w:hAnsi="Arial Narrow"/>
          <w:b/>
          <w:i/>
          <w:sz w:val="24"/>
          <w:szCs w:val="24"/>
        </w:rPr>
      </w:pPr>
    </w:p>
    <w:p w14:paraId="4D3EB922" w14:textId="58F991BA"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896BF1">
        <w:rPr>
          <w:rStyle w:val="PageNumber"/>
          <w:rFonts w:ascii="Arial Narrow" w:hAnsi="Arial Narrow"/>
          <w:b/>
          <w:i/>
          <w:sz w:val="24"/>
          <w:szCs w:val="24"/>
        </w:rPr>
        <w:t>1</w:t>
      </w:r>
    </w:p>
    <w:p w14:paraId="7A512E3B" w14:textId="77777777" w:rsidR="00E5056B" w:rsidRPr="00295786" w:rsidRDefault="00E5056B" w:rsidP="00E5056B">
      <w:pPr>
        <w:jc w:val="both"/>
        <w:outlineLvl w:val="0"/>
        <w:rPr>
          <w:rFonts w:ascii="Arial Narrow" w:hAnsi="Arial Narrow"/>
          <w:i/>
          <w:noProof/>
          <w:sz w:val="24"/>
          <w:szCs w:val="24"/>
        </w:rPr>
      </w:pPr>
    </w:p>
    <w:p w14:paraId="17678852"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79E5611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6FC9BA9D"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2909198A" w14:textId="77777777" w:rsidR="00054DB3" w:rsidRPr="00295786" w:rsidRDefault="00054DB3" w:rsidP="00054DB3">
      <w:pPr>
        <w:jc w:val="center"/>
        <w:rPr>
          <w:rFonts w:ascii="Arial Narrow" w:hAnsi="Arial Narrow" w:cs="Arial"/>
          <w:b/>
          <w:sz w:val="24"/>
          <w:szCs w:val="24"/>
          <w:lang w:val="ro-RO"/>
        </w:rPr>
      </w:pPr>
    </w:p>
    <w:p w14:paraId="5D258A63" w14:textId="77777777" w:rsidR="00054DB3" w:rsidRPr="00295786" w:rsidRDefault="00054DB3" w:rsidP="00054DB3">
      <w:pPr>
        <w:jc w:val="center"/>
        <w:rPr>
          <w:rFonts w:ascii="Arial Narrow" w:hAnsi="Arial Narrow" w:cs="Arial"/>
          <w:b/>
          <w:sz w:val="24"/>
          <w:szCs w:val="24"/>
          <w:lang w:val="ro-RO"/>
        </w:rPr>
      </w:pPr>
    </w:p>
    <w:p w14:paraId="043AEE35"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3D10C7E"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65D9222D"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56010179" w14:textId="77777777" w:rsidR="00054DB3" w:rsidRPr="00295786" w:rsidRDefault="00054DB3" w:rsidP="00054DB3">
      <w:pPr>
        <w:jc w:val="both"/>
        <w:rPr>
          <w:rFonts w:ascii="Arial Narrow" w:hAnsi="Arial Narrow" w:cs="Arial"/>
          <w:sz w:val="24"/>
          <w:szCs w:val="24"/>
          <w:lang w:val="ro-RO"/>
        </w:rPr>
      </w:pPr>
    </w:p>
    <w:p w14:paraId="7FA252B9"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114C8643" w14:textId="1F60DD98"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E07FE2">
        <w:rPr>
          <w:rFonts w:ascii="Arial Narrow" w:hAnsi="Arial Narrow" w:cs="Arial"/>
          <w:sz w:val="24"/>
          <w:szCs w:val="24"/>
          <w:lang w:val="it-IT"/>
        </w:rPr>
        <w:t>livr</w:t>
      </w:r>
      <w:r w:rsidR="00E07FE2">
        <w:rPr>
          <w:rFonts w:ascii="Arial Narrow" w:hAnsi="Arial Narrow" w:cs="Arial"/>
          <w:sz w:val="24"/>
          <w:szCs w:val="24"/>
          <w:lang w:val="ro-RO"/>
        </w:rPr>
        <w:t>ăm</w:t>
      </w:r>
      <w:r w:rsidR="00EC7682">
        <w:rPr>
          <w:rFonts w:ascii="Arial Narrow" w:hAnsi="Arial Narrow" w:cs="Arial"/>
          <w:sz w:val="24"/>
          <w:szCs w:val="24"/>
          <w:lang w:val="it-IT"/>
        </w:rPr>
        <w:t xml:space="preserve"> </w:t>
      </w:r>
      <w:r w:rsidR="00EC7682">
        <w:rPr>
          <w:rFonts w:ascii="Arial Narrow" w:hAnsi="Arial Narrow" w:cs="Arial"/>
          <w:sz w:val="24"/>
          <w:szCs w:val="24"/>
          <w:lang w:val="ro-RO"/>
        </w:rPr>
        <w:t>„</w:t>
      </w:r>
      <w:r w:rsidR="00E07FE2" w:rsidRPr="00E07FE2">
        <w:rPr>
          <w:rFonts w:ascii="Arial Narrow" w:hAnsi="Arial Narrow"/>
          <w:i/>
          <w:sz w:val="24"/>
          <w:szCs w:val="24"/>
          <w:lang w:val="it-IT"/>
        </w:rPr>
        <w:t>Panou permanent pentru proiectul „Consolidarea, reabilitarea și reconversie Corp W”, Cod SMIS  331172</w:t>
      </w:r>
      <w:r w:rsidR="001D7CA2">
        <w:rPr>
          <w:rFonts w:ascii="Arial Narrow" w:hAnsi="Arial Narrow"/>
          <w:sz w:val="24"/>
          <w:szCs w:val="24"/>
          <w:lang w:val="it-IT"/>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3FC75FF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5EB9D708"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A7B2640"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01771EA6"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51DF7F06" w14:textId="77777777" w:rsidR="00E90516" w:rsidRPr="00295786" w:rsidRDefault="00E90516" w:rsidP="00054DB3">
      <w:pPr>
        <w:ind w:firstLine="720"/>
        <w:jc w:val="both"/>
        <w:rPr>
          <w:rFonts w:ascii="Arial Narrow" w:hAnsi="Arial Narrow" w:cs="Arial"/>
          <w:sz w:val="24"/>
          <w:szCs w:val="24"/>
          <w:lang w:val="it-IT"/>
        </w:rPr>
      </w:pPr>
    </w:p>
    <w:p w14:paraId="0618F64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6ACD2B8" w14:textId="77777777" w:rsidR="00E90516" w:rsidRPr="00295786" w:rsidRDefault="00E90516" w:rsidP="00054DB3">
      <w:pPr>
        <w:ind w:firstLine="720"/>
        <w:jc w:val="both"/>
        <w:rPr>
          <w:rFonts w:ascii="Arial Narrow" w:hAnsi="Arial Narrow" w:cs="Arial"/>
          <w:sz w:val="24"/>
          <w:szCs w:val="24"/>
          <w:lang w:val="ro-RO"/>
        </w:rPr>
      </w:pPr>
    </w:p>
    <w:p w14:paraId="2F1C96EA"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6D6601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1930CDA3"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004DAF2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3F4407FC" w14:textId="4FED5559"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C2C4A94" wp14:editId="4A360F12">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896BF1">
        <w:rPr>
          <w:rStyle w:val="PageNumber"/>
          <w:rFonts w:ascii="Arial Narrow" w:hAnsi="Arial Narrow"/>
          <w:b/>
          <w:i/>
          <w:sz w:val="24"/>
          <w:szCs w:val="24"/>
        </w:rPr>
        <w:t>2</w:t>
      </w:r>
    </w:p>
    <w:p w14:paraId="2FF33294"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1FE82C70"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8FD81E8" w14:textId="77777777" w:rsidR="00E5056B"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224F58C5" w14:textId="77777777" w:rsidR="00461CF8" w:rsidRDefault="00461CF8" w:rsidP="00E5056B">
      <w:pPr>
        <w:jc w:val="both"/>
        <w:rPr>
          <w:rFonts w:ascii="Arial Narrow" w:hAnsi="Arial Narrow"/>
          <w:i/>
          <w:noProof/>
          <w:sz w:val="24"/>
          <w:szCs w:val="24"/>
        </w:rPr>
      </w:pPr>
    </w:p>
    <w:p w14:paraId="6F2FAA57" w14:textId="77777777" w:rsidR="00461CF8" w:rsidRDefault="00461CF8" w:rsidP="00E5056B">
      <w:pPr>
        <w:jc w:val="both"/>
        <w:rPr>
          <w:rFonts w:ascii="Arial Narrow" w:hAnsi="Arial Narrow"/>
          <w:i/>
          <w:noProof/>
          <w:sz w:val="24"/>
          <w:szCs w:val="24"/>
        </w:rPr>
      </w:pPr>
    </w:p>
    <w:p w14:paraId="21421444" w14:textId="77777777" w:rsidR="00461CF8" w:rsidRPr="00295786" w:rsidRDefault="00461CF8" w:rsidP="00E5056B">
      <w:pPr>
        <w:jc w:val="both"/>
        <w:rPr>
          <w:rFonts w:ascii="Arial Narrow" w:hAnsi="Arial Narrow"/>
          <w:i/>
          <w:noProof/>
          <w:sz w:val="24"/>
          <w:szCs w:val="24"/>
        </w:rPr>
      </w:pPr>
    </w:p>
    <w:p w14:paraId="206D641F" w14:textId="77777777" w:rsidR="00E5056B" w:rsidRPr="00295786" w:rsidRDefault="00E5056B" w:rsidP="00C919EF">
      <w:pPr>
        <w:pStyle w:val="Heading2"/>
        <w:numPr>
          <w:ilvl w:val="0"/>
          <w:numId w:val="0"/>
        </w:numPr>
        <w:rPr>
          <w:rFonts w:ascii="Arial Narrow" w:hAnsi="Arial Narrow"/>
          <w:b w:val="0"/>
          <w:bCs/>
          <w:i/>
          <w:sz w:val="24"/>
          <w:szCs w:val="24"/>
        </w:rPr>
      </w:pPr>
    </w:p>
    <w:p w14:paraId="1FA6ADA4" w14:textId="392CEA4E" w:rsidR="00B27ACD" w:rsidRDefault="00E5056B" w:rsidP="00E5056B">
      <w:pPr>
        <w:ind w:left="720" w:right="1440" w:firstLine="720"/>
        <w:jc w:val="center"/>
        <w:outlineLvl w:val="0"/>
        <w:rPr>
          <w:rFonts w:ascii="Arial Narrow" w:hAnsi="Arial Narrow"/>
          <w:b/>
          <w:bCs/>
          <w:i/>
          <w:sz w:val="24"/>
          <w:szCs w:val="24"/>
        </w:rPr>
      </w:pPr>
      <w:r w:rsidRPr="002F6DA3">
        <w:rPr>
          <w:rFonts w:ascii="Arial Narrow" w:hAnsi="Arial Narrow"/>
          <w:b/>
          <w:bCs/>
          <w:i/>
          <w:sz w:val="24"/>
          <w:szCs w:val="24"/>
        </w:rPr>
        <w:t xml:space="preserve">CENTRALIZATOR DE PREŢURI </w:t>
      </w:r>
    </w:p>
    <w:p w14:paraId="0B2594CC" w14:textId="3BC9FD26" w:rsidR="00E767B6" w:rsidRDefault="00E767B6" w:rsidP="00E5056B">
      <w:pPr>
        <w:ind w:left="720" w:right="1440" w:firstLine="720"/>
        <w:jc w:val="center"/>
        <w:outlineLvl w:val="0"/>
        <w:rPr>
          <w:rFonts w:ascii="Arial Narrow" w:hAnsi="Arial Narrow"/>
          <w:b/>
          <w:bCs/>
          <w:i/>
          <w:sz w:val="24"/>
          <w:szCs w:val="24"/>
        </w:rPr>
      </w:pPr>
    </w:p>
    <w:p w14:paraId="4F0166A2" w14:textId="77777777" w:rsidR="00E767B6" w:rsidRPr="002F6DA3" w:rsidRDefault="00E767B6" w:rsidP="00E5056B">
      <w:pPr>
        <w:ind w:left="720" w:right="1440" w:firstLine="720"/>
        <w:jc w:val="center"/>
        <w:outlineLvl w:val="0"/>
        <w:rPr>
          <w:rFonts w:ascii="Arial Narrow" w:hAnsi="Arial Narrow"/>
          <w:b/>
          <w:bCs/>
          <w:i/>
          <w:sz w:val="24"/>
          <w:szCs w:val="24"/>
        </w:rPr>
      </w:pPr>
    </w:p>
    <w:p w14:paraId="58601EC7" w14:textId="77777777" w:rsidR="00DB0C7A" w:rsidRPr="002F6DA3" w:rsidRDefault="00DB0C7A" w:rsidP="00DB0C7A">
      <w:pPr>
        <w:ind w:right="1440"/>
        <w:outlineLvl w:val="0"/>
        <w:rPr>
          <w:rFonts w:ascii="Arial Narrow" w:hAnsi="Arial Narrow"/>
          <w:b/>
          <w:bCs/>
          <w:i/>
          <w:sz w:val="24"/>
          <w:szCs w:val="24"/>
        </w:rPr>
      </w:pPr>
    </w:p>
    <w:p w14:paraId="54FC3330" w14:textId="2651D478" w:rsidR="004E5808" w:rsidRDefault="00E07FE2" w:rsidP="00E07FE2">
      <w:pPr>
        <w:ind w:right="318"/>
        <w:jc w:val="center"/>
        <w:outlineLvl w:val="0"/>
        <w:rPr>
          <w:rFonts w:ascii="Times New Roman" w:eastAsia="Times New Roman" w:hAnsi="Times New Roman"/>
          <w:b/>
          <w:sz w:val="24"/>
          <w:szCs w:val="24"/>
          <w:lang w:val="ro-RO"/>
        </w:rPr>
      </w:pPr>
      <w:r w:rsidRPr="00E07FE2">
        <w:rPr>
          <w:rFonts w:ascii="Times New Roman" w:eastAsia="Times New Roman" w:hAnsi="Times New Roman"/>
          <w:b/>
          <w:sz w:val="24"/>
          <w:szCs w:val="24"/>
          <w:lang w:val="ro-RO"/>
        </w:rPr>
        <w:t>Panou permanent pentru proiectul „Consolidarea, reabilitarea și reconversie Corp W”, Cod SMIS  331172</w:t>
      </w:r>
    </w:p>
    <w:p w14:paraId="67D12FBE" w14:textId="77777777" w:rsidR="004E5808" w:rsidRPr="00595EFA" w:rsidRDefault="004E5808" w:rsidP="00461CF8">
      <w:pPr>
        <w:ind w:right="1440"/>
        <w:jc w:val="center"/>
        <w:outlineLvl w:val="0"/>
        <w:rPr>
          <w:rFonts w:ascii="Arial Narrow" w:hAnsi="Arial Narrow"/>
          <w:b/>
          <w:bCs/>
          <w:sz w:val="24"/>
          <w:szCs w:val="24"/>
          <w:lang w:val="nl-NL"/>
        </w:rPr>
      </w:pPr>
    </w:p>
    <w:tbl>
      <w:tblPr>
        <w:tblW w:w="960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497"/>
        <w:gridCol w:w="990"/>
        <w:gridCol w:w="1260"/>
        <w:gridCol w:w="2160"/>
        <w:gridCol w:w="2160"/>
      </w:tblGrid>
      <w:tr w:rsidR="004E5808" w:rsidRPr="00D04227" w14:paraId="19FE3EA6" w14:textId="77777777" w:rsidTr="004E5808">
        <w:tc>
          <w:tcPr>
            <w:tcW w:w="540" w:type="dxa"/>
            <w:vAlign w:val="center"/>
          </w:tcPr>
          <w:p w14:paraId="6A64B1A4" w14:textId="77777777" w:rsidR="004E5808" w:rsidRPr="00D04227" w:rsidRDefault="004E5808"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Nr</w:t>
            </w:r>
            <w:r w:rsidRPr="00D04227">
              <w:rPr>
                <w:rFonts w:ascii="Times New Roman" w:eastAsia="Calibri" w:hAnsi="Times New Roman"/>
                <w:b/>
                <w:iCs/>
                <w:highlight w:val="yellow"/>
                <w:lang w:val="ro-RO"/>
              </w:rPr>
              <w:t xml:space="preserve"> </w:t>
            </w:r>
            <w:r>
              <w:rPr>
                <w:rFonts w:ascii="Times New Roman" w:eastAsia="Calibri" w:hAnsi="Times New Roman"/>
                <w:b/>
                <w:iCs/>
                <w:lang w:val="ro-RO"/>
              </w:rPr>
              <w:t>cr</w:t>
            </w:r>
            <w:r w:rsidRPr="00D04227">
              <w:rPr>
                <w:rFonts w:ascii="Times New Roman" w:eastAsia="Calibri" w:hAnsi="Times New Roman"/>
                <w:b/>
                <w:iCs/>
                <w:lang w:val="ro-RO"/>
              </w:rPr>
              <w:t>t</w:t>
            </w:r>
          </w:p>
        </w:tc>
        <w:tc>
          <w:tcPr>
            <w:tcW w:w="2497" w:type="dxa"/>
            <w:vAlign w:val="center"/>
          </w:tcPr>
          <w:p w14:paraId="33FFD1DF" w14:textId="77777777" w:rsidR="004E5808" w:rsidRPr="00D04227" w:rsidRDefault="004E5808"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Denumirea serviciului</w:t>
            </w:r>
          </w:p>
        </w:tc>
        <w:tc>
          <w:tcPr>
            <w:tcW w:w="990" w:type="dxa"/>
            <w:vAlign w:val="center"/>
          </w:tcPr>
          <w:p w14:paraId="78232410" w14:textId="77777777" w:rsidR="004E5808" w:rsidRPr="00D04227" w:rsidRDefault="004E5808"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UM</w:t>
            </w:r>
          </w:p>
        </w:tc>
        <w:tc>
          <w:tcPr>
            <w:tcW w:w="1260" w:type="dxa"/>
            <w:vAlign w:val="center"/>
          </w:tcPr>
          <w:p w14:paraId="564E874E" w14:textId="78A45593" w:rsidR="004E5808" w:rsidRPr="00D04227" w:rsidRDefault="004E5808" w:rsidP="004E580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Cantitatea</w:t>
            </w:r>
          </w:p>
        </w:tc>
        <w:tc>
          <w:tcPr>
            <w:tcW w:w="2160" w:type="dxa"/>
            <w:vAlign w:val="center"/>
          </w:tcPr>
          <w:p w14:paraId="16182757" w14:textId="77777777" w:rsidR="004E5808" w:rsidRDefault="004E5808"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Preț unitar</w:t>
            </w:r>
            <w:r>
              <w:rPr>
                <w:rFonts w:ascii="Times New Roman" w:eastAsia="Calibri" w:hAnsi="Times New Roman"/>
                <w:b/>
                <w:iCs/>
                <w:lang w:val="ro-RO"/>
              </w:rPr>
              <w:t xml:space="preserve"> ofertat</w:t>
            </w:r>
          </w:p>
          <w:p w14:paraId="37A9E90E" w14:textId="77777777" w:rsidR="004E5808" w:rsidRPr="00D04227" w:rsidRDefault="004E5808"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 xml:space="preserve"> RON fără TVA</w:t>
            </w:r>
          </w:p>
        </w:tc>
        <w:tc>
          <w:tcPr>
            <w:tcW w:w="2160" w:type="dxa"/>
            <w:vAlign w:val="center"/>
          </w:tcPr>
          <w:p w14:paraId="0C5E9D9F" w14:textId="77777777" w:rsidR="004E5808" w:rsidRDefault="004E5808"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Preț total</w:t>
            </w:r>
            <w:r>
              <w:rPr>
                <w:rFonts w:ascii="Times New Roman" w:eastAsia="Calibri" w:hAnsi="Times New Roman"/>
                <w:b/>
                <w:iCs/>
                <w:lang w:val="ro-RO"/>
              </w:rPr>
              <w:t xml:space="preserve"> ofertat</w:t>
            </w:r>
          </w:p>
          <w:p w14:paraId="24D1A6F1" w14:textId="77777777" w:rsidR="004E5808" w:rsidRPr="00D04227" w:rsidRDefault="004E5808"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RON</w:t>
            </w:r>
            <w:r>
              <w:rPr>
                <w:rFonts w:ascii="Times New Roman" w:eastAsia="Calibri" w:hAnsi="Times New Roman"/>
                <w:b/>
                <w:iCs/>
                <w:lang w:val="ro-RO"/>
              </w:rPr>
              <w:t xml:space="preserve"> </w:t>
            </w:r>
            <w:r w:rsidRPr="00D04227">
              <w:rPr>
                <w:rFonts w:ascii="Times New Roman" w:eastAsia="Calibri" w:hAnsi="Times New Roman"/>
                <w:b/>
                <w:iCs/>
                <w:lang w:val="ro-RO"/>
              </w:rPr>
              <w:t>fără TVA</w:t>
            </w:r>
          </w:p>
        </w:tc>
      </w:tr>
      <w:tr w:rsidR="004E5808" w:rsidRPr="00D04227" w14:paraId="09DDAD41" w14:textId="77777777" w:rsidTr="004E5808">
        <w:tc>
          <w:tcPr>
            <w:tcW w:w="540" w:type="dxa"/>
            <w:vAlign w:val="center"/>
          </w:tcPr>
          <w:p w14:paraId="49B62AA4" w14:textId="77777777" w:rsidR="004E5808" w:rsidRPr="00D04227" w:rsidRDefault="004E5808" w:rsidP="000F6D48">
            <w:pPr>
              <w:overflowPunct/>
              <w:autoSpaceDE/>
              <w:autoSpaceDN/>
              <w:adjustRightInd/>
              <w:textAlignment w:val="auto"/>
              <w:rPr>
                <w:rFonts w:ascii="Times New Roman" w:eastAsia="Calibri" w:hAnsi="Times New Roman"/>
                <w:b/>
                <w:iCs/>
                <w:lang w:val="ro-RO"/>
              </w:rPr>
            </w:pPr>
            <w:r w:rsidRPr="00D04227">
              <w:rPr>
                <w:rFonts w:ascii="Times New Roman" w:eastAsia="Calibri" w:hAnsi="Times New Roman"/>
                <w:b/>
                <w:iCs/>
                <w:lang w:val="ro-RO"/>
              </w:rPr>
              <w:t>0</w:t>
            </w:r>
          </w:p>
        </w:tc>
        <w:tc>
          <w:tcPr>
            <w:tcW w:w="2497" w:type="dxa"/>
            <w:vAlign w:val="center"/>
          </w:tcPr>
          <w:p w14:paraId="6C8EA23A" w14:textId="77777777" w:rsidR="004E5808" w:rsidRPr="00D04227" w:rsidRDefault="004E5808"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1</w:t>
            </w:r>
          </w:p>
        </w:tc>
        <w:tc>
          <w:tcPr>
            <w:tcW w:w="990" w:type="dxa"/>
            <w:vAlign w:val="center"/>
          </w:tcPr>
          <w:p w14:paraId="36F2844E" w14:textId="77777777" w:rsidR="004E5808" w:rsidRPr="00D04227" w:rsidRDefault="004E5808"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2</w:t>
            </w:r>
          </w:p>
        </w:tc>
        <w:tc>
          <w:tcPr>
            <w:tcW w:w="1260" w:type="dxa"/>
            <w:vAlign w:val="center"/>
          </w:tcPr>
          <w:p w14:paraId="10CA7A48" w14:textId="77777777" w:rsidR="004E5808" w:rsidRPr="00D04227" w:rsidRDefault="004E5808"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3</w:t>
            </w:r>
          </w:p>
        </w:tc>
        <w:tc>
          <w:tcPr>
            <w:tcW w:w="2160" w:type="dxa"/>
            <w:vAlign w:val="center"/>
          </w:tcPr>
          <w:p w14:paraId="223E54E5" w14:textId="77777777" w:rsidR="004E5808" w:rsidRPr="00D04227" w:rsidRDefault="004E5808"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4</w:t>
            </w:r>
          </w:p>
        </w:tc>
        <w:tc>
          <w:tcPr>
            <w:tcW w:w="2160" w:type="dxa"/>
            <w:vAlign w:val="center"/>
          </w:tcPr>
          <w:p w14:paraId="4C4B8FEF" w14:textId="77777777" w:rsidR="004E5808" w:rsidRPr="00D04227" w:rsidRDefault="004E5808" w:rsidP="000F6D4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5=3*4</w:t>
            </w:r>
          </w:p>
        </w:tc>
      </w:tr>
      <w:tr w:rsidR="004E5808" w:rsidRPr="00D04227" w14:paraId="51071249" w14:textId="77777777" w:rsidTr="004E5808">
        <w:trPr>
          <w:trHeight w:val="710"/>
        </w:trPr>
        <w:tc>
          <w:tcPr>
            <w:tcW w:w="540" w:type="dxa"/>
            <w:vAlign w:val="center"/>
          </w:tcPr>
          <w:p w14:paraId="184C3988" w14:textId="77777777" w:rsidR="004E5808" w:rsidRPr="00D526FE" w:rsidRDefault="004E5808" w:rsidP="001035BC">
            <w:pPr>
              <w:overflowPunct/>
              <w:autoSpaceDE/>
              <w:autoSpaceDN/>
              <w:adjustRightInd/>
              <w:jc w:val="center"/>
              <w:textAlignment w:val="auto"/>
              <w:rPr>
                <w:rFonts w:ascii="Times New Roman" w:eastAsia="Calibri" w:hAnsi="Times New Roman"/>
                <w:b/>
                <w:iCs/>
                <w:lang w:val="ro-RO"/>
              </w:rPr>
            </w:pPr>
            <w:r w:rsidRPr="00D526FE">
              <w:rPr>
                <w:rFonts w:ascii="Times New Roman" w:eastAsia="Calibri" w:hAnsi="Times New Roman"/>
                <w:b/>
                <w:iCs/>
                <w:lang w:val="ro-RO"/>
              </w:rPr>
              <w:t>1.</w:t>
            </w:r>
          </w:p>
        </w:tc>
        <w:tc>
          <w:tcPr>
            <w:tcW w:w="2497" w:type="dxa"/>
            <w:shd w:val="clear" w:color="auto" w:fill="auto"/>
            <w:vAlign w:val="center"/>
          </w:tcPr>
          <w:p w14:paraId="3F47E29C" w14:textId="5D6E7EBA" w:rsidR="004E5808" w:rsidRPr="001035BC" w:rsidRDefault="00E07FE2" w:rsidP="001035BC">
            <w:pPr>
              <w:rPr>
                <w:rFonts w:ascii="Times New Roman" w:hAnsi="Times New Roman"/>
                <w:lang w:val="pt-BR"/>
              </w:rPr>
            </w:pPr>
            <w:r w:rsidRPr="00E07FE2">
              <w:rPr>
                <w:rFonts w:ascii="Times New Roman" w:hAnsi="Times New Roman"/>
                <w:bCs/>
                <w:iCs/>
                <w:w w:val="90"/>
                <w:lang w:val="pt-BR" w:eastAsia="ro-RO"/>
              </w:rPr>
              <w:t>Panou permanent</w:t>
            </w:r>
          </w:p>
        </w:tc>
        <w:tc>
          <w:tcPr>
            <w:tcW w:w="990" w:type="dxa"/>
            <w:vAlign w:val="center"/>
          </w:tcPr>
          <w:p w14:paraId="43CD4A19" w14:textId="49FB76BC" w:rsidR="004E5808" w:rsidRPr="001035BC" w:rsidRDefault="00E07FE2" w:rsidP="001035BC">
            <w:pPr>
              <w:overflowPunct/>
              <w:autoSpaceDE/>
              <w:autoSpaceDN/>
              <w:adjustRightInd/>
              <w:jc w:val="center"/>
              <w:textAlignment w:val="auto"/>
              <w:rPr>
                <w:rFonts w:ascii="Times New Roman" w:eastAsia="Calibri" w:hAnsi="Times New Roman"/>
                <w:lang w:val="ro-RO"/>
              </w:rPr>
            </w:pPr>
            <w:r>
              <w:rPr>
                <w:rFonts w:ascii="Times New Roman" w:eastAsia="Calibri" w:hAnsi="Times New Roman"/>
                <w:lang w:val="ro-RO"/>
              </w:rPr>
              <w:t>buc</w:t>
            </w:r>
          </w:p>
        </w:tc>
        <w:tc>
          <w:tcPr>
            <w:tcW w:w="1260" w:type="dxa"/>
            <w:vAlign w:val="center"/>
          </w:tcPr>
          <w:p w14:paraId="35A0693D" w14:textId="2178AF49" w:rsidR="004E5808" w:rsidRPr="001035BC" w:rsidRDefault="004E5808" w:rsidP="001035BC">
            <w:pPr>
              <w:overflowPunct/>
              <w:autoSpaceDE/>
              <w:autoSpaceDN/>
              <w:adjustRightInd/>
              <w:jc w:val="center"/>
              <w:textAlignment w:val="auto"/>
              <w:rPr>
                <w:rFonts w:ascii="Times New Roman" w:eastAsia="Calibri" w:hAnsi="Times New Roman"/>
                <w:bCs/>
                <w:lang w:val="ro-RO"/>
              </w:rPr>
            </w:pPr>
            <w:r>
              <w:rPr>
                <w:rFonts w:ascii="Times New Roman" w:hAnsi="Times New Roman"/>
                <w:lang w:eastAsia="en-GB"/>
              </w:rPr>
              <w:t>1</w:t>
            </w:r>
          </w:p>
        </w:tc>
        <w:tc>
          <w:tcPr>
            <w:tcW w:w="2160" w:type="dxa"/>
            <w:vAlign w:val="center"/>
          </w:tcPr>
          <w:p w14:paraId="14BFADFA" w14:textId="77777777" w:rsidR="004E5808" w:rsidRPr="003C549E" w:rsidRDefault="004E5808" w:rsidP="001035BC">
            <w:pPr>
              <w:overflowPunct/>
              <w:autoSpaceDE/>
              <w:autoSpaceDN/>
              <w:adjustRightInd/>
              <w:textAlignment w:val="auto"/>
              <w:rPr>
                <w:rFonts w:ascii="Times New Roman" w:eastAsia="Calibri" w:hAnsi="Times New Roman"/>
                <w:b/>
                <w:i/>
                <w:lang w:val="ro-RO"/>
              </w:rPr>
            </w:pPr>
            <w:r w:rsidRPr="003C549E">
              <w:rPr>
                <w:rFonts w:ascii="Times New Roman" w:eastAsia="Calibri" w:hAnsi="Times New Roman"/>
                <w:b/>
                <w:i/>
                <w:lang w:val="ro-RO"/>
              </w:rPr>
              <w:t>se completează de către ofertant</w:t>
            </w:r>
          </w:p>
        </w:tc>
        <w:tc>
          <w:tcPr>
            <w:tcW w:w="2160" w:type="dxa"/>
            <w:vAlign w:val="center"/>
          </w:tcPr>
          <w:p w14:paraId="1882125C" w14:textId="77777777" w:rsidR="004E5808" w:rsidRPr="00D04227" w:rsidRDefault="004E5808" w:rsidP="001035BC">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r w:rsidR="004E5808" w:rsidRPr="00D04227" w14:paraId="6B1FBA3A" w14:textId="77777777" w:rsidTr="004E5808">
        <w:tc>
          <w:tcPr>
            <w:tcW w:w="540" w:type="dxa"/>
            <w:vAlign w:val="center"/>
          </w:tcPr>
          <w:p w14:paraId="6388AB3E" w14:textId="77777777" w:rsidR="004E5808" w:rsidRPr="00D04227" w:rsidRDefault="004E5808" w:rsidP="001035BC">
            <w:pPr>
              <w:overflowPunct/>
              <w:autoSpaceDE/>
              <w:autoSpaceDN/>
              <w:adjustRightInd/>
              <w:textAlignment w:val="auto"/>
              <w:rPr>
                <w:rFonts w:ascii="Times New Roman" w:eastAsia="Calibri" w:hAnsi="Times New Roman"/>
                <w:b/>
                <w:iCs/>
                <w:lang w:val="ro-RO"/>
              </w:rPr>
            </w:pPr>
          </w:p>
        </w:tc>
        <w:tc>
          <w:tcPr>
            <w:tcW w:w="2497" w:type="dxa"/>
            <w:vAlign w:val="center"/>
          </w:tcPr>
          <w:p w14:paraId="0D1E4A1C" w14:textId="77777777" w:rsidR="004E5808" w:rsidRPr="00D04227" w:rsidRDefault="004E5808" w:rsidP="001035BC">
            <w:pPr>
              <w:overflowPunct/>
              <w:autoSpaceDE/>
              <w:autoSpaceDN/>
              <w:adjustRightInd/>
              <w:textAlignment w:val="auto"/>
              <w:rPr>
                <w:rFonts w:ascii="Times New Roman" w:eastAsia="Calibri" w:hAnsi="Times New Roman"/>
                <w:bCs/>
                <w:lang w:val="ro-RO"/>
              </w:rPr>
            </w:pPr>
            <w:r w:rsidRPr="00D04227">
              <w:rPr>
                <w:rFonts w:ascii="Times New Roman" w:eastAsia="Calibri" w:hAnsi="Times New Roman"/>
                <w:lang w:val="ro-RO"/>
              </w:rPr>
              <w:t xml:space="preserve">TOTAL </w:t>
            </w:r>
          </w:p>
        </w:tc>
        <w:tc>
          <w:tcPr>
            <w:tcW w:w="990" w:type="dxa"/>
            <w:vAlign w:val="center"/>
          </w:tcPr>
          <w:p w14:paraId="5E0DCCD1" w14:textId="77777777" w:rsidR="004E5808" w:rsidRPr="00D04227" w:rsidRDefault="004E5808" w:rsidP="001035BC">
            <w:pPr>
              <w:overflowPunct/>
              <w:autoSpaceDE/>
              <w:autoSpaceDN/>
              <w:adjustRightInd/>
              <w:textAlignment w:val="auto"/>
              <w:rPr>
                <w:rFonts w:ascii="Times New Roman" w:eastAsia="Calibri" w:hAnsi="Times New Roman"/>
                <w:iCs/>
                <w:lang w:val="ro-RO"/>
              </w:rPr>
            </w:pPr>
          </w:p>
        </w:tc>
        <w:tc>
          <w:tcPr>
            <w:tcW w:w="1260" w:type="dxa"/>
            <w:vAlign w:val="center"/>
          </w:tcPr>
          <w:p w14:paraId="5277540D" w14:textId="77777777" w:rsidR="004E5808" w:rsidRPr="00D04227" w:rsidRDefault="004E5808" w:rsidP="001035BC">
            <w:pPr>
              <w:overflowPunct/>
              <w:autoSpaceDE/>
              <w:autoSpaceDN/>
              <w:adjustRightInd/>
              <w:textAlignment w:val="auto"/>
              <w:rPr>
                <w:rFonts w:ascii="Times New Roman" w:eastAsia="Calibri" w:hAnsi="Times New Roman"/>
                <w:iCs/>
                <w:lang w:val="ro-RO"/>
              </w:rPr>
            </w:pPr>
          </w:p>
        </w:tc>
        <w:tc>
          <w:tcPr>
            <w:tcW w:w="2160" w:type="dxa"/>
            <w:vAlign w:val="center"/>
          </w:tcPr>
          <w:p w14:paraId="29CF6FD6" w14:textId="77777777" w:rsidR="004E5808" w:rsidRPr="00D04227" w:rsidRDefault="004E5808" w:rsidP="001035BC">
            <w:pPr>
              <w:overflowPunct/>
              <w:autoSpaceDE/>
              <w:autoSpaceDN/>
              <w:adjustRightInd/>
              <w:textAlignment w:val="auto"/>
              <w:rPr>
                <w:rFonts w:ascii="Times New Roman" w:eastAsia="Calibri" w:hAnsi="Times New Roman"/>
                <w:b/>
                <w:iCs/>
                <w:lang w:val="ro-RO"/>
              </w:rPr>
            </w:pPr>
            <w:r w:rsidRPr="00D04227">
              <w:rPr>
                <w:rFonts w:ascii="Times New Roman" w:eastAsia="Calibri" w:hAnsi="Times New Roman"/>
                <w:b/>
                <w:i/>
                <w:lang w:val="ro-RO"/>
              </w:rPr>
              <w:t>se completează de către ofertant</w:t>
            </w:r>
          </w:p>
        </w:tc>
        <w:tc>
          <w:tcPr>
            <w:tcW w:w="2160" w:type="dxa"/>
            <w:vAlign w:val="center"/>
          </w:tcPr>
          <w:p w14:paraId="160223AF" w14:textId="77777777" w:rsidR="004E5808" w:rsidRPr="00D04227" w:rsidRDefault="004E5808" w:rsidP="001035BC">
            <w:pPr>
              <w:overflowPunct/>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bl>
    <w:p w14:paraId="2747D89E" w14:textId="77777777" w:rsidR="00DB0C7A" w:rsidRPr="002F6DA3" w:rsidRDefault="00DB0C7A" w:rsidP="0089512D">
      <w:pPr>
        <w:ind w:right="1440"/>
        <w:outlineLvl w:val="0"/>
        <w:rPr>
          <w:rFonts w:ascii="Times New Roman" w:hAnsi="Times New Roman"/>
          <w:b/>
          <w:bCs/>
          <w:i/>
          <w:sz w:val="24"/>
          <w:szCs w:val="24"/>
          <w:lang w:val="fr-FR"/>
        </w:rPr>
      </w:pPr>
    </w:p>
    <w:p w14:paraId="22FA504A" w14:textId="77777777" w:rsidR="00E5056B" w:rsidRPr="002F6DA3" w:rsidRDefault="00E5056B" w:rsidP="00CE6F07">
      <w:pPr>
        <w:ind w:right="-132"/>
        <w:outlineLvl w:val="0"/>
        <w:rPr>
          <w:rFonts w:ascii="Arial Narrow" w:hAnsi="Arial Narrow"/>
          <w:i/>
          <w:sz w:val="24"/>
          <w:szCs w:val="24"/>
          <w:lang w:val="fr-FR"/>
        </w:rPr>
      </w:pPr>
    </w:p>
    <w:p w14:paraId="77E6FBB3" w14:textId="77777777" w:rsidR="00B27ACD" w:rsidRPr="00F85B7B" w:rsidRDefault="00B27ACD" w:rsidP="00B27ACD">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7352F38A" w14:textId="77777777" w:rsidR="00B27ACD" w:rsidRPr="00F85B7B" w:rsidRDefault="00B27ACD" w:rsidP="00B27ACD">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055FC87"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DC5A994" w14:textId="77777777" w:rsidR="00B27ACD" w:rsidRPr="00F85B7B" w:rsidRDefault="00B27ACD" w:rsidP="00B27ACD">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730740C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84CB3A2"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194479C"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08C0BF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7B37924"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B3B2A53" w14:textId="77777777" w:rsidR="00B27ACD" w:rsidRPr="00F85B7B" w:rsidRDefault="00B27ACD" w:rsidP="00B27ACD">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7D3A099" w14:textId="77777777" w:rsidR="00BB0FEE"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570FCC04" w14:textId="77777777" w:rsidR="00595EFA" w:rsidRDefault="00595EFA" w:rsidP="00CD3BF8">
      <w:pPr>
        <w:jc w:val="right"/>
        <w:rPr>
          <w:rFonts w:ascii="Arial Narrow" w:hAnsi="Arial Narrow"/>
          <w:b/>
          <w:i/>
          <w:noProof/>
          <w:sz w:val="24"/>
          <w:szCs w:val="24"/>
        </w:rPr>
      </w:pPr>
    </w:p>
    <w:p w14:paraId="2ABBF7A1" w14:textId="77777777" w:rsidR="00595EFA" w:rsidRDefault="00595EFA" w:rsidP="00CD3BF8">
      <w:pPr>
        <w:jc w:val="right"/>
        <w:rPr>
          <w:rFonts w:ascii="Arial Narrow" w:hAnsi="Arial Narrow"/>
          <w:b/>
          <w:i/>
          <w:noProof/>
          <w:sz w:val="24"/>
          <w:szCs w:val="24"/>
        </w:rPr>
      </w:pPr>
    </w:p>
    <w:p w14:paraId="0FC8125F" w14:textId="77777777" w:rsidR="00595EFA" w:rsidRDefault="00595EFA" w:rsidP="00CD3BF8">
      <w:pPr>
        <w:jc w:val="right"/>
        <w:rPr>
          <w:rFonts w:ascii="Arial Narrow" w:hAnsi="Arial Narrow"/>
          <w:b/>
          <w:i/>
          <w:noProof/>
          <w:sz w:val="24"/>
          <w:szCs w:val="24"/>
        </w:rPr>
      </w:pPr>
    </w:p>
    <w:p w14:paraId="7E5F27D7" w14:textId="77777777" w:rsidR="00595EFA" w:rsidRDefault="00595EFA" w:rsidP="00CD3BF8">
      <w:pPr>
        <w:jc w:val="right"/>
        <w:rPr>
          <w:rFonts w:ascii="Arial Narrow" w:hAnsi="Arial Narrow"/>
          <w:b/>
          <w:i/>
          <w:noProof/>
          <w:sz w:val="24"/>
          <w:szCs w:val="24"/>
        </w:rPr>
      </w:pPr>
    </w:p>
    <w:p w14:paraId="4333F56A" w14:textId="77777777" w:rsidR="00595EFA" w:rsidRDefault="00595EFA" w:rsidP="00CD3BF8">
      <w:pPr>
        <w:jc w:val="right"/>
        <w:rPr>
          <w:rFonts w:ascii="Arial Narrow" w:hAnsi="Arial Narrow"/>
          <w:b/>
          <w:i/>
          <w:noProof/>
          <w:sz w:val="24"/>
          <w:szCs w:val="24"/>
        </w:rPr>
      </w:pPr>
    </w:p>
    <w:p w14:paraId="049B2D89" w14:textId="77777777" w:rsidR="00B50498" w:rsidRDefault="00B50498" w:rsidP="00CD3BF8">
      <w:pPr>
        <w:jc w:val="right"/>
        <w:rPr>
          <w:rFonts w:ascii="Arial Narrow" w:hAnsi="Arial Narrow"/>
          <w:b/>
          <w:i/>
          <w:noProof/>
          <w:sz w:val="24"/>
          <w:szCs w:val="24"/>
        </w:rPr>
      </w:pPr>
    </w:p>
    <w:p w14:paraId="2821EDBB" w14:textId="77777777" w:rsidR="00B50498" w:rsidRDefault="00B50498" w:rsidP="00CD3BF8">
      <w:pPr>
        <w:jc w:val="right"/>
        <w:rPr>
          <w:rFonts w:ascii="Arial Narrow" w:hAnsi="Arial Narrow"/>
          <w:b/>
          <w:i/>
          <w:noProof/>
          <w:sz w:val="24"/>
          <w:szCs w:val="24"/>
        </w:rPr>
      </w:pPr>
    </w:p>
    <w:p w14:paraId="68107FC2" w14:textId="77777777" w:rsidR="00B50498" w:rsidRDefault="00B50498" w:rsidP="00CD3BF8">
      <w:pPr>
        <w:jc w:val="right"/>
        <w:rPr>
          <w:rFonts w:ascii="Arial Narrow" w:hAnsi="Arial Narrow"/>
          <w:b/>
          <w:i/>
          <w:noProof/>
          <w:sz w:val="24"/>
          <w:szCs w:val="24"/>
        </w:rPr>
      </w:pPr>
    </w:p>
    <w:p w14:paraId="5BDDA55D" w14:textId="77777777" w:rsidR="00B50498" w:rsidRDefault="00B50498" w:rsidP="00CD3BF8">
      <w:pPr>
        <w:jc w:val="right"/>
        <w:rPr>
          <w:rFonts w:ascii="Arial Narrow" w:hAnsi="Arial Narrow"/>
          <w:b/>
          <w:i/>
          <w:noProof/>
          <w:sz w:val="24"/>
          <w:szCs w:val="24"/>
        </w:rPr>
      </w:pPr>
    </w:p>
    <w:p w14:paraId="211F6F17" w14:textId="77777777" w:rsidR="004E5808" w:rsidRDefault="004E5808" w:rsidP="00CD3BF8">
      <w:pPr>
        <w:jc w:val="right"/>
        <w:rPr>
          <w:rFonts w:ascii="Arial Narrow" w:hAnsi="Arial Narrow"/>
          <w:b/>
          <w:i/>
          <w:noProof/>
          <w:sz w:val="24"/>
          <w:szCs w:val="24"/>
        </w:rPr>
      </w:pPr>
    </w:p>
    <w:p w14:paraId="5E17EA51" w14:textId="77777777" w:rsidR="004E5808" w:rsidRDefault="004E5808" w:rsidP="00CD3BF8">
      <w:pPr>
        <w:jc w:val="right"/>
        <w:rPr>
          <w:rFonts w:ascii="Arial Narrow" w:hAnsi="Arial Narrow"/>
          <w:b/>
          <w:i/>
          <w:noProof/>
          <w:sz w:val="24"/>
          <w:szCs w:val="24"/>
        </w:rPr>
      </w:pPr>
    </w:p>
    <w:p w14:paraId="4FC378CF" w14:textId="77777777" w:rsidR="00B50498" w:rsidRDefault="00B50498" w:rsidP="00CD3BF8">
      <w:pPr>
        <w:jc w:val="right"/>
        <w:rPr>
          <w:rFonts w:ascii="Arial Narrow" w:hAnsi="Arial Narrow"/>
          <w:b/>
          <w:i/>
          <w:noProof/>
          <w:sz w:val="24"/>
          <w:szCs w:val="24"/>
        </w:rPr>
      </w:pPr>
    </w:p>
    <w:p w14:paraId="76B07AB7" w14:textId="77777777" w:rsidR="00B50498" w:rsidRDefault="00B50498" w:rsidP="00CD3BF8">
      <w:pPr>
        <w:jc w:val="right"/>
        <w:rPr>
          <w:rFonts w:ascii="Arial Narrow" w:hAnsi="Arial Narrow"/>
          <w:b/>
          <w:i/>
          <w:noProof/>
          <w:sz w:val="24"/>
          <w:szCs w:val="24"/>
        </w:rPr>
      </w:pPr>
    </w:p>
    <w:p w14:paraId="217E03C2" w14:textId="77777777" w:rsidR="00595EFA" w:rsidRDefault="00595EFA" w:rsidP="00CD3BF8">
      <w:pPr>
        <w:jc w:val="right"/>
        <w:rPr>
          <w:rFonts w:ascii="Arial Narrow" w:hAnsi="Arial Narrow"/>
          <w:b/>
          <w:i/>
          <w:noProof/>
          <w:sz w:val="24"/>
          <w:szCs w:val="24"/>
        </w:rPr>
      </w:pPr>
    </w:p>
    <w:p w14:paraId="410208F0" w14:textId="77777777" w:rsidR="00595EFA" w:rsidRDefault="00595EFA" w:rsidP="00CD3BF8">
      <w:pPr>
        <w:jc w:val="right"/>
        <w:rPr>
          <w:rFonts w:ascii="Arial Narrow" w:hAnsi="Arial Narrow"/>
          <w:b/>
          <w:i/>
          <w:noProof/>
          <w:sz w:val="24"/>
          <w:szCs w:val="24"/>
        </w:rPr>
      </w:pPr>
    </w:p>
    <w:p w14:paraId="7CC4DD87" w14:textId="21140A1C"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t>FORMULARUL nr.</w:t>
      </w:r>
      <w:r w:rsidR="00896BF1">
        <w:rPr>
          <w:rFonts w:ascii="Arial Narrow" w:hAnsi="Arial Narrow"/>
          <w:b/>
          <w:i/>
          <w:noProof/>
          <w:sz w:val="24"/>
          <w:szCs w:val="24"/>
        </w:rPr>
        <w:t xml:space="preserve"> 3</w:t>
      </w:r>
    </w:p>
    <w:p w14:paraId="27737CFB" w14:textId="77777777" w:rsidR="00CD3BF8" w:rsidRPr="00295786" w:rsidRDefault="00CD3BF8" w:rsidP="00C831AD">
      <w:pPr>
        <w:rPr>
          <w:rFonts w:ascii="Arial Narrow" w:hAnsi="Arial Narrow"/>
          <w:b/>
          <w:sz w:val="24"/>
          <w:szCs w:val="24"/>
        </w:rPr>
      </w:pPr>
    </w:p>
    <w:p w14:paraId="148E6342" w14:textId="77777777" w:rsidR="00CD3BF8" w:rsidRPr="00295786" w:rsidRDefault="00CD3BF8" w:rsidP="00CD3BF8">
      <w:pPr>
        <w:ind w:right="1440"/>
        <w:rPr>
          <w:rFonts w:ascii="Arial Narrow" w:hAnsi="Arial Narrow" w:cs="Arial"/>
          <w:color w:val="000000"/>
          <w:sz w:val="24"/>
          <w:szCs w:val="24"/>
        </w:rPr>
      </w:pPr>
    </w:p>
    <w:p w14:paraId="358285B0"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6B4F78F1"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62DFA4BE"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38BFFC25" w14:textId="77777777" w:rsidR="00CD3BF8" w:rsidRPr="00295786" w:rsidRDefault="00CD3BF8" w:rsidP="00CD3BF8">
      <w:pPr>
        <w:tabs>
          <w:tab w:val="right" w:pos="0"/>
        </w:tabs>
        <w:rPr>
          <w:rFonts w:ascii="Arial Narrow" w:hAnsi="Arial Narrow" w:cs="Arial"/>
          <w:color w:val="000000"/>
          <w:sz w:val="24"/>
          <w:szCs w:val="24"/>
        </w:rPr>
      </w:pPr>
    </w:p>
    <w:p w14:paraId="3838D93B" w14:textId="77777777" w:rsidR="00CD3BF8"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8"/>
        <w:gridCol w:w="4742"/>
      </w:tblGrid>
      <w:tr w:rsidR="003778B4" w:rsidRPr="00E07FE2" w14:paraId="0771A0EC" w14:textId="77777777" w:rsidTr="003778B4">
        <w:trPr>
          <w:trHeight w:val="800"/>
          <w:tblHeader/>
          <w:jc w:val="center"/>
        </w:trPr>
        <w:tc>
          <w:tcPr>
            <w:tcW w:w="5428" w:type="dxa"/>
            <w:tcMar>
              <w:left w:w="57" w:type="dxa"/>
              <w:right w:w="57" w:type="dxa"/>
            </w:tcMar>
            <w:vAlign w:val="center"/>
          </w:tcPr>
          <w:p w14:paraId="77F27257" w14:textId="77777777" w:rsidR="003778B4" w:rsidRPr="00E07FE2" w:rsidRDefault="003778B4" w:rsidP="001723A2">
            <w:pPr>
              <w:pStyle w:val="Heading2"/>
              <w:numPr>
                <w:ilvl w:val="0"/>
                <w:numId w:val="0"/>
              </w:numPr>
              <w:spacing w:line="276" w:lineRule="auto"/>
              <w:jc w:val="center"/>
              <w:rPr>
                <w:rFonts w:ascii="Times New Roman" w:hAnsi="Times New Roman"/>
                <w:i/>
                <w:iCs/>
                <w:caps/>
                <w:szCs w:val="20"/>
              </w:rPr>
            </w:pPr>
            <w:r w:rsidRPr="00E07FE2">
              <w:rPr>
                <w:rFonts w:ascii="Times New Roman" w:hAnsi="Times New Roman"/>
                <w:i/>
                <w:iCs/>
                <w:caps/>
                <w:szCs w:val="20"/>
              </w:rPr>
              <w:t>Cerinţe autoritate contractantă</w:t>
            </w:r>
          </w:p>
        </w:tc>
        <w:tc>
          <w:tcPr>
            <w:tcW w:w="4742" w:type="dxa"/>
            <w:tcMar>
              <w:left w:w="57" w:type="dxa"/>
              <w:right w:w="57" w:type="dxa"/>
            </w:tcMar>
            <w:vAlign w:val="center"/>
          </w:tcPr>
          <w:p w14:paraId="2B195F81" w14:textId="77777777" w:rsidR="003778B4" w:rsidRPr="00E07FE2" w:rsidRDefault="003778B4" w:rsidP="00C21552">
            <w:pPr>
              <w:pStyle w:val="Heading2"/>
              <w:numPr>
                <w:ilvl w:val="0"/>
                <w:numId w:val="0"/>
              </w:numPr>
              <w:spacing w:line="276" w:lineRule="auto"/>
              <w:jc w:val="center"/>
              <w:rPr>
                <w:rFonts w:ascii="Times New Roman" w:hAnsi="Times New Roman"/>
                <w:i/>
                <w:iCs/>
                <w:caps/>
                <w:szCs w:val="20"/>
              </w:rPr>
            </w:pPr>
            <w:r w:rsidRPr="00E07FE2">
              <w:rPr>
                <w:rFonts w:ascii="Times New Roman" w:hAnsi="Times New Roman"/>
                <w:i/>
                <w:iCs/>
                <w:caps/>
                <w:szCs w:val="20"/>
              </w:rPr>
              <w:t>PROPUNERE TEHNICĂ OFERTANT</w:t>
            </w:r>
          </w:p>
        </w:tc>
      </w:tr>
      <w:tr w:rsidR="003778B4" w:rsidRPr="00E07FE2" w14:paraId="39FA4FB2" w14:textId="77777777" w:rsidTr="003778B4">
        <w:trPr>
          <w:trHeight w:val="566"/>
          <w:jc w:val="center"/>
        </w:trPr>
        <w:tc>
          <w:tcPr>
            <w:tcW w:w="10170" w:type="dxa"/>
            <w:gridSpan w:val="2"/>
            <w:tcMar>
              <w:left w:w="57" w:type="dxa"/>
              <w:right w:w="57" w:type="dxa"/>
            </w:tcMar>
          </w:tcPr>
          <w:p w14:paraId="2D373508" w14:textId="41310204" w:rsidR="003778B4" w:rsidRPr="00E07FE2" w:rsidRDefault="00E07FE2" w:rsidP="00461CF8">
            <w:pPr>
              <w:spacing w:before="120" w:line="276" w:lineRule="auto"/>
              <w:jc w:val="center"/>
              <w:rPr>
                <w:rFonts w:ascii="Times New Roman" w:hAnsi="Times New Roman"/>
                <w:lang w:val="nl-NL"/>
              </w:rPr>
            </w:pPr>
            <w:r w:rsidRPr="00E07FE2">
              <w:rPr>
                <w:rFonts w:ascii="Times New Roman" w:hAnsi="Times New Roman"/>
                <w:b/>
                <w:lang w:val="ro-MD"/>
              </w:rPr>
              <w:t>Panou permanent pentru proiectul „Consolidarea, reabilitarea și reconversie Corp W”, Cod SMIS  331172</w:t>
            </w:r>
          </w:p>
        </w:tc>
      </w:tr>
      <w:tr w:rsidR="003778B4" w:rsidRPr="00E07FE2" w14:paraId="4FD75357" w14:textId="77777777" w:rsidTr="005B7F3B">
        <w:trPr>
          <w:trHeight w:val="620"/>
          <w:jc w:val="center"/>
        </w:trPr>
        <w:tc>
          <w:tcPr>
            <w:tcW w:w="5428" w:type="dxa"/>
            <w:tcMar>
              <w:left w:w="57" w:type="dxa"/>
              <w:right w:w="57" w:type="dxa"/>
            </w:tcMa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4"/>
            </w:tblGrid>
            <w:tr w:rsidR="00E07FE2" w:rsidRPr="00E07FE2" w14:paraId="02D70569" w14:textId="77777777" w:rsidTr="004D241F">
              <w:tc>
                <w:tcPr>
                  <w:tcW w:w="9710" w:type="dxa"/>
                  <w:shd w:val="clear" w:color="auto" w:fill="auto"/>
                </w:tcPr>
                <w:p w14:paraId="1872B002" w14:textId="77777777" w:rsidR="00E07FE2" w:rsidRPr="00E07FE2" w:rsidRDefault="00E07FE2" w:rsidP="00E07FE2">
                  <w:pPr>
                    <w:numPr>
                      <w:ilvl w:val="0"/>
                      <w:numId w:val="50"/>
                    </w:numPr>
                    <w:overflowPunct/>
                    <w:jc w:val="both"/>
                    <w:textAlignment w:val="auto"/>
                    <w:rPr>
                      <w:rFonts w:ascii="Times New Roman" w:hAnsi="Times New Roman"/>
                      <w:b/>
                      <w:lang w:eastAsia="ar-SA"/>
                    </w:rPr>
                  </w:pPr>
                  <w:proofErr w:type="spellStart"/>
                  <w:r w:rsidRPr="00E07FE2">
                    <w:rPr>
                      <w:rFonts w:ascii="Times New Roman" w:hAnsi="Times New Roman"/>
                      <w:b/>
                      <w:lang w:eastAsia="ar-SA"/>
                    </w:rPr>
                    <w:t>Placă</w:t>
                  </w:r>
                  <w:proofErr w:type="spellEnd"/>
                  <w:r w:rsidRPr="00E07FE2">
                    <w:rPr>
                      <w:rFonts w:ascii="Times New Roman" w:hAnsi="Times New Roman"/>
                      <w:b/>
                      <w:lang w:eastAsia="ar-SA"/>
                    </w:rPr>
                    <w:t xml:space="preserve"> </w:t>
                  </w:r>
                  <w:proofErr w:type="spellStart"/>
                  <w:r w:rsidRPr="00E07FE2">
                    <w:rPr>
                      <w:rFonts w:ascii="Times New Roman" w:hAnsi="Times New Roman"/>
                      <w:b/>
                      <w:lang w:eastAsia="ar-SA"/>
                    </w:rPr>
                    <w:t>permanentă</w:t>
                  </w:r>
                  <w:proofErr w:type="spellEnd"/>
                  <w:r w:rsidRPr="00E07FE2">
                    <w:rPr>
                      <w:rFonts w:ascii="Times New Roman" w:hAnsi="Times New Roman"/>
                      <w:b/>
                      <w:lang w:eastAsia="ar-SA"/>
                    </w:rPr>
                    <w:t xml:space="preserve"> – 1 </w:t>
                  </w:r>
                  <w:proofErr w:type="spellStart"/>
                  <w:r w:rsidRPr="00E07FE2">
                    <w:rPr>
                      <w:rFonts w:ascii="Times New Roman" w:hAnsi="Times New Roman"/>
                      <w:b/>
                      <w:lang w:eastAsia="ar-SA"/>
                    </w:rPr>
                    <w:t>bucată</w:t>
                  </w:r>
                  <w:proofErr w:type="spellEnd"/>
                  <w:r w:rsidRPr="00E07FE2">
                    <w:rPr>
                      <w:rFonts w:ascii="Times New Roman" w:hAnsi="Times New Roman"/>
                      <w:b/>
                      <w:lang w:eastAsia="ar-SA"/>
                    </w:rPr>
                    <w:t xml:space="preserve"> </w:t>
                  </w:r>
                </w:p>
              </w:tc>
            </w:tr>
            <w:tr w:rsidR="00E07FE2" w:rsidRPr="00E07FE2" w14:paraId="313CF04C" w14:textId="77777777" w:rsidTr="004D241F">
              <w:tc>
                <w:tcPr>
                  <w:tcW w:w="9710" w:type="dxa"/>
                  <w:shd w:val="clear" w:color="auto" w:fill="auto"/>
                </w:tcPr>
                <w:p w14:paraId="0DF747F7" w14:textId="77777777" w:rsidR="00E07FE2" w:rsidRPr="00E07FE2" w:rsidRDefault="00E07FE2" w:rsidP="00E07FE2">
                  <w:pPr>
                    <w:jc w:val="both"/>
                    <w:rPr>
                      <w:rFonts w:ascii="Times New Roman" w:hAnsi="Times New Roman"/>
                      <w:lang w:eastAsia="ar-SA"/>
                    </w:rPr>
                  </w:pPr>
                  <w:proofErr w:type="spellStart"/>
                  <w:r w:rsidRPr="00E07FE2">
                    <w:rPr>
                      <w:rFonts w:ascii="Times New Roman" w:hAnsi="Times New Roman"/>
                      <w:lang w:eastAsia="ar-SA"/>
                    </w:rPr>
                    <w:t>Realizare</w:t>
                  </w:r>
                  <w:proofErr w:type="spellEnd"/>
                  <w:r w:rsidRPr="00E07FE2">
                    <w:rPr>
                      <w:rFonts w:ascii="Times New Roman" w:hAnsi="Times New Roman"/>
                      <w:lang w:eastAsia="ar-SA"/>
                    </w:rPr>
                    <w:t xml:space="preserve"> (conform </w:t>
                  </w:r>
                  <w:proofErr w:type="spellStart"/>
                  <w:r w:rsidRPr="00E07FE2">
                    <w:rPr>
                      <w:rFonts w:ascii="Times New Roman" w:hAnsi="Times New Roman"/>
                      <w:lang w:eastAsia="ar-SA"/>
                    </w:rPr>
                    <w:t>machetei</w:t>
                  </w:r>
                  <w:proofErr w:type="spellEnd"/>
                  <w:r w:rsidRPr="00E07FE2">
                    <w:rPr>
                      <w:rFonts w:ascii="Times New Roman" w:hAnsi="Times New Roman"/>
                      <w:lang w:eastAsia="ar-SA"/>
                    </w:rPr>
                    <w:t xml:space="preserve"> </w:t>
                  </w:r>
                  <w:proofErr w:type="spellStart"/>
                  <w:r w:rsidRPr="00E07FE2">
                    <w:rPr>
                      <w:rFonts w:ascii="Times New Roman" w:hAnsi="Times New Roman"/>
                      <w:lang w:eastAsia="ar-SA"/>
                    </w:rPr>
                    <w:t>avizate</w:t>
                  </w:r>
                  <w:proofErr w:type="spellEnd"/>
                  <w:r w:rsidRPr="00E07FE2">
                    <w:rPr>
                      <w:rFonts w:ascii="Times New Roman" w:hAnsi="Times New Roman"/>
                      <w:lang w:eastAsia="ar-SA"/>
                    </w:rPr>
                    <w:t xml:space="preserve"> AM PRSE </w:t>
                  </w:r>
                  <w:proofErr w:type="spellStart"/>
                  <w:r w:rsidRPr="00E07FE2">
                    <w:rPr>
                      <w:rFonts w:ascii="Times New Roman" w:hAnsi="Times New Roman"/>
                      <w:lang w:eastAsia="ar-SA"/>
                    </w:rPr>
                    <w:t>și</w:t>
                  </w:r>
                  <w:proofErr w:type="spellEnd"/>
                  <w:r w:rsidRPr="00E07FE2">
                    <w:rPr>
                      <w:rFonts w:ascii="Times New Roman" w:hAnsi="Times New Roman"/>
                      <w:lang w:eastAsia="ar-SA"/>
                    </w:rPr>
                    <w:t xml:space="preserve"> </w:t>
                  </w:r>
                  <w:proofErr w:type="spellStart"/>
                  <w:r w:rsidRPr="00E07FE2">
                    <w:rPr>
                      <w:rFonts w:ascii="Times New Roman" w:hAnsi="Times New Roman"/>
                      <w:b/>
                      <w:bCs/>
                      <w:lang w:eastAsia="ar-SA"/>
                    </w:rPr>
                    <w:t>Manualul</w:t>
                  </w:r>
                  <w:proofErr w:type="spellEnd"/>
                  <w:r w:rsidRPr="00E07FE2">
                    <w:rPr>
                      <w:rFonts w:ascii="Times New Roman" w:hAnsi="Times New Roman"/>
                      <w:b/>
                      <w:bCs/>
                      <w:lang w:eastAsia="ar-SA"/>
                    </w:rPr>
                    <w:t xml:space="preserve"> de </w:t>
                  </w:r>
                  <w:proofErr w:type="spellStart"/>
                  <w:r w:rsidRPr="00E07FE2">
                    <w:rPr>
                      <w:rFonts w:ascii="Times New Roman" w:hAnsi="Times New Roman"/>
                      <w:b/>
                      <w:bCs/>
                      <w:lang w:eastAsia="ar-SA"/>
                    </w:rPr>
                    <w:t>identitate</w:t>
                  </w:r>
                  <w:proofErr w:type="spellEnd"/>
                  <w:r w:rsidRPr="00E07FE2">
                    <w:rPr>
                      <w:rFonts w:ascii="Times New Roman" w:hAnsi="Times New Roman"/>
                      <w:b/>
                      <w:bCs/>
                      <w:lang w:eastAsia="ar-SA"/>
                    </w:rPr>
                    <w:t xml:space="preserve"> </w:t>
                  </w:r>
                  <w:proofErr w:type="spellStart"/>
                  <w:r w:rsidRPr="00E07FE2">
                    <w:rPr>
                      <w:rFonts w:ascii="Times New Roman" w:hAnsi="Times New Roman"/>
                      <w:b/>
                      <w:bCs/>
                      <w:lang w:eastAsia="ar-SA"/>
                    </w:rPr>
                    <w:t>vizuală</w:t>
                  </w:r>
                  <w:proofErr w:type="spellEnd"/>
                  <w:r w:rsidRPr="00E07FE2">
                    <w:rPr>
                      <w:rFonts w:ascii="Times New Roman" w:hAnsi="Times New Roman"/>
                      <w:b/>
                      <w:bCs/>
                      <w:lang w:eastAsia="ar-SA"/>
                    </w:rPr>
                    <w:t xml:space="preserve"> </w:t>
                  </w:r>
                  <w:proofErr w:type="spellStart"/>
                  <w:r w:rsidRPr="00E07FE2">
                    <w:rPr>
                      <w:rFonts w:ascii="Times New Roman" w:hAnsi="Times New Roman"/>
                      <w:b/>
                      <w:bCs/>
                      <w:lang w:eastAsia="ar-SA"/>
                    </w:rPr>
                    <w:t>pentru</w:t>
                  </w:r>
                  <w:proofErr w:type="spellEnd"/>
                  <w:r w:rsidRPr="00E07FE2">
                    <w:rPr>
                      <w:rFonts w:ascii="Times New Roman" w:hAnsi="Times New Roman"/>
                      <w:b/>
                      <w:bCs/>
                      <w:lang w:eastAsia="ar-SA"/>
                    </w:rPr>
                    <w:t xml:space="preserve"> </w:t>
                  </w:r>
                  <w:proofErr w:type="spellStart"/>
                  <w:r w:rsidRPr="00E07FE2">
                    <w:rPr>
                      <w:rFonts w:ascii="Times New Roman" w:hAnsi="Times New Roman"/>
                      <w:b/>
                      <w:bCs/>
                      <w:lang w:eastAsia="ar-SA"/>
                    </w:rPr>
                    <w:t>Programul</w:t>
                  </w:r>
                  <w:proofErr w:type="spellEnd"/>
                  <w:r w:rsidRPr="00E07FE2">
                    <w:rPr>
                      <w:rFonts w:ascii="Times New Roman" w:hAnsi="Times New Roman"/>
                      <w:b/>
                      <w:bCs/>
                      <w:lang w:eastAsia="ar-SA"/>
                    </w:rPr>
                    <w:t xml:space="preserve"> Regional Sud-Est 2021-2027</w:t>
                  </w:r>
                  <w:r w:rsidRPr="00E07FE2">
                    <w:rPr>
                      <w:rFonts w:ascii="Times New Roman" w:hAnsi="Times New Roman"/>
                      <w:lang w:eastAsia="ar-SA"/>
                    </w:rPr>
                    <w:t xml:space="preserve">) </w:t>
                  </w:r>
                  <w:proofErr w:type="spellStart"/>
                  <w:r w:rsidRPr="00E07FE2">
                    <w:rPr>
                      <w:rFonts w:ascii="Times New Roman" w:hAnsi="Times New Roman"/>
                      <w:lang w:eastAsia="ar-SA"/>
                    </w:rPr>
                    <w:t>şi</w:t>
                  </w:r>
                  <w:proofErr w:type="spellEnd"/>
                  <w:r w:rsidRPr="00E07FE2">
                    <w:rPr>
                      <w:rFonts w:ascii="Times New Roman" w:hAnsi="Times New Roman"/>
                      <w:lang w:eastAsia="ar-SA"/>
                    </w:rPr>
                    <w:t xml:space="preserve"> </w:t>
                  </w:r>
                  <w:proofErr w:type="spellStart"/>
                  <w:r w:rsidRPr="00E07FE2">
                    <w:rPr>
                      <w:rFonts w:ascii="Times New Roman" w:hAnsi="Times New Roman"/>
                      <w:lang w:eastAsia="ar-SA"/>
                    </w:rPr>
                    <w:t>montare</w:t>
                  </w:r>
                  <w:proofErr w:type="spellEnd"/>
                  <w:r w:rsidRPr="00E07FE2">
                    <w:rPr>
                      <w:rFonts w:ascii="Times New Roman" w:hAnsi="Times New Roman"/>
                      <w:lang w:eastAsia="ar-SA"/>
                    </w:rPr>
                    <w:t xml:space="preserve"> </w:t>
                  </w:r>
                  <w:proofErr w:type="spellStart"/>
                  <w:r w:rsidRPr="00E07FE2">
                    <w:rPr>
                      <w:rFonts w:ascii="Times New Roman" w:hAnsi="Times New Roman"/>
                      <w:lang w:eastAsia="ar-SA"/>
                    </w:rPr>
                    <w:t>placă</w:t>
                  </w:r>
                  <w:proofErr w:type="spellEnd"/>
                  <w:r w:rsidRPr="00E07FE2">
                    <w:rPr>
                      <w:rFonts w:ascii="Times New Roman" w:hAnsi="Times New Roman"/>
                      <w:lang w:eastAsia="ar-SA"/>
                    </w:rPr>
                    <w:t xml:space="preserve">.  </w:t>
                  </w:r>
                </w:p>
                <w:p w14:paraId="629098C3" w14:textId="77777777" w:rsidR="00E07FE2" w:rsidRPr="00E07FE2" w:rsidRDefault="00E07FE2" w:rsidP="00E07FE2">
                  <w:pPr>
                    <w:jc w:val="both"/>
                    <w:rPr>
                      <w:rFonts w:ascii="Times New Roman" w:hAnsi="Times New Roman"/>
                      <w:b/>
                      <w:lang w:eastAsia="ar-SA"/>
                    </w:rPr>
                  </w:pPr>
                  <w:proofErr w:type="spellStart"/>
                  <w:r w:rsidRPr="00E07FE2">
                    <w:rPr>
                      <w:rFonts w:ascii="Times New Roman" w:hAnsi="Times New Roman"/>
                      <w:b/>
                      <w:lang w:eastAsia="ar-SA"/>
                    </w:rPr>
                    <w:t>Specificaţii</w:t>
                  </w:r>
                  <w:proofErr w:type="spellEnd"/>
                  <w:r w:rsidRPr="00E07FE2">
                    <w:rPr>
                      <w:rFonts w:ascii="Times New Roman" w:hAnsi="Times New Roman"/>
                      <w:b/>
                      <w:lang w:eastAsia="ar-SA"/>
                    </w:rPr>
                    <w:t xml:space="preserve"> </w:t>
                  </w:r>
                  <w:proofErr w:type="spellStart"/>
                  <w:r w:rsidRPr="00E07FE2">
                    <w:rPr>
                      <w:rFonts w:ascii="Times New Roman" w:hAnsi="Times New Roman"/>
                      <w:b/>
                      <w:lang w:eastAsia="ar-SA"/>
                    </w:rPr>
                    <w:t>tehnice</w:t>
                  </w:r>
                  <w:proofErr w:type="spellEnd"/>
                  <w:r w:rsidRPr="00E07FE2">
                    <w:rPr>
                      <w:rFonts w:ascii="Times New Roman" w:hAnsi="Times New Roman"/>
                      <w:b/>
                      <w:lang w:eastAsia="ar-SA"/>
                    </w:rPr>
                    <w:t>:</w:t>
                  </w:r>
                </w:p>
                <w:p w14:paraId="60414D00" w14:textId="77777777" w:rsidR="00E07FE2" w:rsidRPr="00E07FE2" w:rsidRDefault="00E07FE2" w:rsidP="00E07FE2">
                  <w:pPr>
                    <w:jc w:val="both"/>
                    <w:rPr>
                      <w:rFonts w:ascii="Times New Roman" w:hAnsi="Times New Roman"/>
                      <w:lang w:eastAsia="ar-SA"/>
                    </w:rPr>
                  </w:pPr>
                  <w:r w:rsidRPr="00E07FE2">
                    <w:rPr>
                      <w:rFonts w:ascii="Times New Roman" w:hAnsi="Times New Roman"/>
                      <w:lang w:eastAsia="ar-SA"/>
                    </w:rPr>
                    <w:t xml:space="preserve">- </w:t>
                  </w:r>
                  <w:proofErr w:type="spellStart"/>
                  <w:r w:rsidRPr="00E07FE2">
                    <w:rPr>
                      <w:rFonts w:ascii="Times New Roman" w:hAnsi="Times New Roman"/>
                      <w:lang w:eastAsia="ar-SA"/>
                    </w:rPr>
                    <w:t>dimensiuni</w:t>
                  </w:r>
                  <w:proofErr w:type="spellEnd"/>
                  <w:r w:rsidRPr="00E07FE2">
                    <w:rPr>
                      <w:rFonts w:ascii="Times New Roman" w:hAnsi="Times New Roman"/>
                      <w:lang w:eastAsia="ar-SA"/>
                    </w:rPr>
                    <w:t xml:space="preserve">: </w:t>
                  </w:r>
                  <w:proofErr w:type="spellStart"/>
                  <w:r w:rsidRPr="00E07FE2">
                    <w:rPr>
                      <w:rFonts w:ascii="Times New Roman" w:hAnsi="Times New Roman"/>
                      <w:lang w:eastAsia="ar-SA"/>
                    </w:rPr>
                    <w:t>lăţime</w:t>
                  </w:r>
                  <w:proofErr w:type="spellEnd"/>
                  <w:r w:rsidRPr="00E07FE2">
                    <w:rPr>
                      <w:rFonts w:ascii="Times New Roman" w:hAnsi="Times New Roman"/>
                      <w:lang w:eastAsia="ar-SA"/>
                    </w:rPr>
                    <w:t xml:space="preserve"> 3 m, </w:t>
                  </w:r>
                  <w:proofErr w:type="spellStart"/>
                  <w:r w:rsidRPr="00E07FE2">
                    <w:rPr>
                      <w:rFonts w:ascii="Times New Roman" w:hAnsi="Times New Roman"/>
                      <w:lang w:eastAsia="ar-SA"/>
                    </w:rPr>
                    <w:t>ȋnălţime</w:t>
                  </w:r>
                  <w:proofErr w:type="spellEnd"/>
                  <w:r w:rsidRPr="00E07FE2">
                    <w:rPr>
                      <w:rFonts w:ascii="Times New Roman" w:hAnsi="Times New Roman"/>
                      <w:lang w:eastAsia="ar-SA"/>
                    </w:rPr>
                    <w:t xml:space="preserve"> 2 m</w:t>
                  </w:r>
                </w:p>
                <w:p w14:paraId="4433E2E0" w14:textId="77777777" w:rsidR="00E07FE2" w:rsidRPr="00E07FE2" w:rsidRDefault="00E07FE2" w:rsidP="00E07FE2">
                  <w:pPr>
                    <w:jc w:val="both"/>
                    <w:rPr>
                      <w:rFonts w:ascii="Times New Roman" w:hAnsi="Times New Roman"/>
                      <w:lang w:eastAsia="ar-SA"/>
                    </w:rPr>
                  </w:pPr>
                  <w:r w:rsidRPr="00E07FE2">
                    <w:rPr>
                      <w:rFonts w:ascii="Times New Roman" w:hAnsi="Times New Roman"/>
                      <w:lang w:eastAsia="ar-SA"/>
                    </w:rPr>
                    <w:t xml:space="preserve">- Aspect: </w:t>
                  </w:r>
                </w:p>
                <w:p w14:paraId="1593781B" w14:textId="77777777" w:rsidR="00E07FE2" w:rsidRPr="00E07FE2" w:rsidRDefault="00E07FE2" w:rsidP="00E07FE2">
                  <w:pPr>
                    <w:ind w:firstLine="810"/>
                    <w:jc w:val="both"/>
                    <w:rPr>
                      <w:rFonts w:ascii="Times New Roman" w:hAnsi="Times New Roman"/>
                      <w:b/>
                      <w:bCs/>
                      <w:lang w:eastAsia="ar-SA"/>
                    </w:rPr>
                  </w:pPr>
                  <w:r w:rsidRPr="00E07FE2">
                    <w:rPr>
                      <w:rFonts w:ascii="Times New Roman" w:hAnsi="Times New Roman"/>
                      <w:lang w:eastAsia="ar-SA"/>
                    </w:rPr>
                    <w:t xml:space="preserve">- color - conform </w:t>
                  </w:r>
                  <w:proofErr w:type="spellStart"/>
                  <w:r w:rsidRPr="00E07FE2">
                    <w:rPr>
                      <w:rFonts w:ascii="Times New Roman" w:hAnsi="Times New Roman"/>
                      <w:lang w:eastAsia="ar-SA"/>
                    </w:rPr>
                    <w:t>Machetei</w:t>
                  </w:r>
                  <w:proofErr w:type="spellEnd"/>
                  <w:r w:rsidRPr="00E07FE2">
                    <w:rPr>
                      <w:rFonts w:ascii="Times New Roman" w:hAnsi="Times New Roman"/>
                      <w:lang w:eastAsia="ar-SA"/>
                    </w:rPr>
                    <w:t xml:space="preserve"> </w:t>
                  </w:r>
                  <w:proofErr w:type="spellStart"/>
                  <w:r w:rsidRPr="00E07FE2">
                    <w:rPr>
                      <w:rFonts w:ascii="Times New Roman" w:hAnsi="Times New Roman"/>
                      <w:lang w:eastAsia="ar-SA"/>
                    </w:rPr>
                    <w:t>si</w:t>
                  </w:r>
                  <w:proofErr w:type="spellEnd"/>
                  <w:r w:rsidRPr="00E07FE2">
                    <w:rPr>
                      <w:rFonts w:ascii="Times New Roman" w:hAnsi="Times New Roman"/>
                      <w:lang w:eastAsia="ar-SA"/>
                    </w:rPr>
                    <w:t xml:space="preserve"> </w:t>
                  </w:r>
                  <w:proofErr w:type="spellStart"/>
                  <w:r w:rsidRPr="00E07FE2">
                    <w:rPr>
                      <w:rFonts w:ascii="Times New Roman" w:hAnsi="Times New Roman"/>
                      <w:lang w:eastAsia="ar-SA"/>
                    </w:rPr>
                    <w:t>codurilor</w:t>
                  </w:r>
                  <w:proofErr w:type="spellEnd"/>
                  <w:r w:rsidRPr="00E07FE2">
                    <w:rPr>
                      <w:rFonts w:ascii="Times New Roman" w:hAnsi="Times New Roman"/>
                      <w:lang w:eastAsia="ar-SA"/>
                    </w:rPr>
                    <w:t xml:space="preserve"> de </w:t>
                  </w:r>
                  <w:proofErr w:type="spellStart"/>
                  <w:r w:rsidRPr="00E07FE2">
                    <w:rPr>
                      <w:rFonts w:ascii="Times New Roman" w:hAnsi="Times New Roman"/>
                      <w:lang w:eastAsia="ar-SA"/>
                    </w:rPr>
                    <w:t>culori</w:t>
                  </w:r>
                  <w:proofErr w:type="spellEnd"/>
                  <w:r w:rsidRPr="00E07FE2">
                    <w:rPr>
                      <w:rFonts w:ascii="Times New Roman" w:hAnsi="Times New Roman"/>
                      <w:lang w:eastAsia="ar-SA"/>
                    </w:rPr>
                    <w:t xml:space="preserve"> indicate </w:t>
                  </w:r>
                  <w:proofErr w:type="spellStart"/>
                  <w:r w:rsidRPr="00E07FE2">
                    <w:rPr>
                      <w:rFonts w:ascii="Times New Roman" w:hAnsi="Times New Roman"/>
                      <w:lang w:eastAsia="ar-SA"/>
                    </w:rPr>
                    <w:t>spre</w:t>
                  </w:r>
                  <w:proofErr w:type="spellEnd"/>
                  <w:r w:rsidRPr="00E07FE2">
                    <w:rPr>
                      <w:rFonts w:ascii="Times New Roman" w:hAnsi="Times New Roman"/>
                      <w:lang w:eastAsia="ar-SA"/>
                    </w:rPr>
                    <w:t xml:space="preserve"> a fi </w:t>
                  </w:r>
                  <w:proofErr w:type="spellStart"/>
                  <w:r w:rsidRPr="00E07FE2">
                    <w:rPr>
                      <w:rFonts w:ascii="Times New Roman" w:hAnsi="Times New Roman"/>
                      <w:lang w:eastAsia="ar-SA"/>
                    </w:rPr>
                    <w:t>folosite</w:t>
                  </w:r>
                  <w:proofErr w:type="spellEnd"/>
                  <w:r w:rsidRPr="00E07FE2">
                    <w:rPr>
                      <w:rFonts w:ascii="Times New Roman" w:hAnsi="Times New Roman"/>
                      <w:lang w:eastAsia="ar-SA"/>
                    </w:rPr>
                    <w:t xml:space="preserve"> in </w:t>
                  </w:r>
                  <w:proofErr w:type="spellStart"/>
                  <w:r w:rsidRPr="00E07FE2">
                    <w:rPr>
                      <w:rFonts w:ascii="Times New Roman" w:hAnsi="Times New Roman"/>
                      <w:b/>
                      <w:bCs/>
                      <w:lang w:eastAsia="ar-SA"/>
                    </w:rPr>
                    <w:t>Manualul</w:t>
                  </w:r>
                  <w:proofErr w:type="spellEnd"/>
                  <w:r w:rsidRPr="00E07FE2">
                    <w:rPr>
                      <w:rFonts w:ascii="Times New Roman" w:hAnsi="Times New Roman"/>
                      <w:b/>
                      <w:bCs/>
                      <w:lang w:eastAsia="ar-SA"/>
                    </w:rPr>
                    <w:t xml:space="preserve"> de </w:t>
                  </w:r>
                  <w:proofErr w:type="spellStart"/>
                  <w:r w:rsidRPr="00E07FE2">
                    <w:rPr>
                      <w:rFonts w:ascii="Times New Roman" w:hAnsi="Times New Roman"/>
                      <w:b/>
                      <w:bCs/>
                      <w:lang w:eastAsia="ar-SA"/>
                    </w:rPr>
                    <w:t>identitate</w:t>
                  </w:r>
                  <w:proofErr w:type="spellEnd"/>
                  <w:r w:rsidRPr="00E07FE2">
                    <w:rPr>
                      <w:rFonts w:ascii="Times New Roman" w:hAnsi="Times New Roman"/>
                      <w:b/>
                      <w:bCs/>
                      <w:lang w:eastAsia="ar-SA"/>
                    </w:rPr>
                    <w:t xml:space="preserve"> </w:t>
                  </w:r>
                  <w:proofErr w:type="spellStart"/>
                  <w:r w:rsidRPr="00E07FE2">
                    <w:rPr>
                      <w:rFonts w:ascii="Times New Roman" w:hAnsi="Times New Roman"/>
                      <w:b/>
                      <w:bCs/>
                      <w:lang w:eastAsia="ar-SA"/>
                    </w:rPr>
                    <w:t>vizuală</w:t>
                  </w:r>
                  <w:proofErr w:type="spellEnd"/>
                  <w:r w:rsidRPr="00E07FE2">
                    <w:rPr>
                      <w:rFonts w:ascii="Times New Roman" w:hAnsi="Times New Roman"/>
                      <w:b/>
                      <w:bCs/>
                      <w:lang w:eastAsia="ar-SA"/>
                    </w:rPr>
                    <w:t xml:space="preserve"> </w:t>
                  </w:r>
                  <w:proofErr w:type="spellStart"/>
                  <w:r w:rsidRPr="00E07FE2">
                    <w:rPr>
                      <w:rFonts w:ascii="Times New Roman" w:hAnsi="Times New Roman"/>
                      <w:b/>
                      <w:bCs/>
                      <w:lang w:eastAsia="ar-SA"/>
                    </w:rPr>
                    <w:t>pentru</w:t>
                  </w:r>
                  <w:proofErr w:type="spellEnd"/>
                  <w:r w:rsidRPr="00E07FE2">
                    <w:rPr>
                      <w:rFonts w:ascii="Times New Roman" w:hAnsi="Times New Roman"/>
                      <w:b/>
                      <w:bCs/>
                      <w:lang w:eastAsia="ar-SA"/>
                    </w:rPr>
                    <w:t xml:space="preserve"> </w:t>
                  </w:r>
                  <w:proofErr w:type="spellStart"/>
                  <w:r w:rsidRPr="00E07FE2">
                    <w:rPr>
                      <w:rFonts w:ascii="Times New Roman" w:hAnsi="Times New Roman"/>
                      <w:b/>
                      <w:bCs/>
                      <w:lang w:eastAsia="ar-SA"/>
                    </w:rPr>
                    <w:t>Programul</w:t>
                  </w:r>
                  <w:proofErr w:type="spellEnd"/>
                  <w:r w:rsidRPr="00E07FE2">
                    <w:rPr>
                      <w:rFonts w:ascii="Times New Roman" w:hAnsi="Times New Roman"/>
                      <w:b/>
                      <w:bCs/>
                      <w:lang w:eastAsia="ar-SA"/>
                    </w:rPr>
                    <w:t xml:space="preserve"> Regional Sud-Est 2021-2027</w:t>
                  </w:r>
                </w:p>
                <w:p w14:paraId="55735749" w14:textId="77777777" w:rsidR="00E07FE2" w:rsidRPr="00E07FE2" w:rsidRDefault="00E07FE2" w:rsidP="00E07FE2">
                  <w:pPr>
                    <w:ind w:firstLine="810"/>
                    <w:jc w:val="both"/>
                    <w:rPr>
                      <w:rFonts w:ascii="Times New Roman" w:hAnsi="Times New Roman"/>
                      <w:lang w:eastAsia="ar-SA"/>
                    </w:rPr>
                  </w:pPr>
                  <w:r w:rsidRPr="00E07FE2">
                    <w:rPr>
                      <w:rFonts w:ascii="Times New Roman" w:hAnsi="Times New Roman"/>
                      <w:b/>
                      <w:bCs/>
                      <w:lang w:eastAsia="ar-SA"/>
                    </w:rPr>
                    <w:t xml:space="preserve">- </w:t>
                  </w:r>
                  <w:proofErr w:type="spellStart"/>
                  <w:r w:rsidRPr="00E07FE2">
                    <w:rPr>
                      <w:rFonts w:ascii="Times New Roman" w:hAnsi="Times New Roman"/>
                      <w:b/>
                      <w:bCs/>
                      <w:lang w:eastAsia="ar-SA"/>
                    </w:rPr>
                    <w:t>fonturi</w:t>
                  </w:r>
                  <w:proofErr w:type="spellEnd"/>
                  <w:r w:rsidRPr="00E07FE2">
                    <w:rPr>
                      <w:rFonts w:ascii="Times New Roman" w:hAnsi="Times New Roman"/>
                      <w:b/>
                      <w:bCs/>
                      <w:lang w:eastAsia="ar-SA"/>
                    </w:rPr>
                    <w:t>, logo-</w:t>
                  </w:r>
                  <w:proofErr w:type="spellStart"/>
                  <w:r w:rsidRPr="00E07FE2">
                    <w:rPr>
                      <w:rFonts w:ascii="Times New Roman" w:hAnsi="Times New Roman"/>
                      <w:b/>
                      <w:bCs/>
                      <w:lang w:eastAsia="ar-SA"/>
                    </w:rPr>
                    <w:t>uri</w:t>
                  </w:r>
                  <w:proofErr w:type="spellEnd"/>
                  <w:r w:rsidRPr="00E07FE2">
                    <w:rPr>
                      <w:rFonts w:ascii="Times New Roman" w:hAnsi="Times New Roman"/>
                      <w:b/>
                      <w:bCs/>
                      <w:lang w:eastAsia="ar-SA"/>
                    </w:rPr>
                    <w:t xml:space="preserve"> - </w:t>
                  </w:r>
                  <w:r w:rsidRPr="00E07FE2">
                    <w:rPr>
                      <w:rFonts w:ascii="Times New Roman" w:hAnsi="Times New Roman"/>
                      <w:lang w:eastAsia="ar-SA"/>
                    </w:rPr>
                    <w:t xml:space="preserve">conform </w:t>
                  </w:r>
                  <w:proofErr w:type="spellStart"/>
                  <w:r w:rsidRPr="00E07FE2">
                    <w:rPr>
                      <w:rFonts w:ascii="Times New Roman" w:hAnsi="Times New Roman"/>
                      <w:lang w:eastAsia="ar-SA"/>
                    </w:rPr>
                    <w:t>Machetei</w:t>
                  </w:r>
                  <w:proofErr w:type="spellEnd"/>
                  <w:r w:rsidRPr="00E07FE2">
                    <w:rPr>
                      <w:rFonts w:ascii="Times New Roman" w:hAnsi="Times New Roman"/>
                      <w:lang w:eastAsia="ar-SA"/>
                    </w:rPr>
                    <w:t xml:space="preserve"> </w:t>
                  </w:r>
                  <w:proofErr w:type="spellStart"/>
                  <w:r w:rsidRPr="00E07FE2">
                    <w:rPr>
                      <w:rFonts w:ascii="Times New Roman" w:hAnsi="Times New Roman"/>
                      <w:lang w:eastAsia="ar-SA"/>
                    </w:rPr>
                    <w:t>si</w:t>
                  </w:r>
                  <w:proofErr w:type="spellEnd"/>
                  <w:r w:rsidRPr="00E07FE2">
                    <w:rPr>
                      <w:rFonts w:ascii="Times New Roman" w:hAnsi="Times New Roman"/>
                      <w:lang w:eastAsia="ar-SA"/>
                    </w:rPr>
                    <w:t xml:space="preserve"> </w:t>
                  </w:r>
                  <w:proofErr w:type="spellStart"/>
                  <w:r w:rsidRPr="00E07FE2">
                    <w:rPr>
                      <w:rFonts w:ascii="Times New Roman" w:hAnsi="Times New Roman"/>
                      <w:lang w:eastAsia="ar-SA"/>
                    </w:rPr>
                    <w:t>codurilor</w:t>
                  </w:r>
                  <w:proofErr w:type="spellEnd"/>
                  <w:r w:rsidRPr="00E07FE2">
                    <w:rPr>
                      <w:rFonts w:ascii="Times New Roman" w:hAnsi="Times New Roman"/>
                      <w:lang w:eastAsia="ar-SA"/>
                    </w:rPr>
                    <w:t xml:space="preserve"> de </w:t>
                  </w:r>
                  <w:proofErr w:type="spellStart"/>
                  <w:r w:rsidRPr="00E07FE2">
                    <w:rPr>
                      <w:rFonts w:ascii="Times New Roman" w:hAnsi="Times New Roman"/>
                      <w:lang w:eastAsia="ar-SA"/>
                    </w:rPr>
                    <w:t>culori</w:t>
                  </w:r>
                  <w:proofErr w:type="spellEnd"/>
                  <w:r w:rsidRPr="00E07FE2">
                    <w:rPr>
                      <w:rFonts w:ascii="Times New Roman" w:hAnsi="Times New Roman"/>
                      <w:lang w:eastAsia="ar-SA"/>
                    </w:rPr>
                    <w:t xml:space="preserve"> indicate </w:t>
                  </w:r>
                  <w:proofErr w:type="spellStart"/>
                  <w:r w:rsidRPr="00E07FE2">
                    <w:rPr>
                      <w:rFonts w:ascii="Times New Roman" w:hAnsi="Times New Roman"/>
                      <w:lang w:eastAsia="ar-SA"/>
                    </w:rPr>
                    <w:t>spre</w:t>
                  </w:r>
                  <w:proofErr w:type="spellEnd"/>
                  <w:r w:rsidRPr="00E07FE2">
                    <w:rPr>
                      <w:rFonts w:ascii="Times New Roman" w:hAnsi="Times New Roman"/>
                      <w:lang w:eastAsia="ar-SA"/>
                    </w:rPr>
                    <w:t xml:space="preserve"> a fi </w:t>
                  </w:r>
                  <w:proofErr w:type="spellStart"/>
                  <w:r w:rsidRPr="00E07FE2">
                    <w:rPr>
                      <w:rFonts w:ascii="Times New Roman" w:hAnsi="Times New Roman"/>
                      <w:lang w:eastAsia="ar-SA"/>
                    </w:rPr>
                    <w:t>folosite</w:t>
                  </w:r>
                  <w:proofErr w:type="spellEnd"/>
                  <w:r w:rsidRPr="00E07FE2">
                    <w:rPr>
                      <w:rFonts w:ascii="Times New Roman" w:hAnsi="Times New Roman"/>
                      <w:lang w:eastAsia="ar-SA"/>
                    </w:rPr>
                    <w:t xml:space="preserve"> in </w:t>
                  </w:r>
                  <w:proofErr w:type="spellStart"/>
                  <w:r w:rsidRPr="00E07FE2">
                    <w:rPr>
                      <w:rFonts w:ascii="Times New Roman" w:hAnsi="Times New Roman"/>
                      <w:b/>
                      <w:bCs/>
                      <w:lang w:eastAsia="ar-SA"/>
                    </w:rPr>
                    <w:t>Manualul</w:t>
                  </w:r>
                  <w:proofErr w:type="spellEnd"/>
                  <w:r w:rsidRPr="00E07FE2">
                    <w:rPr>
                      <w:rFonts w:ascii="Times New Roman" w:hAnsi="Times New Roman"/>
                      <w:b/>
                      <w:bCs/>
                      <w:lang w:eastAsia="ar-SA"/>
                    </w:rPr>
                    <w:t xml:space="preserve"> de </w:t>
                  </w:r>
                  <w:proofErr w:type="spellStart"/>
                  <w:r w:rsidRPr="00E07FE2">
                    <w:rPr>
                      <w:rFonts w:ascii="Times New Roman" w:hAnsi="Times New Roman"/>
                      <w:b/>
                      <w:bCs/>
                      <w:lang w:eastAsia="ar-SA"/>
                    </w:rPr>
                    <w:t>identitate</w:t>
                  </w:r>
                  <w:proofErr w:type="spellEnd"/>
                  <w:r w:rsidRPr="00E07FE2">
                    <w:rPr>
                      <w:rFonts w:ascii="Times New Roman" w:hAnsi="Times New Roman"/>
                      <w:b/>
                      <w:bCs/>
                      <w:lang w:eastAsia="ar-SA"/>
                    </w:rPr>
                    <w:t xml:space="preserve"> </w:t>
                  </w:r>
                  <w:proofErr w:type="spellStart"/>
                  <w:r w:rsidRPr="00E07FE2">
                    <w:rPr>
                      <w:rFonts w:ascii="Times New Roman" w:hAnsi="Times New Roman"/>
                      <w:b/>
                      <w:bCs/>
                      <w:lang w:eastAsia="ar-SA"/>
                    </w:rPr>
                    <w:t>vizuală</w:t>
                  </w:r>
                  <w:proofErr w:type="spellEnd"/>
                  <w:r w:rsidRPr="00E07FE2">
                    <w:rPr>
                      <w:rFonts w:ascii="Times New Roman" w:hAnsi="Times New Roman"/>
                      <w:b/>
                      <w:bCs/>
                      <w:lang w:eastAsia="ar-SA"/>
                    </w:rPr>
                    <w:t xml:space="preserve"> </w:t>
                  </w:r>
                  <w:proofErr w:type="spellStart"/>
                  <w:r w:rsidRPr="00E07FE2">
                    <w:rPr>
                      <w:rFonts w:ascii="Times New Roman" w:hAnsi="Times New Roman"/>
                      <w:b/>
                      <w:bCs/>
                      <w:lang w:eastAsia="ar-SA"/>
                    </w:rPr>
                    <w:t>pentru</w:t>
                  </w:r>
                  <w:proofErr w:type="spellEnd"/>
                  <w:r w:rsidRPr="00E07FE2">
                    <w:rPr>
                      <w:rFonts w:ascii="Times New Roman" w:hAnsi="Times New Roman"/>
                      <w:b/>
                      <w:bCs/>
                      <w:lang w:eastAsia="ar-SA"/>
                    </w:rPr>
                    <w:t xml:space="preserve"> </w:t>
                  </w:r>
                  <w:proofErr w:type="spellStart"/>
                  <w:r w:rsidRPr="00E07FE2">
                    <w:rPr>
                      <w:rFonts w:ascii="Times New Roman" w:hAnsi="Times New Roman"/>
                      <w:b/>
                      <w:bCs/>
                      <w:lang w:eastAsia="ar-SA"/>
                    </w:rPr>
                    <w:t>Programul</w:t>
                  </w:r>
                  <w:proofErr w:type="spellEnd"/>
                  <w:r w:rsidRPr="00E07FE2">
                    <w:rPr>
                      <w:rFonts w:ascii="Times New Roman" w:hAnsi="Times New Roman"/>
                      <w:b/>
                      <w:bCs/>
                      <w:lang w:eastAsia="ar-SA"/>
                    </w:rPr>
                    <w:t xml:space="preserve"> Regional Sud-Est 2021-2027</w:t>
                  </w:r>
                </w:p>
                <w:p w14:paraId="44E85D31" w14:textId="77777777" w:rsidR="00E07FE2" w:rsidRPr="00E07FE2" w:rsidRDefault="00E07FE2" w:rsidP="00E07FE2">
                  <w:pPr>
                    <w:jc w:val="both"/>
                    <w:rPr>
                      <w:rFonts w:ascii="Times New Roman" w:hAnsi="Times New Roman"/>
                      <w:lang w:eastAsia="ar-SA"/>
                    </w:rPr>
                  </w:pPr>
                  <w:r w:rsidRPr="00E07FE2">
                    <w:rPr>
                      <w:rFonts w:ascii="Times New Roman" w:hAnsi="Times New Roman"/>
                      <w:lang w:eastAsia="ar-SA"/>
                    </w:rPr>
                    <w:t xml:space="preserve">- </w:t>
                  </w:r>
                  <w:proofErr w:type="spellStart"/>
                  <w:r w:rsidRPr="00E07FE2">
                    <w:rPr>
                      <w:rFonts w:ascii="Times New Roman" w:hAnsi="Times New Roman"/>
                      <w:lang w:eastAsia="ar-SA"/>
                    </w:rPr>
                    <w:t>inscripţionare</w:t>
                  </w:r>
                  <w:proofErr w:type="spellEnd"/>
                  <w:r w:rsidRPr="00E07FE2">
                    <w:rPr>
                      <w:rFonts w:ascii="Times New Roman" w:hAnsi="Times New Roman"/>
                      <w:lang w:eastAsia="ar-SA"/>
                    </w:rPr>
                    <w:t xml:space="preserve"> pe o </w:t>
                  </w:r>
                  <w:proofErr w:type="spellStart"/>
                  <w:r w:rsidRPr="00E07FE2">
                    <w:rPr>
                      <w:rFonts w:ascii="Times New Roman" w:hAnsi="Times New Roman"/>
                      <w:lang w:eastAsia="ar-SA"/>
                    </w:rPr>
                    <w:t>singură</w:t>
                  </w:r>
                  <w:proofErr w:type="spellEnd"/>
                  <w:r w:rsidRPr="00E07FE2">
                    <w:rPr>
                      <w:rFonts w:ascii="Times New Roman" w:hAnsi="Times New Roman"/>
                      <w:lang w:eastAsia="ar-SA"/>
                    </w:rPr>
                    <w:t xml:space="preserve"> </w:t>
                  </w:r>
                  <w:proofErr w:type="spellStart"/>
                  <w:proofErr w:type="gramStart"/>
                  <w:r w:rsidRPr="00E07FE2">
                    <w:rPr>
                      <w:rFonts w:ascii="Times New Roman" w:hAnsi="Times New Roman"/>
                      <w:lang w:eastAsia="ar-SA"/>
                    </w:rPr>
                    <w:t>faţă</w:t>
                  </w:r>
                  <w:proofErr w:type="spellEnd"/>
                  <w:r w:rsidRPr="00E07FE2">
                    <w:rPr>
                      <w:rFonts w:ascii="Times New Roman" w:hAnsi="Times New Roman"/>
                      <w:lang w:eastAsia="ar-SA"/>
                    </w:rPr>
                    <w:t>;</w:t>
                  </w:r>
                  <w:proofErr w:type="gramEnd"/>
                  <w:r w:rsidRPr="00E07FE2">
                    <w:rPr>
                      <w:rFonts w:ascii="Times New Roman" w:hAnsi="Times New Roman"/>
                      <w:lang w:eastAsia="ar-SA"/>
                    </w:rPr>
                    <w:t xml:space="preserve"> </w:t>
                  </w:r>
                </w:p>
                <w:p w14:paraId="214BFA31" w14:textId="77777777" w:rsidR="00E07FE2" w:rsidRPr="00E07FE2" w:rsidRDefault="00E07FE2" w:rsidP="00E07FE2">
                  <w:pPr>
                    <w:jc w:val="both"/>
                    <w:rPr>
                      <w:rFonts w:ascii="Times New Roman" w:hAnsi="Times New Roman"/>
                      <w:lang w:eastAsia="ar-SA"/>
                    </w:rPr>
                  </w:pPr>
                  <w:r w:rsidRPr="00E07FE2">
                    <w:rPr>
                      <w:rFonts w:ascii="Times New Roman" w:hAnsi="Times New Roman"/>
                      <w:lang w:eastAsia="ar-SA"/>
                    </w:rPr>
                    <w:t xml:space="preserve">- material </w:t>
                  </w:r>
                  <w:proofErr w:type="spellStart"/>
                  <w:r w:rsidRPr="00E07FE2">
                    <w:rPr>
                      <w:rFonts w:ascii="Times New Roman" w:hAnsi="Times New Roman"/>
                      <w:lang w:eastAsia="ar-SA"/>
                    </w:rPr>
                    <w:t>rezistent</w:t>
                  </w:r>
                  <w:proofErr w:type="spellEnd"/>
                  <w:r w:rsidRPr="00E07FE2">
                    <w:rPr>
                      <w:rFonts w:ascii="Times New Roman" w:hAnsi="Times New Roman"/>
                      <w:lang w:eastAsia="ar-SA"/>
                    </w:rPr>
                    <w:t xml:space="preserve"> la </w:t>
                  </w:r>
                  <w:proofErr w:type="spellStart"/>
                  <w:proofErr w:type="gramStart"/>
                  <w:r w:rsidRPr="00E07FE2">
                    <w:rPr>
                      <w:rFonts w:ascii="Times New Roman" w:hAnsi="Times New Roman"/>
                      <w:lang w:eastAsia="ar-SA"/>
                    </w:rPr>
                    <w:t>intemperii</w:t>
                  </w:r>
                  <w:proofErr w:type="spellEnd"/>
                  <w:r w:rsidRPr="00E07FE2">
                    <w:rPr>
                      <w:rFonts w:ascii="Times New Roman" w:hAnsi="Times New Roman"/>
                      <w:lang w:eastAsia="ar-SA"/>
                    </w:rPr>
                    <w:t>;</w:t>
                  </w:r>
                  <w:proofErr w:type="gramEnd"/>
                </w:p>
                <w:p w14:paraId="7AC9F806" w14:textId="77777777" w:rsidR="00E07FE2" w:rsidRPr="00E07FE2" w:rsidRDefault="00E07FE2" w:rsidP="00E07FE2">
                  <w:pPr>
                    <w:jc w:val="both"/>
                    <w:rPr>
                      <w:rFonts w:ascii="Times New Roman" w:hAnsi="Times New Roman"/>
                      <w:lang w:eastAsia="ar-SA"/>
                    </w:rPr>
                  </w:pPr>
                  <w:r w:rsidRPr="00E07FE2">
                    <w:rPr>
                      <w:rFonts w:ascii="Times New Roman" w:hAnsi="Times New Roman"/>
                      <w:lang w:eastAsia="ar-SA"/>
                    </w:rPr>
                    <w:t xml:space="preserve">- </w:t>
                  </w:r>
                  <w:proofErr w:type="spellStart"/>
                  <w:r w:rsidRPr="00E07FE2">
                    <w:rPr>
                      <w:rFonts w:ascii="Times New Roman" w:hAnsi="Times New Roman"/>
                      <w:lang w:eastAsia="ar-SA"/>
                    </w:rPr>
                    <w:t>alte</w:t>
                  </w:r>
                  <w:proofErr w:type="spellEnd"/>
                  <w:r w:rsidRPr="00E07FE2">
                    <w:rPr>
                      <w:rFonts w:ascii="Times New Roman" w:hAnsi="Times New Roman"/>
                      <w:lang w:eastAsia="ar-SA"/>
                    </w:rPr>
                    <w:t xml:space="preserve"> </w:t>
                  </w:r>
                  <w:proofErr w:type="spellStart"/>
                  <w:r w:rsidRPr="00E07FE2">
                    <w:rPr>
                      <w:rFonts w:ascii="Times New Roman" w:hAnsi="Times New Roman"/>
                      <w:lang w:eastAsia="ar-SA"/>
                    </w:rPr>
                    <w:t>detalii</w:t>
                  </w:r>
                  <w:proofErr w:type="spellEnd"/>
                  <w:r w:rsidRPr="00E07FE2">
                    <w:rPr>
                      <w:rFonts w:ascii="Times New Roman" w:hAnsi="Times New Roman"/>
                      <w:lang w:eastAsia="ar-SA"/>
                    </w:rPr>
                    <w:t xml:space="preserve"> </w:t>
                  </w:r>
                  <w:proofErr w:type="spellStart"/>
                  <w:r w:rsidRPr="00E07FE2">
                    <w:rPr>
                      <w:rFonts w:ascii="Times New Roman" w:hAnsi="Times New Roman"/>
                      <w:lang w:eastAsia="ar-SA"/>
                    </w:rPr>
                    <w:t>privind</w:t>
                  </w:r>
                  <w:proofErr w:type="spellEnd"/>
                  <w:r w:rsidRPr="00E07FE2">
                    <w:rPr>
                      <w:rFonts w:ascii="Times New Roman" w:hAnsi="Times New Roman"/>
                      <w:lang w:eastAsia="ar-SA"/>
                    </w:rPr>
                    <w:t xml:space="preserve"> </w:t>
                  </w:r>
                  <w:proofErr w:type="spellStart"/>
                  <w:r w:rsidRPr="00E07FE2">
                    <w:rPr>
                      <w:rFonts w:ascii="Times New Roman" w:hAnsi="Times New Roman"/>
                      <w:lang w:eastAsia="ar-SA"/>
                    </w:rPr>
                    <w:t>montarea</w:t>
                  </w:r>
                  <w:proofErr w:type="spellEnd"/>
                  <w:r w:rsidRPr="00E07FE2">
                    <w:rPr>
                      <w:rFonts w:ascii="Times New Roman" w:hAnsi="Times New Roman"/>
                      <w:lang w:eastAsia="ar-SA"/>
                    </w:rPr>
                    <w:t xml:space="preserve"> </w:t>
                  </w:r>
                  <w:proofErr w:type="spellStart"/>
                  <w:r w:rsidRPr="00E07FE2">
                    <w:rPr>
                      <w:rFonts w:ascii="Times New Roman" w:hAnsi="Times New Roman"/>
                      <w:lang w:eastAsia="ar-SA"/>
                    </w:rPr>
                    <w:t>panoului</w:t>
                  </w:r>
                  <w:proofErr w:type="spellEnd"/>
                  <w:r w:rsidRPr="00E07FE2">
                    <w:rPr>
                      <w:rFonts w:ascii="Times New Roman" w:hAnsi="Times New Roman"/>
                      <w:lang w:eastAsia="ar-SA"/>
                    </w:rPr>
                    <w:t xml:space="preserve">: </w:t>
                  </w:r>
                  <w:proofErr w:type="spellStart"/>
                  <w:r w:rsidRPr="00E07FE2">
                    <w:rPr>
                      <w:rFonts w:ascii="Times New Roman" w:hAnsi="Times New Roman"/>
                      <w:lang w:eastAsia="ar-SA"/>
                    </w:rPr>
                    <w:t>structură</w:t>
                  </w:r>
                  <w:proofErr w:type="spellEnd"/>
                  <w:r w:rsidRPr="00E07FE2">
                    <w:rPr>
                      <w:rFonts w:ascii="Times New Roman" w:hAnsi="Times New Roman"/>
                      <w:lang w:eastAsia="ar-SA"/>
                    </w:rPr>
                    <w:t xml:space="preserve"> </w:t>
                  </w:r>
                  <w:proofErr w:type="spellStart"/>
                  <w:r w:rsidRPr="00E07FE2">
                    <w:rPr>
                      <w:rFonts w:ascii="Times New Roman" w:hAnsi="Times New Roman"/>
                      <w:lang w:eastAsia="ar-SA"/>
                    </w:rPr>
                    <w:t>metalică</w:t>
                  </w:r>
                  <w:proofErr w:type="spellEnd"/>
                  <w:r w:rsidRPr="00E07FE2">
                    <w:rPr>
                      <w:rFonts w:ascii="Times New Roman" w:hAnsi="Times New Roman"/>
                      <w:lang w:eastAsia="ar-SA"/>
                    </w:rPr>
                    <w:t xml:space="preserve">, </w:t>
                  </w:r>
                  <w:proofErr w:type="spellStart"/>
                  <w:r w:rsidRPr="00E07FE2">
                    <w:rPr>
                      <w:rFonts w:ascii="Times New Roman" w:hAnsi="Times New Roman"/>
                      <w:lang w:eastAsia="ar-SA"/>
                    </w:rPr>
                    <w:t>stâlpi</w:t>
                  </w:r>
                  <w:proofErr w:type="spellEnd"/>
                  <w:r w:rsidRPr="00E07FE2">
                    <w:rPr>
                      <w:rFonts w:ascii="Times New Roman" w:hAnsi="Times New Roman"/>
                      <w:lang w:eastAsia="ar-SA"/>
                    </w:rPr>
                    <w:t xml:space="preserve"> cu </w:t>
                  </w:r>
                  <w:proofErr w:type="spellStart"/>
                  <w:r w:rsidRPr="00E07FE2">
                    <w:rPr>
                      <w:rFonts w:ascii="Times New Roman" w:hAnsi="Times New Roman"/>
                      <w:lang w:eastAsia="ar-SA"/>
                    </w:rPr>
                    <w:t>lungime</w:t>
                  </w:r>
                  <w:proofErr w:type="spellEnd"/>
                  <w:r w:rsidRPr="00E07FE2">
                    <w:rPr>
                      <w:rFonts w:ascii="Times New Roman" w:hAnsi="Times New Roman"/>
                      <w:lang w:eastAsia="ar-SA"/>
                    </w:rPr>
                    <w:t xml:space="preserve"> de 5,5 m, </w:t>
                  </w:r>
                  <w:proofErr w:type="spellStart"/>
                  <w:r w:rsidRPr="00E07FE2">
                    <w:rPr>
                      <w:rFonts w:ascii="Times New Roman" w:hAnsi="Times New Roman"/>
                      <w:lang w:eastAsia="ar-SA"/>
                    </w:rPr>
                    <w:t>fundație</w:t>
                  </w:r>
                  <w:proofErr w:type="spellEnd"/>
                  <w:r w:rsidRPr="00E07FE2">
                    <w:rPr>
                      <w:rFonts w:ascii="Times New Roman" w:hAnsi="Times New Roman"/>
                      <w:lang w:eastAsia="ar-SA"/>
                    </w:rPr>
                    <w:t xml:space="preserve"> din </w:t>
                  </w:r>
                  <w:proofErr w:type="spellStart"/>
                  <w:r w:rsidRPr="00E07FE2">
                    <w:rPr>
                      <w:rFonts w:ascii="Times New Roman" w:hAnsi="Times New Roman"/>
                      <w:lang w:eastAsia="ar-SA"/>
                    </w:rPr>
                    <w:t>beton</w:t>
                  </w:r>
                  <w:proofErr w:type="spellEnd"/>
                  <w:r w:rsidRPr="00E07FE2">
                    <w:rPr>
                      <w:rFonts w:ascii="Times New Roman" w:hAnsi="Times New Roman"/>
                      <w:lang w:eastAsia="ar-SA"/>
                    </w:rPr>
                    <w:t xml:space="preserve"> </w:t>
                  </w:r>
                  <w:proofErr w:type="spellStart"/>
                  <w:r w:rsidRPr="00E07FE2">
                    <w:rPr>
                      <w:rFonts w:ascii="Times New Roman" w:hAnsi="Times New Roman"/>
                      <w:lang w:eastAsia="ar-SA"/>
                    </w:rPr>
                    <w:t>pentru</w:t>
                  </w:r>
                  <w:proofErr w:type="spellEnd"/>
                  <w:r w:rsidRPr="00E07FE2">
                    <w:rPr>
                      <w:rFonts w:ascii="Times New Roman" w:hAnsi="Times New Roman"/>
                      <w:lang w:eastAsia="ar-SA"/>
                    </w:rPr>
                    <w:t xml:space="preserve"> </w:t>
                  </w:r>
                  <w:proofErr w:type="spellStart"/>
                  <w:r w:rsidRPr="00E07FE2">
                    <w:rPr>
                      <w:rFonts w:ascii="Times New Roman" w:hAnsi="Times New Roman"/>
                      <w:lang w:eastAsia="ar-SA"/>
                    </w:rPr>
                    <w:t>fiecare</w:t>
                  </w:r>
                  <w:proofErr w:type="spellEnd"/>
                  <w:r w:rsidRPr="00E07FE2">
                    <w:rPr>
                      <w:rFonts w:ascii="Times New Roman" w:hAnsi="Times New Roman"/>
                      <w:lang w:eastAsia="ar-SA"/>
                    </w:rPr>
                    <w:t xml:space="preserve"> </w:t>
                  </w:r>
                  <w:proofErr w:type="spellStart"/>
                  <w:r w:rsidRPr="00E07FE2">
                    <w:rPr>
                      <w:rFonts w:ascii="Times New Roman" w:hAnsi="Times New Roman"/>
                      <w:lang w:eastAsia="ar-SA"/>
                    </w:rPr>
                    <w:t>stâlp</w:t>
                  </w:r>
                  <w:proofErr w:type="spellEnd"/>
                  <w:r w:rsidRPr="00E07FE2">
                    <w:rPr>
                      <w:rFonts w:ascii="Times New Roman" w:hAnsi="Times New Roman"/>
                      <w:lang w:eastAsia="ar-SA"/>
                    </w:rPr>
                    <w:t xml:space="preserve">. </w:t>
                  </w:r>
                  <w:proofErr w:type="spellStart"/>
                  <w:r w:rsidRPr="00E07FE2">
                    <w:rPr>
                      <w:rFonts w:ascii="Times New Roman" w:hAnsi="Times New Roman"/>
                      <w:lang w:eastAsia="ar-SA"/>
                    </w:rPr>
                    <w:t>Înălțimea</w:t>
                  </w:r>
                  <w:proofErr w:type="spellEnd"/>
                  <w:r w:rsidRPr="00E07FE2">
                    <w:rPr>
                      <w:rFonts w:ascii="Times New Roman" w:hAnsi="Times New Roman"/>
                      <w:lang w:eastAsia="ar-SA"/>
                    </w:rPr>
                    <w:t xml:space="preserve"> de la sol de </w:t>
                  </w:r>
                  <w:proofErr w:type="spellStart"/>
                  <w:r w:rsidRPr="00E07FE2">
                    <w:rPr>
                      <w:rFonts w:ascii="Times New Roman" w:hAnsi="Times New Roman"/>
                      <w:lang w:eastAsia="ar-SA"/>
                    </w:rPr>
                    <w:t>unde</w:t>
                  </w:r>
                  <w:proofErr w:type="spellEnd"/>
                  <w:r w:rsidRPr="00E07FE2">
                    <w:rPr>
                      <w:rFonts w:ascii="Times New Roman" w:hAnsi="Times New Roman"/>
                      <w:lang w:eastAsia="ar-SA"/>
                    </w:rPr>
                    <w:t xml:space="preserve"> </w:t>
                  </w:r>
                  <w:proofErr w:type="spellStart"/>
                  <w:r w:rsidRPr="00E07FE2">
                    <w:rPr>
                      <w:rFonts w:ascii="Times New Roman" w:hAnsi="Times New Roman"/>
                      <w:lang w:eastAsia="ar-SA"/>
                    </w:rPr>
                    <w:t>va</w:t>
                  </w:r>
                  <w:proofErr w:type="spellEnd"/>
                  <w:r w:rsidRPr="00E07FE2">
                    <w:rPr>
                      <w:rFonts w:ascii="Times New Roman" w:hAnsi="Times New Roman"/>
                      <w:lang w:eastAsia="ar-SA"/>
                    </w:rPr>
                    <w:t xml:space="preserve"> </w:t>
                  </w:r>
                  <w:proofErr w:type="spellStart"/>
                  <w:r w:rsidRPr="00E07FE2">
                    <w:rPr>
                      <w:rFonts w:ascii="Times New Roman" w:hAnsi="Times New Roman"/>
                      <w:lang w:eastAsia="ar-SA"/>
                    </w:rPr>
                    <w:t>începe</w:t>
                  </w:r>
                  <w:proofErr w:type="spellEnd"/>
                  <w:r w:rsidRPr="00E07FE2">
                    <w:rPr>
                      <w:rFonts w:ascii="Times New Roman" w:hAnsi="Times New Roman"/>
                      <w:lang w:eastAsia="ar-SA"/>
                    </w:rPr>
                    <w:t xml:space="preserve"> </w:t>
                  </w:r>
                  <w:proofErr w:type="spellStart"/>
                  <w:r w:rsidRPr="00E07FE2">
                    <w:rPr>
                      <w:rFonts w:ascii="Times New Roman" w:hAnsi="Times New Roman"/>
                      <w:lang w:eastAsia="ar-SA"/>
                    </w:rPr>
                    <w:t>panoul</w:t>
                  </w:r>
                  <w:proofErr w:type="spellEnd"/>
                  <w:r w:rsidRPr="00E07FE2">
                    <w:rPr>
                      <w:rFonts w:ascii="Times New Roman" w:hAnsi="Times New Roman"/>
                      <w:lang w:eastAsia="ar-SA"/>
                    </w:rPr>
                    <w:t>: 2 m</w:t>
                  </w:r>
                </w:p>
              </w:tc>
            </w:tr>
            <w:tr w:rsidR="00E07FE2" w:rsidRPr="00E07FE2" w14:paraId="381C4749" w14:textId="77777777" w:rsidTr="004D241F">
              <w:trPr>
                <w:trHeight w:val="308"/>
              </w:trPr>
              <w:tc>
                <w:tcPr>
                  <w:tcW w:w="9710" w:type="dxa"/>
                  <w:shd w:val="clear" w:color="auto" w:fill="auto"/>
                </w:tcPr>
                <w:p w14:paraId="09DB5FAA" w14:textId="77777777" w:rsidR="00E07FE2" w:rsidRPr="00E07FE2" w:rsidRDefault="00E07FE2" w:rsidP="00E07FE2">
                  <w:pPr>
                    <w:jc w:val="both"/>
                    <w:rPr>
                      <w:rFonts w:ascii="Times New Roman" w:hAnsi="Times New Roman"/>
                    </w:rPr>
                  </w:pPr>
                  <w:r w:rsidRPr="00E07FE2">
                    <w:rPr>
                      <w:rFonts w:ascii="Times New Roman" w:hAnsi="Times New Roman"/>
                    </w:rPr>
                    <w:t xml:space="preserve">- </w:t>
                  </w:r>
                  <w:proofErr w:type="spellStart"/>
                  <w:r w:rsidRPr="00E07FE2">
                    <w:rPr>
                      <w:rFonts w:ascii="Times New Roman" w:hAnsi="Times New Roman"/>
                    </w:rPr>
                    <w:t>vizibilitatea</w:t>
                  </w:r>
                  <w:proofErr w:type="spellEnd"/>
                  <w:r w:rsidRPr="00E07FE2">
                    <w:rPr>
                      <w:rFonts w:ascii="Times New Roman" w:hAnsi="Times New Roman"/>
                    </w:rPr>
                    <w:t xml:space="preserve"> </w:t>
                  </w:r>
                  <w:proofErr w:type="spellStart"/>
                  <w:r w:rsidRPr="00E07FE2">
                    <w:rPr>
                      <w:rFonts w:ascii="Times New Roman" w:hAnsi="Times New Roman"/>
                    </w:rPr>
                    <w:t>și</w:t>
                  </w:r>
                  <w:proofErr w:type="spellEnd"/>
                  <w:r w:rsidRPr="00E07FE2">
                    <w:rPr>
                      <w:rFonts w:ascii="Times New Roman" w:hAnsi="Times New Roman"/>
                    </w:rPr>
                    <w:t xml:space="preserve"> </w:t>
                  </w:r>
                  <w:proofErr w:type="spellStart"/>
                  <w:r w:rsidRPr="00E07FE2">
                    <w:rPr>
                      <w:rFonts w:ascii="Times New Roman" w:hAnsi="Times New Roman"/>
                    </w:rPr>
                    <w:t>lizibilitatea</w:t>
                  </w:r>
                  <w:proofErr w:type="spellEnd"/>
                  <w:r w:rsidRPr="00E07FE2">
                    <w:rPr>
                      <w:rFonts w:ascii="Times New Roman" w:hAnsi="Times New Roman"/>
                    </w:rPr>
                    <w:t xml:space="preserve"> </w:t>
                  </w:r>
                  <w:proofErr w:type="spellStart"/>
                  <w:r w:rsidRPr="00E07FE2">
                    <w:rPr>
                      <w:rFonts w:ascii="Times New Roman" w:hAnsi="Times New Roman"/>
                    </w:rPr>
                    <w:t>informațiilor</w:t>
                  </w:r>
                  <w:proofErr w:type="spellEnd"/>
                  <w:r w:rsidRPr="00E07FE2">
                    <w:rPr>
                      <w:rFonts w:ascii="Times New Roman" w:hAnsi="Times New Roman"/>
                    </w:rPr>
                    <w:t xml:space="preserve"> </w:t>
                  </w:r>
                  <w:proofErr w:type="spellStart"/>
                  <w:r w:rsidRPr="00E07FE2">
                    <w:rPr>
                      <w:rFonts w:ascii="Times New Roman" w:hAnsi="Times New Roman"/>
                    </w:rPr>
                    <w:t>trebuie</w:t>
                  </w:r>
                  <w:proofErr w:type="spellEnd"/>
                  <w:r w:rsidRPr="00E07FE2">
                    <w:rPr>
                      <w:rFonts w:ascii="Times New Roman" w:hAnsi="Times New Roman"/>
                    </w:rPr>
                    <w:t xml:space="preserve"> </w:t>
                  </w:r>
                  <w:proofErr w:type="spellStart"/>
                  <w:r w:rsidRPr="00E07FE2">
                    <w:rPr>
                      <w:rFonts w:ascii="Times New Roman" w:hAnsi="Times New Roman"/>
                    </w:rPr>
                    <w:t>asigurată</w:t>
                  </w:r>
                  <w:proofErr w:type="spellEnd"/>
                  <w:r w:rsidRPr="00E07FE2">
                    <w:rPr>
                      <w:rFonts w:ascii="Times New Roman" w:hAnsi="Times New Roman"/>
                    </w:rPr>
                    <w:t xml:space="preserve"> pe </w:t>
                  </w:r>
                  <w:proofErr w:type="spellStart"/>
                  <w:r w:rsidRPr="00E07FE2">
                    <w:rPr>
                      <w:rFonts w:ascii="Times New Roman" w:hAnsi="Times New Roman"/>
                    </w:rPr>
                    <w:t>toata</w:t>
                  </w:r>
                  <w:proofErr w:type="spellEnd"/>
                  <w:r w:rsidRPr="00E07FE2">
                    <w:rPr>
                      <w:rFonts w:ascii="Times New Roman" w:hAnsi="Times New Roman"/>
                    </w:rPr>
                    <w:t xml:space="preserve"> </w:t>
                  </w:r>
                  <w:proofErr w:type="spellStart"/>
                  <w:r w:rsidRPr="00E07FE2">
                    <w:rPr>
                      <w:rFonts w:ascii="Times New Roman" w:hAnsi="Times New Roman"/>
                    </w:rPr>
                    <w:t>durata</w:t>
                  </w:r>
                  <w:proofErr w:type="spellEnd"/>
                  <w:r w:rsidRPr="00E07FE2">
                    <w:rPr>
                      <w:rFonts w:ascii="Times New Roman" w:hAnsi="Times New Roman"/>
                    </w:rPr>
                    <w:t xml:space="preserve"> </w:t>
                  </w:r>
                  <w:proofErr w:type="spellStart"/>
                  <w:r w:rsidRPr="00E07FE2">
                    <w:rPr>
                      <w:rFonts w:ascii="Times New Roman" w:hAnsi="Times New Roman"/>
                    </w:rPr>
                    <w:t>afișării</w:t>
                  </w:r>
                  <w:proofErr w:type="spellEnd"/>
                  <w:r w:rsidRPr="00E07FE2">
                    <w:rPr>
                      <w:rFonts w:ascii="Times New Roman" w:hAnsi="Times New Roman"/>
                    </w:rPr>
                    <w:t xml:space="preserve"> </w:t>
                  </w:r>
                  <w:proofErr w:type="spellStart"/>
                  <w:proofErr w:type="gramStart"/>
                  <w:r w:rsidRPr="00E07FE2">
                    <w:rPr>
                      <w:rFonts w:ascii="Times New Roman" w:hAnsi="Times New Roman"/>
                    </w:rPr>
                    <w:t>panoului</w:t>
                  </w:r>
                  <w:proofErr w:type="spellEnd"/>
                  <w:r w:rsidRPr="00E07FE2">
                    <w:rPr>
                      <w:rFonts w:ascii="Times New Roman" w:hAnsi="Times New Roman"/>
                    </w:rPr>
                    <w:t>;</w:t>
                  </w:r>
                  <w:proofErr w:type="gramEnd"/>
                </w:p>
                <w:p w14:paraId="3FF1BE3F" w14:textId="77777777" w:rsidR="00E07FE2" w:rsidRPr="00E07FE2" w:rsidRDefault="00E07FE2" w:rsidP="00E07FE2">
                  <w:pPr>
                    <w:jc w:val="both"/>
                    <w:rPr>
                      <w:rFonts w:ascii="Times New Roman" w:hAnsi="Times New Roman"/>
                    </w:rPr>
                  </w:pPr>
                  <w:r w:rsidRPr="00E07FE2">
                    <w:rPr>
                      <w:rFonts w:ascii="Times New Roman" w:hAnsi="Times New Roman"/>
                    </w:rPr>
                    <w:t xml:space="preserve">- </w:t>
                  </w:r>
                  <w:proofErr w:type="spellStart"/>
                  <w:r w:rsidRPr="00E07FE2">
                    <w:rPr>
                      <w:rFonts w:ascii="Times New Roman" w:hAnsi="Times New Roman"/>
                    </w:rPr>
                    <w:t>dacă</w:t>
                  </w:r>
                  <w:proofErr w:type="spellEnd"/>
                  <w:r w:rsidRPr="00E07FE2">
                    <w:rPr>
                      <w:rFonts w:ascii="Times New Roman" w:hAnsi="Times New Roman"/>
                    </w:rPr>
                    <w:t xml:space="preserve"> </w:t>
                  </w:r>
                  <w:proofErr w:type="spellStart"/>
                  <w:r w:rsidRPr="00E07FE2">
                    <w:rPr>
                      <w:rFonts w:ascii="Times New Roman" w:hAnsi="Times New Roman"/>
                    </w:rPr>
                    <w:t>panoul</w:t>
                  </w:r>
                  <w:proofErr w:type="spellEnd"/>
                  <w:r w:rsidRPr="00E07FE2">
                    <w:rPr>
                      <w:rFonts w:ascii="Times New Roman" w:hAnsi="Times New Roman"/>
                    </w:rPr>
                    <w:t xml:space="preserve"> se </w:t>
                  </w:r>
                  <w:proofErr w:type="spellStart"/>
                  <w:r w:rsidRPr="00E07FE2">
                    <w:rPr>
                      <w:rFonts w:ascii="Times New Roman" w:hAnsi="Times New Roman"/>
                    </w:rPr>
                    <w:t>deteriorează</w:t>
                  </w:r>
                  <w:proofErr w:type="spellEnd"/>
                  <w:r w:rsidRPr="00E07FE2">
                    <w:rPr>
                      <w:rFonts w:ascii="Times New Roman" w:hAnsi="Times New Roman"/>
                    </w:rPr>
                    <w:t xml:space="preserve"> din </w:t>
                  </w:r>
                  <w:proofErr w:type="spellStart"/>
                  <w:r w:rsidRPr="00E07FE2">
                    <w:rPr>
                      <w:rFonts w:ascii="Times New Roman" w:hAnsi="Times New Roman"/>
                    </w:rPr>
                    <w:t>cauza</w:t>
                  </w:r>
                  <w:proofErr w:type="spellEnd"/>
                  <w:r w:rsidRPr="00E07FE2">
                    <w:rPr>
                      <w:rFonts w:ascii="Times New Roman" w:hAnsi="Times New Roman"/>
                    </w:rPr>
                    <w:t xml:space="preserve"> </w:t>
                  </w:r>
                  <w:proofErr w:type="spellStart"/>
                  <w:r w:rsidRPr="00E07FE2">
                    <w:rPr>
                      <w:rFonts w:ascii="Times New Roman" w:hAnsi="Times New Roman"/>
                    </w:rPr>
                    <w:t>unor</w:t>
                  </w:r>
                  <w:proofErr w:type="spellEnd"/>
                  <w:r w:rsidRPr="00E07FE2">
                    <w:rPr>
                      <w:rFonts w:ascii="Times New Roman" w:hAnsi="Times New Roman"/>
                    </w:rPr>
                    <w:t xml:space="preserve"> </w:t>
                  </w:r>
                  <w:proofErr w:type="spellStart"/>
                  <w:r w:rsidRPr="00E07FE2">
                    <w:rPr>
                      <w:rFonts w:ascii="Times New Roman" w:hAnsi="Times New Roman"/>
                    </w:rPr>
                    <w:t>factori</w:t>
                  </w:r>
                  <w:proofErr w:type="spellEnd"/>
                  <w:r w:rsidRPr="00E07FE2">
                    <w:rPr>
                      <w:rFonts w:ascii="Times New Roman" w:hAnsi="Times New Roman"/>
                    </w:rPr>
                    <w:t xml:space="preserve"> </w:t>
                  </w:r>
                  <w:proofErr w:type="spellStart"/>
                  <w:r w:rsidRPr="00E07FE2">
                    <w:rPr>
                      <w:rFonts w:ascii="Times New Roman" w:hAnsi="Times New Roman"/>
                    </w:rPr>
                    <w:t>externi</w:t>
                  </w:r>
                  <w:proofErr w:type="spellEnd"/>
                  <w:r w:rsidRPr="00E07FE2">
                    <w:rPr>
                      <w:rFonts w:ascii="Times New Roman" w:hAnsi="Times New Roman"/>
                    </w:rPr>
                    <w:t xml:space="preserve">, </w:t>
                  </w:r>
                  <w:proofErr w:type="spellStart"/>
                  <w:r w:rsidRPr="00E07FE2">
                    <w:rPr>
                      <w:rFonts w:ascii="Times New Roman" w:hAnsi="Times New Roman"/>
                    </w:rPr>
                    <w:t>în</w:t>
                  </w:r>
                  <w:proofErr w:type="spellEnd"/>
                  <w:r w:rsidRPr="00E07FE2">
                    <w:rPr>
                      <w:rFonts w:ascii="Times New Roman" w:hAnsi="Times New Roman"/>
                    </w:rPr>
                    <w:t xml:space="preserve"> </w:t>
                  </w:r>
                  <w:proofErr w:type="spellStart"/>
                  <w:r w:rsidRPr="00E07FE2">
                    <w:rPr>
                      <w:rFonts w:ascii="Times New Roman" w:hAnsi="Times New Roman"/>
                    </w:rPr>
                    <w:t>perioada</w:t>
                  </w:r>
                  <w:proofErr w:type="spellEnd"/>
                  <w:r w:rsidRPr="00E07FE2">
                    <w:rPr>
                      <w:rFonts w:ascii="Times New Roman" w:hAnsi="Times New Roman"/>
                    </w:rPr>
                    <w:t xml:space="preserve"> de </w:t>
                  </w:r>
                  <w:proofErr w:type="spellStart"/>
                  <w:r w:rsidRPr="00E07FE2">
                    <w:rPr>
                      <w:rFonts w:ascii="Times New Roman" w:hAnsi="Times New Roman"/>
                    </w:rPr>
                    <w:t>garanție</w:t>
                  </w:r>
                  <w:proofErr w:type="spellEnd"/>
                  <w:r w:rsidRPr="00E07FE2">
                    <w:rPr>
                      <w:rFonts w:ascii="Times New Roman" w:hAnsi="Times New Roman"/>
                    </w:rPr>
                    <w:t xml:space="preserve"> (ex. </w:t>
                  </w:r>
                  <w:proofErr w:type="spellStart"/>
                  <w:r w:rsidRPr="00E07FE2">
                    <w:rPr>
                      <w:rFonts w:ascii="Times New Roman" w:hAnsi="Times New Roman"/>
                    </w:rPr>
                    <w:t>condiții</w:t>
                  </w:r>
                  <w:proofErr w:type="spellEnd"/>
                  <w:r w:rsidRPr="00E07FE2">
                    <w:rPr>
                      <w:rFonts w:ascii="Times New Roman" w:hAnsi="Times New Roman"/>
                    </w:rPr>
                    <w:t xml:space="preserve"> </w:t>
                  </w:r>
                  <w:proofErr w:type="spellStart"/>
                  <w:r w:rsidRPr="00E07FE2">
                    <w:rPr>
                      <w:rFonts w:ascii="Times New Roman" w:hAnsi="Times New Roman"/>
                    </w:rPr>
                    <w:t>meteo</w:t>
                  </w:r>
                  <w:proofErr w:type="spellEnd"/>
                  <w:r w:rsidRPr="00E07FE2">
                    <w:rPr>
                      <w:rFonts w:ascii="Times New Roman" w:hAnsi="Times New Roman"/>
                    </w:rPr>
                    <w:t xml:space="preserve">), </w:t>
                  </w:r>
                  <w:proofErr w:type="spellStart"/>
                  <w:r w:rsidRPr="00E07FE2">
                    <w:rPr>
                      <w:rFonts w:ascii="Times New Roman" w:hAnsi="Times New Roman"/>
                    </w:rPr>
                    <w:t>furnizorul</w:t>
                  </w:r>
                  <w:proofErr w:type="spellEnd"/>
                  <w:r w:rsidRPr="00E07FE2">
                    <w:rPr>
                      <w:rFonts w:ascii="Times New Roman" w:hAnsi="Times New Roman"/>
                    </w:rPr>
                    <w:t xml:space="preserve"> </w:t>
                  </w:r>
                  <w:proofErr w:type="spellStart"/>
                  <w:r w:rsidRPr="00E07FE2">
                    <w:rPr>
                      <w:rFonts w:ascii="Times New Roman" w:hAnsi="Times New Roman"/>
                    </w:rPr>
                    <w:t>va</w:t>
                  </w:r>
                  <w:proofErr w:type="spellEnd"/>
                  <w:r w:rsidRPr="00E07FE2">
                    <w:rPr>
                      <w:rFonts w:ascii="Times New Roman" w:hAnsi="Times New Roman"/>
                    </w:rPr>
                    <w:t xml:space="preserve"> </w:t>
                  </w:r>
                  <w:proofErr w:type="spellStart"/>
                  <w:r w:rsidRPr="00E07FE2">
                    <w:rPr>
                      <w:rFonts w:ascii="Times New Roman" w:hAnsi="Times New Roman"/>
                    </w:rPr>
                    <w:t>trebui</w:t>
                  </w:r>
                  <w:proofErr w:type="spellEnd"/>
                  <w:r w:rsidRPr="00E07FE2">
                    <w:rPr>
                      <w:rFonts w:ascii="Times New Roman" w:hAnsi="Times New Roman"/>
                    </w:rPr>
                    <w:t xml:space="preserve"> </w:t>
                  </w:r>
                  <w:proofErr w:type="spellStart"/>
                  <w:r w:rsidRPr="00E07FE2">
                    <w:rPr>
                      <w:rFonts w:ascii="Times New Roman" w:hAnsi="Times New Roman"/>
                    </w:rPr>
                    <w:t>să</w:t>
                  </w:r>
                  <w:proofErr w:type="spellEnd"/>
                  <w:r w:rsidRPr="00E07FE2">
                    <w:rPr>
                      <w:rFonts w:ascii="Times New Roman" w:hAnsi="Times New Roman"/>
                    </w:rPr>
                    <w:t xml:space="preserve"> </w:t>
                  </w:r>
                  <w:proofErr w:type="spellStart"/>
                  <w:r w:rsidRPr="00E07FE2">
                    <w:rPr>
                      <w:rFonts w:ascii="Times New Roman" w:hAnsi="Times New Roman"/>
                    </w:rPr>
                    <w:t>îl</w:t>
                  </w:r>
                  <w:proofErr w:type="spellEnd"/>
                  <w:r w:rsidRPr="00E07FE2">
                    <w:rPr>
                      <w:rFonts w:ascii="Times New Roman" w:hAnsi="Times New Roman"/>
                    </w:rPr>
                    <w:t xml:space="preserve"> </w:t>
                  </w:r>
                  <w:proofErr w:type="spellStart"/>
                  <w:r w:rsidRPr="00E07FE2">
                    <w:rPr>
                      <w:rFonts w:ascii="Times New Roman" w:hAnsi="Times New Roman"/>
                    </w:rPr>
                    <w:t>refacă</w:t>
                  </w:r>
                  <w:proofErr w:type="spellEnd"/>
                  <w:r w:rsidRPr="00E07FE2">
                    <w:rPr>
                      <w:rFonts w:ascii="Times New Roman" w:hAnsi="Times New Roman"/>
                    </w:rPr>
                    <w:t xml:space="preserve"> </w:t>
                  </w:r>
                  <w:proofErr w:type="spellStart"/>
                  <w:r w:rsidRPr="00E07FE2">
                    <w:rPr>
                      <w:rFonts w:ascii="Times New Roman" w:hAnsi="Times New Roman"/>
                    </w:rPr>
                    <w:t>în</w:t>
                  </w:r>
                  <w:proofErr w:type="spellEnd"/>
                  <w:r w:rsidRPr="00E07FE2">
                    <w:rPr>
                      <w:rFonts w:ascii="Times New Roman" w:hAnsi="Times New Roman"/>
                    </w:rPr>
                    <w:t xml:space="preserve"> maxim 15 </w:t>
                  </w:r>
                  <w:proofErr w:type="spellStart"/>
                  <w:r w:rsidRPr="00E07FE2">
                    <w:rPr>
                      <w:rFonts w:ascii="Times New Roman" w:hAnsi="Times New Roman"/>
                    </w:rPr>
                    <w:t>zile</w:t>
                  </w:r>
                  <w:proofErr w:type="spellEnd"/>
                  <w:r w:rsidRPr="00E07FE2">
                    <w:rPr>
                      <w:rFonts w:ascii="Times New Roman" w:hAnsi="Times New Roman"/>
                    </w:rPr>
                    <w:t xml:space="preserve"> </w:t>
                  </w:r>
                  <w:proofErr w:type="spellStart"/>
                  <w:r w:rsidRPr="00E07FE2">
                    <w:rPr>
                      <w:rFonts w:ascii="Times New Roman" w:hAnsi="Times New Roman"/>
                    </w:rPr>
                    <w:t>lucrătoare</w:t>
                  </w:r>
                  <w:proofErr w:type="spellEnd"/>
                  <w:r w:rsidRPr="00E07FE2">
                    <w:rPr>
                      <w:rFonts w:ascii="Times New Roman" w:hAnsi="Times New Roman"/>
                    </w:rPr>
                    <w:t xml:space="preserve">. </w:t>
                  </w:r>
                </w:p>
              </w:tc>
            </w:tr>
          </w:tbl>
          <w:p w14:paraId="74BBDFF5" w14:textId="1D7B2622" w:rsidR="004E5808" w:rsidRPr="00E07FE2" w:rsidRDefault="004E5808" w:rsidP="00E07FE2">
            <w:pPr>
              <w:pStyle w:val="ListParagraph"/>
              <w:suppressAutoHyphens/>
              <w:ind w:left="360"/>
              <w:jc w:val="both"/>
              <w:rPr>
                <w:rFonts w:eastAsia="Times New Roman"/>
                <w:b/>
                <w:bCs/>
                <w:snapToGrid w:val="0"/>
                <w:sz w:val="20"/>
                <w:szCs w:val="20"/>
              </w:rPr>
            </w:pPr>
          </w:p>
        </w:tc>
        <w:tc>
          <w:tcPr>
            <w:tcW w:w="4742" w:type="dxa"/>
            <w:tcMar>
              <w:left w:w="57" w:type="dxa"/>
              <w:right w:w="57" w:type="dxa"/>
            </w:tcMar>
          </w:tcPr>
          <w:p w14:paraId="0265DE33" w14:textId="066BD024" w:rsidR="001E0F26" w:rsidRPr="00E07FE2" w:rsidRDefault="001E0F26" w:rsidP="001E0F26">
            <w:pPr>
              <w:pStyle w:val="Heading2"/>
              <w:numPr>
                <w:ilvl w:val="0"/>
                <w:numId w:val="0"/>
              </w:numPr>
              <w:jc w:val="center"/>
              <w:rPr>
                <w:rFonts w:ascii="Times New Roman" w:hAnsi="Times New Roman"/>
                <w:i/>
                <w:iCs/>
                <w:caps/>
                <w:szCs w:val="20"/>
              </w:rPr>
            </w:pPr>
            <w:r w:rsidRPr="00E07FE2">
              <w:rPr>
                <w:rFonts w:ascii="Times New Roman" w:hAnsi="Times New Roman"/>
                <w:i/>
                <w:iCs/>
                <w:caps/>
                <w:szCs w:val="20"/>
              </w:rPr>
              <w:t>Se va completa de catre ofertant CUM respecta cerințele</w:t>
            </w:r>
          </w:p>
          <w:p w14:paraId="190A01E7" w14:textId="77777777" w:rsidR="001E0F26" w:rsidRPr="00E07FE2" w:rsidRDefault="001E0F26" w:rsidP="001E0F26">
            <w:pPr>
              <w:pStyle w:val="Heading2"/>
              <w:numPr>
                <w:ilvl w:val="0"/>
                <w:numId w:val="0"/>
              </w:numPr>
              <w:jc w:val="center"/>
              <w:rPr>
                <w:rFonts w:ascii="Times New Roman" w:hAnsi="Times New Roman"/>
                <w:i/>
                <w:iCs/>
                <w:caps/>
                <w:szCs w:val="20"/>
              </w:rPr>
            </w:pPr>
          </w:p>
          <w:p w14:paraId="2FF7B750" w14:textId="77777777" w:rsidR="001E0F26" w:rsidRPr="00E07FE2" w:rsidRDefault="001E0F26" w:rsidP="001E0F26">
            <w:pPr>
              <w:pStyle w:val="Heading2"/>
              <w:numPr>
                <w:ilvl w:val="0"/>
                <w:numId w:val="0"/>
              </w:numPr>
              <w:jc w:val="center"/>
              <w:rPr>
                <w:rFonts w:ascii="Times New Roman" w:hAnsi="Times New Roman"/>
                <w:i/>
                <w:iCs/>
                <w:caps/>
                <w:szCs w:val="20"/>
              </w:rPr>
            </w:pPr>
          </w:p>
          <w:p w14:paraId="4D4051FA" w14:textId="77777777" w:rsidR="001E0F26" w:rsidRPr="00E07FE2" w:rsidRDefault="001E0F26" w:rsidP="001E0F26">
            <w:pPr>
              <w:pStyle w:val="Heading2"/>
              <w:numPr>
                <w:ilvl w:val="0"/>
                <w:numId w:val="0"/>
              </w:numPr>
              <w:jc w:val="center"/>
              <w:rPr>
                <w:rFonts w:ascii="Times New Roman" w:hAnsi="Times New Roman"/>
                <w:i/>
                <w:iCs/>
                <w:caps/>
                <w:szCs w:val="20"/>
              </w:rPr>
            </w:pPr>
          </w:p>
          <w:p w14:paraId="3795BC76" w14:textId="77777777" w:rsidR="001E0F26" w:rsidRPr="00E07FE2" w:rsidRDefault="001E0F26" w:rsidP="001E0F26">
            <w:pPr>
              <w:pStyle w:val="Heading2"/>
              <w:numPr>
                <w:ilvl w:val="0"/>
                <w:numId w:val="0"/>
              </w:numPr>
              <w:jc w:val="center"/>
              <w:rPr>
                <w:rFonts w:ascii="Times New Roman" w:hAnsi="Times New Roman"/>
                <w:i/>
                <w:iCs/>
                <w:caps/>
                <w:szCs w:val="20"/>
              </w:rPr>
            </w:pPr>
            <w:r w:rsidRPr="00E07FE2">
              <w:rPr>
                <w:rFonts w:ascii="Times New Roman" w:hAnsi="Times New Roman"/>
                <w:i/>
                <w:iCs/>
                <w:caps/>
                <w:szCs w:val="20"/>
              </w:rPr>
              <w:t xml:space="preserve"> .............................................</w:t>
            </w:r>
          </w:p>
          <w:p w14:paraId="46E810BF" w14:textId="77777777" w:rsidR="003778B4" w:rsidRPr="00E07FE2" w:rsidRDefault="003778B4" w:rsidP="00C831AD">
            <w:pPr>
              <w:spacing w:before="120" w:line="276" w:lineRule="auto"/>
              <w:jc w:val="both"/>
              <w:rPr>
                <w:rFonts w:ascii="Times New Roman" w:hAnsi="Times New Roman"/>
              </w:rPr>
            </w:pPr>
          </w:p>
        </w:tc>
      </w:tr>
      <w:tr w:rsidR="00892A92" w:rsidRPr="00E07FE2" w14:paraId="7E166560" w14:textId="77777777" w:rsidTr="001E0F26">
        <w:trPr>
          <w:trHeight w:val="1070"/>
          <w:jc w:val="center"/>
        </w:trPr>
        <w:tc>
          <w:tcPr>
            <w:tcW w:w="5428" w:type="dxa"/>
            <w:tcMar>
              <w:left w:w="57" w:type="dxa"/>
              <w:right w:w="57" w:type="dxa"/>
            </w:tcMar>
          </w:tcPr>
          <w:p w14:paraId="6CFC009D" w14:textId="098F5671" w:rsidR="00892A92" w:rsidRPr="00E07FE2" w:rsidRDefault="00E07FE2" w:rsidP="00E07FE2">
            <w:pPr>
              <w:overflowPunct/>
              <w:jc w:val="both"/>
              <w:textAlignment w:val="auto"/>
              <w:rPr>
                <w:rFonts w:ascii="Times New Roman" w:hAnsi="Times New Roman"/>
                <w:bCs/>
                <w:kern w:val="28"/>
                <w:lang w:val="fr-FR"/>
              </w:rPr>
            </w:pPr>
            <w:r w:rsidRPr="00E07FE2">
              <w:rPr>
                <w:rFonts w:ascii="Times New Roman" w:hAnsi="Times New Roman"/>
                <w:b/>
                <w:bCs/>
                <w:kern w:val="28"/>
                <w:lang w:val="fr-FR"/>
              </w:rPr>
              <w:t xml:space="preserve">TERMEN DE LIVRARE </w:t>
            </w:r>
            <w:r w:rsidRPr="00E07FE2">
              <w:rPr>
                <w:rFonts w:ascii="Times New Roman" w:hAnsi="Times New Roman"/>
                <w:kern w:val="28"/>
                <w:lang w:val="fr-FR"/>
              </w:rPr>
              <w:t xml:space="preserve">– </w:t>
            </w:r>
            <w:r w:rsidRPr="00E07FE2">
              <w:rPr>
                <w:rFonts w:ascii="Times New Roman" w:eastAsia="Calibri" w:hAnsi="Times New Roman"/>
                <w:kern w:val="1"/>
                <w:lang w:val="ro-RO" w:eastAsia="ar-SA"/>
              </w:rPr>
              <w:t>maxim 14 zile de la semnarea angajamentului legal (contract</w:t>
            </w:r>
            <w:r w:rsidRPr="00E07FE2">
              <w:rPr>
                <w:rFonts w:ascii="Times New Roman" w:eastAsia="Calibri" w:hAnsi="Times New Roman"/>
                <w:b/>
                <w:kern w:val="1"/>
                <w:lang w:val="ro-RO" w:eastAsia="ar-SA"/>
              </w:rPr>
              <w:t xml:space="preserve"> </w:t>
            </w:r>
            <w:r w:rsidRPr="00E07FE2">
              <w:rPr>
                <w:rFonts w:ascii="Times New Roman" w:eastAsia="Calibri" w:hAnsi="Times New Roman"/>
                <w:bCs/>
                <w:kern w:val="1"/>
                <w:lang w:val="ro-RO" w:eastAsia="ar-SA"/>
              </w:rPr>
              <w:t>sau comandă).</w:t>
            </w:r>
          </w:p>
        </w:tc>
        <w:tc>
          <w:tcPr>
            <w:tcW w:w="4742" w:type="dxa"/>
            <w:tcMar>
              <w:left w:w="57" w:type="dxa"/>
              <w:right w:w="57" w:type="dxa"/>
            </w:tcMar>
          </w:tcPr>
          <w:p w14:paraId="05EBCFE5" w14:textId="3573294E" w:rsidR="001E0F26" w:rsidRPr="00E07FE2" w:rsidRDefault="001E0F26" w:rsidP="001E0F26">
            <w:pPr>
              <w:pStyle w:val="Heading2"/>
              <w:numPr>
                <w:ilvl w:val="0"/>
                <w:numId w:val="0"/>
              </w:numPr>
              <w:jc w:val="center"/>
              <w:rPr>
                <w:rFonts w:ascii="Times New Roman" w:hAnsi="Times New Roman"/>
                <w:i/>
                <w:iCs/>
                <w:caps/>
                <w:szCs w:val="20"/>
              </w:rPr>
            </w:pPr>
            <w:r w:rsidRPr="00E07FE2">
              <w:rPr>
                <w:rFonts w:ascii="Times New Roman" w:hAnsi="Times New Roman"/>
                <w:i/>
                <w:iCs/>
                <w:caps/>
                <w:szCs w:val="20"/>
              </w:rPr>
              <w:t>Se va completa de catre ofertant CUM respecta cerințele</w:t>
            </w:r>
          </w:p>
          <w:p w14:paraId="42933352" w14:textId="77777777" w:rsidR="001E0F26" w:rsidRPr="00E07FE2" w:rsidRDefault="001E0F26" w:rsidP="001E0F26">
            <w:pPr>
              <w:pStyle w:val="Heading2"/>
              <w:numPr>
                <w:ilvl w:val="0"/>
                <w:numId w:val="0"/>
              </w:numPr>
              <w:jc w:val="center"/>
              <w:rPr>
                <w:rFonts w:ascii="Times New Roman" w:hAnsi="Times New Roman"/>
                <w:i/>
                <w:iCs/>
                <w:caps/>
                <w:szCs w:val="20"/>
              </w:rPr>
            </w:pPr>
          </w:p>
          <w:p w14:paraId="1AB0721C" w14:textId="2424B44C" w:rsidR="00892A92" w:rsidRPr="00E07FE2" w:rsidRDefault="001E0F26" w:rsidP="001E0F26">
            <w:pPr>
              <w:pStyle w:val="Heading2"/>
              <w:numPr>
                <w:ilvl w:val="0"/>
                <w:numId w:val="0"/>
              </w:numPr>
              <w:jc w:val="center"/>
              <w:rPr>
                <w:rFonts w:ascii="Times New Roman" w:hAnsi="Times New Roman"/>
                <w:i/>
                <w:iCs/>
                <w:caps/>
                <w:szCs w:val="20"/>
              </w:rPr>
            </w:pPr>
            <w:r w:rsidRPr="00E07FE2">
              <w:rPr>
                <w:rFonts w:ascii="Times New Roman" w:hAnsi="Times New Roman"/>
                <w:i/>
                <w:iCs/>
                <w:caps/>
                <w:szCs w:val="20"/>
              </w:rPr>
              <w:t xml:space="preserve"> .............................................</w:t>
            </w:r>
          </w:p>
        </w:tc>
      </w:tr>
      <w:tr w:rsidR="00892A92" w:rsidRPr="00E07FE2" w14:paraId="0214F102" w14:textId="77777777" w:rsidTr="003778B4">
        <w:trPr>
          <w:trHeight w:val="566"/>
          <w:jc w:val="center"/>
        </w:trPr>
        <w:tc>
          <w:tcPr>
            <w:tcW w:w="5428" w:type="dxa"/>
            <w:tcMar>
              <w:left w:w="57" w:type="dxa"/>
              <w:right w:w="57" w:type="dxa"/>
            </w:tcMar>
          </w:tcPr>
          <w:p w14:paraId="32F01112" w14:textId="77777777" w:rsidR="00E07FE2" w:rsidRPr="00E07FE2" w:rsidRDefault="00E07FE2" w:rsidP="00E07FE2">
            <w:pPr>
              <w:shd w:val="clear" w:color="auto" w:fill="FFFFFF"/>
              <w:overflowPunct/>
              <w:autoSpaceDE/>
              <w:autoSpaceDN/>
              <w:adjustRightInd/>
              <w:spacing w:line="276" w:lineRule="auto"/>
              <w:jc w:val="both"/>
              <w:textAlignment w:val="auto"/>
              <w:rPr>
                <w:rFonts w:ascii="Times New Roman" w:hAnsi="Times New Roman"/>
                <w:b/>
                <w:lang w:val="ro-RO"/>
              </w:rPr>
            </w:pPr>
            <w:r w:rsidRPr="00E07FE2">
              <w:rPr>
                <w:rFonts w:ascii="Times New Roman" w:hAnsi="Times New Roman"/>
                <w:b/>
                <w:lang w:val="ro-RO"/>
              </w:rPr>
              <w:t>RECEPȚIA PRODUSELOR</w:t>
            </w:r>
          </w:p>
          <w:p w14:paraId="3EC20156" w14:textId="3D38B128" w:rsidR="00892A92" w:rsidRPr="00E07FE2" w:rsidRDefault="00E07FE2" w:rsidP="00E07FE2">
            <w:pPr>
              <w:pStyle w:val="BodyText"/>
              <w:jc w:val="both"/>
              <w:rPr>
                <w:rFonts w:ascii="Times New Roman" w:hAnsi="Times New Roman"/>
              </w:rPr>
            </w:pPr>
            <w:r w:rsidRPr="00E07FE2">
              <w:rPr>
                <w:rFonts w:ascii="Times New Roman" w:hAnsi="Times New Roman"/>
                <w:i/>
                <w:kern w:val="2"/>
                <w:lang w:val="ro-RO" w:eastAsia="ar-SA"/>
              </w:rPr>
              <w:t xml:space="preserve">Recepţia constă în verificarea îndeplinirii specificaţiilor indicate de ofertant. </w:t>
            </w:r>
            <w:r w:rsidRPr="00E07FE2">
              <w:rPr>
                <w:rFonts w:ascii="Times New Roman" w:hAnsi="Times New Roman"/>
                <w:iCs/>
                <w:kern w:val="2"/>
                <w:lang w:val="ro-RO" w:eastAsia="ar-SA"/>
              </w:rPr>
              <w:t>Montarea si recepția produselor se va face lângă Corpul W din</w:t>
            </w:r>
            <w:r w:rsidRPr="00E07FE2">
              <w:rPr>
                <w:rFonts w:ascii="Times New Roman" w:hAnsi="Times New Roman"/>
                <w:lang w:val="ro-RO"/>
              </w:rPr>
              <w:t xml:space="preserve"> </w:t>
            </w:r>
            <w:r w:rsidRPr="00E07FE2">
              <w:rPr>
                <w:rFonts w:ascii="Times New Roman" w:hAnsi="Times New Roman"/>
              </w:rPr>
              <w:t xml:space="preserve">Strada </w:t>
            </w:r>
            <w:proofErr w:type="spellStart"/>
            <w:r w:rsidRPr="00E07FE2">
              <w:rPr>
                <w:rFonts w:ascii="Times New Roman" w:hAnsi="Times New Roman"/>
              </w:rPr>
              <w:t>Domneasca</w:t>
            </w:r>
            <w:proofErr w:type="spellEnd"/>
            <w:r w:rsidRPr="00E07FE2">
              <w:rPr>
                <w:rFonts w:ascii="Times New Roman" w:hAnsi="Times New Roman"/>
              </w:rPr>
              <w:t xml:space="preserve"> nr. 102, </w:t>
            </w:r>
            <w:proofErr w:type="spellStart"/>
            <w:r w:rsidRPr="00E07FE2">
              <w:rPr>
                <w:rFonts w:ascii="Times New Roman" w:hAnsi="Times New Roman"/>
              </w:rPr>
              <w:t>Galați</w:t>
            </w:r>
            <w:proofErr w:type="spellEnd"/>
            <w:r w:rsidRPr="00E07FE2">
              <w:rPr>
                <w:rFonts w:ascii="Times New Roman" w:hAnsi="Times New Roman"/>
              </w:rPr>
              <w:t>.</w:t>
            </w:r>
          </w:p>
        </w:tc>
        <w:tc>
          <w:tcPr>
            <w:tcW w:w="4742" w:type="dxa"/>
            <w:tcMar>
              <w:left w:w="57" w:type="dxa"/>
              <w:right w:w="57" w:type="dxa"/>
            </w:tcMar>
          </w:tcPr>
          <w:p w14:paraId="6A338E04" w14:textId="1E0453C1" w:rsidR="001E0F26" w:rsidRPr="00E07FE2" w:rsidRDefault="001E0F26" w:rsidP="001E0F26">
            <w:pPr>
              <w:pStyle w:val="Heading2"/>
              <w:numPr>
                <w:ilvl w:val="0"/>
                <w:numId w:val="0"/>
              </w:numPr>
              <w:jc w:val="center"/>
              <w:rPr>
                <w:rFonts w:ascii="Times New Roman" w:hAnsi="Times New Roman"/>
                <w:i/>
                <w:iCs/>
                <w:caps/>
                <w:szCs w:val="20"/>
              </w:rPr>
            </w:pPr>
            <w:r w:rsidRPr="00E07FE2">
              <w:rPr>
                <w:rFonts w:ascii="Times New Roman" w:hAnsi="Times New Roman"/>
                <w:i/>
                <w:iCs/>
                <w:caps/>
                <w:szCs w:val="20"/>
              </w:rPr>
              <w:t>Se va completa de catre ofertant CUM respecta cerințele</w:t>
            </w:r>
          </w:p>
          <w:p w14:paraId="56DC1A3A" w14:textId="77777777" w:rsidR="001E0F26" w:rsidRPr="00E07FE2" w:rsidRDefault="001E0F26" w:rsidP="001E0F26">
            <w:pPr>
              <w:pStyle w:val="Heading2"/>
              <w:numPr>
                <w:ilvl w:val="0"/>
                <w:numId w:val="0"/>
              </w:numPr>
              <w:jc w:val="center"/>
              <w:rPr>
                <w:rFonts w:ascii="Times New Roman" w:hAnsi="Times New Roman"/>
                <w:i/>
                <w:iCs/>
                <w:caps/>
                <w:szCs w:val="20"/>
              </w:rPr>
            </w:pPr>
          </w:p>
          <w:p w14:paraId="33BA0314" w14:textId="54E6F6B0" w:rsidR="00892A92" w:rsidRPr="00E07FE2" w:rsidRDefault="001E0F26" w:rsidP="001E0F26">
            <w:pPr>
              <w:pStyle w:val="Heading2"/>
              <w:numPr>
                <w:ilvl w:val="0"/>
                <w:numId w:val="0"/>
              </w:numPr>
              <w:jc w:val="center"/>
              <w:rPr>
                <w:rFonts w:ascii="Times New Roman" w:hAnsi="Times New Roman"/>
                <w:i/>
                <w:iCs/>
                <w:caps/>
                <w:szCs w:val="20"/>
              </w:rPr>
            </w:pPr>
            <w:r w:rsidRPr="00E07FE2">
              <w:rPr>
                <w:rFonts w:ascii="Times New Roman" w:hAnsi="Times New Roman"/>
                <w:i/>
                <w:iCs/>
                <w:caps/>
                <w:szCs w:val="20"/>
              </w:rPr>
              <w:t xml:space="preserve"> .............................................</w:t>
            </w:r>
          </w:p>
        </w:tc>
      </w:tr>
      <w:tr w:rsidR="00E07FE2" w:rsidRPr="00E07FE2" w14:paraId="42F2E2C4" w14:textId="77777777" w:rsidTr="003778B4">
        <w:trPr>
          <w:trHeight w:val="566"/>
          <w:jc w:val="center"/>
        </w:trPr>
        <w:tc>
          <w:tcPr>
            <w:tcW w:w="5428" w:type="dxa"/>
            <w:tcMar>
              <w:left w:w="57" w:type="dxa"/>
              <w:right w:w="57" w:type="dxa"/>
            </w:tcMar>
          </w:tcPr>
          <w:p w14:paraId="4B7B7B7C" w14:textId="77777777" w:rsidR="00E07FE2" w:rsidRPr="00E07FE2" w:rsidRDefault="00E07FE2" w:rsidP="00E07FE2">
            <w:pPr>
              <w:overflowPunct/>
              <w:spacing w:line="276" w:lineRule="auto"/>
              <w:jc w:val="both"/>
              <w:textAlignment w:val="auto"/>
              <w:rPr>
                <w:rFonts w:ascii="Times New Roman" w:hAnsi="Times New Roman"/>
                <w:b/>
                <w:bCs/>
                <w:kern w:val="28"/>
                <w:lang w:val="fr-FR"/>
              </w:rPr>
            </w:pPr>
            <w:r w:rsidRPr="00E07FE2">
              <w:rPr>
                <w:rFonts w:ascii="Times New Roman" w:hAnsi="Times New Roman"/>
                <w:b/>
                <w:bCs/>
                <w:kern w:val="28"/>
                <w:lang w:val="fr-FR"/>
              </w:rPr>
              <w:t xml:space="preserve">PLATA PRODUSELOR </w:t>
            </w:r>
          </w:p>
          <w:p w14:paraId="5B3D144B" w14:textId="77777777" w:rsidR="00E07FE2" w:rsidRPr="00E07FE2" w:rsidRDefault="00E07FE2" w:rsidP="00E07FE2">
            <w:pPr>
              <w:pStyle w:val="NoSpacing"/>
              <w:ind w:firstLine="644"/>
              <w:jc w:val="both"/>
              <w:rPr>
                <w:rFonts w:ascii="Times New Roman" w:hAnsi="Times New Roman"/>
              </w:rPr>
            </w:pPr>
            <w:r w:rsidRPr="00E07FE2">
              <w:rPr>
                <w:rFonts w:ascii="Times New Roman" w:hAnsi="Times New Roman"/>
              </w:rPr>
              <w:t xml:space="preserve">Plata se </w:t>
            </w:r>
            <w:proofErr w:type="spellStart"/>
            <w:r w:rsidRPr="00E07FE2">
              <w:rPr>
                <w:rFonts w:ascii="Times New Roman" w:hAnsi="Times New Roman"/>
              </w:rPr>
              <w:t>va</w:t>
            </w:r>
            <w:proofErr w:type="spellEnd"/>
            <w:r w:rsidRPr="00E07FE2">
              <w:rPr>
                <w:rFonts w:ascii="Times New Roman" w:hAnsi="Times New Roman"/>
              </w:rPr>
              <w:t xml:space="preserve"> </w:t>
            </w:r>
            <w:proofErr w:type="spellStart"/>
            <w:r w:rsidRPr="00E07FE2">
              <w:rPr>
                <w:rFonts w:ascii="Times New Roman" w:hAnsi="Times New Roman"/>
              </w:rPr>
              <w:t>efectua</w:t>
            </w:r>
            <w:proofErr w:type="spellEnd"/>
            <w:r w:rsidRPr="00E07FE2">
              <w:rPr>
                <w:rFonts w:ascii="Times New Roman" w:hAnsi="Times New Roman"/>
              </w:rPr>
              <w:t xml:space="preserve">, cu OP, </w:t>
            </w:r>
            <w:proofErr w:type="spellStart"/>
            <w:r w:rsidRPr="00E07FE2">
              <w:rPr>
                <w:rFonts w:ascii="Times New Roman" w:hAnsi="Times New Roman"/>
              </w:rPr>
              <w:t>în</w:t>
            </w:r>
            <w:proofErr w:type="spellEnd"/>
            <w:r w:rsidRPr="00E07FE2">
              <w:rPr>
                <w:rFonts w:ascii="Times New Roman" w:hAnsi="Times New Roman"/>
              </w:rPr>
              <w:t xml:space="preserve"> </w:t>
            </w:r>
            <w:proofErr w:type="spellStart"/>
            <w:r w:rsidRPr="00E07FE2">
              <w:rPr>
                <w:rFonts w:ascii="Times New Roman" w:hAnsi="Times New Roman"/>
              </w:rPr>
              <w:t>contul</w:t>
            </w:r>
            <w:proofErr w:type="spellEnd"/>
            <w:r w:rsidRPr="00E07FE2">
              <w:rPr>
                <w:rFonts w:ascii="Times New Roman" w:hAnsi="Times New Roman"/>
              </w:rPr>
              <w:t xml:space="preserve"> </w:t>
            </w:r>
            <w:proofErr w:type="spellStart"/>
            <w:r w:rsidRPr="00E07FE2">
              <w:rPr>
                <w:rFonts w:ascii="Times New Roman" w:hAnsi="Times New Roman"/>
              </w:rPr>
              <w:t>contractantului</w:t>
            </w:r>
            <w:proofErr w:type="spellEnd"/>
            <w:r w:rsidRPr="00E07FE2">
              <w:rPr>
                <w:rFonts w:ascii="Times New Roman" w:hAnsi="Times New Roman"/>
              </w:rPr>
              <w:t xml:space="preserve"> </w:t>
            </w:r>
            <w:proofErr w:type="spellStart"/>
            <w:r w:rsidRPr="00E07FE2">
              <w:rPr>
                <w:rFonts w:ascii="Times New Roman" w:hAnsi="Times New Roman"/>
              </w:rPr>
              <w:t>deschis</w:t>
            </w:r>
            <w:proofErr w:type="spellEnd"/>
            <w:r w:rsidRPr="00E07FE2">
              <w:rPr>
                <w:rFonts w:ascii="Times New Roman" w:hAnsi="Times New Roman"/>
              </w:rPr>
              <w:t xml:space="preserve"> la </w:t>
            </w:r>
            <w:proofErr w:type="spellStart"/>
            <w:r w:rsidRPr="00E07FE2">
              <w:rPr>
                <w:rFonts w:ascii="Times New Roman" w:hAnsi="Times New Roman"/>
              </w:rPr>
              <w:t>Trezoreria</w:t>
            </w:r>
            <w:proofErr w:type="spellEnd"/>
            <w:r w:rsidRPr="00E07FE2">
              <w:rPr>
                <w:rFonts w:ascii="Times New Roman" w:hAnsi="Times New Roman"/>
              </w:rPr>
              <w:t xml:space="preserve"> </w:t>
            </w:r>
            <w:proofErr w:type="spellStart"/>
            <w:r w:rsidRPr="00E07FE2">
              <w:rPr>
                <w:rFonts w:ascii="Times New Roman" w:hAnsi="Times New Roman"/>
              </w:rPr>
              <w:t>statului</w:t>
            </w:r>
            <w:proofErr w:type="spellEnd"/>
            <w:r w:rsidRPr="00E07FE2">
              <w:rPr>
                <w:rFonts w:ascii="Times New Roman" w:hAnsi="Times New Roman"/>
              </w:rPr>
              <w:t xml:space="preserve">, </w:t>
            </w:r>
            <w:proofErr w:type="spellStart"/>
            <w:r w:rsidRPr="00E07FE2">
              <w:rPr>
                <w:rFonts w:ascii="Times New Roman" w:hAnsi="Times New Roman"/>
              </w:rPr>
              <w:t>în</w:t>
            </w:r>
            <w:proofErr w:type="spellEnd"/>
            <w:r w:rsidRPr="00E07FE2">
              <w:rPr>
                <w:rFonts w:ascii="Times New Roman" w:hAnsi="Times New Roman"/>
              </w:rPr>
              <w:t xml:space="preserve"> termen de max. 60 </w:t>
            </w:r>
            <w:proofErr w:type="spellStart"/>
            <w:r w:rsidRPr="00E07FE2">
              <w:rPr>
                <w:rFonts w:ascii="Times New Roman" w:hAnsi="Times New Roman"/>
              </w:rPr>
              <w:t>zile</w:t>
            </w:r>
            <w:proofErr w:type="spellEnd"/>
            <w:r w:rsidRPr="00E07FE2">
              <w:rPr>
                <w:rFonts w:ascii="Times New Roman" w:hAnsi="Times New Roman"/>
              </w:rPr>
              <w:t xml:space="preserve"> de la </w:t>
            </w:r>
            <w:proofErr w:type="spellStart"/>
            <w:r w:rsidRPr="00E07FE2">
              <w:rPr>
                <w:rFonts w:ascii="Times New Roman" w:hAnsi="Times New Roman"/>
              </w:rPr>
              <w:t>livrarea</w:t>
            </w:r>
            <w:proofErr w:type="spellEnd"/>
            <w:r w:rsidRPr="00E07FE2">
              <w:rPr>
                <w:rFonts w:ascii="Times New Roman" w:hAnsi="Times New Roman"/>
              </w:rPr>
              <w:t xml:space="preserve"> </w:t>
            </w:r>
            <w:proofErr w:type="spellStart"/>
            <w:r w:rsidRPr="00E07FE2">
              <w:rPr>
                <w:rFonts w:ascii="Times New Roman" w:hAnsi="Times New Roman"/>
              </w:rPr>
              <w:t>produselor</w:t>
            </w:r>
            <w:proofErr w:type="spellEnd"/>
            <w:r w:rsidRPr="00E07FE2">
              <w:rPr>
                <w:rFonts w:ascii="Times New Roman" w:hAnsi="Times New Roman"/>
              </w:rPr>
              <w:t>.</w:t>
            </w:r>
          </w:p>
          <w:p w14:paraId="51406FB1" w14:textId="77777777" w:rsidR="00E07FE2" w:rsidRPr="00E07FE2" w:rsidRDefault="00E07FE2" w:rsidP="00E07FE2">
            <w:pPr>
              <w:pStyle w:val="NoSpacing"/>
              <w:ind w:left="284" w:firstLine="360"/>
              <w:jc w:val="both"/>
              <w:rPr>
                <w:rFonts w:ascii="Times New Roman" w:hAnsi="Times New Roman"/>
              </w:rPr>
            </w:pPr>
          </w:p>
          <w:p w14:paraId="398100F7" w14:textId="525B7D62" w:rsidR="00E07FE2" w:rsidRPr="00E07FE2" w:rsidRDefault="00E07FE2" w:rsidP="00E07FE2">
            <w:pPr>
              <w:pStyle w:val="NoSpacing"/>
              <w:ind w:firstLine="720"/>
              <w:jc w:val="both"/>
              <w:rPr>
                <w:rFonts w:ascii="Times New Roman" w:hAnsi="Times New Roman"/>
                <w:b/>
                <w:bCs/>
                <w:i/>
                <w:iCs/>
                <w:lang w:val="ro-MD"/>
              </w:rPr>
            </w:pPr>
            <w:r w:rsidRPr="00E07FE2">
              <w:rPr>
                <w:rFonts w:ascii="Times New Roman" w:hAnsi="Times New Roman"/>
                <w:b/>
                <w:bCs/>
                <w:i/>
                <w:iCs/>
                <w:lang w:val="ro-MD"/>
              </w:rPr>
              <w:t>În facturile emise pentru operaţiunile realizate în baza comenzii de achiziţie publică,  se înscriu, în mod obligatoriu, codurile CPV corespunzătoare prevăzute în nomenclatorul de referinţă în domeniul achiziţiilor publice, adoptat prin Regulamentul (CE) nr. 2.195/2002 al Parlamentului European şi al Consiliului din 5 noiembrie 2002 privind Vocabularul comun privind achiziţiile publice (CPV), nominalizate în anexa la contract.</w:t>
            </w:r>
          </w:p>
        </w:tc>
        <w:tc>
          <w:tcPr>
            <w:tcW w:w="4742" w:type="dxa"/>
            <w:tcMar>
              <w:left w:w="57" w:type="dxa"/>
              <w:right w:w="57" w:type="dxa"/>
            </w:tcMar>
          </w:tcPr>
          <w:p w14:paraId="250EC6F1" w14:textId="77777777" w:rsidR="00E07FE2" w:rsidRPr="00E07FE2" w:rsidRDefault="00E07FE2" w:rsidP="001E0F26">
            <w:pPr>
              <w:pStyle w:val="Heading2"/>
              <w:numPr>
                <w:ilvl w:val="0"/>
                <w:numId w:val="0"/>
              </w:numPr>
              <w:jc w:val="center"/>
              <w:rPr>
                <w:rFonts w:ascii="Times New Roman" w:hAnsi="Times New Roman"/>
                <w:i/>
                <w:iCs/>
                <w:caps/>
                <w:szCs w:val="20"/>
              </w:rPr>
            </w:pPr>
          </w:p>
        </w:tc>
      </w:tr>
      <w:tr w:rsidR="00E07FE2" w:rsidRPr="00E07FE2" w14:paraId="7D3970A3" w14:textId="77777777" w:rsidTr="003778B4">
        <w:trPr>
          <w:trHeight w:val="566"/>
          <w:jc w:val="center"/>
        </w:trPr>
        <w:tc>
          <w:tcPr>
            <w:tcW w:w="5428" w:type="dxa"/>
            <w:tcMar>
              <w:left w:w="57" w:type="dxa"/>
              <w:right w:w="57" w:type="dxa"/>
            </w:tcMar>
          </w:tcPr>
          <w:p w14:paraId="3A0BEE8C" w14:textId="77777777" w:rsidR="00E07FE2" w:rsidRPr="00E07FE2" w:rsidRDefault="00E07FE2" w:rsidP="00E07FE2">
            <w:pPr>
              <w:widowControl w:val="0"/>
              <w:ind w:firstLine="360"/>
              <w:jc w:val="both"/>
              <w:rPr>
                <w:rFonts w:ascii="Times New Roman" w:eastAsia="Calibri" w:hAnsi="Times New Roman"/>
                <w:b/>
              </w:rPr>
            </w:pPr>
            <w:r w:rsidRPr="00E07FE2">
              <w:rPr>
                <w:rFonts w:ascii="Times New Roman" w:eastAsia="Calibri" w:hAnsi="Times New Roman"/>
                <w:b/>
              </w:rPr>
              <w:t xml:space="preserve">CONDIȚII IMPUSE PENTRU SECURITATEA ȘI SĂNĂTATEA ÎN MUNCĂ ȘI PROTECȚIA MUNCII </w:t>
            </w:r>
          </w:p>
          <w:p w14:paraId="361EDF9B" w14:textId="3833C190" w:rsidR="00E07FE2" w:rsidRPr="00E07FE2" w:rsidRDefault="00E07FE2" w:rsidP="00E07FE2">
            <w:pPr>
              <w:widowControl w:val="0"/>
              <w:ind w:firstLine="360"/>
              <w:jc w:val="both"/>
              <w:rPr>
                <w:rFonts w:ascii="Times New Roman" w:eastAsia="Calibri" w:hAnsi="Times New Roman"/>
              </w:rPr>
            </w:pPr>
            <w:proofErr w:type="spellStart"/>
            <w:r w:rsidRPr="00E07FE2">
              <w:rPr>
                <w:rFonts w:ascii="Times New Roman" w:eastAsia="Calibri" w:hAnsi="Times New Roman"/>
              </w:rPr>
              <w:t>Prestatorul</w:t>
            </w:r>
            <w:proofErr w:type="spellEnd"/>
            <w:r w:rsidRPr="00E07FE2">
              <w:rPr>
                <w:rFonts w:ascii="Times New Roman" w:eastAsia="Calibri" w:hAnsi="Times New Roman"/>
              </w:rPr>
              <w:t xml:space="preserve"> </w:t>
            </w:r>
            <w:proofErr w:type="spellStart"/>
            <w:r w:rsidRPr="00E07FE2">
              <w:rPr>
                <w:rFonts w:ascii="Times New Roman" w:eastAsia="Calibri" w:hAnsi="Times New Roman"/>
              </w:rPr>
              <w:t>trebuie</w:t>
            </w:r>
            <w:proofErr w:type="spellEnd"/>
            <w:r w:rsidRPr="00E07FE2">
              <w:rPr>
                <w:rFonts w:ascii="Times New Roman" w:eastAsia="Calibri" w:hAnsi="Times New Roman"/>
              </w:rPr>
              <w:t xml:space="preserve"> </w:t>
            </w:r>
            <w:proofErr w:type="spellStart"/>
            <w:r w:rsidRPr="00E07FE2">
              <w:rPr>
                <w:rFonts w:ascii="Times New Roman" w:eastAsia="Calibri" w:hAnsi="Times New Roman"/>
              </w:rPr>
              <w:t>să</w:t>
            </w:r>
            <w:proofErr w:type="spellEnd"/>
            <w:r w:rsidRPr="00E07FE2">
              <w:rPr>
                <w:rFonts w:ascii="Times New Roman" w:eastAsia="Calibri" w:hAnsi="Times New Roman"/>
              </w:rPr>
              <w:t xml:space="preserve"> </w:t>
            </w:r>
            <w:proofErr w:type="spellStart"/>
            <w:r w:rsidRPr="00E07FE2">
              <w:rPr>
                <w:rFonts w:ascii="Times New Roman" w:eastAsia="Calibri" w:hAnsi="Times New Roman"/>
              </w:rPr>
              <w:t>respecte</w:t>
            </w:r>
            <w:proofErr w:type="spellEnd"/>
            <w:r w:rsidRPr="00E07FE2">
              <w:rPr>
                <w:rFonts w:ascii="Times New Roman" w:eastAsia="Calibri" w:hAnsi="Times New Roman"/>
              </w:rPr>
              <w:t xml:space="preserve"> </w:t>
            </w:r>
            <w:proofErr w:type="spellStart"/>
            <w:r w:rsidRPr="00E07FE2">
              <w:rPr>
                <w:rFonts w:ascii="Times New Roman" w:eastAsia="Calibri" w:hAnsi="Times New Roman"/>
              </w:rPr>
              <w:t>cerinţele</w:t>
            </w:r>
            <w:proofErr w:type="spellEnd"/>
            <w:r w:rsidRPr="00E07FE2">
              <w:rPr>
                <w:rFonts w:ascii="Times New Roman" w:eastAsia="Calibri" w:hAnsi="Times New Roman"/>
              </w:rPr>
              <w:t xml:space="preserve"> </w:t>
            </w:r>
            <w:proofErr w:type="spellStart"/>
            <w:r w:rsidRPr="00E07FE2">
              <w:rPr>
                <w:rFonts w:ascii="Times New Roman" w:eastAsia="Calibri" w:hAnsi="Times New Roman"/>
              </w:rPr>
              <w:t>legale</w:t>
            </w:r>
            <w:proofErr w:type="spellEnd"/>
            <w:r w:rsidRPr="00E07FE2">
              <w:rPr>
                <w:rFonts w:ascii="Times New Roman" w:eastAsia="Calibri" w:hAnsi="Times New Roman"/>
              </w:rPr>
              <w:t xml:space="preserve"> de </w:t>
            </w:r>
            <w:proofErr w:type="spellStart"/>
            <w:r w:rsidRPr="00E07FE2">
              <w:rPr>
                <w:rFonts w:ascii="Times New Roman" w:eastAsia="Calibri" w:hAnsi="Times New Roman"/>
              </w:rPr>
              <w:t>securitate</w:t>
            </w:r>
            <w:proofErr w:type="spellEnd"/>
            <w:r w:rsidRPr="00E07FE2">
              <w:rPr>
                <w:rFonts w:ascii="Times New Roman" w:eastAsia="Calibri" w:hAnsi="Times New Roman"/>
              </w:rPr>
              <w:t xml:space="preserve"> </w:t>
            </w:r>
            <w:proofErr w:type="spellStart"/>
            <w:r w:rsidRPr="00E07FE2">
              <w:rPr>
                <w:rFonts w:ascii="Times New Roman" w:eastAsia="Calibri" w:hAnsi="Times New Roman"/>
              </w:rPr>
              <w:t>şi</w:t>
            </w:r>
            <w:proofErr w:type="spellEnd"/>
            <w:r w:rsidRPr="00E07FE2">
              <w:rPr>
                <w:rFonts w:ascii="Times New Roman" w:eastAsia="Calibri" w:hAnsi="Times New Roman"/>
              </w:rPr>
              <w:t xml:space="preserve"> </w:t>
            </w:r>
            <w:proofErr w:type="spellStart"/>
            <w:r w:rsidRPr="00E07FE2">
              <w:rPr>
                <w:rFonts w:ascii="Times New Roman" w:eastAsia="Calibri" w:hAnsi="Times New Roman"/>
              </w:rPr>
              <w:t>sănătate</w:t>
            </w:r>
            <w:proofErr w:type="spellEnd"/>
            <w:r w:rsidRPr="00E07FE2">
              <w:rPr>
                <w:rFonts w:ascii="Times New Roman" w:eastAsia="Calibri" w:hAnsi="Times New Roman"/>
              </w:rPr>
              <w:t xml:space="preserve"> </w:t>
            </w:r>
            <w:proofErr w:type="spellStart"/>
            <w:r w:rsidRPr="00E07FE2">
              <w:rPr>
                <w:rFonts w:ascii="Times New Roman" w:eastAsia="Calibri" w:hAnsi="Times New Roman"/>
              </w:rPr>
              <w:t>în</w:t>
            </w:r>
            <w:proofErr w:type="spellEnd"/>
            <w:r w:rsidRPr="00E07FE2">
              <w:rPr>
                <w:rFonts w:ascii="Times New Roman" w:eastAsia="Calibri" w:hAnsi="Times New Roman"/>
              </w:rPr>
              <w:t xml:space="preserve"> </w:t>
            </w:r>
            <w:proofErr w:type="spellStart"/>
            <w:r w:rsidRPr="00E07FE2">
              <w:rPr>
                <w:rFonts w:ascii="Times New Roman" w:eastAsia="Calibri" w:hAnsi="Times New Roman"/>
              </w:rPr>
              <w:t>muncă</w:t>
            </w:r>
            <w:proofErr w:type="spellEnd"/>
            <w:r w:rsidRPr="00E07FE2">
              <w:rPr>
                <w:rFonts w:ascii="Times New Roman" w:eastAsia="Calibri" w:hAnsi="Times New Roman"/>
              </w:rPr>
              <w:t xml:space="preserve"> </w:t>
            </w:r>
            <w:proofErr w:type="spellStart"/>
            <w:r w:rsidRPr="00E07FE2">
              <w:rPr>
                <w:rFonts w:ascii="Times New Roman" w:eastAsia="Calibri" w:hAnsi="Times New Roman"/>
              </w:rPr>
              <w:t>respectiv</w:t>
            </w:r>
            <w:proofErr w:type="spellEnd"/>
            <w:r w:rsidRPr="00E07FE2">
              <w:rPr>
                <w:rFonts w:ascii="Times New Roman" w:eastAsia="Calibri" w:hAnsi="Times New Roman"/>
              </w:rPr>
              <w:t xml:space="preserve"> de </w:t>
            </w:r>
            <w:proofErr w:type="spellStart"/>
            <w:r w:rsidRPr="00E07FE2">
              <w:rPr>
                <w:rFonts w:ascii="Times New Roman" w:eastAsia="Calibri" w:hAnsi="Times New Roman"/>
              </w:rPr>
              <w:t>protecţie</w:t>
            </w:r>
            <w:proofErr w:type="spellEnd"/>
            <w:r w:rsidRPr="00E07FE2">
              <w:rPr>
                <w:rFonts w:ascii="Times New Roman" w:eastAsia="Calibri" w:hAnsi="Times New Roman"/>
              </w:rPr>
              <w:t xml:space="preserve"> a </w:t>
            </w:r>
            <w:proofErr w:type="spellStart"/>
            <w:r w:rsidRPr="00E07FE2">
              <w:rPr>
                <w:rFonts w:ascii="Times New Roman" w:eastAsia="Calibri" w:hAnsi="Times New Roman"/>
              </w:rPr>
              <w:t>mediului</w:t>
            </w:r>
            <w:proofErr w:type="spellEnd"/>
            <w:r w:rsidRPr="00E07FE2">
              <w:rPr>
                <w:rFonts w:ascii="Times New Roman" w:eastAsia="Calibri" w:hAnsi="Times New Roman"/>
              </w:rPr>
              <w:t xml:space="preserve"> </w:t>
            </w:r>
            <w:proofErr w:type="spellStart"/>
            <w:r w:rsidRPr="00E07FE2">
              <w:rPr>
                <w:rFonts w:ascii="Times New Roman" w:eastAsia="Calibri" w:hAnsi="Times New Roman"/>
              </w:rPr>
              <w:t>prevăzute</w:t>
            </w:r>
            <w:proofErr w:type="spellEnd"/>
            <w:r w:rsidRPr="00E07FE2">
              <w:rPr>
                <w:rFonts w:ascii="Times New Roman" w:eastAsia="Calibri" w:hAnsi="Times New Roman"/>
              </w:rPr>
              <w:t xml:space="preserve"> de </w:t>
            </w:r>
            <w:proofErr w:type="spellStart"/>
            <w:r w:rsidRPr="00E07FE2">
              <w:rPr>
                <w:rFonts w:ascii="Times New Roman" w:eastAsia="Calibri" w:hAnsi="Times New Roman"/>
              </w:rPr>
              <w:t>legislaţia</w:t>
            </w:r>
            <w:proofErr w:type="spellEnd"/>
            <w:r w:rsidRPr="00E07FE2">
              <w:rPr>
                <w:rFonts w:ascii="Times New Roman" w:eastAsia="Calibri" w:hAnsi="Times New Roman"/>
              </w:rPr>
              <w:t xml:space="preserve"> </w:t>
            </w:r>
            <w:proofErr w:type="spellStart"/>
            <w:r w:rsidRPr="00E07FE2">
              <w:rPr>
                <w:rFonts w:ascii="Times New Roman" w:eastAsia="Calibri" w:hAnsi="Times New Roman"/>
              </w:rPr>
              <w:t>în</w:t>
            </w:r>
            <w:proofErr w:type="spellEnd"/>
            <w:r w:rsidRPr="00E07FE2">
              <w:rPr>
                <w:rFonts w:ascii="Times New Roman" w:eastAsia="Calibri" w:hAnsi="Times New Roman"/>
              </w:rPr>
              <w:t xml:space="preserve"> </w:t>
            </w:r>
            <w:proofErr w:type="spellStart"/>
            <w:r w:rsidRPr="00E07FE2">
              <w:rPr>
                <w:rFonts w:ascii="Times New Roman" w:eastAsia="Calibri" w:hAnsi="Times New Roman"/>
              </w:rPr>
              <w:t>vigoare</w:t>
            </w:r>
            <w:proofErr w:type="spellEnd"/>
            <w:r w:rsidRPr="00E07FE2">
              <w:rPr>
                <w:rFonts w:ascii="Times New Roman" w:eastAsia="Calibri" w:hAnsi="Times New Roman"/>
              </w:rPr>
              <w:t xml:space="preserve"> </w:t>
            </w:r>
            <w:proofErr w:type="spellStart"/>
            <w:r w:rsidRPr="00E07FE2">
              <w:rPr>
                <w:rFonts w:ascii="Times New Roman" w:eastAsia="Calibri" w:hAnsi="Times New Roman"/>
              </w:rPr>
              <w:t>aplicabilă</w:t>
            </w:r>
            <w:proofErr w:type="spellEnd"/>
            <w:r w:rsidRPr="00E07FE2">
              <w:rPr>
                <w:rFonts w:ascii="Times New Roman" w:eastAsia="Calibri" w:hAnsi="Times New Roman"/>
              </w:rPr>
              <w:t xml:space="preserve">, </w:t>
            </w:r>
            <w:proofErr w:type="spellStart"/>
            <w:r w:rsidRPr="00E07FE2">
              <w:rPr>
                <w:rFonts w:ascii="Times New Roman" w:eastAsia="Calibri" w:hAnsi="Times New Roman"/>
              </w:rPr>
              <w:t>fiind</w:t>
            </w:r>
            <w:proofErr w:type="spellEnd"/>
            <w:r w:rsidRPr="00E07FE2">
              <w:rPr>
                <w:rFonts w:ascii="Times New Roman" w:eastAsia="Calibri" w:hAnsi="Times New Roman"/>
              </w:rPr>
              <w:t xml:space="preserve"> direct </w:t>
            </w:r>
            <w:proofErr w:type="spellStart"/>
            <w:r w:rsidRPr="00E07FE2">
              <w:rPr>
                <w:rFonts w:ascii="Times New Roman" w:eastAsia="Calibri" w:hAnsi="Times New Roman"/>
              </w:rPr>
              <w:t>responsabil</w:t>
            </w:r>
            <w:proofErr w:type="spellEnd"/>
            <w:r w:rsidRPr="00E07FE2">
              <w:rPr>
                <w:rFonts w:ascii="Times New Roman" w:eastAsia="Calibri" w:hAnsi="Times New Roman"/>
              </w:rPr>
              <w:t xml:space="preserve"> de </w:t>
            </w:r>
            <w:proofErr w:type="spellStart"/>
            <w:r w:rsidRPr="00E07FE2">
              <w:rPr>
                <w:rFonts w:ascii="Times New Roman" w:eastAsia="Calibri" w:hAnsi="Times New Roman"/>
              </w:rPr>
              <w:t>consecinţele</w:t>
            </w:r>
            <w:proofErr w:type="spellEnd"/>
            <w:r w:rsidRPr="00E07FE2">
              <w:rPr>
                <w:rFonts w:ascii="Times New Roman" w:eastAsia="Calibri" w:hAnsi="Times New Roman"/>
              </w:rPr>
              <w:t xml:space="preserve"> </w:t>
            </w:r>
            <w:proofErr w:type="spellStart"/>
            <w:r w:rsidRPr="00E07FE2">
              <w:rPr>
                <w:rFonts w:ascii="Times New Roman" w:eastAsia="Calibri" w:hAnsi="Times New Roman"/>
              </w:rPr>
              <w:t>nerespectării</w:t>
            </w:r>
            <w:proofErr w:type="spellEnd"/>
            <w:r w:rsidRPr="00E07FE2">
              <w:rPr>
                <w:rFonts w:ascii="Times New Roman" w:eastAsia="Calibri" w:hAnsi="Times New Roman"/>
              </w:rPr>
              <w:t xml:space="preserve"> </w:t>
            </w:r>
            <w:proofErr w:type="spellStart"/>
            <w:r w:rsidRPr="00E07FE2">
              <w:rPr>
                <w:rFonts w:ascii="Times New Roman" w:eastAsia="Calibri" w:hAnsi="Times New Roman"/>
              </w:rPr>
              <w:t>acestei</w:t>
            </w:r>
            <w:proofErr w:type="spellEnd"/>
            <w:r w:rsidRPr="00E07FE2">
              <w:rPr>
                <w:rFonts w:ascii="Times New Roman" w:eastAsia="Calibri" w:hAnsi="Times New Roman"/>
              </w:rPr>
              <w:t xml:space="preserve"> </w:t>
            </w:r>
            <w:proofErr w:type="spellStart"/>
            <w:r w:rsidRPr="00E07FE2">
              <w:rPr>
                <w:rFonts w:ascii="Times New Roman" w:eastAsia="Calibri" w:hAnsi="Times New Roman"/>
              </w:rPr>
              <w:t>legislaţii</w:t>
            </w:r>
            <w:proofErr w:type="spellEnd"/>
            <w:r w:rsidRPr="00E07FE2">
              <w:rPr>
                <w:rFonts w:ascii="Times New Roman" w:eastAsia="Calibri" w:hAnsi="Times New Roman"/>
              </w:rPr>
              <w:t>. (</w:t>
            </w:r>
            <w:proofErr w:type="spellStart"/>
            <w:r w:rsidRPr="00E07FE2">
              <w:rPr>
                <w:rFonts w:ascii="Times New Roman" w:eastAsia="Calibri" w:hAnsi="Times New Roman"/>
              </w:rPr>
              <w:t>se</w:t>
            </w:r>
            <w:proofErr w:type="spellEnd"/>
            <w:r w:rsidRPr="00E07FE2">
              <w:rPr>
                <w:rFonts w:ascii="Times New Roman" w:eastAsia="Calibri" w:hAnsi="Times New Roman"/>
              </w:rPr>
              <w:t xml:space="preserve"> </w:t>
            </w:r>
            <w:proofErr w:type="spellStart"/>
            <w:r w:rsidRPr="00E07FE2">
              <w:rPr>
                <w:rFonts w:ascii="Times New Roman" w:eastAsia="Calibri" w:hAnsi="Times New Roman"/>
              </w:rPr>
              <w:t>va</w:t>
            </w:r>
            <w:proofErr w:type="spellEnd"/>
            <w:r w:rsidRPr="00E07FE2">
              <w:rPr>
                <w:rFonts w:ascii="Times New Roman" w:eastAsia="Calibri" w:hAnsi="Times New Roman"/>
              </w:rPr>
              <w:t xml:space="preserve"> </w:t>
            </w:r>
            <w:proofErr w:type="spellStart"/>
            <w:r w:rsidRPr="00E07FE2">
              <w:rPr>
                <w:rFonts w:ascii="Times New Roman" w:eastAsia="Calibri" w:hAnsi="Times New Roman"/>
              </w:rPr>
              <w:t>completea</w:t>
            </w:r>
            <w:proofErr w:type="spellEnd"/>
            <w:r w:rsidRPr="00E07FE2">
              <w:rPr>
                <w:rFonts w:ascii="Times New Roman" w:eastAsia="Calibri" w:hAnsi="Times New Roman"/>
              </w:rPr>
              <w:t xml:space="preserve"> </w:t>
            </w:r>
            <w:proofErr w:type="spellStart"/>
            <w:r w:rsidRPr="00E07FE2">
              <w:rPr>
                <w:rFonts w:ascii="Times New Roman" w:eastAsia="Calibri" w:hAnsi="Times New Roman"/>
              </w:rPr>
              <w:t>Formularul</w:t>
            </w:r>
            <w:proofErr w:type="spellEnd"/>
            <w:r w:rsidRPr="00E07FE2">
              <w:rPr>
                <w:rFonts w:ascii="Times New Roman" w:eastAsia="Calibri" w:hAnsi="Times New Roman"/>
              </w:rPr>
              <w:t xml:space="preserve"> </w:t>
            </w:r>
            <w:r w:rsidRPr="00E07FE2">
              <w:rPr>
                <w:rFonts w:ascii="Times New Roman" w:eastAsia="Calibri" w:hAnsi="Times New Roman"/>
                <w:b/>
              </w:rPr>
              <w:t xml:space="preserve">DECLARATIE PRIVIND SĂNATATEA ȘI </w:t>
            </w:r>
            <w:r w:rsidRPr="00E07FE2">
              <w:rPr>
                <w:rFonts w:ascii="Times New Roman" w:eastAsia="Calibri" w:hAnsi="Times New Roman"/>
                <w:b/>
              </w:rPr>
              <w:lastRenderedPageBreak/>
              <w:t>SECURITATEA ÎN MUNCĂ</w:t>
            </w:r>
            <w:r w:rsidRPr="00E07FE2">
              <w:rPr>
                <w:rFonts w:ascii="Times New Roman" w:eastAsia="Calibri" w:hAnsi="Times New Roman"/>
              </w:rPr>
              <w:t>).</w:t>
            </w:r>
          </w:p>
        </w:tc>
        <w:tc>
          <w:tcPr>
            <w:tcW w:w="4742" w:type="dxa"/>
            <w:tcMar>
              <w:left w:w="57" w:type="dxa"/>
              <w:right w:w="57" w:type="dxa"/>
            </w:tcMar>
          </w:tcPr>
          <w:p w14:paraId="59751F2A" w14:textId="77777777" w:rsidR="00E07FE2" w:rsidRPr="00E07FE2" w:rsidRDefault="00E07FE2" w:rsidP="001E0F26">
            <w:pPr>
              <w:pStyle w:val="Heading2"/>
              <w:numPr>
                <w:ilvl w:val="0"/>
                <w:numId w:val="0"/>
              </w:numPr>
              <w:jc w:val="center"/>
              <w:rPr>
                <w:rFonts w:ascii="Times New Roman" w:hAnsi="Times New Roman"/>
                <w:i/>
                <w:iCs/>
                <w:caps/>
                <w:szCs w:val="20"/>
              </w:rPr>
            </w:pPr>
          </w:p>
        </w:tc>
      </w:tr>
      <w:tr w:rsidR="00E07FE2" w:rsidRPr="00E07FE2" w14:paraId="79299518" w14:textId="77777777" w:rsidTr="003778B4">
        <w:trPr>
          <w:trHeight w:val="566"/>
          <w:jc w:val="center"/>
        </w:trPr>
        <w:tc>
          <w:tcPr>
            <w:tcW w:w="5428" w:type="dxa"/>
            <w:tcMar>
              <w:left w:w="57" w:type="dxa"/>
              <w:right w:w="57" w:type="dxa"/>
            </w:tcMar>
          </w:tcPr>
          <w:p w14:paraId="6DCE6CB3" w14:textId="77777777" w:rsidR="00E07FE2" w:rsidRPr="00E07FE2" w:rsidRDefault="00E07FE2" w:rsidP="00E07FE2">
            <w:pPr>
              <w:suppressAutoHyphens/>
              <w:ind w:firstLine="360"/>
              <w:jc w:val="both"/>
              <w:rPr>
                <w:rFonts w:ascii="Times New Roman" w:hAnsi="Times New Roman"/>
                <w:b/>
              </w:rPr>
            </w:pPr>
            <w:r w:rsidRPr="00E07FE2">
              <w:rPr>
                <w:rFonts w:ascii="Times New Roman" w:hAnsi="Times New Roman"/>
                <w:b/>
              </w:rPr>
              <w:t>VALABILITATEA OFERTEI</w:t>
            </w:r>
          </w:p>
          <w:p w14:paraId="5F0FD596" w14:textId="6209C577" w:rsidR="00E07FE2" w:rsidRPr="00E07FE2" w:rsidRDefault="00E07FE2" w:rsidP="00E07FE2">
            <w:pPr>
              <w:suppressAutoHyphens/>
              <w:jc w:val="both"/>
              <w:rPr>
                <w:rFonts w:ascii="Times New Roman" w:hAnsi="Times New Roman"/>
              </w:rPr>
            </w:pPr>
            <w:proofErr w:type="spellStart"/>
            <w:r w:rsidRPr="00E07FE2">
              <w:rPr>
                <w:rFonts w:ascii="Times New Roman" w:hAnsi="Times New Roman"/>
              </w:rPr>
              <w:t>Oferta</w:t>
            </w:r>
            <w:proofErr w:type="spellEnd"/>
            <w:r w:rsidRPr="00E07FE2">
              <w:rPr>
                <w:rFonts w:ascii="Times New Roman" w:hAnsi="Times New Roman"/>
              </w:rPr>
              <w:t xml:space="preserve"> </w:t>
            </w:r>
            <w:proofErr w:type="spellStart"/>
            <w:r w:rsidRPr="00E07FE2">
              <w:rPr>
                <w:rFonts w:ascii="Times New Roman" w:hAnsi="Times New Roman"/>
              </w:rPr>
              <w:t>va</w:t>
            </w:r>
            <w:proofErr w:type="spellEnd"/>
            <w:r w:rsidRPr="00E07FE2">
              <w:rPr>
                <w:rFonts w:ascii="Times New Roman" w:hAnsi="Times New Roman"/>
              </w:rPr>
              <w:t xml:space="preserve"> fi </w:t>
            </w:r>
            <w:proofErr w:type="spellStart"/>
            <w:r w:rsidRPr="00E07FE2">
              <w:rPr>
                <w:rFonts w:ascii="Times New Roman" w:hAnsi="Times New Roman"/>
              </w:rPr>
              <w:t>valabilă</w:t>
            </w:r>
            <w:proofErr w:type="spellEnd"/>
            <w:r w:rsidRPr="00E07FE2">
              <w:rPr>
                <w:rFonts w:ascii="Times New Roman" w:hAnsi="Times New Roman"/>
              </w:rPr>
              <w:t xml:space="preserve"> pe o </w:t>
            </w:r>
            <w:proofErr w:type="spellStart"/>
            <w:r w:rsidRPr="00E07FE2">
              <w:rPr>
                <w:rFonts w:ascii="Times New Roman" w:hAnsi="Times New Roman"/>
              </w:rPr>
              <w:t>perioadă</w:t>
            </w:r>
            <w:proofErr w:type="spellEnd"/>
            <w:r w:rsidRPr="00E07FE2">
              <w:rPr>
                <w:rFonts w:ascii="Times New Roman" w:hAnsi="Times New Roman"/>
              </w:rPr>
              <w:t xml:space="preserve"> de minim 30 de </w:t>
            </w:r>
            <w:proofErr w:type="spellStart"/>
            <w:r w:rsidRPr="00E07FE2">
              <w:rPr>
                <w:rFonts w:ascii="Times New Roman" w:hAnsi="Times New Roman"/>
              </w:rPr>
              <w:t>zile</w:t>
            </w:r>
            <w:proofErr w:type="spellEnd"/>
            <w:r w:rsidRPr="00E07FE2">
              <w:rPr>
                <w:rFonts w:ascii="Times New Roman" w:hAnsi="Times New Roman"/>
              </w:rPr>
              <w:t xml:space="preserve"> de la data </w:t>
            </w:r>
            <w:proofErr w:type="spellStart"/>
            <w:r w:rsidRPr="00E07FE2">
              <w:rPr>
                <w:rFonts w:ascii="Times New Roman" w:hAnsi="Times New Roman"/>
              </w:rPr>
              <w:t>limită</w:t>
            </w:r>
            <w:proofErr w:type="spellEnd"/>
            <w:r w:rsidRPr="00E07FE2">
              <w:rPr>
                <w:rFonts w:ascii="Times New Roman" w:hAnsi="Times New Roman"/>
              </w:rPr>
              <w:t xml:space="preserve"> </w:t>
            </w:r>
            <w:proofErr w:type="spellStart"/>
            <w:r w:rsidRPr="00E07FE2">
              <w:rPr>
                <w:rFonts w:ascii="Times New Roman" w:hAnsi="Times New Roman"/>
              </w:rPr>
              <w:t>pentru</w:t>
            </w:r>
            <w:proofErr w:type="spellEnd"/>
            <w:r w:rsidRPr="00E07FE2">
              <w:rPr>
                <w:rFonts w:ascii="Times New Roman" w:hAnsi="Times New Roman"/>
              </w:rPr>
              <w:t xml:space="preserve"> </w:t>
            </w:r>
            <w:proofErr w:type="spellStart"/>
            <w:r w:rsidRPr="00E07FE2">
              <w:rPr>
                <w:rFonts w:ascii="Times New Roman" w:hAnsi="Times New Roman"/>
              </w:rPr>
              <w:t>depunerea</w:t>
            </w:r>
            <w:proofErr w:type="spellEnd"/>
            <w:r w:rsidRPr="00E07FE2">
              <w:rPr>
                <w:rFonts w:ascii="Times New Roman" w:hAnsi="Times New Roman"/>
              </w:rPr>
              <w:t xml:space="preserve"> </w:t>
            </w:r>
            <w:proofErr w:type="spellStart"/>
            <w:r w:rsidRPr="00E07FE2">
              <w:rPr>
                <w:rFonts w:ascii="Times New Roman" w:hAnsi="Times New Roman"/>
              </w:rPr>
              <w:t>ofertelor</w:t>
            </w:r>
            <w:proofErr w:type="spellEnd"/>
            <w:r w:rsidRPr="00E07FE2">
              <w:rPr>
                <w:rFonts w:ascii="Times New Roman" w:hAnsi="Times New Roman"/>
              </w:rPr>
              <w:t xml:space="preserve"> </w:t>
            </w:r>
            <w:proofErr w:type="spellStart"/>
            <w:r w:rsidRPr="00E07FE2">
              <w:rPr>
                <w:rFonts w:ascii="Times New Roman" w:hAnsi="Times New Roman"/>
              </w:rPr>
              <w:t>comunicată</w:t>
            </w:r>
            <w:proofErr w:type="spellEnd"/>
            <w:r w:rsidRPr="00E07FE2">
              <w:rPr>
                <w:rFonts w:ascii="Times New Roman" w:hAnsi="Times New Roman"/>
              </w:rPr>
              <w:t xml:space="preserve"> de </w:t>
            </w:r>
            <w:proofErr w:type="spellStart"/>
            <w:r w:rsidRPr="00E07FE2">
              <w:rPr>
                <w:rFonts w:ascii="Times New Roman" w:hAnsi="Times New Roman"/>
              </w:rPr>
              <w:t>Autoritatea</w:t>
            </w:r>
            <w:proofErr w:type="spellEnd"/>
            <w:r w:rsidRPr="00E07FE2">
              <w:rPr>
                <w:rFonts w:ascii="Times New Roman" w:hAnsi="Times New Roman"/>
              </w:rPr>
              <w:t xml:space="preserve"> </w:t>
            </w:r>
            <w:proofErr w:type="spellStart"/>
            <w:r w:rsidRPr="00E07FE2">
              <w:rPr>
                <w:rFonts w:ascii="Times New Roman" w:hAnsi="Times New Roman"/>
              </w:rPr>
              <w:t>contractantă</w:t>
            </w:r>
            <w:proofErr w:type="spellEnd"/>
            <w:r w:rsidRPr="00E07FE2">
              <w:rPr>
                <w:rFonts w:ascii="Times New Roman" w:hAnsi="Times New Roman"/>
              </w:rPr>
              <w:t xml:space="preserve"> </w:t>
            </w:r>
            <w:proofErr w:type="spellStart"/>
            <w:r w:rsidRPr="00E07FE2">
              <w:rPr>
                <w:rFonts w:ascii="Times New Roman" w:hAnsi="Times New Roman"/>
              </w:rPr>
              <w:t>în</w:t>
            </w:r>
            <w:proofErr w:type="spellEnd"/>
            <w:r w:rsidRPr="00E07FE2">
              <w:rPr>
                <w:rFonts w:ascii="Times New Roman" w:hAnsi="Times New Roman"/>
              </w:rPr>
              <w:t xml:space="preserve"> </w:t>
            </w:r>
            <w:proofErr w:type="spellStart"/>
            <w:r w:rsidRPr="00E07FE2">
              <w:rPr>
                <w:rFonts w:ascii="Times New Roman" w:hAnsi="Times New Roman"/>
              </w:rPr>
              <w:t>Invitația</w:t>
            </w:r>
            <w:proofErr w:type="spellEnd"/>
            <w:r w:rsidRPr="00E07FE2">
              <w:rPr>
                <w:rFonts w:ascii="Times New Roman" w:hAnsi="Times New Roman"/>
              </w:rPr>
              <w:t xml:space="preserve"> de </w:t>
            </w:r>
            <w:proofErr w:type="spellStart"/>
            <w:r w:rsidRPr="00E07FE2">
              <w:rPr>
                <w:rFonts w:ascii="Times New Roman" w:hAnsi="Times New Roman"/>
              </w:rPr>
              <w:t>participare</w:t>
            </w:r>
            <w:proofErr w:type="spellEnd"/>
            <w:r w:rsidRPr="00E07FE2">
              <w:rPr>
                <w:rFonts w:ascii="Times New Roman" w:hAnsi="Times New Roman"/>
              </w:rPr>
              <w:t>.</w:t>
            </w:r>
          </w:p>
        </w:tc>
        <w:tc>
          <w:tcPr>
            <w:tcW w:w="4742" w:type="dxa"/>
            <w:tcMar>
              <w:left w:w="57" w:type="dxa"/>
              <w:right w:w="57" w:type="dxa"/>
            </w:tcMar>
          </w:tcPr>
          <w:p w14:paraId="7D81D732" w14:textId="77777777" w:rsidR="00E07FE2" w:rsidRPr="00E07FE2" w:rsidRDefault="00E07FE2" w:rsidP="001E0F26">
            <w:pPr>
              <w:pStyle w:val="Heading2"/>
              <w:numPr>
                <w:ilvl w:val="0"/>
                <w:numId w:val="0"/>
              </w:numPr>
              <w:jc w:val="center"/>
              <w:rPr>
                <w:rFonts w:ascii="Times New Roman" w:hAnsi="Times New Roman"/>
                <w:i/>
                <w:iCs/>
                <w:caps/>
                <w:szCs w:val="20"/>
              </w:rPr>
            </w:pPr>
          </w:p>
        </w:tc>
      </w:tr>
    </w:tbl>
    <w:p w14:paraId="2013733F" w14:textId="77777777" w:rsidR="00384C0B" w:rsidRPr="00297F03" w:rsidRDefault="00384C0B" w:rsidP="00C831AD">
      <w:pPr>
        <w:rPr>
          <w:rFonts w:ascii="Arial Narrow" w:hAnsi="Arial Narrow"/>
          <w:sz w:val="24"/>
          <w:szCs w:val="24"/>
        </w:rPr>
      </w:pPr>
    </w:p>
    <w:p w14:paraId="17C910FF" w14:textId="77777777" w:rsidR="00CD3BF8" w:rsidRPr="00F85B7B" w:rsidRDefault="00CD3BF8" w:rsidP="00E0679D">
      <w:pPr>
        <w:spacing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79DCFC5" w14:textId="77777777" w:rsidR="00CD3BF8" w:rsidRPr="00F85B7B" w:rsidRDefault="00CD3BF8" w:rsidP="00E0679D">
      <w:pPr>
        <w:spacing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C3876D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D33A10C" w14:textId="77777777" w:rsidR="00CD3BF8" w:rsidRPr="00F85B7B" w:rsidRDefault="00CD3BF8" w:rsidP="00E0679D">
      <w:pPr>
        <w:spacing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0B610C5"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3AE0D03"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73615D1"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0EFBD2E"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83967C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D4EFD81" w14:textId="77777777" w:rsidR="00CD3BF8" w:rsidRPr="00F85B7B" w:rsidRDefault="00CD3BF8" w:rsidP="00E0679D">
      <w:pPr>
        <w:spacing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A603140" w14:textId="77777777" w:rsidR="00F02B3E" w:rsidRDefault="00CD3BF8" w:rsidP="00E0679D">
      <w:pPr>
        <w:spacing w:line="276" w:lineRule="auto"/>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334E99D" w14:textId="77777777" w:rsidR="001E1D58" w:rsidRDefault="001E1D58" w:rsidP="00F02B3E">
      <w:pPr>
        <w:jc w:val="both"/>
        <w:rPr>
          <w:rStyle w:val="PageNumber"/>
          <w:rFonts w:ascii="Arial Narrow" w:hAnsi="Arial Narrow" w:cs="Arial"/>
          <w:sz w:val="24"/>
          <w:szCs w:val="24"/>
        </w:rPr>
      </w:pPr>
    </w:p>
    <w:p w14:paraId="55192361" w14:textId="77777777" w:rsidR="001E1D58" w:rsidRDefault="001E1D58" w:rsidP="00F02B3E">
      <w:pPr>
        <w:jc w:val="both"/>
        <w:rPr>
          <w:rStyle w:val="PageNumber"/>
          <w:rFonts w:ascii="Arial Narrow" w:hAnsi="Arial Narrow" w:cs="Arial"/>
          <w:sz w:val="24"/>
          <w:szCs w:val="24"/>
        </w:rPr>
      </w:pPr>
    </w:p>
    <w:p w14:paraId="12D4E872" w14:textId="77777777" w:rsidR="001035BC" w:rsidRDefault="001035BC" w:rsidP="00F02B3E">
      <w:pPr>
        <w:jc w:val="both"/>
        <w:rPr>
          <w:rStyle w:val="PageNumber"/>
          <w:rFonts w:ascii="Arial Narrow" w:hAnsi="Arial Narrow" w:cs="Arial"/>
          <w:sz w:val="24"/>
          <w:szCs w:val="24"/>
        </w:rPr>
      </w:pPr>
    </w:p>
    <w:p w14:paraId="7708EBD4" w14:textId="77777777" w:rsidR="00E07FE2" w:rsidRDefault="00E07FE2" w:rsidP="00F02B3E">
      <w:pPr>
        <w:jc w:val="both"/>
        <w:rPr>
          <w:rStyle w:val="PageNumber"/>
          <w:rFonts w:ascii="Arial Narrow" w:hAnsi="Arial Narrow" w:cs="Arial"/>
          <w:sz w:val="24"/>
          <w:szCs w:val="24"/>
        </w:rPr>
      </w:pPr>
    </w:p>
    <w:p w14:paraId="71D5047B" w14:textId="77777777" w:rsidR="001035BC" w:rsidRDefault="001035BC" w:rsidP="00F02B3E">
      <w:pPr>
        <w:jc w:val="both"/>
        <w:rPr>
          <w:rStyle w:val="PageNumber"/>
          <w:rFonts w:ascii="Arial Narrow" w:hAnsi="Arial Narrow" w:cs="Arial"/>
          <w:sz w:val="24"/>
          <w:szCs w:val="24"/>
        </w:rPr>
      </w:pPr>
    </w:p>
    <w:p w14:paraId="079A5B34" w14:textId="77777777" w:rsidR="00E07FE2" w:rsidRDefault="00E07FE2" w:rsidP="00F02B3E">
      <w:pPr>
        <w:jc w:val="both"/>
        <w:rPr>
          <w:rStyle w:val="PageNumber"/>
          <w:rFonts w:ascii="Arial Narrow" w:hAnsi="Arial Narrow" w:cs="Arial"/>
          <w:sz w:val="24"/>
          <w:szCs w:val="24"/>
        </w:rPr>
      </w:pPr>
    </w:p>
    <w:p w14:paraId="5178601A" w14:textId="77777777" w:rsidR="00E07FE2" w:rsidRDefault="00E07FE2" w:rsidP="00F02B3E">
      <w:pPr>
        <w:jc w:val="both"/>
        <w:rPr>
          <w:rStyle w:val="PageNumber"/>
          <w:rFonts w:ascii="Arial Narrow" w:hAnsi="Arial Narrow" w:cs="Arial"/>
          <w:sz w:val="24"/>
          <w:szCs w:val="24"/>
        </w:rPr>
      </w:pPr>
    </w:p>
    <w:p w14:paraId="61D3B1BC" w14:textId="77777777" w:rsidR="00E07FE2" w:rsidRDefault="00E07FE2" w:rsidP="00F02B3E">
      <w:pPr>
        <w:jc w:val="both"/>
        <w:rPr>
          <w:rStyle w:val="PageNumber"/>
          <w:rFonts w:ascii="Arial Narrow" w:hAnsi="Arial Narrow" w:cs="Arial"/>
          <w:sz w:val="24"/>
          <w:szCs w:val="24"/>
        </w:rPr>
      </w:pPr>
    </w:p>
    <w:p w14:paraId="3A18FC5C" w14:textId="77777777" w:rsidR="00E07FE2" w:rsidRDefault="00E07FE2" w:rsidP="00F02B3E">
      <w:pPr>
        <w:jc w:val="both"/>
        <w:rPr>
          <w:rStyle w:val="PageNumber"/>
          <w:rFonts w:ascii="Arial Narrow" w:hAnsi="Arial Narrow" w:cs="Arial"/>
          <w:sz w:val="24"/>
          <w:szCs w:val="24"/>
        </w:rPr>
      </w:pPr>
    </w:p>
    <w:p w14:paraId="78F6ADA9" w14:textId="77777777" w:rsidR="00E07FE2" w:rsidRDefault="00E07FE2" w:rsidP="00F02B3E">
      <w:pPr>
        <w:jc w:val="both"/>
        <w:rPr>
          <w:rStyle w:val="PageNumber"/>
          <w:rFonts w:ascii="Arial Narrow" w:hAnsi="Arial Narrow" w:cs="Arial"/>
          <w:sz w:val="24"/>
          <w:szCs w:val="24"/>
        </w:rPr>
      </w:pPr>
    </w:p>
    <w:p w14:paraId="4F9E1FCC" w14:textId="77777777" w:rsidR="00E07FE2" w:rsidRDefault="00E07FE2" w:rsidP="00F02B3E">
      <w:pPr>
        <w:jc w:val="both"/>
        <w:rPr>
          <w:rStyle w:val="PageNumber"/>
          <w:rFonts w:ascii="Arial Narrow" w:hAnsi="Arial Narrow" w:cs="Arial"/>
          <w:sz w:val="24"/>
          <w:szCs w:val="24"/>
        </w:rPr>
      </w:pPr>
    </w:p>
    <w:p w14:paraId="4F8BB34C" w14:textId="77777777" w:rsidR="00E07FE2" w:rsidRDefault="00E07FE2" w:rsidP="00F02B3E">
      <w:pPr>
        <w:jc w:val="both"/>
        <w:rPr>
          <w:rStyle w:val="PageNumber"/>
          <w:rFonts w:ascii="Arial Narrow" w:hAnsi="Arial Narrow" w:cs="Arial"/>
          <w:sz w:val="24"/>
          <w:szCs w:val="24"/>
        </w:rPr>
      </w:pPr>
    </w:p>
    <w:p w14:paraId="33DBCCCA" w14:textId="77777777" w:rsidR="00E07FE2" w:rsidRDefault="00E07FE2" w:rsidP="00F02B3E">
      <w:pPr>
        <w:jc w:val="both"/>
        <w:rPr>
          <w:rStyle w:val="PageNumber"/>
          <w:rFonts w:ascii="Arial Narrow" w:hAnsi="Arial Narrow" w:cs="Arial"/>
          <w:sz w:val="24"/>
          <w:szCs w:val="24"/>
        </w:rPr>
      </w:pPr>
    </w:p>
    <w:p w14:paraId="101BBBCE" w14:textId="77777777" w:rsidR="00E07FE2" w:rsidRDefault="00E07FE2" w:rsidP="00F02B3E">
      <w:pPr>
        <w:jc w:val="both"/>
        <w:rPr>
          <w:rStyle w:val="PageNumber"/>
          <w:rFonts w:ascii="Arial Narrow" w:hAnsi="Arial Narrow" w:cs="Arial"/>
          <w:sz w:val="24"/>
          <w:szCs w:val="24"/>
        </w:rPr>
      </w:pPr>
    </w:p>
    <w:p w14:paraId="190E21F7" w14:textId="77777777" w:rsidR="00E07FE2" w:rsidRDefault="00E07FE2" w:rsidP="00F02B3E">
      <w:pPr>
        <w:jc w:val="both"/>
        <w:rPr>
          <w:rStyle w:val="PageNumber"/>
          <w:rFonts w:ascii="Arial Narrow" w:hAnsi="Arial Narrow" w:cs="Arial"/>
          <w:sz w:val="24"/>
          <w:szCs w:val="24"/>
        </w:rPr>
      </w:pPr>
    </w:p>
    <w:p w14:paraId="186F73A9" w14:textId="77777777" w:rsidR="00E07FE2" w:rsidRDefault="00E07FE2" w:rsidP="00F02B3E">
      <w:pPr>
        <w:jc w:val="both"/>
        <w:rPr>
          <w:rStyle w:val="PageNumber"/>
          <w:rFonts w:ascii="Arial Narrow" w:hAnsi="Arial Narrow" w:cs="Arial"/>
          <w:sz w:val="24"/>
          <w:szCs w:val="24"/>
        </w:rPr>
      </w:pPr>
    </w:p>
    <w:p w14:paraId="6130D6D9" w14:textId="77777777" w:rsidR="00E07FE2" w:rsidRDefault="00E07FE2" w:rsidP="00F02B3E">
      <w:pPr>
        <w:jc w:val="both"/>
        <w:rPr>
          <w:rStyle w:val="PageNumber"/>
          <w:rFonts w:ascii="Arial Narrow" w:hAnsi="Arial Narrow" w:cs="Arial"/>
          <w:sz w:val="24"/>
          <w:szCs w:val="24"/>
        </w:rPr>
      </w:pPr>
    </w:p>
    <w:p w14:paraId="3DA9A722" w14:textId="77777777" w:rsidR="00E07FE2" w:rsidRDefault="00E07FE2" w:rsidP="00F02B3E">
      <w:pPr>
        <w:jc w:val="both"/>
        <w:rPr>
          <w:rStyle w:val="PageNumber"/>
          <w:rFonts w:ascii="Arial Narrow" w:hAnsi="Arial Narrow" w:cs="Arial"/>
          <w:sz w:val="24"/>
          <w:szCs w:val="24"/>
        </w:rPr>
      </w:pPr>
    </w:p>
    <w:p w14:paraId="5AE7F64B" w14:textId="77777777" w:rsidR="00E07FE2" w:rsidRDefault="00E07FE2" w:rsidP="00F02B3E">
      <w:pPr>
        <w:jc w:val="both"/>
        <w:rPr>
          <w:rStyle w:val="PageNumber"/>
          <w:rFonts w:ascii="Arial Narrow" w:hAnsi="Arial Narrow" w:cs="Arial"/>
          <w:sz w:val="24"/>
          <w:szCs w:val="24"/>
        </w:rPr>
      </w:pPr>
    </w:p>
    <w:p w14:paraId="353FCD64" w14:textId="77777777" w:rsidR="00E07FE2" w:rsidRDefault="00E07FE2" w:rsidP="00F02B3E">
      <w:pPr>
        <w:jc w:val="both"/>
        <w:rPr>
          <w:rStyle w:val="PageNumber"/>
          <w:rFonts w:ascii="Arial Narrow" w:hAnsi="Arial Narrow" w:cs="Arial"/>
          <w:sz w:val="24"/>
          <w:szCs w:val="24"/>
        </w:rPr>
      </w:pPr>
    </w:p>
    <w:p w14:paraId="72BE1248" w14:textId="77777777" w:rsidR="00E07FE2" w:rsidRDefault="00E07FE2" w:rsidP="00F02B3E">
      <w:pPr>
        <w:jc w:val="both"/>
        <w:rPr>
          <w:rStyle w:val="PageNumber"/>
          <w:rFonts w:ascii="Arial Narrow" w:hAnsi="Arial Narrow" w:cs="Arial"/>
          <w:sz w:val="24"/>
          <w:szCs w:val="24"/>
        </w:rPr>
      </w:pPr>
    </w:p>
    <w:p w14:paraId="514CF5AC" w14:textId="77777777" w:rsidR="00E07FE2" w:rsidRDefault="00E07FE2" w:rsidP="00F02B3E">
      <w:pPr>
        <w:jc w:val="both"/>
        <w:rPr>
          <w:rStyle w:val="PageNumber"/>
          <w:rFonts w:ascii="Arial Narrow" w:hAnsi="Arial Narrow" w:cs="Arial"/>
          <w:sz w:val="24"/>
          <w:szCs w:val="24"/>
        </w:rPr>
      </w:pPr>
    </w:p>
    <w:p w14:paraId="2462B379" w14:textId="77777777" w:rsidR="00E07FE2" w:rsidRDefault="00E07FE2" w:rsidP="00F02B3E">
      <w:pPr>
        <w:jc w:val="both"/>
        <w:rPr>
          <w:rStyle w:val="PageNumber"/>
          <w:rFonts w:ascii="Arial Narrow" w:hAnsi="Arial Narrow" w:cs="Arial"/>
          <w:sz w:val="24"/>
          <w:szCs w:val="24"/>
        </w:rPr>
      </w:pPr>
    </w:p>
    <w:p w14:paraId="07EA451A" w14:textId="77777777" w:rsidR="00E07FE2" w:rsidRDefault="00E07FE2" w:rsidP="00F02B3E">
      <w:pPr>
        <w:jc w:val="both"/>
        <w:rPr>
          <w:rStyle w:val="PageNumber"/>
          <w:rFonts w:ascii="Arial Narrow" w:hAnsi="Arial Narrow" w:cs="Arial"/>
          <w:sz w:val="24"/>
          <w:szCs w:val="24"/>
        </w:rPr>
      </w:pPr>
    </w:p>
    <w:p w14:paraId="0BA32BB0" w14:textId="77777777" w:rsidR="00E07FE2" w:rsidRDefault="00E07FE2" w:rsidP="00F02B3E">
      <w:pPr>
        <w:jc w:val="both"/>
        <w:rPr>
          <w:rStyle w:val="PageNumber"/>
          <w:rFonts w:ascii="Arial Narrow" w:hAnsi="Arial Narrow" w:cs="Arial"/>
          <w:sz w:val="24"/>
          <w:szCs w:val="24"/>
        </w:rPr>
      </w:pPr>
    </w:p>
    <w:p w14:paraId="75D988B5" w14:textId="77777777" w:rsidR="00E07FE2" w:rsidRDefault="00E07FE2" w:rsidP="00F02B3E">
      <w:pPr>
        <w:jc w:val="both"/>
        <w:rPr>
          <w:rStyle w:val="PageNumber"/>
          <w:rFonts w:ascii="Arial Narrow" w:hAnsi="Arial Narrow" w:cs="Arial"/>
          <w:sz w:val="24"/>
          <w:szCs w:val="24"/>
        </w:rPr>
      </w:pPr>
    </w:p>
    <w:p w14:paraId="07788969" w14:textId="77777777" w:rsidR="00E07FE2" w:rsidRDefault="00E07FE2" w:rsidP="00F02B3E">
      <w:pPr>
        <w:jc w:val="both"/>
        <w:rPr>
          <w:rStyle w:val="PageNumber"/>
          <w:rFonts w:ascii="Arial Narrow" w:hAnsi="Arial Narrow" w:cs="Arial"/>
          <w:sz w:val="24"/>
          <w:szCs w:val="24"/>
        </w:rPr>
      </w:pPr>
    </w:p>
    <w:p w14:paraId="3C4BC57F" w14:textId="77777777" w:rsidR="00E07FE2" w:rsidRDefault="00E07FE2" w:rsidP="00F02B3E">
      <w:pPr>
        <w:jc w:val="both"/>
        <w:rPr>
          <w:rStyle w:val="PageNumber"/>
          <w:rFonts w:ascii="Arial Narrow" w:hAnsi="Arial Narrow" w:cs="Arial"/>
          <w:sz w:val="24"/>
          <w:szCs w:val="24"/>
        </w:rPr>
      </w:pPr>
    </w:p>
    <w:p w14:paraId="75D37EB4" w14:textId="77777777" w:rsidR="00E07FE2" w:rsidRDefault="00E07FE2" w:rsidP="00F02B3E">
      <w:pPr>
        <w:jc w:val="both"/>
        <w:rPr>
          <w:rStyle w:val="PageNumber"/>
          <w:rFonts w:ascii="Arial Narrow" w:hAnsi="Arial Narrow" w:cs="Arial"/>
          <w:sz w:val="24"/>
          <w:szCs w:val="24"/>
        </w:rPr>
      </w:pPr>
    </w:p>
    <w:p w14:paraId="0E20B9A9" w14:textId="77777777" w:rsidR="00E07FE2" w:rsidRDefault="00E07FE2" w:rsidP="00F02B3E">
      <w:pPr>
        <w:jc w:val="both"/>
        <w:rPr>
          <w:rStyle w:val="PageNumber"/>
          <w:rFonts w:ascii="Arial Narrow" w:hAnsi="Arial Narrow" w:cs="Arial"/>
          <w:sz w:val="24"/>
          <w:szCs w:val="24"/>
        </w:rPr>
      </w:pPr>
    </w:p>
    <w:p w14:paraId="63E0CEEA" w14:textId="77777777" w:rsidR="00E07FE2" w:rsidRDefault="00E07FE2" w:rsidP="00F02B3E">
      <w:pPr>
        <w:jc w:val="both"/>
        <w:rPr>
          <w:rStyle w:val="PageNumber"/>
          <w:rFonts w:ascii="Arial Narrow" w:hAnsi="Arial Narrow" w:cs="Arial"/>
          <w:sz w:val="24"/>
          <w:szCs w:val="24"/>
        </w:rPr>
      </w:pPr>
    </w:p>
    <w:p w14:paraId="31C8C9E3" w14:textId="77777777" w:rsidR="00E07FE2" w:rsidRDefault="00E07FE2" w:rsidP="00F02B3E">
      <w:pPr>
        <w:jc w:val="both"/>
        <w:rPr>
          <w:rStyle w:val="PageNumber"/>
          <w:rFonts w:ascii="Arial Narrow" w:hAnsi="Arial Narrow" w:cs="Arial"/>
          <w:sz w:val="24"/>
          <w:szCs w:val="24"/>
        </w:rPr>
      </w:pPr>
    </w:p>
    <w:p w14:paraId="39B39DCB" w14:textId="77777777" w:rsidR="00E07FE2" w:rsidRDefault="00E07FE2" w:rsidP="00F02B3E">
      <w:pPr>
        <w:jc w:val="both"/>
        <w:rPr>
          <w:rStyle w:val="PageNumber"/>
          <w:rFonts w:ascii="Arial Narrow" w:hAnsi="Arial Narrow" w:cs="Arial"/>
          <w:sz w:val="24"/>
          <w:szCs w:val="24"/>
        </w:rPr>
      </w:pPr>
    </w:p>
    <w:p w14:paraId="2010942B" w14:textId="77777777" w:rsidR="00E0679D" w:rsidRDefault="00E0679D" w:rsidP="00F02B3E">
      <w:pPr>
        <w:jc w:val="both"/>
        <w:rPr>
          <w:rStyle w:val="PageNumber"/>
          <w:rFonts w:ascii="Arial Narrow" w:hAnsi="Arial Narrow" w:cs="Arial"/>
          <w:sz w:val="24"/>
          <w:szCs w:val="24"/>
        </w:rPr>
      </w:pPr>
    </w:p>
    <w:p w14:paraId="200CDD2B" w14:textId="18D48AB9"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896BF1">
        <w:rPr>
          <w:rFonts w:ascii="Arial Narrow" w:hAnsi="Arial Narrow"/>
          <w:b/>
          <w:i/>
          <w:noProof/>
          <w:sz w:val="24"/>
          <w:szCs w:val="24"/>
        </w:rPr>
        <w:t xml:space="preserve"> 4</w:t>
      </w:r>
    </w:p>
    <w:p w14:paraId="288D728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556F1F1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309DB0E"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4C25660D" w14:textId="77777777" w:rsidR="00557393" w:rsidRPr="00295786" w:rsidRDefault="00557393" w:rsidP="00557393">
      <w:pPr>
        <w:spacing w:line="276" w:lineRule="auto"/>
        <w:jc w:val="both"/>
        <w:rPr>
          <w:rFonts w:ascii="Arial Narrow" w:hAnsi="Arial Narrow"/>
          <w:i/>
          <w:noProof/>
          <w:sz w:val="24"/>
          <w:szCs w:val="24"/>
        </w:rPr>
      </w:pPr>
    </w:p>
    <w:p w14:paraId="51C8E2E1" w14:textId="77777777" w:rsidR="00557393" w:rsidRPr="00295786" w:rsidRDefault="00557393" w:rsidP="00557393">
      <w:pPr>
        <w:spacing w:line="276" w:lineRule="auto"/>
        <w:jc w:val="both"/>
        <w:rPr>
          <w:rFonts w:ascii="Arial Narrow" w:hAnsi="Arial Narrow"/>
          <w:i/>
          <w:noProof/>
          <w:sz w:val="24"/>
          <w:szCs w:val="24"/>
        </w:rPr>
      </w:pPr>
    </w:p>
    <w:p w14:paraId="22B4A9A2" w14:textId="77777777" w:rsidR="00557393" w:rsidRPr="00295786" w:rsidRDefault="00557393" w:rsidP="00557393">
      <w:pPr>
        <w:spacing w:line="276" w:lineRule="auto"/>
        <w:jc w:val="both"/>
        <w:rPr>
          <w:rFonts w:ascii="Arial Narrow" w:hAnsi="Arial Narrow"/>
          <w:i/>
          <w:noProof/>
          <w:sz w:val="24"/>
          <w:szCs w:val="24"/>
        </w:rPr>
      </w:pPr>
    </w:p>
    <w:p w14:paraId="07DC61CE" w14:textId="77777777" w:rsidR="00557393" w:rsidRPr="00F85B7B" w:rsidRDefault="00557393" w:rsidP="00557393">
      <w:pPr>
        <w:pStyle w:val="Subtitle"/>
        <w:ind w:firstLine="708"/>
        <w:jc w:val="both"/>
        <w:rPr>
          <w:rFonts w:ascii="Arial Narrow" w:hAnsi="Arial Narrow"/>
          <w:i/>
          <w:noProof/>
          <w:sz w:val="24"/>
          <w:szCs w:val="24"/>
          <w:lang w:val="en-US"/>
        </w:rPr>
      </w:pPr>
      <w:r w:rsidRPr="00F85B7B">
        <w:rPr>
          <w:rFonts w:ascii="Arial Narrow" w:hAnsi="Arial Narrow"/>
          <w:i/>
          <w:noProof/>
          <w:sz w:val="24"/>
          <w:szCs w:val="24"/>
          <w:lang w:val="en-US"/>
        </w:rPr>
        <w:t>Subsemnatul</w:t>
      </w:r>
      <w:r w:rsidR="00EE1476" w:rsidRPr="00F85B7B">
        <w:rPr>
          <w:rFonts w:ascii="Arial Narrow" w:hAnsi="Arial Narrow"/>
          <w:i/>
          <w:noProof/>
          <w:sz w:val="24"/>
          <w:szCs w:val="24"/>
          <w:lang w:val="en-US"/>
        </w:rPr>
        <w:t>,</w:t>
      </w:r>
      <w:r w:rsidRPr="00F85B7B">
        <w:rPr>
          <w:rFonts w:ascii="Arial Narrow" w:hAnsi="Arial Narrow"/>
          <w:i/>
          <w:noProof/>
          <w:sz w:val="24"/>
          <w:szCs w:val="24"/>
          <w:lang w:val="en-US"/>
        </w:rPr>
        <w:t xml:space="preserve"> ...</w:t>
      </w:r>
      <w:r w:rsidR="00EE1476" w:rsidRPr="00F85B7B">
        <w:rPr>
          <w:rFonts w:ascii="Arial Narrow" w:hAnsi="Arial Narrow"/>
          <w:i/>
          <w:noProof/>
          <w:sz w:val="24"/>
          <w:szCs w:val="24"/>
          <w:lang w:val="en-US"/>
        </w:rPr>
        <w:t>........................ (nume și prenume), reprezentant î</w:t>
      </w:r>
      <w:r w:rsidRPr="00F85B7B">
        <w:rPr>
          <w:rFonts w:ascii="Arial Narrow" w:hAnsi="Arial Narrow"/>
          <w:i/>
          <w:noProof/>
          <w:sz w:val="24"/>
          <w:szCs w:val="24"/>
          <w:lang w:val="en-US"/>
        </w:rPr>
        <w:t>mputernicit al ………………………..</w:t>
      </w:r>
      <w:r w:rsidRPr="00F85B7B" w:rsidDel="007C1DA6">
        <w:rPr>
          <w:rFonts w:ascii="Arial Narrow" w:hAnsi="Arial Narrow"/>
          <w:i/>
          <w:noProof/>
          <w:sz w:val="24"/>
          <w:szCs w:val="24"/>
          <w:lang w:val="en-US"/>
        </w:rPr>
        <w:t xml:space="preserve"> </w:t>
      </w:r>
      <w:r w:rsidRPr="00F85B7B">
        <w:rPr>
          <w:rFonts w:ascii="Arial Narrow" w:hAnsi="Arial Narrow"/>
          <w:i/>
          <w:noProof/>
          <w:sz w:val="24"/>
          <w:szCs w:val="24"/>
          <w:lang w:val="en-US"/>
        </w:rPr>
        <w:t>(denumirea operatorului</w:t>
      </w:r>
      <w:r w:rsidR="00EE1476" w:rsidRPr="00F85B7B">
        <w:rPr>
          <w:rFonts w:ascii="Arial Narrow" w:hAnsi="Arial Narrow"/>
          <w:i/>
          <w:noProof/>
          <w:sz w:val="24"/>
          <w:szCs w:val="24"/>
          <w:lang w:val="en-US"/>
        </w:rPr>
        <w:t xml:space="preserve"> economic), declar pe propria răspundere că mă anagajez să</w:t>
      </w:r>
      <w:r w:rsidRPr="00F85B7B">
        <w:rPr>
          <w:rFonts w:ascii="Arial Narrow" w:hAnsi="Arial Narrow"/>
          <w:i/>
          <w:noProof/>
          <w:sz w:val="24"/>
          <w:szCs w:val="24"/>
          <w:lang w:val="en-US"/>
        </w:rPr>
        <w:t xml:space="preserve"> prestez </w:t>
      </w:r>
      <w:r w:rsidR="00B00BC1">
        <w:rPr>
          <w:rFonts w:ascii="Arial Narrow" w:hAnsi="Arial Narrow"/>
          <w:i/>
          <w:sz w:val="24"/>
          <w:szCs w:val="24"/>
          <w:lang w:val="pt-BR"/>
        </w:rPr>
        <w:t>.............................</w:t>
      </w:r>
      <w:r w:rsidRPr="00F85B7B">
        <w:rPr>
          <w:rFonts w:ascii="Arial Narrow" w:eastAsia="Calibri" w:hAnsi="Arial Narrow"/>
          <w:sz w:val="24"/>
          <w:szCs w:val="24"/>
          <w:lang w:val="en-US"/>
        </w:rPr>
        <w:t xml:space="preserve"> </w:t>
      </w:r>
      <w:r w:rsidR="00EE1476" w:rsidRPr="00F85B7B">
        <w:rPr>
          <w:rFonts w:ascii="Arial Narrow" w:hAnsi="Arial Narrow"/>
          <w:i/>
          <w:noProof/>
          <w:sz w:val="24"/>
          <w:szCs w:val="24"/>
          <w:lang w:val="en-US"/>
        </w:rPr>
        <w:t>pe parcursul îndeplinirii contractului, î</w:t>
      </w:r>
      <w:r w:rsidRPr="00F85B7B">
        <w:rPr>
          <w:rFonts w:ascii="Arial Narrow" w:hAnsi="Arial Narrow"/>
          <w:i/>
          <w:noProof/>
          <w:sz w:val="24"/>
          <w:szCs w:val="24"/>
          <w:lang w:val="en-US"/>
        </w:rPr>
        <w:t>n conformitate cu regulile o</w:t>
      </w:r>
      <w:r w:rsidR="00EE1476" w:rsidRPr="00F85B7B">
        <w:rPr>
          <w:rFonts w:ascii="Arial Narrow" w:hAnsi="Arial Narrow"/>
          <w:i/>
          <w:noProof/>
          <w:sz w:val="24"/>
          <w:szCs w:val="24"/>
          <w:lang w:val="en-US"/>
        </w:rPr>
        <w:t>bligatorii referitoare la condițiile de muncă și de protecție a muncii, care sunt în vigoare în Româ</w:t>
      </w:r>
      <w:r w:rsidRPr="00F85B7B">
        <w:rPr>
          <w:rFonts w:ascii="Arial Narrow" w:hAnsi="Arial Narrow"/>
          <w:i/>
          <w:noProof/>
          <w:sz w:val="24"/>
          <w:szCs w:val="24"/>
          <w:lang w:val="en-US"/>
        </w:rPr>
        <w:t>nia.</w:t>
      </w:r>
    </w:p>
    <w:p w14:paraId="2CA0C6EC"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2EFC1038"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17070EEF" w14:textId="77777777" w:rsidR="00557393" w:rsidRPr="00295786" w:rsidRDefault="00557393" w:rsidP="00557393">
      <w:pPr>
        <w:spacing w:after="120" w:line="276" w:lineRule="auto"/>
        <w:jc w:val="both"/>
        <w:rPr>
          <w:rFonts w:ascii="Arial Narrow" w:hAnsi="Arial Narrow"/>
          <w:i/>
          <w:sz w:val="24"/>
          <w:szCs w:val="24"/>
        </w:rPr>
      </w:pPr>
    </w:p>
    <w:p w14:paraId="04D4B175" w14:textId="77777777" w:rsidR="00557393" w:rsidRPr="00F85B7B" w:rsidRDefault="00557393" w:rsidP="00557393">
      <w:pPr>
        <w:spacing w:after="120"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6EA885AE" w14:textId="77777777" w:rsidR="00557393" w:rsidRPr="00F85B7B" w:rsidRDefault="00557393" w:rsidP="00557393">
      <w:pPr>
        <w:spacing w:after="120"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21D5C8C"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B7435E9" w14:textId="77777777" w:rsidR="00557393" w:rsidRPr="00F85B7B" w:rsidRDefault="00557393" w:rsidP="00557393">
      <w:pPr>
        <w:spacing w:after="120"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444F75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D0F02A"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E9A39E5"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DAC00B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AA3AC44"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0414936F" w14:textId="77777777" w:rsidR="00557393" w:rsidRPr="00F85B7B" w:rsidRDefault="00557393" w:rsidP="00557393">
      <w:pPr>
        <w:spacing w:after="120"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68BDED"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14AF434" w14:textId="77777777"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14:paraId="13875732" w14:textId="77777777" w:rsidR="00557393" w:rsidRDefault="00557393" w:rsidP="00CD3BF8">
      <w:pPr>
        <w:jc w:val="right"/>
        <w:rPr>
          <w:rStyle w:val="PageNumber"/>
          <w:rFonts w:ascii="Arial Narrow" w:hAnsi="Arial Narrow"/>
          <w:b/>
          <w:i/>
          <w:sz w:val="24"/>
          <w:szCs w:val="24"/>
        </w:rPr>
      </w:pPr>
    </w:p>
    <w:p w14:paraId="4A28C6A5" w14:textId="77777777" w:rsidR="00CD3BF8" w:rsidRDefault="00CD3BF8" w:rsidP="00CD3BF8">
      <w:pPr>
        <w:jc w:val="right"/>
        <w:rPr>
          <w:rStyle w:val="PageNumber"/>
          <w:rFonts w:ascii="Arial Narrow" w:hAnsi="Arial Narrow"/>
          <w:b/>
          <w:i/>
          <w:sz w:val="24"/>
          <w:szCs w:val="24"/>
        </w:rPr>
      </w:pPr>
    </w:p>
    <w:p w14:paraId="437A1020" w14:textId="77777777" w:rsidR="001E0F26" w:rsidRDefault="001E0F26" w:rsidP="001D7CA2">
      <w:pPr>
        <w:rPr>
          <w:rStyle w:val="PageNumber"/>
          <w:rFonts w:ascii="Arial Narrow" w:hAnsi="Arial Narrow"/>
          <w:b/>
          <w:i/>
          <w:sz w:val="24"/>
          <w:szCs w:val="24"/>
        </w:rPr>
      </w:pPr>
    </w:p>
    <w:p w14:paraId="0F522EEE" w14:textId="77777777" w:rsidR="00282757" w:rsidRDefault="00282757" w:rsidP="001D7CA2">
      <w:pPr>
        <w:rPr>
          <w:rStyle w:val="PageNumber"/>
          <w:rFonts w:ascii="Arial Narrow" w:hAnsi="Arial Narrow"/>
          <w:b/>
          <w:i/>
          <w:sz w:val="24"/>
          <w:szCs w:val="24"/>
        </w:rPr>
      </w:pPr>
    </w:p>
    <w:p w14:paraId="322EABC7" w14:textId="77777777" w:rsidR="00282757" w:rsidRDefault="00282757" w:rsidP="001D7CA2">
      <w:pPr>
        <w:rPr>
          <w:rStyle w:val="PageNumber"/>
          <w:rFonts w:ascii="Arial Narrow" w:hAnsi="Arial Narrow"/>
          <w:b/>
          <w:i/>
          <w:sz w:val="24"/>
          <w:szCs w:val="24"/>
        </w:rPr>
      </w:pPr>
    </w:p>
    <w:p w14:paraId="3F1787DC" w14:textId="77777777" w:rsidR="00282757" w:rsidRDefault="00282757" w:rsidP="001D7CA2">
      <w:pPr>
        <w:rPr>
          <w:rStyle w:val="PageNumber"/>
          <w:rFonts w:ascii="Arial Narrow" w:hAnsi="Arial Narrow"/>
          <w:b/>
          <w:i/>
          <w:sz w:val="24"/>
          <w:szCs w:val="24"/>
        </w:rPr>
      </w:pPr>
    </w:p>
    <w:p w14:paraId="69189516" w14:textId="77777777" w:rsidR="00282757" w:rsidRDefault="00282757" w:rsidP="001D7CA2">
      <w:pPr>
        <w:rPr>
          <w:rStyle w:val="PageNumber"/>
          <w:rFonts w:ascii="Arial Narrow" w:hAnsi="Arial Narrow"/>
          <w:b/>
          <w:i/>
          <w:sz w:val="24"/>
          <w:szCs w:val="24"/>
        </w:rPr>
      </w:pPr>
    </w:p>
    <w:p w14:paraId="2F7955A4" w14:textId="77777777" w:rsidR="00282757" w:rsidRDefault="00282757" w:rsidP="001D7CA2">
      <w:pPr>
        <w:rPr>
          <w:rStyle w:val="PageNumber"/>
          <w:rFonts w:ascii="Arial Narrow" w:hAnsi="Arial Narrow"/>
          <w:b/>
          <w:i/>
          <w:sz w:val="24"/>
          <w:szCs w:val="24"/>
        </w:rPr>
      </w:pPr>
    </w:p>
    <w:p w14:paraId="48C04960" w14:textId="77777777" w:rsidR="00282757" w:rsidRDefault="00282757" w:rsidP="001D7CA2">
      <w:pPr>
        <w:rPr>
          <w:rStyle w:val="PageNumber"/>
          <w:rFonts w:ascii="Arial Narrow" w:hAnsi="Arial Narrow"/>
          <w:b/>
          <w:i/>
          <w:sz w:val="24"/>
          <w:szCs w:val="24"/>
        </w:rPr>
      </w:pPr>
    </w:p>
    <w:p w14:paraId="089A34C3" w14:textId="77777777" w:rsidR="00282757" w:rsidRDefault="00282757" w:rsidP="001D7CA2">
      <w:pPr>
        <w:rPr>
          <w:rStyle w:val="PageNumber"/>
          <w:rFonts w:ascii="Arial Narrow" w:hAnsi="Arial Narrow"/>
          <w:b/>
          <w:i/>
          <w:sz w:val="24"/>
          <w:szCs w:val="24"/>
        </w:rPr>
      </w:pPr>
    </w:p>
    <w:p w14:paraId="194DF407" w14:textId="77777777" w:rsidR="00282757" w:rsidRDefault="00282757" w:rsidP="001D7CA2">
      <w:pPr>
        <w:rPr>
          <w:rStyle w:val="PageNumber"/>
          <w:rFonts w:ascii="Arial Narrow" w:hAnsi="Arial Narrow"/>
          <w:b/>
          <w:i/>
          <w:sz w:val="24"/>
          <w:szCs w:val="24"/>
        </w:rPr>
      </w:pPr>
    </w:p>
    <w:p w14:paraId="758AEFF2" w14:textId="77777777" w:rsidR="00282757" w:rsidRDefault="00282757" w:rsidP="001D7CA2">
      <w:pPr>
        <w:rPr>
          <w:rStyle w:val="PageNumber"/>
          <w:rFonts w:ascii="Arial Narrow" w:hAnsi="Arial Narrow"/>
          <w:b/>
          <w:i/>
          <w:sz w:val="24"/>
          <w:szCs w:val="24"/>
        </w:rPr>
      </w:pPr>
    </w:p>
    <w:p w14:paraId="3C451CB3" w14:textId="77777777" w:rsidR="001035BC" w:rsidRDefault="001035BC" w:rsidP="001D7CA2">
      <w:pPr>
        <w:rPr>
          <w:rStyle w:val="PageNumber"/>
          <w:rFonts w:ascii="Arial Narrow" w:hAnsi="Arial Narrow"/>
          <w:b/>
          <w:i/>
          <w:sz w:val="24"/>
          <w:szCs w:val="24"/>
        </w:rPr>
      </w:pPr>
    </w:p>
    <w:p w14:paraId="76CECBB7" w14:textId="77777777" w:rsidR="00282757" w:rsidRDefault="00282757" w:rsidP="001D7CA2">
      <w:pPr>
        <w:rPr>
          <w:rStyle w:val="PageNumber"/>
          <w:rFonts w:ascii="Arial Narrow" w:hAnsi="Arial Narrow"/>
          <w:b/>
          <w:i/>
          <w:sz w:val="24"/>
          <w:szCs w:val="24"/>
        </w:rPr>
      </w:pPr>
    </w:p>
    <w:p w14:paraId="3E815818" w14:textId="6264E343" w:rsidR="00282757" w:rsidRPr="00295786" w:rsidRDefault="00282757" w:rsidP="00E07FE2">
      <w:pPr>
        <w:jc w:val="right"/>
        <w:rPr>
          <w:rFonts w:ascii="Arial Narrow" w:hAnsi="Arial Narrow"/>
          <w:b/>
          <w:i/>
          <w:noProof/>
          <w:sz w:val="24"/>
          <w:szCs w:val="24"/>
        </w:rPr>
      </w:pPr>
    </w:p>
    <w:sectPr w:rsidR="00282757" w:rsidRPr="00295786" w:rsidSect="00A57906">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08A6F" w14:textId="77777777" w:rsidR="00470C70" w:rsidRDefault="00470C70">
      <w:r>
        <w:separator/>
      </w:r>
    </w:p>
  </w:endnote>
  <w:endnote w:type="continuationSeparator" w:id="0">
    <w:p w14:paraId="55DE1A18" w14:textId="77777777" w:rsidR="00470C70" w:rsidRDefault="00470C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swiss"/>
    <w:pitch w:val="variable"/>
    <w:sig w:usb0="00000003" w:usb1="0200E4B4"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A3FF0" w14:textId="77777777" w:rsidR="00470C70" w:rsidRDefault="00470C70">
      <w:r>
        <w:separator/>
      </w:r>
    </w:p>
  </w:footnote>
  <w:footnote w:type="continuationSeparator" w:id="0">
    <w:p w14:paraId="4D2CE1E2" w14:textId="77777777" w:rsidR="00470C70" w:rsidRDefault="00470C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7" w15:restartNumberingAfterBreak="0">
    <w:nsid w:val="1D69745F"/>
    <w:multiLevelType w:val="hybridMultilevel"/>
    <w:tmpl w:val="6D26C92A"/>
    <w:lvl w:ilvl="0" w:tplc="B5DE755C">
      <w:numFmt w:val="bullet"/>
      <w:lvlText w:val="-"/>
      <w:lvlJc w:val="left"/>
      <w:pPr>
        <w:ind w:left="1105" w:hanging="360"/>
      </w:pPr>
      <w:rPr>
        <w:rFonts w:ascii="Times New Roman" w:eastAsia="Times New Roman" w:hAnsi="Times New Roman" w:cs="Times New Roman" w:hint="default"/>
      </w:rPr>
    </w:lvl>
    <w:lvl w:ilvl="1" w:tplc="04090003" w:tentative="1">
      <w:start w:val="1"/>
      <w:numFmt w:val="bullet"/>
      <w:lvlText w:val="o"/>
      <w:lvlJc w:val="left"/>
      <w:pPr>
        <w:ind w:left="1825" w:hanging="360"/>
      </w:pPr>
      <w:rPr>
        <w:rFonts w:ascii="Courier New" w:hAnsi="Courier New" w:cs="Courier New" w:hint="default"/>
      </w:rPr>
    </w:lvl>
    <w:lvl w:ilvl="2" w:tplc="04090005" w:tentative="1">
      <w:start w:val="1"/>
      <w:numFmt w:val="bullet"/>
      <w:lvlText w:val=""/>
      <w:lvlJc w:val="left"/>
      <w:pPr>
        <w:ind w:left="2545" w:hanging="360"/>
      </w:pPr>
      <w:rPr>
        <w:rFonts w:ascii="Wingdings" w:hAnsi="Wingdings" w:hint="default"/>
      </w:rPr>
    </w:lvl>
    <w:lvl w:ilvl="3" w:tplc="04090001" w:tentative="1">
      <w:start w:val="1"/>
      <w:numFmt w:val="bullet"/>
      <w:lvlText w:val=""/>
      <w:lvlJc w:val="left"/>
      <w:pPr>
        <w:ind w:left="3265" w:hanging="360"/>
      </w:pPr>
      <w:rPr>
        <w:rFonts w:ascii="Symbol" w:hAnsi="Symbol" w:hint="default"/>
      </w:rPr>
    </w:lvl>
    <w:lvl w:ilvl="4" w:tplc="04090003" w:tentative="1">
      <w:start w:val="1"/>
      <w:numFmt w:val="bullet"/>
      <w:lvlText w:val="o"/>
      <w:lvlJc w:val="left"/>
      <w:pPr>
        <w:ind w:left="3985" w:hanging="360"/>
      </w:pPr>
      <w:rPr>
        <w:rFonts w:ascii="Courier New" w:hAnsi="Courier New" w:cs="Courier New" w:hint="default"/>
      </w:rPr>
    </w:lvl>
    <w:lvl w:ilvl="5" w:tplc="04090005" w:tentative="1">
      <w:start w:val="1"/>
      <w:numFmt w:val="bullet"/>
      <w:lvlText w:val=""/>
      <w:lvlJc w:val="left"/>
      <w:pPr>
        <w:ind w:left="4705" w:hanging="360"/>
      </w:pPr>
      <w:rPr>
        <w:rFonts w:ascii="Wingdings" w:hAnsi="Wingdings" w:hint="default"/>
      </w:rPr>
    </w:lvl>
    <w:lvl w:ilvl="6" w:tplc="04090001" w:tentative="1">
      <w:start w:val="1"/>
      <w:numFmt w:val="bullet"/>
      <w:lvlText w:val=""/>
      <w:lvlJc w:val="left"/>
      <w:pPr>
        <w:ind w:left="5425" w:hanging="360"/>
      </w:pPr>
      <w:rPr>
        <w:rFonts w:ascii="Symbol" w:hAnsi="Symbol" w:hint="default"/>
      </w:rPr>
    </w:lvl>
    <w:lvl w:ilvl="7" w:tplc="04090003" w:tentative="1">
      <w:start w:val="1"/>
      <w:numFmt w:val="bullet"/>
      <w:lvlText w:val="o"/>
      <w:lvlJc w:val="left"/>
      <w:pPr>
        <w:ind w:left="6145" w:hanging="360"/>
      </w:pPr>
      <w:rPr>
        <w:rFonts w:ascii="Courier New" w:hAnsi="Courier New" w:cs="Courier New" w:hint="default"/>
      </w:rPr>
    </w:lvl>
    <w:lvl w:ilvl="8" w:tplc="04090005" w:tentative="1">
      <w:start w:val="1"/>
      <w:numFmt w:val="bullet"/>
      <w:lvlText w:val=""/>
      <w:lvlJc w:val="left"/>
      <w:pPr>
        <w:ind w:left="6865" w:hanging="360"/>
      </w:pPr>
      <w:rPr>
        <w:rFonts w:ascii="Wingdings" w:hAnsi="Wingdings" w:hint="default"/>
      </w:rPr>
    </w:lvl>
  </w:abstractNum>
  <w:abstractNum w:abstractNumId="8"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2F4211D"/>
    <w:multiLevelType w:val="hybridMultilevel"/>
    <w:tmpl w:val="60ECA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0D7951"/>
    <w:multiLevelType w:val="hybridMultilevel"/>
    <w:tmpl w:val="A5040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5228D2"/>
    <w:multiLevelType w:val="hybridMultilevel"/>
    <w:tmpl w:val="A5149D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86F6C2C"/>
    <w:multiLevelType w:val="hybridMultilevel"/>
    <w:tmpl w:val="3F305E52"/>
    <w:lvl w:ilvl="0" w:tplc="B4629734">
      <w:start w:val="8480"/>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5137FE"/>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4" w15:restartNumberingAfterBreak="0">
    <w:nsid w:val="29846A69"/>
    <w:multiLevelType w:val="multilevel"/>
    <w:tmpl w:val="029EE98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Symbol" w:hAnsi="Symbol" w:cs="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Symbol" w:hAnsi="Symbol" w:cs="Symbol" w:hint="default"/>
      </w:rPr>
    </w:lvl>
    <w:lvl w:ilvl="5">
      <w:start w:val="1"/>
      <w:numFmt w:val="bullet"/>
      <w:lvlText w:val=""/>
      <w:lvlJc w:val="left"/>
      <w:pPr>
        <w:tabs>
          <w:tab w:val="num" w:pos="4320"/>
        </w:tabs>
        <w:ind w:left="4320" w:hanging="360"/>
      </w:pPr>
      <w:rPr>
        <w:rFonts w:ascii="Symbol" w:hAnsi="Symbol" w:cs="Symbol"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
      <w:lvlJc w:val="left"/>
      <w:pPr>
        <w:tabs>
          <w:tab w:val="num" w:pos="5760"/>
        </w:tabs>
        <w:ind w:left="5760" w:hanging="360"/>
      </w:pPr>
      <w:rPr>
        <w:rFonts w:ascii="Symbol" w:hAnsi="Symbol" w:cs="Symbol" w:hint="default"/>
      </w:rPr>
    </w:lvl>
    <w:lvl w:ilvl="8">
      <w:start w:val="1"/>
      <w:numFmt w:val="bullet"/>
      <w:lvlText w:val=""/>
      <w:lvlJc w:val="left"/>
      <w:pPr>
        <w:tabs>
          <w:tab w:val="num" w:pos="6480"/>
        </w:tabs>
        <w:ind w:left="6480" w:hanging="360"/>
      </w:pPr>
      <w:rPr>
        <w:rFonts w:ascii="Symbol" w:hAnsi="Symbol" w:cs="Symbol" w:hint="default"/>
      </w:rPr>
    </w:lvl>
  </w:abstractNum>
  <w:abstractNum w:abstractNumId="15" w15:restartNumberingAfterBreak="0">
    <w:nsid w:val="29EB5B74"/>
    <w:multiLevelType w:val="hybridMultilevel"/>
    <w:tmpl w:val="25E2C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060E2D"/>
    <w:multiLevelType w:val="hybridMultilevel"/>
    <w:tmpl w:val="14A6A9B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2D3212A9"/>
    <w:multiLevelType w:val="hybridMultilevel"/>
    <w:tmpl w:val="1E8C3154"/>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30C07059"/>
    <w:multiLevelType w:val="hybridMultilevel"/>
    <w:tmpl w:val="1CC89C1E"/>
    <w:lvl w:ilvl="0" w:tplc="022EDD4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2" w15:restartNumberingAfterBreak="0">
    <w:nsid w:val="3E755D5B"/>
    <w:multiLevelType w:val="hybridMultilevel"/>
    <w:tmpl w:val="C5307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613A0F"/>
    <w:multiLevelType w:val="hybridMultilevel"/>
    <w:tmpl w:val="EFBCB0E4"/>
    <w:lvl w:ilvl="0" w:tplc="B01EEB1A">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43722657"/>
    <w:multiLevelType w:val="hybridMultilevel"/>
    <w:tmpl w:val="86FAA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7" w15:restartNumberingAfterBreak="0">
    <w:nsid w:val="466E295B"/>
    <w:multiLevelType w:val="hybridMultilevel"/>
    <w:tmpl w:val="C980B08C"/>
    <w:lvl w:ilvl="0" w:tplc="ABB483AC">
      <w:start w:val="5"/>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8"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9" w15:restartNumberingAfterBreak="0">
    <w:nsid w:val="50EA7262"/>
    <w:multiLevelType w:val="hybridMultilevel"/>
    <w:tmpl w:val="61FA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1C9526C"/>
    <w:multiLevelType w:val="hybridMultilevel"/>
    <w:tmpl w:val="CBD40340"/>
    <w:lvl w:ilvl="0" w:tplc="5E5C7BB2">
      <w:numFmt w:val="bullet"/>
      <w:lvlText w:val="-"/>
      <w:lvlJc w:val="left"/>
      <w:pPr>
        <w:ind w:left="720" w:hanging="360"/>
      </w:pPr>
      <w:rPr>
        <w:rFonts w:ascii="Calibri" w:eastAsia="Calibri"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1"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2"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 w15:restartNumberingAfterBreak="0">
    <w:nsid w:val="5A11087E"/>
    <w:multiLevelType w:val="hybridMultilevel"/>
    <w:tmpl w:val="0F6E4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7027AF"/>
    <w:multiLevelType w:val="hybridMultilevel"/>
    <w:tmpl w:val="53BEF862"/>
    <w:lvl w:ilvl="0" w:tplc="50E49F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A635CB"/>
    <w:multiLevelType w:val="hybridMultilevel"/>
    <w:tmpl w:val="D25EE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CB30872"/>
    <w:multiLevelType w:val="hybridMultilevel"/>
    <w:tmpl w:val="A9B88DFE"/>
    <w:lvl w:ilvl="0" w:tplc="04090009">
      <w:start w:val="1"/>
      <w:numFmt w:val="bullet"/>
      <w:lvlText w:val=""/>
      <w:lvlJc w:val="left"/>
      <w:pPr>
        <w:ind w:left="1440" w:hanging="360"/>
      </w:pPr>
      <w:rPr>
        <w:rFonts w:ascii="Wingdings" w:hAnsi="Wingdings"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CB786E7A">
      <w:numFmt w:val="bullet"/>
      <w:lvlText w:val="-"/>
      <w:lvlJc w:val="left"/>
      <w:pPr>
        <w:ind w:left="3600" w:hanging="360"/>
      </w:pPr>
      <w:rPr>
        <w:rFonts w:ascii="Times New Roman" w:eastAsia="Times New Roman" w:hAnsi="Times New Roman" w:cs="Times New Roman"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5E8A233A"/>
    <w:multiLevelType w:val="hybridMultilevel"/>
    <w:tmpl w:val="69E868F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9" w15:restartNumberingAfterBreak="0">
    <w:nsid w:val="5EBB7F07"/>
    <w:multiLevelType w:val="hybridMultilevel"/>
    <w:tmpl w:val="0C1AB772"/>
    <w:lvl w:ilvl="0" w:tplc="0409000B">
      <w:start w:val="1"/>
      <w:numFmt w:val="bullet"/>
      <w:lvlText w:val=""/>
      <w:lvlJc w:val="left"/>
      <w:pPr>
        <w:ind w:left="1460" w:hanging="360"/>
      </w:pPr>
      <w:rPr>
        <w:rFonts w:ascii="Wingdings" w:hAnsi="Wingdings"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40" w15:restartNumberingAfterBreak="0">
    <w:nsid w:val="5FFD41F1"/>
    <w:multiLevelType w:val="hybridMultilevel"/>
    <w:tmpl w:val="B7D05570"/>
    <w:lvl w:ilvl="0" w:tplc="CCBCCF82">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1E7235F"/>
    <w:multiLevelType w:val="hybridMultilevel"/>
    <w:tmpl w:val="0BC4CDF2"/>
    <w:lvl w:ilvl="0" w:tplc="A36C09B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22E3DBC"/>
    <w:multiLevelType w:val="hybridMultilevel"/>
    <w:tmpl w:val="F8764E04"/>
    <w:lvl w:ilvl="0" w:tplc="7FE29D82">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3" w15:restartNumberingAfterBreak="0">
    <w:nsid w:val="64137E6E"/>
    <w:multiLevelType w:val="hybridMultilevel"/>
    <w:tmpl w:val="5150F4D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649B5BE7"/>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6"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7"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E3C4794"/>
    <w:multiLevelType w:val="hybridMultilevel"/>
    <w:tmpl w:val="7416F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5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2" w15:restartNumberingAfterBreak="0">
    <w:nsid w:val="7359636B"/>
    <w:multiLevelType w:val="hybridMultilevel"/>
    <w:tmpl w:val="A246D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B635491"/>
    <w:multiLevelType w:val="hybridMultilevel"/>
    <w:tmpl w:val="02F494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E474DB7"/>
    <w:multiLevelType w:val="hybridMultilevel"/>
    <w:tmpl w:val="6E9AA6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287664178">
    <w:abstractNumId w:val="51"/>
  </w:num>
  <w:num w:numId="2" w16cid:durableId="2021010061">
    <w:abstractNumId w:val="31"/>
  </w:num>
  <w:num w:numId="3" w16cid:durableId="394400471">
    <w:abstractNumId w:val="45"/>
  </w:num>
  <w:num w:numId="4" w16cid:durableId="1876964230">
    <w:abstractNumId w:val="6"/>
  </w:num>
  <w:num w:numId="5" w16cid:durableId="931817781">
    <w:abstractNumId w:val="28"/>
  </w:num>
  <w:num w:numId="6" w16cid:durableId="1469471952">
    <w:abstractNumId w:val="13"/>
  </w:num>
  <w:num w:numId="7" w16cid:durableId="1582131785">
    <w:abstractNumId w:val="39"/>
  </w:num>
  <w:num w:numId="8" w16cid:durableId="405035703">
    <w:abstractNumId w:val="46"/>
  </w:num>
  <w:num w:numId="9" w16cid:durableId="1725831738">
    <w:abstractNumId w:val="9"/>
  </w:num>
  <w:num w:numId="10" w16cid:durableId="1772773881">
    <w:abstractNumId w:val="47"/>
  </w:num>
  <w:num w:numId="11" w16cid:durableId="922303241">
    <w:abstractNumId w:val="34"/>
  </w:num>
  <w:num w:numId="12" w16cid:durableId="691303642">
    <w:abstractNumId w:val="11"/>
  </w:num>
  <w:num w:numId="13" w16cid:durableId="1757289143">
    <w:abstractNumId w:val="16"/>
  </w:num>
  <w:num w:numId="14" w16cid:durableId="125439410">
    <w:abstractNumId w:val="53"/>
  </w:num>
  <w:num w:numId="15" w16cid:durableId="605430266">
    <w:abstractNumId w:val="7"/>
  </w:num>
  <w:num w:numId="16" w16cid:durableId="473834845">
    <w:abstractNumId w:val="33"/>
  </w:num>
  <w:num w:numId="17" w16cid:durableId="142549421">
    <w:abstractNumId w:val="35"/>
  </w:num>
  <w:num w:numId="18" w16cid:durableId="959143901">
    <w:abstractNumId w:val="5"/>
  </w:num>
  <w:num w:numId="19" w16cid:durableId="2129008616">
    <w:abstractNumId w:val="22"/>
  </w:num>
  <w:num w:numId="20" w16cid:durableId="815297028">
    <w:abstractNumId w:val="20"/>
  </w:num>
  <w:num w:numId="21" w16cid:durableId="1715420976">
    <w:abstractNumId w:val="38"/>
  </w:num>
  <w:num w:numId="22" w16cid:durableId="1429614451">
    <w:abstractNumId w:val="37"/>
  </w:num>
  <w:num w:numId="23" w16cid:durableId="1629165561">
    <w:abstractNumId w:val="8"/>
  </w:num>
  <w:num w:numId="24" w16cid:durableId="484513091">
    <w:abstractNumId w:val="49"/>
  </w:num>
  <w:num w:numId="25" w16cid:durableId="1244295371">
    <w:abstractNumId w:val="52"/>
  </w:num>
  <w:num w:numId="26" w16cid:durableId="566578125">
    <w:abstractNumId w:val="10"/>
  </w:num>
  <w:num w:numId="27" w16cid:durableId="1679195094">
    <w:abstractNumId w:val="4"/>
  </w:num>
  <w:num w:numId="28" w16cid:durableId="1938371034">
    <w:abstractNumId w:val="19"/>
  </w:num>
  <w:num w:numId="29" w16cid:durableId="288359908">
    <w:abstractNumId w:val="14"/>
  </w:num>
  <w:num w:numId="30" w16cid:durableId="2008241634">
    <w:abstractNumId w:val="32"/>
  </w:num>
  <w:num w:numId="31" w16cid:durableId="1727801494">
    <w:abstractNumId w:val="44"/>
  </w:num>
  <w:num w:numId="32" w16cid:durableId="285937879">
    <w:abstractNumId w:val="17"/>
  </w:num>
  <w:num w:numId="33" w16cid:durableId="336274586">
    <w:abstractNumId w:val="23"/>
  </w:num>
  <w:num w:numId="34" w16cid:durableId="195853191">
    <w:abstractNumId w:val="25"/>
  </w:num>
  <w:num w:numId="35" w16cid:durableId="1868637398">
    <w:abstractNumId w:val="43"/>
  </w:num>
  <w:num w:numId="36" w16cid:durableId="1569878807">
    <w:abstractNumId w:val="30"/>
  </w:num>
  <w:num w:numId="37" w16cid:durableId="1216043333">
    <w:abstractNumId w:val="21"/>
  </w:num>
  <w:num w:numId="38" w16cid:durableId="2098135630">
    <w:abstractNumId w:val="26"/>
  </w:num>
  <w:num w:numId="39" w16cid:durableId="599996089">
    <w:abstractNumId w:val="15"/>
  </w:num>
  <w:num w:numId="40" w16cid:durableId="1645744250">
    <w:abstractNumId w:val="41"/>
  </w:num>
  <w:num w:numId="41" w16cid:durableId="1553611585">
    <w:abstractNumId w:val="29"/>
  </w:num>
  <w:num w:numId="42" w16cid:durableId="1782338045">
    <w:abstractNumId w:val="24"/>
  </w:num>
  <w:num w:numId="43" w16cid:durableId="789084007">
    <w:abstractNumId w:val="50"/>
  </w:num>
  <w:num w:numId="44" w16cid:durableId="445009106">
    <w:abstractNumId w:val="40"/>
  </w:num>
  <w:num w:numId="45" w16cid:durableId="666715533">
    <w:abstractNumId w:val="36"/>
  </w:num>
  <w:num w:numId="46" w16cid:durableId="130905090">
    <w:abstractNumId w:val="12"/>
  </w:num>
  <w:num w:numId="47" w16cid:durableId="910189215">
    <w:abstractNumId w:val="18"/>
  </w:num>
  <w:num w:numId="48" w16cid:durableId="1492061994">
    <w:abstractNumId w:val="54"/>
  </w:num>
  <w:num w:numId="49" w16cid:durableId="1384985332">
    <w:abstractNumId w:val="27"/>
  </w:num>
  <w:num w:numId="50" w16cid:durableId="896670229">
    <w:abstractNumId w:val="42"/>
  </w:num>
  <w:num w:numId="51" w16cid:durableId="1929070457">
    <w:abstractNumId w:val="4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1EB4"/>
    <w:rsid w:val="0001325A"/>
    <w:rsid w:val="00021A74"/>
    <w:rsid w:val="00026053"/>
    <w:rsid w:val="00031795"/>
    <w:rsid w:val="00031D64"/>
    <w:rsid w:val="00033AA1"/>
    <w:rsid w:val="00046407"/>
    <w:rsid w:val="000477C4"/>
    <w:rsid w:val="00051986"/>
    <w:rsid w:val="00052CF2"/>
    <w:rsid w:val="00052FA8"/>
    <w:rsid w:val="00053889"/>
    <w:rsid w:val="0005461D"/>
    <w:rsid w:val="00054DB3"/>
    <w:rsid w:val="0005533A"/>
    <w:rsid w:val="00060B20"/>
    <w:rsid w:val="00060C33"/>
    <w:rsid w:val="00060C69"/>
    <w:rsid w:val="00061806"/>
    <w:rsid w:val="00062688"/>
    <w:rsid w:val="00066BB1"/>
    <w:rsid w:val="00076903"/>
    <w:rsid w:val="00081D14"/>
    <w:rsid w:val="00082838"/>
    <w:rsid w:val="0008590A"/>
    <w:rsid w:val="00094B25"/>
    <w:rsid w:val="00094F14"/>
    <w:rsid w:val="00097822"/>
    <w:rsid w:val="000A2271"/>
    <w:rsid w:val="000B335C"/>
    <w:rsid w:val="000B4778"/>
    <w:rsid w:val="000B5A59"/>
    <w:rsid w:val="000B776E"/>
    <w:rsid w:val="000C1C01"/>
    <w:rsid w:val="000C34C7"/>
    <w:rsid w:val="000C59A8"/>
    <w:rsid w:val="000D27BD"/>
    <w:rsid w:val="000D5F1C"/>
    <w:rsid w:val="000E5A5E"/>
    <w:rsid w:val="000F1DB7"/>
    <w:rsid w:val="00100ED0"/>
    <w:rsid w:val="001035BC"/>
    <w:rsid w:val="0010469F"/>
    <w:rsid w:val="00105DF1"/>
    <w:rsid w:val="00110E7F"/>
    <w:rsid w:val="00111429"/>
    <w:rsid w:val="00115FD2"/>
    <w:rsid w:val="001205AD"/>
    <w:rsid w:val="00122DAF"/>
    <w:rsid w:val="00133826"/>
    <w:rsid w:val="00133B24"/>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0BB7"/>
    <w:rsid w:val="001864DD"/>
    <w:rsid w:val="0018656E"/>
    <w:rsid w:val="00186BAA"/>
    <w:rsid w:val="00187428"/>
    <w:rsid w:val="0019128E"/>
    <w:rsid w:val="00192F09"/>
    <w:rsid w:val="001A421F"/>
    <w:rsid w:val="001A43BA"/>
    <w:rsid w:val="001A5351"/>
    <w:rsid w:val="001A5364"/>
    <w:rsid w:val="001B0E57"/>
    <w:rsid w:val="001B1BF8"/>
    <w:rsid w:val="001B45FC"/>
    <w:rsid w:val="001B4880"/>
    <w:rsid w:val="001C3151"/>
    <w:rsid w:val="001C33E6"/>
    <w:rsid w:val="001C3E70"/>
    <w:rsid w:val="001C58E0"/>
    <w:rsid w:val="001C63B0"/>
    <w:rsid w:val="001C7BA4"/>
    <w:rsid w:val="001D4BFF"/>
    <w:rsid w:val="001D61CD"/>
    <w:rsid w:val="001D65EC"/>
    <w:rsid w:val="001D7CA2"/>
    <w:rsid w:val="001E0F26"/>
    <w:rsid w:val="001E1D58"/>
    <w:rsid w:val="001E4B15"/>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4523B"/>
    <w:rsid w:val="0026197C"/>
    <w:rsid w:val="00262D91"/>
    <w:rsid w:val="0026376A"/>
    <w:rsid w:val="00263B5C"/>
    <w:rsid w:val="0026405C"/>
    <w:rsid w:val="0027241D"/>
    <w:rsid w:val="002749A1"/>
    <w:rsid w:val="00274A49"/>
    <w:rsid w:val="00274EDA"/>
    <w:rsid w:val="00275E5D"/>
    <w:rsid w:val="0028027C"/>
    <w:rsid w:val="00280DB1"/>
    <w:rsid w:val="00282757"/>
    <w:rsid w:val="00283067"/>
    <w:rsid w:val="00283392"/>
    <w:rsid w:val="00284583"/>
    <w:rsid w:val="00285ADF"/>
    <w:rsid w:val="00290102"/>
    <w:rsid w:val="00295786"/>
    <w:rsid w:val="00297F03"/>
    <w:rsid w:val="002A5F0D"/>
    <w:rsid w:val="002A789A"/>
    <w:rsid w:val="002B1600"/>
    <w:rsid w:val="002B44E7"/>
    <w:rsid w:val="002B6149"/>
    <w:rsid w:val="002C6775"/>
    <w:rsid w:val="002C7C23"/>
    <w:rsid w:val="002E13FA"/>
    <w:rsid w:val="002E1AA1"/>
    <w:rsid w:val="002E3140"/>
    <w:rsid w:val="002E4C21"/>
    <w:rsid w:val="002E6EA5"/>
    <w:rsid w:val="002F0CEF"/>
    <w:rsid w:val="002F6DA3"/>
    <w:rsid w:val="00305C9B"/>
    <w:rsid w:val="0030628F"/>
    <w:rsid w:val="003133A2"/>
    <w:rsid w:val="00313EA0"/>
    <w:rsid w:val="00316281"/>
    <w:rsid w:val="00317D4D"/>
    <w:rsid w:val="00321894"/>
    <w:rsid w:val="003231D6"/>
    <w:rsid w:val="00323902"/>
    <w:rsid w:val="00327322"/>
    <w:rsid w:val="00330897"/>
    <w:rsid w:val="00336854"/>
    <w:rsid w:val="0034170D"/>
    <w:rsid w:val="00341B9C"/>
    <w:rsid w:val="003427D0"/>
    <w:rsid w:val="00355B9C"/>
    <w:rsid w:val="00366FC3"/>
    <w:rsid w:val="00371DF2"/>
    <w:rsid w:val="00372094"/>
    <w:rsid w:val="0037529A"/>
    <w:rsid w:val="00375B07"/>
    <w:rsid w:val="003770D0"/>
    <w:rsid w:val="003778B4"/>
    <w:rsid w:val="0038359B"/>
    <w:rsid w:val="00384C0B"/>
    <w:rsid w:val="00384D91"/>
    <w:rsid w:val="00385480"/>
    <w:rsid w:val="00385AD5"/>
    <w:rsid w:val="003924F1"/>
    <w:rsid w:val="003A2E4B"/>
    <w:rsid w:val="003A3A32"/>
    <w:rsid w:val="003C549E"/>
    <w:rsid w:val="003D2BEE"/>
    <w:rsid w:val="003E79F6"/>
    <w:rsid w:val="003E7B24"/>
    <w:rsid w:val="003F202C"/>
    <w:rsid w:val="003F234D"/>
    <w:rsid w:val="003F64E1"/>
    <w:rsid w:val="00402708"/>
    <w:rsid w:val="00402935"/>
    <w:rsid w:val="00402CED"/>
    <w:rsid w:val="00402E63"/>
    <w:rsid w:val="0040396A"/>
    <w:rsid w:val="0041072F"/>
    <w:rsid w:val="00412E92"/>
    <w:rsid w:val="004150DE"/>
    <w:rsid w:val="00420DF4"/>
    <w:rsid w:val="00423F18"/>
    <w:rsid w:val="00434462"/>
    <w:rsid w:val="00436705"/>
    <w:rsid w:val="00444D4D"/>
    <w:rsid w:val="00446160"/>
    <w:rsid w:val="004525E6"/>
    <w:rsid w:val="00454113"/>
    <w:rsid w:val="00461830"/>
    <w:rsid w:val="00461CF8"/>
    <w:rsid w:val="004659D4"/>
    <w:rsid w:val="00470C70"/>
    <w:rsid w:val="0047473F"/>
    <w:rsid w:val="0047519C"/>
    <w:rsid w:val="00480780"/>
    <w:rsid w:val="0048761D"/>
    <w:rsid w:val="00487E07"/>
    <w:rsid w:val="00490DC3"/>
    <w:rsid w:val="004916F7"/>
    <w:rsid w:val="00491F57"/>
    <w:rsid w:val="00496EBE"/>
    <w:rsid w:val="004A0AD5"/>
    <w:rsid w:val="004A31B0"/>
    <w:rsid w:val="004A734A"/>
    <w:rsid w:val="004B390C"/>
    <w:rsid w:val="004C1E48"/>
    <w:rsid w:val="004D1AAF"/>
    <w:rsid w:val="004E14D7"/>
    <w:rsid w:val="004E17FF"/>
    <w:rsid w:val="004E26C1"/>
    <w:rsid w:val="004E2875"/>
    <w:rsid w:val="004E3AC8"/>
    <w:rsid w:val="004E3EE5"/>
    <w:rsid w:val="004E50C0"/>
    <w:rsid w:val="004E5808"/>
    <w:rsid w:val="004F1E42"/>
    <w:rsid w:val="004F2790"/>
    <w:rsid w:val="005030A8"/>
    <w:rsid w:val="00505A1F"/>
    <w:rsid w:val="00505A21"/>
    <w:rsid w:val="00506773"/>
    <w:rsid w:val="00507FAD"/>
    <w:rsid w:val="00510158"/>
    <w:rsid w:val="005169FC"/>
    <w:rsid w:val="0052323A"/>
    <w:rsid w:val="0052382C"/>
    <w:rsid w:val="0052412E"/>
    <w:rsid w:val="00526DC0"/>
    <w:rsid w:val="0053770A"/>
    <w:rsid w:val="005443E0"/>
    <w:rsid w:val="005446D0"/>
    <w:rsid w:val="00550E6A"/>
    <w:rsid w:val="005538AA"/>
    <w:rsid w:val="00556CF1"/>
    <w:rsid w:val="00557393"/>
    <w:rsid w:val="005615ED"/>
    <w:rsid w:val="005624D8"/>
    <w:rsid w:val="00562C9D"/>
    <w:rsid w:val="00563DEE"/>
    <w:rsid w:val="00564503"/>
    <w:rsid w:val="005664B7"/>
    <w:rsid w:val="005704BD"/>
    <w:rsid w:val="005725F8"/>
    <w:rsid w:val="00587530"/>
    <w:rsid w:val="00591FBB"/>
    <w:rsid w:val="00592057"/>
    <w:rsid w:val="00595EFA"/>
    <w:rsid w:val="00597B7E"/>
    <w:rsid w:val="005A02A8"/>
    <w:rsid w:val="005A2482"/>
    <w:rsid w:val="005A2F49"/>
    <w:rsid w:val="005A3D94"/>
    <w:rsid w:val="005A7619"/>
    <w:rsid w:val="005B077C"/>
    <w:rsid w:val="005B3B5E"/>
    <w:rsid w:val="005B4B75"/>
    <w:rsid w:val="005B7F3B"/>
    <w:rsid w:val="005C00B2"/>
    <w:rsid w:val="005C0257"/>
    <w:rsid w:val="005C1ED3"/>
    <w:rsid w:val="005C6311"/>
    <w:rsid w:val="005D129E"/>
    <w:rsid w:val="005D36D1"/>
    <w:rsid w:val="005D5319"/>
    <w:rsid w:val="005E2B5A"/>
    <w:rsid w:val="005E3BB2"/>
    <w:rsid w:val="005E4712"/>
    <w:rsid w:val="005E59AF"/>
    <w:rsid w:val="005F4BD0"/>
    <w:rsid w:val="006118E6"/>
    <w:rsid w:val="0061361C"/>
    <w:rsid w:val="00613B7D"/>
    <w:rsid w:val="00613E6F"/>
    <w:rsid w:val="00615E08"/>
    <w:rsid w:val="00617CDA"/>
    <w:rsid w:val="0062247A"/>
    <w:rsid w:val="00625783"/>
    <w:rsid w:val="00636500"/>
    <w:rsid w:val="006402FA"/>
    <w:rsid w:val="00640393"/>
    <w:rsid w:val="00643285"/>
    <w:rsid w:val="00643ADA"/>
    <w:rsid w:val="00647414"/>
    <w:rsid w:val="0065266D"/>
    <w:rsid w:val="00655E62"/>
    <w:rsid w:val="00656CC7"/>
    <w:rsid w:val="0065732E"/>
    <w:rsid w:val="00657E72"/>
    <w:rsid w:val="0066268A"/>
    <w:rsid w:val="006632F7"/>
    <w:rsid w:val="006662FF"/>
    <w:rsid w:val="006801BF"/>
    <w:rsid w:val="00681F2A"/>
    <w:rsid w:val="00682580"/>
    <w:rsid w:val="0068353E"/>
    <w:rsid w:val="00687465"/>
    <w:rsid w:val="00687BD5"/>
    <w:rsid w:val="00692C2F"/>
    <w:rsid w:val="006931CF"/>
    <w:rsid w:val="00694B7B"/>
    <w:rsid w:val="00694DE7"/>
    <w:rsid w:val="00694ECB"/>
    <w:rsid w:val="00697B8E"/>
    <w:rsid w:val="006A18B0"/>
    <w:rsid w:val="006A2D67"/>
    <w:rsid w:val="006A55CE"/>
    <w:rsid w:val="006B4DD4"/>
    <w:rsid w:val="006C26EE"/>
    <w:rsid w:val="006D33B0"/>
    <w:rsid w:val="006D3DFB"/>
    <w:rsid w:val="006D69E9"/>
    <w:rsid w:val="006D7AE4"/>
    <w:rsid w:val="006D7BCF"/>
    <w:rsid w:val="006E17A1"/>
    <w:rsid w:val="006E72D3"/>
    <w:rsid w:val="006F104B"/>
    <w:rsid w:val="006F1E75"/>
    <w:rsid w:val="006F5ECD"/>
    <w:rsid w:val="00700253"/>
    <w:rsid w:val="0070084B"/>
    <w:rsid w:val="00700C6E"/>
    <w:rsid w:val="007145E3"/>
    <w:rsid w:val="00720952"/>
    <w:rsid w:val="00724E8B"/>
    <w:rsid w:val="00726325"/>
    <w:rsid w:val="00730FF7"/>
    <w:rsid w:val="00737755"/>
    <w:rsid w:val="00740692"/>
    <w:rsid w:val="00743EA7"/>
    <w:rsid w:val="00744CB1"/>
    <w:rsid w:val="00744FD4"/>
    <w:rsid w:val="00745F09"/>
    <w:rsid w:val="00750C73"/>
    <w:rsid w:val="00755D8B"/>
    <w:rsid w:val="00755E22"/>
    <w:rsid w:val="00756538"/>
    <w:rsid w:val="0076392C"/>
    <w:rsid w:val="007643BF"/>
    <w:rsid w:val="00765F8C"/>
    <w:rsid w:val="00767A8E"/>
    <w:rsid w:val="00773CB8"/>
    <w:rsid w:val="0077624B"/>
    <w:rsid w:val="00780B80"/>
    <w:rsid w:val="00783975"/>
    <w:rsid w:val="00784B6C"/>
    <w:rsid w:val="00796166"/>
    <w:rsid w:val="007A1533"/>
    <w:rsid w:val="007A2596"/>
    <w:rsid w:val="007B2074"/>
    <w:rsid w:val="007C6BA3"/>
    <w:rsid w:val="007D471F"/>
    <w:rsid w:val="007D4BD6"/>
    <w:rsid w:val="007D562C"/>
    <w:rsid w:val="007E4EBC"/>
    <w:rsid w:val="007E509B"/>
    <w:rsid w:val="007E72AC"/>
    <w:rsid w:val="007F3281"/>
    <w:rsid w:val="007F6CE9"/>
    <w:rsid w:val="00801BB6"/>
    <w:rsid w:val="00803110"/>
    <w:rsid w:val="008074CD"/>
    <w:rsid w:val="00810368"/>
    <w:rsid w:val="008113B0"/>
    <w:rsid w:val="00811757"/>
    <w:rsid w:val="00813DB0"/>
    <w:rsid w:val="00814423"/>
    <w:rsid w:val="0081573C"/>
    <w:rsid w:val="00821C9F"/>
    <w:rsid w:val="00821CBB"/>
    <w:rsid w:val="00824476"/>
    <w:rsid w:val="008252B2"/>
    <w:rsid w:val="008255F4"/>
    <w:rsid w:val="00826E36"/>
    <w:rsid w:val="00827331"/>
    <w:rsid w:val="00827F51"/>
    <w:rsid w:val="00830129"/>
    <w:rsid w:val="00830AD3"/>
    <w:rsid w:val="008350B4"/>
    <w:rsid w:val="008358BB"/>
    <w:rsid w:val="00835FEB"/>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75D1B"/>
    <w:rsid w:val="008765A9"/>
    <w:rsid w:val="008818A3"/>
    <w:rsid w:val="00887669"/>
    <w:rsid w:val="00892A92"/>
    <w:rsid w:val="00893148"/>
    <w:rsid w:val="00893729"/>
    <w:rsid w:val="0089459D"/>
    <w:rsid w:val="00894D06"/>
    <w:rsid w:val="0089512D"/>
    <w:rsid w:val="00895EA9"/>
    <w:rsid w:val="00895F4E"/>
    <w:rsid w:val="00896247"/>
    <w:rsid w:val="00896BF1"/>
    <w:rsid w:val="0089702A"/>
    <w:rsid w:val="008A7335"/>
    <w:rsid w:val="008C3B1F"/>
    <w:rsid w:val="008C54E2"/>
    <w:rsid w:val="008C6C09"/>
    <w:rsid w:val="008C729C"/>
    <w:rsid w:val="008D3244"/>
    <w:rsid w:val="008D38E5"/>
    <w:rsid w:val="008D4A5E"/>
    <w:rsid w:val="008D767F"/>
    <w:rsid w:val="008E086C"/>
    <w:rsid w:val="008E1092"/>
    <w:rsid w:val="008E3416"/>
    <w:rsid w:val="008E347A"/>
    <w:rsid w:val="008E3EB0"/>
    <w:rsid w:val="008E618A"/>
    <w:rsid w:val="008E63D6"/>
    <w:rsid w:val="008E74D8"/>
    <w:rsid w:val="008F0411"/>
    <w:rsid w:val="008F126C"/>
    <w:rsid w:val="008F3755"/>
    <w:rsid w:val="008F4262"/>
    <w:rsid w:val="008F4C9C"/>
    <w:rsid w:val="00902168"/>
    <w:rsid w:val="009069D9"/>
    <w:rsid w:val="0090790A"/>
    <w:rsid w:val="00910A75"/>
    <w:rsid w:val="00910D69"/>
    <w:rsid w:val="00913ECE"/>
    <w:rsid w:val="00914ACF"/>
    <w:rsid w:val="00922907"/>
    <w:rsid w:val="009237F7"/>
    <w:rsid w:val="00927DB3"/>
    <w:rsid w:val="00930902"/>
    <w:rsid w:val="00937CDF"/>
    <w:rsid w:val="00941628"/>
    <w:rsid w:val="00942E46"/>
    <w:rsid w:val="00943CF2"/>
    <w:rsid w:val="009519A3"/>
    <w:rsid w:val="00965924"/>
    <w:rsid w:val="00967188"/>
    <w:rsid w:val="009703B1"/>
    <w:rsid w:val="009734F5"/>
    <w:rsid w:val="009755BE"/>
    <w:rsid w:val="00976DFD"/>
    <w:rsid w:val="00984036"/>
    <w:rsid w:val="009857E3"/>
    <w:rsid w:val="00986DEF"/>
    <w:rsid w:val="0099168C"/>
    <w:rsid w:val="009950F2"/>
    <w:rsid w:val="00995580"/>
    <w:rsid w:val="0099720E"/>
    <w:rsid w:val="009A0B9C"/>
    <w:rsid w:val="009A5B00"/>
    <w:rsid w:val="009A6AD5"/>
    <w:rsid w:val="009A7F11"/>
    <w:rsid w:val="009B1D08"/>
    <w:rsid w:val="009B343F"/>
    <w:rsid w:val="009B4BDD"/>
    <w:rsid w:val="009B67F9"/>
    <w:rsid w:val="009C08A5"/>
    <w:rsid w:val="009C0BEE"/>
    <w:rsid w:val="009D0777"/>
    <w:rsid w:val="009D192E"/>
    <w:rsid w:val="009D1AB8"/>
    <w:rsid w:val="009D7FDD"/>
    <w:rsid w:val="009E13BB"/>
    <w:rsid w:val="009E15A2"/>
    <w:rsid w:val="009E46D0"/>
    <w:rsid w:val="009F6828"/>
    <w:rsid w:val="009F7C99"/>
    <w:rsid w:val="00A0795B"/>
    <w:rsid w:val="00A1052D"/>
    <w:rsid w:val="00A105B7"/>
    <w:rsid w:val="00A15A11"/>
    <w:rsid w:val="00A21097"/>
    <w:rsid w:val="00A317FA"/>
    <w:rsid w:val="00A318E2"/>
    <w:rsid w:val="00A32B62"/>
    <w:rsid w:val="00A350F6"/>
    <w:rsid w:val="00A37194"/>
    <w:rsid w:val="00A3762A"/>
    <w:rsid w:val="00A4332B"/>
    <w:rsid w:val="00A47BD2"/>
    <w:rsid w:val="00A57906"/>
    <w:rsid w:val="00A63456"/>
    <w:rsid w:val="00A6647C"/>
    <w:rsid w:val="00A76A5D"/>
    <w:rsid w:val="00A87A70"/>
    <w:rsid w:val="00A918FA"/>
    <w:rsid w:val="00A92050"/>
    <w:rsid w:val="00AA6FED"/>
    <w:rsid w:val="00AA7C07"/>
    <w:rsid w:val="00AB004F"/>
    <w:rsid w:val="00AB0AD3"/>
    <w:rsid w:val="00AB2638"/>
    <w:rsid w:val="00AC0746"/>
    <w:rsid w:val="00AC0B4E"/>
    <w:rsid w:val="00AC3BFB"/>
    <w:rsid w:val="00AC5653"/>
    <w:rsid w:val="00AC7CB5"/>
    <w:rsid w:val="00AD0AE6"/>
    <w:rsid w:val="00AD338B"/>
    <w:rsid w:val="00AD53F7"/>
    <w:rsid w:val="00AD72BA"/>
    <w:rsid w:val="00AD7CCD"/>
    <w:rsid w:val="00AE0248"/>
    <w:rsid w:val="00AE053E"/>
    <w:rsid w:val="00AE5C76"/>
    <w:rsid w:val="00AE6FC1"/>
    <w:rsid w:val="00AF2855"/>
    <w:rsid w:val="00AF3B22"/>
    <w:rsid w:val="00AF70D4"/>
    <w:rsid w:val="00B00BC1"/>
    <w:rsid w:val="00B00E0F"/>
    <w:rsid w:val="00B04950"/>
    <w:rsid w:val="00B07356"/>
    <w:rsid w:val="00B07852"/>
    <w:rsid w:val="00B128C5"/>
    <w:rsid w:val="00B17B60"/>
    <w:rsid w:val="00B228AC"/>
    <w:rsid w:val="00B23AD6"/>
    <w:rsid w:val="00B27ACD"/>
    <w:rsid w:val="00B312F6"/>
    <w:rsid w:val="00B40FD2"/>
    <w:rsid w:val="00B456A0"/>
    <w:rsid w:val="00B46E93"/>
    <w:rsid w:val="00B50498"/>
    <w:rsid w:val="00B53825"/>
    <w:rsid w:val="00B5796A"/>
    <w:rsid w:val="00B64903"/>
    <w:rsid w:val="00B71D57"/>
    <w:rsid w:val="00B72C05"/>
    <w:rsid w:val="00B80548"/>
    <w:rsid w:val="00B83E90"/>
    <w:rsid w:val="00B84F66"/>
    <w:rsid w:val="00B931D4"/>
    <w:rsid w:val="00B93DAB"/>
    <w:rsid w:val="00B954DD"/>
    <w:rsid w:val="00BA198A"/>
    <w:rsid w:val="00BA32ED"/>
    <w:rsid w:val="00BA713B"/>
    <w:rsid w:val="00BB09AA"/>
    <w:rsid w:val="00BB0FEE"/>
    <w:rsid w:val="00BB5CD5"/>
    <w:rsid w:val="00BB6CEC"/>
    <w:rsid w:val="00BC4660"/>
    <w:rsid w:val="00BC5F70"/>
    <w:rsid w:val="00BC6C87"/>
    <w:rsid w:val="00BD5395"/>
    <w:rsid w:val="00BE7941"/>
    <w:rsid w:val="00BE7C42"/>
    <w:rsid w:val="00BF3110"/>
    <w:rsid w:val="00C0003A"/>
    <w:rsid w:val="00C00D6F"/>
    <w:rsid w:val="00C0270C"/>
    <w:rsid w:val="00C03E63"/>
    <w:rsid w:val="00C050D0"/>
    <w:rsid w:val="00C052AB"/>
    <w:rsid w:val="00C05B68"/>
    <w:rsid w:val="00C07013"/>
    <w:rsid w:val="00C139C6"/>
    <w:rsid w:val="00C151E5"/>
    <w:rsid w:val="00C17D8E"/>
    <w:rsid w:val="00C20522"/>
    <w:rsid w:val="00C21552"/>
    <w:rsid w:val="00C22CEE"/>
    <w:rsid w:val="00C276F0"/>
    <w:rsid w:val="00C33E85"/>
    <w:rsid w:val="00C355AF"/>
    <w:rsid w:val="00C37204"/>
    <w:rsid w:val="00C40B29"/>
    <w:rsid w:val="00C564A1"/>
    <w:rsid w:val="00C572B0"/>
    <w:rsid w:val="00C57464"/>
    <w:rsid w:val="00C63DFA"/>
    <w:rsid w:val="00C674A4"/>
    <w:rsid w:val="00C767A2"/>
    <w:rsid w:val="00C80439"/>
    <w:rsid w:val="00C831AD"/>
    <w:rsid w:val="00C863BF"/>
    <w:rsid w:val="00C86A08"/>
    <w:rsid w:val="00C87FAB"/>
    <w:rsid w:val="00C919EF"/>
    <w:rsid w:val="00C91EC9"/>
    <w:rsid w:val="00C92195"/>
    <w:rsid w:val="00C934C2"/>
    <w:rsid w:val="00C952D9"/>
    <w:rsid w:val="00CA24B8"/>
    <w:rsid w:val="00CA4F69"/>
    <w:rsid w:val="00CA7557"/>
    <w:rsid w:val="00CA7DF6"/>
    <w:rsid w:val="00CC27CC"/>
    <w:rsid w:val="00CC2BC6"/>
    <w:rsid w:val="00CD19A7"/>
    <w:rsid w:val="00CD3BF8"/>
    <w:rsid w:val="00CD742B"/>
    <w:rsid w:val="00CE34FA"/>
    <w:rsid w:val="00CE46AB"/>
    <w:rsid w:val="00CE6AAE"/>
    <w:rsid w:val="00CE6F07"/>
    <w:rsid w:val="00D015C8"/>
    <w:rsid w:val="00D023E5"/>
    <w:rsid w:val="00D040C1"/>
    <w:rsid w:val="00D11AE9"/>
    <w:rsid w:val="00D15FE3"/>
    <w:rsid w:val="00D16829"/>
    <w:rsid w:val="00D23D2A"/>
    <w:rsid w:val="00D274AF"/>
    <w:rsid w:val="00D35F1C"/>
    <w:rsid w:val="00D36F14"/>
    <w:rsid w:val="00D40BA1"/>
    <w:rsid w:val="00D45AD7"/>
    <w:rsid w:val="00D47E95"/>
    <w:rsid w:val="00D53C47"/>
    <w:rsid w:val="00D61DB1"/>
    <w:rsid w:val="00D647C5"/>
    <w:rsid w:val="00D6616B"/>
    <w:rsid w:val="00D66DD7"/>
    <w:rsid w:val="00D71F9E"/>
    <w:rsid w:val="00D82A7A"/>
    <w:rsid w:val="00D84356"/>
    <w:rsid w:val="00D84396"/>
    <w:rsid w:val="00D859E1"/>
    <w:rsid w:val="00D92E3F"/>
    <w:rsid w:val="00D93113"/>
    <w:rsid w:val="00D941E0"/>
    <w:rsid w:val="00D94FBD"/>
    <w:rsid w:val="00DA2D86"/>
    <w:rsid w:val="00DA4CC9"/>
    <w:rsid w:val="00DA50E5"/>
    <w:rsid w:val="00DB0C7A"/>
    <w:rsid w:val="00DB35FC"/>
    <w:rsid w:val="00DB47BD"/>
    <w:rsid w:val="00DB603E"/>
    <w:rsid w:val="00DC1C52"/>
    <w:rsid w:val="00DC4272"/>
    <w:rsid w:val="00DD091C"/>
    <w:rsid w:val="00DD3A18"/>
    <w:rsid w:val="00DE0063"/>
    <w:rsid w:val="00DE27A8"/>
    <w:rsid w:val="00DF08C5"/>
    <w:rsid w:val="00DF5919"/>
    <w:rsid w:val="00E008D9"/>
    <w:rsid w:val="00E0131A"/>
    <w:rsid w:val="00E025B3"/>
    <w:rsid w:val="00E02C69"/>
    <w:rsid w:val="00E03ABD"/>
    <w:rsid w:val="00E04B7C"/>
    <w:rsid w:val="00E05457"/>
    <w:rsid w:val="00E05CA3"/>
    <w:rsid w:val="00E05D64"/>
    <w:rsid w:val="00E05E07"/>
    <w:rsid w:val="00E06029"/>
    <w:rsid w:val="00E0655B"/>
    <w:rsid w:val="00E0679D"/>
    <w:rsid w:val="00E07FE2"/>
    <w:rsid w:val="00E1171C"/>
    <w:rsid w:val="00E12D43"/>
    <w:rsid w:val="00E1310B"/>
    <w:rsid w:val="00E15CF3"/>
    <w:rsid w:val="00E17AFA"/>
    <w:rsid w:val="00E225BE"/>
    <w:rsid w:val="00E2718D"/>
    <w:rsid w:val="00E30891"/>
    <w:rsid w:val="00E3223A"/>
    <w:rsid w:val="00E37150"/>
    <w:rsid w:val="00E40D4C"/>
    <w:rsid w:val="00E43113"/>
    <w:rsid w:val="00E44896"/>
    <w:rsid w:val="00E5056B"/>
    <w:rsid w:val="00E52350"/>
    <w:rsid w:val="00E541AB"/>
    <w:rsid w:val="00E55427"/>
    <w:rsid w:val="00E55E5A"/>
    <w:rsid w:val="00E6169C"/>
    <w:rsid w:val="00E62606"/>
    <w:rsid w:val="00E62EB8"/>
    <w:rsid w:val="00E6371A"/>
    <w:rsid w:val="00E70216"/>
    <w:rsid w:val="00E72889"/>
    <w:rsid w:val="00E75124"/>
    <w:rsid w:val="00E767B6"/>
    <w:rsid w:val="00E801ED"/>
    <w:rsid w:val="00E816CC"/>
    <w:rsid w:val="00E83C5A"/>
    <w:rsid w:val="00E850A3"/>
    <w:rsid w:val="00E90516"/>
    <w:rsid w:val="00E9408A"/>
    <w:rsid w:val="00E956C8"/>
    <w:rsid w:val="00E9762C"/>
    <w:rsid w:val="00EA0942"/>
    <w:rsid w:val="00EB1036"/>
    <w:rsid w:val="00EB1C5C"/>
    <w:rsid w:val="00EB2B40"/>
    <w:rsid w:val="00EB3907"/>
    <w:rsid w:val="00EB4149"/>
    <w:rsid w:val="00EB67E8"/>
    <w:rsid w:val="00EC1CCF"/>
    <w:rsid w:val="00EC1F78"/>
    <w:rsid w:val="00EC27B5"/>
    <w:rsid w:val="00EC3674"/>
    <w:rsid w:val="00EC4C11"/>
    <w:rsid w:val="00EC5354"/>
    <w:rsid w:val="00EC7534"/>
    <w:rsid w:val="00EC7682"/>
    <w:rsid w:val="00ED2B90"/>
    <w:rsid w:val="00ED6929"/>
    <w:rsid w:val="00EE0A23"/>
    <w:rsid w:val="00EE0A96"/>
    <w:rsid w:val="00EE1476"/>
    <w:rsid w:val="00EE2CB0"/>
    <w:rsid w:val="00EF18BB"/>
    <w:rsid w:val="00EF5868"/>
    <w:rsid w:val="00EF7D0D"/>
    <w:rsid w:val="00F02B3E"/>
    <w:rsid w:val="00F15C6B"/>
    <w:rsid w:val="00F16A4E"/>
    <w:rsid w:val="00F17DF6"/>
    <w:rsid w:val="00F20436"/>
    <w:rsid w:val="00F20E9E"/>
    <w:rsid w:val="00F33E93"/>
    <w:rsid w:val="00F340FE"/>
    <w:rsid w:val="00F40357"/>
    <w:rsid w:val="00F41A0D"/>
    <w:rsid w:val="00F5384E"/>
    <w:rsid w:val="00F542AB"/>
    <w:rsid w:val="00F65CDD"/>
    <w:rsid w:val="00F7608F"/>
    <w:rsid w:val="00F7653D"/>
    <w:rsid w:val="00F8096C"/>
    <w:rsid w:val="00F82CE9"/>
    <w:rsid w:val="00F831CE"/>
    <w:rsid w:val="00F83817"/>
    <w:rsid w:val="00F85B7B"/>
    <w:rsid w:val="00F93151"/>
    <w:rsid w:val="00F966E0"/>
    <w:rsid w:val="00FA3FBA"/>
    <w:rsid w:val="00FA7E72"/>
    <w:rsid w:val="00FB0C50"/>
    <w:rsid w:val="00FB223F"/>
    <w:rsid w:val="00FB3D4B"/>
    <w:rsid w:val="00FB44B9"/>
    <w:rsid w:val="00FB5014"/>
    <w:rsid w:val="00FB56F5"/>
    <w:rsid w:val="00FB5C4D"/>
    <w:rsid w:val="00FC2873"/>
    <w:rsid w:val="00FC6DA7"/>
    <w:rsid w:val="00FD0BCD"/>
    <w:rsid w:val="00FD42E6"/>
    <w:rsid w:val="00FD54F1"/>
    <w:rsid w:val="00FE0C86"/>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BE7344"/>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styleId="Strong">
    <w:name w:val="Strong"/>
    <w:uiPriority w:val="22"/>
    <w:qFormat/>
    <w:rsid w:val="004E58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646</TotalTime>
  <Pages>6</Pages>
  <Words>1583</Words>
  <Characters>9028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10590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Bianca Adina Maftei</cp:lastModifiedBy>
  <cp:revision>208</cp:revision>
  <cp:lastPrinted>2025-08-21T11:19:00Z</cp:lastPrinted>
  <dcterms:created xsi:type="dcterms:W3CDTF">2019-02-28T12:32:00Z</dcterms:created>
  <dcterms:modified xsi:type="dcterms:W3CDTF">2025-08-21T11:28:00Z</dcterms:modified>
</cp:coreProperties>
</file>