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20707E">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20707E">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91390D" w:rsidRPr="004368A0" w14:paraId="0CB0308A" w14:textId="77777777" w:rsidTr="0020707E">
        <w:trPr>
          <w:trHeight w:val="635"/>
        </w:trPr>
        <w:tc>
          <w:tcPr>
            <w:tcW w:w="534" w:type="dxa"/>
            <w:vAlign w:val="center"/>
          </w:tcPr>
          <w:p w14:paraId="34C1896A" w14:textId="77777777" w:rsidR="0091390D" w:rsidRPr="00002EA7" w:rsidRDefault="0091390D" w:rsidP="0091390D">
            <w:pPr>
              <w:pStyle w:val="ListParagraph"/>
              <w:numPr>
                <w:ilvl w:val="0"/>
                <w:numId w:val="22"/>
              </w:numPr>
              <w:jc w:val="center"/>
              <w:rPr>
                <w:rFonts w:eastAsia="Calibri"/>
                <w:b/>
                <w:iCs/>
                <w:sz w:val="22"/>
                <w:szCs w:val="22"/>
                <w:lang w:val="ro-RO"/>
              </w:rPr>
            </w:pPr>
          </w:p>
        </w:tc>
        <w:tc>
          <w:tcPr>
            <w:tcW w:w="2341" w:type="dxa"/>
            <w:vAlign w:val="center"/>
          </w:tcPr>
          <w:p w14:paraId="7FC1816B" w14:textId="694010A9" w:rsidR="0091390D" w:rsidRPr="007677AD" w:rsidRDefault="0091390D" w:rsidP="0091390D">
            <w:pPr>
              <w:rPr>
                <w:rFonts w:ascii="Times New Roman" w:hAnsi="Times New Roman"/>
                <w:sz w:val="22"/>
                <w:szCs w:val="22"/>
                <w:lang w:val="it-IT"/>
              </w:rPr>
            </w:pPr>
            <w:proofErr w:type="spellStart"/>
            <w:r>
              <w:rPr>
                <w:rFonts w:ascii="Times New Roman" w:eastAsia="Calibri" w:hAnsi="Times New Roman"/>
                <w:iCs/>
                <w:sz w:val="24"/>
                <w:szCs w:val="24"/>
                <w:lang w:val="es-ES_tradnl"/>
              </w:rPr>
              <w:t>Plasa</w:t>
            </w:r>
            <w:proofErr w:type="spellEnd"/>
            <w:r>
              <w:rPr>
                <w:rFonts w:ascii="Times New Roman" w:eastAsia="Calibri" w:hAnsi="Times New Roman"/>
                <w:iCs/>
                <w:sz w:val="24"/>
                <w:szCs w:val="24"/>
                <w:lang w:val="es-ES_tradnl"/>
              </w:rPr>
              <w:t xml:space="preserve"> PVC </w:t>
            </w:r>
            <w:r>
              <w:rPr>
                <w:rFonts w:ascii="Times New Roman" w:eastAsia="Calibri" w:hAnsi="Times New Roman"/>
                <w:iCs/>
                <w:sz w:val="24"/>
                <w:szCs w:val="24"/>
                <w:lang w:val="ro-RO"/>
              </w:rPr>
              <w:t>împotriva insectelor</w:t>
            </w:r>
            <w:r>
              <w:rPr>
                <w:rFonts w:ascii="Times New Roman" w:eastAsia="Calibri" w:hAnsi="Times New Roman"/>
                <w:iCs/>
                <w:sz w:val="24"/>
                <w:szCs w:val="24"/>
                <w:lang w:val="es-ES_tradnl"/>
              </w:rPr>
              <w:t xml:space="preserve"> 1300x750 cm</w:t>
            </w:r>
          </w:p>
        </w:tc>
        <w:tc>
          <w:tcPr>
            <w:tcW w:w="630" w:type="dxa"/>
            <w:vAlign w:val="center"/>
          </w:tcPr>
          <w:p w14:paraId="3D8EE4E0" w14:textId="31E0BDE1" w:rsidR="0091390D" w:rsidRPr="000227FB" w:rsidRDefault="0091390D" w:rsidP="0091390D">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02E7C5C5" w:rsidR="0091390D" w:rsidRPr="000227FB" w:rsidRDefault="0091390D" w:rsidP="0091390D">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700</w:t>
            </w:r>
          </w:p>
        </w:tc>
        <w:tc>
          <w:tcPr>
            <w:tcW w:w="1418" w:type="dxa"/>
            <w:vAlign w:val="center"/>
          </w:tcPr>
          <w:p w14:paraId="4DAC7A69" w14:textId="77777777" w:rsidR="0091390D" w:rsidRPr="00002EA7" w:rsidRDefault="0091390D" w:rsidP="0091390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91390D" w:rsidRPr="00002EA7" w:rsidRDefault="0091390D" w:rsidP="0091390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91390D" w:rsidRPr="00002EA7" w:rsidRDefault="0091390D" w:rsidP="0091390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91390D" w:rsidRPr="00002EA7" w:rsidRDefault="0091390D" w:rsidP="0091390D">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91390D" w:rsidRPr="004368A0" w14:paraId="558DF917" w14:textId="77777777" w:rsidTr="0020707E">
        <w:trPr>
          <w:trHeight w:val="635"/>
        </w:trPr>
        <w:tc>
          <w:tcPr>
            <w:tcW w:w="534" w:type="dxa"/>
            <w:vAlign w:val="center"/>
          </w:tcPr>
          <w:p w14:paraId="3465DD42" w14:textId="77777777" w:rsidR="0091390D" w:rsidRPr="00002EA7" w:rsidRDefault="0091390D" w:rsidP="0091390D">
            <w:pPr>
              <w:pStyle w:val="ListParagraph"/>
              <w:numPr>
                <w:ilvl w:val="0"/>
                <w:numId w:val="22"/>
              </w:numPr>
              <w:jc w:val="center"/>
              <w:rPr>
                <w:rFonts w:eastAsia="Calibri"/>
                <w:b/>
                <w:iCs/>
                <w:sz w:val="22"/>
                <w:szCs w:val="22"/>
                <w:lang w:val="ro-RO"/>
              </w:rPr>
            </w:pPr>
          </w:p>
        </w:tc>
        <w:tc>
          <w:tcPr>
            <w:tcW w:w="2341" w:type="dxa"/>
            <w:vAlign w:val="center"/>
          </w:tcPr>
          <w:p w14:paraId="42E60D1C" w14:textId="06FFFBF3" w:rsidR="0091390D" w:rsidRPr="007677AD" w:rsidRDefault="0091390D" w:rsidP="0091390D">
            <w:pPr>
              <w:rPr>
                <w:rFonts w:ascii="Times New Roman" w:hAnsi="Times New Roman"/>
                <w:sz w:val="22"/>
                <w:szCs w:val="22"/>
                <w:lang w:val="it-IT"/>
              </w:rPr>
            </w:pPr>
            <w:proofErr w:type="spellStart"/>
            <w:r>
              <w:rPr>
                <w:rFonts w:ascii="Times New Roman" w:eastAsia="Calibri" w:hAnsi="Times New Roman"/>
                <w:iCs/>
                <w:sz w:val="24"/>
                <w:szCs w:val="24"/>
                <w:lang w:val="es-ES_tradnl"/>
              </w:rPr>
              <w:t>Plasa</w:t>
            </w:r>
            <w:proofErr w:type="spellEnd"/>
            <w:r>
              <w:rPr>
                <w:rFonts w:ascii="Times New Roman" w:eastAsia="Calibri" w:hAnsi="Times New Roman"/>
                <w:iCs/>
                <w:sz w:val="24"/>
                <w:szCs w:val="24"/>
                <w:lang w:val="es-ES_tradnl"/>
              </w:rPr>
              <w:t xml:space="preserve"> PVC </w:t>
            </w:r>
            <w:r>
              <w:rPr>
                <w:rFonts w:ascii="Times New Roman" w:eastAsia="Calibri" w:hAnsi="Times New Roman"/>
                <w:iCs/>
                <w:sz w:val="24"/>
                <w:szCs w:val="24"/>
                <w:lang w:val="ro-RO"/>
              </w:rPr>
              <w:t>împotriva insectelor</w:t>
            </w:r>
            <w:r>
              <w:rPr>
                <w:rFonts w:ascii="Times New Roman" w:eastAsia="Calibri" w:hAnsi="Times New Roman"/>
                <w:iCs/>
                <w:sz w:val="24"/>
                <w:szCs w:val="24"/>
                <w:lang w:val="es-ES_tradnl"/>
              </w:rPr>
              <w:t xml:space="preserve"> 2000x750 cm</w:t>
            </w:r>
          </w:p>
        </w:tc>
        <w:tc>
          <w:tcPr>
            <w:tcW w:w="630" w:type="dxa"/>
            <w:vAlign w:val="center"/>
          </w:tcPr>
          <w:p w14:paraId="0E91C6BD" w14:textId="4CAAA956" w:rsidR="0091390D" w:rsidRPr="0045630B" w:rsidRDefault="0091390D" w:rsidP="0091390D">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0981F2CA" w14:textId="5DED3D86" w:rsidR="0091390D" w:rsidRPr="0045630B" w:rsidRDefault="0091390D" w:rsidP="0091390D">
            <w:pPr>
              <w:spacing w:line="276" w:lineRule="auto"/>
              <w:jc w:val="center"/>
              <w:rPr>
                <w:rFonts w:ascii="Times New Roman" w:hAnsi="Times New Roman"/>
                <w:bCs/>
                <w:sz w:val="22"/>
                <w:szCs w:val="22"/>
                <w:lang w:val="it-IT"/>
              </w:rPr>
            </w:pPr>
            <w:r>
              <w:rPr>
                <w:rFonts w:ascii="Times New Roman" w:hAnsi="Times New Roman"/>
                <w:bCs/>
                <w:sz w:val="22"/>
                <w:szCs w:val="22"/>
                <w:lang w:val="it-IT"/>
              </w:rPr>
              <w:t>400</w:t>
            </w:r>
          </w:p>
        </w:tc>
        <w:tc>
          <w:tcPr>
            <w:tcW w:w="1418" w:type="dxa"/>
            <w:vAlign w:val="center"/>
          </w:tcPr>
          <w:p w14:paraId="594BF6B7" w14:textId="28CBC11F" w:rsidR="0091390D" w:rsidRPr="00002EA7" w:rsidRDefault="0091390D" w:rsidP="0091390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91390D" w:rsidRPr="00002EA7" w:rsidRDefault="0091390D" w:rsidP="0091390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91390D" w:rsidRPr="00002EA7" w:rsidRDefault="0091390D" w:rsidP="0091390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91390D" w:rsidRPr="00002EA7" w:rsidRDefault="0091390D" w:rsidP="0091390D">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227FB" w:rsidRPr="004368A0" w14:paraId="6A0EB4D8" w14:textId="77777777" w:rsidTr="0020707E">
        <w:tc>
          <w:tcPr>
            <w:tcW w:w="534" w:type="dxa"/>
            <w:vAlign w:val="center"/>
          </w:tcPr>
          <w:p w14:paraId="5E42DB7F"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69E48AE7" w:rsidR="000227FB" w:rsidRPr="00002EA7" w:rsidRDefault="0069389C" w:rsidP="000227FB">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91390D" w:rsidRDefault="00EC77F7" w:rsidP="00474B7E">
      <w:pPr>
        <w:ind w:left="630" w:right="1440"/>
        <w:jc w:val="both"/>
        <w:outlineLvl w:val="0"/>
        <w:rPr>
          <w:rFonts w:ascii="Times New Roman" w:hAnsi="Times New Roman"/>
          <w:b/>
          <w:bCs/>
          <w:i/>
          <w:color w:val="000000" w:themeColor="text1"/>
          <w:sz w:val="24"/>
          <w:szCs w:val="24"/>
          <w:lang w:val="it-IT"/>
        </w:rPr>
      </w:pPr>
      <w:r w:rsidRPr="0091390D">
        <w:rPr>
          <w:rFonts w:ascii="Times New Roman" w:hAnsi="Times New Roman"/>
          <w:b/>
          <w:bCs/>
          <w:i/>
          <w:color w:val="000000" w:themeColor="text1"/>
          <w:sz w:val="24"/>
          <w:szCs w:val="24"/>
          <w:lang w:val="it-IT"/>
        </w:rPr>
        <w:t>Se va oferta întreg pachetul.</w:t>
      </w:r>
    </w:p>
    <w:p w14:paraId="2B29B85A" w14:textId="77777777" w:rsidR="00EC77F7" w:rsidRPr="0091390D" w:rsidRDefault="00EC77F7" w:rsidP="00474B7E">
      <w:pPr>
        <w:ind w:left="630" w:right="1440"/>
        <w:jc w:val="both"/>
        <w:outlineLvl w:val="0"/>
        <w:rPr>
          <w:rFonts w:ascii="Times New Roman" w:hAnsi="Times New Roman"/>
          <w:b/>
          <w:bCs/>
          <w:i/>
          <w:color w:val="000000" w:themeColor="text1"/>
          <w:sz w:val="24"/>
          <w:szCs w:val="24"/>
          <w:lang w:val="it-IT"/>
        </w:rPr>
      </w:pPr>
      <w:r w:rsidRPr="0091390D">
        <w:rPr>
          <w:rFonts w:ascii="Times New Roman" w:hAnsi="Times New Roman"/>
          <w:b/>
          <w:bCs/>
          <w:i/>
          <w:color w:val="000000" w:themeColor="text1"/>
          <w:sz w:val="24"/>
          <w:szCs w:val="24"/>
          <w:lang w:val="it-IT"/>
        </w:rPr>
        <w:t>Nu se accept</w:t>
      </w:r>
      <w:r w:rsidRPr="0091390D">
        <w:rPr>
          <w:rFonts w:ascii="Times New Roman" w:hAnsi="Times New Roman" w:cs="Calibri"/>
          <w:b/>
          <w:bCs/>
          <w:i/>
          <w:color w:val="000000" w:themeColor="text1"/>
          <w:sz w:val="24"/>
          <w:szCs w:val="24"/>
          <w:lang w:val="it-IT"/>
        </w:rPr>
        <w:t>ă</w:t>
      </w:r>
      <w:r w:rsidRPr="0091390D">
        <w:rPr>
          <w:rFonts w:ascii="Times New Roman" w:hAnsi="Times New Roman"/>
          <w:b/>
          <w:bCs/>
          <w:i/>
          <w:color w:val="000000" w:themeColor="text1"/>
          <w:sz w:val="24"/>
          <w:szCs w:val="24"/>
          <w:lang w:val="it-IT"/>
        </w:rPr>
        <w:t xml:space="preserve"> oferte par</w:t>
      </w:r>
      <w:r w:rsidRPr="0091390D">
        <w:rPr>
          <w:rFonts w:ascii="Times New Roman" w:hAnsi="Times New Roman" w:cs="Calibri"/>
          <w:b/>
          <w:bCs/>
          <w:i/>
          <w:color w:val="000000" w:themeColor="text1"/>
          <w:sz w:val="24"/>
          <w:szCs w:val="24"/>
          <w:lang w:val="it-IT"/>
        </w:rPr>
        <w:t>ț</w:t>
      </w:r>
      <w:r w:rsidRPr="0091390D">
        <w:rPr>
          <w:rFonts w:ascii="Times New Roman" w:hAnsi="Times New Roman"/>
          <w:b/>
          <w:bCs/>
          <w:i/>
          <w:color w:val="000000" w:themeColor="text1"/>
          <w:sz w:val="24"/>
          <w:szCs w:val="24"/>
          <w:lang w:val="it-IT"/>
        </w:rPr>
        <w:t xml:space="preserve">iale din cadrul pachetului </w:t>
      </w:r>
      <w:r w:rsidRPr="0091390D">
        <w:rPr>
          <w:rFonts w:ascii="Times New Roman" w:hAnsi="Times New Roman" w:cs="Calibri"/>
          <w:b/>
          <w:bCs/>
          <w:i/>
          <w:color w:val="000000" w:themeColor="text1"/>
          <w:sz w:val="24"/>
          <w:szCs w:val="24"/>
          <w:lang w:val="it-IT"/>
        </w:rPr>
        <w:t>ș</w:t>
      </w:r>
      <w:r w:rsidRPr="0091390D">
        <w:rPr>
          <w:rFonts w:ascii="Times New Roman" w:hAnsi="Times New Roman"/>
          <w:b/>
          <w:bCs/>
          <w:i/>
          <w:color w:val="000000" w:themeColor="text1"/>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363D3DDF" w14:textId="77777777" w:rsidR="00B91E50" w:rsidRDefault="00B91E50" w:rsidP="00256212">
      <w:pPr>
        <w:jc w:val="right"/>
        <w:rPr>
          <w:rFonts w:ascii="Times New Roman" w:hAnsi="Times New Roman"/>
          <w:b/>
          <w:i/>
          <w:noProof/>
          <w:sz w:val="24"/>
          <w:szCs w:val="24"/>
          <w:lang w:val="it-IT"/>
        </w:rPr>
      </w:pPr>
    </w:p>
    <w:p w14:paraId="267769C9" w14:textId="77777777" w:rsidR="00B91E50" w:rsidRDefault="00B91E50" w:rsidP="00256212">
      <w:pPr>
        <w:jc w:val="right"/>
        <w:rPr>
          <w:rFonts w:ascii="Times New Roman" w:hAnsi="Times New Roman"/>
          <w:b/>
          <w:i/>
          <w:noProof/>
          <w:sz w:val="24"/>
          <w:szCs w:val="24"/>
          <w:lang w:val="it-IT"/>
        </w:rPr>
      </w:pPr>
    </w:p>
    <w:p w14:paraId="0B2E71A3" w14:textId="77777777" w:rsidR="00B91E50" w:rsidRDefault="00B91E50" w:rsidP="00256212">
      <w:pPr>
        <w:jc w:val="right"/>
        <w:rPr>
          <w:rFonts w:ascii="Times New Roman" w:hAnsi="Times New Roman"/>
          <w:b/>
          <w:i/>
          <w:noProof/>
          <w:sz w:val="24"/>
          <w:szCs w:val="24"/>
          <w:lang w:val="it-IT"/>
        </w:rPr>
      </w:pPr>
    </w:p>
    <w:p w14:paraId="58F4803B" w14:textId="77777777" w:rsidR="00B91E50" w:rsidRDefault="00B91E50" w:rsidP="00256212">
      <w:pPr>
        <w:jc w:val="right"/>
        <w:rPr>
          <w:rFonts w:ascii="Times New Roman" w:hAnsi="Times New Roman"/>
          <w:b/>
          <w:i/>
          <w:noProof/>
          <w:sz w:val="24"/>
          <w:szCs w:val="24"/>
          <w:lang w:val="it-IT"/>
        </w:rPr>
      </w:pPr>
    </w:p>
    <w:p w14:paraId="08887022" w14:textId="77777777" w:rsidR="00B91E50" w:rsidRDefault="00B91E50" w:rsidP="00256212">
      <w:pPr>
        <w:jc w:val="right"/>
        <w:rPr>
          <w:rFonts w:ascii="Times New Roman" w:hAnsi="Times New Roman"/>
          <w:b/>
          <w:i/>
          <w:noProof/>
          <w:sz w:val="24"/>
          <w:szCs w:val="24"/>
          <w:lang w:val="it-IT"/>
        </w:rPr>
      </w:pPr>
    </w:p>
    <w:p w14:paraId="154166E9" w14:textId="77777777" w:rsidR="00B91E50" w:rsidRDefault="00B91E50" w:rsidP="00256212">
      <w:pPr>
        <w:jc w:val="right"/>
        <w:rPr>
          <w:rFonts w:ascii="Times New Roman" w:hAnsi="Times New Roman"/>
          <w:b/>
          <w:i/>
          <w:noProof/>
          <w:sz w:val="24"/>
          <w:szCs w:val="24"/>
          <w:lang w:val="it-IT"/>
        </w:rPr>
      </w:pPr>
    </w:p>
    <w:p w14:paraId="21E5D700" w14:textId="77777777" w:rsidR="00B91E50" w:rsidRDefault="00B91E50" w:rsidP="00256212">
      <w:pPr>
        <w:jc w:val="right"/>
        <w:rPr>
          <w:rFonts w:ascii="Times New Roman" w:hAnsi="Times New Roman"/>
          <w:b/>
          <w:i/>
          <w:noProof/>
          <w:sz w:val="24"/>
          <w:szCs w:val="24"/>
          <w:lang w:val="it-IT"/>
        </w:rPr>
      </w:pPr>
    </w:p>
    <w:p w14:paraId="0C027C02" w14:textId="77777777" w:rsidR="00B91E50" w:rsidRDefault="00B91E50" w:rsidP="00256212">
      <w:pPr>
        <w:jc w:val="right"/>
        <w:rPr>
          <w:rFonts w:ascii="Times New Roman" w:hAnsi="Times New Roman"/>
          <w:b/>
          <w:i/>
          <w:noProof/>
          <w:sz w:val="24"/>
          <w:szCs w:val="24"/>
          <w:lang w:val="it-IT"/>
        </w:rPr>
      </w:pPr>
    </w:p>
    <w:p w14:paraId="232D857F" w14:textId="77777777" w:rsidR="00B91E50" w:rsidRDefault="00B91E50" w:rsidP="00256212">
      <w:pPr>
        <w:jc w:val="right"/>
        <w:rPr>
          <w:rFonts w:ascii="Times New Roman" w:hAnsi="Times New Roman"/>
          <w:b/>
          <w:i/>
          <w:noProof/>
          <w:sz w:val="24"/>
          <w:szCs w:val="24"/>
          <w:lang w:val="it-IT"/>
        </w:rPr>
      </w:pPr>
    </w:p>
    <w:p w14:paraId="248EC457" w14:textId="77777777" w:rsidR="00B91E50" w:rsidRDefault="00B91E50" w:rsidP="00256212">
      <w:pPr>
        <w:jc w:val="right"/>
        <w:rPr>
          <w:rFonts w:ascii="Times New Roman" w:hAnsi="Times New Roman"/>
          <w:b/>
          <w:i/>
          <w:noProof/>
          <w:sz w:val="24"/>
          <w:szCs w:val="24"/>
          <w:lang w:val="it-IT"/>
        </w:rPr>
      </w:pPr>
    </w:p>
    <w:p w14:paraId="20EF4E81" w14:textId="77777777" w:rsidR="00B91E50" w:rsidRDefault="00B91E50" w:rsidP="00256212">
      <w:pPr>
        <w:jc w:val="right"/>
        <w:rPr>
          <w:rFonts w:ascii="Times New Roman" w:hAnsi="Times New Roman"/>
          <w:b/>
          <w:i/>
          <w:noProof/>
          <w:sz w:val="24"/>
          <w:szCs w:val="24"/>
          <w:lang w:val="it-IT"/>
        </w:rPr>
      </w:pPr>
    </w:p>
    <w:p w14:paraId="7321AD5C" w14:textId="77777777" w:rsidR="00B91E50" w:rsidRDefault="00B91E50" w:rsidP="00256212">
      <w:pPr>
        <w:jc w:val="right"/>
        <w:rPr>
          <w:rFonts w:ascii="Times New Roman" w:hAnsi="Times New Roman"/>
          <w:b/>
          <w:i/>
          <w:noProof/>
          <w:sz w:val="24"/>
          <w:szCs w:val="24"/>
          <w:lang w:val="it-IT"/>
        </w:rPr>
      </w:pPr>
    </w:p>
    <w:p w14:paraId="3FAF4A9A" w14:textId="77777777" w:rsidR="00B91E50" w:rsidRDefault="00B91E50" w:rsidP="00256212">
      <w:pPr>
        <w:jc w:val="right"/>
        <w:rPr>
          <w:rFonts w:ascii="Times New Roman" w:hAnsi="Times New Roman"/>
          <w:b/>
          <w:i/>
          <w:noProof/>
          <w:sz w:val="24"/>
          <w:szCs w:val="24"/>
          <w:lang w:val="it-IT"/>
        </w:rPr>
      </w:pPr>
    </w:p>
    <w:p w14:paraId="6AD1B8E6" w14:textId="77777777" w:rsidR="00B91E50" w:rsidRDefault="00B91E50" w:rsidP="00256212">
      <w:pPr>
        <w:jc w:val="right"/>
        <w:rPr>
          <w:rFonts w:ascii="Times New Roman" w:hAnsi="Times New Roman"/>
          <w:b/>
          <w:i/>
          <w:noProof/>
          <w:sz w:val="24"/>
          <w:szCs w:val="24"/>
          <w:lang w:val="it-IT"/>
        </w:rPr>
      </w:pPr>
    </w:p>
    <w:p w14:paraId="004EF15A" w14:textId="77777777" w:rsidR="00B91E50" w:rsidRDefault="00B91E50" w:rsidP="00256212">
      <w:pPr>
        <w:jc w:val="right"/>
        <w:rPr>
          <w:rFonts w:ascii="Times New Roman" w:hAnsi="Times New Roman"/>
          <w:b/>
          <w:i/>
          <w:noProof/>
          <w:sz w:val="24"/>
          <w:szCs w:val="24"/>
          <w:lang w:val="it-IT"/>
        </w:rPr>
      </w:pPr>
    </w:p>
    <w:p w14:paraId="2ADE7B53" w14:textId="77777777" w:rsidR="00B91E50" w:rsidRDefault="00B91E50" w:rsidP="00256212">
      <w:pPr>
        <w:jc w:val="right"/>
        <w:rPr>
          <w:rFonts w:ascii="Times New Roman" w:hAnsi="Times New Roman"/>
          <w:b/>
          <w:i/>
          <w:noProof/>
          <w:sz w:val="24"/>
          <w:szCs w:val="24"/>
          <w:lang w:val="it-IT"/>
        </w:rPr>
      </w:pPr>
    </w:p>
    <w:p w14:paraId="603216EA" w14:textId="77777777" w:rsidR="00B91E50" w:rsidRDefault="00B91E50" w:rsidP="00256212">
      <w:pPr>
        <w:jc w:val="right"/>
        <w:rPr>
          <w:rFonts w:ascii="Times New Roman" w:hAnsi="Times New Roman"/>
          <w:b/>
          <w:i/>
          <w:noProof/>
          <w:sz w:val="24"/>
          <w:szCs w:val="24"/>
          <w:lang w:val="it-IT"/>
        </w:rPr>
      </w:pPr>
    </w:p>
    <w:p w14:paraId="157FC46F" w14:textId="342DE835"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B3DEBDF" w:rsidR="000227FB" w:rsidRPr="00B91E50" w:rsidRDefault="00B23FD4" w:rsidP="000227FB">
      <w:pPr>
        <w:spacing w:line="276" w:lineRule="auto"/>
        <w:jc w:val="center"/>
        <w:rPr>
          <w:rFonts w:ascii="Times New Roman" w:eastAsia="Batang" w:hAnsi="Times New Roman"/>
          <w:b/>
          <w:sz w:val="24"/>
          <w:szCs w:val="24"/>
          <w:lang w:val="it-IT"/>
        </w:rPr>
      </w:pPr>
      <w:r>
        <w:rPr>
          <w:rFonts w:ascii="Times New Roman" w:eastAsia="Batang" w:hAnsi="Times New Roman"/>
          <w:b/>
          <w:sz w:val="24"/>
          <w:szCs w:val="24"/>
          <w:lang w:val="it-IT"/>
        </w:rPr>
        <w:t>P</w:t>
      </w:r>
      <w:r w:rsidRPr="00B23FD4">
        <w:rPr>
          <w:rFonts w:ascii="Times New Roman" w:eastAsia="Batang" w:hAnsi="Times New Roman"/>
          <w:b/>
          <w:sz w:val="24"/>
          <w:szCs w:val="24"/>
          <w:lang w:val="it-IT"/>
        </w:rPr>
        <w:t>las</w:t>
      </w:r>
      <w:r w:rsidRPr="00B23FD4">
        <w:rPr>
          <w:rFonts w:ascii="Times New Roman" w:eastAsia="Batang" w:hAnsi="Times New Roman" w:hint="cs"/>
          <w:b/>
          <w:sz w:val="24"/>
          <w:szCs w:val="24"/>
          <w:lang w:val="it-IT"/>
        </w:rPr>
        <w:t>ă</w:t>
      </w:r>
      <w:r w:rsidRPr="00B23FD4">
        <w:rPr>
          <w:rFonts w:ascii="Times New Roman" w:eastAsia="Batang" w:hAnsi="Times New Roman"/>
          <w:b/>
          <w:sz w:val="24"/>
          <w:szCs w:val="24"/>
          <w:lang w:val="it-IT"/>
        </w:rPr>
        <w:t xml:space="preserve"> PVC împotriva insectelor</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890"/>
        <w:gridCol w:w="4891"/>
      </w:tblGrid>
      <w:tr w:rsidR="00CD3BF8" w:rsidRPr="00B23FD4" w14:paraId="22BC489D" w14:textId="77777777" w:rsidTr="00B23FD4">
        <w:trPr>
          <w:jc w:val="center"/>
        </w:trPr>
        <w:tc>
          <w:tcPr>
            <w:tcW w:w="562" w:type="dxa"/>
            <w:tcMar>
              <w:left w:w="57" w:type="dxa"/>
              <w:right w:w="57" w:type="dxa"/>
            </w:tcMar>
            <w:vAlign w:val="center"/>
          </w:tcPr>
          <w:p w14:paraId="4FF26324" w14:textId="77777777" w:rsidR="00CD3BF8" w:rsidRPr="00B23FD4" w:rsidRDefault="00CD3BF8" w:rsidP="000227FB">
            <w:pPr>
              <w:jc w:val="center"/>
              <w:rPr>
                <w:rFonts w:ascii="Times New Roman" w:hAnsi="Times New Roman"/>
                <w:b/>
                <w:sz w:val="16"/>
                <w:szCs w:val="16"/>
              </w:rPr>
            </w:pPr>
            <w:r w:rsidRPr="00B23FD4">
              <w:rPr>
                <w:rFonts w:ascii="Times New Roman" w:hAnsi="Times New Roman"/>
                <w:b/>
                <w:sz w:val="16"/>
                <w:szCs w:val="16"/>
              </w:rPr>
              <w:t>NR.</w:t>
            </w:r>
          </w:p>
          <w:p w14:paraId="20D245CE" w14:textId="77777777" w:rsidR="00CD3BF8" w:rsidRPr="00B23FD4" w:rsidRDefault="00CD3BF8" w:rsidP="000227FB">
            <w:pPr>
              <w:jc w:val="center"/>
              <w:rPr>
                <w:rFonts w:ascii="Times New Roman" w:hAnsi="Times New Roman"/>
                <w:sz w:val="22"/>
                <w:szCs w:val="22"/>
              </w:rPr>
            </w:pPr>
            <w:r w:rsidRPr="00B23FD4">
              <w:rPr>
                <w:rFonts w:ascii="Times New Roman" w:hAnsi="Times New Roman"/>
                <w:b/>
                <w:sz w:val="16"/>
                <w:szCs w:val="16"/>
              </w:rPr>
              <w:t>CRT</w:t>
            </w:r>
            <w:r w:rsidRPr="00B23FD4">
              <w:rPr>
                <w:rFonts w:ascii="Times New Roman" w:hAnsi="Times New Roman"/>
                <w:b/>
                <w:sz w:val="22"/>
                <w:szCs w:val="22"/>
              </w:rPr>
              <w:t>.</w:t>
            </w:r>
          </w:p>
        </w:tc>
        <w:tc>
          <w:tcPr>
            <w:tcW w:w="4890" w:type="dxa"/>
            <w:tcMar>
              <w:left w:w="57" w:type="dxa"/>
              <w:right w:w="57" w:type="dxa"/>
            </w:tcMar>
            <w:vAlign w:val="center"/>
          </w:tcPr>
          <w:p w14:paraId="3DCCC5A1" w14:textId="77777777" w:rsidR="00CD3BF8" w:rsidRPr="00B23FD4" w:rsidRDefault="00CD3BF8" w:rsidP="000227FB">
            <w:pPr>
              <w:pStyle w:val="Heading2"/>
              <w:numPr>
                <w:ilvl w:val="0"/>
                <w:numId w:val="0"/>
              </w:numPr>
              <w:jc w:val="center"/>
              <w:rPr>
                <w:rFonts w:ascii="Times New Roman" w:hAnsi="Times New Roman"/>
                <w:iCs/>
                <w:caps/>
                <w:sz w:val="22"/>
              </w:rPr>
            </w:pPr>
            <w:r w:rsidRPr="00B23FD4">
              <w:rPr>
                <w:rFonts w:ascii="Times New Roman" w:hAnsi="Times New Roman"/>
                <w:iCs/>
                <w:caps/>
                <w:sz w:val="22"/>
              </w:rPr>
              <w:t>Cerinţe autoritate contractantă</w:t>
            </w:r>
          </w:p>
        </w:tc>
        <w:tc>
          <w:tcPr>
            <w:tcW w:w="4891" w:type="dxa"/>
            <w:tcMar>
              <w:left w:w="57" w:type="dxa"/>
              <w:right w:w="57" w:type="dxa"/>
            </w:tcMar>
            <w:vAlign w:val="center"/>
          </w:tcPr>
          <w:p w14:paraId="73C68A80" w14:textId="77777777" w:rsidR="00C21552" w:rsidRPr="00B23FD4" w:rsidRDefault="00C21552" w:rsidP="000227FB">
            <w:pPr>
              <w:pStyle w:val="Heading2"/>
              <w:numPr>
                <w:ilvl w:val="0"/>
                <w:numId w:val="0"/>
              </w:numPr>
              <w:jc w:val="center"/>
              <w:rPr>
                <w:rFonts w:ascii="Times New Roman" w:hAnsi="Times New Roman"/>
                <w:iCs/>
                <w:caps/>
                <w:sz w:val="22"/>
              </w:rPr>
            </w:pPr>
            <w:r w:rsidRPr="00B23FD4">
              <w:rPr>
                <w:rFonts w:ascii="Times New Roman" w:hAnsi="Times New Roman"/>
                <w:iCs/>
                <w:caps/>
                <w:sz w:val="22"/>
              </w:rPr>
              <w:t>PROPUNERE</w:t>
            </w:r>
            <w:r w:rsidR="009D192E" w:rsidRPr="00B23FD4">
              <w:rPr>
                <w:rFonts w:ascii="Times New Roman" w:hAnsi="Times New Roman"/>
                <w:iCs/>
                <w:caps/>
                <w:sz w:val="22"/>
              </w:rPr>
              <w:t xml:space="preserve"> TEHNICĂ</w:t>
            </w:r>
            <w:r w:rsidRPr="00B23FD4">
              <w:rPr>
                <w:rFonts w:ascii="Times New Roman" w:hAnsi="Times New Roman"/>
                <w:iCs/>
                <w:caps/>
                <w:sz w:val="22"/>
              </w:rPr>
              <w:t xml:space="preserve"> OFERTANT</w:t>
            </w:r>
          </w:p>
        </w:tc>
      </w:tr>
      <w:tr w:rsidR="00EC77F7" w:rsidRPr="00B23FD4" w14:paraId="6F9DC289" w14:textId="77777777" w:rsidTr="00B23FD4">
        <w:trPr>
          <w:trHeight w:val="566"/>
          <w:jc w:val="center"/>
        </w:trPr>
        <w:tc>
          <w:tcPr>
            <w:tcW w:w="562" w:type="dxa"/>
            <w:tcMar>
              <w:left w:w="57" w:type="dxa"/>
              <w:right w:w="57" w:type="dxa"/>
            </w:tcMar>
          </w:tcPr>
          <w:p w14:paraId="1D9643E2" w14:textId="2A562FA3" w:rsidR="00EC77F7" w:rsidRPr="00B23FD4" w:rsidRDefault="00C27DA5" w:rsidP="000227FB">
            <w:pPr>
              <w:rPr>
                <w:rFonts w:ascii="Times New Roman" w:hAnsi="Times New Roman"/>
                <w:sz w:val="22"/>
                <w:szCs w:val="22"/>
              </w:rPr>
            </w:pPr>
            <w:r w:rsidRPr="00B23FD4">
              <w:rPr>
                <w:rFonts w:ascii="Times New Roman" w:hAnsi="Times New Roman"/>
                <w:sz w:val="22"/>
                <w:szCs w:val="22"/>
              </w:rPr>
              <w:t>1</w:t>
            </w:r>
          </w:p>
        </w:tc>
        <w:tc>
          <w:tcPr>
            <w:tcW w:w="4890" w:type="dxa"/>
            <w:tcMar>
              <w:left w:w="57" w:type="dxa"/>
              <w:right w:w="57" w:type="dxa"/>
            </w:tcMar>
          </w:tcPr>
          <w:p w14:paraId="6DDD8410" w14:textId="77777777" w:rsidR="00781331" w:rsidRPr="00B23FD4" w:rsidRDefault="00781331" w:rsidP="00781331">
            <w:pPr>
              <w:jc w:val="both"/>
              <w:rPr>
                <w:rFonts w:ascii="Times New Roman" w:hAnsi="Times New Roman"/>
                <w:b/>
                <w:bCs/>
                <w:sz w:val="22"/>
                <w:szCs w:val="22"/>
                <w:lang w:val="pt-PT"/>
              </w:rPr>
            </w:pPr>
            <w:r w:rsidRPr="00B23FD4">
              <w:rPr>
                <w:rFonts w:ascii="Times New Roman" w:hAnsi="Times New Roman"/>
                <w:b/>
                <w:bCs/>
                <w:sz w:val="22"/>
                <w:szCs w:val="22"/>
                <w:lang w:val="pt-PT"/>
              </w:rPr>
              <w:t>Obiectul achiziției</w:t>
            </w:r>
          </w:p>
          <w:p w14:paraId="66205D89" w14:textId="14183222" w:rsidR="00781331" w:rsidRPr="00B23FD4" w:rsidRDefault="00781331" w:rsidP="003075DC">
            <w:pPr>
              <w:jc w:val="both"/>
              <w:rPr>
                <w:rFonts w:ascii="Times New Roman" w:hAnsi="Times New Roman"/>
                <w:sz w:val="22"/>
                <w:szCs w:val="22"/>
                <w:lang w:val="pt-PT"/>
              </w:rPr>
            </w:pPr>
            <w:r w:rsidRPr="00B23FD4">
              <w:rPr>
                <w:rFonts w:ascii="Times New Roman" w:hAnsi="Times New Roman"/>
                <w:sz w:val="22"/>
                <w:szCs w:val="22"/>
                <w:lang w:val="pt-PT"/>
              </w:rPr>
              <w:t>Achiziția vizeaz</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furnizarea, livrarea și montarea urm</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toarelor produse, </w:t>
            </w:r>
            <w:r w:rsidRPr="00B23FD4">
              <w:rPr>
                <w:rFonts w:ascii="Times New Roman" w:hAnsi="Times New Roman"/>
                <w:b/>
                <w:bCs/>
                <w:sz w:val="22"/>
                <w:szCs w:val="22"/>
                <w:lang w:val="pt-PT"/>
              </w:rPr>
              <w:t>Plase împotriva insectelor</w:t>
            </w:r>
            <w:r w:rsidRPr="00B23FD4">
              <w:rPr>
                <w:rFonts w:ascii="Times New Roman" w:hAnsi="Times New Roman"/>
                <w:sz w:val="22"/>
                <w:szCs w:val="22"/>
                <w:lang w:val="pt-PT"/>
              </w:rPr>
              <w:t xml:space="preserve"> cod CPV: </w:t>
            </w:r>
            <w:r w:rsidRPr="00B23FD4">
              <w:rPr>
                <w:rFonts w:ascii="Times New Roman" w:hAnsi="Times New Roman"/>
                <w:b/>
                <w:bCs/>
                <w:sz w:val="22"/>
                <w:szCs w:val="22"/>
                <w:lang w:val="pt-PT"/>
              </w:rPr>
              <w:t>39525500-3 –</w:t>
            </w:r>
            <w:r w:rsidRPr="00B23FD4">
              <w:rPr>
                <w:rFonts w:ascii="Times New Roman" w:hAnsi="Times New Roman"/>
                <w:sz w:val="22"/>
                <w:szCs w:val="22"/>
                <w:lang w:val="pt-PT"/>
              </w:rPr>
              <w:t>, cu o suprafaț</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total</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w:t>
            </w:r>
            <w:r w:rsidR="00B23FD4" w:rsidRPr="00B23FD4">
              <w:rPr>
                <w:rFonts w:ascii="Times New Roman" w:hAnsi="Times New Roman"/>
                <w:sz w:val="22"/>
                <w:szCs w:val="22"/>
                <w:lang w:val="pt-PT"/>
              </w:rPr>
              <w:t xml:space="preserve"> </w:t>
            </w:r>
            <w:r w:rsidRPr="00B23FD4">
              <w:rPr>
                <w:rFonts w:ascii="Times New Roman" w:hAnsi="Times New Roman"/>
                <w:sz w:val="22"/>
                <w:szCs w:val="22"/>
                <w:lang w:val="pt-PT"/>
              </w:rPr>
              <w:t>estimat</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de </w:t>
            </w:r>
            <w:r w:rsidRPr="00B23FD4">
              <w:rPr>
                <w:rFonts w:ascii="Times New Roman" w:hAnsi="Times New Roman"/>
                <w:b/>
                <w:bCs/>
                <w:sz w:val="22"/>
                <w:szCs w:val="22"/>
                <w:lang w:val="pt-PT"/>
              </w:rPr>
              <w:t>1.282,50 mp</w:t>
            </w:r>
            <w:r w:rsidRPr="00B23FD4">
              <w:rPr>
                <w:rFonts w:ascii="Times New Roman" w:hAnsi="Times New Roman"/>
                <w:sz w:val="22"/>
                <w:szCs w:val="22"/>
                <w:lang w:val="pt-PT"/>
              </w:rPr>
              <w:t xml:space="preserve">, </w:t>
            </w:r>
            <w:r w:rsidR="00B23FD4" w:rsidRPr="00B23FD4">
              <w:rPr>
                <w:rFonts w:ascii="Times New Roman" w:hAnsi="Times New Roman"/>
                <w:sz w:val="22"/>
                <w:szCs w:val="22"/>
                <w:lang w:val="pt-PT"/>
              </w:rPr>
              <w:t>respectiv</w:t>
            </w:r>
            <w:r w:rsidRPr="00B23FD4">
              <w:rPr>
                <w:rFonts w:ascii="Times New Roman" w:hAnsi="Times New Roman"/>
                <w:sz w:val="22"/>
                <w:szCs w:val="22"/>
                <w:lang w:val="pt-PT"/>
              </w:rPr>
              <w:t>:</w:t>
            </w:r>
          </w:p>
          <w:p w14:paraId="2B5B4F79" w14:textId="77777777" w:rsidR="00B23FD4" w:rsidRPr="00B23FD4" w:rsidRDefault="00B23FD4" w:rsidP="003075DC">
            <w:pPr>
              <w:jc w:val="both"/>
              <w:rPr>
                <w:rFonts w:ascii="Times New Roman" w:hAnsi="Times New Roman"/>
                <w:sz w:val="22"/>
                <w:szCs w:val="22"/>
                <w:lang w:val="pt-PT"/>
              </w:rPr>
            </w:pPr>
          </w:p>
          <w:p w14:paraId="72FD81ED" w14:textId="6A514F55" w:rsidR="00B23FD4" w:rsidRPr="00B23FD4" w:rsidRDefault="00B23FD4" w:rsidP="003075DC">
            <w:pPr>
              <w:jc w:val="both"/>
              <w:rPr>
                <w:rFonts w:ascii="Times New Roman" w:hAnsi="Times New Roman"/>
                <w:b/>
                <w:bCs/>
                <w:sz w:val="22"/>
                <w:szCs w:val="22"/>
                <w:lang w:val="pt-PT"/>
              </w:rPr>
            </w:pPr>
            <w:r w:rsidRPr="00B23FD4">
              <w:rPr>
                <w:rFonts w:ascii="Times New Roman" w:hAnsi="Times New Roman"/>
                <w:b/>
                <w:bCs/>
                <w:sz w:val="22"/>
                <w:szCs w:val="22"/>
                <w:lang w:val="pt-PT"/>
              </w:rPr>
              <w:t xml:space="preserve">1. </w:t>
            </w:r>
            <w:r w:rsidRPr="00B23FD4">
              <w:rPr>
                <w:rFonts w:ascii="Times New Roman" w:hAnsi="Times New Roman"/>
                <w:b/>
                <w:bCs/>
                <w:sz w:val="22"/>
                <w:szCs w:val="22"/>
                <w:lang w:val="pt-PT"/>
              </w:rPr>
              <w:t>Plasă împotriva insectelor, dimensiuni 1300 x 750 mm</w:t>
            </w:r>
            <w:r w:rsidRPr="00B23FD4">
              <w:rPr>
                <w:rFonts w:ascii="Times New Roman" w:hAnsi="Times New Roman"/>
                <w:b/>
                <w:bCs/>
                <w:sz w:val="22"/>
                <w:szCs w:val="22"/>
                <w:lang w:val="pt-PT"/>
              </w:rPr>
              <w:t xml:space="preserve"> – 700 buc.</w:t>
            </w:r>
          </w:p>
          <w:p w14:paraId="40A5F7DD" w14:textId="1294E89E" w:rsidR="00B23FD4" w:rsidRPr="00B23FD4" w:rsidRDefault="00B23FD4" w:rsidP="00B23FD4">
            <w:pPr>
              <w:jc w:val="both"/>
              <w:rPr>
                <w:rFonts w:ascii="Times New Roman" w:hAnsi="Times New Roman"/>
                <w:b/>
                <w:bCs/>
                <w:sz w:val="22"/>
                <w:szCs w:val="22"/>
                <w:lang w:val="pt-PT"/>
              </w:rPr>
            </w:pPr>
            <w:r w:rsidRPr="00B23FD4">
              <w:rPr>
                <w:rFonts w:ascii="Times New Roman" w:hAnsi="Times New Roman"/>
                <w:b/>
                <w:bCs/>
                <w:sz w:val="22"/>
                <w:szCs w:val="22"/>
                <w:lang w:val="pt-PT"/>
              </w:rPr>
              <w:t>Caracteristici tehnice</w:t>
            </w:r>
            <w:r w:rsidRPr="00B23FD4">
              <w:rPr>
                <w:rFonts w:ascii="Times New Roman" w:hAnsi="Times New Roman"/>
                <w:b/>
                <w:bCs/>
                <w:sz w:val="22"/>
                <w:szCs w:val="22"/>
                <w:lang w:val="pt-PT"/>
              </w:rPr>
              <w:t xml:space="preserve"> solicitate</w:t>
            </w:r>
            <w:r w:rsidRPr="00B23FD4">
              <w:rPr>
                <w:rFonts w:ascii="Times New Roman" w:hAnsi="Times New Roman"/>
                <w:b/>
                <w:bCs/>
                <w:sz w:val="22"/>
                <w:szCs w:val="22"/>
                <w:lang w:val="pt-PT"/>
              </w:rPr>
              <w:t>:</w:t>
            </w:r>
          </w:p>
          <w:p w14:paraId="3A22A364"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-Culoare profile: alb;</w:t>
            </w:r>
          </w:p>
          <w:p w14:paraId="5DE2FF74"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-Set profile specifice cu material plastic la colțare, mânere,</w:t>
            </w:r>
          </w:p>
          <w:p w14:paraId="686EF3F5"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 xml:space="preserve"> balamale;</w:t>
            </w:r>
          </w:p>
          <w:p w14:paraId="0391F0A6"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-Plasă din fibră de sticlă;</w:t>
            </w:r>
          </w:p>
          <w:p w14:paraId="10C9C056"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-Kit montare pe tâmplărie PVC</w:t>
            </w:r>
          </w:p>
          <w:p w14:paraId="326063D4" w14:textId="26E4674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-Inchizator magnetic pentru plasa insecte</w:t>
            </w:r>
          </w:p>
          <w:p w14:paraId="6EEBEA01" w14:textId="77777777" w:rsidR="00B23FD4" w:rsidRPr="00B23FD4" w:rsidRDefault="00B23FD4" w:rsidP="00B23FD4">
            <w:pPr>
              <w:jc w:val="both"/>
              <w:rPr>
                <w:rFonts w:ascii="Times New Roman" w:hAnsi="Times New Roman"/>
                <w:sz w:val="22"/>
                <w:szCs w:val="22"/>
                <w:lang w:val="pt-PT"/>
              </w:rPr>
            </w:pPr>
          </w:p>
          <w:p w14:paraId="37C9FF9E" w14:textId="78C5A400" w:rsidR="00B23FD4" w:rsidRPr="00B23FD4" w:rsidRDefault="00B23FD4" w:rsidP="00B23FD4">
            <w:pPr>
              <w:jc w:val="both"/>
              <w:rPr>
                <w:rFonts w:ascii="Times New Roman" w:hAnsi="Times New Roman"/>
                <w:b/>
                <w:bCs/>
                <w:sz w:val="22"/>
                <w:szCs w:val="22"/>
                <w:lang w:val="pt-PT"/>
              </w:rPr>
            </w:pPr>
            <w:r w:rsidRPr="00B23FD4">
              <w:rPr>
                <w:rFonts w:ascii="Times New Roman" w:hAnsi="Times New Roman"/>
                <w:b/>
                <w:bCs/>
                <w:sz w:val="22"/>
                <w:szCs w:val="22"/>
                <w:lang w:val="pt-PT"/>
              </w:rPr>
              <w:t xml:space="preserve">2. </w:t>
            </w:r>
            <w:r w:rsidRPr="00B23FD4">
              <w:rPr>
                <w:rFonts w:ascii="Times New Roman" w:hAnsi="Times New Roman"/>
                <w:b/>
                <w:bCs/>
                <w:sz w:val="22"/>
                <w:szCs w:val="22"/>
                <w:lang w:val="pt-PT"/>
              </w:rPr>
              <w:t>Plasă împotriva insectelor, dimensiuni 2000 x 750 mm</w:t>
            </w:r>
            <w:r w:rsidRPr="00B23FD4">
              <w:rPr>
                <w:rFonts w:ascii="Times New Roman" w:hAnsi="Times New Roman"/>
                <w:b/>
                <w:bCs/>
                <w:sz w:val="22"/>
                <w:szCs w:val="22"/>
                <w:lang w:val="pt-PT"/>
              </w:rPr>
              <w:t xml:space="preserve"> – 400 buc. </w:t>
            </w:r>
          </w:p>
          <w:p w14:paraId="7DE8F2BC" w14:textId="28B08E30" w:rsidR="00B23FD4" w:rsidRPr="00B23FD4" w:rsidRDefault="00B23FD4" w:rsidP="00B23FD4">
            <w:pPr>
              <w:jc w:val="both"/>
              <w:rPr>
                <w:rFonts w:ascii="Times New Roman" w:hAnsi="Times New Roman"/>
                <w:b/>
                <w:bCs/>
                <w:sz w:val="22"/>
                <w:szCs w:val="22"/>
                <w:lang w:val="pt-PT"/>
              </w:rPr>
            </w:pPr>
            <w:r w:rsidRPr="00B23FD4">
              <w:rPr>
                <w:rFonts w:ascii="Times New Roman" w:hAnsi="Times New Roman"/>
                <w:b/>
                <w:bCs/>
                <w:sz w:val="22"/>
                <w:szCs w:val="22"/>
                <w:lang w:val="pt-PT"/>
              </w:rPr>
              <w:t xml:space="preserve">Caracteristici tehnice </w:t>
            </w:r>
            <w:r w:rsidRPr="00B23FD4">
              <w:rPr>
                <w:rFonts w:ascii="Times New Roman" w:hAnsi="Times New Roman"/>
                <w:b/>
                <w:bCs/>
                <w:sz w:val="22"/>
                <w:szCs w:val="22"/>
                <w:lang w:val="pt-PT"/>
              </w:rPr>
              <w:t>solicitate</w:t>
            </w:r>
            <w:r w:rsidRPr="00B23FD4">
              <w:rPr>
                <w:rFonts w:ascii="Times New Roman" w:hAnsi="Times New Roman"/>
                <w:b/>
                <w:bCs/>
                <w:sz w:val="22"/>
                <w:szCs w:val="22"/>
                <w:lang w:val="pt-PT"/>
              </w:rPr>
              <w:t>:</w:t>
            </w:r>
          </w:p>
          <w:p w14:paraId="6CB51047"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-Culoare profile: alb;</w:t>
            </w:r>
          </w:p>
          <w:p w14:paraId="793E68E7"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 xml:space="preserve">-Set profile specifice cu material plastic la colțare, mânere, </w:t>
            </w:r>
          </w:p>
          <w:p w14:paraId="6A4B6285"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balamale;</w:t>
            </w:r>
          </w:p>
          <w:p w14:paraId="690F8B37"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-Plasă din fibră de sticlă;</w:t>
            </w:r>
          </w:p>
          <w:p w14:paraId="145CA356" w14:textId="77777777" w:rsidR="00B23FD4"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-Kit montare pe tâmplărie PVC</w:t>
            </w:r>
          </w:p>
          <w:p w14:paraId="7A1E8113" w14:textId="09DC3385" w:rsidR="00B91E50" w:rsidRPr="00B23FD4" w:rsidRDefault="00B23FD4" w:rsidP="00B23FD4">
            <w:pPr>
              <w:jc w:val="both"/>
              <w:rPr>
                <w:rFonts w:ascii="Times New Roman" w:hAnsi="Times New Roman"/>
                <w:sz w:val="22"/>
                <w:szCs w:val="22"/>
                <w:lang w:val="pt-PT"/>
              </w:rPr>
            </w:pPr>
            <w:r w:rsidRPr="00B23FD4">
              <w:rPr>
                <w:rFonts w:ascii="Times New Roman" w:hAnsi="Times New Roman"/>
                <w:sz w:val="22"/>
                <w:szCs w:val="22"/>
                <w:lang w:val="pt-PT"/>
              </w:rPr>
              <w:t>-Inchizator magnetic pentru plasa insecte</w:t>
            </w:r>
          </w:p>
        </w:tc>
        <w:tc>
          <w:tcPr>
            <w:tcW w:w="4891" w:type="dxa"/>
            <w:tcMar>
              <w:left w:w="57" w:type="dxa"/>
              <w:right w:w="57" w:type="dxa"/>
            </w:tcMar>
          </w:tcPr>
          <w:p w14:paraId="7F4AB20E" w14:textId="77777777" w:rsidR="00EC77F7" w:rsidRPr="00B23FD4" w:rsidRDefault="00EC77F7" w:rsidP="000227FB">
            <w:pPr>
              <w:rPr>
                <w:rFonts w:ascii="Times New Roman" w:eastAsia="Calibri" w:hAnsi="Times New Roman"/>
                <w:b/>
                <w:i/>
                <w:sz w:val="22"/>
                <w:szCs w:val="22"/>
                <w:lang w:val="ro-RO"/>
              </w:rPr>
            </w:pPr>
            <w:r w:rsidRPr="00B23FD4">
              <w:rPr>
                <w:rFonts w:ascii="Times New Roman" w:eastAsia="Calibri" w:hAnsi="Times New Roman"/>
                <w:b/>
                <w:i/>
                <w:sz w:val="22"/>
                <w:szCs w:val="22"/>
                <w:lang w:val="it-IT"/>
              </w:rPr>
              <w:t>se completează de către ofertant</w:t>
            </w:r>
          </w:p>
        </w:tc>
      </w:tr>
      <w:tr w:rsidR="00B91E50" w:rsidRPr="00B23FD4" w14:paraId="5B7A8B21" w14:textId="77777777" w:rsidTr="00B23FD4">
        <w:trPr>
          <w:trHeight w:val="566"/>
          <w:jc w:val="center"/>
        </w:trPr>
        <w:tc>
          <w:tcPr>
            <w:tcW w:w="562" w:type="dxa"/>
            <w:tcMar>
              <w:left w:w="57" w:type="dxa"/>
              <w:right w:w="57" w:type="dxa"/>
            </w:tcMar>
          </w:tcPr>
          <w:p w14:paraId="57D5B97D" w14:textId="7C2BD3E6" w:rsidR="00B91E50" w:rsidRPr="00B23FD4" w:rsidRDefault="00080BB3" w:rsidP="000227FB">
            <w:pPr>
              <w:rPr>
                <w:rFonts w:ascii="Times New Roman" w:hAnsi="Times New Roman"/>
                <w:sz w:val="22"/>
                <w:szCs w:val="22"/>
              </w:rPr>
            </w:pPr>
            <w:r w:rsidRPr="00B23FD4">
              <w:rPr>
                <w:rFonts w:ascii="Times New Roman" w:hAnsi="Times New Roman"/>
                <w:sz w:val="22"/>
                <w:szCs w:val="22"/>
              </w:rPr>
              <w:t>2</w:t>
            </w:r>
          </w:p>
        </w:tc>
        <w:tc>
          <w:tcPr>
            <w:tcW w:w="4890" w:type="dxa"/>
            <w:tcMar>
              <w:left w:w="57" w:type="dxa"/>
              <w:right w:w="57" w:type="dxa"/>
            </w:tcMar>
          </w:tcPr>
          <w:p w14:paraId="25079646" w14:textId="77777777" w:rsidR="003075DC" w:rsidRPr="00B23FD4" w:rsidRDefault="003075DC" w:rsidP="003075DC">
            <w:pPr>
              <w:jc w:val="both"/>
              <w:rPr>
                <w:rFonts w:ascii="Times New Roman" w:hAnsi="Times New Roman"/>
                <w:b/>
                <w:bCs/>
                <w:sz w:val="22"/>
                <w:szCs w:val="22"/>
                <w:lang w:val="pt-PT"/>
              </w:rPr>
            </w:pPr>
            <w:r w:rsidRPr="00B23FD4">
              <w:rPr>
                <w:rFonts w:ascii="Times New Roman" w:hAnsi="Times New Roman"/>
                <w:b/>
                <w:bCs/>
                <w:sz w:val="22"/>
                <w:szCs w:val="22"/>
                <w:lang w:val="pt-PT"/>
              </w:rPr>
              <w:t>Durata contractului</w:t>
            </w:r>
          </w:p>
          <w:p w14:paraId="3D39D3D7" w14:textId="07B8BEF0" w:rsidR="00B91E50" w:rsidRPr="00B23FD4" w:rsidRDefault="003075DC" w:rsidP="003075DC">
            <w:pPr>
              <w:jc w:val="both"/>
              <w:rPr>
                <w:rFonts w:ascii="Times New Roman" w:hAnsi="Times New Roman"/>
                <w:sz w:val="22"/>
                <w:szCs w:val="22"/>
                <w:lang w:val="pt-PT"/>
              </w:rPr>
            </w:pPr>
            <w:r w:rsidRPr="00B23FD4">
              <w:rPr>
                <w:rFonts w:ascii="Times New Roman" w:hAnsi="Times New Roman"/>
                <w:sz w:val="22"/>
                <w:szCs w:val="22"/>
                <w:lang w:val="pt-PT"/>
              </w:rPr>
              <w:t xml:space="preserve">Contractul intră în vigoare la data semnării de către ambele părți </w:t>
            </w:r>
            <w:r w:rsidR="00B23FD4" w:rsidRPr="00B23FD4">
              <w:rPr>
                <w:rFonts w:ascii="Times New Roman" w:hAnsi="Times New Roman"/>
                <w:sz w:val="22"/>
                <w:szCs w:val="22"/>
                <w:lang w:val="pt-PT"/>
              </w:rPr>
              <w:t xml:space="preserve"> </w:t>
            </w:r>
            <w:r w:rsidRPr="00B23FD4">
              <w:rPr>
                <w:rFonts w:ascii="Times New Roman" w:hAnsi="Times New Roman"/>
                <w:sz w:val="22"/>
                <w:szCs w:val="22"/>
                <w:lang w:val="pt-PT"/>
              </w:rPr>
              <w:t>și este valabil pân</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la finalizarea tuturor obligațiilor asumate, fără a </w:t>
            </w:r>
            <w:r w:rsidR="00B23FD4" w:rsidRPr="00B23FD4">
              <w:rPr>
                <w:rFonts w:ascii="Times New Roman" w:hAnsi="Times New Roman"/>
                <w:sz w:val="22"/>
                <w:szCs w:val="22"/>
                <w:lang w:val="pt-PT"/>
              </w:rPr>
              <w:t xml:space="preserve"> </w:t>
            </w:r>
            <w:r w:rsidRPr="00B23FD4">
              <w:rPr>
                <w:rFonts w:ascii="Times New Roman" w:hAnsi="Times New Roman"/>
                <w:sz w:val="22"/>
                <w:szCs w:val="22"/>
                <w:lang w:val="pt-PT"/>
              </w:rPr>
              <w:t>depăși termenul de 45 de zile de la data semn</w:t>
            </w:r>
            <w:r w:rsidRPr="00B23FD4">
              <w:rPr>
                <w:rFonts w:ascii="Times New Roman" w:eastAsia="MS Gothic" w:hAnsi="Times New Roman"/>
                <w:sz w:val="22"/>
                <w:szCs w:val="22"/>
                <w:lang w:val="pt-PT"/>
              </w:rPr>
              <w:t>ă</w:t>
            </w:r>
            <w:r w:rsidRPr="00B23FD4">
              <w:rPr>
                <w:rFonts w:ascii="Times New Roman" w:hAnsi="Times New Roman"/>
                <w:sz w:val="22"/>
                <w:szCs w:val="22"/>
                <w:lang w:val="pt-PT"/>
              </w:rPr>
              <w:t>rii.</w:t>
            </w:r>
          </w:p>
        </w:tc>
        <w:tc>
          <w:tcPr>
            <w:tcW w:w="4891" w:type="dxa"/>
            <w:tcMar>
              <w:left w:w="57" w:type="dxa"/>
              <w:right w:w="57" w:type="dxa"/>
            </w:tcMar>
          </w:tcPr>
          <w:p w14:paraId="6E80BA5E" w14:textId="51806675" w:rsidR="00B91E50" w:rsidRPr="00B23FD4" w:rsidRDefault="006F67CD" w:rsidP="000227FB">
            <w:pPr>
              <w:rPr>
                <w:rFonts w:ascii="Times New Roman" w:eastAsia="Calibri" w:hAnsi="Times New Roman"/>
                <w:b/>
                <w:i/>
                <w:sz w:val="22"/>
                <w:szCs w:val="22"/>
                <w:lang w:val="it-IT"/>
              </w:rPr>
            </w:pPr>
            <w:r w:rsidRPr="00B23FD4">
              <w:rPr>
                <w:rFonts w:ascii="Times New Roman" w:eastAsia="Calibri" w:hAnsi="Times New Roman"/>
                <w:b/>
                <w:i/>
                <w:sz w:val="22"/>
                <w:szCs w:val="22"/>
                <w:lang w:val="ro-RO"/>
              </w:rPr>
              <w:t>se completează de către ofertant</w:t>
            </w:r>
          </w:p>
        </w:tc>
      </w:tr>
      <w:tr w:rsidR="00594816" w:rsidRPr="00B23FD4" w14:paraId="5C61F8E0" w14:textId="77777777" w:rsidTr="00B23FD4">
        <w:trPr>
          <w:trHeight w:val="566"/>
          <w:jc w:val="center"/>
        </w:trPr>
        <w:tc>
          <w:tcPr>
            <w:tcW w:w="562" w:type="dxa"/>
            <w:tcMar>
              <w:left w:w="57" w:type="dxa"/>
              <w:right w:w="57" w:type="dxa"/>
            </w:tcMar>
          </w:tcPr>
          <w:p w14:paraId="0BE112EE" w14:textId="4BCEFAFB" w:rsidR="00594816" w:rsidRPr="00B23FD4" w:rsidRDefault="00080BB3" w:rsidP="00594816">
            <w:pPr>
              <w:rPr>
                <w:rFonts w:ascii="Times New Roman" w:hAnsi="Times New Roman"/>
                <w:sz w:val="22"/>
                <w:szCs w:val="22"/>
              </w:rPr>
            </w:pPr>
            <w:r w:rsidRPr="00B23FD4">
              <w:rPr>
                <w:rFonts w:ascii="Times New Roman" w:hAnsi="Times New Roman"/>
                <w:sz w:val="22"/>
                <w:szCs w:val="22"/>
              </w:rPr>
              <w:t>3</w:t>
            </w:r>
            <w:r w:rsidR="00594816" w:rsidRPr="00B23FD4">
              <w:rPr>
                <w:rFonts w:ascii="Times New Roman" w:hAnsi="Times New Roman"/>
                <w:sz w:val="22"/>
                <w:szCs w:val="22"/>
              </w:rPr>
              <w:t>.</w:t>
            </w:r>
          </w:p>
        </w:tc>
        <w:tc>
          <w:tcPr>
            <w:tcW w:w="4890" w:type="dxa"/>
            <w:tcMar>
              <w:left w:w="57" w:type="dxa"/>
              <w:right w:w="57" w:type="dxa"/>
            </w:tcMar>
          </w:tcPr>
          <w:p w14:paraId="3D8A94B3" w14:textId="77777777" w:rsidR="00C37714" w:rsidRPr="00B23FD4" w:rsidRDefault="00C37714" w:rsidP="00C37714">
            <w:pPr>
              <w:jc w:val="both"/>
              <w:rPr>
                <w:rFonts w:ascii="Times New Roman" w:hAnsi="Times New Roman"/>
                <w:b/>
                <w:bCs/>
                <w:sz w:val="22"/>
                <w:szCs w:val="22"/>
                <w:lang w:val="it-IT"/>
              </w:rPr>
            </w:pPr>
            <w:r w:rsidRPr="00B23FD4">
              <w:rPr>
                <w:rFonts w:ascii="Times New Roman" w:hAnsi="Times New Roman"/>
                <w:b/>
                <w:bCs/>
                <w:sz w:val="22"/>
                <w:szCs w:val="22"/>
                <w:lang w:val="it-IT"/>
              </w:rPr>
              <w:t>Obligațiile furnizorului</w:t>
            </w:r>
          </w:p>
          <w:p w14:paraId="08777EE2" w14:textId="77777777" w:rsidR="00C37714" w:rsidRPr="00B23FD4" w:rsidRDefault="00C37714" w:rsidP="00C37714">
            <w:pPr>
              <w:jc w:val="both"/>
              <w:rPr>
                <w:rFonts w:ascii="Times New Roman" w:hAnsi="Times New Roman"/>
                <w:sz w:val="22"/>
                <w:szCs w:val="22"/>
                <w:lang w:val="it-IT"/>
              </w:rPr>
            </w:pPr>
            <w:r w:rsidRPr="00B23FD4">
              <w:rPr>
                <w:rFonts w:ascii="Times New Roman" w:hAnsi="Times New Roman"/>
                <w:sz w:val="22"/>
                <w:szCs w:val="22"/>
                <w:lang w:val="it-IT"/>
              </w:rPr>
              <w:t>Furnizorul va asigura:</w:t>
            </w:r>
          </w:p>
          <w:p w14:paraId="6B4B4E22" w14:textId="77777777"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pt-PT"/>
              </w:rPr>
            </w:pPr>
            <w:r w:rsidRPr="00B23FD4">
              <w:rPr>
                <w:rFonts w:ascii="Times New Roman" w:hAnsi="Times New Roman"/>
                <w:sz w:val="22"/>
                <w:szCs w:val="22"/>
                <w:lang w:val="pt-PT"/>
              </w:rPr>
              <w:t>transportul, livrarea și montajul produselor;</w:t>
            </w:r>
          </w:p>
          <w:p w14:paraId="43016ABC" w14:textId="77777777"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it-IT"/>
              </w:rPr>
            </w:pPr>
            <w:r w:rsidRPr="00B23FD4">
              <w:rPr>
                <w:rFonts w:ascii="Times New Roman" w:hAnsi="Times New Roman"/>
                <w:sz w:val="22"/>
                <w:szCs w:val="22"/>
                <w:lang w:val="it-IT"/>
              </w:rPr>
              <w:t>curățenia la locul de munc</w:t>
            </w:r>
            <w:r w:rsidRPr="00B23FD4">
              <w:rPr>
                <w:rFonts w:ascii="Times New Roman" w:eastAsia="MS Gothic" w:hAnsi="Times New Roman"/>
                <w:sz w:val="22"/>
                <w:szCs w:val="22"/>
                <w:lang w:val="it-IT"/>
              </w:rPr>
              <w:t>ă</w:t>
            </w:r>
            <w:r w:rsidRPr="00B23FD4">
              <w:rPr>
                <w:rFonts w:ascii="Times New Roman" w:hAnsi="Times New Roman"/>
                <w:sz w:val="22"/>
                <w:szCs w:val="22"/>
                <w:lang w:val="it-IT"/>
              </w:rPr>
              <w:t xml:space="preserve"> și evacuarea deșeurilor rezultate, pe cheltuiala sa;</w:t>
            </w:r>
          </w:p>
          <w:p w14:paraId="286875DB" w14:textId="4A3D7720"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it-IT"/>
              </w:rPr>
            </w:pPr>
            <w:r w:rsidRPr="00B23FD4">
              <w:rPr>
                <w:rFonts w:ascii="Times New Roman" w:hAnsi="Times New Roman"/>
                <w:sz w:val="22"/>
                <w:szCs w:val="22"/>
                <w:lang w:val="it-IT"/>
              </w:rPr>
              <w:t>efectuarea măsurătorilor exacte la fața locului, în prezența reprezentanților</w:t>
            </w:r>
            <w:r w:rsidR="00B23FD4" w:rsidRPr="00B23FD4">
              <w:rPr>
                <w:rFonts w:ascii="Times New Roman" w:hAnsi="Times New Roman"/>
                <w:sz w:val="22"/>
                <w:szCs w:val="22"/>
                <w:lang w:val="it-IT"/>
              </w:rPr>
              <w:t xml:space="preserve"> </w:t>
            </w:r>
            <w:r w:rsidRPr="00B23FD4">
              <w:rPr>
                <w:rFonts w:ascii="Times New Roman" w:hAnsi="Times New Roman"/>
                <w:sz w:val="22"/>
                <w:szCs w:val="22"/>
                <w:lang w:val="it-IT"/>
              </w:rPr>
              <w:t>achizitorului;</w:t>
            </w:r>
          </w:p>
          <w:p w14:paraId="4A7E17F1" w14:textId="77777777"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pt-PT"/>
              </w:rPr>
            </w:pPr>
            <w:r w:rsidRPr="00B23FD4">
              <w:rPr>
                <w:rFonts w:ascii="Times New Roman" w:hAnsi="Times New Roman"/>
                <w:sz w:val="22"/>
                <w:szCs w:val="22"/>
                <w:lang w:val="pt-PT"/>
              </w:rPr>
              <w:t>stabilirea de comun acord a graficului de execuție (livrare și montaj);</w:t>
            </w:r>
          </w:p>
          <w:p w14:paraId="62695A08" w14:textId="77777777"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en-GB"/>
              </w:rPr>
            </w:pPr>
            <w:proofErr w:type="spellStart"/>
            <w:r w:rsidRPr="00B23FD4">
              <w:rPr>
                <w:rFonts w:ascii="Times New Roman" w:hAnsi="Times New Roman"/>
                <w:sz w:val="22"/>
                <w:szCs w:val="22"/>
                <w:lang w:val="en-GB"/>
              </w:rPr>
              <w:t>intervenția</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în</w:t>
            </w:r>
            <w:proofErr w:type="spellEnd"/>
            <w:r w:rsidRPr="00B23FD4">
              <w:rPr>
                <w:rFonts w:ascii="Times New Roman" w:hAnsi="Times New Roman"/>
                <w:sz w:val="22"/>
                <w:szCs w:val="22"/>
                <w:lang w:val="en-GB"/>
              </w:rPr>
              <w:t xml:space="preserve"> maximum 24 ore de la </w:t>
            </w:r>
            <w:proofErr w:type="spellStart"/>
            <w:r w:rsidRPr="00B23FD4">
              <w:rPr>
                <w:rFonts w:ascii="Times New Roman" w:hAnsi="Times New Roman"/>
                <w:sz w:val="22"/>
                <w:szCs w:val="22"/>
                <w:lang w:val="en-GB"/>
              </w:rPr>
              <w:t>sesizare</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pentru</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remedierea</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defecțiunilor</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în</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perioada</w:t>
            </w:r>
            <w:proofErr w:type="spellEnd"/>
            <w:r w:rsidRPr="00B23FD4">
              <w:rPr>
                <w:rFonts w:ascii="Times New Roman" w:hAnsi="Times New Roman"/>
                <w:sz w:val="22"/>
                <w:szCs w:val="22"/>
                <w:lang w:val="en-GB"/>
              </w:rPr>
              <w:t xml:space="preserve"> de </w:t>
            </w:r>
            <w:proofErr w:type="spellStart"/>
            <w:proofErr w:type="gramStart"/>
            <w:r w:rsidRPr="00B23FD4">
              <w:rPr>
                <w:rFonts w:ascii="Times New Roman" w:hAnsi="Times New Roman"/>
                <w:sz w:val="22"/>
                <w:szCs w:val="22"/>
                <w:lang w:val="en-GB"/>
              </w:rPr>
              <w:t>garanție</w:t>
            </w:r>
            <w:proofErr w:type="spellEnd"/>
            <w:r w:rsidRPr="00B23FD4">
              <w:rPr>
                <w:rFonts w:ascii="Times New Roman" w:hAnsi="Times New Roman"/>
                <w:sz w:val="22"/>
                <w:szCs w:val="22"/>
                <w:lang w:val="en-GB"/>
              </w:rPr>
              <w:t>;</w:t>
            </w:r>
            <w:proofErr w:type="gramEnd"/>
          </w:p>
          <w:p w14:paraId="7EAFCACE" w14:textId="77777777" w:rsidR="00C37714" w:rsidRPr="00B23FD4" w:rsidRDefault="00C37714" w:rsidP="00B23FD4">
            <w:pPr>
              <w:numPr>
                <w:ilvl w:val="0"/>
                <w:numId w:val="56"/>
              </w:numPr>
              <w:tabs>
                <w:tab w:val="clear" w:pos="720"/>
                <w:tab w:val="num" w:pos="301"/>
              </w:tabs>
              <w:overflowPunct/>
              <w:autoSpaceDE/>
              <w:autoSpaceDN/>
              <w:adjustRightInd/>
              <w:spacing w:line="259" w:lineRule="auto"/>
              <w:ind w:left="714" w:hanging="714"/>
              <w:jc w:val="both"/>
              <w:textAlignment w:val="auto"/>
              <w:rPr>
                <w:rFonts w:ascii="Times New Roman" w:hAnsi="Times New Roman"/>
                <w:sz w:val="22"/>
                <w:szCs w:val="22"/>
                <w:lang w:val="en-GB"/>
              </w:rPr>
            </w:pPr>
            <w:proofErr w:type="spellStart"/>
            <w:r w:rsidRPr="00B23FD4">
              <w:rPr>
                <w:rFonts w:ascii="Times New Roman" w:hAnsi="Times New Roman"/>
                <w:sz w:val="22"/>
                <w:szCs w:val="22"/>
                <w:lang w:val="en-GB"/>
              </w:rPr>
              <w:t>înlocuirea</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produselor</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defecte</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sau</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neconforme</w:t>
            </w:r>
            <w:proofErr w:type="spellEnd"/>
            <w:r w:rsidRPr="00B23FD4">
              <w:rPr>
                <w:rFonts w:ascii="Times New Roman" w:hAnsi="Times New Roman"/>
                <w:sz w:val="22"/>
                <w:szCs w:val="22"/>
                <w:lang w:val="en-GB"/>
              </w:rPr>
              <w:t xml:space="preserve"> </w:t>
            </w:r>
            <w:proofErr w:type="spellStart"/>
            <w:r w:rsidRPr="00B23FD4">
              <w:rPr>
                <w:rFonts w:ascii="Times New Roman" w:hAnsi="Times New Roman"/>
                <w:sz w:val="22"/>
                <w:szCs w:val="22"/>
                <w:lang w:val="en-GB"/>
              </w:rPr>
              <w:t>în</w:t>
            </w:r>
            <w:proofErr w:type="spellEnd"/>
            <w:r w:rsidRPr="00B23FD4">
              <w:rPr>
                <w:rFonts w:ascii="Times New Roman" w:hAnsi="Times New Roman"/>
                <w:sz w:val="22"/>
                <w:szCs w:val="22"/>
                <w:lang w:val="en-GB"/>
              </w:rPr>
              <w:t xml:space="preserve"> maximum 48 ore de la </w:t>
            </w:r>
            <w:proofErr w:type="spellStart"/>
            <w:proofErr w:type="gramStart"/>
            <w:r w:rsidRPr="00B23FD4">
              <w:rPr>
                <w:rFonts w:ascii="Times New Roman" w:hAnsi="Times New Roman"/>
                <w:sz w:val="22"/>
                <w:szCs w:val="22"/>
                <w:lang w:val="en-GB"/>
              </w:rPr>
              <w:t>sesizare</w:t>
            </w:r>
            <w:proofErr w:type="spellEnd"/>
            <w:r w:rsidRPr="00B23FD4">
              <w:rPr>
                <w:rFonts w:ascii="Times New Roman" w:hAnsi="Times New Roman"/>
                <w:sz w:val="22"/>
                <w:szCs w:val="22"/>
                <w:lang w:val="en-GB"/>
              </w:rPr>
              <w:t>;</w:t>
            </w:r>
            <w:proofErr w:type="gramEnd"/>
          </w:p>
          <w:p w14:paraId="3904423D" w14:textId="77777777" w:rsidR="00C37714" w:rsidRPr="00B23FD4" w:rsidRDefault="00C37714" w:rsidP="00B23FD4">
            <w:pPr>
              <w:pStyle w:val="ListParagraph"/>
              <w:numPr>
                <w:ilvl w:val="0"/>
                <w:numId w:val="56"/>
              </w:numPr>
              <w:tabs>
                <w:tab w:val="clear" w:pos="720"/>
                <w:tab w:val="num" w:pos="301"/>
              </w:tabs>
              <w:spacing w:line="259" w:lineRule="auto"/>
              <w:ind w:hanging="714"/>
              <w:jc w:val="both"/>
              <w:rPr>
                <w:sz w:val="22"/>
                <w:szCs w:val="22"/>
              </w:rPr>
            </w:pPr>
            <w:proofErr w:type="spellStart"/>
            <w:r w:rsidRPr="00B23FD4">
              <w:rPr>
                <w:sz w:val="22"/>
                <w:szCs w:val="22"/>
              </w:rPr>
              <w:lastRenderedPageBreak/>
              <w:t>prinderea</w:t>
            </w:r>
            <w:proofErr w:type="spellEnd"/>
            <w:r w:rsidRPr="00B23FD4">
              <w:rPr>
                <w:sz w:val="22"/>
                <w:szCs w:val="22"/>
              </w:rPr>
              <w:t xml:space="preserve"> </w:t>
            </w:r>
            <w:proofErr w:type="spellStart"/>
            <w:r w:rsidRPr="00B23FD4">
              <w:rPr>
                <w:sz w:val="22"/>
                <w:szCs w:val="22"/>
              </w:rPr>
              <w:t>plaselor</w:t>
            </w:r>
            <w:proofErr w:type="spellEnd"/>
            <w:r w:rsidRPr="00B23FD4">
              <w:rPr>
                <w:sz w:val="22"/>
                <w:szCs w:val="22"/>
              </w:rPr>
              <w:t xml:space="preserve"> anti-</w:t>
            </w:r>
            <w:proofErr w:type="spellStart"/>
            <w:r w:rsidRPr="00B23FD4">
              <w:rPr>
                <w:sz w:val="22"/>
                <w:szCs w:val="22"/>
              </w:rPr>
              <w:t>insecte</w:t>
            </w:r>
            <w:proofErr w:type="spellEnd"/>
            <w:r w:rsidRPr="00B23FD4">
              <w:rPr>
                <w:sz w:val="22"/>
                <w:szCs w:val="22"/>
              </w:rPr>
              <w:t xml:space="preserve"> pe </w:t>
            </w:r>
            <w:proofErr w:type="spellStart"/>
            <w:r w:rsidRPr="00B23FD4">
              <w:rPr>
                <w:sz w:val="22"/>
                <w:szCs w:val="22"/>
              </w:rPr>
              <w:t>tâmplarie</w:t>
            </w:r>
            <w:proofErr w:type="spellEnd"/>
            <w:r w:rsidRPr="00B23FD4">
              <w:rPr>
                <w:sz w:val="22"/>
                <w:szCs w:val="22"/>
              </w:rPr>
              <w:t xml:space="preserve"> se </w:t>
            </w:r>
            <w:proofErr w:type="spellStart"/>
            <w:r w:rsidRPr="00B23FD4">
              <w:rPr>
                <w:sz w:val="22"/>
                <w:szCs w:val="22"/>
              </w:rPr>
              <w:t>va</w:t>
            </w:r>
            <w:proofErr w:type="spellEnd"/>
            <w:r w:rsidRPr="00B23FD4">
              <w:rPr>
                <w:sz w:val="22"/>
                <w:szCs w:val="22"/>
              </w:rPr>
              <w:t xml:space="preserve"> </w:t>
            </w:r>
            <w:proofErr w:type="spellStart"/>
            <w:r w:rsidRPr="00B23FD4">
              <w:rPr>
                <w:sz w:val="22"/>
                <w:szCs w:val="22"/>
              </w:rPr>
              <w:t>realiza</w:t>
            </w:r>
            <w:proofErr w:type="spellEnd"/>
            <w:r w:rsidRPr="00B23FD4">
              <w:rPr>
                <w:sz w:val="22"/>
                <w:szCs w:val="22"/>
              </w:rPr>
              <w:t xml:space="preserve"> </w:t>
            </w:r>
            <w:proofErr w:type="spellStart"/>
            <w:r w:rsidRPr="00B23FD4">
              <w:rPr>
                <w:sz w:val="22"/>
                <w:szCs w:val="22"/>
              </w:rPr>
              <w:t>astfel</w:t>
            </w:r>
            <w:proofErr w:type="spellEnd"/>
            <w:r w:rsidRPr="00B23FD4">
              <w:rPr>
                <w:sz w:val="22"/>
                <w:szCs w:val="22"/>
              </w:rPr>
              <w:t xml:space="preserve"> </w:t>
            </w:r>
            <w:proofErr w:type="spellStart"/>
            <w:r w:rsidRPr="00B23FD4">
              <w:rPr>
                <w:sz w:val="22"/>
                <w:szCs w:val="22"/>
              </w:rPr>
              <w:t>încât</w:t>
            </w:r>
            <w:proofErr w:type="spellEnd"/>
            <w:r w:rsidRPr="00B23FD4">
              <w:rPr>
                <w:sz w:val="22"/>
                <w:szCs w:val="22"/>
              </w:rPr>
              <w:t xml:space="preserve"> </w:t>
            </w:r>
            <w:proofErr w:type="spellStart"/>
            <w:r w:rsidRPr="00B23FD4">
              <w:rPr>
                <w:sz w:val="22"/>
                <w:szCs w:val="22"/>
              </w:rPr>
              <w:t>să</w:t>
            </w:r>
            <w:proofErr w:type="spellEnd"/>
            <w:r w:rsidRPr="00B23FD4">
              <w:rPr>
                <w:sz w:val="22"/>
                <w:szCs w:val="22"/>
              </w:rPr>
              <w:t xml:space="preserve"> se </w:t>
            </w:r>
            <w:proofErr w:type="spellStart"/>
            <w:r w:rsidRPr="00B23FD4">
              <w:rPr>
                <w:sz w:val="22"/>
                <w:szCs w:val="22"/>
              </w:rPr>
              <w:t>permită</w:t>
            </w:r>
            <w:proofErr w:type="spellEnd"/>
            <w:r w:rsidRPr="00B23FD4">
              <w:rPr>
                <w:sz w:val="22"/>
                <w:szCs w:val="22"/>
              </w:rPr>
              <w:t xml:space="preserve"> o </w:t>
            </w:r>
            <w:proofErr w:type="spellStart"/>
            <w:r w:rsidRPr="00B23FD4">
              <w:rPr>
                <w:sz w:val="22"/>
                <w:szCs w:val="22"/>
              </w:rPr>
              <w:t>montare</w:t>
            </w:r>
            <w:proofErr w:type="spellEnd"/>
            <w:r w:rsidRPr="00B23FD4">
              <w:rPr>
                <w:sz w:val="22"/>
                <w:szCs w:val="22"/>
              </w:rPr>
              <w:t xml:space="preserve"> </w:t>
            </w:r>
            <w:proofErr w:type="spellStart"/>
            <w:r w:rsidRPr="00B23FD4">
              <w:rPr>
                <w:sz w:val="22"/>
                <w:szCs w:val="22"/>
              </w:rPr>
              <w:t>și</w:t>
            </w:r>
            <w:proofErr w:type="spellEnd"/>
            <w:r w:rsidRPr="00B23FD4">
              <w:rPr>
                <w:sz w:val="22"/>
                <w:szCs w:val="22"/>
              </w:rPr>
              <w:t xml:space="preserve"> </w:t>
            </w:r>
            <w:proofErr w:type="spellStart"/>
            <w:r w:rsidRPr="00B23FD4">
              <w:rPr>
                <w:sz w:val="22"/>
                <w:szCs w:val="22"/>
              </w:rPr>
              <w:t>demontare</w:t>
            </w:r>
            <w:proofErr w:type="spellEnd"/>
            <w:r w:rsidRPr="00B23FD4">
              <w:rPr>
                <w:sz w:val="22"/>
                <w:szCs w:val="22"/>
              </w:rPr>
              <w:t xml:space="preserve"> </w:t>
            </w:r>
            <w:proofErr w:type="spellStart"/>
            <w:r w:rsidRPr="00B23FD4">
              <w:rPr>
                <w:sz w:val="22"/>
                <w:szCs w:val="22"/>
              </w:rPr>
              <w:t>facilă</w:t>
            </w:r>
            <w:proofErr w:type="spellEnd"/>
            <w:r w:rsidRPr="00B23FD4">
              <w:rPr>
                <w:sz w:val="22"/>
                <w:szCs w:val="22"/>
              </w:rPr>
              <w:t xml:space="preserve"> </w:t>
            </w:r>
            <w:proofErr w:type="gramStart"/>
            <w:r w:rsidRPr="00B23FD4">
              <w:rPr>
                <w:sz w:val="22"/>
                <w:szCs w:val="22"/>
              </w:rPr>
              <w:t>a</w:t>
            </w:r>
            <w:proofErr w:type="gramEnd"/>
            <w:r w:rsidRPr="00B23FD4">
              <w:rPr>
                <w:sz w:val="22"/>
                <w:szCs w:val="22"/>
              </w:rPr>
              <w:t xml:space="preserve"> </w:t>
            </w:r>
            <w:proofErr w:type="spellStart"/>
            <w:r w:rsidRPr="00B23FD4">
              <w:rPr>
                <w:sz w:val="22"/>
                <w:szCs w:val="22"/>
              </w:rPr>
              <w:t>acestora</w:t>
            </w:r>
            <w:proofErr w:type="spellEnd"/>
            <w:r w:rsidRPr="00B23FD4">
              <w:rPr>
                <w:sz w:val="22"/>
                <w:szCs w:val="22"/>
              </w:rPr>
              <w:t>.</w:t>
            </w:r>
          </w:p>
          <w:p w14:paraId="549FED08" w14:textId="62C8D142" w:rsidR="00594816" w:rsidRPr="00B23FD4" w:rsidRDefault="00C37714" w:rsidP="00B23FD4">
            <w:pPr>
              <w:jc w:val="both"/>
              <w:rPr>
                <w:rFonts w:ascii="Times New Roman" w:hAnsi="Times New Roman"/>
                <w:sz w:val="22"/>
                <w:szCs w:val="22"/>
                <w:lang w:val="pt-PT"/>
              </w:rPr>
            </w:pPr>
            <w:r w:rsidRPr="00B23FD4">
              <w:rPr>
                <w:rFonts w:ascii="Times New Roman" w:hAnsi="Times New Roman"/>
                <w:sz w:val="22"/>
                <w:szCs w:val="22"/>
                <w:lang w:val="pt-PT"/>
              </w:rPr>
              <w:t>Toate materialele vor fi însoțite de certificate de calitate și declarații de conformitate.</w:t>
            </w:r>
          </w:p>
        </w:tc>
        <w:tc>
          <w:tcPr>
            <w:tcW w:w="4891" w:type="dxa"/>
            <w:tcMar>
              <w:left w:w="57" w:type="dxa"/>
              <w:right w:w="57" w:type="dxa"/>
            </w:tcMar>
          </w:tcPr>
          <w:p w14:paraId="16552B11" w14:textId="77777777" w:rsidR="00594816" w:rsidRPr="00B23FD4" w:rsidRDefault="00594816" w:rsidP="00594816">
            <w:pPr>
              <w:rPr>
                <w:rFonts w:ascii="Times New Roman" w:hAnsi="Times New Roman"/>
                <w:sz w:val="22"/>
                <w:szCs w:val="22"/>
                <w:lang w:val="it-IT"/>
              </w:rPr>
            </w:pPr>
            <w:r w:rsidRPr="00B23FD4">
              <w:rPr>
                <w:rFonts w:ascii="Times New Roman" w:eastAsia="Calibri" w:hAnsi="Times New Roman"/>
                <w:b/>
                <w:i/>
                <w:sz w:val="22"/>
                <w:szCs w:val="22"/>
                <w:lang w:val="ro-RO"/>
              </w:rPr>
              <w:lastRenderedPageBreak/>
              <w:t>se completează de către ofertant</w:t>
            </w:r>
          </w:p>
        </w:tc>
      </w:tr>
      <w:tr w:rsidR="003A79E0" w:rsidRPr="00B23FD4" w14:paraId="0221D6FF" w14:textId="77777777" w:rsidTr="00B23FD4">
        <w:trPr>
          <w:trHeight w:val="566"/>
          <w:jc w:val="center"/>
        </w:trPr>
        <w:tc>
          <w:tcPr>
            <w:tcW w:w="562" w:type="dxa"/>
            <w:tcMar>
              <w:left w:w="57" w:type="dxa"/>
              <w:right w:w="57" w:type="dxa"/>
            </w:tcMar>
          </w:tcPr>
          <w:p w14:paraId="01E026AC" w14:textId="10D16B3D" w:rsidR="003A79E0" w:rsidRPr="00B23FD4" w:rsidRDefault="003A79E0" w:rsidP="00594816">
            <w:pPr>
              <w:rPr>
                <w:rFonts w:ascii="Times New Roman" w:hAnsi="Times New Roman"/>
                <w:sz w:val="22"/>
                <w:szCs w:val="22"/>
              </w:rPr>
            </w:pPr>
            <w:r w:rsidRPr="00B23FD4">
              <w:rPr>
                <w:rFonts w:ascii="Times New Roman" w:hAnsi="Times New Roman"/>
                <w:sz w:val="22"/>
                <w:szCs w:val="22"/>
              </w:rPr>
              <w:t>4.</w:t>
            </w:r>
          </w:p>
        </w:tc>
        <w:tc>
          <w:tcPr>
            <w:tcW w:w="4890" w:type="dxa"/>
            <w:tcMar>
              <w:left w:w="57" w:type="dxa"/>
              <w:right w:w="57" w:type="dxa"/>
            </w:tcMar>
          </w:tcPr>
          <w:p w14:paraId="703C60DA" w14:textId="77777777" w:rsidR="0088013F" w:rsidRPr="00B23FD4" w:rsidRDefault="0088013F" w:rsidP="0088013F">
            <w:pPr>
              <w:jc w:val="both"/>
              <w:rPr>
                <w:rFonts w:ascii="Times New Roman" w:hAnsi="Times New Roman"/>
                <w:b/>
                <w:bCs/>
                <w:sz w:val="22"/>
                <w:szCs w:val="22"/>
                <w:lang w:val="it-IT"/>
              </w:rPr>
            </w:pPr>
            <w:r w:rsidRPr="00B23FD4">
              <w:rPr>
                <w:rFonts w:ascii="Times New Roman" w:hAnsi="Times New Roman"/>
                <w:b/>
                <w:bCs/>
                <w:sz w:val="22"/>
                <w:szCs w:val="22"/>
                <w:lang w:val="it-IT"/>
              </w:rPr>
              <w:t>Condiții de livrare</w:t>
            </w:r>
          </w:p>
          <w:p w14:paraId="0F3841D2" w14:textId="575C6E83" w:rsidR="003A79E0" w:rsidRPr="00B23FD4" w:rsidRDefault="0088013F" w:rsidP="00CF6FE0">
            <w:pPr>
              <w:pStyle w:val="ListParagraph"/>
              <w:ind w:left="30"/>
              <w:jc w:val="both"/>
              <w:rPr>
                <w:b/>
                <w:bCs/>
                <w:sz w:val="22"/>
                <w:szCs w:val="22"/>
                <w:lang w:val="it-IT" w:eastAsia="ro-RO" w:bidi="ro-RO"/>
              </w:rPr>
            </w:pPr>
            <w:proofErr w:type="spellStart"/>
            <w:r w:rsidRPr="00B23FD4">
              <w:rPr>
                <w:sz w:val="22"/>
                <w:szCs w:val="22"/>
              </w:rPr>
              <w:t>Livrarea</w:t>
            </w:r>
            <w:proofErr w:type="spellEnd"/>
            <w:r w:rsidRPr="00B23FD4">
              <w:rPr>
                <w:sz w:val="22"/>
                <w:szCs w:val="22"/>
              </w:rPr>
              <w:t xml:space="preserve"> </w:t>
            </w:r>
            <w:proofErr w:type="spellStart"/>
            <w:r w:rsidRPr="00B23FD4">
              <w:rPr>
                <w:sz w:val="22"/>
                <w:szCs w:val="22"/>
              </w:rPr>
              <w:t>și</w:t>
            </w:r>
            <w:proofErr w:type="spellEnd"/>
            <w:r w:rsidRPr="00B23FD4">
              <w:rPr>
                <w:sz w:val="22"/>
                <w:szCs w:val="22"/>
              </w:rPr>
              <w:t xml:space="preserve"> </w:t>
            </w:r>
            <w:proofErr w:type="spellStart"/>
            <w:r w:rsidRPr="00B23FD4">
              <w:rPr>
                <w:sz w:val="22"/>
                <w:szCs w:val="22"/>
              </w:rPr>
              <w:t>montarea</w:t>
            </w:r>
            <w:proofErr w:type="spellEnd"/>
            <w:r w:rsidRPr="00B23FD4">
              <w:rPr>
                <w:sz w:val="22"/>
                <w:szCs w:val="22"/>
              </w:rPr>
              <w:t xml:space="preserve"> </w:t>
            </w:r>
            <w:proofErr w:type="spellStart"/>
            <w:r w:rsidRPr="00B23FD4">
              <w:rPr>
                <w:sz w:val="22"/>
                <w:szCs w:val="22"/>
              </w:rPr>
              <w:t>produselor</w:t>
            </w:r>
            <w:proofErr w:type="spellEnd"/>
            <w:r w:rsidRPr="00B23FD4">
              <w:rPr>
                <w:sz w:val="22"/>
                <w:szCs w:val="22"/>
              </w:rPr>
              <w:t xml:space="preserve"> se </w:t>
            </w:r>
            <w:proofErr w:type="spellStart"/>
            <w:r w:rsidRPr="00B23FD4">
              <w:rPr>
                <w:sz w:val="22"/>
                <w:szCs w:val="22"/>
              </w:rPr>
              <w:t>vor</w:t>
            </w:r>
            <w:proofErr w:type="spellEnd"/>
            <w:r w:rsidRPr="00B23FD4">
              <w:rPr>
                <w:sz w:val="22"/>
                <w:szCs w:val="22"/>
              </w:rPr>
              <w:t xml:space="preserve"> </w:t>
            </w:r>
            <w:proofErr w:type="spellStart"/>
            <w:r w:rsidRPr="00B23FD4">
              <w:rPr>
                <w:sz w:val="22"/>
                <w:szCs w:val="22"/>
              </w:rPr>
              <w:t>realiza</w:t>
            </w:r>
            <w:proofErr w:type="spellEnd"/>
            <w:r w:rsidRPr="00B23FD4">
              <w:rPr>
                <w:sz w:val="22"/>
                <w:szCs w:val="22"/>
              </w:rPr>
              <w:t xml:space="preserve"> la </w:t>
            </w:r>
            <w:proofErr w:type="spellStart"/>
            <w:r w:rsidRPr="00B23FD4">
              <w:rPr>
                <w:sz w:val="22"/>
                <w:szCs w:val="22"/>
              </w:rPr>
              <w:t>locațiile</w:t>
            </w:r>
            <w:proofErr w:type="spellEnd"/>
            <w:r w:rsidRPr="00B23FD4">
              <w:rPr>
                <w:sz w:val="22"/>
                <w:szCs w:val="22"/>
              </w:rPr>
              <w:t xml:space="preserve"> </w:t>
            </w:r>
            <w:proofErr w:type="spellStart"/>
            <w:r w:rsidRPr="00B23FD4">
              <w:rPr>
                <w:sz w:val="22"/>
                <w:szCs w:val="22"/>
              </w:rPr>
              <w:t>comunicate</w:t>
            </w:r>
            <w:proofErr w:type="spellEnd"/>
            <w:r w:rsidRPr="00B23FD4">
              <w:rPr>
                <w:sz w:val="22"/>
                <w:szCs w:val="22"/>
              </w:rPr>
              <w:t xml:space="preserve"> de </w:t>
            </w:r>
            <w:proofErr w:type="spellStart"/>
            <w:r w:rsidRPr="00B23FD4">
              <w:rPr>
                <w:sz w:val="22"/>
                <w:szCs w:val="22"/>
              </w:rPr>
              <w:t>administratorii</w:t>
            </w:r>
            <w:proofErr w:type="spellEnd"/>
            <w:r w:rsidRPr="00B23FD4">
              <w:rPr>
                <w:sz w:val="22"/>
                <w:szCs w:val="22"/>
              </w:rPr>
              <w:t xml:space="preserve"> </w:t>
            </w:r>
            <w:proofErr w:type="spellStart"/>
            <w:r w:rsidRPr="00B23FD4">
              <w:rPr>
                <w:sz w:val="22"/>
                <w:szCs w:val="22"/>
              </w:rPr>
              <w:t>căminelor</w:t>
            </w:r>
            <w:proofErr w:type="spellEnd"/>
            <w:r w:rsidRPr="00B23FD4">
              <w:rPr>
                <w:sz w:val="22"/>
                <w:szCs w:val="22"/>
              </w:rPr>
              <w:t xml:space="preserve">, </w:t>
            </w:r>
            <w:proofErr w:type="spellStart"/>
            <w:r w:rsidRPr="00B23FD4">
              <w:rPr>
                <w:sz w:val="22"/>
                <w:szCs w:val="22"/>
              </w:rPr>
              <w:t>în</w:t>
            </w:r>
            <w:proofErr w:type="spellEnd"/>
            <w:r w:rsidRPr="00B23FD4">
              <w:rPr>
                <w:sz w:val="22"/>
                <w:szCs w:val="22"/>
              </w:rPr>
              <w:t xml:space="preserve"> </w:t>
            </w:r>
            <w:proofErr w:type="spellStart"/>
            <w:r w:rsidRPr="00B23FD4">
              <w:rPr>
                <w:sz w:val="22"/>
                <w:szCs w:val="22"/>
              </w:rPr>
              <w:t>funcție</w:t>
            </w:r>
            <w:proofErr w:type="spellEnd"/>
            <w:r w:rsidRPr="00B23FD4">
              <w:rPr>
                <w:sz w:val="22"/>
                <w:szCs w:val="22"/>
              </w:rPr>
              <w:t xml:space="preserve"> de </w:t>
            </w:r>
            <w:proofErr w:type="spellStart"/>
            <w:r w:rsidRPr="00B23FD4">
              <w:rPr>
                <w:sz w:val="22"/>
                <w:szCs w:val="22"/>
              </w:rPr>
              <w:t>necesarul</w:t>
            </w:r>
            <w:proofErr w:type="spellEnd"/>
            <w:r w:rsidRPr="00B23FD4">
              <w:rPr>
                <w:sz w:val="22"/>
                <w:szCs w:val="22"/>
              </w:rPr>
              <w:t xml:space="preserve"> </w:t>
            </w:r>
            <w:proofErr w:type="spellStart"/>
            <w:r w:rsidRPr="00B23FD4">
              <w:rPr>
                <w:sz w:val="22"/>
                <w:szCs w:val="22"/>
              </w:rPr>
              <w:t>fiecărei</w:t>
            </w:r>
            <w:proofErr w:type="spellEnd"/>
            <w:r w:rsidRPr="00B23FD4">
              <w:rPr>
                <w:sz w:val="22"/>
                <w:szCs w:val="22"/>
              </w:rPr>
              <w:t xml:space="preserve"> </w:t>
            </w:r>
            <w:proofErr w:type="spellStart"/>
            <w:r w:rsidRPr="00B23FD4">
              <w:rPr>
                <w:sz w:val="22"/>
                <w:szCs w:val="22"/>
              </w:rPr>
              <w:t>clădiri</w:t>
            </w:r>
            <w:proofErr w:type="spellEnd"/>
            <w:r w:rsidRPr="00B23FD4">
              <w:rPr>
                <w:sz w:val="22"/>
                <w:szCs w:val="22"/>
              </w:rPr>
              <w:t xml:space="preserve">. </w:t>
            </w:r>
            <w:proofErr w:type="spellStart"/>
            <w:r w:rsidRPr="00B23FD4">
              <w:rPr>
                <w:sz w:val="22"/>
                <w:szCs w:val="22"/>
              </w:rPr>
              <w:t>Furnizorul</w:t>
            </w:r>
            <w:proofErr w:type="spellEnd"/>
            <w:r w:rsidRPr="00B23FD4">
              <w:rPr>
                <w:sz w:val="22"/>
                <w:szCs w:val="22"/>
              </w:rPr>
              <w:t xml:space="preserve"> are </w:t>
            </w:r>
            <w:proofErr w:type="spellStart"/>
            <w:r w:rsidRPr="00B23FD4">
              <w:rPr>
                <w:sz w:val="22"/>
                <w:szCs w:val="22"/>
              </w:rPr>
              <w:t>obligația</w:t>
            </w:r>
            <w:proofErr w:type="spellEnd"/>
            <w:r w:rsidRPr="00B23FD4">
              <w:rPr>
                <w:sz w:val="22"/>
                <w:szCs w:val="22"/>
              </w:rPr>
              <w:t xml:space="preserve"> de a </w:t>
            </w:r>
            <w:proofErr w:type="spellStart"/>
            <w:r w:rsidRPr="00B23FD4">
              <w:rPr>
                <w:sz w:val="22"/>
                <w:szCs w:val="22"/>
              </w:rPr>
              <w:t>stabili</w:t>
            </w:r>
            <w:proofErr w:type="spellEnd"/>
            <w:r w:rsidRPr="00B23FD4">
              <w:rPr>
                <w:sz w:val="22"/>
                <w:szCs w:val="22"/>
              </w:rPr>
              <w:t xml:space="preserve"> de </w:t>
            </w:r>
            <w:proofErr w:type="spellStart"/>
            <w:r w:rsidRPr="00B23FD4">
              <w:rPr>
                <w:sz w:val="22"/>
                <w:szCs w:val="22"/>
              </w:rPr>
              <w:t>comun</w:t>
            </w:r>
            <w:proofErr w:type="spellEnd"/>
            <w:r w:rsidRPr="00B23FD4">
              <w:rPr>
                <w:sz w:val="22"/>
                <w:szCs w:val="22"/>
              </w:rPr>
              <w:t xml:space="preserve"> </w:t>
            </w:r>
            <w:proofErr w:type="spellStart"/>
            <w:r w:rsidRPr="00B23FD4">
              <w:rPr>
                <w:sz w:val="22"/>
                <w:szCs w:val="22"/>
              </w:rPr>
              <w:t>acord</w:t>
            </w:r>
            <w:proofErr w:type="spellEnd"/>
            <w:r w:rsidRPr="00B23FD4">
              <w:rPr>
                <w:sz w:val="22"/>
                <w:szCs w:val="22"/>
              </w:rPr>
              <w:t xml:space="preserve"> cu </w:t>
            </w:r>
            <w:proofErr w:type="spellStart"/>
            <w:r w:rsidRPr="00B23FD4">
              <w:rPr>
                <w:sz w:val="22"/>
                <w:szCs w:val="22"/>
              </w:rPr>
              <w:t>fiecare</w:t>
            </w:r>
            <w:proofErr w:type="spellEnd"/>
            <w:r w:rsidRPr="00B23FD4">
              <w:rPr>
                <w:sz w:val="22"/>
                <w:szCs w:val="22"/>
              </w:rPr>
              <w:t xml:space="preserve"> administrator data </w:t>
            </w:r>
            <w:proofErr w:type="spellStart"/>
            <w:r w:rsidRPr="00B23FD4">
              <w:rPr>
                <w:sz w:val="22"/>
                <w:szCs w:val="22"/>
              </w:rPr>
              <w:t>și</w:t>
            </w:r>
            <w:proofErr w:type="spellEnd"/>
            <w:r w:rsidRPr="00B23FD4">
              <w:rPr>
                <w:sz w:val="22"/>
                <w:szCs w:val="22"/>
              </w:rPr>
              <w:t xml:space="preserve"> </w:t>
            </w:r>
            <w:proofErr w:type="spellStart"/>
            <w:r w:rsidRPr="00B23FD4">
              <w:rPr>
                <w:sz w:val="22"/>
                <w:szCs w:val="22"/>
              </w:rPr>
              <w:t>ora</w:t>
            </w:r>
            <w:proofErr w:type="spellEnd"/>
            <w:r w:rsidRPr="00B23FD4">
              <w:rPr>
                <w:sz w:val="22"/>
                <w:szCs w:val="22"/>
              </w:rPr>
              <w:t xml:space="preserve"> </w:t>
            </w:r>
            <w:proofErr w:type="spellStart"/>
            <w:r w:rsidRPr="00B23FD4">
              <w:rPr>
                <w:sz w:val="22"/>
                <w:szCs w:val="22"/>
              </w:rPr>
              <w:t>intervenției</w:t>
            </w:r>
            <w:proofErr w:type="spellEnd"/>
            <w:r w:rsidRPr="00B23FD4">
              <w:rPr>
                <w:sz w:val="22"/>
                <w:szCs w:val="22"/>
              </w:rPr>
              <w:t xml:space="preserve">, </w:t>
            </w:r>
            <w:proofErr w:type="spellStart"/>
            <w:r w:rsidRPr="00B23FD4">
              <w:rPr>
                <w:sz w:val="22"/>
                <w:szCs w:val="22"/>
              </w:rPr>
              <w:t>în</w:t>
            </w:r>
            <w:proofErr w:type="spellEnd"/>
            <w:r w:rsidRPr="00B23FD4">
              <w:rPr>
                <w:sz w:val="22"/>
                <w:szCs w:val="22"/>
              </w:rPr>
              <w:t xml:space="preserve"> </w:t>
            </w:r>
            <w:proofErr w:type="spellStart"/>
            <w:r w:rsidRPr="00B23FD4">
              <w:rPr>
                <w:sz w:val="22"/>
                <w:szCs w:val="22"/>
              </w:rPr>
              <w:t>vederea</w:t>
            </w:r>
            <w:proofErr w:type="spellEnd"/>
            <w:r w:rsidRPr="00B23FD4">
              <w:rPr>
                <w:sz w:val="22"/>
                <w:szCs w:val="22"/>
              </w:rPr>
              <w:t xml:space="preserve"> </w:t>
            </w:r>
            <w:proofErr w:type="spellStart"/>
            <w:r w:rsidRPr="00B23FD4">
              <w:rPr>
                <w:sz w:val="22"/>
                <w:szCs w:val="22"/>
              </w:rPr>
              <w:t>asigurării</w:t>
            </w:r>
            <w:proofErr w:type="spellEnd"/>
            <w:r w:rsidRPr="00B23FD4">
              <w:rPr>
                <w:sz w:val="22"/>
                <w:szCs w:val="22"/>
              </w:rPr>
              <w:t xml:space="preserve"> </w:t>
            </w:r>
            <w:proofErr w:type="spellStart"/>
            <w:r w:rsidRPr="00B23FD4">
              <w:rPr>
                <w:sz w:val="22"/>
                <w:szCs w:val="22"/>
              </w:rPr>
              <w:t>accesului</w:t>
            </w:r>
            <w:proofErr w:type="spellEnd"/>
            <w:r w:rsidRPr="00B23FD4">
              <w:rPr>
                <w:sz w:val="22"/>
                <w:szCs w:val="22"/>
              </w:rPr>
              <w:t xml:space="preserve"> </w:t>
            </w:r>
            <w:proofErr w:type="spellStart"/>
            <w:r w:rsidRPr="00B23FD4">
              <w:rPr>
                <w:sz w:val="22"/>
                <w:szCs w:val="22"/>
              </w:rPr>
              <w:t>și</w:t>
            </w:r>
            <w:proofErr w:type="spellEnd"/>
            <w:r w:rsidRPr="00B23FD4">
              <w:rPr>
                <w:sz w:val="22"/>
                <w:szCs w:val="22"/>
              </w:rPr>
              <w:t xml:space="preserve"> </w:t>
            </w:r>
            <w:proofErr w:type="spellStart"/>
            <w:r w:rsidRPr="00B23FD4">
              <w:rPr>
                <w:sz w:val="22"/>
                <w:szCs w:val="22"/>
              </w:rPr>
              <w:t>desfășurării</w:t>
            </w:r>
            <w:proofErr w:type="spellEnd"/>
            <w:r w:rsidRPr="00B23FD4">
              <w:rPr>
                <w:sz w:val="22"/>
                <w:szCs w:val="22"/>
              </w:rPr>
              <w:t xml:space="preserve"> </w:t>
            </w:r>
            <w:proofErr w:type="spellStart"/>
            <w:r w:rsidRPr="00B23FD4">
              <w:rPr>
                <w:sz w:val="22"/>
                <w:szCs w:val="22"/>
              </w:rPr>
              <w:t>eficiente</w:t>
            </w:r>
            <w:proofErr w:type="spellEnd"/>
            <w:r w:rsidRPr="00B23FD4">
              <w:rPr>
                <w:sz w:val="22"/>
                <w:szCs w:val="22"/>
              </w:rPr>
              <w:t xml:space="preserve"> a </w:t>
            </w:r>
            <w:proofErr w:type="spellStart"/>
            <w:proofErr w:type="gramStart"/>
            <w:r w:rsidRPr="00B23FD4">
              <w:rPr>
                <w:sz w:val="22"/>
                <w:szCs w:val="22"/>
              </w:rPr>
              <w:t>lucrărilor.Termenul</w:t>
            </w:r>
            <w:proofErr w:type="spellEnd"/>
            <w:proofErr w:type="gramEnd"/>
            <w:r w:rsidRPr="00B23FD4">
              <w:rPr>
                <w:sz w:val="22"/>
                <w:szCs w:val="22"/>
              </w:rPr>
              <w:t xml:space="preserve"> maxim </w:t>
            </w:r>
            <w:proofErr w:type="spellStart"/>
            <w:r w:rsidRPr="00B23FD4">
              <w:rPr>
                <w:sz w:val="22"/>
                <w:szCs w:val="22"/>
              </w:rPr>
              <w:t>pentru</w:t>
            </w:r>
            <w:proofErr w:type="spellEnd"/>
            <w:r w:rsidRPr="00B23FD4">
              <w:rPr>
                <w:sz w:val="22"/>
                <w:szCs w:val="22"/>
              </w:rPr>
              <w:t xml:space="preserve"> </w:t>
            </w:r>
            <w:proofErr w:type="spellStart"/>
            <w:r w:rsidRPr="00B23FD4">
              <w:rPr>
                <w:sz w:val="22"/>
                <w:szCs w:val="22"/>
              </w:rPr>
              <w:t>livrare</w:t>
            </w:r>
            <w:proofErr w:type="spellEnd"/>
            <w:r w:rsidRPr="00B23FD4">
              <w:rPr>
                <w:sz w:val="22"/>
                <w:szCs w:val="22"/>
              </w:rPr>
              <w:t xml:space="preserve"> </w:t>
            </w:r>
            <w:proofErr w:type="spellStart"/>
            <w:r w:rsidRPr="00B23FD4">
              <w:rPr>
                <w:sz w:val="22"/>
                <w:szCs w:val="22"/>
              </w:rPr>
              <w:t>și</w:t>
            </w:r>
            <w:proofErr w:type="spellEnd"/>
            <w:r w:rsidRPr="00B23FD4">
              <w:rPr>
                <w:sz w:val="22"/>
                <w:szCs w:val="22"/>
              </w:rPr>
              <w:t xml:space="preserve"> </w:t>
            </w:r>
            <w:proofErr w:type="spellStart"/>
            <w:r w:rsidRPr="00B23FD4">
              <w:rPr>
                <w:sz w:val="22"/>
                <w:szCs w:val="22"/>
              </w:rPr>
              <w:t>montaj</w:t>
            </w:r>
            <w:proofErr w:type="spellEnd"/>
            <w:r w:rsidRPr="00B23FD4">
              <w:rPr>
                <w:sz w:val="22"/>
                <w:szCs w:val="22"/>
              </w:rPr>
              <w:t xml:space="preserve"> </w:t>
            </w:r>
            <w:proofErr w:type="spellStart"/>
            <w:r w:rsidRPr="00B23FD4">
              <w:rPr>
                <w:sz w:val="22"/>
                <w:szCs w:val="22"/>
              </w:rPr>
              <w:t>este</w:t>
            </w:r>
            <w:proofErr w:type="spellEnd"/>
            <w:r w:rsidRPr="00B23FD4">
              <w:rPr>
                <w:sz w:val="22"/>
                <w:szCs w:val="22"/>
              </w:rPr>
              <w:t xml:space="preserve"> de </w:t>
            </w:r>
            <w:r w:rsidRPr="00B23FD4">
              <w:rPr>
                <w:b/>
                <w:bCs/>
                <w:sz w:val="22"/>
                <w:szCs w:val="22"/>
              </w:rPr>
              <w:t xml:space="preserve">45 de </w:t>
            </w:r>
            <w:proofErr w:type="spellStart"/>
            <w:r w:rsidRPr="00B23FD4">
              <w:rPr>
                <w:b/>
                <w:bCs/>
                <w:sz w:val="22"/>
                <w:szCs w:val="22"/>
              </w:rPr>
              <w:t>zile</w:t>
            </w:r>
            <w:proofErr w:type="spellEnd"/>
            <w:r w:rsidRPr="00B23FD4">
              <w:rPr>
                <w:b/>
                <w:bCs/>
                <w:sz w:val="22"/>
                <w:szCs w:val="22"/>
              </w:rPr>
              <w:t xml:space="preserve"> </w:t>
            </w:r>
            <w:proofErr w:type="spellStart"/>
            <w:r w:rsidRPr="00B23FD4">
              <w:rPr>
                <w:b/>
                <w:bCs/>
                <w:sz w:val="22"/>
                <w:szCs w:val="22"/>
              </w:rPr>
              <w:t>calendaristice</w:t>
            </w:r>
            <w:proofErr w:type="spellEnd"/>
            <w:r w:rsidRPr="00B23FD4">
              <w:rPr>
                <w:sz w:val="22"/>
                <w:szCs w:val="22"/>
              </w:rPr>
              <w:t xml:space="preserve"> </w:t>
            </w:r>
            <w:bookmarkStart w:id="0" w:name="_Hlk204762621"/>
            <w:r w:rsidRPr="00B23FD4">
              <w:rPr>
                <w:sz w:val="22"/>
                <w:szCs w:val="22"/>
              </w:rPr>
              <w:t>de la</w:t>
            </w:r>
            <w:bookmarkEnd w:id="0"/>
            <w:r w:rsidRPr="00B23FD4">
              <w:rPr>
                <w:sz w:val="22"/>
                <w:szCs w:val="22"/>
              </w:rPr>
              <w:t xml:space="preserve"> </w:t>
            </w:r>
            <w:proofErr w:type="spellStart"/>
            <w:r w:rsidRPr="00B23FD4">
              <w:rPr>
                <w:sz w:val="22"/>
                <w:szCs w:val="22"/>
              </w:rPr>
              <w:t>semnarea</w:t>
            </w:r>
            <w:proofErr w:type="spellEnd"/>
            <w:r w:rsidRPr="00B23FD4">
              <w:rPr>
                <w:sz w:val="22"/>
                <w:szCs w:val="22"/>
              </w:rPr>
              <w:t xml:space="preserve"> </w:t>
            </w:r>
            <w:proofErr w:type="spellStart"/>
            <w:r w:rsidRPr="00B23FD4">
              <w:rPr>
                <w:sz w:val="22"/>
                <w:szCs w:val="22"/>
              </w:rPr>
              <w:t>contractului</w:t>
            </w:r>
            <w:proofErr w:type="spellEnd"/>
            <w:r w:rsidRPr="00B23FD4">
              <w:rPr>
                <w:sz w:val="22"/>
                <w:szCs w:val="22"/>
              </w:rPr>
              <w:t xml:space="preserve">. </w:t>
            </w:r>
            <w:r w:rsidRPr="00B23FD4">
              <w:rPr>
                <w:sz w:val="22"/>
                <w:szCs w:val="22"/>
                <w:lang w:val="pt-PT"/>
              </w:rPr>
              <w:t>Prețul ofertat va include toate costurile: transport, manoperă, ambalare, manipulare etc</w:t>
            </w:r>
          </w:p>
        </w:tc>
        <w:tc>
          <w:tcPr>
            <w:tcW w:w="4891" w:type="dxa"/>
            <w:tcMar>
              <w:left w:w="57" w:type="dxa"/>
              <w:right w:w="57" w:type="dxa"/>
            </w:tcMar>
          </w:tcPr>
          <w:p w14:paraId="7C41C4A5" w14:textId="04E49DA5" w:rsidR="003A79E0" w:rsidRPr="00B23FD4" w:rsidRDefault="006F67CD" w:rsidP="00594816">
            <w:pPr>
              <w:rPr>
                <w:rFonts w:ascii="Times New Roman" w:eastAsia="Calibri" w:hAnsi="Times New Roman"/>
                <w:b/>
                <w:i/>
                <w:sz w:val="22"/>
                <w:szCs w:val="22"/>
                <w:lang w:val="ro-RO"/>
              </w:rPr>
            </w:pPr>
            <w:r w:rsidRPr="00B23FD4">
              <w:rPr>
                <w:rFonts w:ascii="Times New Roman" w:eastAsia="Calibri" w:hAnsi="Times New Roman"/>
                <w:b/>
                <w:i/>
                <w:sz w:val="22"/>
                <w:szCs w:val="22"/>
                <w:lang w:val="ro-RO"/>
              </w:rPr>
              <w:t>se completează de către ofertant</w:t>
            </w:r>
          </w:p>
        </w:tc>
      </w:tr>
      <w:tr w:rsidR="00F120A8" w:rsidRPr="00B23FD4" w14:paraId="713CB091" w14:textId="77777777" w:rsidTr="00B23FD4">
        <w:trPr>
          <w:trHeight w:val="566"/>
          <w:jc w:val="center"/>
        </w:trPr>
        <w:tc>
          <w:tcPr>
            <w:tcW w:w="562" w:type="dxa"/>
            <w:tcMar>
              <w:left w:w="57" w:type="dxa"/>
              <w:right w:w="57" w:type="dxa"/>
            </w:tcMar>
          </w:tcPr>
          <w:p w14:paraId="14108F2E" w14:textId="1FF5958F" w:rsidR="00F120A8" w:rsidRPr="00B23FD4" w:rsidRDefault="00004A47" w:rsidP="00594816">
            <w:pPr>
              <w:rPr>
                <w:rFonts w:ascii="Times New Roman" w:hAnsi="Times New Roman"/>
                <w:sz w:val="22"/>
                <w:szCs w:val="22"/>
                <w:lang w:val="it-IT"/>
              </w:rPr>
            </w:pPr>
            <w:r w:rsidRPr="00B23FD4">
              <w:rPr>
                <w:rFonts w:ascii="Times New Roman" w:hAnsi="Times New Roman"/>
                <w:sz w:val="22"/>
                <w:szCs w:val="22"/>
                <w:lang w:val="it-IT"/>
              </w:rPr>
              <w:t>5.</w:t>
            </w:r>
          </w:p>
        </w:tc>
        <w:tc>
          <w:tcPr>
            <w:tcW w:w="4890" w:type="dxa"/>
            <w:tcMar>
              <w:left w:w="57" w:type="dxa"/>
              <w:right w:w="57" w:type="dxa"/>
            </w:tcMar>
          </w:tcPr>
          <w:p w14:paraId="0802F953" w14:textId="77777777" w:rsidR="0088013F" w:rsidRPr="00B23FD4" w:rsidRDefault="0088013F" w:rsidP="0088013F">
            <w:pPr>
              <w:jc w:val="both"/>
              <w:rPr>
                <w:rFonts w:ascii="Times New Roman" w:hAnsi="Times New Roman"/>
                <w:b/>
                <w:bCs/>
                <w:sz w:val="22"/>
                <w:szCs w:val="22"/>
                <w:lang w:val="pt-PT"/>
              </w:rPr>
            </w:pPr>
            <w:r w:rsidRPr="00B23FD4">
              <w:rPr>
                <w:rFonts w:ascii="Times New Roman" w:hAnsi="Times New Roman"/>
                <w:b/>
                <w:bCs/>
                <w:sz w:val="22"/>
                <w:szCs w:val="22"/>
                <w:lang w:val="pt-PT"/>
              </w:rPr>
              <w:t>Recepția produselor</w:t>
            </w:r>
          </w:p>
          <w:p w14:paraId="5A519992" w14:textId="395CA974" w:rsidR="00F120A8" w:rsidRPr="00B23FD4" w:rsidRDefault="0088013F" w:rsidP="0088013F">
            <w:pPr>
              <w:jc w:val="both"/>
              <w:rPr>
                <w:rFonts w:ascii="Times New Roman" w:hAnsi="Times New Roman"/>
                <w:sz w:val="22"/>
                <w:szCs w:val="22"/>
                <w:lang w:val="pt-PT"/>
              </w:rPr>
            </w:pPr>
            <w:r w:rsidRPr="00B23FD4">
              <w:rPr>
                <w:rFonts w:ascii="Times New Roman" w:hAnsi="Times New Roman"/>
                <w:sz w:val="22"/>
                <w:szCs w:val="22"/>
                <w:lang w:val="pt-PT"/>
              </w:rPr>
              <w:t>Recepția cantitativ</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și calitativ</w:t>
            </w:r>
            <w:r w:rsidRPr="00B23FD4">
              <w:rPr>
                <w:rFonts w:ascii="Times New Roman" w:eastAsia="MS Gothic" w:hAnsi="Times New Roman"/>
                <w:sz w:val="22"/>
                <w:szCs w:val="22"/>
                <w:lang w:val="pt-PT"/>
              </w:rPr>
              <w:t>ă</w:t>
            </w:r>
            <w:r w:rsidRPr="00B23FD4">
              <w:rPr>
                <w:rFonts w:ascii="Times New Roman" w:hAnsi="Times New Roman"/>
                <w:sz w:val="22"/>
                <w:szCs w:val="22"/>
                <w:lang w:val="pt-PT"/>
              </w:rPr>
              <w:t xml:space="preserve"> se va face de c</w:t>
            </w:r>
            <w:r w:rsidRPr="00B23FD4">
              <w:rPr>
                <w:rFonts w:ascii="Times New Roman" w:eastAsia="MS Gothic" w:hAnsi="Times New Roman"/>
                <w:sz w:val="22"/>
                <w:szCs w:val="22"/>
                <w:lang w:val="pt-PT"/>
              </w:rPr>
              <w:t>ă</w:t>
            </w:r>
            <w:r w:rsidRPr="00B23FD4">
              <w:rPr>
                <w:rFonts w:ascii="Times New Roman" w:hAnsi="Times New Roman"/>
                <w:sz w:val="22"/>
                <w:szCs w:val="22"/>
                <w:lang w:val="pt-PT"/>
              </w:rPr>
              <w:t>tre o comisie desemnată de beneficiar, la locul livrării. Produsele neconforme vor fi înlocuite în termen de 48 de ore, fără costuri suplimentare pentru beneficiar.</w:t>
            </w:r>
          </w:p>
        </w:tc>
        <w:tc>
          <w:tcPr>
            <w:tcW w:w="4891" w:type="dxa"/>
            <w:tcMar>
              <w:left w:w="57" w:type="dxa"/>
              <w:right w:w="57" w:type="dxa"/>
            </w:tcMar>
          </w:tcPr>
          <w:p w14:paraId="077D6948" w14:textId="77777777" w:rsidR="00F120A8" w:rsidRPr="00B23FD4" w:rsidRDefault="00F120A8" w:rsidP="00594816">
            <w:pPr>
              <w:rPr>
                <w:rFonts w:ascii="Times New Roman" w:eastAsia="Calibri" w:hAnsi="Times New Roman"/>
                <w:b/>
                <w:i/>
                <w:sz w:val="22"/>
                <w:szCs w:val="22"/>
                <w:lang w:val="ro-RO"/>
              </w:rPr>
            </w:pPr>
          </w:p>
        </w:tc>
      </w:tr>
      <w:tr w:rsidR="00FC4A8A" w:rsidRPr="00B23FD4" w14:paraId="3C7F1368" w14:textId="77777777" w:rsidTr="00B23FD4">
        <w:trPr>
          <w:trHeight w:val="566"/>
          <w:jc w:val="center"/>
        </w:trPr>
        <w:tc>
          <w:tcPr>
            <w:tcW w:w="562" w:type="dxa"/>
            <w:tcMar>
              <w:left w:w="57" w:type="dxa"/>
              <w:right w:w="57" w:type="dxa"/>
            </w:tcMar>
          </w:tcPr>
          <w:p w14:paraId="17DCDE8F" w14:textId="1DC28D27" w:rsidR="00FC4A8A" w:rsidRPr="00B23FD4" w:rsidRDefault="00004A47" w:rsidP="00FC4A8A">
            <w:pPr>
              <w:rPr>
                <w:rFonts w:ascii="Times New Roman" w:hAnsi="Times New Roman"/>
                <w:sz w:val="22"/>
                <w:szCs w:val="22"/>
              </w:rPr>
            </w:pPr>
            <w:r w:rsidRPr="00B23FD4">
              <w:rPr>
                <w:rFonts w:ascii="Times New Roman" w:hAnsi="Times New Roman"/>
                <w:sz w:val="22"/>
                <w:szCs w:val="22"/>
              </w:rPr>
              <w:t>6</w:t>
            </w:r>
            <w:r w:rsidR="00FC4A8A" w:rsidRPr="00B23FD4">
              <w:rPr>
                <w:rFonts w:ascii="Times New Roman" w:hAnsi="Times New Roman"/>
                <w:sz w:val="22"/>
                <w:szCs w:val="22"/>
              </w:rPr>
              <w:t>.</w:t>
            </w:r>
          </w:p>
        </w:tc>
        <w:tc>
          <w:tcPr>
            <w:tcW w:w="4890" w:type="dxa"/>
            <w:tcMar>
              <w:left w:w="57" w:type="dxa"/>
              <w:right w:w="57" w:type="dxa"/>
            </w:tcMar>
          </w:tcPr>
          <w:p w14:paraId="505293E8" w14:textId="77777777" w:rsidR="00CF6FE0" w:rsidRPr="00B23FD4" w:rsidRDefault="00CF6FE0" w:rsidP="00CF6FE0">
            <w:pPr>
              <w:jc w:val="both"/>
              <w:rPr>
                <w:rFonts w:ascii="Times New Roman" w:hAnsi="Times New Roman"/>
                <w:b/>
                <w:bCs/>
                <w:sz w:val="22"/>
                <w:szCs w:val="22"/>
                <w:lang w:val="pt-PT"/>
              </w:rPr>
            </w:pPr>
            <w:r w:rsidRPr="00B23FD4">
              <w:rPr>
                <w:rFonts w:ascii="Times New Roman" w:hAnsi="Times New Roman"/>
                <w:b/>
                <w:bCs/>
                <w:sz w:val="22"/>
                <w:szCs w:val="22"/>
                <w:lang w:val="pt-PT"/>
              </w:rPr>
              <w:t>Garanție</w:t>
            </w:r>
          </w:p>
          <w:p w14:paraId="0F52DCB5" w14:textId="01D97659" w:rsidR="00FC4A8A" w:rsidRPr="00B23FD4" w:rsidRDefault="00CF6FE0" w:rsidP="00CF6FE0">
            <w:pPr>
              <w:jc w:val="both"/>
              <w:rPr>
                <w:rFonts w:ascii="Times New Roman" w:hAnsi="Times New Roman"/>
                <w:sz w:val="22"/>
                <w:szCs w:val="22"/>
                <w:lang w:val="it-IT"/>
              </w:rPr>
            </w:pPr>
            <w:r w:rsidRPr="00B23FD4">
              <w:rPr>
                <w:rFonts w:ascii="Times New Roman" w:hAnsi="Times New Roman"/>
                <w:sz w:val="22"/>
                <w:szCs w:val="22"/>
                <w:lang w:val="it-IT"/>
              </w:rPr>
              <w:t>Garanția minim</w:t>
            </w:r>
            <w:r w:rsidRPr="00B23FD4">
              <w:rPr>
                <w:rFonts w:ascii="Times New Roman" w:eastAsia="MS Gothic" w:hAnsi="Times New Roman"/>
                <w:sz w:val="22"/>
                <w:szCs w:val="22"/>
                <w:lang w:val="it-IT"/>
              </w:rPr>
              <w:t>ă</w:t>
            </w:r>
            <w:r w:rsidRPr="00B23FD4">
              <w:rPr>
                <w:rFonts w:ascii="Times New Roman" w:hAnsi="Times New Roman"/>
                <w:sz w:val="22"/>
                <w:szCs w:val="22"/>
                <w:lang w:val="it-IT"/>
              </w:rPr>
              <w:t xml:space="preserve"> solicitat</w:t>
            </w:r>
            <w:r w:rsidRPr="00B23FD4">
              <w:rPr>
                <w:rFonts w:ascii="Times New Roman" w:eastAsia="MS Gothic" w:hAnsi="Times New Roman"/>
                <w:sz w:val="22"/>
                <w:szCs w:val="22"/>
                <w:lang w:val="it-IT"/>
              </w:rPr>
              <w:t>ă</w:t>
            </w:r>
            <w:r w:rsidRPr="00B23FD4">
              <w:rPr>
                <w:rFonts w:ascii="Times New Roman" w:hAnsi="Times New Roman"/>
                <w:sz w:val="22"/>
                <w:szCs w:val="22"/>
                <w:lang w:val="it-IT"/>
              </w:rPr>
              <w:t xml:space="preserve">: </w:t>
            </w:r>
            <w:r w:rsidRPr="00B23FD4">
              <w:rPr>
                <w:rFonts w:ascii="Times New Roman" w:hAnsi="Times New Roman"/>
                <w:b/>
                <w:bCs/>
                <w:sz w:val="22"/>
                <w:szCs w:val="22"/>
                <w:lang w:val="it-IT"/>
              </w:rPr>
              <w:t>24 luni</w:t>
            </w:r>
            <w:r w:rsidRPr="00B23FD4">
              <w:rPr>
                <w:rFonts w:ascii="Times New Roman" w:hAnsi="Times New Roman"/>
                <w:sz w:val="22"/>
                <w:szCs w:val="22"/>
                <w:lang w:val="it-IT"/>
              </w:rPr>
              <w:t>. Orice reparație/înlocuire în perioada de garanție va fi realizat</w:t>
            </w:r>
            <w:r w:rsidRPr="00B23FD4">
              <w:rPr>
                <w:rFonts w:ascii="Times New Roman" w:eastAsia="MS Gothic" w:hAnsi="Times New Roman"/>
                <w:sz w:val="22"/>
                <w:szCs w:val="22"/>
                <w:lang w:val="it-IT"/>
              </w:rPr>
              <w:t>ă</w:t>
            </w:r>
            <w:r w:rsidRPr="00B23FD4">
              <w:rPr>
                <w:rFonts w:ascii="Times New Roman" w:hAnsi="Times New Roman"/>
                <w:sz w:val="22"/>
                <w:szCs w:val="22"/>
                <w:lang w:val="it-IT"/>
              </w:rPr>
              <w:t xml:space="preserve"> gratuit, în termen de maximum 48 ore de la notificare.</w:t>
            </w:r>
          </w:p>
        </w:tc>
        <w:tc>
          <w:tcPr>
            <w:tcW w:w="4891" w:type="dxa"/>
            <w:tcMar>
              <w:left w:w="57" w:type="dxa"/>
              <w:right w:w="57" w:type="dxa"/>
            </w:tcMar>
          </w:tcPr>
          <w:p w14:paraId="78E9CD8A" w14:textId="13A91796" w:rsidR="00FC4A8A" w:rsidRPr="00B23FD4" w:rsidRDefault="00FC4A8A" w:rsidP="00FC4A8A">
            <w:pPr>
              <w:rPr>
                <w:rFonts w:ascii="Times New Roman" w:eastAsia="Calibri" w:hAnsi="Times New Roman"/>
                <w:b/>
                <w:i/>
                <w:sz w:val="22"/>
                <w:szCs w:val="22"/>
                <w:lang w:val="ro-RO"/>
              </w:rPr>
            </w:pPr>
            <w:r w:rsidRPr="00B23FD4">
              <w:rPr>
                <w:rFonts w:ascii="Times New Roman" w:eastAsia="Calibri" w:hAnsi="Times New Roman"/>
                <w:b/>
                <w:i/>
                <w:sz w:val="22"/>
                <w:szCs w:val="22"/>
                <w:lang w:val="ro-RO"/>
              </w:rPr>
              <w:t>se completează de către ofertant</w:t>
            </w:r>
          </w:p>
        </w:tc>
      </w:tr>
    </w:tbl>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3075DC">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39216D" w:rsidRPr="005670AC" w14:paraId="0C247263" w14:textId="77777777" w:rsidTr="00002EA7">
        <w:trPr>
          <w:trHeight w:val="336"/>
        </w:trPr>
        <w:tc>
          <w:tcPr>
            <w:tcW w:w="941" w:type="dxa"/>
            <w:shd w:val="clear" w:color="auto" w:fill="auto"/>
            <w:vAlign w:val="center"/>
          </w:tcPr>
          <w:p w14:paraId="326713C7"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376E94A2" w14:textId="3D033E9B" w:rsidR="0039216D" w:rsidRPr="00CF6FE0" w:rsidRDefault="0039216D" w:rsidP="0039216D">
            <w:pPr>
              <w:rPr>
                <w:rFonts w:ascii="Times New Roman" w:hAnsi="Times New Roman"/>
                <w:sz w:val="24"/>
                <w:szCs w:val="24"/>
              </w:rPr>
            </w:pPr>
            <w:r w:rsidRPr="00CF6FE0">
              <w:rPr>
                <w:rFonts w:ascii="Times New Roman" w:hAnsi="Times New Roman"/>
                <w:sz w:val="24"/>
                <w:szCs w:val="24"/>
              </w:rPr>
              <w:t xml:space="preserve">Prof. univ. dr. </w:t>
            </w:r>
            <w:proofErr w:type="spellStart"/>
            <w:r w:rsidRPr="00CF6FE0">
              <w:rPr>
                <w:rFonts w:ascii="Times New Roman" w:hAnsi="Times New Roman"/>
                <w:sz w:val="24"/>
                <w:szCs w:val="24"/>
              </w:rPr>
              <w:t>ing</w:t>
            </w:r>
            <w:proofErr w:type="spellEnd"/>
            <w:r w:rsidRPr="00CF6FE0">
              <w:rPr>
                <w:rFonts w:ascii="Times New Roman" w:hAnsi="Times New Roman"/>
                <w:sz w:val="24"/>
                <w:szCs w:val="24"/>
              </w:rPr>
              <w:t xml:space="preserve">. </w:t>
            </w:r>
            <w:proofErr w:type="spellStart"/>
            <w:r w:rsidRPr="00CF6FE0">
              <w:rPr>
                <w:rFonts w:ascii="Times New Roman" w:hAnsi="Times New Roman"/>
                <w:sz w:val="24"/>
                <w:szCs w:val="24"/>
              </w:rPr>
              <w:t>habil</w:t>
            </w:r>
            <w:proofErr w:type="spellEnd"/>
            <w:r w:rsidRPr="00CF6FE0">
              <w:rPr>
                <w:rFonts w:ascii="Times New Roman" w:hAnsi="Times New Roman"/>
                <w:sz w:val="24"/>
                <w:szCs w:val="24"/>
              </w:rPr>
              <w:t>. Marian BARBU</w:t>
            </w:r>
          </w:p>
        </w:tc>
        <w:tc>
          <w:tcPr>
            <w:tcW w:w="4548" w:type="dxa"/>
            <w:shd w:val="clear" w:color="auto" w:fill="auto"/>
            <w:vAlign w:val="center"/>
          </w:tcPr>
          <w:p w14:paraId="2848CE70" w14:textId="60B6B2A1" w:rsidR="0039216D" w:rsidRPr="00CF6FE0" w:rsidRDefault="0039216D" w:rsidP="0039216D">
            <w:pPr>
              <w:rPr>
                <w:rFonts w:ascii="Times New Roman" w:hAnsi="Times New Roman"/>
                <w:sz w:val="24"/>
                <w:szCs w:val="24"/>
              </w:rPr>
            </w:pPr>
            <w:r w:rsidRPr="00CF6FE0">
              <w:rPr>
                <w:rFonts w:ascii="Times New Roman" w:hAnsi="Times New Roman"/>
                <w:bCs/>
                <w:sz w:val="24"/>
                <w:szCs w:val="24"/>
                <w:lang w:eastAsia="zh-CN"/>
              </w:rPr>
              <w:t xml:space="preserve">RECTOR </w:t>
            </w:r>
          </w:p>
        </w:tc>
      </w:tr>
      <w:tr w:rsidR="0039216D" w:rsidRPr="005670AC" w14:paraId="1376E987" w14:textId="77777777" w:rsidTr="00D974AA">
        <w:tc>
          <w:tcPr>
            <w:tcW w:w="941" w:type="dxa"/>
            <w:shd w:val="clear" w:color="auto" w:fill="auto"/>
            <w:vAlign w:val="center"/>
          </w:tcPr>
          <w:p w14:paraId="6D44EF51"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089DEED7" w14:textId="1717D2CE"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Prof. univ. dr. </w:t>
            </w:r>
            <w:proofErr w:type="spellStart"/>
            <w:r w:rsidRPr="00CF6FE0">
              <w:rPr>
                <w:rFonts w:ascii="Times New Roman" w:hAnsi="Times New Roman"/>
                <w:sz w:val="24"/>
                <w:szCs w:val="24"/>
                <w:lang w:eastAsia="ro-RO"/>
              </w:rPr>
              <w:t>ing</w:t>
            </w:r>
            <w:proofErr w:type="spellEnd"/>
            <w:r w:rsidRPr="00CF6FE0">
              <w:rPr>
                <w:rFonts w:ascii="Times New Roman" w:hAnsi="Times New Roman"/>
                <w:sz w:val="24"/>
                <w:szCs w:val="24"/>
                <w:lang w:eastAsia="ro-RO"/>
              </w:rPr>
              <w:t>. Elena MEREUȚĂ</w:t>
            </w:r>
          </w:p>
        </w:tc>
        <w:tc>
          <w:tcPr>
            <w:tcW w:w="4548" w:type="dxa"/>
            <w:shd w:val="clear" w:color="auto" w:fill="auto"/>
            <w:vAlign w:val="center"/>
          </w:tcPr>
          <w:p w14:paraId="2DE05DB0" w14:textId="5ADD5220" w:rsidR="0039216D" w:rsidRPr="00CF6FE0" w:rsidRDefault="0039216D" w:rsidP="0039216D">
            <w:pPr>
              <w:rPr>
                <w:rFonts w:ascii="Times New Roman" w:hAnsi="Times New Roman"/>
                <w:sz w:val="24"/>
                <w:szCs w:val="24"/>
              </w:rPr>
            </w:pPr>
            <w:r w:rsidRPr="00CF6FE0">
              <w:rPr>
                <w:rFonts w:ascii="Times New Roman" w:hAnsi="Times New Roman"/>
                <w:bCs/>
                <w:sz w:val="24"/>
                <w:szCs w:val="24"/>
                <w:lang w:eastAsia="zh-CN"/>
              </w:rPr>
              <w:t xml:space="preserve">Prorector </w:t>
            </w:r>
            <w:proofErr w:type="spellStart"/>
            <w:r w:rsidRPr="00CF6FE0">
              <w:rPr>
                <w:rFonts w:ascii="Times New Roman" w:hAnsi="Times New Roman"/>
                <w:bCs/>
                <w:sz w:val="24"/>
                <w:szCs w:val="24"/>
                <w:lang w:eastAsia="zh-CN"/>
              </w:rPr>
              <w:t>responsabil</w:t>
            </w:r>
            <w:proofErr w:type="spellEnd"/>
            <w:r w:rsidRPr="00CF6FE0">
              <w:rPr>
                <w:rFonts w:ascii="Times New Roman" w:hAnsi="Times New Roman"/>
                <w:bCs/>
                <w:sz w:val="24"/>
                <w:szCs w:val="24"/>
                <w:lang w:eastAsia="zh-CN"/>
              </w:rPr>
              <w:t xml:space="preserve"> cu </w:t>
            </w:r>
            <w:proofErr w:type="spellStart"/>
            <w:r w:rsidRPr="00CF6FE0">
              <w:rPr>
                <w:rFonts w:ascii="Times New Roman" w:hAnsi="Times New Roman"/>
                <w:bCs/>
                <w:sz w:val="24"/>
                <w:szCs w:val="24"/>
                <w:lang w:eastAsia="zh-CN"/>
              </w:rPr>
              <w:t>activitatea</w:t>
            </w:r>
            <w:proofErr w:type="spellEnd"/>
            <w:r w:rsidRPr="00CF6FE0">
              <w:rPr>
                <w:rFonts w:ascii="Times New Roman" w:hAnsi="Times New Roman"/>
                <w:bCs/>
                <w:sz w:val="24"/>
                <w:szCs w:val="24"/>
                <w:lang w:eastAsia="zh-CN"/>
              </w:rPr>
              <w:t xml:space="preserve"> </w:t>
            </w:r>
            <w:proofErr w:type="spellStart"/>
            <w:r w:rsidRPr="00CF6FE0">
              <w:rPr>
                <w:rFonts w:ascii="Times New Roman" w:hAnsi="Times New Roman"/>
                <w:bCs/>
                <w:sz w:val="24"/>
                <w:szCs w:val="24"/>
                <w:lang w:eastAsia="zh-CN"/>
              </w:rPr>
              <w:t>didactică</w:t>
            </w:r>
            <w:proofErr w:type="spellEnd"/>
            <w:r w:rsidRPr="00CF6FE0">
              <w:rPr>
                <w:rFonts w:ascii="Times New Roman" w:hAnsi="Times New Roman"/>
                <w:bCs/>
                <w:sz w:val="24"/>
                <w:szCs w:val="24"/>
                <w:lang w:eastAsia="zh-CN"/>
              </w:rPr>
              <w:t xml:space="preserve"> </w:t>
            </w:r>
            <w:proofErr w:type="spellStart"/>
            <w:r w:rsidRPr="00CF6FE0">
              <w:rPr>
                <w:rFonts w:ascii="Times New Roman" w:hAnsi="Times New Roman"/>
                <w:bCs/>
                <w:sz w:val="24"/>
                <w:szCs w:val="24"/>
                <w:lang w:eastAsia="zh-CN"/>
              </w:rPr>
              <w:t>și</w:t>
            </w:r>
            <w:proofErr w:type="spellEnd"/>
            <w:r w:rsidRPr="00CF6FE0">
              <w:rPr>
                <w:rFonts w:ascii="Times New Roman" w:hAnsi="Times New Roman"/>
                <w:bCs/>
                <w:sz w:val="24"/>
                <w:szCs w:val="24"/>
                <w:lang w:eastAsia="zh-CN"/>
              </w:rPr>
              <w:t xml:space="preserve"> </w:t>
            </w:r>
            <w:proofErr w:type="spellStart"/>
            <w:r w:rsidRPr="00CF6FE0">
              <w:rPr>
                <w:rFonts w:ascii="Times New Roman" w:hAnsi="Times New Roman"/>
                <w:bCs/>
                <w:sz w:val="24"/>
                <w:szCs w:val="24"/>
                <w:lang w:eastAsia="zh-CN"/>
              </w:rPr>
              <w:t>asigurarea</w:t>
            </w:r>
            <w:proofErr w:type="spellEnd"/>
            <w:r w:rsidRPr="00CF6FE0">
              <w:rPr>
                <w:rFonts w:ascii="Times New Roman" w:hAnsi="Times New Roman"/>
                <w:bCs/>
                <w:sz w:val="24"/>
                <w:szCs w:val="24"/>
                <w:lang w:eastAsia="zh-CN"/>
              </w:rPr>
              <w:t xml:space="preserve"> </w:t>
            </w:r>
            <w:proofErr w:type="spellStart"/>
            <w:r w:rsidRPr="00CF6FE0">
              <w:rPr>
                <w:rFonts w:ascii="Times New Roman" w:hAnsi="Times New Roman"/>
                <w:bCs/>
                <w:sz w:val="24"/>
                <w:szCs w:val="24"/>
                <w:lang w:eastAsia="zh-CN"/>
              </w:rPr>
              <w:t>calității</w:t>
            </w:r>
            <w:proofErr w:type="spellEnd"/>
          </w:p>
        </w:tc>
      </w:tr>
      <w:tr w:rsidR="0039216D" w:rsidRPr="004368A0" w14:paraId="114020D0" w14:textId="77777777" w:rsidTr="00D974AA">
        <w:tc>
          <w:tcPr>
            <w:tcW w:w="941" w:type="dxa"/>
            <w:shd w:val="clear" w:color="auto" w:fill="auto"/>
            <w:vAlign w:val="center"/>
          </w:tcPr>
          <w:p w14:paraId="53E9A98C"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461A40F7" w14:textId="7BD068D4" w:rsidR="0039216D" w:rsidRPr="00CF6FE0" w:rsidRDefault="0039216D" w:rsidP="0039216D">
            <w:pPr>
              <w:rPr>
                <w:rFonts w:ascii="Times New Roman" w:hAnsi="Times New Roman"/>
                <w:sz w:val="24"/>
                <w:szCs w:val="24"/>
              </w:rPr>
            </w:pPr>
            <w:r w:rsidRPr="00CF6FE0">
              <w:rPr>
                <w:rFonts w:ascii="Times New Roman" w:hAnsi="Times New Roman"/>
                <w:sz w:val="24"/>
                <w:szCs w:val="24"/>
              </w:rPr>
              <w:t xml:space="preserve">Prof. univ. dr. </w:t>
            </w:r>
            <w:r w:rsidRPr="00CF6FE0">
              <w:rPr>
                <w:rFonts w:ascii="Times New Roman" w:hAnsi="Times New Roman"/>
                <w:sz w:val="24"/>
                <w:szCs w:val="24"/>
                <w:lang w:eastAsia="ro-RO"/>
              </w:rPr>
              <w:t>Adrian MICU</w:t>
            </w:r>
          </w:p>
        </w:tc>
        <w:tc>
          <w:tcPr>
            <w:tcW w:w="4548" w:type="dxa"/>
            <w:shd w:val="clear" w:color="auto" w:fill="auto"/>
            <w:vAlign w:val="center"/>
          </w:tcPr>
          <w:p w14:paraId="783B2D27" w14:textId="49EC7B81" w:rsidR="0039216D" w:rsidRPr="00CF6FE0" w:rsidRDefault="0039216D" w:rsidP="0039216D">
            <w:pPr>
              <w:rPr>
                <w:rFonts w:ascii="Times New Roman" w:hAnsi="Times New Roman"/>
                <w:sz w:val="24"/>
                <w:szCs w:val="24"/>
                <w:lang w:val="it-IT"/>
              </w:rPr>
            </w:pPr>
            <w:r w:rsidRPr="00CF6FE0">
              <w:rPr>
                <w:rFonts w:ascii="Times New Roman" w:hAnsi="Times New Roman"/>
                <w:bCs/>
                <w:sz w:val="24"/>
                <w:szCs w:val="24"/>
                <w:lang w:val="it-IT" w:eastAsia="zh-CN"/>
              </w:rPr>
              <w:t>Prorector responsabil cu cercetarea, dezvoltarea, inovarea, relațiile interuniversitare și mediul de afaceri</w:t>
            </w:r>
          </w:p>
        </w:tc>
      </w:tr>
      <w:tr w:rsidR="0039216D" w:rsidRPr="004368A0" w14:paraId="1AB88A1E" w14:textId="77777777" w:rsidTr="00D974AA">
        <w:tc>
          <w:tcPr>
            <w:tcW w:w="941" w:type="dxa"/>
            <w:shd w:val="clear" w:color="auto" w:fill="auto"/>
            <w:vAlign w:val="center"/>
          </w:tcPr>
          <w:p w14:paraId="643797EA"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43CBC95E" w14:textId="25EE141F"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Conf. univ. dr. </w:t>
            </w:r>
            <w:proofErr w:type="spellStart"/>
            <w:r w:rsidRPr="00CF6FE0">
              <w:rPr>
                <w:rFonts w:ascii="Times New Roman" w:hAnsi="Times New Roman"/>
                <w:sz w:val="24"/>
                <w:szCs w:val="24"/>
                <w:lang w:eastAsia="ro-RO"/>
              </w:rPr>
              <w:t>ing</w:t>
            </w:r>
            <w:proofErr w:type="spellEnd"/>
            <w:r w:rsidRPr="00CF6FE0">
              <w:rPr>
                <w:rFonts w:ascii="Times New Roman" w:hAnsi="Times New Roman"/>
                <w:sz w:val="24"/>
                <w:szCs w:val="24"/>
                <w:lang w:eastAsia="ro-RO"/>
              </w:rPr>
              <w:t>. Ștefan BALTĂ</w:t>
            </w:r>
          </w:p>
        </w:tc>
        <w:tc>
          <w:tcPr>
            <w:tcW w:w="4548" w:type="dxa"/>
            <w:shd w:val="clear" w:color="auto" w:fill="auto"/>
            <w:vAlign w:val="center"/>
          </w:tcPr>
          <w:p w14:paraId="7BF9016C" w14:textId="7ED59232" w:rsidR="0039216D" w:rsidRPr="00CF6FE0" w:rsidRDefault="0039216D" w:rsidP="0039216D">
            <w:pPr>
              <w:rPr>
                <w:rFonts w:ascii="Times New Roman" w:hAnsi="Times New Roman"/>
                <w:sz w:val="24"/>
                <w:szCs w:val="24"/>
                <w:lang w:val="it-IT"/>
              </w:rPr>
            </w:pPr>
            <w:r w:rsidRPr="00CF6FE0">
              <w:rPr>
                <w:rFonts w:ascii="Times New Roman" w:hAnsi="Times New Roman"/>
                <w:bCs/>
                <w:sz w:val="24"/>
                <w:szCs w:val="24"/>
                <w:lang w:val="it-IT" w:eastAsia="zh-CN"/>
              </w:rPr>
              <w:t>Prorector responsabil cu parteneriatul cu studenții și accesare fonduri europene</w:t>
            </w:r>
          </w:p>
        </w:tc>
      </w:tr>
      <w:tr w:rsidR="0039216D" w:rsidRPr="004368A0" w14:paraId="2A05F1B3" w14:textId="77777777" w:rsidTr="00D974AA">
        <w:tc>
          <w:tcPr>
            <w:tcW w:w="941" w:type="dxa"/>
            <w:shd w:val="clear" w:color="auto" w:fill="auto"/>
            <w:vAlign w:val="center"/>
          </w:tcPr>
          <w:p w14:paraId="34975A5F"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2D72AE34" w14:textId="2C7DF2B0" w:rsidR="0039216D" w:rsidRPr="00CF6FE0" w:rsidRDefault="0039216D" w:rsidP="0039216D">
            <w:pPr>
              <w:rPr>
                <w:rFonts w:ascii="Times New Roman" w:hAnsi="Times New Roman"/>
                <w:sz w:val="24"/>
                <w:szCs w:val="24"/>
              </w:rPr>
            </w:pPr>
            <w:r w:rsidRPr="00CF6FE0">
              <w:rPr>
                <w:rFonts w:ascii="Times New Roman" w:hAnsi="Times New Roman"/>
                <w:sz w:val="24"/>
                <w:szCs w:val="24"/>
              </w:rPr>
              <w:t>Prof. univ. dr. Arthur Viorel TULUȘ</w:t>
            </w:r>
          </w:p>
        </w:tc>
        <w:tc>
          <w:tcPr>
            <w:tcW w:w="4548" w:type="dxa"/>
            <w:shd w:val="clear" w:color="auto" w:fill="auto"/>
            <w:vAlign w:val="center"/>
          </w:tcPr>
          <w:p w14:paraId="2391C381" w14:textId="412B94F6" w:rsidR="0039216D" w:rsidRPr="00CF6FE0" w:rsidRDefault="0039216D" w:rsidP="0039216D">
            <w:pPr>
              <w:rPr>
                <w:rFonts w:ascii="Times New Roman" w:hAnsi="Times New Roman"/>
                <w:sz w:val="24"/>
                <w:szCs w:val="24"/>
                <w:lang w:val="it-IT"/>
              </w:rPr>
            </w:pPr>
            <w:r w:rsidRPr="00CF6FE0">
              <w:rPr>
                <w:rFonts w:ascii="Times New Roman" w:hAnsi="Times New Roman"/>
                <w:sz w:val="24"/>
                <w:szCs w:val="24"/>
                <w:lang w:val="it-IT"/>
              </w:rPr>
              <w:t xml:space="preserve">Prorector </w:t>
            </w:r>
            <w:r w:rsidRPr="00CF6FE0">
              <w:rPr>
                <w:rFonts w:ascii="Times New Roman" w:hAnsi="Times New Roman"/>
                <w:bCs/>
                <w:sz w:val="24"/>
                <w:szCs w:val="24"/>
                <w:lang w:val="it-IT" w:eastAsia="zh-CN"/>
              </w:rPr>
              <w:t>responsabil cu</w:t>
            </w:r>
            <w:r w:rsidRPr="00CF6FE0">
              <w:rPr>
                <w:rFonts w:ascii="Times New Roman" w:hAnsi="Times New Roman"/>
                <w:sz w:val="24"/>
                <w:szCs w:val="24"/>
                <w:lang w:val="it-IT"/>
              </w:rPr>
              <w:t xml:space="preserve"> internaționalizarea, relațiile publice și parteneriatul cu mediul socio-cultural</w:t>
            </w:r>
          </w:p>
        </w:tc>
      </w:tr>
      <w:tr w:rsidR="0039216D" w:rsidRPr="00B91E50" w14:paraId="6249C321" w14:textId="77777777" w:rsidTr="00D974AA">
        <w:tc>
          <w:tcPr>
            <w:tcW w:w="941" w:type="dxa"/>
            <w:shd w:val="clear" w:color="auto" w:fill="auto"/>
            <w:vAlign w:val="center"/>
          </w:tcPr>
          <w:p w14:paraId="41161E98"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08A07A66" w14:textId="1E624D9B" w:rsidR="0039216D" w:rsidRPr="00CF6FE0" w:rsidRDefault="0039216D" w:rsidP="0039216D">
            <w:pPr>
              <w:rPr>
                <w:rFonts w:ascii="Times New Roman" w:hAnsi="Times New Roman"/>
                <w:sz w:val="24"/>
                <w:szCs w:val="24"/>
                <w:lang w:val="it-IT"/>
              </w:rPr>
            </w:pPr>
            <w:r w:rsidRPr="00CF6FE0">
              <w:rPr>
                <w:rFonts w:ascii="Times New Roman" w:hAnsi="Times New Roman"/>
                <w:sz w:val="24"/>
                <w:szCs w:val="24"/>
                <w:lang w:val="it-IT" w:eastAsia="zh-CN"/>
              </w:rPr>
              <w:t>Prof. dr. ing. habil. Daniela Laura BURUIANĂ</w:t>
            </w:r>
          </w:p>
        </w:tc>
        <w:tc>
          <w:tcPr>
            <w:tcW w:w="4548" w:type="dxa"/>
            <w:shd w:val="clear" w:color="auto" w:fill="auto"/>
            <w:vAlign w:val="center"/>
          </w:tcPr>
          <w:p w14:paraId="0F8451FB" w14:textId="2D4B003F" w:rsidR="0039216D" w:rsidRPr="00CF6FE0" w:rsidRDefault="0039216D" w:rsidP="0039216D">
            <w:pPr>
              <w:rPr>
                <w:rFonts w:ascii="Times New Roman" w:hAnsi="Times New Roman"/>
                <w:sz w:val="24"/>
                <w:szCs w:val="24"/>
                <w:lang w:val="it-IT"/>
              </w:rPr>
            </w:pPr>
            <w:r w:rsidRPr="00CF6FE0">
              <w:rPr>
                <w:rFonts w:ascii="Times New Roman" w:hAnsi="Times New Roman"/>
                <w:sz w:val="24"/>
                <w:szCs w:val="24"/>
                <w:lang w:eastAsia="ro-RO"/>
              </w:rPr>
              <w:t>Prorector</w:t>
            </w:r>
          </w:p>
        </w:tc>
      </w:tr>
      <w:tr w:rsidR="0039216D" w:rsidRPr="005670AC" w14:paraId="0E25F438" w14:textId="77777777" w:rsidTr="00D974AA">
        <w:tc>
          <w:tcPr>
            <w:tcW w:w="941" w:type="dxa"/>
            <w:shd w:val="clear" w:color="auto" w:fill="auto"/>
            <w:vAlign w:val="center"/>
          </w:tcPr>
          <w:p w14:paraId="5A75D963"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7621900A" w14:textId="2BF90318"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 xml:space="preserve">Prof. </w:t>
            </w:r>
            <w:proofErr w:type="gramStart"/>
            <w:r w:rsidRPr="00CF6FE0">
              <w:rPr>
                <w:rFonts w:ascii="Times New Roman" w:hAnsi="Times New Roman"/>
                <w:sz w:val="24"/>
                <w:szCs w:val="24"/>
                <w:lang w:eastAsia="zh-CN"/>
              </w:rPr>
              <w:t>dr</w:t>
            </w:r>
            <w:proofErr w:type="gramEnd"/>
            <w:r w:rsidRPr="00CF6FE0">
              <w:rPr>
                <w:rFonts w:ascii="Times New Roman" w:hAnsi="Times New Roman"/>
                <w:sz w:val="24"/>
                <w:szCs w:val="24"/>
                <w:lang w:eastAsia="zh-CN"/>
              </w:rPr>
              <w:t xml:space="preserve">. </w:t>
            </w:r>
            <w:proofErr w:type="spellStart"/>
            <w:r w:rsidRPr="00CF6FE0">
              <w:rPr>
                <w:rFonts w:ascii="Times New Roman" w:hAnsi="Times New Roman"/>
                <w:sz w:val="24"/>
                <w:szCs w:val="24"/>
                <w:lang w:eastAsia="zh-CN"/>
              </w:rPr>
              <w:t>ing</w:t>
            </w:r>
            <w:proofErr w:type="spellEnd"/>
            <w:r w:rsidRPr="00CF6FE0">
              <w:rPr>
                <w:rFonts w:ascii="Times New Roman" w:hAnsi="Times New Roman"/>
                <w:sz w:val="24"/>
                <w:szCs w:val="24"/>
                <w:lang w:eastAsia="zh-CN"/>
              </w:rPr>
              <w:t>. Eugen-Victor-Cristian RUSU</w:t>
            </w:r>
          </w:p>
        </w:tc>
        <w:tc>
          <w:tcPr>
            <w:tcW w:w="4548" w:type="dxa"/>
            <w:shd w:val="clear" w:color="auto" w:fill="auto"/>
            <w:vAlign w:val="center"/>
          </w:tcPr>
          <w:p w14:paraId="009FD11D" w14:textId="7A3B1635"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Director C.S.U.D.</w:t>
            </w:r>
          </w:p>
        </w:tc>
      </w:tr>
      <w:tr w:rsidR="0039216D" w:rsidRPr="005670AC" w14:paraId="4FB5EAC4" w14:textId="77777777" w:rsidTr="0061247C">
        <w:trPr>
          <w:trHeight w:hRule="exact" w:val="288"/>
        </w:trPr>
        <w:tc>
          <w:tcPr>
            <w:tcW w:w="941" w:type="dxa"/>
            <w:shd w:val="clear" w:color="auto" w:fill="auto"/>
            <w:vAlign w:val="center"/>
          </w:tcPr>
          <w:p w14:paraId="79EFBAA1"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7CD7A905" w14:textId="0CD207E5"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Ec. Carmen-Gabriela SÎRBU</w:t>
            </w:r>
          </w:p>
        </w:tc>
        <w:tc>
          <w:tcPr>
            <w:tcW w:w="4548" w:type="dxa"/>
            <w:shd w:val="clear" w:color="auto" w:fill="auto"/>
            <w:vAlign w:val="center"/>
          </w:tcPr>
          <w:p w14:paraId="787C32CD" w14:textId="509D3101"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Director </w:t>
            </w:r>
            <w:proofErr w:type="spellStart"/>
            <w:r w:rsidRPr="00CF6FE0">
              <w:rPr>
                <w:rFonts w:ascii="Times New Roman" w:hAnsi="Times New Roman"/>
                <w:sz w:val="24"/>
                <w:szCs w:val="24"/>
                <w:lang w:eastAsia="ro-RO"/>
              </w:rPr>
              <w:t>Interimar</w:t>
            </w:r>
            <w:proofErr w:type="spellEnd"/>
            <w:r w:rsidRPr="00CF6FE0">
              <w:rPr>
                <w:rFonts w:ascii="Times New Roman" w:hAnsi="Times New Roman"/>
                <w:sz w:val="24"/>
                <w:szCs w:val="24"/>
                <w:lang w:eastAsia="ro-RO"/>
              </w:rPr>
              <w:t xml:space="preserve"> General </w:t>
            </w:r>
            <w:proofErr w:type="spellStart"/>
            <w:r w:rsidRPr="00CF6FE0">
              <w:rPr>
                <w:rFonts w:ascii="Times New Roman" w:hAnsi="Times New Roman"/>
                <w:sz w:val="24"/>
                <w:szCs w:val="24"/>
                <w:lang w:eastAsia="ro-RO"/>
              </w:rPr>
              <w:t>Administrativ</w:t>
            </w:r>
            <w:proofErr w:type="spellEnd"/>
          </w:p>
        </w:tc>
      </w:tr>
      <w:tr w:rsidR="0039216D" w:rsidRPr="005670AC" w14:paraId="154D24FE" w14:textId="77777777" w:rsidTr="0061247C">
        <w:trPr>
          <w:trHeight w:hRule="exact" w:val="288"/>
        </w:trPr>
        <w:tc>
          <w:tcPr>
            <w:tcW w:w="941" w:type="dxa"/>
            <w:shd w:val="clear" w:color="auto" w:fill="auto"/>
            <w:vAlign w:val="center"/>
          </w:tcPr>
          <w:p w14:paraId="10FC4AA1"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39C7CBC5" w14:textId="479670D5"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Dănuț LEFTER</w:t>
            </w:r>
          </w:p>
        </w:tc>
        <w:tc>
          <w:tcPr>
            <w:tcW w:w="4548" w:type="dxa"/>
            <w:shd w:val="clear" w:color="auto" w:fill="auto"/>
            <w:vAlign w:val="center"/>
          </w:tcPr>
          <w:p w14:paraId="40E110C5" w14:textId="7827D733"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Director </w:t>
            </w:r>
            <w:proofErr w:type="spellStart"/>
            <w:r w:rsidRPr="00CF6FE0">
              <w:rPr>
                <w:rFonts w:ascii="Times New Roman" w:hAnsi="Times New Roman"/>
                <w:sz w:val="24"/>
                <w:szCs w:val="24"/>
                <w:lang w:eastAsia="ro-RO"/>
              </w:rPr>
              <w:t>Interimar</w:t>
            </w:r>
            <w:proofErr w:type="spellEnd"/>
            <w:r w:rsidRPr="00CF6FE0">
              <w:rPr>
                <w:rFonts w:ascii="Times New Roman" w:hAnsi="Times New Roman"/>
                <w:sz w:val="24"/>
                <w:szCs w:val="24"/>
                <w:lang w:eastAsia="ro-RO"/>
              </w:rPr>
              <w:t xml:space="preserve"> General Adjunct </w:t>
            </w:r>
            <w:proofErr w:type="spellStart"/>
            <w:r w:rsidRPr="00CF6FE0">
              <w:rPr>
                <w:rFonts w:ascii="Times New Roman" w:hAnsi="Times New Roman"/>
                <w:sz w:val="24"/>
                <w:szCs w:val="24"/>
                <w:lang w:eastAsia="ro-RO"/>
              </w:rPr>
              <w:t>Administrativ</w:t>
            </w:r>
            <w:proofErr w:type="spellEnd"/>
            <w:r w:rsidRPr="00CF6FE0">
              <w:rPr>
                <w:rFonts w:ascii="Times New Roman" w:hAnsi="Times New Roman"/>
                <w:sz w:val="24"/>
                <w:szCs w:val="24"/>
                <w:lang w:eastAsia="ro-RO"/>
              </w:rPr>
              <w:t xml:space="preserve"> </w:t>
            </w:r>
          </w:p>
        </w:tc>
      </w:tr>
      <w:tr w:rsidR="0039216D" w:rsidRPr="005670AC" w14:paraId="265046E8" w14:textId="77777777" w:rsidTr="005428AD">
        <w:trPr>
          <w:trHeight w:hRule="exact" w:val="288"/>
        </w:trPr>
        <w:tc>
          <w:tcPr>
            <w:tcW w:w="941" w:type="dxa"/>
            <w:shd w:val="clear" w:color="auto" w:fill="auto"/>
            <w:vAlign w:val="center"/>
          </w:tcPr>
          <w:p w14:paraId="35D8DAB0"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5B4A549F" w14:textId="297F57A7"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Costică COȘTOI</w:t>
            </w:r>
          </w:p>
        </w:tc>
        <w:tc>
          <w:tcPr>
            <w:tcW w:w="4548" w:type="dxa"/>
            <w:shd w:val="clear" w:color="auto" w:fill="auto"/>
            <w:vAlign w:val="center"/>
          </w:tcPr>
          <w:p w14:paraId="4D9D4AED" w14:textId="13EF4EBA" w:rsidR="0039216D" w:rsidRPr="00CF6FE0" w:rsidRDefault="0039216D" w:rsidP="0039216D">
            <w:pPr>
              <w:rPr>
                <w:rFonts w:ascii="Times New Roman" w:hAnsi="Times New Roman"/>
                <w:sz w:val="24"/>
                <w:szCs w:val="24"/>
              </w:rPr>
            </w:pPr>
            <w:r w:rsidRPr="00CF6FE0">
              <w:rPr>
                <w:rFonts w:ascii="Times New Roman" w:hAnsi="Times New Roman"/>
                <w:sz w:val="24"/>
                <w:szCs w:val="24"/>
                <w:lang w:val="it-IT" w:eastAsia="zh-CN"/>
              </w:rPr>
              <w:t>Director, Direcția legislație, resurse umane și salarizare</w:t>
            </w:r>
          </w:p>
        </w:tc>
      </w:tr>
      <w:tr w:rsidR="0039216D" w:rsidRPr="005670AC" w14:paraId="5A15EA50" w14:textId="77777777" w:rsidTr="0061247C">
        <w:trPr>
          <w:trHeight w:hRule="exact" w:val="307"/>
        </w:trPr>
        <w:tc>
          <w:tcPr>
            <w:tcW w:w="941" w:type="dxa"/>
            <w:shd w:val="clear" w:color="auto" w:fill="auto"/>
            <w:vAlign w:val="center"/>
          </w:tcPr>
          <w:p w14:paraId="4B90EC6E"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11CB0EBB" w14:textId="05461575"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Aurelia-Daniela MODIGA</w:t>
            </w:r>
          </w:p>
        </w:tc>
        <w:tc>
          <w:tcPr>
            <w:tcW w:w="4548" w:type="dxa"/>
            <w:shd w:val="clear" w:color="auto" w:fill="auto"/>
            <w:vAlign w:val="center"/>
          </w:tcPr>
          <w:p w14:paraId="3600DC73" w14:textId="7CCB0E1F"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 xml:space="preserve">Director </w:t>
            </w:r>
            <w:proofErr w:type="spellStart"/>
            <w:r w:rsidRPr="00CF6FE0">
              <w:rPr>
                <w:rFonts w:ascii="Times New Roman" w:hAnsi="Times New Roman"/>
                <w:sz w:val="24"/>
                <w:szCs w:val="24"/>
                <w:lang w:eastAsia="zh-CN"/>
              </w:rPr>
              <w:t>Interimar</w:t>
            </w:r>
            <w:proofErr w:type="spellEnd"/>
            <w:r w:rsidRPr="00CF6FE0">
              <w:rPr>
                <w:rFonts w:ascii="Times New Roman" w:hAnsi="Times New Roman"/>
                <w:sz w:val="24"/>
                <w:szCs w:val="24"/>
                <w:lang w:eastAsia="zh-CN"/>
              </w:rPr>
              <w:t xml:space="preserve"> -</w:t>
            </w:r>
            <w:proofErr w:type="spellStart"/>
            <w:r w:rsidRPr="00CF6FE0">
              <w:rPr>
                <w:rFonts w:ascii="Times New Roman" w:hAnsi="Times New Roman"/>
                <w:sz w:val="24"/>
                <w:szCs w:val="24"/>
                <w:lang w:eastAsia="zh-CN"/>
              </w:rPr>
              <w:t>Direcția</w:t>
            </w:r>
            <w:proofErr w:type="spellEnd"/>
            <w:r w:rsidRPr="00CF6FE0">
              <w:rPr>
                <w:rFonts w:ascii="Times New Roman" w:hAnsi="Times New Roman"/>
                <w:sz w:val="24"/>
                <w:szCs w:val="24"/>
                <w:lang w:eastAsia="zh-CN"/>
              </w:rPr>
              <w:t xml:space="preserve"> </w:t>
            </w:r>
            <w:proofErr w:type="spellStart"/>
            <w:r w:rsidRPr="00CF6FE0">
              <w:rPr>
                <w:rFonts w:ascii="Times New Roman" w:hAnsi="Times New Roman"/>
                <w:sz w:val="24"/>
                <w:szCs w:val="24"/>
                <w:lang w:eastAsia="zh-CN"/>
              </w:rPr>
              <w:t>Economică</w:t>
            </w:r>
            <w:proofErr w:type="spellEnd"/>
          </w:p>
        </w:tc>
      </w:tr>
      <w:tr w:rsidR="0039216D" w:rsidRPr="005670AC" w14:paraId="4C4C8EEF" w14:textId="77777777" w:rsidTr="00651FC2">
        <w:trPr>
          <w:trHeight w:hRule="exact" w:val="503"/>
        </w:trPr>
        <w:tc>
          <w:tcPr>
            <w:tcW w:w="941" w:type="dxa"/>
            <w:shd w:val="clear" w:color="auto" w:fill="auto"/>
            <w:vAlign w:val="center"/>
          </w:tcPr>
          <w:p w14:paraId="15CAE44B"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23A4D3EF" w14:textId="65C3D63C"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Ec. Marian DĂNĂILĂ</w:t>
            </w:r>
          </w:p>
        </w:tc>
        <w:tc>
          <w:tcPr>
            <w:tcW w:w="4548" w:type="dxa"/>
            <w:shd w:val="clear" w:color="auto" w:fill="auto"/>
            <w:vAlign w:val="center"/>
          </w:tcPr>
          <w:p w14:paraId="056344A1" w14:textId="57F5A669"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Director </w:t>
            </w:r>
            <w:proofErr w:type="spellStart"/>
            <w:r w:rsidRPr="00CF6FE0">
              <w:rPr>
                <w:rFonts w:ascii="Times New Roman" w:hAnsi="Times New Roman"/>
                <w:sz w:val="24"/>
                <w:szCs w:val="24"/>
                <w:lang w:eastAsia="ro-RO"/>
              </w:rPr>
              <w:t>Interimar</w:t>
            </w:r>
            <w:proofErr w:type="spellEnd"/>
            <w:r w:rsidRPr="00CF6FE0">
              <w:rPr>
                <w:rFonts w:ascii="Times New Roman" w:hAnsi="Times New Roman"/>
                <w:sz w:val="24"/>
                <w:szCs w:val="24"/>
                <w:lang w:eastAsia="ro-RO"/>
              </w:rPr>
              <w:t xml:space="preserve">, </w:t>
            </w:r>
            <w:proofErr w:type="spellStart"/>
            <w:r w:rsidRPr="00CF6FE0">
              <w:rPr>
                <w:rFonts w:ascii="Times New Roman" w:hAnsi="Times New Roman"/>
                <w:sz w:val="24"/>
                <w:szCs w:val="24"/>
                <w:lang w:eastAsia="ro-RO"/>
              </w:rPr>
              <w:t>Direcția</w:t>
            </w:r>
            <w:proofErr w:type="spellEnd"/>
            <w:r w:rsidRPr="00CF6FE0">
              <w:rPr>
                <w:rFonts w:ascii="Times New Roman" w:hAnsi="Times New Roman"/>
                <w:sz w:val="24"/>
                <w:szCs w:val="24"/>
                <w:lang w:eastAsia="ro-RO"/>
              </w:rPr>
              <w:t xml:space="preserve"> </w:t>
            </w:r>
            <w:proofErr w:type="spellStart"/>
            <w:r w:rsidRPr="00CF6FE0">
              <w:rPr>
                <w:rFonts w:ascii="Times New Roman" w:hAnsi="Times New Roman"/>
                <w:sz w:val="24"/>
                <w:szCs w:val="24"/>
                <w:lang w:eastAsia="ro-RO"/>
              </w:rPr>
              <w:t>Achiziții</w:t>
            </w:r>
            <w:proofErr w:type="spellEnd"/>
            <w:r w:rsidRPr="00CF6FE0">
              <w:rPr>
                <w:rFonts w:ascii="Times New Roman" w:hAnsi="Times New Roman"/>
                <w:sz w:val="24"/>
                <w:szCs w:val="24"/>
                <w:lang w:eastAsia="ro-RO"/>
              </w:rPr>
              <w:t xml:space="preserve"> </w:t>
            </w:r>
            <w:proofErr w:type="spellStart"/>
            <w:r w:rsidRPr="00CF6FE0">
              <w:rPr>
                <w:rFonts w:ascii="Times New Roman" w:hAnsi="Times New Roman"/>
                <w:sz w:val="24"/>
                <w:szCs w:val="24"/>
                <w:lang w:eastAsia="ro-RO"/>
              </w:rPr>
              <w:t>Publice</w:t>
            </w:r>
            <w:proofErr w:type="spellEnd"/>
            <w:r w:rsidRPr="00CF6FE0">
              <w:rPr>
                <w:rFonts w:ascii="Times New Roman" w:hAnsi="Times New Roman"/>
                <w:sz w:val="24"/>
                <w:szCs w:val="24"/>
                <w:lang w:eastAsia="ro-RO"/>
              </w:rPr>
              <w:t xml:space="preserve"> </w:t>
            </w:r>
            <w:proofErr w:type="spellStart"/>
            <w:r w:rsidRPr="00CF6FE0">
              <w:rPr>
                <w:rFonts w:ascii="Times New Roman" w:hAnsi="Times New Roman"/>
                <w:sz w:val="24"/>
                <w:szCs w:val="24"/>
                <w:lang w:eastAsia="ro-RO"/>
              </w:rPr>
              <w:t>și</w:t>
            </w:r>
            <w:proofErr w:type="spellEnd"/>
            <w:r w:rsidRPr="00CF6FE0">
              <w:rPr>
                <w:rFonts w:ascii="Times New Roman" w:hAnsi="Times New Roman"/>
                <w:sz w:val="24"/>
                <w:szCs w:val="24"/>
                <w:lang w:eastAsia="ro-RO"/>
              </w:rPr>
              <w:t xml:space="preserve"> </w:t>
            </w:r>
            <w:proofErr w:type="spellStart"/>
            <w:r w:rsidRPr="00CF6FE0">
              <w:rPr>
                <w:rFonts w:ascii="Times New Roman" w:hAnsi="Times New Roman"/>
                <w:sz w:val="24"/>
                <w:szCs w:val="24"/>
                <w:lang w:eastAsia="ro-RO"/>
              </w:rPr>
              <w:t>Tehnic</w:t>
            </w:r>
            <w:proofErr w:type="spellEnd"/>
          </w:p>
        </w:tc>
      </w:tr>
      <w:tr w:rsidR="0039216D" w:rsidRPr="005670AC" w14:paraId="4051EDAB" w14:textId="77777777" w:rsidTr="00002EA7">
        <w:trPr>
          <w:trHeight w:hRule="exact" w:val="284"/>
        </w:trPr>
        <w:tc>
          <w:tcPr>
            <w:tcW w:w="941" w:type="dxa"/>
            <w:shd w:val="clear" w:color="auto" w:fill="auto"/>
            <w:vAlign w:val="center"/>
          </w:tcPr>
          <w:p w14:paraId="30143460"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122A20A4" w14:textId="772037BA" w:rsidR="0039216D" w:rsidRPr="00CF6FE0" w:rsidRDefault="0039216D" w:rsidP="0039216D">
            <w:pPr>
              <w:rPr>
                <w:rFonts w:ascii="Times New Roman" w:hAnsi="Times New Roman"/>
                <w:sz w:val="24"/>
                <w:szCs w:val="24"/>
                <w:lang w:eastAsia="zh-CN"/>
              </w:rPr>
            </w:pPr>
            <w:r w:rsidRPr="00CF6FE0">
              <w:rPr>
                <w:rFonts w:ascii="Times New Roman" w:hAnsi="Times New Roman"/>
                <w:color w:val="000000"/>
                <w:sz w:val="24"/>
                <w:szCs w:val="24"/>
                <w:lang w:eastAsia="zh-CN"/>
              </w:rPr>
              <w:t>Ec. Mariana BĂLBĂRĂU</w:t>
            </w:r>
          </w:p>
        </w:tc>
        <w:tc>
          <w:tcPr>
            <w:tcW w:w="4548" w:type="dxa"/>
            <w:shd w:val="clear" w:color="auto" w:fill="auto"/>
            <w:vAlign w:val="center"/>
          </w:tcPr>
          <w:p w14:paraId="7532FE47" w14:textId="616BAD79" w:rsidR="0039216D" w:rsidRPr="00CF6FE0" w:rsidRDefault="0039216D" w:rsidP="0039216D">
            <w:pPr>
              <w:rPr>
                <w:rFonts w:ascii="Times New Roman" w:hAnsi="Times New Roman"/>
                <w:sz w:val="24"/>
                <w:szCs w:val="24"/>
                <w:lang w:eastAsia="zh-CN"/>
              </w:rPr>
            </w:pPr>
            <w:proofErr w:type="spellStart"/>
            <w:r w:rsidRPr="00CF6FE0">
              <w:rPr>
                <w:rFonts w:ascii="Times New Roman" w:hAnsi="Times New Roman"/>
                <w:color w:val="000000"/>
                <w:sz w:val="24"/>
                <w:szCs w:val="24"/>
                <w:lang w:eastAsia="ro-RO"/>
              </w:rPr>
              <w:t>Șef</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Interimar</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Serviciul</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Financiar</w:t>
            </w:r>
            <w:proofErr w:type="spellEnd"/>
          </w:p>
        </w:tc>
      </w:tr>
      <w:tr w:rsidR="0039216D" w:rsidRPr="005670AC" w14:paraId="04832A0B" w14:textId="77777777" w:rsidTr="00002EA7">
        <w:trPr>
          <w:trHeight w:hRule="exact" w:val="284"/>
        </w:trPr>
        <w:tc>
          <w:tcPr>
            <w:tcW w:w="941" w:type="dxa"/>
            <w:shd w:val="clear" w:color="auto" w:fill="auto"/>
            <w:vAlign w:val="center"/>
          </w:tcPr>
          <w:p w14:paraId="221786F9" w14:textId="77777777" w:rsidR="0039216D" w:rsidRPr="00CF6FE0" w:rsidRDefault="0039216D" w:rsidP="0039216D">
            <w:pPr>
              <w:pStyle w:val="ListParagraph"/>
              <w:numPr>
                <w:ilvl w:val="0"/>
                <w:numId w:val="13"/>
              </w:numPr>
              <w:jc w:val="both"/>
              <w:rPr>
                <w:rFonts w:eastAsia="Calibri"/>
                <w:lang w:val="ro-RO"/>
              </w:rPr>
            </w:pPr>
          </w:p>
        </w:tc>
        <w:tc>
          <w:tcPr>
            <w:tcW w:w="3999" w:type="dxa"/>
            <w:shd w:val="clear" w:color="auto" w:fill="auto"/>
            <w:vAlign w:val="center"/>
          </w:tcPr>
          <w:p w14:paraId="7BA1CDBA" w14:textId="228FD2A1" w:rsidR="0039216D" w:rsidRPr="00CF6FE0" w:rsidRDefault="0039216D" w:rsidP="0039216D">
            <w:pPr>
              <w:rPr>
                <w:rFonts w:ascii="Times New Roman" w:hAnsi="Times New Roman"/>
                <w:sz w:val="24"/>
                <w:szCs w:val="24"/>
              </w:rPr>
            </w:pPr>
            <w:r w:rsidRPr="00CF6FE0">
              <w:rPr>
                <w:rFonts w:ascii="Times New Roman" w:hAnsi="Times New Roman"/>
                <w:sz w:val="24"/>
                <w:szCs w:val="24"/>
              </w:rPr>
              <w:t>Alina-Genoveva MAZURU</w:t>
            </w:r>
          </w:p>
        </w:tc>
        <w:tc>
          <w:tcPr>
            <w:tcW w:w="4548" w:type="dxa"/>
            <w:shd w:val="clear" w:color="auto" w:fill="auto"/>
            <w:vAlign w:val="center"/>
          </w:tcPr>
          <w:p w14:paraId="095E5F85" w14:textId="72AE66CA" w:rsidR="0039216D" w:rsidRPr="00CF6FE0" w:rsidRDefault="0039216D" w:rsidP="0039216D">
            <w:pPr>
              <w:rPr>
                <w:rFonts w:ascii="Times New Roman" w:hAnsi="Times New Roman"/>
                <w:sz w:val="24"/>
                <w:szCs w:val="24"/>
              </w:rPr>
            </w:pPr>
            <w:proofErr w:type="spellStart"/>
            <w:r w:rsidRPr="00CF6FE0">
              <w:rPr>
                <w:rFonts w:ascii="Times New Roman" w:hAnsi="Times New Roman"/>
                <w:color w:val="000000"/>
                <w:sz w:val="24"/>
                <w:szCs w:val="24"/>
                <w:lang w:eastAsia="ro-RO"/>
              </w:rPr>
              <w:t>Șef</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Interimar</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Serviciul</w:t>
            </w:r>
            <w:proofErr w:type="spellEnd"/>
            <w:r w:rsidRPr="00CF6FE0">
              <w:rPr>
                <w:rFonts w:ascii="Times New Roman" w:hAnsi="Times New Roman"/>
                <w:color w:val="000000"/>
                <w:sz w:val="24"/>
                <w:szCs w:val="24"/>
                <w:lang w:eastAsia="ro-RO"/>
              </w:rPr>
              <w:t xml:space="preserve"> </w:t>
            </w:r>
            <w:proofErr w:type="spellStart"/>
            <w:r w:rsidRPr="00CF6FE0">
              <w:rPr>
                <w:rFonts w:ascii="Times New Roman" w:hAnsi="Times New Roman"/>
                <w:color w:val="000000"/>
                <w:sz w:val="24"/>
                <w:szCs w:val="24"/>
                <w:lang w:eastAsia="ro-RO"/>
              </w:rPr>
              <w:t>Contabilitate</w:t>
            </w:r>
            <w:proofErr w:type="spellEnd"/>
          </w:p>
        </w:tc>
      </w:tr>
      <w:tr w:rsidR="0039216D"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4B2A979E"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01E074E1" w:rsidR="0039216D" w:rsidRPr="00CF6FE0" w:rsidRDefault="0039216D" w:rsidP="0039216D">
            <w:pPr>
              <w:rPr>
                <w:rFonts w:ascii="Times New Roman" w:hAnsi="Times New Roman"/>
                <w:sz w:val="24"/>
                <w:szCs w:val="24"/>
              </w:rPr>
            </w:pPr>
            <w:proofErr w:type="spellStart"/>
            <w:r w:rsidRPr="00CF6FE0">
              <w:rPr>
                <w:rFonts w:ascii="Times New Roman" w:hAnsi="Times New Roman"/>
                <w:sz w:val="24"/>
                <w:szCs w:val="24"/>
                <w:lang w:eastAsia="ro-RO"/>
              </w:rPr>
              <w:t>Consilier</w:t>
            </w:r>
            <w:proofErr w:type="spellEnd"/>
            <w:r w:rsidRPr="00CF6FE0">
              <w:rPr>
                <w:rFonts w:ascii="Times New Roman" w:hAnsi="Times New Roman"/>
                <w:sz w:val="24"/>
                <w:szCs w:val="24"/>
                <w:lang w:eastAsia="ro-RO"/>
              </w:rPr>
              <w:t xml:space="preserve"> juridic</w:t>
            </w:r>
          </w:p>
        </w:tc>
      </w:tr>
      <w:tr w:rsidR="0039216D"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1AB896E3"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1AAAFA6D" w:rsidR="0039216D" w:rsidRPr="00CF6FE0" w:rsidRDefault="0039216D" w:rsidP="0039216D">
            <w:pPr>
              <w:rPr>
                <w:rFonts w:ascii="Times New Roman" w:hAnsi="Times New Roman"/>
                <w:sz w:val="24"/>
                <w:szCs w:val="24"/>
              </w:rPr>
            </w:pPr>
            <w:proofErr w:type="spellStart"/>
            <w:r w:rsidRPr="00CF6FE0">
              <w:rPr>
                <w:rFonts w:ascii="Times New Roman" w:hAnsi="Times New Roman"/>
                <w:sz w:val="24"/>
                <w:szCs w:val="24"/>
                <w:lang w:eastAsia="ro-RO"/>
              </w:rPr>
              <w:t>Consilier</w:t>
            </w:r>
            <w:proofErr w:type="spellEnd"/>
            <w:r w:rsidRPr="00CF6FE0">
              <w:rPr>
                <w:rFonts w:ascii="Times New Roman" w:hAnsi="Times New Roman"/>
                <w:sz w:val="24"/>
                <w:szCs w:val="24"/>
                <w:lang w:eastAsia="ro-RO"/>
              </w:rPr>
              <w:t xml:space="preserve"> juridic</w:t>
            </w:r>
          </w:p>
        </w:tc>
      </w:tr>
      <w:tr w:rsidR="0039216D"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767CE5A8"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37929A46" w:rsidR="0039216D" w:rsidRPr="00CF6FE0" w:rsidRDefault="0039216D" w:rsidP="0039216D">
            <w:pPr>
              <w:rPr>
                <w:rFonts w:ascii="Times New Roman" w:hAnsi="Times New Roman"/>
                <w:sz w:val="24"/>
                <w:szCs w:val="24"/>
              </w:rPr>
            </w:pPr>
            <w:proofErr w:type="spellStart"/>
            <w:r w:rsidRPr="00CF6FE0">
              <w:rPr>
                <w:rFonts w:ascii="Times New Roman" w:hAnsi="Times New Roman"/>
                <w:sz w:val="24"/>
                <w:szCs w:val="24"/>
                <w:lang w:eastAsia="ro-RO"/>
              </w:rPr>
              <w:t>Consilier</w:t>
            </w:r>
            <w:proofErr w:type="spellEnd"/>
            <w:r w:rsidRPr="00CF6FE0">
              <w:rPr>
                <w:rFonts w:ascii="Times New Roman" w:hAnsi="Times New Roman"/>
                <w:sz w:val="24"/>
                <w:szCs w:val="24"/>
                <w:lang w:eastAsia="ro-RO"/>
              </w:rPr>
              <w:t xml:space="preserve"> juridic</w:t>
            </w:r>
          </w:p>
        </w:tc>
      </w:tr>
      <w:tr w:rsidR="0039216D"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2B6E6314"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E24E07E" w:rsidR="0039216D" w:rsidRPr="00CF6FE0" w:rsidRDefault="0039216D" w:rsidP="0039216D">
            <w:pPr>
              <w:rPr>
                <w:rFonts w:ascii="Times New Roman" w:hAnsi="Times New Roman"/>
                <w:sz w:val="24"/>
                <w:szCs w:val="24"/>
              </w:rPr>
            </w:pPr>
            <w:proofErr w:type="spellStart"/>
            <w:r w:rsidRPr="00CF6FE0">
              <w:rPr>
                <w:rFonts w:ascii="Times New Roman" w:hAnsi="Times New Roman"/>
                <w:sz w:val="24"/>
                <w:szCs w:val="24"/>
                <w:lang w:eastAsia="ro-RO"/>
              </w:rPr>
              <w:t>Consilier</w:t>
            </w:r>
            <w:proofErr w:type="spellEnd"/>
            <w:r w:rsidRPr="00CF6FE0">
              <w:rPr>
                <w:rFonts w:ascii="Times New Roman" w:hAnsi="Times New Roman"/>
                <w:sz w:val="24"/>
                <w:szCs w:val="24"/>
                <w:lang w:eastAsia="ro-RO"/>
              </w:rPr>
              <w:t xml:space="preserve"> juridic</w:t>
            </w:r>
          </w:p>
        </w:tc>
      </w:tr>
      <w:tr w:rsidR="0039216D"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4E7C5652"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45106C1"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ro-RO"/>
              </w:rPr>
              <w:t xml:space="preserve">Administrator </w:t>
            </w:r>
            <w:proofErr w:type="spellStart"/>
            <w:r w:rsidRPr="00CF6FE0">
              <w:rPr>
                <w:rFonts w:ascii="Times New Roman" w:hAnsi="Times New Roman"/>
                <w:sz w:val="24"/>
                <w:szCs w:val="24"/>
                <w:lang w:eastAsia="ro-RO"/>
              </w:rPr>
              <w:t>financiar</w:t>
            </w:r>
            <w:proofErr w:type="spellEnd"/>
          </w:p>
        </w:tc>
      </w:tr>
      <w:tr w:rsidR="0039216D"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1BB048ED"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42386FD8" w:rsidR="0039216D" w:rsidRPr="00CF6FE0" w:rsidRDefault="0039216D" w:rsidP="0039216D">
            <w:pPr>
              <w:rPr>
                <w:rFonts w:ascii="Times New Roman" w:hAnsi="Times New Roman"/>
                <w:sz w:val="24"/>
                <w:szCs w:val="24"/>
              </w:rPr>
            </w:pPr>
            <w:r w:rsidRPr="00CF6FE0">
              <w:rPr>
                <w:rFonts w:ascii="Times New Roman" w:hAnsi="Times New Roman"/>
                <w:color w:val="000000"/>
                <w:sz w:val="24"/>
                <w:szCs w:val="24"/>
                <w:lang w:eastAsia="ro-RO"/>
              </w:rPr>
              <w:t xml:space="preserve">Administrator </w:t>
            </w:r>
            <w:proofErr w:type="spellStart"/>
            <w:r w:rsidRPr="00CF6FE0">
              <w:rPr>
                <w:rFonts w:ascii="Times New Roman" w:hAnsi="Times New Roman"/>
                <w:color w:val="000000"/>
                <w:sz w:val="24"/>
                <w:szCs w:val="24"/>
                <w:lang w:eastAsia="ro-RO"/>
              </w:rPr>
              <w:t>financiar</w:t>
            </w:r>
            <w:proofErr w:type="spellEnd"/>
          </w:p>
        </w:tc>
      </w:tr>
      <w:tr w:rsidR="0039216D"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B8816D2"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1A0DC61A"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 xml:space="preserve">Administrator </w:t>
            </w:r>
            <w:proofErr w:type="spellStart"/>
            <w:r w:rsidRPr="00CF6FE0">
              <w:rPr>
                <w:rFonts w:ascii="Times New Roman" w:hAnsi="Times New Roman"/>
                <w:sz w:val="24"/>
                <w:szCs w:val="24"/>
                <w:lang w:eastAsia="zh-CN"/>
              </w:rPr>
              <w:t>financiar</w:t>
            </w:r>
            <w:proofErr w:type="spellEnd"/>
          </w:p>
        </w:tc>
      </w:tr>
      <w:tr w:rsidR="0039216D" w:rsidRPr="005670AC" w14:paraId="598A02C5" w14:textId="77777777" w:rsidTr="00CF17B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4019652B"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3982720B" w:rsidR="0039216D" w:rsidRPr="00CF6FE0" w:rsidRDefault="0039216D" w:rsidP="0039216D">
            <w:pPr>
              <w:rPr>
                <w:rFonts w:ascii="Times New Roman" w:hAnsi="Times New Roman"/>
                <w:sz w:val="24"/>
                <w:szCs w:val="24"/>
              </w:rPr>
            </w:pPr>
            <w:r w:rsidRPr="00CF6FE0">
              <w:rPr>
                <w:rFonts w:ascii="Times New Roman" w:hAnsi="Times New Roman"/>
                <w:sz w:val="24"/>
                <w:szCs w:val="24"/>
                <w:lang w:eastAsia="zh-CN"/>
              </w:rPr>
              <w:t xml:space="preserve">Administrator </w:t>
            </w:r>
            <w:proofErr w:type="spellStart"/>
            <w:r w:rsidRPr="00CF6FE0">
              <w:rPr>
                <w:rFonts w:ascii="Times New Roman" w:hAnsi="Times New Roman"/>
                <w:sz w:val="24"/>
                <w:szCs w:val="24"/>
                <w:lang w:eastAsia="zh-CN"/>
              </w:rPr>
              <w:t>financiar</w:t>
            </w:r>
            <w:proofErr w:type="spellEnd"/>
          </w:p>
        </w:tc>
      </w:tr>
      <w:tr w:rsidR="0039216D" w:rsidRPr="005670AC" w14:paraId="63F84C18" w14:textId="77777777" w:rsidTr="00CF17B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7BF168D" w14:textId="1AAF7F1B" w:rsidR="0039216D" w:rsidRPr="00CF6FE0" w:rsidRDefault="0039216D" w:rsidP="0039216D">
            <w:pPr>
              <w:rPr>
                <w:rFonts w:ascii="Times New Roman" w:hAnsi="Times New Roman"/>
                <w:sz w:val="24"/>
                <w:szCs w:val="24"/>
              </w:rPr>
            </w:pPr>
            <w:r w:rsidRPr="00CF6FE0">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338A8B61" w:rsidR="0039216D" w:rsidRPr="00CF6FE0" w:rsidRDefault="0039216D" w:rsidP="0039216D">
            <w:pPr>
              <w:rPr>
                <w:rFonts w:ascii="Times New Roman" w:hAnsi="Times New Roman"/>
                <w:sz w:val="24"/>
                <w:szCs w:val="24"/>
              </w:rPr>
            </w:pPr>
            <w:r w:rsidRPr="00CF6FE0">
              <w:rPr>
                <w:rFonts w:ascii="Times New Roman" w:hAnsi="Times New Roman"/>
                <w:sz w:val="24"/>
                <w:szCs w:val="24"/>
              </w:rPr>
              <w:t xml:space="preserve">Administrator de </w:t>
            </w:r>
            <w:proofErr w:type="spellStart"/>
            <w:r w:rsidRPr="00CF6FE0">
              <w:rPr>
                <w:rFonts w:ascii="Times New Roman" w:hAnsi="Times New Roman"/>
                <w:sz w:val="24"/>
                <w:szCs w:val="24"/>
              </w:rPr>
              <w:t>patrimoniu</w:t>
            </w:r>
            <w:proofErr w:type="spellEnd"/>
          </w:p>
        </w:tc>
      </w:tr>
      <w:tr w:rsidR="003B4051" w:rsidRPr="00B91E50" w14:paraId="0C7F86D3" w14:textId="77777777" w:rsidTr="0039216D">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3B4051" w:rsidRPr="00CF6FE0" w:rsidRDefault="003B4051" w:rsidP="003B4051">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3CBC7B9A" w:rsidR="003B4051" w:rsidRPr="00CF6FE0" w:rsidRDefault="0039216D" w:rsidP="003B4051">
            <w:pPr>
              <w:rPr>
                <w:rFonts w:ascii="Times New Roman" w:hAnsi="Times New Roman"/>
                <w:sz w:val="24"/>
                <w:szCs w:val="24"/>
                <w:lang w:eastAsia="zh-CN"/>
              </w:rPr>
            </w:pPr>
            <w:r w:rsidRPr="00CF6FE0">
              <w:rPr>
                <w:rFonts w:ascii="Times New Roman" w:hAnsi="Times New Roman"/>
                <w:sz w:val="24"/>
                <w:szCs w:val="24"/>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vAlign w:val="center"/>
          </w:tcPr>
          <w:p w14:paraId="56B5836B" w14:textId="68067EA1" w:rsidR="003B4051" w:rsidRPr="00CF6FE0" w:rsidRDefault="0039216D" w:rsidP="003B4051">
            <w:pPr>
              <w:rPr>
                <w:rFonts w:ascii="Times New Roman" w:hAnsi="Times New Roman"/>
                <w:sz w:val="24"/>
                <w:szCs w:val="24"/>
                <w:lang w:val="it-IT" w:eastAsia="zh-CN"/>
              </w:rPr>
            </w:pPr>
            <w:r w:rsidRPr="00CF6FE0">
              <w:rPr>
                <w:rFonts w:ascii="Times New Roman" w:hAnsi="Times New Roman"/>
                <w:sz w:val="24"/>
                <w:szCs w:val="24"/>
              </w:rPr>
              <w:t xml:space="preserve">Administrator de </w:t>
            </w:r>
            <w:proofErr w:type="spellStart"/>
            <w:r w:rsidRPr="00CF6FE0">
              <w:rPr>
                <w:rFonts w:ascii="Times New Roman" w:hAnsi="Times New Roman"/>
                <w:sz w:val="24"/>
                <w:szCs w:val="24"/>
              </w:rPr>
              <w:t>patrimoniu</w:t>
            </w:r>
            <w:proofErr w:type="spellEnd"/>
          </w:p>
        </w:tc>
      </w:tr>
      <w:tr w:rsidR="00CF6FE0" w:rsidRPr="00B91E50" w14:paraId="7DAFE76E" w14:textId="77777777" w:rsidTr="0039216D">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20416737" w14:textId="77777777" w:rsidR="00CF6FE0" w:rsidRPr="00CF6FE0" w:rsidRDefault="00CF6FE0" w:rsidP="003B4051">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08216BBF" w14:textId="78E9A5EB" w:rsidR="00CF6FE0" w:rsidRPr="00CF6FE0" w:rsidRDefault="00CF6FE0" w:rsidP="00CF6FE0">
            <w:pPr>
              <w:rPr>
                <w:rFonts w:ascii="Times New Roman" w:hAnsi="Times New Roman"/>
                <w:sz w:val="24"/>
                <w:szCs w:val="24"/>
                <w:lang w:val="it-IT"/>
              </w:rPr>
            </w:pPr>
            <w:r w:rsidRPr="00CF6FE0">
              <w:rPr>
                <w:rFonts w:ascii="Times New Roman" w:hAnsi="Times New Roman"/>
                <w:sz w:val="24"/>
                <w:szCs w:val="24"/>
                <w:lang w:eastAsia="zh-CN"/>
              </w:rPr>
              <w:t>Costel Daniel BOLEA</w:t>
            </w:r>
          </w:p>
        </w:tc>
        <w:tc>
          <w:tcPr>
            <w:tcW w:w="4548" w:type="dxa"/>
            <w:tcBorders>
              <w:top w:val="single" w:sz="4" w:space="0" w:color="auto"/>
              <w:left w:val="single" w:sz="4" w:space="0" w:color="auto"/>
              <w:bottom w:val="single" w:sz="4" w:space="0" w:color="auto"/>
              <w:right w:val="single" w:sz="4" w:space="0" w:color="auto"/>
            </w:tcBorders>
            <w:vAlign w:val="center"/>
          </w:tcPr>
          <w:p w14:paraId="052F2BCC" w14:textId="1304CA3D" w:rsidR="00CF6FE0" w:rsidRPr="00CF6FE0" w:rsidRDefault="00CF6FE0" w:rsidP="003B4051">
            <w:pPr>
              <w:rPr>
                <w:rFonts w:ascii="Times New Roman" w:hAnsi="Times New Roman"/>
                <w:sz w:val="24"/>
                <w:szCs w:val="24"/>
              </w:rPr>
            </w:pPr>
            <w:r w:rsidRPr="00CF6FE0">
              <w:rPr>
                <w:rFonts w:ascii="Times New Roman" w:hAnsi="Times New Roman"/>
                <w:sz w:val="24"/>
                <w:szCs w:val="24"/>
              </w:rPr>
              <w:t xml:space="preserve">Director </w:t>
            </w:r>
            <w:proofErr w:type="spellStart"/>
            <w:r w:rsidRPr="00CF6FE0">
              <w:rPr>
                <w:rFonts w:ascii="Times New Roman" w:hAnsi="Times New Roman"/>
                <w:sz w:val="24"/>
                <w:szCs w:val="24"/>
              </w:rPr>
              <w:t>interimar</w:t>
            </w:r>
            <w:proofErr w:type="spellEnd"/>
            <w:r w:rsidRPr="00CF6FE0">
              <w:rPr>
                <w:rFonts w:ascii="Times New Roman" w:hAnsi="Times New Roman"/>
                <w:sz w:val="24"/>
                <w:szCs w:val="24"/>
              </w:rPr>
              <w:t xml:space="preserve"> </w:t>
            </w:r>
            <w:proofErr w:type="spellStart"/>
            <w:r w:rsidRPr="00CF6FE0">
              <w:rPr>
                <w:rFonts w:ascii="Times New Roman" w:hAnsi="Times New Roman"/>
                <w:sz w:val="24"/>
                <w:szCs w:val="24"/>
              </w:rPr>
              <w:t>Directia</w:t>
            </w:r>
            <w:proofErr w:type="spellEnd"/>
            <w:r w:rsidRPr="00CF6FE0">
              <w:rPr>
                <w:rFonts w:ascii="Times New Roman" w:hAnsi="Times New Roman"/>
                <w:sz w:val="24"/>
                <w:szCs w:val="24"/>
              </w:rPr>
              <w:t xml:space="preserve"> Camine Cantine</w:t>
            </w:r>
          </w:p>
        </w:tc>
      </w:tr>
      <w:tr w:rsidR="00CF6FE0" w:rsidRPr="00B91E50" w14:paraId="01FF7DFE" w14:textId="77777777" w:rsidTr="0039216D">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0090E9C3" w14:textId="77777777" w:rsidR="00CF6FE0" w:rsidRPr="00CF6FE0" w:rsidRDefault="00CF6FE0" w:rsidP="003B4051">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6549E42" w14:textId="12F195D1" w:rsidR="00CF6FE0" w:rsidRPr="00CF6FE0" w:rsidRDefault="00CF6FE0" w:rsidP="00CF6FE0">
            <w:pPr>
              <w:rPr>
                <w:rFonts w:ascii="Times New Roman" w:hAnsi="Times New Roman"/>
                <w:sz w:val="24"/>
                <w:szCs w:val="24"/>
                <w:lang w:eastAsia="zh-CN"/>
              </w:rPr>
            </w:pPr>
            <w:r w:rsidRPr="00CF6FE0">
              <w:rPr>
                <w:rFonts w:ascii="Times New Roman" w:hAnsi="Times New Roman"/>
                <w:sz w:val="24"/>
                <w:szCs w:val="24"/>
                <w:lang w:eastAsia="zh-CN"/>
              </w:rPr>
              <w:t>Marce TĂTARU</w:t>
            </w:r>
          </w:p>
          <w:p w14:paraId="526480D5" w14:textId="77777777" w:rsidR="00CF6FE0" w:rsidRPr="00CF6FE0" w:rsidRDefault="00CF6FE0" w:rsidP="00CF6FE0">
            <w:pPr>
              <w:rPr>
                <w:rFonts w:ascii="Times New Roman" w:hAnsi="Times New Roman"/>
                <w:sz w:val="24"/>
                <w:szCs w:val="24"/>
                <w:lang w:eastAsia="zh-CN"/>
              </w:rPr>
            </w:pPr>
          </w:p>
        </w:tc>
        <w:tc>
          <w:tcPr>
            <w:tcW w:w="4548" w:type="dxa"/>
            <w:tcBorders>
              <w:top w:val="single" w:sz="4" w:space="0" w:color="auto"/>
              <w:left w:val="single" w:sz="4" w:space="0" w:color="auto"/>
              <w:bottom w:val="single" w:sz="4" w:space="0" w:color="auto"/>
              <w:right w:val="single" w:sz="4" w:space="0" w:color="auto"/>
            </w:tcBorders>
            <w:vAlign w:val="center"/>
          </w:tcPr>
          <w:p w14:paraId="5F5E21F0" w14:textId="3948E94D" w:rsidR="00CF6FE0" w:rsidRPr="00CF6FE0" w:rsidRDefault="00CF6FE0" w:rsidP="003B4051">
            <w:pPr>
              <w:rPr>
                <w:rFonts w:ascii="Times New Roman" w:hAnsi="Times New Roman"/>
                <w:sz w:val="24"/>
                <w:szCs w:val="24"/>
              </w:rPr>
            </w:pPr>
            <w:r w:rsidRPr="00CF6FE0">
              <w:rPr>
                <w:rFonts w:ascii="Times New Roman" w:hAnsi="Times New Roman"/>
                <w:sz w:val="24"/>
                <w:szCs w:val="24"/>
              </w:rPr>
              <w:t xml:space="preserve">Administrator de </w:t>
            </w:r>
            <w:proofErr w:type="spellStart"/>
            <w:r w:rsidRPr="00CF6FE0">
              <w:rPr>
                <w:rFonts w:ascii="Times New Roman" w:hAnsi="Times New Roman"/>
                <w:sz w:val="24"/>
                <w:szCs w:val="24"/>
              </w:rPr>
              <w:t>patrimoniu</w:t>
            </w:r>
            <w:proofErr w:type="spellEnd"/>
          </w:p>
          <w:p w14:paraId="74AF3E8C" w14:textId="77777777" w:rsidR="00CF6FE0" w:rsidRPr="00CF6FE0" w:rsidRDefault="00CF6FE0" w:rsidP="003B4051">
            <w:pPr>
              <w:rPr>
                <w:rFonts w:ascii="Times New Roman" w:hAnsi="Times New Roman"/>
                <w:sz w:val="24"/>
                <w:szCs w:val="24"/>
              </w:rPr>
            </w:pPr>
          </w:p>
        </w:tc>
      </w:tr>
      <w:tr w:rsidR="0039216D" w:rsidRPr="007677AD" w14:paraId="65332602" w14:textId="77777777" w:rsidTr="004368A0">
        <w:trPr>
          <w:trHeight w:hRule="exact" w:val="46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39216D" w:rsidRPr="00CF6FE0" w:rsidRDefault="0039216D" w:rsidP="0039216D">
            <w:pPr>
              <w:pStyle w:val="Default"/>
              <w:numPr>
                <w:ilvl w:val="0"/>
                <w:numId w:val="13"/>
              </w:numPr>
              <w:jc w:val="both"/>
              <w:rPr>
                <w:rFonts w:ascii="Times New Roman" w:hAnsi="Times New Roman" w:cs="Times New Roman"/>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08BB8DBB" w14:textId="32A1077C" w:rsidR="00CF6FE0" w:rsidRPr="00CF6FE0" w:rsidRDefault="00CF6FE0" w:rsidP="00CF6FE0">
            <w:pPr>
              <w:overflowPunct/>
              <w:autoSpaceDE/>
              <w:autoSpaceDN/>
              <w:adjustRightInd/>
              <w:spacing w:line="276" w:lineRule="auto"/>
              <w:jc w:val="both"/>
              <w:textAlignment w:val="auto"/>
              <w:rPr>
                <w:rFonts w:ascii="Times New Roman" w:hAnsi="Times New Roman"/>
                <w:sz w:val="24"/>
                <w:szCs w:val="24"/>
                <w:lang w:eastAsia="zh-CN"/>
              </w:rPr>
            </w:pPr>
            <w:r w:rsidRPr="00CF6FE0">
              <w:rPr>
                <w:rFonts w:ascii="Times New Roman" w:hAnsi="Times New Roman"/>
                <w:sz w:val="24"/>
                <w:szCs w:val="24"/>
                <w:lang w:eastAsia="zh-CN"/>
              </w:rPr>
              <w:t>Valentina Mihaela DRĂGUȘ</w:t>
            </w:r>
          </w:p>
          <w:p w14:paraId="243752FA" w14:textId="29D5C38C" w:rsidR="0039216D" w:rsidRPr="00CF6FE0" w:rsidRDefault="0039216D" w:rsidP="0039216D">
            <w:pPr>
              <w:rPr>
                <w:rFonts w:ascii="Times New Roman" w:hAnsi="Times New Roman"/>
                <w:sz w:val="24"/>
                <w:szCs w:val="24"/>
              </w:rPr>
            </w:pP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683C2525" w:rsidR="0039216D" w:rsidRPr="00CF6FE0" w:rsidRDefault="0039216D" w:rsidP="0039216D">
            <w:pPr>
              <w:rPr>
                <w:rFonts w:ascii="Times New Roman" w:hAnsi="Times New Roman"/>
                <w:sz w:val="24"/>
                <w:szCs w:val="24"/>
                <w:lang w:val="it-IT" w:eastAsia="zh-CN"/>
              </w:rPr>
            </w:pPr>
            <w:r w:rsidRPr="00CF6FE0">
              <w:rPr>
                <w:rFonts w:ascii="Times New Roman" w:hAnsi="Times New Roman"/>
                <w:sz w:val="24"/>
                <w:szCs w:val="24"/>
              </w:rPr>
              <w:t xml:space="preserve">Administrator de </w:t>
            </w:r>
            <w:proofErr w:type="spellStart"/>
            <w:r w:rsidRPr="00CF6FE0">
              <w:rPr>
                <w:rFonts w:ascii="Times New Roman" w:hAnsi="Times New Roman"/>
                <w:sz w:val="24"/>
                <w:szCs w:val="24"/>
              </w:rPr>
              <w:t>patrimoniu</w:t>
            </w:r>
            <w:proofErr w:type="spellEnd"/>
          </w:p>
        </w:tc>
      </w:tr>
      <w:tr w:rsidR="0039216D" w:rsidRPr="007677AD" w14:paraId="48121FDC" w14:textId="77777777" w:rsidTr="004368A0">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A97D794" w:rsidR="0039216D" w:rsidRPr="00CF6FE0" w:rsidRDefault="0039216D" w:rsidP="0039216D">
            <w:pPr>
              <w:rPr>
                <w:rFonts w:ascii="Times New Roman" w:hAnsi="Times New Roman"/>
                <w:sz w:val="24"/>
                <w:szCs w:val="24"/>
              </w:rPr>
            </w:pPr>
            <w:r w:rsidRPr="00CF6FE0">
              <w:rPr>
                <w:rFonts w:ascii="Times New Roman" w:hAnsi="Times New Roman"/>
                <w:sz w:val="24"/>
                <w:szCs w:val="24"/>
              </w:rPr>
              <w:t xml:space="preserve">Cristina </w:t>
            </w:r>
            <w:r w:rsidR="00B23FD4" w:rsidRPr="00CF6FE0">
              <w:rPr>
                <w:rFonts w:ascii="Times New Roman" w:hAnsi="Times New Roman"/>
                <w:sz w:val="24"/>
                <w:szCs w:val="24"/>
              </w:rPr>
              <w:t xml:space="preserve">PÂRVU </w:t>
            </w:r>
          </w:p>
        </w:tc>
        <w:tc>
          <w:tcPr>
            <w:tcW w:w="4548" w:type="dxa"/>
            <w:tcBorders>
              <w:top w:val="single" w:sz="4" w:space="0" w:color="auto"/>
              <w:left w:val="single" w:sz="4" w:space="0" w:color="auto"/>
              <w:bottom w:val="single" w:sz="4" w:space="0" w:color="auto"/>
              <w:right w:val="single" w:sz="4" w:space="0" w:color="auto"/>
            </w:tcBorders>
            <w:vAlign w:val="center"/>
          </w:tcPr>
          <w:p w14:paraId="45ED9FA4" w14:textId="5E3D2AA0" w:rsidR="0039216D" w:rsidRPr="00CF6FE0" w:rsidRDefault="0039216D" w:rsidP="0039216D">
            <w:pPr>
              <w:rPr>
                <w:rFonts w:ascii="Times New Roman" w:hAnsi="Times New Roman"/>
                <w:sz w:val="24"/>
                <w:szCs w:val="24"/>
                <w:lang w:val="it-IT" w:eastAsia="zh-CN"/>
              </w:rPr>
            </w:pPr>
            <w:r w:rsidRPr="00CF6FE0">
              <w:rPr>
                <w:rFonts w:ascii="Times New Roman" w:hAnsi="Times New Roman"/>
                <w:sz w:val="24"/>
                <w:szCs w:val="24"/>
              </w:rPr>
              <w:t xml:space="preserve">Administrator de </w:t>
            </w:r>
            <w:proofErr w:type="spellStart"/>
            <w:r w:rsidRPr="00CF6FE0">
              <w:rPr>
                <w:rFonts w:ascii="Times New Roman" w:hAnsi="Times New Roman"/>
                <w:sz w:val="24"/>
                <w:szCs w:val="24"/>
              </w:rPr>
              <w:t>patrimoniu</w:t>
            </w:r>
            <w:proofErr w:type="spellEnd"/>
          </w:p>
        </w:tc>
      </w:tr>
      <w:tr w:rsidR="0039216D" w:rsidRPr="0039216D" w14:paraId="1C40CD38" w14:textId="77777777" w:rsidTr="006E6C8B">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3E9DA09" w14:textId="77777777" w:rsidR="0039216D" w:rsidRPr="00CF6FE0" w:rsidRDefault="0039216D" w:rsidP="0039216D">
            <w:pPr>
              <w:pStyle w:val="ListParagraph"/>
              <w:numPr>
                <w:ilvl w:val="0"/>
                <w:numId w:val="13"/>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6D5E71D8" w14:textId="511C007A" w:rsidR="0039216D" w:rsidRPr="00CF6FE0" w:rsidRDefault="0039216D" w:rsidP="0039216D">
            <w:pPr>
              <w:rPr>
                <w:rFonts w:ascii="Times New Roman" w:hAnsi="Times New Roman"/>
                <w:sz w:val="24"/>
                <w:szCs w:val="24"/>
              </w:rPr>
            </w:pPr>
            <w:r w:rsidRPr="00CF6FE0">
              <w:rPr>
                <w:rFonts w:ascii="Times New Roman" w:hAnsi="Times New Roman"/>
                <w:sz w:val="24"/>
                <w:szCs w:val="24"/>
              </w:rPr>
              <w:t xml:space="preserve">Tania Mirela </w:t>
            </w:r>
            <w:r w:rsidR="00B23FD4" w:rsidRPr="00CF6FE0">
              <w:rPr>
                <w:rFonts w:ascii="Times New Roman" w:hAnsi="Times New Roman"/>
                <w:sz w:val="24"/>
                <w:szCs w:val="24"/>
              </w:rPr>
              <w:t xml:space="preserve">PANĂ </w:t>
            </w:r>
          </w:p>
        </w:tc>
        <w:tc>
          <w:tcPr>
            <w:tcW w:w="4548" w:type="dxa"/>
            <w:tcBorders>
              <w:top w:val="single" w:sz="4" w:space="0" w:color="auto"/>
              <w:left w:val="single" w:sz="4" w:space="0" w:color="auto"/>
              <w:bottom w:val="single" w:sz="4" w:space="0" w:color="auto"/>
              <w:right w:val="single" w:sz="4" w:space="0" w:color="auto"/>
            </w:tcBorders>
            <w:vAlign w:val="center"/>
          </w:tcPr>
          <w:p w14:paraId="5B425EEF" w14:textId="6524446C" w:rsidR="0039216D" w:rsidRPr="00CF6FE0" w:rsidRDefault="0039216D" w:rsidP="0039216D">
            <w:pPr>
              <w:rPr>
                <w:rFonts w:ascii="Times New Roman" w:hAnsi="Times New Roman"/>
                <w:sz w:val="24"/>
                <w:szCs w:val="24"/>
                <w:lang w:val="it-IT" w:eastAsia="zh-CN"/>
              </w:rPr>
            </w:pPr>
            <w:r w:rsidRPr="00CF6FE0">
              <w:rPr>
                <w:rFonts w:ascii="Times New Roman" w:hAnsi="Times New Roman"/>
                <w:sz w:val="24"/>
                <w:szCs w:val="24"/>
                <w:lang w:eastAsia="zh-CN"/>
              </w:rPr>
              <w:t xml:space="preserve">Administrator </w:t>
            </w:r>
            <w:proofErr w:type="spellStart"/>
            <w:r w:rsidRPr="00CF6FE0">
              <w:rPr>
                <w:rFonts w:ascii="Times New Roman" w:hAnsi="Times New Roman"/>
                <w:sz w:val="24"/>
                <w:szCs w:val="24"/>
                <w:lang w:eastAsia="zh-CN"/>
              </w:rPr>
              <w:t>financiar</w:t>
            </w:r>
            <w:proofErr w:type="spellEnd"/>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AFF3" w14:textId="77777777" w:rsidR="00A14DEF" w:rsidRDefault="00A14DEF">
      <w:r>
        <w:separator/>
      </w:r>
    </w:p>
  </w:endnote>
  <w:endnote w:type="continuationSeparator" w:id="0">
    <w:p w14:paraId="29454D66" w14:textId="77777777" w:rsidR="00A14DEF" w:rsidRDefault="00A1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8C3E0" w14:textId="77777777" w:rsidR="00A14DEF" w:rsidRDefault="00A14DEF">
      <w:r>
        <w:separator/>
      </w:r>
    </w:p>
  </w:footnote>
  <w:footnote w:type="continuationSeparator" w:id="0">
    <w:p w14:paraId="14D77A7C" w14:textId="77777777" w:rsidR="00A14DEF" w:rsidRDefault="00A14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D422AE"/>
    <w:multiLevelType w:val="hybridMultilevel"/>
    <w:tmpl w:val="6504ABA8"/>
    <w:lvl w:ilvl="0" w:tplc="7E20FBA4">
      <w:start w:val="1"/>
      <w:numFmt w:val="decimal"/>
      <w:lvlText w:val="%1."/>
      <w:lvlJc w:val="left"/>
      <w:pPr>
        <w:ind w:left="720" w:hanging="360"/>
      </w:pPr>
      <w:rPr>
        <w:rFonts w:cs="Times New Roman"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A0E33"/>
    <w:multiLevelType w:val="hybridMultilevel"/>
    <w:tmpl w:val="16B6CA3E"/>
    <w:lvl w:ilvl="0" w:tplc="22741C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744AAD"/>
    <w:multiLevelType w:val="hybridMultilevel"/>
    <w:tmpl w:val="4D0088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BA16EF1"/>
    <w:multiLevelType w:val="hybridMultilevel"/>
    <w:tmpl w:val="A36CCEF0"/>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3F880E7D"/>
    <w:multiLevelType w:val="hybridMultilevel"/>
    <w:tmpl w:val="ECE837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49C45B3"/>
    <w:multiLevelType w:val="multilevel"/>
    <w:tmpl w:val="6EA4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3"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4"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5"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6" w15:restartNumberingAfterBreak="0">
    <w:nsid w:val="726D0347"/>
    <w:multiLevelType w:val="hybridMultilevel"/>
    <w:tmpl w:val="2834AB52"/>
    <w:lvl w:ilvl="0" w:tplc="7CF435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7"/>
  </w:num>
  <w:num w:numId="2" w16cid:durableId="1574900017">
    <w:abstractNumId w:val="41"/>
  </w:num>
  <w:num w:numId="3" w16cid:durableId="2061973363">
    <w:abstractNumId w:val="48"/>
  </w:num>
  <w:num w:numId="4" w16cid:durableId="620452003">
    <w:abstractNumId w:val="13"/>
  </w:num>
  <w:num w:numId="5" w16cid:durableId="693462829">
    <w:abstractNumId w:val="39"/>
  </w:num>
  <w:num w:numId="6" w16cid:durableId="1885558356">
    <w:abstractNumId w:val="27"/>
  </w:num>
  <w:num w:numId="7" w16cid:durableId="314144791">
    <w:abstractNumId w:val="30"/>
  </w:num>
  <w:num w:numId="8" w16cid:durableId="935287396">
    <w:abstractNumId w:val="10"/>
  </w:num>
  <w:num w:numId="9" w16cid:durableId="806361830">
    <w:abstractNumId w:val="5"/>
  </w:num>
  <w:num w:numId="10" w16cid:durableId="732506786">
    <w:abstractNumId w:val="59"/>
  </w:num>
  <w:num w:numId="11" w16cid:durableId="1184785947">
    <w:abstractNumId w:val="58"/>
  </w:num>
  <w:num w:numId="12" w16cid:durableId="1433015849">
    <w:abstractNumId w:val="49"/>
  </w:num>
  <w:num w:numId="13" w16cid:durableId="1648436590">
    <w:abstractNumId w:val="51"/>
  </w:num>
  <w:num w:numId="14" w16cid:durableId="1901668919">
    <w:abstractNumId w:val="47"/>
  </w:num>
  <w:num w:numId="15" w16cid:durableId="438137705">
    <w:abstractNumId w:val="35"/>
  </w:num>
  <w:num w:numId="16" w16cid:durableId="848715342">
    <w:abstractNumId w:val="9"/>
  </w:num>
  <w:num w:numId="17" w16cid:durableId="1704088838">
    <w:abstractNumId w:val="29"/>
  </w:num>
  <w:num w:numId="18" w16cid:durableId="198472374">
    <w:abstractNumId w:val="17"/>
  </w:num>
  <w:num w:numId="19" w16cid:durableId="686174429">
    <w:abstractNumId w:val="28"/>
  </w:num>
  <w:num w:numId="20" w16cid:durableId="1207572463">
    <w:abstractNumId w:val="38"/>
  </w:num>
  <w:num w:numId="21" w16cid:durableId="300616219">
    <w:abstractNumId w:val="54"/>
  </w:num>
  <w:num w:numId="22" w16cid:durableId="1516844349">
    <w:abstractNumId w:val="18"/>
  </w:num>
  <w:num w:numId="23" w16cid:durableId="324431946">
    <w:abstractNumId w:val="60"/>
  </w:num>
  <w:num w:numId="24" w16cid:durableId="1758624704">
    <w:abstractNumId w:val="40"/>
  </w:num>
  <w:num w:numId="25" w16cid:durableId="1805780615">
    <w:abstractNumId w:val="45"/>
  </w:num>
  <w:num w:numId="26" w16cid:durableId="13655869">
    <w:abstractNumId w:val="21"/>
  </w:num>
  <w:num w:numId="27" w16cid:durableId="831333454">
    <w:abstractNumId w:val="50"/>
  </w:num>
  <w:num w:numId="28" w16cid:durableId="1423456223">
    <w:abstractNumId w:val="12"/>
  </w:num>
  <w:num w:numId="29" w16cid:durableId="641152976">
    <w:abstractNumId w:val="6"/>
  </w:num>
  <w:num w:numId="30" w16cid:durableId="896666265">
    <w:abstractNumId w:val="20"/>
  </w:num>
  <w:num w:numId="31" w16cid:durableId="1080442693">
    <w:abstractNumId w:val="22"/>
  </w:num>
  <w:num w:numId="32" w16cid:durableId="557790148">
    <w:abstractNumId w:val="11"/>
  </w:num>
  <w:num w:numId="33" w16cid:durableId="814445997">
    <w:abstractNumId w:val="52"/>
  </w:num>
  <w:num w:numId="34" w16cid:durableId="1901557875">
    <w:abstractNumId w:val="32"/>
  </w:num>
  <w:num w:numId="35" w16cid:durableId="267541487">
    <w:abstractNumId w:val="15"/>
  </w:num>
  <w:num w:numId="36" w16cid:durableId="1657301698">
    <w:abstractNumId w:val="46"/>
  </w:num>
  <w:num w:numId="37" w16cid:durableId="611910037">
    <w:abstractNumId w:val="43"/>
  </w:num>
  <w:num w:numId="38" w16cid:durableId="816265764">
    <w:abstractNumId w:val="26"/>
  </w:num>
  <w:num w:numId="39" w16cid:durableId="64497244">
    <w:abstractNumId w:val="37"/>
  </w:num>
  <w:num w:numId="40" w16cid:durableId="392971249">
    <w:abstractNumId w:val="55"/>
  </w:num>
  <w:num w:numId="41" w16cid:durableId="122236523">
    <w:abstractNumId w:val="19"/>
  </w:num>
  <w:num w:numId="42" w16cid:durableId="1559586465">
    <w:abstractNumId w:val="53"/>
  </w:num>
  <w:num w:numId="43" w16cid:durableId="2035380675">
    <w:abstractNumId w:val="7"/>
  </w:num>
  <w:num w:numId="44" w16cid:durableId="1921863841">
    <w:abstractNumId w:val="44"/>
  </w:num>
  <w:num w:numId="45" w16cid:durableId="2140799999">
    <w:abstractNumId w:val="33"/>
  </w:num>
  <w:num w:numId="46" w16cid:durableId="1053700697">
    <w:abstractNumId w:val="31"/>
  </w:num>
  <w:num w:numId="47" w16cid:durableId="2008241634">
    <w:abstractNumId w:val="42"/>
  </w:num>
  <w:num w:numId="48" w16cid:durableId="1242179333">
    <w:abstractNumId w:val="14"/>
  </w:num>
  <w:num w:numId="49" w16cid:durableId="243537171">
    <w:abstractNumId w:val="8"/>
  </w:num>
  <w:num w:numId="50" w16cid:durableId="1789546180">
    <w:abstractNumId w:val="23"/>
  </w:num>
  <w:num w:numId="51" w16cid:durableId="2112234996">
    <w:abstractNumId w:val="4"/>
  </w:num>
  <w:num w:numId="52" w16cid:durableId="1050807658">
    <w:abstractNumId w:val="34"/>
  </w:num>
  <w:num w:numId="53" w16cid:durableId="948120729">
    <w:abstractNumId w:val="24"/>
  </w:num>
  <w:num w:numId="54" w16cid:durableId="1494757733">
    <w:abstractNumId w:val="25"/>
  </w:num>
  <w:num w:numId="55" w16cid:durableId="2022466256">
    <w:abstractNumId w:val="16"/>
  </w:num>
  <w:num w:numId="56" w16cid:durableId="365061222">
    <w:abstractNumId w:val="36"/>
  </w:num>
  <w:num w:numId="57" w16cid:durableId="413743979">
    <w:abstractNumId w:val="5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4A47"/>
    <w:rsid w:val="000056AA"/>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0BB3"/>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D8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0707E"/>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2F10"/>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075DC"/>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5D94"/>
    <w:rsid w:val="00366FC3"/>
    <w:rsid w:val="0036769A"/>
    <w:rsid w:val="00371DF2"/>
    <w:rsid w:val="00372094"/>
    <w:rsid w:val="0037323F"/>
    <w:rsid w:val="00373D96"/>
    <w:rsid w:val="0037529A"/>
    <w:rsid w:val="00375B07"/>
    <w:rsid w:val="003770D0"/>
    <w:rsid w:val="0038359B"/>
    <w:rsid w:val="00384D91"/>
    <w:rsid w:val="00385480"/>
    <w:rsid w:val="00385AD5"/>
    <w:rsid w:val="0039216D"/>
    <w:rsid w:val="00395A90"/>
    <w:rsid w:val="0039612F"/>
    <w:rsid w:val="003A29D8"/>
    <w:rsid w:val="003A2E4B"/>
    <w:rsid w:val="003A3A32"/>
    <w:rsid w:val="003A495F"/>
    <w:rsid w:val="003A79E0"/>
    <w:rsid w:val="003B4051"/>
    <w:rsid w:val="003B48DF"/>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368A0"/>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6C9"/>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6F67CD"/>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1331"/>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1878"/>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3F"/>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90D"/>
    <w:rsid w:val="00913ECE"/>
    <w:rsid w:val="00914ACF"/>
    <w:rsid w:val="0091579E"/>
    <w:rsid w:val="00922907"/>
    <w:rsid w:val="009237F7"/>
    <w:rsid w:val="009254D8"/>
    <w:rsid w:val="00927DB3"/>
    <w:rsid w:val="00930902"/>
    <w:rsid w:val="00934568"/>
    <w:rsid w:val="009357D6"/>
    <w:rsid w:val="00937CA2"/>
    <w:rsid w:val="00937CDF"/>
    <w:rsid w:val="00941628"/>
    <w:rsid w:val="009429A7"/>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4DEF"/>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2DE"/>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3FD4"/>
    <w:rsid w:val="00B24EE3"/>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1E5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446C"/>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3771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CF6FE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2B80"/>
    <w:rsid w:val="00E32EC2"/>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A480E"/>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20A8"/>
    <w:rsid w:val="00F15C6B"/>
    <w:rsid w:val="00F16A4E"/>
    <w:rsid w:val="00F17DF6"/>
    <w:rsid w:val="00F20436"/>
    <w:rsid w:val="00F20E9E"/>
    <w:rsid w:val="00F2548F"/>
    <w:rsid w:val="00F25C0A"/>
    <w:rsid w:val="00F340FE"/>
    <w:rsid w:val="00F3484C"/>
    <w:rsid w:val="00F3552D"/>
    <w:rsid w:val="00F35578"/>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3A79E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 w:type="character" w:customStyle="1" w:styleId="Heading6Char">
    <w:name w:val="Heading 6 Char"/>
    <w:basedOn w:val="DefaultParagraphFont"/>
    <w:link w:val="Heading6"/>
    <w:uiPriority w:val="9"/>
    <w:semiHidden/>
    <w:rsid w:val="003A79E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2635</Words>
  <Characters>15020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22</cp:revision>
  <cp:lastPrinted>2025-01-28T07:37:00Z</cp:lastPrinted>
  <dcterms:created xsi:type="dcterms:W3CDTF">2025-04-03T12:38:00Z</dcterms:created>
  <dcterms:modified xsi:type="dcterms:W3CDTF">2025-08-05T10:37:00Z</dcterms:modified>
</cp:coreProperties>
</file>