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se menţionează procedura</w:t>
      </w:r>
      <w:r w:rsidRPr="008D607E">
        <w:rPr>
          <w:rFonts w:ascii="Arial Narrow" w:eastAsiaTheme="minorHAnsi" w:hAnsi="Arial Narrow"/>
          <w:sz w:val="22"/>
          <w:szCs w:val="22"/>
          <w:lang w:val="fr-FR"/>
        </w:rPr>
        <w:t>) pentru atribuirea acordului cadru de achiziţie publică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r w:rsidRPr="008D607E">
        <w:rPr>
          <w:rFonts w:ascii="Arial Narrow" w:eastAsiaTheme="minorHAnsi" w:hAnsi="Arial Narrow"/>
          <w:sz w:val="22"/>
          <w:szCs w:val="22"/>
          <w:lang w:val="fr-FR"/>
        </w:rPr>
        <w:t>obiect ............................................. (</w:t>
      </w:r>
      <w:r w:rsidRPr="008D607E">
        <w:rPr>
          <w:rFonts w:ascii="Arial Narrow" w:eastAsiaTheme="minorHAnsi" w:hAnsi="Arial Narrow"/>
          <w:i/>
          <w:iCs/>
          <w:sz w:val="22"/>
          <w:szCs w:val="22"/>
          <w:lang w:val="fr-FR"/>
        </w:rPr>
        <w:t>denumire serviciu şi codul CPV</w:t>
      </w:r>
      <w:r w:rsidRPr="008D607E">
        <w:rPr>
          <w:rFonts w:ascii="Arial Narrow" w:eastAsiaTheme="minorHAnsi" w:hAnsi="Arial Narrow"/>
          <w:sz w:val="22"/>
          <w:szCs w:val="22"/>
          <w:lang w:val="fr-FR"/>
        </w:rPr>
        <w:t xml:space="preserve">), la data de ................................... (zi/lună/an), organizată de </w:t>
      </w:r>
      <w:r w:rsidRPr="008D607E">
        <w:rPr>
          <w:rFonts w:ascii="Arial Narrow" w:hAnsi="Arial Narrow"/>
          <w:sz w:val="22"/>
          <w:szCs w:val="22"/>
          <w:lang w:val="fr-FR"/>
        </w:rPr>
        <w:t>Universitatea Dunărea de Jos din Galați</w:t>
      </w:r>
      <w:r w:rsidRPr="008D607E">
        <w:rPr>
          <w:rFonts w:ascii="Arial Narrow" w:eastAsiaTheme="minorHAnsi" w:hAnsi="Arial Narrow"/>
          <w:sz w:val="22"/>
          <w:szCs w:val="22"/>
          <w:lang w:val="fr-FR"/>
        </w:rPr>
        <w:t xml:space="preserve">, declarpe proprie răspundere că </w:t>
      </w:r>
      <w:r w:rsidRPr="008D607E">
        <w:rPr>
          <w:rFonts w:ascii="Arial Narrow" w:eastAsia="Times New Roman" w:hAnsi="Arial Narrow"/>
          <w:sz w:val="22"/>
          <w:szCs w:val="22"/>
          <w:lang w:val="fr-FR" w:eastAsia="ar-SA"/>
        </w:rPr>
        <w:t xml:space="preserve"> nu mă aflu în următoarele situații care ar putea duce la apariţia unui conflict de interese:</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r w:rsidRPr="0073203B">
        <w:rPr>
          <w:rFonts w:ascii="Arial Narrow" w:eastAsia="Times New Roman" w:hAnsi="Arial Narrow"/>
          <w:sz w:val="22"/>
          <w:szCs w:val="22"/>
          <w:lang w:val="fr-F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r w:rsidRPr="0073203B">
        <w:rPr>
          <w:rFonts w:ascii="Arial Narrow" w:eastAsiaTheme="minorHAnsi" w:hAnsi="Arial Narrow"/>
          <w:sz w:val="22"/>
          <w:szCs w:val="22"/>
          <w:lang w:val="fr-FR"/>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14:paraId="281C63E5" w14:textId="77777777" w:rsidR="00AF3B22" w:rsidRDefault="00AF3B22" w:rsidP="00AF3B22">
      <w:pPr>
        <w:ind w:firstLine="708"/>
        <w:jc w:val="both"/>
        <w:rPr>
          <w:rFonts w:ascii="Arial Narrow" w:hAnsi="Arial Narrow"/>
          <w:b/>
          <w:i/>
          <w:noProof/>
          <w:sz w:val="22"/>
          <w:szCs w:val="22"/>
          <w:lang w:val="fr-FR"/>
        </w:rPr>
      </w:pPr>
      <w:r w:rsidRPr="0073203B">
        <w:rPr>
          <w:rFonts w:ascii="Arial Narrow" w:eastAsiaTheme="minorHAnsi" w:hAnsi="Arial Narrow"/>
          <w:sz w:val="22"/>
          <w:szCs w:val="22"/>
          <w:lang w:val="fr-FR"/>
        </w:rPr>
        <w:t>Înţeleg că în cazul în care această declaraţie nu este conformă cu realitatea sunt pasibil de încalcarea prevederilor legislaţiei penale privind falsul în declaraţii.</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A75145" w:rsidRPr="003A4444" w14:paraId="6A721C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1431B9F4" w14:textId="77777777" w:rsidR="00A75145" w:rsidRPr="003A4444" w:rsidRDefault="00A75145" w:rsidP="00C133DC">
            <w:pPr>
              <w:jc w:val="both"/>
              <w:rPr>
                <w:rFonts w:ascii="Times New Roman" w:hAnsi="Times New Roman"/>
                <w:b/>
                <w:i/>
                <w:iCs/>
                <w:sz w:val="18"/>
                <w:szCs w:val="18"/>
              </w:rPr>
            </w:pPr>
            <w:r w:rsidRPr="003A4444">
              <w:rPr>
                <w:rFonts w:ascii="Times New Roman" w:hAnsi="Times New Roman"/>
                <w:b/>
                <w:i/>
                <w:iCs/>
                <w:sz w:val="18"/>
                <w:szCs w:val="18"/>
              </w:rPr>
              <w:t>Nr. Crt.</w:t>
            </w:r>
          </w:p>
        </w:tc>
        <w:tc>
          <w:tcPr>
            <w:tcW w:w="4410" w:type="dxa"/>
            <w:tcBorders>
              <w:top w:val="single" w:sz="4" w:space="0" w:color="auto"/>
              <w:left w:val="single" w:sz="4" w:space="0" w:color="auto"/>
              <w:bottom w:val="single" w:sz="4" w:space="0" w:color="auto"/>
              <w:right w:val="single" w:sz="4" w:space="0" w:color="auto"/>
            </w:tcBorders>
            <w:hideMark/>
          </w:tcPr>
          <w:p w14:paraId="52B785DA" w14:textId="77777777" w:rsidR="00A75145" w:rsidRPr="003A4444" w:rsidRDefault="00A75145" w:rsidP="00C133DC">
            <w:pPr>
              <w:jc w:val="both"/>
              <w:rPr>
                <w:rFonts w:ascii="Times New Roman" w:hAnsi="Times New Roman"/>
                <w:b/>
                <w:i/>
                <w:iCs/>
                <w:sz w:val="18"/>
                <w:szCs w:val="18"/>
              </w:rPr>
            </w:pPr>
            <w:r w:rsidRPr="003A4444">
              <w:rPr>
                <w:rFonts w:ascii="Times New Roman" w:hAnsi="Times New Roman"/>
                <w:b/>
                <w:i/>
                <w:iCs/>
                <w:sz w:val="18"/>
                <w:szCs w:val="18"/>
              </w:rPr>
              <w:t>Numele şi Prenumele</w:t>
            </w:r>
          </w:p>
        </w:tc>
        <w:tc>
          <w:tcPr>
            <w:tcW w:w="5506" w:type="dxa"/>
            <w:tcBorders>
              <w:top w:val="single" w:sz="4" w:space="0" w:color="auto"/>
              <w:left w:val="single" w:sz="4" w:space="0" w:color="auto"/>
              <w:bottom w:val="single" w:sz="4" w:space="0" w:color="auto"/>
              <w:right w:val="single" w:sz="4" w:space="0" w:color="auto"/>
            </w:tcBorders>
            <w:hideMark/>
          </w:tcPr>
          <w:p w14:paraId="6596EF95" w14:textId="77777777" w:rsidR="00A75145" w:rsidRPr="003A4444" w:rsidRDefault="00A75145" w:rsidP="00C133DC">
            <w:pPr>
              <w:jc w:val="both"/>
              <w:rPr>
                <w:rFonts w:ascii="Times New Roman" w:hAnsi="Times New Roman"/>
                <w:b/>
                <w:i/>
                <w:iCs/>
                <w:sz w:val="18"/>
                <w:szCs w:val="18"/>
              </w:rPr>
            </w:pPr>
            <w:r w:rsidRPr="003A4444">
              <w:rPr>
                <w:rFonts w:ascii="Times New Roman" w:hAnsi="Times New Roman"/>
                <w:b/>
                <w:i/>
                <w:iCs/>
                <w:sz w:val="18"/>
                <w:szCs w:val="18"/>
              </w:rPr>
              <w:t>Funcţia în cadrul ofertantului</w:t>
            </w:r>
          </w:p>
        </w:tc>
      </w:tr>
      <w:tr w:rsidR="00005FBF" w:rsidRPr="003A4444" w14:paraId="6283D66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hideMark/>
          </w:tcPr>
          <w:p w14:paraId="36C94BA8"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636846EB" w14:textId="17D315E1"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rPr>
              <w:t>Prof. univ. dr. ing. habil.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32758BE0" w14:textId="5A402DA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005FBF" w:rsidRPr="003A4444" w14:paraId="55C76D0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6C633CB"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2CBDD9ED" w14:textId="17FB1908"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lang w:eastAsia="ro-RO"/>
              </w:rPr>
              <w:t>Prof. univ. dr. ing.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0A5E1139" w14:textId="6B247825" w:rsidR="00005FBF" w:rsidRPr="000B7B13" w:rsidRDefault="00005FBF" w:rsidP="00005FBF">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Prorector responsabil cu activitatea didactică și asigurarea calității</w:t>
            </w:r>
          </w:p>
        </w:tc>
      </w:tr>
      <w:tr w:rsidR="00005FBF" w:rsidRPr="003A4444" w14:paraId="6F57C14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EAF98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117ABF0C" w14:textId="16FBF58A"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rPr>
              <w:t xml:space="preserve">Prof. univ. dr. </w:t>
            </w:r>
            <w:r w:rsidRPr="00913BE4">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2CFFE097" w14:textId="712215C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Prorector responsabil cu cercetarea, dezvoltarea, inovarea, relațiile interuniversitare și mediul de afaceri</w:t>
            </w:r>
          </w:p>
        </w:tc>
      </w:tr>
      <w:tr w:rsidR="00005FBF" w:rsidRPr="003A4444" w14:paraId="6694AFD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49F3C2E"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3BD473C6" w14:textId="5B077A5C" w:rsidR="00005FBF" w:rsidRPr="00913BE4" w:rsidRDefault="00005FBF" w:rsidP="00005FBF">
            <w:pPr>
              <w:ind w:right="-65"/>
              <w:rPr>
                <w:rFonts w:ascii="Times New Roman" w:hAnsi="Times New Roman"/>
                <w:i/>
                <w:iCs/>
                <w:sz w:val="18"/>
                <w:szCs w:val="18"/>
                <w:lang w:eastAsia="zh-CN"/>
              </w:rPr>
            </w:pPr>
            <w:r w:rsidRPr="00913BE4">
              <w:rPr>
                <w:rFonts w:ascii="Times New Roman" w:hAnsi="Times New Roman"/>
                <w:sz w:val="18"/>
                <w:szCs w:val="18"/>
                <w:lang w:eastAsia="ro-RO"/>
              </w:rPr>
              <w:t>Conf. univ. dr. ing.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606A3C35" w14:textId="43AA7AB0" w:rsidR="00005FBF" w:rsidRPr="000B7B13" w:rsidRDefault="00005FBF" w:rsidP="00005FBF">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Prorector responsabil cu parteneriatul cu studenții și accesare fonduri europene</w:t>
            </w:r>
          </w:p>
        </w:tc>
      </w:tr>
      <w:tr w:rsidR="00005FBF" w:rsidRPr="003A4444" w14:paraId="62C6D10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29DAB6"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6DB866A2" w14:textId="48EE0359"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lang w:eastAsia="ro-RO"/>
              </w:rPr>
              <w:t>Prof. univ. dr. George Cristian SCHIN</w:t>
            </w:r>
          </w:p>
        </w:tc>
        <w:tc>
          <w:tcPr>
            <w:tcW w:w="5506" w:type="dxa"/>
            <w:tcBorders>
              <w:top w:val="single" w:sz="4" w:space="0" w:color="auto"/>
              <w:left w:val="single" w:sz="4" w:space="0" w:color="auto"/>
              <w:bottom w:val="single" w:sz="4" w:space="0" w:color="auto"/>
              <w:right w:val="single" w:sz="4" w:space="0" w:color="auto"/>
            </w:tcBorders>
            <w:vAlign w:val="center"/>
          </w:tcPr>
          <w:p w14:paraId="5646520E" w14:textId="7E319477"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Prorector responsabil cu legislația, managementul resurselor umane și parteneriatele instituționale</w:t>
            </w:r>
          </w:p>
        </w:tc>
      </w:tr>
      <w:tr w:rsidR="00005FBF" w:rsidRPr="003A4444" w14:paraId="77196C7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04CFF1D"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24E3B6A8" w14:textId="6E0344B2"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4EE30A92" w14:textId="4F1993F6"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rPr>
              <w:t xml:space="preserve">Prorector </w:t>
            </w:r>
            <w:r w:rsidRPr="000B7B13">
              <w:rPr>
                <w:rFonts w:ascii="Times New Roman" w:hAnsi="Times New Roman"/>
                <w:bCs/>
                <w:i/>
                <w:iCs/>
                <w:sz w:val="18"/>
                <w:szCs w:val="18"/>
                <w:lang w:eastAsia="zh-CN"/>
              </w:rPr>
              <w:t>responsabil cu</w:t>
            </w:r>
            <w:r w:rsidRPr="000B7B13">
              <w:rPr>
                <w:rFonts w:ascii="Times New Roman" w:hAnsi="Times New Roman"/>
                <w:i/>
                <w:iCs/>
                <w:sz w:val="18"/>
                <w:szCs w:val="18"/>
              </w:rPr>
              <w:t xml:space="preserve"> internaționalizarea, relațiile publice și parteneriatul cu mediul socio-cultural</w:t>
            </w:r>
          </w:p>
        </w:tc>
      </w:tr>
      <w:tr w:rsidR="00005FBF" w:rsidRPr="003A4444" w14:paraId="744379E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562DA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5C659FF1" w14:textId="0E6F58ED"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lang w:eastAsia="zh-CN"/>
              </w:rPr>
              <w:t>Prof. dr. ing. habil.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41B5BDE9" w14:textId="234E3297"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005FBF" w:rsidRPr="003A4444" w14:paraId="06393C3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BA92A40"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vAlign w:val="center"/>
          </w:tcPr>
          <w:p w14:paraId="03C6B916" w14:textId="60B3441A"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lang w:eastAsia="zh-CN"/>
              </w:rPr>
              <w:t>Prof. dr. ing. Eugen-Victor-Cristian RUSU</w:t>
            </w:r>
          </w:p>
        </w:tc>
        <w:tc>
          <w:tcPr>
            <w:tcW w:w="5506" w:type="dxa"/>
            <w:tcBorders>
              <w:top w:val="single" w:sz="4" w:space="0" w:color="auto"/>
              <w:left w:val="single" w:sz="4" w:space="0" w:color="auto"/>
              <w:bottom w:val="single" w:sz="4" w:space="0" w:color="auto"/>
              <w:right w:val="single" w:sz="4" w:space="0" w:color="auto"/>
            </w:tcBorders>
            <w:vAlign w:val="center"/>
          </w:tcPr>
          <w:p w14:paraId="79B740AE" w14:textId="09F785C1"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005FBF" w:rsidRPr="003A4444" w14:paraId="5478920D"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5CC6C358"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5040F2DD" w14:textId="584888A3" w:rsidR="00005FBF" w:rsidRPr="00913BE4" w:rsidRDefault="00005FBF" w:rsidP="00005FBF">
            <w:pPr>
              <w:ind w:right="-65"/>
              <w:rPr>
                <w:rFonts w:ascii="Times New Roman" w:hAnsi="Times New Roman"/>
                <w:i/>
                <w:iCs/>
                <w:sz w:val="18"/>
                <w:szCs w:val="18"/>
                <w:lang w:eastAsia="ro-RO"/>
              </w:rPr>
            </w:pPr>
            <w:r w:rsidRPr="00913BE4">
              <w:rPr>
                <w:rFonts w:ascii="Times New Roman" w:hAnsi="Times New Roman"/>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66B1F7B4" w14:textId="77D2E7BF" w:rsidR="00005FBF" w:rsidRPr="000B7B13" w:rsidRDefault="00005FBF" w:rsidP="00005FBF">
            <w:pPr>
              <w:ind w:right="-65"/>
              <w:rPr>
                <w:rFonts w:ascii="Times New Roman" w:hAnsi="Times New Roman"/>
                <w:i/>
                <w:iCs/>
                <w:sz w:val="18"/>
                <w:szCs w:val="18"/>
                <w:lang w:eastAsia="ro-RO"/>
              </w:rPr>
            </w:pPr>
            <w:r w:rsidRPr="000B7B13">
              <w:rPr>
                <w:rFonts w:ascii="Times New Roman" w:hAnsi="Times New Roman"/>
                <w:i/>
                <w:iCs/>
                <w:sz w:val="18"/>
                <w:szCs w:val="18"/>
                <w:lang w:eastAsia="ro-RO"/>
              </w:rPr>
              <w:t>Director General Adjunct Administrativ</w:t>
            </w:r>
          </w:p>
        </w:tc>
      </w:tr>
      <w:tr w:rsidR="00005FBF" w:rsidRPr="003A4444" w14:paraId="56E511AF"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3087D8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6689E09F" w14:textId="71AEC455"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527B1518" w14:textId="711171C9" w:rsidR="00005FBF" w:rsidRPr="000B7B13" w:rsidRDefault="00005FBF" w:rsidP="00005FBF">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Director, Direcția legislație, resurse umane și salarizare</w:t>
            </w:r>
          </w:p>
        </w:tc>
      </w:tr>
      <w:tr w:rsidR="00005FBF" w:rsidRPr="003A4444" w14:paraId="37E2C738"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CE449DB"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4CF223E2" w14:textId="58AED907"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00578054" w14:textId="45471F56"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zh-CN"/>
              </w:rPr>
              <w:t>Director Interimar - Direcția Economică</w:t>
            </w:r>
          </w:p>
        </w:tc>
      </w:tr>
      <w:tr w:rsidR="00005FBF" w:rsidRPr="003A4444" w14:paraId="4E10B36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2018BBC"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605A6BBC" w14:textId="46C8CDF7"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lang w:eastAsia="zh-CN"/>
              </w:rPr>
              <w:t>Marian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07E3ED3B" w14:textId="5489EEB2"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Director Interimar, Direcția Achiziții Publice și Tehnic</w:t>
            </w:r>
          </w:p>
        </w:tc>
      </w:tr>
      <w:tr w:rsidR="00005FBF" w:rsidRPr="003A4444" w14:paraId="338B046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BFF88B"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6CAEE32E" w14:textId="20925034"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0C4E5121" w14:textId="4A97154E"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Șef interimar, Serviciul Financiar</w:t>
            </w:r>
          </w:p>
        </w:tc>
      </w:tr>
      <w:tr w:rsidR="00005FBF" w:rsidRPr="003A4444" w14:paraId="7D90F959"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33C936"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18BB23DE" w14:textId="281B9BB5"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5E5BA9E1" w14:textId="211927BB"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Șef Interimar, Serviciul Contabilitate</w:t>
            </w:r>
          </w:p>
        </w:tc>
      </w:tr>
      <w:tr w:rsidR="00005FBF" w:rsidRPr="003A4444" w14:paraId="56E8B412"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DBAB8A7"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lastRenderedPageBreak/>
              <w:t>15</w:t>
            </w:r>
          </w:p>
        </w:tc>
        <w:tc>
          <w:tcPr>
            <w:tcW w:w="4410" w:type="dxa"/>
            <w:tcBorders>
              <w:top w:val="single" w:sz="4" w:space="0" w:color="auto"/>
              <w:left w:val="single" w:sz="4" w:space="0" w:color="auto"/>
              <w:bottom w:val="single" w:sz="4" w:space="0" w:color="auto"/>
              <w:right w:val="single" w:sz="4" w:space="0" w:color="auto"/>
            </w:tcBorders>
            <w:vAlign w:val="center"/>
          </w:tcPr>
          <w:p w14:paraId="3F4AB91B" w14:textId="463126CD" w:rsidR="00005FBF" w:rsidRPr="00913BE4" w:rsidRDefault="00005FBF" w:rsidP="00005FBF">
            <w:pPr>
              <w:ind w:right="-65"/>
              <w:rPr>
                <w:rFonts w:ascii="Times New Roman" w:hAnsi="Times New Roman"/>
                <w:i/>
                <w:iCs/>
                <w:noProof/>
                <w:sz w:val="18"/>
                <w:szCs w:val="18"/>
                <w:lang w:val="ro-RO"/>
              </w:rPr>
            </w:pPr>
            <w:r w:rsidRPr="00913BE4">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30AC23DD" w14:textId="5D15F4F8" w:rsidR="00005FBF" w:rsidRPr="000B7B13" w:rsidRDefault="00005FBF" w:rsidP="00005FBF">
            <w:pPr>
              <w:rPr>
                <w:rFonts w:ascii="Times New Roman" w:hAnsi="Times New Roman"/>
                <w:i/>
                <w:iCs/>
                <w:sz w:val="18"/>
                <w:szCs w:val="18"/>
                <w:lang w:eastAsia="ro-RO"/>
              </w:rPr>
            </w:pPr>
            <w:r w:rsidRPr="000B7B13">
              <w:rPr>
                <w:rFonts w:ascii="Times New Roman" w:hAnsi="Times New Roman"/>
                <w:i/>
                <w:iCs/>
                <w:sz w:val="18"/>
                <w:szCs w:val="18"/>
                <w:lang w:eastAsia="ro-RO"/>
              </w:rPr>
              <w:t>Consilier juridic</w:t>
            </w:r>
          </w:p>
        </w:tc>
      </w:tr>
      <w:tr w:rsidR="00005FBF" w:rsidRPr="003A4444" w14:paraId="5C38AE2D"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850E7C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vAlign w:val="center"/>
          </w:tcPr>
          <w:p w14:paraId="12D7F9C9" w14:textId="66AA5B37"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0296549D" w14:textId="2E63A53D"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Consilier juridic</w:t>
            </w:r>
          </w:p>
        </w:tc>
      </w:tr>
      <w:tr w:rsidR="00005FBF" w:rsidRPr="001B0DF6" w14:paraId="486E938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489CCB" w14:textId="2063E207" w:rsidR="00005FBF" w:rsidRPr="003A4444" w:rsidRDefault="00005FBF" w:rsidP="00005FBF">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37B4218A" w14:textId="307A3788" w:rsidR="00005FBF" w:rsidRPr="00913BE4" w:rsidRDefault="00005FBF" w:rsidP="00005FBF">
            <w:pPr>
              <w:ind w:right="-65"/>
              <w:rPr>
                <w:rFonts w:ascii="Times New Roman" w:hAnsi="Times New Roman"/>
                <w:i/>
                <w:iCs/>
                <w:noProof/>
                <w:sz w:val="18"/>
                <w:szCs w:val="18"/>
                <w:lang w:val="nl-NL"/>
              </w:rPr>
            </w:pPr>
            <w:r w:rsidRPr="00913BE4">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14778679" w14:textId="3FC6D227" w:rsidR="00005FBF" w:rsidRPr="000B7B13" w:rsidRDefault="00005FBF" w:rsidP="00005FBF">
            <w:pPr>
              <w:ind w:right="-65"/>
              <w:rPr>
                <w:rFonts w:ascii="Times New Roman" w:hAnsi="Times New Roman"/>
                <w:i/>
                <w:iCs/>
                <w:sz w:val="18"/>
                <w:szCs w:val="18"/>
                <w:lang w:eastAsia="ar-SA"/>
              </w:rPr>
            </w:pPr>
            <w:r w:rsidRPr="000B7B13">
              <w:rPr>
                <w:rFonts w:ascii="Times New Roman" w:hAnsi="Times New Roman"/>
                <w:i/>
                <w:iCs/>
                <w:sz w:val="18"/>
                <w:szCs w:val="18"/>
                <w:lang w:eastAsia="ro-RO"/>
              </w:rPr>
              <w:t>Consilier juridic</w:t>
            </w:r>
          </w:p>
        </w:tc>
      </w:tr>
      <w:tr w:rsidR="00005FBF" w:rsidRPr="003A4444" w14:paraId="57E425A7"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51F0F31" w14:textId="480B92DD" w:rsidR="00005FBF" w:rsidRPr="003A4444" w:rsidRDefault="00005FBF" w:rsidP="00005FBF">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2396A085" w14:textId="5BB11B1F"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6498E05C" w14:textId="4978F676" w:rsidR="00005FBF" w:rsidRPr="000B7B13" w:rsidRDefault="00005FBF" w:rsidP="00005FBF">
            <w:pPr>
              <w:ind w:right="-65"/>
              <w:rPr>
                <w:rFonts w:ascii="Times New Roman" w:hAnsi="Times New Roman"/>
                <w:i/>
                <w:iCs/>
                <w:sz w:val="18"/>
                <w:szCs w:val="18"/>
                <w:lang w:eastAsia="ar-SA"/>
              </w:rPr>
            </w:pPr>
            <w:r w:rsidRPr="000B7B13">
              <w:rPr>
                <w:rFonts w:ascii="Times New Roman" w:hAnsi="Times New Roman"/>
                <w:i/>
                <w:iCs/>
                <w:sz w:val="18"/>
                <w:szCs w:val="18"/>
                <w:lang w:eastAsia="ro-RO"/>
              </w:rPr>
              <w:t>Consilier juridic</w:t>
            </w:r>
          </w:p>
        </w:tc>
      </w:tr>
      <w:tr w:rsidR="00005FBF" w:rsidRPr="003A4444" w14:paraId="530D13C4"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668557A6" w14:textId="552431F0" w:rsidR="00005FBF" w:rsidRPr="003A4444" w:rsidRDefault="00005FBF" w:rsidP="00005FBF">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24806F4C" w14:textId="346A4F60"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E3A70FA" w14:textId="4093F3F8" w:rsidR="00005FBF" w:rsidRPr="000B7B13" w:rsidRDefault="00005FBF" w:rsidP="00005FBF">
            <w:pPr>
              <w:ind w:right="-65"/>
              <w:rPr>
                <w:rFonts w:ascii="Times New Roman" w:hAnsi="Times New Roman"/>
                <w:i/>
                <w:iCs/>
                <w:sz w:val="18"/>
                <w:szCs w:val="18"/>
                <w:lang w:eastAsia="ar-SA"/>
              </w:rPr>
            </w:pPr>
            <w:r w:rsidRPr="000B7B13">
              <w:rPr>
                <w:rFonts w:ascii="Times New Roman" w:hAnsi="Times New Roman"/>
                <w:i/>
                <w:iCs/>
                <w:sz w:val="18"/>
                <w:szCs w:val="18"/>
                <w:lang w:eastAsia="ro-RO"/>
              </w:rPr>
              <w:t>Administrator financiar</w:t>
            </w:r>
          </w:p>
        </w:tc>
      </w:tr>
      <w:tr w:rsidR="00005FBF" w:rsidRPr="003A4444" w14:paraId="6F0EC9BF"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5158DF8" w14:textId="5C13BC74" w:rsidR="00005FBF" w:rsidRDefault="00005FBF" w:rsidP="00005FBF">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26F40497" w14:textId="6D73EAEB"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7A60CFBF" w14:textId="0703488A" w:rsidR="00005FBF" w:rsidRPr="000B7B13" w:rsidRDefault="00005FBF" w:rsidP="00005FBF">
            <w:pPr>
              <w:ind w:right="-65"/>
              <w:rPr>
                <w:rFonts w:ascii="Times New Roman" w:hAnsi="Times New Roman"/>
                <w:i/>
                <w:iCs/>
                <w:sz w:val="18"/>
                <w:szCs w:val="18"/>
                <w:lang w:eastAsia="ar-SA"/>
              </w:rPr>
            </w:pPr>
            <w:r w:rsidRPr="000B7B13">
              <w:rPr>
                <w:rFonts w:ascii="Times New Roman" w:hAnsi="Times New Roman"/>
                <w:i/>
                <w:iCs/>
                <w:sz w:val="18"/>
                <w:szCs w:val="18"/>
                <w:lang w:eastAsia="ro-RO"/>
              </w:rPr>
              <w:t>Administrator financiar</w:t>
            </w:r>
          </w:p>
        </w:tc>
      </w:tr>
      <w:tr w:rsidR="00005FBF" w:rsidRPr="003A4444" w14:paraId="7D218D6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4E7C8374" w14:textId="4CA3B9D4" w:rsidR="00005FBF" w:rsidRDefault="00005FBF" w:rsidP="00005FBF">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vAlign w:val="center"/>
          </w:tcPr>
          <w:p w14:paraId="19CBE065" w14:textId="1308196F" w:rsidR="00005FBF" w:rsidRPr="00913BE4" w:rsidRDefault="00005FBF" w:rsidP="00005FBF">
            <w:pPr>
              <w:ind w:right="-65"/>
              <w:rPr>
                <w:rFonts w:ascii="Times New Roman" w:hAnsi="Times New Roman"/>
                <w:i/>
                <w:iCs/>
                <w:sz w:val="18"/>
                <w:szCs w:val="18"/>
              </w:rPr>
            </w:pPr>
            <w:r w:rsidRPr="00913BE4">
              <w:rPr>
                <w:rFonts w:ascii="Times New Roman" w:hAnsi="Times New Roman"/>
                <w:sz w:val="18"/>
                <w:szCs w:val="18"/>
                <w:lang w:eastAsia="zh-CN"/>
              </w:rPr>
              <w:t>Lorena Gina LUPAȘCU</w:t>
            </w:r>
          </w:p>
        </w:tc>
        <w:tc>
          <w:tcPr>
            <w:tcW w:w="5506" w:type="dxa"/>
            <w:tcBorders>
              <w:top w:val="single" w:sz="4" w:space="0" w:color="auto"/>
              <w:left w:val="single" w:sz="4" w:space="0" w:color="auto"/>
              <w:bottom w:val="single" w:sz="4" w:space="0" w:color="auto"/>
              <w:right w:val="single" w:sz="4" w:space="0" w:color="auto"/>
            </w:tcBorders>
            <w:vAlign w:val="center"/>
          </w:tcPr>
          <w:p w14:paraId="3D6C41B5" w14:textId="240288A3" w:rsidR="00005FBF" w:rsidRPr="000B7B13" w:rsidRDefault="00005FBF" w:rsidP="00005FBF">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Administrator financiar</w:t>
            </w:r>
          </w:p>
        </w:tc>
      </w:tr>
      <w:tr w:rsidR="00005FBF" w:rsidRPr="003A4444" w14:paraId="0BF14B16" w14:textId="77777777" w:rsidTr="00AC331B">
        <w:trPr>
          <w:trHeight w:val="228"/>
        </w:trPr>
        <w:tc>
          <w:tcPr>
            <w:tcW w:w="540" w:type="dxa"/>
            <w:tcBorders>
              <w:top w:val="single" w:sz="4" w:space="0" w:color="auto"/>
              <w:left w:val="single" w:sz="4" w:space="0" w:color="auto"/>
              <w:bottom w:val="single" w:sz="4" w:space="0" w:color="auto"/>
              <w:right w:val="single" w:sz="4" w:space="0" w:color="auto"/>
            </w:tcBorders>
          </w:tcPr>
          <w:p w14:paraId="6F16C175" w14:textId="2DD88025" w:rsidR="00005FBF" w:rsidRDefault="00005FBF" w:rsidP="00005FBF">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vAlign w:val="center"/>
          </w:tcPr>
          <w:p w14:paraId="57089D3D" w14:textId="38C465B5"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lang w:eastAsia="zh-CN"/>
              </w:rPr>
              <w:t>Camelia LUNGU</w:t>
            </w:r>
          </w:p>
        </w:tc>
        <w:tc>
          <w:tcPr>
            <w:tcW w:w="5506" w:type="dxa"/>
            <w:tcBorders>
              <w:top w:val="single" w:sz="4" w:space="0" w:color="auto"/>
              <w:left w:val="single" w:sz="4" w:space="0" w:color="auto"/>
              <w:bottom w:val="single" w:sz="4" w:space="0" w:color="auto"/>
              <w:right w:val="single" w:sz="4" w:space="0" w:color="auto"/>
            </w:tcBorders>
            <w:vAlign w:val="center"/>
          </w:tcPr>
          <w:p w14:paraId="00851132" w14:textId="10409907" w:rsidR="00005FBF" w:rsidRPr="000B7B13" w:rsidRDefault="00005FBF" w:rsidP="00005FBF">
            <w:pPr>
              <w:ind w:right="-65"/>
              <w:rPr>
                <w:rFonts w:ascii="Times New Roman" w:hAnsi="Times New Roman"/>
                <w:i/>
                <w:iCs/>
                <w:sz w:val="18"/>
                <w:szCs w:val="18"/>
                <w:lang w:eastAsia="ar-SA"/>
              </w:rPr>
            </w:pPr>
            <w:r w:rsidRPr="000B7B13">
              <w:rPr>
                <w:rFonts w:ascii="Times New Roman" w:hAnsi="Times New Roman"/>
                <w:i/>
                <w:iCs/>
                <w:sz w:val="18"/>
                <w:szCs w:val="18"/>
                <w:lang w:eastAsia="zh-CN"/>
              </w:rPr>
              <w:t>Administrator financiar</w:t>
            </w:r>
          </w:p>
        </w:tc>
      </w:tr>
      <w:tr w:rsidR="00005FBF" w:rsidRPr="003A4444" w14:paraId="2EAA1DA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CA34D88" w14:textId="7F2A4FF3" w:rsidR="00005FBF" w:rsidRDefault="00005FBF" w:rsidP="00005FBF">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6FE2148C" w14:textId="0ED2C614" w:rsidR="00005FBF" w:rsidRPr="000B7B13" w:rsidRDefault="00005FBF" w:rsidP="00005FBF">
            <w:pPr>
              <w:ind w:right="-65"/>
              <w:rPr>
                <w:rFonts w:ascii="Times New Roman" w:hAnsi="Times New Roman"/>
                <w:noProof/>
                <w:sz w:val="18"/>
                <w:szCs w:val="18"/>
              </w:rPr>
            </w:pPr>
            <w:r w:rsidRPr="000B7B13">
              <w:rPr>
                <w:rFonts w:ascii="Times New Roman" w:hAnsi="Times New Roman"/>
                <w:noProof/>
                <w:sz w:val="18"/>
                <w:szCs w:val="18"/>
              </w:rPr>
              <w:t>Ec. Mihai Aurelian IRIMIA</w:t>
            </w:r>
          </w:p>
        </w:tc>
        <w:tc>
          <w:tcPr>
            <w:tcW w:w="5506" w:type="dxa"/>
            <w:tcBorders>
              <w:top w:val="single" w:sz="4" w:space="0" w:color="auto"/>
              <w:left w:val="single" w:sz="4" w:space="0" w:color="auto"/>
              <w:bottom w:val="single" w:sz="4" w:space="0" w:color="auto"/>
              <w:right w:val="single" w:sz="4" w:space="0" w:color="auto"/>
            </w:tcBorders>
          </w:tcPr>
          <w:p w14:paraId="4F3B3D43" w14:textId="0F7882C7" w:rsidR="00005FBF" w:rsidRPr="003A4444" w:rsidRDefault="00005FBF" w:rsidP="00005FBF">
            <w:pPr>
              <w:ind w:right="-65"/>
              <w:rPr>
                <w:rFonts w:ascii="Times New Roman" w:hAnsi="Times New Roman"/>
                <w:i/>
                <w:iCs/>
                <w:sz w:val="18"/>
                <w:szCs w:val="18"/>
                <w:lang w:eastAsia="ar-SA"/>
              </w:rPr>
            </w:pPr>
            <w:r>
              <w:rPr>
                <w:rFonts w:ascii="Times New Roman" w:hAnsi="Times New Roman"/>
                <w:i/>
                <w:iCs/>
                <w:sz w:val="18"/>
                <w:szCs w:val="18"/>
                <w:lang w:eastAsia="ar-SA"/>
              </w:rPr>
              <w:t>Administrator Financiar</w:t>
            </w:r>
          </w:p>
        </w:tc>
      </w:tr>
      <w:tr w:rsidR="00005FBF" w:rsidRPr="003A4444" w14:paraId="0CB3792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36FA86E" w14:textId="57B0058D" w:rsidR="00005FBF" w:rsidRDefault="00005FBF" w:rsidP="00005FBF">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4D9D7015" w14:textId="7A010F99" w:rsidR="00005FBF" w:rsidRPr="009A6DBE" w:rsidRDefault="009A6DBE" w:rsidP="00005FBF">
            <w:pPr>
              <w:ind w:right="-65"/>
              <w:rPr>
                <w:rFonts w:ascii="Times New Roman" w:hAnsi="Times New Roman"/>
                <w:noProof/>
                <w:sz w:val="18"/>
                <w:szCs w:val="18"/>
                <w:lang w:val="ro-RO"/>
              </w:rPr>
            </w:pPr>
            <w:r w:rsidRPr="009A6DBE">
              <w:rPr>
                <w:rFonts w:ascii="Times New Roman" w:hAnsi="Times New Roman"/>
                <w:noProof/>
                <w:sz w:val="18"/>
                <w:szCs w:val="18"/>
              </w:rPr>
              <w:t>Sorina P</w:t>
            </w:r>
            <w:r w:rsidRPr="009A6DBE">
              <w:rPr>
                <w:rFonts w:ascii="Times New Roman" w:hAnsi="Times New Roman"/>
                <w:noProof/>
                <w:sz w:val="18"/>
                <w:szCs w:val="18"/>
                <w:lang w:val="ro-RO"/>
              </w:rPr>
              <w:t>ĂCURARU</w:t>
            </w:r>
          </w:p>
        </w:tc>
        <w:tc>
          <w:tcPr>
            <w:tcW w:w="5506" w:type="dxa"/>
            <w:tcBorders>
              <w:top w:val="single" w:sz="4" w:space="0" w:color="auto"/>
              <w:left w:val="single" w:sz="4" w:space="0" w:color="auto"/>
              <w:bottom w:val="single" w:sz="4" w:space="0" w:color="auto"/>
              <w:right w:val="single" w:sz="4" w:space="0" w:color="auto"/>
            </w:tcBorders>
          </w:tcPr>
          <w:p w14:paraId="2BE1B397" w14:textId="504763AA" w:rsidR="00005FBF" w:rsidRPr="003A4444" w:rsidRDefault="009A6DBE" w:rsidP="00005FBF">
            <w:pPr>
              <w:ind w:right="-65"/>
              <w:rPr>
                <w:rFonts w:ascii="Times New Roman" w:hAnsi="Times New Roman"/>
                <w:i/>
                <w:iCs/>
                <w:sz w:val="18"/>
                <w:szCs w:val="18"/>
                <w:lang w:eastAsia="ar-SA"/>
              </w:rPr>
            </w:pPr>
            <w:r w:rsidRPr="009A6DBE">
              <w:rPr>
                <w:rFonts w:ascii="Times New Roman" w:hAnsi="Times New Roman"/>
                <w:i/>
                <w:iCs/>
                <w:sz w:val="18"/>
                <w:szCs w:val="18"/>
                <w:lang w:eastAsia="ar-SA"/>
              </w:rPr>
              <w:t>Departamentul de Arhitectură Navală</w:t>
            </w:r>
          </w:p>
        </w:tc>
      </w:tr>
      <w:tr w:rsidR="00C93DED" w:rsidRPr="003A4444" w14:paraId="6C70A016"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75190D7" w14:textId="02FB6CC3" w:rsidR="00C93DED" w:rsidRDefault="00C93DED" w:rsidP="00005FBF">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3F2E86CF" w14:textId="00962969" w:rsidR="00C93DED" w:rsidRPr="009A6DBE" w:rsidRDefault="009A6DBE" w:rsidP="00005FBF">
            <w:pPr>
              <w:ind w:right="-65"/>
              <w:rPr>
                <w:rFonts w:ascii="Times New Roman" w:hAnsi="Times New Roman"/>
                <w:noProof/>
                <w:sz w:val="18"/>
                <w:szCs w:val="18"/>
              </w:rPr>
            </w:pPr>
            <w:r w:rsidRPr="009A6DBE">
              <w:rPr>
                <w:rFonts w:ascii="Times New Roman" w:hAnsi="Times New Roman"/>
                <w:noProof/>
                <w:sz w:val="18"/>
                <w:szCs w:val="18"/>
              </w:rPr>
              <w:t>Radu BOSOANCĂ</w:t>
            </w:r>
          </w:p>
        </w:tc>
        <w:tc>
          <w:tcPr>
            <w:tcW w:w="5506" w:type="dxa"/>
            <w:tcBorders>
              <w:top w:val="single" w:sz="4" w:space="0" w:color="auto"/>
              <w:left w:val="single" w:sz="4" w:space="0" w:color="auto"/>
              <w:bottom w:val="single" w:sz="4" w:space="0" w:color="auto"/>
              <w:right w:val="single" w:sz="4" w:space="0" w:color="auto"/>
            </w:tcBorders>
          </w:tcPr>
          <w:p w14:paraId="76F692F4" w14:textId="1C1EAAAC" w:rsidR="00C93DED" w:rsidRPr="003A4444" w:rsidRDefault="009A6DBE" w:rsidP="00005FBF">
            <w:pPr>
              <w:ind w:right="-65"/>
              <w:rPr>
                <w:rFonts w:ascii="Times New Roman" w:hAnsi="Times New Roman"/>
                <w:i/>
                <w:iCs/>
                <w:sz w:val="18"/>
                <w:szCs w:val="18"/>
                <w:lang w:eastAsia="ar-SA"/>
              </w:rPr>
            </w:pPr>
            <w:r w:rsidRPr="009A6DBE">
              <w:rPr>
                <w:rFonts w:ascii="Times New Roman" w:hAnsi="Times New Roman"/>
                <w:i/>
                <w:iCs/>
                <w:sz w:val="18"/>
                <w:szCs w:val="18"/>
                <w:lang w:eastAsia="ar-SA"/>
              </w:rPr>
              <w:t>Departamentul de Arhitectură Navală</w:t>
            </w:r>
          </w:p>
        </w:tc>
      </w:tr>
      <w:tr w:rsidR="001E7212" w:rsidRPr="003A4444" w14:paraId="3E4D5E2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3AFE71B" w14:textId="3F1D3EF8" w:rsidR="001E7212" w:rsidRDefault="001E7212" w:rsidP="001E7212">
            <w:pPr>
              <w:jc w:val="both"/>
              <w:rPr>
                <w:rFonts w:ascii="Times New Roman" w:hAnsi="Times New Roman"/>
                <w:i/>
                <w:iCs/>
                <w:sz w:val="18"/>
                <w:szCs w:val="18"/>
              </w:rPr>
            </w:pPr>
            <w:r>
              <w:rPr>
                <w:rFonts w:ascii="Times New Roman" w:hAnsi="Times New Roman"/>
                <w:i/>
                <w:iCs/>
                <w:sz w:val="18"/>
                <w:szCs w:val="18"/>
              </w:rPr>
              <w:t>2</w:t>
            </w:r>
            <w:r w:rsidR="00C93DED">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tcPr>
          <w:p w14:paraId="0E41B334" w14:textId="6C67B922" w:rsidR="001E7212" w:rsidRPr="009A6DBE" w:rsidRDefault="009A6DBE" w:rsidP="001E7212">
            <w:pPr>
              <w:ind w:right="-65"/>
              <w:rPr>
                <w:rFonts w:ascii="Times New Roman" w:hAnsi="Times New Roman"/>
                <w:noProof/>
                <w:sz w:val="18"/>
                <w:szCs w:val="18"/>
              </w:rPr>
            </w:pPr>
            <w:r w:rsidRPr="009A6DBE">
              <w:rPr>
                <w:rFonts w:ascii="Times New Roman" w:hAnsi="Times New Roman"/>
                <w:noProof/>
                <w:sz w:val="18"/>
                <w:szCs w:val="18"/>
              </w:rPr>
              <w:t>Andreea MÂNDRU</w:t>
            </w:r>
          </w:p>
        </w:tc>
        <w:tc>
          <w:tcPr>
            <w:tcW w:w="5506" w:type="dxa"/>
            <w:tcBorders>
              <w:top w:val="single" w:sz="4" w:space="0" w:color="auto"/>
              <w:left w:val="single" w:sz="4" w:space="0" w:color="auto"/>
              <w:bottom w:val="single" w:sz="4" w:space="0" w:color="auto"/>
              <w:right w:val="single" w:sz="4" w:space="0" w:color="auto"/>
            </w:tcBorders>
          </w:tcPr>
          <w:p w14:paraId="098494CE" w14:textId="42116F0E" w:rsidR="001E7212" w:rsidRPr="003A4444" w:rsidRDefault="009A6DBE" w:rsidP="001E7212">
            <w:pPr>
              <w:ind w:right="-65"/>
              <w:rPr>
                <w:rFonts w:ascii="Times New Roman" w:hAnsi="Times New Roman"/>
                <w:i/>
                <w:iCs/>
                <w:sz w:val="18"/>
                <w:szCs w:val="18"/>
                <w:lang w:eastAsia="ar-SA"/>
              </w:rPr>
            </w:pPr>
            <w:r w:rsidRPr="009A6DBE">
              <w:rPr>
                <w:rFonts w:ascii="Times New Roman" w:hAnsi="Times New Roman"/>
                <w:i/>
                <w:iCs/>
                <w:sz w:val="18"/>
                <w:szCs w:val="18"/>
                <w:lang w:eastAsia="ar-SA"/>
              </w:rPr>
              <w:t>Departamentul de Arhitectură Navală</w:t>
            </w:r>
          </w:p>
        </w:tc>
      </w:tr>
      <w:tr w:rsidR="001E7212" w:rsidRPr="003A4444" w14:paraId="1558DEE6"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452A4BC1" w14:textId="19B295EE" w:rsidR="001E7212" w:rsidRDefault="00C93DED" w:rsidP="001E7212">
            <w:pPr>
              <w:jc w:val="both"/>
              <w:rPr>
                <w:rFonts w:ascii="Times New Roman" w:hAnsi="Times New Roman"/>
                <w:i/>
                <w:iCs/>
                <w:sz w:val="18"/>
                <w:szCs w:val="18"/>
              </w:rPr>
            </w:pPr>
            <w:r>
              <w:rPr>
                <w:rFonts w:ascii="Times New Roman" w:hAnsi="Times New Roman"/>
                <w:i/>
                <w:iCs/>
                <w:sz w:val="18"/>
                <w:szCs w:val="18"/>
              </w:rPr>
              <w:t>27</w:t>
            </w:r>
          </w:p>
        </w:tc>
        <w:tc>
          <w:tcPr>
            <w:tcW w:w="4410" w:type="dxa"/>
            <w:tcBorders>
              <w:top w:val="single" w:sz="4" w:space="0" w:color="auto"/>
              <w:left w:val="single" w:sz="4" w:space="0" w:color="auto"/>
              <w:bottom w:val="single" w:sz="4" w:space="0" w:color="auto"/>
              <w:right w:val="single" w:sz="4" w:space="0" w:color="auto"/>
            </w:tcBorders>
          </w:tcPr>
          <w:p w14:paraId="02A90E3F" w14:textId="2F7D4614" w:rsidR="001E7212" w:rsidRPr="009A6DBE" w:rsidRDefault="009A6DBE" w:rsidP="001E7212">
            <w:pPr>
              <w:ind w:right="-65"/>
              <w:rPr>
                <w:rFonts w:ascii="Times New Roman" w:hAnsi="Times New Roman"/>
                <w:noProof/>
                <w:sz w:val="18"/>
                <w:szCs w:val="18"/>
              </w:rPr>
            </w:pPr>
            <w:r w:rsidRPr="009A6DBE">
              <w:rPr>
                <w:rFonts w:ascii="Times New Roman" w:hAnsi="Times New Roman"/>
                <w:noProof/>
                <w:sz w:val="18"/>
                <w:szCs w:val="18"/>
              </w:rPr>
              <w:t>George COTOC</w:t>
            </w:r>
          </w:p>
        </w:tc>
        <w:tc>
          <w:tcPr>
            <w:tcW w:w="5506" w:type="dxa"/>
            <w:tcBorders>
              <w:top w:val="single" w:sz="4" w:space="0" w:color="auto"/>
              <w:left w:val="single" w:sz="4" w:space="0" w:color="auto"/>
              <w:bottom w:val="single" w:sz="4" w:space="0" w:color="auto"/>
              <w:right w:val="single" w:sz="4" w:space="0" w:color="auto"/>
            </w:tcBorders>
          </w:tcPr>
          <w:p w14:paraId="2A944647" w14:textId="379E9D38" w:rsidR="001E7212" w:rsidRPr="003A4444" w:rsidRDefault="009A6DBE" w:rsidP="001E7212">
            <w:pPr>
              <w:ind w:right="-65"/>
              <w:rPr>
                <w:rFonts w:ascii="Times New Roman" w:hAnsi="Times New Roman"/>
                <w:i/>
                <w:iCs/>
                <w:sz w:val="18"/>
                <w:szCs w:val="18"/>
                <w:lang w:eastAsia="ar-SA"/>
              </w:rPr>
            </w:pPr>
            <w:r w:rsidRPr="009A6DBE">
              <w:rPr>
                <w:rFonts w:ascii="Times New Roman" w:hAnsi="Times New Roman"/>
                <w:i/>
                <w:iCs/>
                <w:sz w:val="18"/>
                <w:szCs w:val="18"/>
                <w:lang w:eastAsia="ar-SA"/>
              </w:rPr>
              <w:t>Departamentul de Arhitectură Navală</w:t>
            </w:r>
          </w:p>
        </w:tc>
      </w:tr>
      <w:tr w:rsidR="001E7212" w:rsidRPr="003A4444" w14:paraId="2D3CB151"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2FA8920C" w14:textId="36D9B7A1" w:rsidR="001E7212" w:rsidRDefault="00C93DED" w:rsidP="001E7212">
            <w:pPr>
              <w:jc w:val="both"/>
              <w:rPr>
                <w:rFonts w:ascii="Times New Roman" w:hAnsi="Times New Roman"/>
                <w:i/>
                <w:iCs/>
                <w:sz w:val="18"/>
                <w:szCs w:val="18"/>
              </w:rPr>
            </w:pPr>
            <w:r>
              <w:rPr>
                <w:rFonts w:ascii="Times New Roman" w:hAnsi="Times New Roman"/>
                <w:i/>
                <w:iCs/>
                <w:sz w:val="18"/>
                <w:szCs w:val="18"/>
              </w:rPr>
              <w:t>28</w:t>
            </w:r>
          </w:p>
        </w:tc>
        <w:tc>
          <w:tcPr>
            <w:tcW w:w="4410" w:type="dxa"/>
            <w:tcBorders>
              <w:top w:val="single" w:sz="4" w:space="0" w:color="auto"/>
              <w:left w:val="single" w:sz="4" w:space="0" w:color="auto"/>
              <w:bottom w:val="single" w:sz="4" w:space="0" w:color="auto"/>
              <w:right w:val="single" w:sz="4" w:space="0" w:color="auto"/>
            </w:tcBorders>
          </w:tcPr>
          <w:p w14:paraId="70F7AC99" w14:textId="4589D944" w:rsidR="001E7212" w:rsidRPr="009A5CBF" w:rsidRDefault="001E7212" w:rsidP="001E7212">
            <w:pPr>
              <w:ind w:right="-65"/>
              <w:rPr>
                <w:rFonts w:ascii="Times New Roman" w:hAnsi="Times New Roman"/>
                <w:noProof/>
                <w:sz w:val="18"/>
                <w:szCs w:val="18"/>
              </w:rPr>
            </w:pPr>
            <w:r w:rsidRPr="009A5CBF">
              <w:rPr>
                <w:rFonts w:ascii="Times New Roman" w:hAnsi="Times New Roman"/>
                <w:noProof/>
                <w:sz w:val="18"/>
                <w:szCs w:val="18"/>
              </w:rPr>
              <w:t>Ec. Crisitnel Oană</w:t>
            </w:r>
          </w:p>
        </w:tc>
        <w:tc>
          <w:tcPr>
            <w:tcW w:w="5506" w:type="dxa"/>
            <w:tcBorders>
              <w:top w:val="single" w:sz="4" w:space="0" w:color="auto"/>
              <w:left w:val="single" w:sz="4" w:space="0" w:color="auto"/>
              <w:bottom w:val="single" w:sz="4" w:space="0" w:color="auto"/>
              <w:right w:val="single" w:sz="4" w:space="0" w:color="auto"/>
            </w:tcBorders>
          </w:tcPr>
          <w:p w14:paraId="68A56C68" w14:textId="508F05C9" w:rsidR="001E7212" w:rsidRPr="003A4444" w:rsidRDefault="001E7212" w:rsidP="001E7212">
            <w:pPr>
              <w:ind w:right="-65"/>
              <w:rPr>
                <w:rFonts w:ascii="Times New Roman" w:hAnsi="Times New Roman"/>
                <w:i/>
                <w:iCs/>
                <w:sz w:val="18"/>
                <w:szCs w:val="18"/>
                <w:lang w:eastAsia="ar-SA"/>
              </w:rPr>
            </w:pPr>
            <w:r>
              <w:rPr>
                <w:rFonts w:ascii="Times New Roman" w:hAnsi="Times New Roman"/>
                <w:i/>
                <w:iCs/>
                <w:sz w:val="18"/>
                <w:szCs w:val="18"/>
                <w:lang w:eastAsia="ar-SA"/>
              </w:rPr>
              <w:t>Administrator de patrimoniu</w:t>
            </w:r>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r w:rsidRPr="008D607E">
        <w:rPr>
          <w:rFonts w:ascii="Arial Narrow" w:hAnsi="Arial Narrow"/>
          <w:i/>
          <w:sz w:val="22"/>
          <w:szCs w:val="22"/>
          <w:lang w:val="fr-FR"/>
        </w:rPr>
        <w:t>Semnătura ofertantului sau a reprezentantului ofertantului               .....................................................</w:t>
      </w:r>
    </w:p>
    <w:p w14:paraId="590EA518" w14:textId="4E604CFD"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Numele  şi prenumele semnatarului</w:t>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Capacitate de semnătura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r w:rsidRPr="008D607E">
        <w:rPr>
          <w:rFonts w:ascii="Arial Narrow" w:hAnsi="Arial Narrow"/>
          <w:b/>
          <w:i/>
          <w:sz w:val="22"/>
          <w:szCs w:val="22"/>
          <w:lang w:val="fr-FR"/>
        </w:rPr>
        <w:t xml:space="preserve">Detalii despre ofertant </w:t>
      </w:r>
    </w:p>
    <w:p w14:paraId="3AA9A5E0" w14:textId="520A2B9E"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 xml:space="preserve">Numele ofertantului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Ţara de reşedinţă</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 de corespondenţă (dacă este diferită)</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5AD5F5FE" w14:textId="77777777" w:rsidR="003B7165" w:rsidRDefault="003B7165"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7FEB9F87" w14:textId="77777777" w:rsidR="00BF0863" w:rsidRDefault="00BF086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36F4CA1C" w:rsidR="00965924" w:rsidRPr="00FD0BCD" w:rsidRDefault="00FE520D" w:rsidP="00894CCE">
            <w:pPr>
              <w:jc w:val="right"/>
              <w:rPr>
                <w:rFonts w:ascii="Times New Roman" w:hAnsi="Times New Roman"/>
                <w:b/>
                <w:i/>
                <w:iCs/>
                <w:sz w:val="24"/>
                <w:szCs w:val="24"/>
              </w:rPr>
            </w:pPr>
            <w:r>
              <w:rPr>
                <w:rFonts w:ascii="Times New Roman" w:hAnsi="Times New Roman"/>
                <w:b/>
                <w:i/>
                <w:iCs/>
                <w:sz w:val="24"/>
                <w:szCs w:val="24"/>
              </w:rPr>
              <w:t>LOT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Cantitatea solicitata</w:t>
            </w:r>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14:paraId="6E8F2AE7"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77777777"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625F6F" w:rsidRPr="00FD0BCD" w14:paraId="2ECF715E" w14:textId="77777777" w:rsidTr="00FB7009">
        <w:trPr>
          <w:trHeight w:val="249"/>
        </w:trPr>
        <w:tc>
          <w:tcPr>
            <w:tcW w:w="10434" w:type="dxa"/>
            <w:gridSpan w:val="7"/>
            <w:vAlign w:val="center"/>
          </w:tcPr>
          <w:p w14:paraId="196ABC88" w14:textId="1324C878" w:rsidR="00625F6F" w:rsidRPr="00FD0BCD" w:rsidRDefault="00625F6F" w:rsidP="00B27ACD">
            <w:pPr>
              <w:jc w:val="center"/>
              <w:rPr>
                <w:rFonts w:ascii="Times New Roman" w:hAnsi="Times New Roman"/>
                <w:b/>
                <w:i/>
                <w:iCs/>
                <w:sz w:val="24"/>
                <w:szCs w:val="24"/>
              </w:rPr>
            </w:pPr>
            <w:r>
              <w:rPr>
                <w:rFonts w:ascii="Times New Roman" w:hAnsi="Times New Roman"/>
                <w:b/>
                <w:i/>
                <w:iCs/>
                <w:sz w:val="24"/>
                <w:szCs w:val="24"/>
              </w:rPr>
              <w:t>LOTUL 1</w:t>
            </w:r>
            <w:r w:rsidR="00E653BA">
              <w:rPr>
                <w:rFonts w:ascii="Times New Roman" w:hAnsi="Times New Roman"/>
                <w:b/>
                <w:i/>
                <w:iCs/>
                <w:sz w:val="24"/>
                <w:szCs w:val="24"/>
              </w:rPr>
              <w:t xml:space="preserve"> - </w:t>
            </w:r>
            <w:r w:rsidR="00E653BA" w:rsidRPr="00E653BA">
              <w:rPr>
                <w:rFonts w:ascii="Times New Roman" w:hAnsi="Times New Roman"/>
                <w:b/>
                <w:i/>
                <w:iCs/>
                <w:sz w:val="24"/>
                <w:szCs w:val="24"/>
              </w:rPr>
              <w:t>Masa consiliu</w:t>
            </w:r>
          </w:p>
        </w:tc>
      </w:tr>
      <w:tr w:rsidR="00965924" w:rsidRPr="00FD0BCD" w14:paraId="2C9DCCAE" w14:textId="77777777" w:rsidTr="000B7B13">
        <w:trPr>
          <w:trHeight w:val="249"/>
        </w:trPr>
        <w:tc>
          <w:tcPr>
            <w:tcW w:w="795" w:type="dxa"/>
            <w:vAlign w:val="center"/>
          </w:tcPr>
          <w:p w14:paraId="7F9F6555" w14:textId="77777777"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3EDF0313" w14:textId="77777777" w:rsidR="00625F6F" w:rsidRPr="00625F6F" w:rsidRDefault="00625F6F" w:rsidP="00625F6F">
            <w:pPr>
              <w:tabs>
                <w:tab w:val="left" w:pos="8931"/>
              </w:tabs>
              <w:jc w:val="both"/>
              <w:rPr>
                <w:rFonts w:ascii="Times New Roman" w:hAnsi="Times New Roman"/>
                <w:bCs/>
                <w:sz w:val="24"/>
                <w:szCs w:val="24"/>
                <w:lang w:val="ro-RO"/>
              </w:rPr>
            </w:pPr>
            <w:r w:rsidRPr="00625F6F">
              <w:rPr>
                <w:rFonts w:ascii="Times New Roman" w:hAnsi="Times New Roman"/>
                <w:bCs/>
                <w:sz w:val="24"/>
                <w:szCs w:val="24"/>
                <w:lang w:val="ro-RO"/>
              </w:rPr>
              <w:t>Masa consiliu modulara 10-12 persoane</w:t>
            </w:r>
          </w:p>
          <w:p w14:paraId="20FF6235" w14:textId="0C85D223" w:rsidR="00965924" w:rsidRPr="000D0412" w:rsidRDefault="00625F6F" w:rsidP="00625F6F">
            <w:pPr>
              <w:tabs>
                <w:tab w:val="left" w:pos="8931"/>
              </w:tabs>
              <w:jc w:val="both"/>
              <w:rPr>
                <w:rFonts w:ascii="Times New Roman" w:hAnsi="Times New Roman"/>
                <w:bCs/>
                <w:sz w:val="24"/>
                <w:szCs w:val="24"/>
                <w:lang w:val="ro-RO"/>
              </w:rPr>
            </w:pPr>
            <w:r w:rsidRPr="00625F6F">
              <w:rPr>
                <w:rFonts w:ascii="Times New Roman" w:hAnsi="Times New Roman"/>
                <w:bCs/>
                <w:sz w:val="24"/>
                <w:szCs w:val="24"/>
                <w:lang w:val="ro-RO"/>
              </w:rPr>
              <w:t>3600 x 1420x750mm</w:t>
            </w:r>
          </w:p>
        </w:tc>
        <w:tc>
          <w:tcPr>
            <w:tcW w:w="708" w:type="dxa"/>
            <w:vAlign w:val="center"/>
          </w:tcPr>
          <w:p w14:paraId="006751EA" w14:textId="151CBD3A" w:rsidR="00965924" w:rsidRPr="00625F6F" w:rsidRDefault="00625F6F" w:rsidP="00B27ACD">
            <w:pPr>
              <w:spacing w:line="240" w:lineRule="exact"/>
              <w:jc w:val="center"/>
              <w:rPr>
                <w:rFonts w:ascii="Times New Roman" w:hAnsi="Times New Roman"/>
                <w:bCs/>
                <w:sz w:val="24"/>
                <w:szCs w:val="24"/>
              </w:rPr>
            </w:pPr>
            <w:r w:rsidRPr="00625F6F">
              <w:rPr>
                <w:rFonts w:ascii="Times New Roman" w:hAnsi="Times New Roman"/>
                <w:bCs/>
                <w:sz w:val="24"/>
                <w:szCs w:val="24"/>
              </w:rPr>
              <w:t>buc</w:t>
            </w:r>
          </w:p>
        </w:tc>
        <w:tc>
          <w:tcPr>
            <w:tcW w:w="1276" w:type="dxa"/>
            <w:vAlign w:val="center"/>
          </w:tcPr>
          <w:p w14:paraId="16BE3C80" w14:textId="6242995C" w:rsidR="00965924" w:rsidRPr="00777FA6" w:rsidRDefault="00E653BA" w:rsidP="00B27ACD">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1B23C0B6" w14:textId="77777777" w:rsidR="00965924" w:rsidRPr="00FD0BCD" w:rsidRDefault="00965924" w:rsidP="00B27ACD">
            <w:pPr>
              <w:jc w:val="center"/>
              <w:rPr>
                <w:rFonts w:ascii="Times New Roman" w:hAnsi="Times New Roman"/>
                <w:i/>
                <w:sz w:val="24"/>
                <w:szCs w:val="24"/>
              </w:rPr>
            </w:pPr>
          </w:p>
        </w:tc>
        <w:tc>
          <w:tcPr>
            <w:tcW w:w="1134" w:type="dxa"/>
            <w:vAlign w:val="center"/>
          </w:tcPr>
          <w:p w14:paraId="45A4CF87" w14:textId="77777777" w:rsidR="00965924" w:rsidRPr="00FD0BCD" w:rsidRDefault="00965924" w:rsidP="00B27ACD">
            <w:pPr>
              <w:jc w:val="center"/>
              <w:rPr>
                <w:rFonts w:ascii="Times New Roman" w:hAnsi="Times New Roman"/>
                <w:b/>
                <w:i/>
                <w:iCs/>
                <w:sz w:val="24"/>
                <w:szCs w:val="24"/>
              </w:rPr>
            </w:pPr>
          </w:p>
        </w:tc>
        <w:tc>
          <w:tcPr>
            <w:tcW w:w="1134" w:type="dxa"/>
            <w:vAlign w:val="center"/>
          </w:tcPr>
          <w:p w14:paraId="5EBA500C" w14:textId="77777777" w:rsidR="00965924" w:rsidRPr="00FD0BCD" w:rsidRDefault="00965924" w:rsidP="00B27ACD">
            <w:pPr>
              <w:jc w:val="center"/>
              <w:rPr>
                <w:rFonts w:ascii="Times New Roman" w:hAnsi="Times New Roman"/>
                <w:b/>
                <w:i/>
                <w:iCs/>
                <w:sz w:val="24"/>
                <w:szCs w:val="24"/>
              </w:rPr>
            </w:pPr>
          </w:p>
        </w:tc>
      </w:tr>
      <w:tr w:rsidR="00625F6F" w:rsidRPr="00FD0BCD" w14:paraId="7FD8C9B0" w14:textId="77777777" w:rsidTr="005B789D">
        <w:trPr>
          <w:trHeight w:val="231"/>
        </w:trPr>
        <w:tc>
          <w:tcPr>
            <w:tcW w:w="10434" w:type="dxa"/>
            <w:gridSpan w:val="7"/>
            <w:vAlign w:val="center"/>
          </w:tcPr>
          <w:p w14:paraId="29280872" w14:textId="3EBF8F6F" w:rsidR="00625F6F" w:rsidRPr="00FD0BCD" w:rsidRDefault="00625F6F" w:rsidP="00B27ACD">
            <w:pPr>
              <w:jc w:val="center"/>
              <w:rPr>
                <w:rFonts w:ascii="Times New Roman" w:hAnsi="Times New Roman"/>
                <w:b/>
                <w:i/>
                <w:iCs/>
                <w:sz w:val="24"/>
                <w:szCs w:val="24"/>
              </w:rPr>
            </w:pPr>
            <w:r>
              <w:rPr>
                <w:rFonts w:ascii="Times New Roman" w:hAnsi="Times New Roman"/>
                <w:b/>
                <w:i/>
                <w:iCs/>
                <w:sz w:val="24"/>
                <w:szCs w:val="24"/>
              </w:rPr>
              <w:t>LOTUL 2</w:t>
            </w:r>
            <w:r w:rsidR="00E653BA">
              <w:rPr>
                <w:rFonts w:ascii="Times New Roman" w:hAnsi="Times New Roman"/>
                <w:b/>
                <w:i/>
                <w:iCs/>
                <w:sz w:val="24"/>
                <w:szCs w:val="24"/>
              </w:rPr>
              <w:t xml:space="preserve"> - Scaune</w:t>
            </w:r>
          </w:p>
        </w:tc>
      </w:tr>
      <w:tr w:rsidR="00625F6F" w:rsidRPr="00FD0BCD" w14:paraId="61ABE1C9" w14:textId="77777777" w:rsidTr="00DA4B5A">
        <w:trPr>
          <w:trHeight w:val="231"/>
        </w:trPr>
        <w:tc>
          <w:tcPr>
            <w:tcW w:w="795" w:type="dxa"/>
            <w:vAlign w:val="center"/>
          </w:tcPr>
          <w:p w14:paraId="4C69490F" w14:textId="5E2526DF" w:rsidR="00625F6F" w:rsidRPr="00FD0BCD" w:rsidRDefault="00625F6F" w:rsidP="00625F6F">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7E24B417" w14:textId="1BF5E2E4" w:rsidR="00625F6F" w:rsidRPr="000D0412" w:rsidRDefault="00625F6F" w:rsidP="00625F6F">
            <w:pPr>
              <w:tabs>
                <w:tab w:val="left" w:pos="8931"/>
              </w:tabs>
              <w:jc w:val="both"/>
              <w:rPr>
                <w:rFonts w:ascii="Times New Roman" w:hAnsi="Times New Roman"/>
                <w:bCs/>
                <w:sz w:val="24"/>
                <w:szCs w:val="24"/>
                <w:lang w:val="ro-RO"/>
              </w:rPr>
            </w:pPr>
            <w:r w:rsidRPr="00625F6F">
              <w:rPr>
                <w:rFonts w:ascii="Times New Roman" w:hAnsi="Times New Roman"/>
                <w:bCs/>
                <w:sz w:val="24"/>
                <w:szCs w:val="24"/>
                <w:lang w:val="ro-RO"/>
              </w:rPr>
              <w:t>Scaun ergonomic</w:t>
            </w:r>
          </w:p>
        </w:tc>
        <w:tc>
          <w:tcPr>
            <w:tcW w:w="708" w:type="dxa"/>
          </w:tcPr>
          <w:p w14:paraId="611DC8EB" w14:textId="033E81A4" w:rsidR="00625F6F" w:rsidRPr="004628AF" w:rsidRDefault="00625F6F" w:rsidP="00625F6F">
            <w:pPr>
              <w:spacing w:line="240" w:lineRule="exact"/>
              <w:jc w:val="center"/>
              <w:rPr>
                <w:rFonts w:ascii="Times New Roman" w:hAnsi="Times New Roman"/>
                <w:bCs/>
                <w:sz w:val="24"/>
                <w:szCs w:val="24"/>
              </w:rPr>
            </w:pPr>
            <w:r w:rsidRPr="00115F54">
              <w:rPr>
                <w:rFonts w:ascii="Times New Roman" w:hAnsi="Times New Roman"/>
                <w:bCs/>
                <w:sz w:val="24"/>
                <w:szCs w:val="24"/>
              </w:rPr>
              <w:t>buc</w:t>
            </w:r>
          </w:p>
        </w:tc>
        <w:tc>
          <w:tcPr>
            <w:tcW w:w="1276" w:type="dxa"/>
            <w:vAlign w:val="center"/>
          </w:tcPr>
          <w:p w14:paraId="4EB1D53C" w14:textId="4C974518" w:rsidR="00625F6F" w:rsidRPr="00777FA6" w:rsidRDefault="00E653BA" w:rsidP="00625F6F">
            <w:pPr>
              <w:spacing w:line="240" w:lineRule="exact"/>
              <w:jc w:val="center"/>
              <w:rPr>
                <w:rFonts w:ascii="Times New Roman" w:hAnsi="Times New Roman"/>
                <w:bCs/>
                <w:sz w:val="24"/>
                <w:szCs w:val="24"/>
              </w:rPr>
            </w:pPr>
            <w:r>
              <w:rPr>
                <w:rFonts w:ascii="Times New Roman" w:hAnsi="Times New Roman"/>
                <w:bCs/>
                <w:sz w:val="24"/>
                <w:szCs w:val="24"/>
              </w:rPr>
              <w:t>12</w:t>
            </w:r>
          </w:p>
        </w:tc>
        <w:tc>
          <w:tcPr>
            <w:tcW w:w="1134" w:type="dxa"/>
            <w:vAlign w:val="center"/>
          </w:tcPr>
          <w:p w14:paraId="174E2DED" w14:textId="77777777" w:rsidR="00625F6F" w:rsidRPr="00FD0BCD" w:rsidRDefault="00625F6F" w:rsidP="00625F6F">
            <w:pPr>
              <w:jc w:val="center"/>
              <w:rPr>
                <w:rFonts w:ascii="Times New Roman" w:hAnsi="Times New Roman"/>
                <w:i/>
                <w:sz w:val="24"/>
                <w:szCs w:val="24"/>
              </w:rPr>
            </w:pPr>
          </w:p>
        </w:tc>
        <w:tc>
          <w:tcPr>
            <w:tcW w:w="1134" w:type="dxa"/>
            <w:vAlign w:val="center"/>
          </w:tcPr>
          <w:p w14:paraId="2D448962" w14:textId="77777777" w:rsidR="00625F6F" w:rsidRPr="00FD0BCD" w:rsidRDefault="00625F6F" w:rsidP="00625F6F">
            <w:pPr>
              <w:jc w:val="center"/>
              <w:rPr>
                <w:rFonts w:ascii="Times New Roman" w:hAnsi="Times New Roman"/>
                <w:b/>
                <w:i/>
                <w:iCs/>
                <w:sz w:val="24"/>
                <w:szCs w:val="24"/>
              </w:rPr>
            </w:pPr>
          </w:p>
        </w:tc>
        <w:tc>
          <w:tcPr>
            <w:tcW w:w="1134" w:type="dxa"/>
            <w:vAlign w:val="center"/>
          </w:tcPr>
          <w:p w14:paraId="3957357D" w14:textId="77777777" w:rsidR="00625F6F" w:rsidRPr="00FD0BCD" w:rsidRDefault="00625F6F" w:rsidP="00625F6F">
            <w:pPr>
              <w:jc w:val="center"/>
              <w:rPr>
                <w:rFonts w:ascii="Times New Roman" w:hAnsi="Times New Roman"/>
                <w:b/>
                <w:i/>
                <w:iCs/>
                <w:sz w:val="24"/>
                <w:szCs w:val="24"/>
              </w:rPr>
            </w:pPr>
          </w:p>
        </w:tc>
      </w:tr>
      <w:tr w:rsidR="00625F6F" w:rsidRPr="00FD0BCD" w14:paraId="672FF28E" w14:textId="77777777" w:rsidTr="006C4722">
        <w:trPr>
          <w:trHeight w:val="312"/>
        </w:trPr>
        <w:tc>
          <w:tcPr>
            <w:tcW w:w="795" w:type="dxa"/>
            <w:vAlign w:val="center"/>
          </w:tcPr>
          <w:p w14:paraId="3C04BF8A" w14:textId="525116BF" w:rsidR="00625F6F" w:rsidRPr="00FD0BCD" w:rsidRDefault="00625F6F" w:rsidP="00625F6F">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1D34F337" w14:textId="07D6CDF3" w:rsidR="00625F6F" w:rsidRPr="000D0412" w:rsidRDefault="00625F6F" w:rsidP="00625F6F">
            <w:pPr>
              <w:tabs>
                <w:tab w:val="left" w:pos="8931"/>
              </w:tabs>
              <w:jc w:val="both"/>
              <w:rPr>
                <w:rFonts w:ascii="Times New Roman" w:hAnsi="Times New Roman"/>
                <w:bCs/>
                <w:sz w:val="24"/>
                <w:szCs w:val="24"/>
                <w:lang w:val="ro-RO"/>
              </w:rPr>
            </w:pPr>
            <w:r w:rsidRPr="00625F6F">
              <w:rPr>
                <w:rFonts w:ascii="Times New Roman" w:hAnsi="Times New Roman"/>
                <w:bCs/>
                <w:sz w:val="24"/>
                <w:szCs w:val="24"/>
                <w:lang w:val="ro-RO"/>
              </w:rPr>
              <w:t>Scaun de birou</w:t>
            </w:r>
          </w:p>
        </w:tc>
        <w:tc>
          <w:tcPr>
            <w:tcW w:w="708" w:type="dxa"/>
          </w:tcPr>
          <w:p w14:paraId="136355E8" w14:textId="10002D20" w:rsidR="00625F6F" w:rsidRPr="004628AF" w:rsidRDefault="00625F6F" w:rsidP="00625F6F">
            <w:pPr>
              <w:spacing w:line="240" w:lineRule="exact"/>
              <w:jc w:val="center"/>
              <w:rPr>
                <w:rFonts w:ascii="Times New Roman" w:hAnsi="Times New Roman"/>
                <w:bCs/>
                <w:sz w:val="24"/>
                <w:szCs w:val="24"/>
              </w:rPr>
            </w:pPr>
            <w:r w:rsidRPr="00115F54">
              <w:rPr>
                <w:rFonts w:ascii="Times New Roman" w:hAnsi="Times New Roman"/>
                <w:bCs/>
                <w:sz w:val="24"/>
                <w:szCs w:val="24"/>
              </w:rPr>
              <w:t>buc</w:t>
            </w:r>
          </w:p>
        </w:tc>
        <w:tc>
          <w:tcPr>
            <w:tcW w:w="1276" w:type="dxa"/>
            <w:vAlign w:val="center"/>
          </w:tcPr>
          <w:p w14:paraId="64E35F59" w14:textId="5EFD2675" w:rsidR="00625F6F" w:rsidRPr="00777FA6" w:rsidRDefault="00E653BA" w:rsidP="00625F6F">
            <w:pPr>
              <w:spacing w:line="240" w:lineRule="exact"/>
              <w:jc w:val="center"/>
              <w:rPr>
                <w:rFonts w:ascii="Times New Roman" w:hAnsi="Times New Roman"/>
                <w:bCs/>
                <w:sz w:val="24"/>
                <w:szCs w:val="24"/>
              </w:rPr>
            </w:pPr>
            <w:r>
              <w:rPr>
                <w:rFonts w:ascii="Times New Roman" w:hAnsi="Times New Roman"/>
                <w:bCs/>
                <w:sz w:val="24"/>
                <w:szCs w:val="24"/>
              </w:rPr>
              <w:t>4</w:t>
            </w:r>
          </w:p>
        </w:tc>
        <w:tc>
          <w:tcPr>
            <w:tcW w:w="1134" w:type="dxa"/>
            <w:vAlign w:val="center"/>
          </w:tcPr>
          <w:p w14:paraId="01CDD0C6" w14:textId="77777777" w:rsidR="00625F6F" w:rsidRPr="00FD0BCD" w:rsidRDefault="00625F6F" w:rsidP="00625F6F">
            <w:pPr>
              <w:jc w:val="center"/>
              <w:rPr>
                <w:rFonts w:ascii="Times New Roman" w:hAnsi="Times New Roman"/>
                <w:i/>
                <w:sz w:val="24"/>
                <w:szCs w:val="24"/>
              </w:rPr>
            </w:pPr>
          </w:p>
        </w:tc>
        <w:tc>
          <w:tcPr>
            <w:tcW w:w="1134" w:type="dxa"/>
            <w:vAlign w:val="center"/>
          </w:tcPr>
          <w:p w14:paraId="4FCEDD92" w14:textId="77777777" w:rsidR="00625F6F" w:rsidRPr="00FD0BCD" w:rsidRDefault="00625F6F" w:rsidP="00625F6F">
            <w:pPr>
              <w:jc w:val="center"/>
              <w:rPr>
                <w:rFonts w:ascii="Times New Roman" w:hAnsi="Times New Roman"/>
                <w:b/>
                <w:i/>
                <w:iCs/>
                <w:sz w:val="24"/>
                <w:szCs w:val="24"/>
              </w:rPr>
            </w:pPr>
          </w:p>
        </w:tc>
        <w:tc>
          <w:tcPr>
            <w:tcW w:w="1134" w:type="dxa"/>
            <w:vAlign w:val="center"/>
          </w:tcPr>
          <w:p w14:paraId="4E17193C" w14:textId="77777777" w:rsidR="00625F6F" w:rsidRPr="00FD0BCD" w:rsidRDefault="00625F6F" w:rsidP="00625F6F">
            <w:pPr>
              <w:jc w:val="center"/>
              <w:rPr>
                <w:rFonts w:ascii="Times New Roman" w:hAnsi="Times New Roman"/>
                <w:b/>
                <w:i/>
                <w:iCs/>
                <w:sz w:val="24"/>
                <w:szCs w:val="24"/>
              </w:rPr>
            </w:pPr>
          </w:p>
        </w:tc>
      </w:tr>
      <w:tr w:rsidR="00965924" w:rsidRPr="00FD0BCD" w14:paraId="7D1A81A0" w14:textId="77777777" w:rsidTr="00FD0BCD">
        <w:tc>
          <w:tcPr>
            <w:tcW w:w="795" w:type="dxa"/>
          </w:tcPr>
          <w:p w14:paraId="3CC1ED67" w14:textId="77777777" w:rsidR="00965924" w:rsidRPr="00E6321F" w:rsidRDefault="00965924" w:rsidP="00894CCE">
            <w:pPr>
              <w:rPr>
                <w:rFonts w:ascii="Times New Roman" w:hAnsi="Times New Roman"/>
                <w:b/>
                <w:i/>
                <w:iCs/>
                <w:sz w:val="24"/>
                <w:szCs w:val="24"/>
              </w:rPr>
            </w:pPr>
          </w:p>
        </w:tc>
        <w:tc>
          <w:tcPr>
            <w:tcW w:w="4253" w:type="dxa"/>
          </w:tcPr>
          <w:p w14:paraId="76BD591D" w14:textId="77777777" w:rsidR="00965924" w:rsidRPr="00EB3907" w:rsidRDefault="00965924" w:rsidP="00894CCE">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965924" w:rsidRPr="00FD0BCD" w:rsidRDefault="00965924" w:rsidP="00894CCE">
            <w:pPr>
              <w:rPr>
                <w:rFonts w:ascii="Times New Roman" w:hAnsi="Times New Roman"/>
                <w:b/>
                <w:i/>
                <w:iCs/>
                <w:sz w:val="24"/>
                <w:szCs w:val="24"/>
              </w:rPr>
            </w:pPr>
          </w:p>
        </w:tc>
        <w:tc>
          <w:tcPr>
            <w:tcW w:w="1276" w:type="dxa"/>
            <w:vAlign w:val="center"/>
          </w:tcPr>
          <w:p w14:paraId="6DC0F608" w14:textId="77777777" w:rsidR="00965924" w:rsidRPr="00FD0BCD" w:rsidRDefault="00965924" w:rsidP="00894CCE">
            <w:pPr>
              <w:jc w:val="center"/>
              <w:rPr>
                <w:rFonts w:ascii="Times New Roman" w:hAnsi="Times New Roman"/>
                <w:b/>
                <w:i/>
                <w:iCs/>
                <w:sz w:val="24"/>
                <w:szCs w:val="24"/>
              </w:rPr>
            </w:pPr>
          </w:p>
        </w:tc>
        <w:tc>
          <w:tcPr>
            <w:tcW w:w="1134" w:type="dxa"/>
          </w:tcPr>
          <w:p w14:paraId="1EAB7E27" w14:textId="77777777" w:rsidR="00965924" w:rsidRPr="00FD0BCD" w:rsidRDefault="00965924" w:rsidP="00894CCE">
            <w:pPr>
              <w:rPr>
                <w:rFonts w:ascii="Times New Roman" w:hAnsi="Times New Roman"/>
                <w:b/>
                <w:i/>
                <w:iCs/>
                <w:sz w:val="24"/>
                <w:szCs w:val="24"/>
              </w:rPr>
            </w:pPr>
          </w:p>
        </w:tc>
        <w:tc>
          <w:tcPr>
            <w:tcW w:w="1134" w:type="dxa"/>
          </w:tcPr>
          <w:p w14:paraId="341371B7" w14:textId="77777777" w:rsidR="00965924" w:rsidRPr="00FD0BCD" w:rsidRDefault="00965924" w:rsidP="00894CCE">
            <w:pPr>
              <w:rPr>
                <w:rFonts w:ascii="Times New Roman" w:hAnsi="Times New Roman"/>
                <w:b/>
                <w:i/>
                <w:iCs/>
                <w:sz w:val="24"/>
                <w:szCs w:val="24"/>
              </w:rPr>
            </w:pPr>
          </w:p>
        </w:tc>
        <w:tc>
          <w:tcPr>
            <w:tcW w:w="1134" w:type="dxa"/>
          </w:tcPr>
          <w:p w14:paraId="68FE4142" w14:textId="77777777" w:rsidR="00965924" w:rsidRPr="00FD0BCD" w:rsidRDefault="00965924" w:rsidP="00894CC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r w:rsidRPr="008D607E">
        <w:rPr>
          <w:rFonts w:ascii="Arial Narrow" w:hAnsi="Arial Narrow"/>
          <w:b/>
          <w:bCs/>
          <w:i/>
          <w:sz w:val="24"/>
          <w:szCs w:val="24"/>
          <w:lang w:val="fr-FR"/>
        </w:rPr>
        <w:t>Ofertanții pot depune ofertă pentru unul sau mai multe loturi.</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14:paraId="41B62FCA"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14:paraId="54E74F6A"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Pr="0073203B" w:rsidRDefault="00BB0FEE" w:rsidP="00B27ACD">
      <w:pPr>
        <w:spacing w:after="120"/>
        <w:jc w:val="both"/>
        <w:rPr>
          <w:rFonts w:ascii="Arial Narrow" w:hAnsi="Arial Narrow"/>
          <w:i/>
          <w:sz w:val="24"/>
          <w:szCs w:val="24"/>
          <w:lang w:val="pt-BR"/>
        </w:rPr>
      </w:pPr>
    </w:p>
    <w:p w14:paraId="62946F0D" w14:textId="77777777" w:rsidR="00BB0FEE" w:rsidRDefault="00BB0FEE" w:rsidP="00B27ACD">
      <w:pPr>
        <w:spacing w:after="120"/>
        <w:jc w:val="both"/>
        <w:rPr>
          <w:rFonts w:ascii="Arial Narrow" w:hAnsi="Arial Narrow"/>
          <w:i/>
          <w:sz w:val="24"/>
          <w:szCs w:val="24"/>
          <w:lang w:val="pt-BR"/>
        </w:rPr>
      </w:pPr>
    </w:p>
    <w:p w14:paraId="6A952656" w14:textId="77777777" w:rsidR="00C93DED" w:rsidRDefault="00C93DED" w:rsidP="00B27ACD">
      <w:pPr>
        <w:spacing w:after="120"/>
        <w:jc w:val="both"/>
        <w:rPr>
          <w:rFonts w:ascii="Arial Narrow" w:hAnsi="Arial Narrow"/>
          <w:i/>
          <w:sz w:val="24"/>
          <w:szCs w:val="24"/>
          <w:lang w:val="pt-BR"/>
        </w:rPr>
      </w:pPr>
    </w:p>
    <w:p w14:paraId="6F4F4BE1" w14:textId="77777777" w:rsidR="00C93DED" w:rsidRDefault="00C93DED" w:rsidP="00B27ACD">
      <w:pPr>
        <w:spacing w:after="120"/>
        <w:jc w:val="both"/>
        <w:rPr>
          <w:rFonts w:ascii="Arial Narrow" w:hAnsi="Arial Narrow"/>
          <w:i/>
          <w:sz w:val="24"/>
          <w:szCs w:val="24"/>
          <w:lang w:val="pt-BR"/>
        </w:rPr>
      </w:pPr>
    </w:p>
    <w:p w14:paraId="4D8FDD55" w14:textId="77777777" w:rsidR="00C93DED" w:rsidRDefault="00C93DED" w:rsidP="00B27ACD">
      <w:pPr>
        <w:spacing w:after="120"/>
        <w:jc w:val="both"/>
        <w:rPr>
          <w:rFonts w:ascii="Arial Narrow" w:hAnsi="Arial Narrow"/>
          <w:i/>
          <w:sz w:val="24"/>
          <w:szCs w:val="24"/>
          <w:lang w:val="pt-BR"/>
        </w:rPr>
      </w:pPr>
    </w:p>
    <w:p w14:paraId="41A6E70E" w14:textId="77777777" w:rsidR="00C93DED" w:rsidRDefault="00C93DED" w:rsidP="00B27ACD">
      <w:pPr>
        <w:spacing w:after="120"/>
        <w:jc w:val="both"/>
        <w:rPr>
          <w:rFonts w:ascii="Arial Narrow" w:hAnsi="Arial Narrow"/>
          <w:i/>
          <w:sz w:val="24"/>
          <w:szCs w:val="24"/>
          <w:lang w:val="pt-BR"/>
        </w:rPr>
      </w:pPr>
    </w:p>
    <w:p w14:paraId="4545FD17" w14:textId="77777777" w:rsidR="00C93DED" w:rsidRDefault="00C93DED" w:rsidP="00B27ACD">
      <w:pPr>
        <w:spacing w:after="120"/>
        <w:jc w:val="both"/>
        <w:rPr>
          <w:rFonts w:ascii="Arial Narrow" w:hAnsi="Arial Narrow"/>
          <w:i/>
          <w:sz w:val="24"/>
          <w:szCs w:val="24"/>
          <w:lang w:val="pt-BR"/>
        </w:rPr>
      </w:pPr>
    </w:p>
    <w:p w14:paraId="2BABCBDE" w14:textId="77777777" w:rsidR="00C93DED" w:rsidRDefault="00C93DED"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C93DED" w14:paraId="03483659" w14:textId="77777777" w:rsidTr="009F608B">
        <w:trPr>
          <w:jc w:val="center"/>
        </w:trPr>
        <w:tc>
          <w:tcPr>
            <w:tcW w:w="641" w:type="dxa"/>
            <w:tcMar>
              <w:left w:w="57" w:type="dxa"/>
              <w:right w:w="57" w:type="dxa"/>
            </w:tcMar>
            <w:vAlign w:val="center"/>
          </w:tcPr>
          <w:p w14:paraId="44AF126D" w14:textId="77777777" w:rsidR="00CD3BF8" w:rsidRPr="00C93DED" w:rsidRDefault="00CD3BF8" w:rsidP="001723A2">
            <w:pPr>
              <w:spacing w:line="276" w:lineRule="auto"/>
              <w:jc w:val="center"/>
              <w:rPr>
                <w:rFonts w:ascii="Times New Roman" w:hAnsi="Times New Roman"/>
                <w:b/>
                <w:i/>
                <w:sz w:val="22"/>
                <w:szCs w:val="22"/>
              </w:rPr>
            </w:pPr>
            <w:r w:rsidRPr="00C93DED">
              <w:rPr>
                <w:rFonts w:ascii="Times New Roman" w:hAnsi="Times New Roman"/>
                <w:b/>
                <w:i/>
                <w:sz w:val="22"/>
                <w:szCs w:val="22"/>
              </w:rPr>
              <w:t>NR.</w:t>
            </w:r>
          </w:p>
          <w:p w14:paraId="0B62BDB6" w14:textId="641DA227" w:rsidR="00CD3BF8" w:rsidRPr="00C93DED" w:rsidRDefault="00A94CC5" w:rsidP="001723A2">
            <w:pPr>
              <w:spacing w:line="276" w:lineRule="auto"/>
              <w:jc w:val="center"/>
              <w:rPr>
                <w:rFonts w:ascii="Times New Roman" w:hAnsi="Times New Roman"/>
                <w:sz w:val="22"/>
                <w:szCs w:val="22"/>
              </w:rPr>
            </w:pPr>
            <w:r w:rsidRPr="00C93DED">
              <w:rPr>
                <w:rFonts w:ascii="Times New Roman" w:hAnsi="Times New Roman"/>
                <w:b/>
                <w:i/>
                <w:sz w:val="22"/>
                <w:szCs w:val="22"/>
              </w:rPr>
              <w:t>LOT</w:t>
            </w:r>
            <w:r w:rsidR="00CD3BF8" w:rsidRPr="00C93DED">
              <w:rPr>
                <w:rFonts w:ascii="Times New Roman" w:hAnsi="Times New Roman"/>
                <w:b/>
                <w:i/>
                <w:sz w:val="22"/>
                <w:szCs w:val="22"/>
              </w:rPr>
              <w:t>.</w:t>
            </w:r>
          </w:p>
        </w:tc>
        <w:tc>
          <w:tcPr>
            <w:tcW w:w="6104" w:type="dxa"/>
            <w:tcMar>
              <w:left w:w="57" w:type="dxa"/>
              <w:right w:w="57" w:type="dxa"/>
            </w:tcMar>
            <w:vAlign w:val="center"/>
          </w:tcPr>
          <w:p w14:paraId="6614A7FC" w14:textId="77777777" w:rsidR="00CD3BF8" w:rsidRPr="00C93DED" w:rsidRDefault="00CD3BF8" w:rsidP="001723A2">
            <w:pPr>
              <w:pStyle w:val="Heading2"/>
              <w:numPr>
                <w:ilvl w:val="0"/>
                <w:numId w:val="0"/>
              </w:numPr>
              <w:spacing w:line="276" w:lineRule="auto"/>
              <w:jc w:val="center"/>
              <w:rPr>
                <w:rFonts w:ascii="Times New Roman" w:hAnsi="Times New Roman"/>
                <w:i/>
                <w:iCs/>
                <w:caps/>
                <w:sz w:val="22"/>
              </w:rPr>
            </w:pPr>
            <w:r w:rsidRPr="00C93DED">
              <w:rPr>
                <w:rFonts w:ascii="Times New Roman" w:hAnsi="Times New Roman"/>
                <w:i/>
                <w:iCs/>
                <w:caps/>
                <w:sz w:val="22"/>
              </w:rPr>
              <w:t>Cerinţe autoritate contractantă</w:t>
            </w:r>
          </w:p>
        </w:tc>
        <w:tc>
          <w:tcPr>
            <w:tcW w:w="2972" w:type="dxa"/>
            <w:tcMar>
              <w:left w:w="57" w:type="dxa"/>
              <w:right w:w="57" w:type="dxa"/>
            </w:tcMar>
            <w:vAlign w:val="center"/>
          </w:tcPr>
          <w:p w14:paraId="417D6994" w14:textId="77777777" w:rsidR="00CD3BF8" w:rsidRPr="00C93DED" w:rsidRDefault="00CD3BF8" w:rsidP="001723A2">
            <w:pPr>
              <w:pStyle w:val="Heading2"/>
              <w:numPr>
                <w:ilvl w:val="0"/>
                <w:numId w:val="0"/>
              </w:numPr>
              <w:spacing w:line="276" w:lineRule="auto"/>
              <w:jc w:val="center"/>
              <w:rPr>
                <w:rFonts w:ascii="Times New Roman" w:hAnsi="Times New Roman"/>
                <w:i/>
                <w:iCs/>
                <w:caps/>
                <w:sz w:val="22"/>
              </w:rPr>
            </w:pPr>
            <w:r w:rsidRPr="00C93DED">
              <w:rPr>
                <w:rFonts w:ascii="Times New Roman" w:hAnsi="Times New Roman"/>
                <w:i/>
                <w:iCs/>
                <w:caps/>
                <w:sz w:val="22"/>
              </w:rPr>
              <w:t>Ofertă CONTRACTANT</w:t>
            </w:r>
          </w:p>
        </w:tc>
      </w:tr>
      <w:tr w:rsidR="005F7DDB" w:rsidRPr="00C93DED" w14:paraId="27ADD356" w14:textId="77777777" w:rsidTr="007D2FB9">
        <w:trPr>
          <w:trHeight w:val="492"/>
          <w:jc w:val="center"/>
        </w:trPr>
        <w:tc>
          <w:tcPr>
            <w:tcW w:w="9717" w:type="dxa"/>
            <w:gridSpan w:val="3"/>
            <w:tcMar>
              <w:left w:w="57" w:type="dxa"/>
              <w:right w:w="57" w:type="dxa"/>
            </w:tcMar>
            <w:vAlign w:val="center"/>
          </w:tcPr>
          <w:p w14:paraId="4F451119" w14:textId="75BC1B79" w:rsidR="005F7DDB" w:rsidRPr="005F7DDB" w:rsidRDefault="005F7DDB" w:rsidP="005F7DDB">
            <w:pPr>
              <w:spacing w:before="120" w:after="120" w:line="276" w:lineRule="auto"/>
              <w:jc w:val="center"/>
              <w:rPr>
                <w:rFonts w:ascii="Times New Roman" w:hAnsi="Times New Roman"/>
                <w:b/>
                <w:bCs/>
                <w:sz w:val="22"/>
                <w:szCs w:val="22"/>
                <w:lang w:val="fr-FR"/>
              </w:rPr>
            </w:pPr>
            <w:r w:rsidRPr="005F7DDB">
              <w:rPr>
                <w:rFonts w:ascii="Times New Roman" w:hAnsi="Times New Roman"/>
                <w:b/>
                <w:bCs/>
                <w:sz w:val="22"/>
                <w:szCs w:val="22"/>
                <w:lang w:val="fr-FR"/>
              </w:rPr>
              <w:t>LOTUL 1</w:t>
            </w:r>
          </w:p>
        </w:tc>
      </w:tr>
      <w:tr w:rsidR="00003021" w:rsidRPr="00C93DED" w14:paraId="00825DBA" w14:textId="77777777" w:rsidTr="00867F12">
        <w:trPr>
          <w:trHeight w:val="492"/>
          <w:jc w:val="center"/>
        </w:trPr>
        <w:tc>
          <w:tcPr>
            <w:tcW w:w="641" w:type="dxa"/>
            <w:tcMar>
              <w:left w:w="57" w:type="dxa"/>
              <w:right w:w="57" w:type="dxa"/>
            </w:tcMar>
            <w:vAlign w:val="center"/>
          </w:tcPr>
          <w:p w14:paraId="0459B72C" w14:textId="64BB9129" w:rsidR="00003021" w:rsidRPr="00C93DED" w:rsidRDefault="00C13ABB" w:rsidP="00003021">
            <w:pPr>
              <w:spacing w:line="276" w:lineRule="auto"/>
              <w:jc w:val="center"/>
              <w:rPr>
                <w:rFonts w:ascii="Times New Roman" w:hAnsi="Times New Roman"/>
                <w:sz w:val="22"/>
                <w:szCs w:val="22"/>
              </w:rPr>
            </w:pPr>
            <w:r w:rsidRPr="00C93DED">
              <w:rPr>
                <w:rFonts w:ascii="Times New Roman" w:hAnsi="Times New Roman"/>
                <w:sz w:val="22"/>
                <w:szCs w:val="22"/>
              </w:rPr>
              <w:t>1</w:t>
            </w:r>
          </w:p>
        </w:tc>
        <w:tc>
          <w:tcPr>
            <w:tcW w:w="6104" w:type="dxa"/>
            <w:tcMar>
              <w:left w:w="57" w:type="dxa"/>
              <w:right w:w="57" w:type="dxa"/>
            </w:tcMar>
          </w:tcPr>
          <w:p w14:paraId="784FE702" w14:textId="77777777" w:rsidR="00C93DED" w:rsidRPr="002350DE" w:rsidRDefault="00C93DED" w:rsidP="00C93DED">
            <w:pPr>
              <w:ind w:right="282"/>
              <w:jc w:val="both"/>
              <w:rPr>
                <w:rFonts w:ascii="Times New Roman" w:hAnsi="Times New Roman"/>
                <w:b/>
                <w:kern w:val="1"/>
                <w:sz w:val="22"/>
                <w:szCs w:val="22"/>
                <w:lang w:val="ro-RO"/>
              </w:rPr>
            </w:pPr>
            <w:r w:rsidRPr="002350DE">
              <w:rPr>
                <w:rFonts w:ascii="Times New Roman" w:hAnsi="Times New Roman"/>
                <w:b/>
                <w:kern w:val="1"/>
                <w:sz w:val="22"/>
                <w:szCs w:val="22"/>
                <w:lang w:val="ro-RO"/>
              </w:rPr>
              <w:t>Masa consiliu modulara 10-12 persoane</w:t>
            </w:r>
          </w:p>
          <w:p w14:paraId="23E87600" w14:textId="77777777" w:rsidR="0075702A" w:rsidRPr="002350DE" w:rsidRDefault="00C93DED" w:rsidP="00C93DED">
            <w:pPr>
              <w:ind w:right="282"/>
              <w:jc w:val="both"/>
              <w:rPr>
                <w:rFonts w:ascii="Times New Roman" w:hAnsi="Times New Roman"/>
                <w:b/>
                <w:kern w:val="1"/>
                <w:sz w:val="22"/>
                <w:szCs w:val="22"/>
                <w:lang w:val="ro-RO"/>
              </w:rPr>
            </w:pPr>
            <w:r w:rsidRPr="002350DE">
              <w:rPr>
                <w:rFonts w:ascii="Times New Roman" w:hAnsi="Times New Roman"/>
                <w:b/>
                <w:kern w:val="1"/>
                <w:sz w:val="22"/>
                <w:szCs w:val="22"/>
                <w:lang w:val="ro-RO"/>
              </w:rPr>
              <w:t>3600 x 1420x750mm</w:t>
            </w:r>
          </w:p>
          <w:p w14:paraId="2F99DCD5" w14:textId="77777777" w:rsidR="00C93DED" w:rsidRPr="00C93DED" w:rsidRDefault="00C93DED" w:rsidP="00C93DED">
            <w:pPr>
              <w:ind w:right="282"/>
              <w:jc w:val="both"/>
              <w:rPr>
                <w:rFonts w:ascii="Times New Roman" w:hAnsi="Times New Roman"/>
                <w:bCs/>
                <w:kern w:val="1"/>
                <w:sz w:val="22"/>
                <w:szCs w:val="22"/>
                <w:lang w:val="ro-RO"/>
              </w:rPr>
            </w:pPr>
          </w:p>
          <w:p w14:paraId="6F6464F7" w14:textId="77777777" w:rsidR="00C93DED" w:rsidRPr="00C93DED" w:rsidRDefault="00C93DED" w:rsidP="00C93DED">
            <w:pPr>
              <w:ind w:right="282"/>
              <w:jc w:val="both"/>
              <w:rPr>
                <w:rFonts w:ascii="Times New Roman" w:hAnsi="Times New Roman"/>
                <w:bCs/>
                <w:kern w:val="1"/>
                <w:sz w:val="22"/>
                <w:szCs w:val="22"/>
                <w:lang w:val="ro-RO"/>
              </w:rPr>
            </w:pPr>
            <w:r w:rsidRPr="00C93DED">
              <w:rPr>
                <w:rFonts w:ascii="Times New Roman" w:hAnsi="Times New Roman"/>
                <w:bCs/>
                <w:kern w:val="1"/>
                <w:sz w:val="22"/>
                <w:szCs w:val="22"/>
                <w:lang w:val="ro-RO"/>
              </w:rPr>
              <w:t>Loc de livrare: Sediul Facultății de Arhitectura Navala din Galati, Str. Stiintei, nr.1</w:t>
            </w:r>
          </w:p>
          <w:p w14:paraId="16F02EF5" w14:textId="77777777" w:rsidR="00C93DED" w:rsidRPr="00C93DED" w:rsidRDefault="00C93DED" w:rsidP="00C93DED">
            <w:pPr>
              <w:ind w:right="282"/>
              <w:jc w:val="both"/>
              <w:rPr>
                <w:rFonts w:ascii="Times New Roman" w:hAnsi="Times New Roman"/>
                <w:bCs/>
                <w:kern w:val="1"/>
                <w:sz w:val="22"/>
                <w:szCs w:val="22"/>
                <w:lang w:val="ro-RO"/>
              </w:rPr>
            </w:pPr>
          </w:p>
          <w:p w14:paraId="1746335D" w14:textId="77777777" w:rsidR="00C93DED" w:rsidRPr="00C93DED" w:rsidRDefault="00C93DED" w:rsidP="00C93DED">
            <w:pPr>
              <w:pStyle w:val="NoSpacing"/>
              <w:jc w:val="both"/>
              <w:rPr>
                <w:rFonts w:ascii="Times New Roman" w:hAnsi="Times New Roman"/>
                <w:b/>
                <w:bCs/>
                <w:sz w:val="22"/>
                <w:szCs w:val="22"/>
                <w:u w:val="single"/>
              </w:rPr>
            </w:pPr>
            <w:r w:rsidRPr="00C93DED">
              <w:rPr>
                <w:rFonts w:ascii="Times New Roman" w:hAnsi="Times New Roman"/>
                <w:b/>
                <w:bCs/>
                <w:sz w:val="22"/>
                <w:szCs w:val="22"/>
                <w:u w:val="single"/>
              </w:rPr>
              <w:t>Masa modulară:</w:t>
            </w:r>
          </w:p>
          <w:p w14:paraId="7B2D3FC3" w14:textId="77777777" w:rsidR="00C93DED" w:rsidRPr="00C93DED" w:rsidRDefault="00C93DED" w:rsidP="00C93DED">
            <w:pPr>
              <w:pStyle w:val="NoSpacing"/>
              <w:jc w:val="both"/>
              <w:rPr>
                <w:rFonts w:ascii="Times New Roman" w:hAnsi="Times New Roman"/>
                <w:b/>
                <w:bCs/>
                <w:sz w:val="22"/>
                <w:szCs w:val="22"/>
                <w:u w:val="single"/>
              </w:rPr>
            </w:pPr>
          </w:p>
          <w:p w14:paraId="11F418E6" w14:textId="77777777" w:rsidR="00C93DED" w:rsidRPr="00C93DED" w:rsidRDefault="00C93DED" w:rsidP="00C93DED">
            <w:pPr>
              <w:pStyle w:val="NoSpacing"/>
              <w:numPr>
                <w:ilvl w:val="0"/>
                <w:numId w:val="52"/>
              </w:numPr>
              <w:overflowPunct/>
              <w:autoSpaceDE/>
              <w:autoSpaceDN/>
              <w:adjustRightInd/>
              <w:ind w:left="286" w:hanging="270"/>
              <w:jc w:val="both"/>
              <w:textAlignment w:val="auto"/>
              <w:rPr>
                <w:rFonts w:ascii="Times New Roman" w:hAnsi="Times New Roman"/>
                <w:sz w:val="22"/>
                <w:szCs w:val="22"/>
              </w:rPr>
            </w:pPr>
            <w:r w:rsidRPr="00C93DED">
              <w:rPr>
                <w:rFonts w:ascii="Times New Roman" w:hAnsi="Times New Roman"/>
                <w:sz w:val="22"/>
                <w:szCs w:val="22"/>
              </w:rPr>
              <w:t xml:space="preserve">Dimensiuni ( L / A / Î ): 3600 x 1420 x 750mm, </w:t>
            </w:r>
          </w:p>
          <w:p w14:paraId="5C6BE92C" w14:textId="77777777" w:rsidR="00C93DED" w:rsidRPr="00C93DED" w:rsidRDefault="00C93DED" w:rsidP="00C93DED">
            <w:pPr>
              <w:pStyle w:val="NoSpacing"/>
              <w:numPr>
                <w:ilvl w:val="0"/>
                <w:numId w:val="52"/>
              </w:numPr>
              <w:overflowPunct/>
              <w:autoSpaceDE/>
              <w:autoSpaceDN/>
              <w:adjustRightInd/>
              <w:ind w:left="286" w:hanging="270"/>
              <w:jc w:val="both"/>
              <w:textAlignment w:val="auto"/>
              <w:rPr>
                <w:rFonts w:ascii="Times New Roman" w:hAnsi="Times New Roman"/>
                <w:sz w:val="22"/>
                <w:szCs w:val="22"/>
              </w:rPr>
            </w:pPr>
            <w:r w:rsidRPr="00C93DED">
              <w:rPr>
                <w:rFonts w:ascii="Times New Roman" w:hAnsi="Times New Roman"/>
                <w:sz w:val="22"/>
                <w:szCs w:val="22"/>
              </w:rPr>
              <w:t>Tip material: pal dublu melaminat de 36 mm grosime</w:t>
            </w:r>
          </w:p>
          <w:p w14:paraId="32DD30F9" w14:textId="77777777" w:rsidR="00C93DED" w:rsidRPr="00C93DED" w:rsidRDefault="00C93DED" w:rsidP="00C93DED">
            <w:pPr>
              <w:pStyle w:val="NoSpacing"/>
              <w:numPr>
                <w:ilvl w:val="0"/>
                <w:numId w:val="52"/>
              </w:numPr>
              <w:overflowPunct/>
              <w:autoSpaceDE/>
              <w:autoSpaceDN/>
              <w:adjustRightInd/>
              <w:ind w:left="286" w:hanging="270"/>
              <w:jc w:val="both"/>
              <w:textAlignment w:val="auto"/>
              <w:rPr>
                <w:rFonts w:ascii="Times New Roman" w:hAnsi="Times New Roman"/>
                <w:sz w:val="22"/>
                <w:szCs w:val="22"/>
              </w:rPr>
            </w:pPr>
            <w:r w:rsidRPr="00C93DED">
              <w:rPr>
                <w:rFonts w:ascii="Times New Roman" w:hAnsi="Times New Roman"/>
                <w:sz w:val="22"/>
                <w:szCs w:val="22"/>
              </w:rPr>
              <w:t>Culoare: Stejar Halifax Alb</w:t>
            </w:r>
          </w:p>
          <w:p w14:paraId="6AACA130" w14:textId="77777777" w:rsidR="00C93DED" w:rsidRPr="00C93DED" w:rsidRDefault="00C93DED" w:rsidP="00C93DED">
            <w:pPr>
              <w:pStyle w:val="NoSpacing"/>
              <w:numPr>
                <w:ilvl w:val="0"/>
                <w:numId w:val="52"/>
              </w:numPr>
              <w:overflowPunct/>
              <w:autoSpaceDE/>
              <w:autoSpaceDN/>
              <w:adjustRightInd/>
              <w:ind w:left="286" w:hanging="270"/>
              <w:jc w:val="both"/>
              <w:textAlignment w:val="auto"/>
              <w:rPr>
                <w:rFonts w:ascii="Times New Roman" w:hAnsi="Times New Roman"/>
                <w:sz w:val="22"/>
                <w:szCs w:val="22"/>
              </w:rPr>
            </w:pPr>
            <w:r w:rsidRPr="00C93DED">
              <w:rPr>
                <w:rFonts w:ascii="Times New Roman" w:hAnsi="Times New Roman"/>
                <w:sz w:val="22"/>
                <w:szCs w:val="22"/>
              </w:rPr>
              <w:t>Picioare metalice cu canal cablu și întăritură metalică (culoare gri)</w:t>
            </w:r>
          </w:p>
          <w:p w14:paraId="7BB09B61" w14:textId="77777777" w:rsidR="00C93DED" w:rsidRPr="00C93DED" w:rsidRDefault="00C93DED" w:rsidP="00C93DED">
            <w:pPr>
              <w:pStyle w:val="NoSpacing"/>
              <w:numPr>
                <w:ilvl w:val="0"/>
                <w:numId w:val="52"/>
              </w:numPr>
              <w:overflowPunct/>
              <w:autoSpaceDE/>
              <w:autoSpaceDN/>
              <w:adjustRightInd/>
              <w:ind w:left="286" w:hanging="270"/>
              <w:jc w:val="both"/>
              <w:textAlignment w:val="auto"/>
              <w:rPr>
                <w:rFonts w:ascii="Times New Roman" w:hAnsi="Times New Roman"/>
                <w:sz w:val="22"/>
                <w:szCs w:val="22"/>
              </w:rPr>
            </w:pPr>
            <w:r w:rsidRPr="00C93DED">
              <w:rPr>
                <w:rFonts w:ascii="Times New Roman" w:hAnsi="Times New Roman"/>
                <w:sz w:val="22"/>
                <w:szCs w:val="22"/>
              </w:rPr>
              <w:t>Fantă pentru montarea prizelor incorporabile</w:t>
            </w:r>
          </w:p>
          <w:p w14:paraId="3BD0E52A" w14:textId="77777777" w:rsidR="00C93DED" w:rsidRPr="00C93DED" w:rsidRDefault="00C93DED" w:rsidP="00C93DED">
            <w:pPr>
              <w:pStyle w:val="NoSpacing"/>
              <w:numPr>
                <w:ilvl w:val="0"/>
                <w:numId w:val="52"/>
              </w:numPr>
              <w:overflowPunct/>
              <w:autoSpaceDE/>
              <w:autoSpaceDN/>
              <w:adjustRightInd/>
              <w:ind w:left="286" w:hanging="270"/>
              <w:jc w:val="both"/>
              <w:textAlignment w:val="auto"/>
              <w:rPr>
                <w:rFonts w:ascii="Times New Roman" w:hAnsi="Times New Roman"/>
                <w:sz w:val="22"/>
                <w:szCs w:val="22"/>
              </w:rPr>
            </w:pPr>
            <w:r w:rsidRPr="00C93DED">
              <w:rPr>
                <w:rFonts w:ascii="Times New Roman" w:hAnsi="Times New Roman"/>
                <w:sz w:val="22"/>
                <w:szCs w:val="22"/>
              </w:rPr>
              <w:t>Tip cant blat masa: ABS 2mm</w:t>
            </w:r>
          </w:p>
          <w:p w14:paraId="682B7610" w14:textId="77777777" w:rsidR="00C93DED" w:rsidRPr="00C93DED" w:rsidRDefault="00C93DED" w:rsidP="00C93DED">
            <w:pPr>
              <w:pStyle w:val="NoSpacing"/>
              <w:overflowPunct/>
              <w:autoSpaceDE/>
              <w:autoSpaceDN/>
              <w:adjustRightInd/>
              <w:jc w:val="both"/>
              <w:textAlignment w:val="auto"/>
              <w:rPr>
                <w:rFonts w:ascii="Times New Roman" w:hAnsi="Times New Roman"/>
                <w:sz w:val="22"/>
                <w:szCs w:val="22"/>
              </w:rPr>
            </w:pPr>
          </w:p>
          <w:p w14:paraId="62F1A51B" w14:textId="77777777" w:rsidR="00C93DED" w:rsidRDefault="00C93DED" w:rsidP="00C93DED">
            <w:pPr>
              <w:pStyle w:val="NoSpacing"/>
              <w:overflowPunct/>
              <w:autoSpaceDE/>
              <w:autoSpaceDN/>
              <w:adjustRightInd/>
              <w:jc w:val="both"/>
              <w:textAlignment w:val="auto"/>
              <w:rPr>
                <w:rFonts w:ascii="Times New Roman" w:hAnsi="Times New Roman"/>
                <w:sz w:val="22"/>
                <w:szCs w:val="22"/>
              </w:rPr>
            </w:pPr>
            <w:r w:rsidRPr="00C93DED">
              <w:rPr>
                <w:rFonts w:ascii="Times New Roman" w:hAnsi="Times New Roman"/>
                <w:b/>
                <w:bCs/>
                <w:sz w:val="22"/>
                <w:szCs w:val="22"/>
              </w:rPr>
              <w:t>Durata minima de grantie</w:t>
            </w:r>
            <w:r w:rsidRPr="00C93DED">
              <w:rPr>
                <w:rFonts w:ascii="Times New Roman" w:hAnsi="Times New Roman"/>
                <w:sz w:val="22"/>
                <w:szCs w:val="22"/>
              </w:rPr>
              <w:t xml:space="preserve">: 24 luni </w:t>
            </w:r>
          </w:p>
          <w:p w14:paraId="6E96718A" w14:textId="6B57EB2D" w:rsidR="00077B87" w:rsidRPr="00C93DED" w:rsidRDefault="00077B87" w:rsidP="00C93DED">
            <w:pPr>
              <w:pStyle w:val="NoSpacing"/>
              <w:overflowPunct/>
              <w:autoSpaceDE/>
              <w:autoSpaceDN/>
              <w:adjustRightInd/>
              <w:jc w:val="both"/>
              <w:textAlignment w:val="auto"/>
              <w:rPr>
                <w:rFonts w:ascii="Times New Roman" w:hAnsi="Times New Roman"/>
                <w:sz w:val="22"/>
                <w:szCs w:val="22"/>
              </w:rPr>
            </w:pPr>
            <w:r>
              <w:rPr>
                <w:rFonts w:ascii="Times New Roman" w:hAnsi="Times New Roman"/>
                <w:b/>
                <w:sz w:val="22"/>
                <w:szCs w:val="22"/>
              </w:rPr>
              <w:t xml:space="preserve">TERMEN DE LIVRARE - </w:t>
            </w:r>
            <w:r w:rsidRPr="00C93DED">
              <w:rPr>
                <w:rFonts w:ascii="Times New Roman" w:hAnsi="Times New Roman"/>
                <w:bCs/>
                <w:sz w:val="22"/>
                <w:szCs w:val="22"/>
              </w:rPr>
              <w:t>30 zile de la data semn</w:t>
            </w:r>
            <w:r w:rsidRPr="00C93DED">
              <w:rPr>
                <w:rFonts w:ascii="Times New Roman" w:hAnsi="Times New Roman" w:hint="cs"/>
                <w:bCs/>
                <w:sz w:val="22"/>
                <w:szCs w:val="22"/>
              </w:rPr>
              <w:t>ă</w:t>
            </w:r>
            <w:r w:rsidRPr="00C93DED">
              <w:rPr>
                <w:rFonts w:ascii="Times New Roman" w:hAnsi="Times New Roman"/>
                <w:bCs/>
                <w:sz w:val="22"/>
                <w:szCs w:val="22"/>
              </w:rPr>
              <w:t>rii contractului de achiziție public</w:t>
            </w:r>
            <w:r w:rsidRPr="00C93DED">
              <w:rPr>
                <w:rFonts w:ascii="Times New Roman" w:hAnsi="Times New Roman" w:hint="cs"/>
                <w:bCs/>
                <w:sz w:val="22"/>
                <w:szCs w:val="22"/>
              </w:rPr>
              <w:t>ă</w:t>
            </w:r>
          </w:p>
        </w:tc>
        <w:tc>
          <w:tcPr>
            <w:tcW w:w="2972" w:type="dxa"/>
            <w:tcMar>
              <w:left w:w="57" w:type="dxa"/>
              <w:right w:w="57" w:type="dxa"/>
            </w:tcMar>
          </w:tcPr>
          <w:p w14:paraId="47115F50" w14:textId="77777777" w:rsidR="00003021" w:rsidRPr="00C93DED" w:rsidRDefault="00003021" w:rsidP="00003021">
            <w:pPr>
              <w:spacing w:before="120" w:after="120" w:line="276" w:lineRule="auto"/>
              <w:jc w:val="both"/>
              <w:rPr>
                <w:rFonts w:ascii="Times New Roman" w:hAnsi="Times New Roman"/>
                <w:sz w:val="22"/>
                <w:szCs w:val="22"/>
                <w:lang w:val="fr-FR"/>
              </w:rPr>
            </w:pPr>
          </w:p>
        </w:tc>
      </w:tr>
      <w:tr w:rsidR="005F7DDB" w:rsidRPr="00C93DED" w14:paraId="53B5FD86" w14:textId="77777777" w:rsidTr="00527165">
        <w:trPr>
          <w:trHeight w:val="566"/>
          <w:jc w:val="center"/>
        </w:trPr>
        <w:tc>
          <w:tcPr>
            <w:tcW w:w="9717" w:type="dxa"/>
            <w:gridSpan w:val="3"/>
            <w:tcMar>
              <w:left w:w="57" w:type="dxa"/>
              <w:right w:w="57" w:type="dxa"/>
            </w:tcMar>
            <w:vAlign w:val="center"/>
          </w:tcPr>
          <w:p w14:paraId="4BD20927" w14:textId="77734A4B" w:rsidR="005F7DDB" w:rsidRPr="005F7DDB" w:rsidRDefault="005F7DDB" w:rsidP="005F7DDB">
            <w:pPr>
              <w:spacing w:before="120" w:after="120" w:line="276" w:lineRule="auto"/>
              <w:jc w:val="center"/>
              <w:rPr>
                <w:rFonts w:ascii="Times New Roman" w:hAnsi="Times New Roman"/>
                <w:sz w:val="22"/>
                <w:szCs w:val="22"/>
                <w:lang w:val="ro-RO"/>
              </w:rPr>
            </w:pPr>
            <w:r>
              <w:rPr>
                <w:rFonts w:ascii="Times New Roman" w:hAnsi="Times New Roman"/>
                <w:b/>
                <w:bCs/>
                <w:sz w:val="22"/>
                <w:szCs w:val="22"/>
                <w:lang w:val="ro-RO"/>
              </w:rPr>
              <w:t>LOTUL 2</w:t>
            </w:r>
          </w:p>
        </w:tc>
      </w:tr>
      <w:tr w:rsidR="00003021" w:rsidRPr="00C93DED" w14:paraId="3813284B" w14:textId="77777777" w:rsidTr="009F608B">
        <w:trPr>
          <w:trHeight w:val="566"/>
          <w:jc w:val="center"/>
        </w:trPr>
        <w:tc>
          <w:tcPr>
            <w:tcW w:w="641" w:type="dxa"/>
            <w:tcMar>
              <w:left w:w="57" w:type="dxa"/>
              <w:right w:w="57" w:type="dxa"/>
            </w:tcMar>
            <w:vAlign w:val="center"/>
          </w:tcPr>
          <w:p w14:paraId="2630148D" w14:textId="0ABCC24A" w:rsidR="00003021" w:rsidRPr="00C93DED" w:rsidRDefault="00C13ABB" w:rsidP="00003021">
            <w:pPr>
              <w:spacing w:line="276" w:lineRule="auto"/>
              <w:jc w:val="center"/>
              <w:rPr>
                <w:rFonts w:ascii="Times New Roman" w:hAnsi="Times New Roman"/>
                <w:sz w:val="22"/>
                <w:szCs w:val="22"/>
              </w:rPr>
            </w:pPr>
            <w:r w:rsidRPr="00C93DED">
              <w:rPr>
                <w:rFonts w:ascii="Times New Roman" w:hAnsi="Times New Roman"/>
                <w:sz w:val="22"/>
                <w:szCs w:val="22"/>
              </w:rPr>
              <w:t>2</w:t>
            </w:r>
          </w:p>
        </w:tc>
        <w:tc>
          <w:tcPr>
            <w:tcW w:w="6104" w:type="dxa"/>
            <w:tcMar>
              <w:left w:w="57" w:type="dxa"/>
              <w:right w:w="57" w:type="dxa"/>
            </w:tcMar>
          </w:tcPr>
          <w:p w14:paraId="326FBFC9" w14:textId="77777777" w:rsidR="00003021" w:rsidRPr="00C93DED" w:rsidRDefault="00C93DED" w:rsidP="00C13ABB">
            <w:pPr>
              <w:widowControl w:val="0"/>
              <w:ind w:right="282"/>
              <w:jc w:val="both"/>
              <w:rPr>
                <w:rFonts w:ascii="Times New Roman" w:hAnsi="Times New Roman"/>
                <w:b/>
                <w:sz w:val="22"/>
                <w:szCs w:val="22"/>
              </w:rPr>
            </w:pPr>
            <w:r w:rsidRPr="00C93DED">
              <w:rPr>
                <w:rFonts w:ascii="Times New Roman" w:hAnsi="Times New Roman"/>
                <w:b/>
                <w:sz w:val="22"/>
                <w:szCs w:val="22"/>
              </w:rPr>
              <w:t>Scaun ergonomic</w:t>
            </w:r>
          </w:p>
          <w:p w14:paraId="7138082F" w14:textId="77777777" w:rsidR="00C93DED" w:rsidRPr="00C93DED" w:rsidRDefault="00C93DED" w:rsidP="00C13ABB">
            <w:pPr>
              <w:widowControl w:val="0"/>
              <w:ind w:right="282"/>
              <w:jc w:val="both"/>
              <w:rPr>
                <w:rFonts w:ascii="Times New Roman" w:hAnsi="Times New Roman"/>
                <w:b/>
                <w:sz w:val="22"/>
                <w:szCs w:val="22"/>
              </w:rPr>
            </w:pPr>
          </w:p>
          <w:p w14:paraId="0458D782" w14:textId="395808FC" w:rsidR="00C93DED" w:rsidRPr="00C93DED" w:rsidRDefault="00C93DED" w:rsidP="00C13ABB">
            <w:pPr>
              <w:widowControl w:val="0"/>
              <w:ind w:right="282"/>
              <w:jc w:val="both"/>
              <w:rPr>
                <w:rFonts w:ascii="Times New Roman" w:hAnsi="Times New Roman"/>
                <w:b/>
                <w:sz w:val="22"/>
                <w:szCs w:val="22"/>
              </w:rPr>
            </w:pPr>
            <w:r w:rsidRPr="00C93DED">
              <w:rPr>
                <w:rFonts w:ascii="Times New Roman" w:hAnsi="Times New Roman"/>
                <w:b/>
                <w:sz w:val="22"/>
                <w:szCs w:val="22"/>
              </w:rPr>
              <w:t>Loc de livrare</w:t>
            </w:r>
            <w:r w:rsidR="00E653BA">
              <w:rPr>
                <w:rFonts w:ascii="Times New Roman" w:hAnsi="Times New Roman"/>
                <w:b/>
                <w:sz w:val="22"/>
                <w:szCs w:val="22"/>
              </w:rPr>
              <w:t xml:space="preserve">: </w:t>
            </w:r>
            <w:r w:rsidR="00E653BA" w:rsidRPr="00C93DED">
              <w:rPr>
                <w:rFonts w:ascii="Times New Roman" w:hAnsi="Times New Roman"/>
                <w:bCs/>
                <w:kern w:val="1"/>
                <w:sz w:val="22"/>
                <w:szCs w:val="22"/>
                <w:lang w:val="ro-RO"/>
              </w:rPr>
              <w:t>Sediul Facultății de Arhitectura Navala din Galati, Str. Stiintei, nr.1</w:t>
            </w:r>
          </w:p>
          <w:p w14:paraId="23F7C948" w14:textId="77777777" w:rsidR="00C93DED" w:rsidRPr="00C93DED" w:rsidRDefault="00C93DED" w:rsidP="00C13ABB">
            <w:pPr>
              <w:widowControl w:val="0"/>
              <w:ind w:right="282"/>
              <w:jc w:val="both"/>
              <w:rPr>
                <w:rFonts w:ascii="Times New Roman" w:hAnsi="Times New Roman"/>
                <w:b/>
                <w:sz w:val="22"/>
                <w:szCs w:val="22"/>
              </w:rPr>
            </w:pPr>
          </w:p>
          <w:p w14:paraId="3752CF99" w14:textId="77777777" w:rsidR="00C93DED" w:rsidRPr="00C93DED" w:rsidRDefault="00C93DED" w:rsidP="00C93DED">
            <w:pPr>
              <w:pStyle w:val="NoSpacing"/>
              <w:jc w:val="both"/>
              <w:rPr>
                <w:rFonts w:ascii="Times New Roman" w:hAnsi="Times New Roman"/>
                <w:b/>
                <w:bCs/>
                <w:sz w:val="22"/>
                <w:szCs w:val="22"/>
                <w:u w:val="single"/>
              </w:rPr>
            </w:pPr>
            <w:r w:rsidRPr="00C93DED">
              <w:rPr>
                <w:rFonts w:ascii="Times New Roman" w:hAnsi="Times New Roman"/>
                <w:b/>
                <w:bCs/>
                <w:sz w:val="22"/>
                <w:szCs w:val="22"/>
                <w:u w:val="single"/>
              </w:rPr>
              <w:t>Scaun ergonomic rotativ:</w:t>
            </w:r>
          </w:p>
          <w:p w14:paraId="7EF2E331" w14:textId="77777777" w:rsidR="00C93DED" w:rsidRPr="00C93DED" w:rsidRDefault="00C93DED" w:rsidP="00C93DED">
            <w:pPr>
              <w:pStyle w:val="NoSpacing"/>
              <w:numPr>
                <w:ilvl w:val="0"/>
                <w:numId w:val="53"/>
              </w:numPr>
              <w:overflowPunct/>
              <w:autoSpaceDE/>
              <w:autoSpaceDN/>
              <w:adjustRightInd/>
              <w:jc w:val="both"/>
              <w:textAlignment w:val="auto"/>
              <w:rPr>
                <w:rFonts w:ascii="Times New Roman" w:hAnsi="Times New Roman"/>
                <w:sz w:val="22"/>
                <w:szCs w:val="22"/>
              </w:rPr>
            </w:pPr>
            <w:r w:rsidRPr="00C93DED">
              <w:rPr>
                <w:rFonts w:ascii="Times New Roman" w:hAnsi="Times New Roman"/>
                <w:sz w:val="22"/>
                <w:szCs w:val="22"/>
              </w:rPr>
              <w:t>inălțime scaun: 93.5-103 cm</w:t>
            </w:r>
          </w:p>
          <w:p w14:paraId="4702BAFF" w14:textId="77777777" w:rsidR="00C93DED" w:rsidRPr="00C93DED" w:rsidRDefault="00C93DED" w:rsidP="00C93DED">
            <w:pPr>
              <w:pStyle w:val="NoSpacing"/>
              <w:numPr>
                <w:ilvl w:val="0"/>
                <w:numId w:val="53"/>
              </w:numPr>
              <w:overflowPunct/>
              <w:autoSpaceDE/>
              <w:autoSpaceDN/>
              <w:adjustRightInd/>
              <w:jc w:val="both"/>
              <w:textAlignment w:val="auto"/>
              <w:rPr>
                <w:rFonts w:ascii="Times New Roman" w:hAnsi="Times New Roman"/>
                <w:sz w:val="22"/>
                <w:szCs w:val="22"/>
              </w:rPr>
            </w:pPr>
            <w:r w:rsidRPr="00C93DED">
              <w:rPr>
                <w:rFonts w:ascii="Times New Roman" w:hAnsi="Times New Roman"/>
                <w:sz w:val="22"/>
                <w:szCs w:val="22"/>
              </w:rPr>
              <w:t>inălțime șezut: 48-57.5 cm</w:t>
            </w:r>
          </w:p>
          <w:p w14:paraId="4ECCAD91" w14:textId="77777777" w:rsidR="00C93DED" w:rsidRPr="00C93DED" w:rsidRDefault="00C93DED" w:rsidP="00C93DED">
            <w:pPr>
              <w:pStyle w:val="NoSpacing"/>
              <w:numPr>
                <w:ilvl w:val="0"/>
                <w:numId w:val="53"/>
              </w:numPr>
              <w:overflowPunct/>
              <w:autoSpaceDE/>
              <w:autoSpaceDN/>
              <w:adjustRightInd/>
              <w:jc w:val="both"/>
              <w:textAlignment w:val="auto"/>
              <w:rPr>
                <w:rFonts w:ascii="Times New Roman" w:hAnsi="Times New Roman"/>
                <w:sz w:val="22"/>
                <w:szCs w:val="22"/>
              </w:rPr>
            </w:pPr>
            <w:r w:rsidRPr="00C93DED">
              <w:rPr>
                <w:rFonts w:ascii="Times New Roman" w:hAnsi="Times New Roman"/>
                <w:sz w:val="22"/>
                <w:szCs w:val="22"/>
              </w:rPr>
              <w:t>adâncime șezut: 46 cm</w:t>
            </w:r>
          </w:p>
          <w:p w14:paraId="1D2B60DB" w14:textId="77777777" w:rsidR="00C93DED" w:rsidRPr="00C93DED" w:rsidRDefault="00C93DED" w:rsidP="00C93DED">
            <w:pPr>
              <w:pStyle w:val="NoSpacing"/>
              <w:numPr>
                <w:ilvl w:val="0"/>
                <w:numId w:val="53"/>
              </w:numPr>
              <w:overflowPunct/>
              <w:autoSpaceDE/>
              <w:autoSpaceDN/>
              <w:adjustRightInd/>
              <w:jc w:val="both"/>
              <w:textAlignment w:val="auto"/>
              <w:rPr>
                <w:rFonts w:ascii="Times New Roman" w:hAnsi="Times New Roman"/>
                <w:sz w:val="22"/>
                <w:szCs w:val="22"/>
              </w:rPr>
            </w:pPr>
            <w:r w:rsidRPr="00C93DED">
              <w:rPr>
                <w:rFonts w:ascii="Times New Roman" w:hAnsi="Times New Roman"/>
                <w:sz w:val="22"/>
                <w:szCs w:val="22"/>
              </w:rPr>
              <w:t>lățime șezut: 46 cm</w:t>
            </w:r>
          </w:p>
          <w:p w14:paraId="242F687C" w14:textId="77777777" w:rsidR="00C93DED" w:rsidRPr="00C93DED" w:rsidRDefault="00C93DED" w:rsidP="00C93DED">
            <w:pPr>
              <w:pStyle w:val="NoSpacing"/>
              <w:numPr>
                <w:ilvl w:val="0"/>
                <w:numId w:val="53"/>
              </w:numPr>
              <w:overflowPunct/>
              <w:autoSpaceDE/>
              <w:autoSpaceDN/>
              <w:adjustRightInd/>
              <w:jc w:val="both"/>
              <w:textAlignment w:val="auto"/>
              <w:rPr>
                <w:rFonts w:ascii="Times New Roman" w:hAnsi="Times New Roman"/>
                <w:sz w:val="22"/>
                <w:szCs w:val="22"/>
              </w:rPr>
            </w:pPr>
            <w:r w:rsidRPr="00C93DED">
              <w:rPr>
                <w:rFonts w:ascii="Times New Roman" w:hAnsi="Times New Roman"/>
                <w:sz w:val="22"/>
                <w:szCs w:val="22"/>
              </w:rPr>
              <w:t>lățime scaun cu brațe: 56 cm</w:t>
            </w:r>
          </w:p>
          <w:p w14:paraId="49C815FE" w14:textId="77777777" w:rsidR="00C93DED" w:rsidRPr="00C93DED" w:rsidRDefault="00C93DED" w:rsidP="00C93DED">
            <w:pPr>
              <w:pStyle w:val="NoSpacing"/>
              <w:numPr>
                <w:ilvl w:val="0"/>
                <w:numId w:val="53"/>
              </w:numPr>
              <w:overflowPunct/>
              <w:autoSpaceDE/>
              <w:autoSpaceDN/>
              <w:adjustRightInd/>
              <w:jc w:val="both"/>
              <w:textAlignment w:val="auto"/>
              <w:rPr>
                <w:rFonts w:ascii="Times New Roman" w:hAnsi="Times New Roman"/>
                <w:sz w:val="22"/>
                <w:szCs w:val="22"/>
              </w:rPr>
            </w:pPr>
            <w:r w:rsidRPr="00C93DED">
              <w:rPr>
                <w:rFonts w:ascii="Times New Roman" w:hAnsi="Times New Roman"/>
                <w:sz w:val="22"/>
                <w:szCs w:val="22"/>
              </w:rPr>
              <w:t>inălțime spătar: 50 cm</w:t>
            </w:r>
          </w:p>
          <w:p w14:paraId="1C008CEA" w14:textId="77777777" w:rsidR="00C93DED" w:rsidRPr="00C93DED" w:rsidRDefault="00C93DED" w:rsidP="00C93DED">
            <w:pPr>
              <w:pStyle w:val="NoSpacing"/>
              <w:numPr>
                <w:ilvl w:val="0"/>
                <w:numId w:val="53"/>
              </w:numPr>
              <w:overflowPunct/>
              <w:autoSpaceDE/>
              <w:autoSpaceDN/>
              <w:adjustRightInd/>
              <w:jc w:val="both"/>
              <w:textAlignment w:val="auto"/>
              <w:rPr>
                <w:rFonts w:ascii="Times New Roman" w:hAnsi="Times New Roman"/>
                <w:sz w:val="22"/>
                <w:szCs w:val="22"/>
              </w:rPr>
            </w:pPr>
            <w:r w:rsidRPr="00C93DED">
              <w:rPr>
                <w:rFonts w:ascii="Times New Roman" w:hAnsi="Times New Roman"/>
                <w:sz w:val="22"/>
                <w:szCs w:val="22"/>
              </w:rPr>
              <w:t>bază: 60 cm</w:t>
            </w:r>
          </w:p>
          <w:p w14:paraId="5C2AA61A" w14:textId="77777777" w:rsidR="00C93DED" w:rsidRPr="00C93DED" w:rsidRDefault="00C93DED" w:rsidP="00C93DED">
            <w:pPr>
              <w:pStyle w:val="NoSpacing"/>
              <w:numPr>
                <w:ilvl w:val="0"/>
                <w:numId w:val="53"/>
              </w:numPr>
              <w:overflowPunct/>
              <w:autoSpaceDE/>
              <w:autoSpaceDN/>
              <w:adjustRightInd/>
              <w:jc w:val="both"/>
              <w:textAlignment w:val="auto"/>
              <w:rPr>
                <w:rFonts w:ascii="Times New Roman" w:hAnsi="Times New Roman"/>
                <w:sz w:val="22"/>
                <w:szCs w:val="22"/>
              </w:rPr>
            </w:pPr>
            <w:r w:rsidRPr="00C93DED">
              <w:rPr>
                <w:rFonts w:ascii="Times New Roman" w:hAnsi="Times New Roman"/>
                <w:sz w:val="22"/>
                <w:szCs w:val="22"/>
              </w:rPr>
              <w:t>spătar tapițat cu mesh gri și șezut tapițat cu material textil negru,</w:t>
            </w:r>
          </w:p>
          <w:p w14:paraId="6B331D04" w14:textId="77777777" w:rsidR="00C93DED" w:rsidRPr="00C93DED" w:rsidRDefault="00C93DED" w:rsidP="00C93DED">
            <w:pPr>
              <w:pStyle w:val="NoSpacing"/>
              <w:numPr>
                <w:ilvl w:val="0"/>
                <w:numId w:val="53"/>
              </w:numPr>
              <w:overflowPunct/>
              <w:autoSpaceDE/>
              <w:autoSpaceDN/>
              <w:adjustRightInd/>
              <w:jc w:val="both"/>
              <w:textAlignment w:val="auto"/>
              <w:rPr>
                <w:rFonts w:ascii="Times New Roman" w:hAnsi="Times New Roman"/>
                <w:sz w:val="22"/>
                <w:szCs w:val="22"/>
              </w:rPr>
            </w:pPr>
            <w:r w:rsidRPr="00C93DED">
              <w:rPr>
                <w:rFonts w:ascii="Times New Roman" w:hAnsi="Times New Roman"/>
                <w:sz w:val="22"/>
                <w:szCs w:val="22"/>
              </w:rPr>
              <w:t>mecanism oscilant cu funcție de balans și blocare a șezutului în poziție orizontală</w:t>
            </w:r>
          </w:p>
          <w:p w14:paraId="22ED2009" w14:textId="77777777" w:rsidR="00C93DED" w:rsidRPr="00C93DED" w:rsidRDefault="00C93DED" w:rsidP="00C93DED">
            <w:pPr>
              <w:pStyle w:val="NoSpacing"/>
              <w:numPr>
                <w:ilvl w:val="0"/>
                <w:numId w:val="53"/>
              </w:numPr>
              <w:overflowPunct/>
              <w:autoSpaceDE/>
              <w:autoSpaceDN/>
              <w:adjustRightInd/>
              <w:jc w:val="both"/>
              <w:textAlignment w:val="auto"/>
              <w:rPr>
                <w:rFonts w:ascii="Times New Roman" w:hAnsi="Times New Roman"/>
                <w:sz w:val="22"/>
                <w:szCs w:val="22"/>
              </w:rPr>
            </w:pPr>
            <w:r w:rsidRPr="00C93DED">
              <w:rPr>
                <w:rFonts w:ascii="Times New Roman" w:hAnsi="Times New Roman"/>
                <w:sz w:val="22"/>
                <w:szCs w:val="22"/>
              </w:rPr>
              <w:t>brațe fixe incluse</w:t>
            </w:r>
          </w:p>
          <w:p w14:paraId="7DF2BD3A" w14:textId="77777777" w:rsidR="00C93DED" w:rsidRPr="00C93DED" w:rsidRDefault="00C93DED" w:rsidP="00C93DED">
            <w:pPr>
              <w:pStyle w:val="NoSpacing"/>
              <w:numPr>
                <w:ilvl w:val="0"/>
                <w:numId w:val="53"/>
              </w:numPr>
              <w:overflowPunct/>
              <w:autoSpaceDE/>
              <w:autoSpaceDN/>
              <w:adjustRightInd/>
              <w:jc w:val="both"/>
              <w:textAlignment w:val="auto"/>
              <w:rPr>
                <w:rFonts w:ascii="Times New Roman" w:hAnsi="Times New Roman"/>
                <w:sz w:val="22"/>
                <w:szCs w:val="22"/>
              </w:rPr>
            </w:pPr>
            <w:r w:rsidRPr="00C93DED">
              <w:rPr>
                <w:rFonts w:ascii="Times New Roman" w:hAnsi="Times New Roman"/>
                <w:sz w:val="22"/>
                <w:szCs w:val="22"/>
              </w:rPr>
              <w:t>cilindru cu gaz</w:t>
            </w:r>
          </w:p>
          <w:p w14:paraId="22C9BC6C" w14:textId="77777777" w:rsidR="00C93DED" w:rsidRPr="00C93DED" w:rsidRDefault="00C93DED" w:rsidP="00C93DED">
            <w:pPr>
              <w:widowControl w:val="0"/>
              <w:ind w:right="282"/>
              <w:jc w:val="both"/>
              <w:rPr>
                <w:rFonts w:ascii="Times New Roman" w:hAnsi="Times New Roman"/>
                <w:sz w:val="22"/>
                <w:szCs w:val="22"/>
              </w:rPr>
            </w:pPr>
            <w:r w:rsidRPr="00C93DED">
              <w:rPr>
                <w:rFonts w:ascii="Times New Roman" w:hAnsi="Times New Roman"/>
                <w:sz w:val="22"/>
                <w:szCs w:val="22"/>
              </w:rPr>
              <w:t>role gumate pentru parchet sau mochetă</w:t>
            </w:r>
          </w:p>
          <w:p w14:paraId="398B67C7" w14:textId="77777777" w:rsidR="00C93DED" w:rsidRPr="00C93DED" w:rsidRDefault="00C93DED" w:rsidP="00C93DED">
            <w:pPr>
              <w:widowControl w:val="0"/>
              <w:ind w:right="282"/>
              <w:jc w:val="both"/>
              <w:rPr>
                <w:rFonts w:ascii="Times New Roman" w:hAnsi="Times New Roman"/>
                <w:b/>
                <w:bCs/>
                <w:sz w:val="22"/>
                <w:szCs w:val="22"/>
              </w:rPr>
            </w:pPr>
          </w:p>
          <w:p w14:paraId="728D97BE" w14:textId="77777777" w:rsidR="00C93DED" w:rsidRDefault="00C93DED" w:rsidP="00C93DED">
            <w:pPr>
              <w:widowControl w:val="0"/>
              <w:ind w:right="282"/>
              <w:jc w:val="both"/>
              <w:rPr>
                <w:rFonts w:ascii="Times New Roman" w:hAnsi="Times New Roman"/>
                <w:sz w:val="22"/>
                <w:szCs w:val="22"/>
              </w:rPr>
            </w:pPr>
            <w:r w:rsidRPr="00C93DED">
              <w:rPr>
                <w:rFonts w:ascii="Times New Roman" w:hAnsi="Times New Roman"/>
                <w:b/>
                <w:bCs/>
                <w:sz w:val="22"/>
                <w:szCs w:val="22"/>
              </w:rPr>
              <w:t>Durata minima de grantie</w:t>
            </w:r>
            <w:r w:rsidRPr="00C93DED">
              <w:rPr>
                <w:rFonts w:ascii="Times New Roman" w:hAnsi="Times New Roman"/>
                <w:sz w:val="22"/>
                <w:szCs w:val="22"/>
              </w:rPr>
              <w:t>: 24 luni</w:t>
            </w:r>
          </w:p>
          <w:p w14:paraId="1D911F12" w14:textId="3D035A12" w:rsidR="00077B87" w:rsidRPr="00C93DED" w:rsidRDefault="00077B87" w:rsidP="00C93DED">
            <w:pPr>
              <w:widowControl w:val="0"/>
              <w:ind w:right="282"/>
              <w:jc w:val="both"/>
              <w:rPr>
                <w:rFonts w:ascii="Times New Roman" w:hAnsi="Times New Roman"/>
                <w:b/>
                <w:sz w:val="22"/>
                <w:szCs w:val="22"/>
              </w:rPr>
            </w:pPr>
            <w:r>
              <w:rPr>
                <w:rFonts w:ascii="Times New Roman" w:hAnsi="Times New Roman"/>
                <w:b/>
                <w:sz w:val="22"/>
                <w:szCs w:val="22"/>
              </w:rPr>
              <w:t xml:space="preserve">TERMEN DE LIVRARE - </w:t>
            </w:r>
            <w:r w:rsidRPr="00C93DED">
              <w:rPr>
                <w:rFonts w:ascii="Times New Roman" w:hAnsi="Times New Roman"/>
                <w:bCs/>
                <w:sz w:val="22"/>
                <w:szCs w:val="22"/>
              </w:rPr>
              <w:t>30 zile de la data semn</w:t>
            </w:r>
            <w:r w:rsidRPr="00C93DED">
              <w:rPr>
                <w:rFonts w:ascii="Times New Roman" w:hAnsi="Times New Roman" w:hint="cs"/>
                <w:bCs/>
                <w:sz w:val="22"/>
                <w:szCs w:val="22"/>
              </w:rPr>
              <w:t>ă</w:t>
            </w:r>
            <w:r w:rsidRPr="00C93DED">
              <w:rPr>
                <w:rFonts w:ascii="Times New Roman" w:hAnsi="Times New Roman"/>
                <w:bCs/>
                <w:sz w:val="22"/>
                <w:szCs w:val="22"/>
              </w:rPr>
              <w:t>rii contractului de achiziție public</w:t>
            </w:r>
            <w:r w:rsidRPr="00C93DED">
              <w:rPr>
                <w:rFonts w:ascii="Times New Roman" w:hAnsi="Times New Roman" w:hint="cs"/>
                <w:bCs/>
                <w:sz w:val="22"/>
                <w:szCs w:val="22"/>
              </w:rPr>
              <w:t>ă</w:t>
            </w:r>
          </w:p>
        </w:tc>
        <w:tc>
          <w:tcPr>
            <w:tcW w:w="2972" w:type="dxa"/>
            <w:tcMar>
              <w:left w:w="57" w:type="dxa"/>
              <w:right w:w="57" w:type="dxa"/>
            </w:tcMar>
          </w:tcPr>
          <w:p w14:paraId="6361C017" w14:textId="77777777" w:rsidR="00003021" w:rsidRPr="00C93DED" w:rsidRDefault="00003021" w:rsidP="00003021">
            <w:pPr>
              <w:spacing w:before="120" w:after="120" w:line="276" w:lineRule="auto"/>
              <w:jc w:val="both"/>
              <w:rPr>
                <w:rFonts w:ascii="Times New Roman" w:hAnsi="Times New Roman"/>
                <w:sz w:val="22"/>
                <w:szCs w:val="22"/>
                <w:lang w:val="ro-RO"/>
              </w:rPr>
            </w:pPr>
          </w:p>
        </w:tc>
      </w:tr>
      <w:tr w:rsidR="00DE7FDA" w:rsidRPr="00C93DED" w14:paraId="72BD8302" w14:textId="77777777" w:rsidTr="009F608B">
        <w:trPr>
          <w:trHeight w:val="566"/>
          <w:jc w:val="center"/>
        </w:trPr>
        <w:tc>
          <w:tcPr>
            <w:tcW w:w="641" w:type="dxa"/>
            <w:tcMar>
              <w:left w:w="57" w:type="dxa"/>
              <w:right w:w="57" w:type="dxa"/>
            </w:tcMar>
            <w:vAlign w:val="center"/>
          </w:tcPr>
          <w:p w14:paraId="5BDA349D" w14:textId="0676560C" w:rsidR="00DE7FDA" w:rsidRPr="00C93DED" w:rsidRDefault="00C13ABB" w:rsidP="00003021">
            <w:pPr>
              <w:spacing w:line="276" w:lineRule="auto"/>
              <w:jc w:val="center"/>
              <w:rPr>
                <w:rFonts w:ascii="Times New Roman" w:hAnsi="Times New Roman"/>
                <w:sz w:val="22"/>
                <w:szCs w:val="22"/>
              </w:rPr>
            </w:pPr>
            <w:r w:rsidRPr="00C93DED">
              <w:rPr>
                <w:rFonts w:ascii="Times New Roman" w:hAnsi="Times New Roman"/>
                <w:sz w:val="22"/>
                <w:szCs w:val="22"/>
              </w:rPr>
              <w:lastRenderedPageBreak/>
              <w:t>3</w:t>
            </w:r>
          </w:p>
        </w:tc>
        <w:tc>
          <w:tcPr>
            <w:tcW w:w="6104" w:type="dxa"/>
            <w:tcMar>
              <w:left w:w="57" w:type="dxa"/>
              <w:right w:w="57" w:type="dxa"/>
            </w:tcMar>
          </w:tcPr>
          <w:p w14:paraId="5B77E953" w14:textId="77777777" w:rsidR="00DE7FDA" w:rsidRPr="002350DE" w:rsidRDefault="00C93DED" w:rsidP="00C13ABB">
            <w:pPr>
              <w:widowControl w:val="0"/>
              <w:ind w:right="282"/>
              <w:jc w:val="both"/>
              <w:rPr>
                <w:rFonts w:ascii="Times New Roman" w:hAnsi="Times New Roman"/>
                <w:b/>
                <w:sz w:val="22"/>
                <w:szCs w:val="22"/>
              </w:rPr>
            </w:pPr>
            <w:r w:rsidRPr="002350DE">
              <w:rPr>
                <w:rFonts w:ascii="Times New Roman" w:hAnsi="Times New Roman"/>
                <w:b/>
                <w:sz w:val="22"/>
                <w:szCs w:val="22"/>
              </w:rPr>
              <w:t>Scaun de birou</w:t>
            </w:r>
          </w:p>
          <w:p w14:paraId="647D0B45" w14:textId="77777777" w:rsidR="00C93DED" w:rsidRPr="00C93DED" w:rsidRDefault="00C93DED" w:rsidP="00C13ABB">
            <w:pPr>
              <w:widowControl w:val="0"/>
              <w:ind w:right="282"/>
              <w:jc w:val="both"/>
              <w:rPr>
                <w:rFonts w:ascii="Times New Roman" w:hAnsi="Times New Roman"/>
                <w:b/>
                <w:sz w:val="22"/>
                <w:szCs w:val="22"/>
              </w:rPr>
            </w:pPr>
          </w:p>
          <w:p w14:paraId="47976C78" w14:textId="78F8D97B" w:rsidR="00C93DED" w:rsidRPr="00C93DED" w:rsidRDefault="00C93DED" w:rsidP="00C13ABB">
            <w:pPr>
              <w:widowControl w:val="0"/>
              <w:ind w:right="282"/>
              <w:jc w:val="both"/>
              <w:rPr>
                <w:rFonts w:ascii="Times New Roman" w:hAnsi="Times New Roman"/>
                <w:b/>
                <w:sz w:val="22"/>
                <w:szCs w:val="22"/>
              </w:rPr>
            </w:pPr>
            <w:r w:rsidRPr="00C93DED">
              <w:rPr>
                <w:rFonts w:ascii="Times New Roman" w:hAnsi="Times New Roman"/>
                <w:b/>
                <w:sz w:val="22"/>
                <w:szCs w:val="22"/>
              </w:rPr>
              <w:t>Loc de livrare:</w:t>
            </w:r>
            <w:r w:rsidR="00E653BA">
              <w:rPr>
                <w:rFonts w:ascii="Times New Roman" w:hAnsi="Times New Roman"/>
                <w:b/>
                <w:sz w:val="22"/>
                <w:szCs w:val="22"/>
              </w:rPr>
              <w:t xml:space="preserve"> </w:t>
            </w:r>
            <w:r w:rsidR="00E653BA" w:rsidRPr="00C93DED">
              <w:rPr>
                <w:rFonts w:ascii="Times New Roman" w:hAnsi="Times New Roman"/>
                <w:bCs/>
                <w:kern w:val="1"/>
                <w:sz w:val="22"/>
                <w:szCs w:val="22"/>
                <w:lang w:val="ro-RO"/>
              </w:rPr>
              <w:t>Sediul Facultății de Arhitectura Navala din Galati, Str. Stiintei, nr.1</w:t>
            </w:r>
          </w:p>
          <w:p w14:paraId="4CD3C905" w14:textId="77777777" w:rsidR="00C93DED" w:rsidRPr="00C93DED" w:rsidRDefault="00C93DED" w:rsidP="00C93DED">
            <w:pPr>
              <w:widowControl w:val="0"/>
              <w:rPr>
                <w:rFonts w:ascii="Times New Roman" w:hAnsi="Times New Roman"/>
                <w:b/>
                <w:bCs/>
                <w:sz w:val="22"/>
                <w:szCs w:val="22"/>
                <w:lang w:val="en-GB"/>
              </w:rPr>
            </w:pPr>
            <w:r w:rsidRPr="00C93DED">
              <w:rPr>
                <w:rFonts w:ascii="Times New Roman" w:hAnsi="Times New Roman"/>
                <w:b/>
                <w:bCs/>
                <w:sz w:val="22"/>
                <w:szCs w:val="22"/>
                <w:lang w:val="en-GB"/>
              </w:rPr>
              <w:t>Scaun de birou:</w:t>
            </w:r>
          </w:p>
          <w:p w14:paraId="73D3AD43" w14:textId="77777777" w:rsidR="00C93DED" w:rsidRPr="00C93DED" w:rsidRDefault="00C93DED" w:rsidP="00C93DED">
            <w:pPr>
              <w:pStyle w:val="ListParagraph"/>
              <w:widowControl w:val="0"/>
              <w:numPr>
                <w:ilvl w:val="0"/>
                <w:numId w:val="53"/>
              </w:numPr>
              <w:adjustRightInd w:val="0"/>
              <w:spacing w:line="259" w:lineRule="auto"/>
              <w:textAlignment w:val="baseline"/>
              <w:rPr>
                <w:b/>
                <w:bCs/>
                <w:sz w:val="22"/>
                <w:szCs w:val="22"/>
                <w:lang w:val="en-GB"/>
              </w:rPr>
            </w:pPr>
            <w:r w:rsidRPr="00C93DED">
              <w:rPr>
                <w:sz w:val="22"/>
                <w:szCs w:val="22"/>
              </w:rPr>
              <w:t>53x40x55 cm</w:t>
            </w:r>
          </w:p>
          <w:p w14:paraId="1AAAEB7D" w14:textId="77777777" w:rsidR="00C93DED" w:rsidRPr="00C93DED" w:rsidRDefault="00C93DED" w:rsidP="00C93DED">
            <w:pPr>
              <w:pStyle w:val="ListParagraph"/>
              <w:widowControl w:val="0"/>
              <w:numPr>
                <w:ilvl w:val="0"/>
                <w:numId w:val="53"/>
              </w:numPr>
              <w:adjustRightInd w:val="0"/>
              <w:spacing w:line="259" w:lineRule="auto"/>
              <w:textAlignment w:val="baseline"/>
              <w:rPr>
                <w:sz w:val="22"/>
                <w:szCs w:val="22"/>
                <w:lang w:val="en-GB"/>
              </w:rPr>
            </w:pPr>
            <w:r w:rsidRPr="00C93DED">
              <w:rPr>
                <w:sz w:val="22"/>
                <w:szCs w:val="22"/>
              </w:rPr>
              <w:t xml:space="preserve">Culoare: </w:t>
            </w:r>
            <w:r w:rsidRPr="00C93DED">
              <w:rPr>
                <w:sz w:val="22"/>
                <w:szCs w:val="22"/>
                <w:lang w:val="en-GB"/>
              </w:rPr>
              <w:t>Bleumarin</w:t>
            </w:r>
          </w:p>
          <w:p w14:paraId="2A18CF89" w14:textId="77777777" w:rsidR="00C93DED" w:rsidRPr="00C93DED" w:rsidRDefault="00C93DED" w:rsidP="00C93DED">
            <w:pPr>
              <w:pStyle w:val="ListParagraph"/>
              <w:widowControl w:val="0"/>
              <w:numPr>
                <w:ilvl w:val="0"/>
                <w:numId w:val="53"/>
              </w:numPr>
              <w:adjustRightInd w:val="0"/>
              <w:spacing w:line="259" w:lineRule="auto"/>
              <w:textAlignment w:val="baseline"/>
              <w:rPr>
                <w:sz w:val="22"/>
                <w:szCs w:val="22"/>
                <w:lang w:val="en-GB"/>
              </w:rPr>
            </w:pPr>
            <w:r w:rsidRPr="00C93DED">
              <w:rPr>
                <w:sz w:val="22"/>
                <w:szCs w:val="22"/>
              </w:rPr>
              <w:t>Material tapiterie</w:t>
            </w:r>
            <w:r w:rsidRPr="00C93DED">
              <w:rPr>
                <w:sz w:val="22"/>
                <w:szCs w:val="22"/>
                <w:lang w:val="en-GB"/>
              </w:rPr>
              <w:t>: Catifea</w:t>
            </w:r>
          </w:p>
          <w:p w14:paraId="2745EEDE" w14:textId="77777777" w:rsidR="00C93DED" w:rsidRPr="00077B87" w:rsidRDefault="00C93DED" w:rsidP="00C93DED">
            <w:pPr>
              <w:pStyle w:val="ListParagraph"/>
              <w:widowControl w:val="0"/>
              <w:numPr>
                <w:ilvl w:val="0"/>
                <w:numId w:val="53"/>
              </w:numPr>
              <w:adjustRightInd w:val="0"/>
              <w:spacing w:line="259" w:lineRule="auto"/>
              <w:textAlignment w:val="baseline"/>
              <w:rPr>
                <w:b/>
                <w:sz w:val="22"/>
                <w:szCs w:val="22"/>
              </w:rPr>
            </w:pPr>
            <w:r w:rsidRPr="00C93DED">
              <w:rPr>
                <w:sz w:val="22"/>
                <w:szCs w:val="22"/>
              </w:rPr>
              <w:t>Roti pivotante</w:t>
            </w:r>
          </w:p>
          <w:p w14:paraId="05A17800" w14:textId="77777777" w:rsidR="00077B87" w:rsidRDefault="00077B87" w:rsidP="00077B87">
            <w:pPr>
              <w:widowControl w:val="0"/>
              <w:ind w:right="282"/>
              <w:jc w:val="both"/>
              <w:rPr>
                <w:rFonts w:ascii="Times New Roman" w:hAnsi="Times New Roman"/>
                <w:sz w:val="22"/>
                <w:szCs w:val="22"/>
              </w:rPr>
            </w:pPr>
            <w:r w:rsidRPr="00C93DED">
              <w:rPr>
                <w:rFonts w:ascii="Times New Roman" w:hAnsi="Times New Roman"/>
                <w:b/>
                <w:bCs/>
                <w:sz w:val="22"/>
                <w:szCs w:val="22"/>
              </w:rPr>
              <w:t>Durata minima de grantie</w:t>
            </w:r>
            <w:r w:rsidRPr="00C93DED">
              <w:rPr>
                <w:rFonts w:ascii="Times New Roman" w:hAnsi="Times New Roman"/>
                <w:sz w:val="22"/>
                <w:szCs w:val="22"/>
              </w:rPr>
              <w:t>: 24 luni</w:t>
            </w:r>
          </w:p>
          <w:p w14:paraId="5D215941" w14:textId="0FC0B19C" w:rsidR="00077B87" w:rsidRPr="00077B87" w:rsidRDefault="00077B87" w:rsidP="00077B87">
            <w:pPr>
              <w:widowControl w:val="0"/>
              <w:spacing w:line="259" w:lineRule="auto"/>
              <w:rPr>
                <w:b/>
                <w:sz w:val="22"/>
                <w:szCs w:val="22"/>
              </w:rPr>
            </w:pPr>
            <w:r>
              <w:rPr>
                <w:rFonts w:ascii="Times New Roman" w:hAnsi="Times New Roman"/>
                <w:b/>
                <w:sz w:val="22"/>
                <w:szCs w:val="22"/>
              </w:rPr>
              <w:t xml:space="preserve">TERMEN DE LIVRARE - </w:t>
            </w:r>
            <w:r w:rsidRPr="00C93DED">
              <w:rPr>
                <w:rFonts w:ascii="Times New Roman" w:hAnsi="Times New Roman"/>
                <w:bCs/>
                <w:sz w:val="22"/>
                <w:szCs w:val="22"/>
              </w:rPr>
              <w:t>30 zile de la data semn</w:t>
            </w:r>
            <w:r w:rsidRPr="00C93DED">
              <w:rPr>
                <w:rFonts w:ascii="Times New Roman" w:hAnsi="Times New Roman" w:hint="cs"/>
                <w:bCs/>
                <w:sz w:val="22"/>
                <w:szCs w:val="22"/>
              </w:rPr>
              <w:t>ă</w:t>
            </w:r>
            <w:r w:rsidRPr="00C93DED">
              <w:rPr>
                <w:rFonts w:ascii="Times New Roman" w:hAnsi="Times New Roman"/>
                <w:bCs/>
                <w:sz w:val="22"/>
                <w:szCs w:val="22"/>
              </w:rPr>
              <w:t>rii contractului de achiziție public</w:t>
            </w:r>
            <w:r w:rsidRPr="00C93DED">
              <w:rPr>
                <w:rFonts w:ascii="Times New Roman" w:hAnsi="Times New Roman" w:hint="cs"/>
                <w:bCs/>
                <w:sz w:val="22"/>
                <w:szCs w:val="22"/>
              </w:rPr>
              <w:t>ă</w:t>
            </w:r>
          </w:p>
        </w:tc>
        <w:tc>
          <w:tcPr>
            <w:tcW w:w="2972" w:type="dxa"/>
            <w:tcMar>
              <w:left w:w="57" w:type="dxa"/>
              <w:right w:w="57" w:type="dxa"/>
            </w:tcMar>
          </w:tcPr>
          <w:p w14:paraId="6369F3DE" w14:textId="77777777" w:rsidR="00DE7FDA" w:rsidRPr="00C93DED" w:rsidRDefault="00DE7FDA" w:rsidP="00003021">
            <w:pPr>
              <w:spacing w:before="120" w:after="120" w:line="276" w:lineRule="auto"/>
              <w:jc w:val="both"/>
              <w:rPr>
                <w:rFonts w:ascii="Times New Roman" w:hAnsi="Times New Roman"/>
                <w:sz w:val="22"/>
                <w:szCs w:val="22"/>
                <w:lang w:val="ro-RO"/>
              </w:rPr>
            </w:pPr>
          </w:p>
        </w:tc>
      </w:tr>
    </w:tbl>
    <w:p w14:paraId="24525DFF" w14:textId="435D32F5" w:rsidR="00CD3BF8" w:rsidRPr="00615359" w:rsidRDefault="00CD3BF8" w:rsidP="00CD3BF8">
      <w:pPr>
        <w:spacing w:after="120"/>
        <w:rPr>
          <w:rFonts w:ascii="Arial Narrow" w:hAnsi="Arial Narrow"/>
          <w:i/>
          <w:sz w:val="22"/>
          <w:szCs w:val="22"/>
          <w:lang w:val="fr-FR"/>
        </w:rPr>
      </w:pPr>
      <w:r w:rsidRPr="00615359">
        <w:rPr>
          <w:rFonts w:ascii="Arial Narrow" w:hAnsi="Arial Narrow"/>
          <w:i/>
          <w:sz w:val="22"/>
          <w:szCs w:val="22"/>
          <w:lang w:val="fr-FR"/>
        </w:rPr>
        <w:t xml:space="preserve">Semnătura ofertantului sau a reprezentantului ofertantului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Numele  şi prenumele semnatarului</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Capacitate de semnătura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r w:rsidRPr="00615359">
        <w:rPr>
          <w:rFonts w:ascii="Arial Narrow" w:hAnsi="Arial Narrow"/>
          <w:b/>
          <w:i/>
          <w:sz w:val="22"/>
          <w:szCs w:val="22"/>
          <w:lang w:val="fr-FR"/>
        </w:rPr>
        <w:t xml:space="preserve">Detalii despre ofertant </w:t>
      </w:r>
    </w:p>
    <w:p w14:paraId="5DA8A644" w14:textId="3B5C4B27"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 xml:space="preserve">Numele ofertantului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Ţara de reşedinţă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corespondenţă (dacă este diferită)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 xml:space="preserve">Adresa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Default="00CD3BF8" w:rsidP="00615359">
      <w:pPr>
        <w:jc w:val="both"/>
        <w:rPr>
          <w:rFonts w:ascii="Arial Narrow" w:hAnsi="Arial Narrow"/>
          <w:i/>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07F5D70" w14:textId="77777777" w:rsidR="00DB0359" w:rsidRDefault="00DB0359" w:rsidP="00615359">
      <w:pPr>
        <w:jc w:val="both"/>
        <w:rPr>
          <w:rFonts w:ascii="Arial Narrow" w:hAnsi="Arial Narrow"/>
          <w:i/>
          <w:sz w:val="22"/>
          <w:szCs w:val="22"/>
          <w:lang w:val="fr-FR"/>
        </w:rPr>
      </w:pPr>
    </w:p>
    <w:p w14:paraId="1B60175C" w14:textId="77777777" w:rsidR="00DB0359" w:rsidRDefault="00DB0359" w:rsidP="00615359">
      <w:pPr>
        <w:jc w:val="both"/>
        <w:rPr>
          <w:rFonts w:ascii="Arial Narrow" w:hAnsi="Arial Narrow"/>
          <w:i/>
          <w:sz w:val="22"/>
          <w:szCs w:val="22"/>
          <w:lang w:val="fr-FR"/>
        </w:rPr>
      </w:pPr>
    </w:p>
    <w:p w14:paraId="7BC5B729" w14:textId="77777777" w:rsidR="00DB0359" w:rsidRDefault="00DB0359" w:rsidP="00615359">
      <w:pPr>
        <w:jc w:val="both"/>
        <w:rPr>
          <w:rFonts w:ascii="Arial Narrow" w:hAnsi="Arial Narrow"/>
          <w:i/>
          <w:sz w:val="22"/>
          <w:szCs w:val="22"/>
          <w:lang w:val="fr-FR"/>
        </w:rPr>
      </w:pPr>
    </w:p>
    <w:p w14:paraId="78A6C7B8" w14:textId="77777777" w:rsidR="00DB0359" w:rsidRDefault="00DB0359" w:rsidP="00615359">
      <w:pPr>
        <w:jc w:val="both"/>
        <w:rPr>
          <w:rFonts w:ascii="Arial Narrow" w:hAnsi="Arial Narrow"/>
          <w:i/>
          <w:sz w:val="22"/>
          <w:szCs w:val="22"/>
          <w:lang w:val="fr-FR"/>
        </w:rPr>
      </w:pPr>
    </w:p>
    <w:p w14:paraId="51E8D636" w14:textId="77777777" w:rsidR="00DB0359" w:rsidRDefault="00DB0359" w:rsidP="00615359">
      <w:pPr>
        <w:jc w:val="both"/>
        <w:rPr>
          <w:rFonts w:ascii="Arial Narrow" w:hAnsi="Arial Narrow"/>
          <w:i/>
          <w:sz w:val="22"/>
          <w:szCs w:val="22"/>
          <w:lang w:val="fr-FR"/>
        </w:rPr>
      </w:pPr>
    </w:p>
    <w:p w14:paraId="6E817F56" w14:textId="77777777" w:rsidR="00DB0359" w:rsidRDefault="00DB0359" w:rsidP="00615359">
      <w:pPr>
        <w:jc w:val="both"/>
        <w:rPr>
          <w:rFonts w:ascii="Arial Narrow" w:hAnsi="Arial Narrow"/>
          <w:i/>
          <w:sz w:val="22"/>
          <w:szCs w:val="22"/>
          <w:lang w:val="fr-FR"/>
        </w:rPr>
      </w:pPr>
    </w:p>
    <w:p w14:paraId="67C17686" w14:textId="77777777" w:rsidR="00DB0359" w:rsidRDefault="00DB0359" w:rsidP="00615359">
      <w:pPr>
        <w:jc w:val="both"/>
        <w:rPr>
          <w:rFonts w:ascii="Arial Narrow" w:hAnsi="Arial Narrow"/>
          <w:i/>
          <w:sz w:val="22"/>
          <w:szCs w:val="22"/>
          <w:lang w:val="fr-FR"/>
        </w:rPr>
      </w:pPr>
    </w:p>
    <w:p w14:paraId="3387E146" w14:textId="77777777" w:rsidR="00DB0359" w:rsidRDefault="00DB0359" w:rsidP="00615359">
      <w:pPr>
        <w:jc w:val="both"/>
        <w:rPr>
          <w:rFonts w:ascii="Arial Narrow" w:hAnsi="Arial Narrow"/>
          <w:i/>
          <w:sz w:val="22"/>
          <w:szCs w:val="22"/>
          <w:lang w:val="fr-FR"/>
        </w:rPr>
      </w:pPr>
    </w:p>
    <w:p w14:paraId="108A5E42" w14:textId="77777777" w:rsidR="00DB0359" w:rsidRDefault="00DB0359" w:rsidP="00615359">
      <w:pPr>
        <w:jc w:val="both"/>
        <w:rPr>
          <w:rFonts w:ascii="Arial Narrow" w:hAnsi="Arial Narrow"/>
          <w:i/>
          <w:sz w:val="22"/>
          <w:szCs w:val="22"/>
          <w:lang w:val="fr-FR"/>
        </w:rPr>
      </w:pPr>
    </w:p>
    <w:p w14:paraId="7E91D02F" w14:textId="77777777" w:rsidR="00DB0359" w:rsidRDefault="00DB0359" w:rsidP="00615359">
      <w:pPr>
        <w:jc w:val="both"/>
        <w:rPr>
          <w:rFonts w:ascii="Arial Narrow" w:hAnsi="Arial Narrow"/>
          <w:i/>
          <w:sz w:val="22"/>
          <w:szCs w:val="22"/>
          <w:lang w:val="fr-FR"/>
        </w:rPr>
      </w:pPr>
    </w:p>
    <w:p w14:paraId="2418ED01" w14:textId="77777777" w:rsidR="00DB0359" w:rsidRDefault="00DB0359" w:rsidP="00615359">
      <w:pPr>
        <w:jc w:val="both"/>
        <w:rPr>
          <w:rFonts w:ascii="Arial Narrow" w:hAnsi="Arial Narrow"/>
          <w:i/>
          <w:sz w:val="22"/>
          <w:szCs w:val="22"/>
          <w:lang w:val="fr-FR"/>
        </w:rPr>
      </w:pPr>
    </w:p>
    <w:p w14:paraId="6C282AC7" w14:textId="77777777" w:rsidR="00DB0359" w:rsidRDefault="00DB0359" w:rsidP="00615359">
      <w:pPr>
        <w:jc w:val="both"/>
        <w:rPr>
          <w:rStyle w:val="PageNumber"/>
          <w:rFonts w:ascii="Arial Narrow" w:hAnsi="Arial Narrow" w:cs="Arial"/>
          <w:sz w:val="22"/>
          <w:szCs w:val="22"/>
          <w:lang w:val="fr-FR"/>
        </w:rPr>
      </w:pPr>
    </w:p>
    <w:p w14:paraId="669D5A4F" w14:textId="77777777" w:rsidR="00A01065" w:rsidRDefault="00A01065" w:rsidP="00615359">
      <w:pPr>
        <w:jc w:val="both"/>
        <w:rPr>
          <w:rStyle w:val="PageNumber"/>
          <w:rFonts w:ascii="Arial Narrow" w:hAnsi="Arial Narrow" w:cs="Arial"/>
          <w:sz w:val="22"/>
          <w:szCs w:val="22"/>
          <w:lang w:val="fr-FR"/>
        </w:rPr>
      </w:pPr>
    </w:p>
    <w:p w14:paraId="01E086AB" w14:textId="77777777" w:rsidR="00A01065" w:rsidRDefault="00A01065" w:rsidP="00615359">
      <w:pPr>
        <w:jc w:val="both"/>
        <w:rPr>
          <w:rStyle w:val="PageNumber"/>
          <w:rFonts w:ascii="Arial Narrow" w:hAnsi="Arial Narrow" w:cs="Arial"/>
          <w:sz w:val="22"/>
          <w:szCs w:val="22"/>
          <w:lang w:val="fr-FR"/>
        </w:rPr>
      </w:pPr>
    </w:p>
    <w:p w14:paraId="5F1D564E" w14:textId="77777777" w:rsidR="00A01065" w:rsidRDefault="00A01065" w:rsidP="00615359">
      <w:pPr>
        <w:jc w:val="both"/>
        <w:rPr>
          <w:rStyle w:val="PageNumber"/>
          <w:rFonts w:ascii="Arial Narrow" w:hAnsi="Arial Narrow" w:cs="Arial"/>
          <w:sz w:val="22"/>
          <w:szCs w:val="22"/>
          <w:lang w:val="fr-FR"/>
        </w:rPr>
      </w:pPr>
    </w:p>
    <w:p w14:paraId="1BB7AD37" w14:textId="77777777" w:rsidR="00A01065" w:rsidRDefault="00A01065" w:rsidP="00615359">
      <w:pPr>
        <w:jc w:val="both"/>
        <w:rPr>
          <w:rStyle w:val="PageNumber"/>
          <w:rFonts w:ascii="Arial Narrow" w:hAnsi="Arial Narrow" w:cs="Arial"/>
          <w:sz w:val="22"/>
          <w:szCs w:val="22"/>
          <w:lang w:val="fr-FR"/>
        </w:rPr>
      </w:pPr>
    </w:p>
    <w:p w14:paraId="00EAFF99" w14:textId="77777777" w:rsidR="00A01065" w:rsidRDefault="00A01065" w:rsidP="00615359">
      <w:pPr>
        <w:jc w:val="both"/>
        <w:rPr>
          <w:rStyle w:val="PageNumber"/>
          <w:rFonts w:ascii="Arial Narrow" w:hAnsi="Arial Narrow" w:cs="Arial"/>
          <w:sz w:val="22"/>
          <w:szCs w:val="22"/>
          <w:lang w:val="fr-FR"/>
        </w:rPr>
      </w:pPr>
    </w:p>
    <w:p w14:paraId="3A1BB492" w14:textId="77777777" w:rsidR="00A01065" w:rsidRDefault="00A01065" w:rsidP="00615359">
      <w:pPr>
        <w:jc w:val="both"/>
        <w:rPr>
          <w:rStyle w:val="PageNumber"/>
          <w:rFonts w:ascii="Arial Narrow" w:hAnsi="Arial Narrow" w:cs="Arial"/>
          <w:sz w:val="22"/>
          <w:szCs w:val="22"/>
          <w:lang w:val="fr-FR"/>
        </w:rPr>
      </w:pPr>
    </w:p>
    <w:p w14:paraId="7B632E0F" w14:textId="77777777" w:rsidR="00A01065" w:rsidRDefault="00A01065" w:rsidP="00615359">
      <w:pPr>
        <w:jc w:val="both"/>
        <w:rPr>
          <w:rStyle w:val="PageNumber"/>
          <w:rFonts w:ascii="Arial Narrow" w:hAnsi="Arial Narrow" w:cs="Arial"/>
          <w:sz w:val="22"/>
          <w:szCs w:val="22"/>
          <w:lang w:val="fr-FR"/>
        </w:rPr>
      </w:pPr>
    </w:p>
    <w:p w14:paraId="1BB15DF1" w14:textId="77777777" w:rsidR="00A01065" w:rsidRDefault="00A01065" w:rsidP="00615359">
      <w:pPr>
        <w:jc w:val="both"/>
        <w:rPr>
          <w:rStyle w:val="PageNumber"/>
          <w:rFonts w:ascii="Arial Narrow" w:hAnsi="Arial Narrow" w:cs="Arial"/>
          <w:sz w:val="22"/>
          <w:szCs w:val="22"/>
          <w:lang w:val="fr-FR"/>
        </w:rPr>
      </w:pPr>
    </w:p>
    <w:p w14:paraId="4FF6D67A" w14:textId="77777777" w:rsidR="00A01065" w:rsidRDefault="00A01065" w:rsidP="00615359">
      <w:pPr>
        <w:jc w:val="both"/>
        <w:rPr>
          <w:rStyle w:val="PageNumber"/>
          <w:rFonts w:ascii="Arial Narrow" w:hAnsi="Arial Narrow" w:cs="Arial"/>
          <w:sz w:val="22"/>
          <w:szCs w:val="22"/>
          <w:lang w:val="fr-FR"/>
        </w:rPr>
      </w:pPr>
    </w:p>
    <w:p w14:paraId="46C0EDF5" w14:textId="77777777" w:rsidR="00A01065" w:rsidRDefault="00A01065" w:rsidP="00615359">
      <w:pPr>
        <w:jc w:val="both"/>
        <w:rPr>
          <w:rStyle w:val="PageNumber"/>
          <w:rFonts w:ascii="Arial Narrow" w:hAnsi="Arial Narrow" w:cs="Arial"/>
          <w:sz w:val="22"/>
          <w:szCs w:val="22"/>
          <w:lang w:val="fr-FR"/>
        </w:rPr>
      </w:pPr>
    </w:p>
    <w:p w14:paraId="287D0412" w14:textId="77777777" w:rsidR="00A01065" w:rsidRDefault="00A01065" w:rsidP="00615359">
      <w:pPr>
        <w:jc w:val="both"/>
        <w:rPr>
          <w:rStyle w:val="PageNumber"/>
          <w:rFonts w:ascii="Arial Narrow" w:hAnsi="Arial Narrow" w:cs="Arial"/>
          <w:sz w:val="22"/>
          <w:szCs w:val="22"/>
          <w:lang w:val="fr-FR"/>
        </w:rPr>
      </w:pPr>
    </w:p>
    <w:p w14:paraId="27E622B2" w14:textId="77777777" w:rsidR="00EF30A5" w:rsidRDefault="00EF30A5" w:rsidP="00615359">
      <w:pPr>
        <w:jc w:val="both"/>
        <w:rPr>
          <w:rStyle w:val="PageNumber"/>
          <w:rFonts w:ascii="Arial Narrow" w:hAnsi="Arial Narrow" w:cs="Arial"/>
          <w:sz w:val="22"/>
          <w:szCs w:val="22"/>
          <w:lang w:val="fr-FR"/>
        </w:rPr>
      </w:pPr>
    </w:p>
    <w:p w14:paraId="6A819C34" w14:textId="77777777" w:rsidR="00EF30A5" w:rsidRDefault="00EF30A5" w:rsidP="00615359">
      <w:pPr>
        <w:jc w:val="both"/>
        <w:rPr>
          <w:rStyle w:val="PageNumber"/>
          <w:rFonts w:ascii="Arial Narrow" w:hAnsi="Arial Narrow" w:cs="Arial"/>
          <w:sz w:val="22"/>
          <w:szCs w:val="22"/>
          <w:lang w:val="fr-FR"/>
        </w:rPr>
      </w:pPr>
    </w:p>
    <w:p w14:paraId="393461F9" w14:textId="77777777" w:rsidR="00EF30A5" w:rsidRDefault="00EF30A5" w:rsidP="00615359">
      <w:pPr>
        <w:jc w:val="both"/>
        <w:rPr>
          <w:rStyle w:val="PageNumber"/>
          <w:rFonts w:ascii="Arial Narrow" w:hAnsi="Arial Narrow" w:cs="Arial"/>
          <w:sz w:val="22"/>
          <w:szCs w:val="22"/>
          <w:lang w:val="fr-FR"/>
        </w:rPr>
      </w:pPr>
    </w:p>
    <w:p w14:paraId="61BB1241" w14:textId="77777777" w:rsidR="00EF30A5" w:rsidRDefault="00EF30A5" w:rsidP="00615359">
      <w:pPr>
        <w:jc w:val="both"/>
        <w:rPr>
          <w:rStyle w:val="PageNumber"/>
          <w:rFonts w:ascii="Arial Narrow" w:hAnsi="Arial Narrow" w:cs="Arial"/>
          <w:sz w:val="22"/>
          <w:szCs w:val="22"/>
          <w:lang w:val="fr-FR"/>
        </w:rPr>
      </w:pPr>
    </w:p>
    <w:p w14:paraId="183213E7" w14:textId="77777777" w:rsidR="00EF30A5" w:rsidRDefault="00EF30A5" w:rsidP="00615359">
      <w:pPr>
        <w:jc w:val="both"/>
        <w:rPr>
          <w:rStyle w:val="PageNumber"/>
          <w:rFonts w:ascii="Arial Narrow" w:hAnsi="Arial Narrow" w:cs="Arial"/>
          <w:sz w:val="22"/>
          <w:szCs w:val="22"/>
          <w:lang w:val="fr-FR"/>
        </w:rPr>
      </w:pPr>
    </w:p>
    <w:p w14:paraId="27EC125F" w14:textId="77777777" w:rsidR="00EF30A5" w:rsidRDefault="00EF30A5" w:rsidP="00615359">
      <w:pPr>
        <w:jc w:val="both"/>
        <w:rPr>
          <w:rStyle w:val="PageNumber"/>
          <w:rFonts w:ascii="Arial Narrow" w:hAnsi="Arial Narrow" w:cs="Arial"/>
          <w:sz w:val="22"/>
          <w:szCs w:val="22"/>
          <w:lang w:val="fr-FR"/>
        </w:rPr>
      </w:pPr>
    </w:p>
    <w:p w14:paraId="05613655" w14:textId="77777777" w:rsidR="00EF30A5" w:rsidRDefault="00EF30A5" w:rsidP="00615359">
      <w:pPr>
        <w:jc w:val="both"/>
        <w:rPr>
          <w:rStyle w:val="PageNumber"/>
          <w:rFonts w:ascii="Arial Narrow" w:hAnsi="Arial Narrow" w:cs="Arial"/>
          <w:sz w:val="22"/>
          <w:szCs w:val="22"/>
          <w:lang w:val="fr-FR"/>
        </w:rPr>
      </w:pPr>
    </w:p>
    <w:p w14:paraId="4F916753" w14:textId="77777777" w:rsidR="00A01065" w:rsidRDefault="00A01065" w:rsidP="00615359">
      <w:pPr>
        <w:jc w:val="both"/>
        <w:rPr>
          <w:rStyle w:val="PageNumber"/>
          <w:rFonts w:ascii="Arial Narrow" w:hAnsi="Arial Narrow" w:cs="Arial"/>
          <w:sz w:val="22"/>
          <w:szCs w:val="22"/>
          <w:lang w:val="fr-FR"/>
        </w:rPr>
      </w:pPr>
    </w:p>
    <w:p w14:paraId="6127F207" w14:textId="77777777" w:rsidR="00A01065" w:rsidRDefault="00A01065" w:rsidP="00615359">
      <w:pPr>
        <w:jc w:val="both"/>
        <w:rPr>
          <w:rStyle w:val="PageNumber"/>
          <w:rFonts w:ascii="Arial Narrow" w:hAnsi="Arial Narrow" w:cs="Arial"/>
          <w:sz w:val="22"/>
          <w:szCs w:val="22"/>
          <w:lang w:val="fr-FR"/>
        </w:rPr>
      </w:pPr>
    </w:p>
    <w:p w14:paraId="48274BBF" w14:textId="77777777" w:rsidR="00A01065" w:rsidRPr="00615359" w:rsidRDefault="00A01065" w:rsidP="00615359">
      <w:pPr>
        <w:jc w:val="both"/>
        <w:rPr>
          <w:rStyle w:val="PageNumber"/>
          <w:rFonts w:ascii="Arial Narrow" w:hAnsi="Arial Narrow" w:cs="Arial"/>
          <w:sz w:val="22"/>
          <w:szCs w:val="22"/>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A9E0F" w14:textId="77777777" w:rsidR="006659BB" w:rsidRDefault="006659BB">
      <w:r>
        <w:separator/>
      </w:r>
    </w:p>
  </w:endnote>
  <w:endnote w:type="continuationSeparator" w:id="0">
    <w:p w14:paraId="72DD65CA" w14:textId="77777777" w:rsidR="006659BB" w:rsidRDefault="00665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5E070" w14:textId="77777777" w:rsidR="006659BB" w:rsidRDefault="006659BB">
      <w:r>
        <w:separator/>
      </w:r>
    </w:p>
  </w:footnote>
  <w:footnote w:type="continuationSeparator" w:id="0">
    <w:p w14:paraId="088859BF" w14:textId="77777777" w:rsidR="006659BB" w:rsidRDefault="006659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D7750D"/>
    <w:multiLevelType w:val="hybridMultilevel"/>
    <w:tmpl w:val="AB849B20"/>
    <w:lvl w:ilvl="0" w:tplc="04090001">
      <w:start w:val="1"/>
      <w:numFmt w:val="bullet"/>
      <w:lvlText w:val=""/>
      <w:lvlJc w:val="left"/>
      <w:pPr>
        <w:ind w:left="1037" w:hanging="360"/>
      </w:pPr>
      <w:rPr>
        <w:rFonts w:ascii="Symbol" w:hAnsi="Symbol"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16"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9"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B1D8D"/>
    <w:multiLevelType w:val="hybridMultilevel"/>
    <w:tmpl w:val="D3FCF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DE37FC0"/>
    <w:multiLevelType w:val="hybridMultilevel"/>
    <w:tmpl w:val="5B543D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F731179"/>
    <w:multiLevelType w:val="hybridMultilevel"/>
    <w:tmpl w:val="09A2E6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0"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4"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5"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8"/>
  </w:num>
  <w:num w:numId="4" w16cid:durableId="13887939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9"/>
  </w:num>
  <w:num w:numId="6" w16cid:durableId="1960912669">
    <w:abstractNumId w:val="23"/>
  </w:num>
  <w:num w:numId="7" w16cid:durableId="792558119">
    <w:abstractNumId w:val="12"/>
  </w:num>
  <w:num w:numId="8" w16cid:durableId="115367526">
    <w:abstractNumId w:val="35"/>
  </w:num>
  <w:num w:numId="9" w16cid:durableId="608246130">
    <w:abstractNumId w:val="44"/>
  </w:num>
  <w:num w:numId="10" w16cid:durableId="1508903344">
    <w:abstractNumId w:val="0"/>
  </w:num>
  <w:num w:numId="11" w16cid:durableId="2108496939">
    <w:abstractNumId w:val="0"/>
  </w:num>
  <w:num w:numId="12" w16cid:durableId="1492677974">
    <w:abstractNumId w:val="43"/>
  </w:num>
  <w:num w:numId="13" w16cid:durableId="1476801043">
    <w:abstractNumId w:val="45"/>
  </w:num>
  <w:num w:numId="14" w16cid:durableId="969282250">
    <w:abstractNumId w:val="22"/>
  </w:num>
  <w:num w:numId="15" w16cid:durableId="340666679">
    <w:abstractNumId w:val="7"/>
  </w:num>
  <w:num w:numId="16" w16cid:durableId="231161296">
    <w:abstractNumId w:val="8"/>
  </w:num>
  <w:num w:numId="17" w16cid:durableId="498233464">
    <w:abstractNumId w:val="48"/>
  </w:num>
  <w:num w:numId="18" w16cid:durableId="1597131082">
    <w:abstractNumId w:val="10"/>
  </w:num>
  <w:num w:numId="19" w16cid:durableId="10575739">
    <w:abstractNumId w:val="17"/>
  </w:num>
  <w:num w:numId="20" w16cid:durableId="1429081021">
    <w:abstractNumId w:val="16"/>
  </w:num>
  <w:num w:numId="21" w16cid:durableId="1347518206">
    <w:abstractNumId w:val="20"/>
  </w:num>
  <w:num w:numId="22" w16cid:durableId="153760910">
    <w:abstractNumId w:val="32"/>
  </w:num>
  <w:num w:numId="23" w16cid:durableId="1065252182">
    <w:abstractNumId w:val="19"/>
  </w:num>
  <w:num w:numId="24" w16cid:durableId="21249979">
    <w:abstractNumId w:val="40"/>
  </w:num>
  <w:num w:numId="25" w16cid:durableId="1818255859">
    <w:abstractNumId w:val="14"/>
  </w:num>
  <w:num w:numId="26" w16cid:durableId="1735398368">
    <w:abstractNumId w:val="41"/>
  </w:num>
  <w:num w:numId="27" w16cid:durableId="1706326189">
    <w:abstractNumId w:val="46"/>
  </w:num>
  <w:num w:numId="28" w16cid:durableId="62222872">
    <w:abstractNumId w:val="34"/>
  </w:num>
  <w:num w:numId="29" w16cid:durableId="530188956">
    <w:abstractNumId w:val="41"/>
  </w:num>
  <w:num w:numId="30" w16cid:durableId="423650838">
    <w:abstractNumId w:val="41"/>
  </w:num>
  <w:num w:numId="31" w16cid:durableId="825897764">
    <w:abstractNumId w:val="31"/>
  </w:num>
  <w:num w:numId="32" w16cid:durableId="139539909">
    <w:abstractNumId w:val="37"/>
  </w:num>
  <w:num w:numId="33" w16cid:durableId="1213880695">
    <w:abstractNumId w:val="47"/>
  </w:num>
  <w:num w:numId="34" w16cid:durableId="1372921224">
    <w:abstractNumId w:val="38"/>
  </w:num>
  <w:num w:numId="35" w16cid:durableId="201022536">
    <w:abstractNumId w:val="33"/>
  </w:num>
  <w:num w:numId="36" w16cid:durableId="1315061809">
    <w:abstractNumId w:val="25"/>
  </w:num>
  <w:num w:numId="37" w16cid:durableId="521088086">
    <w:abstractNumId w:val="9"/>
  </w:num>
  <w:num w:numId="38" w16cid:durableId="1422944597">
    <w:abstractNumId w:val="27"/>
  </w:num>
  <w:num w:numId="39" w16cid:durableId="2078697800">
    <w:abstractNumId w:val="21"/>
  </w:num>
  <w:num w:numId="40" w16cid:durableId="2042045686">
    <w:abstractNumId w:val="29"/>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9"/>
  </w:num>
  <w:num w:numId="46" w16cid:durableId="1553496827">
    <w:abstractNumId w:val="42"/>
  </w:num>
  <w:num w:numId="47" w16cid:durableId="1657420326">
    <w:abstractNumId w:val="13"/>
  </w:num>
  <w:num w:numId="48" w16cid:durableId="1272784680">
    <w:abstractNumId w:val="6"/>
  </w:num>
  <w:num w:numId="49" w16cid:durableId="952785379">
    <w:abstractNumId w:val="26"/>
  </w:num>
  <w:num w:numId="50" w16cid:durableId="838882640">
    <w:abstractNumId w:val="15"/>
  </w:num>
  <w:num w:numId="51" w16cid:durableId="1329135880">
    <w:abstractNumId w:val="24"/>
  </w:num>
  <w:num w:numId="52" w16cid:durableId="1326862417">
    <w:abstractNumId w:val="36"/>
  </w:num>
  <w:num w:numId="53" w16cid:durableId="87831692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77B87"/>
    <w:rsid w:val="0008590A"/>
    <w:rsid w:val="00097822"/>
    <w:rsid w:val="000A2271"/>
    <w:rsid w:val="000B335C"/>
    <w:rsid w:val="000B4778"/>
    <w:rsid w:val="000B5A59"/>
    <w:rsid w:val="000B776E"/>
    <w:rsid w:val="000B7B13"/>
    <w:rsid w:val="000C100D"/>
    <w:rsid w:val="000C1C01"/>
    <w:rsid w:val="000C34C7"/>
    <w:rsid w:val="000C59A8"/>
    <w:rsid w:val="000D0412"/>
    <w:rsid w:val="000D27BD"/>
    <w:rsid w:val="000D5F1C"/>
    <w:rsid w:val="000E7F76"/>
    <w:rsid w:val="000F1DB7"/>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E7212"/>
    <w:rsid w:val="001F09DD"/>
    <w:rsid w:val="001F1A20"/>
    <w:rsid w:val="001F42B5"/>
    <w:rsid w:val="002005C4"/>
    <w:rsid w:val="002027DA"/>
    <w:rsid w:val="00210525"/>
    <w:rsid w:val="0021095D"/>
    <w:rsid w:val="002141AB"/>
    <w:rsid w:val="00214918"/>
    <w:rsid w:val="00225E7B"/>
    <w:rsid w:val="00226BE3"/>
    <w:rsid w:val="002345DD"/>
    <w:rsid w:val="00234EB5"/>
    <w:rsid w:val="002350DE"/>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F0CEF"/>
    <w:rsid w:val="0030628F"/>
    <w:rsid w:val="00307ABF"/>
    <w:rsid w:val="003133A2"/>
    <w:rsid w:val="00313EA0"/>
    <w:rsid w:val="00317D4D"/>
    <w:rsid w:val="00321894"/>
    <w:rsid w:val="003231D6"/>
    <w:rsid w:val="00323902"/>
    <w:rsid w:val="00327322"/>
    <w:rsid w:val="00336854"/>
    <w:rsid w:val="00341B9C"/>
    <w:rsid w:val="003427D0"/>
    <w:rsid w:val="00346384"/>
    <w:rsid w:val="00355B9C"/>
    <w:rsid w:val="003608A5"/>
    <w:rsid w:val="00366FC3"/>
    <w:rsid w:val="00372094"/>
    <w:rsid w:val="0037529A"/>
    <w:rsid w:val="00375E92"/>
    <w:rsid w:val="0038078B"/>
    <w:rsid w:val="0038359B"/>
    <w:rsid w:val="00384D91"/>
    <w:rsid w:val="00385AD5"/>
    <w:rsid w:val="0039046D"/>
    <w:rsid w:val="003962C7"/>
    <w:rsid w:val="003A2E4B"/>
    <w:rsid w:val="003B3CBB"/>
    <w:rsid w:val="003B7165"/>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525E6"/>
    <w:rsid w:val="00454113"/>
    <w:rsid w:val="004628AF"/>
    <w:rsid w:val="004659D4"/>
    <w:rsid w:val="00472447"/>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770A"/>
    <w:rsid w:val="005443E0"/>
    <w:rsid w:val="00550E6A"/>
    <w:rsid w:val="00551D04"/>
    <w:rsid w:val="00556CF1"/>
    <w:rsid w:val="00557393"/>
    <w:rsid w:val="005624D8"/>
    <w:rsid w:val="00562C9D"/>
    <w:rsid w:val="00564503"/>
    <w:rsid w:val="005664B7"/>
    <w:rsid w:val="005704BD"/>
    <w:rsid w:val="00582E24"/>
    <w:rsid w:val="00587530"/>
    <w:rsid w:val="00591FBB"/>
    <w:rsid w:val="00592057"/>
    <w:rsid w:val="00594FD2"/>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7BBF"/>
    <w:rsid w:val="005F7DDB"/>
    <w:rsid w:val="0061361C"/>
    <w:rsid w:val="00615359"/>
    <w:rsid w:val="006157A3"/>
    <w:rsid w:val="00615E08"/>
    <w:rsid w:val="00616E8C"/>
    <w:rsid w:val="00617CDA"/>
    <w:rsid w:val="0062247A"/>
    <w:rsid w:val="00625783"/>
    <w:rsid w:val="006257C4"/>
    <w:rsid w:val="00625F6F"/>
    <w:rsid w:val="0062740D"/>
    <w:rsid w:val="00640393"/>
    <w:rsid w:val="00643285"/>
    <w:rsid w:val="00643ADA"/>
    <w:rsid w:val="00647414"/>
    <w:rsid w:val="0065266D"/>
    <w:rsid w:val="00655E62"/>
    <w:rsid w:val="00656291"/>
    <w:rsid w:val="00656CC7"/>
    <w:rsid w:val="00657E72"/>
    <w:rsid w:val="006632F7"/>
    <w:rsid w:val="006659BB"/>
    <w:rsid w:val="00667476"/>
    <w:rsid w:val="006801BF"/>
    <w:rsid w:val="00681F2A"/>
    <w:rsid w:val="00682580"/>
    <w:rsid w:val="00683184"/>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6325"/>
    <w:rsid w:val="00727C61"/>
    <w:rsid w:val="0073203B"/>
    <w:rsid w:val="00737759"/>
    <w:rsid w:val="00740692"/>
    <w:rsid w:val="00743EA7"/>
    <w:rsid w:val="00750C73"/>
    <w:rsid w:val="00755D8B"/>
    <w:rsid w:val="0075702A"/>
    <w:rsid w:val="007643BF"/>
    <w:rsid w:val="00765F8C"/>
    <w:rsid w:val="00767A8E"/>
    <w:rsid w:val="00773CB8"/>
    <w:rsid w:val="0077624B"/>
    <w:rsid w:val="00777FA6"/>
    <w:rsid w:val="00783975"/>
    <w:rsid w:val="00784B6C"/>
    <w:rsid w:val="00796166"/>
    <w:rsid w:val="007A1533"/>
    <w:rsid w:val="007B2074"/>
    <w:rsid w:val="007C1BCF"/>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7CDF"/>
    <w:rsid w:val="00943CF2"/>
    <w:rsid w:val="00944B8E"/>
    <w:rsid w:val="00951149"/>
    <w:rsid w:val="009519A3"/>
    <w:rsid w:val="00965924"/>
    <w:rsid w:val="00971CA7"/>
    <w:rsid w:val="009734F5"/>
    <w:rsid w:val="009857E3"/>
    <w:rsid w:val="00986981"/>
    <w:rsid w:val="0099168C"/>
    <w:rsid w:val="009A0B9C"/>
    <w:rsid w:val="009A5B00"/>
    <w:rsid w:val="009A5CBF"/>
    <w:rsid w:val="009A6AD5"/>
    <w:rsid w:val="009A6DBE"/>
    <w:rsid w:val="009A7E56"/>
    <w:rsid w:val="009B67F9"/>
    <w:rsid w:val="009C08A5"/>
    <w:rsid w:val="009C0BEE"/>
    <w:rsid w:val="009C1A92"/>
    <w:rsid w:val="009D0777"/>
    <w:rsid w:val="009D7FDD"/>
    <w:rsid w:val="009E13BB"/>
    <w:rsid w:val="009F608B"/>
    <w:rsid w:val="00A01065"/>
    <w:rsid w:val="00A0388F"/>
    <w:rsid w:val="00A0795B"/>
    <w:rsid w:val="00A1052D"/>
    <w:rsid w:val="00A105B7"/>
    <w:rsid w:val="00A15A11"/>
    <w:rsid w:val="00A21097"/>
    <w:rsid w:val="00A317FA"/>
    <w:rsid w:val="00A318E2"/>
    <w:rsid w:val="00A350F6"/>
    <w:rsid w:val="00A37194"/>
    <w:rsid w:val="00A3762A"/>
    <w:rsid w:val="00A47BD2"/>
    <w:rsid w:val="00A57843"/>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56A0"/>
    <w:rsid w:val="00B460CF"/>
    <w:rsid w:val="00B46E93"/>
    <w:rsid w:val="00B5796A"/>
    <w:rsid w:val="00B61D81"/>
    <w:rsid w:val="00B64903"/>
    <w:rsid w:val="00B72C05"/>
    <w:rsid w:val="00B80548"/>
    <w:rsid w:val="00B84F66"/>
    <w:rsid w:val="00B93DAB"/>
    <w:rsid w:val="00B954DD"/>
    <w:rsid w:val="00BA198A"/>
    <w:rsid w:val="00BA713B"/>
    <w:rsid w:val="00BB09AA"/>
    <w:rsid w:val="00BB0FEE"/>
    <w:rsid w:val="00BC4660"/>
    <w:rsid w:val="00BC6C87"/>
    <w:rsid w:val="00BD5395"/>
    <w:rsid w:val="00BD70AC"/>
    <w:rsid w:val="00BE7941"/>
    <w:rsid w:val="00BF0863"/>
    <w:rsid w:val="00BF3110"/>
    <w:rsid w:val="00BF4E80"/>
    <w:rsid w:val="00C00D6F"/>
    <w:rsid w:val="00C0270C"/>
    <w:rsid w:val="00C03E63"/>
    <w:rsid w:val="00C050D0"/>
    <w:rsid w:val="00C052AB"/>
    <w:rsid w:val="00C0653D"/>
    <w:rsid w:val="00C139C6"/>
    <w:rsid w:val="00C13ABB"/>
    <w:rsid w:val="00C151E5"/>
    <w:rsid w:val="00C20300"/>
    <w:rsid w:val="00C20522"/>
    <w:rsid w:val="00C22CEE"/>
    <w:rsid w:val="00C276F0"/>
    <w:rsid w:val="00C355AF"/>
    <w:rsid w:val="00C35A79"/>
    <w:rsid w:val="00C40B29"/>
    <w:rsid w:val="00C42E4B"/>
    <w:rsid w:val="00C564A1"/>
    <w:rsid w:val="00C572B0"/>
    <w:rsid w:val="00C63DFA"/>
    <w:rsid w:val="00C674A4"/>
    <w:rsid w:val="00C73F52"/>
    <w:rsid w:val="00C767A2"/>
    <w:rsid w:val="00C80439"/>
    <w:rsid w:val="00C86A08"/>
    <w:rsid w:val="00C91EC9"/>
    <w:rsid w:val="00C92195"/>
    <w:rsid w:val="00C934C2"/>
    <w:rsid w:val="00C93DED"/>
    <w:rsid w:val="00C952D9"/>
    <w:rsid w:val="00CA07FC"/>
    <w:rsid w:val="00CA4F69"/>
    <w:rsid w:val="00CA7557"/>
    <w:rsid w:val="00CB06E6"/>
    <w:rsid w:val="00CC27CC"/>
    <w:rsid w:val="00CC2BC6"/>
    <w:rsid w:val="00CD0F08"/>
    <w:rsid w:val="00CD19A7"/>
    <w:rsid w:val="00CD3BF8"/>
    <w:rsid w:val="00CE34FA"/>
    <w:rsid w:val="00CE46AB"/>
    <w:rsid w:val="00CE5234"/>
    <w:rsid w:val="00CF42E1"/>
    <w:rsid w:val="00CF5F61"/>
    <w:rsid w:val="00D015C8"/>
    <w:rsid w:val="00D040C1"/>
    <w:rsid w:val="00D11AE9"/>
    <w:rsid w:val="00D16829"/>
    <w:rsid w:val="00D23D2A"/>
    <w:rsid w:val="00D2435F"/>
    <w:rsid w:val="00D274AF"/>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4CC9"/>
    <w:rsid w:val="00DB0359"/>
    <w:rsid w:val="00DB35FC"/>
    <w:rsid w:val="00DB603E"/>
    <w:rsid w:val="00DC4272"/>
    <w:rsid w:val="00DC745A"/>
    <w:rsid w:val="00DD3A18"/>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653B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30A5"/>
    <w:rsid w:val="00EF5868"/>
    <w:rsid w:val="00EF7498"/>
    <w:rsid w:val="00F13707"/>
    <w:rsid w:val="00F15C6B"/>
    <w:rsid w:val="00F16A4E"/>
    <w:rsid w:val="00F17DF6"/>
    <w:rsid w:val="00F20E9E"/>
    <w:rsid w:val="00F340FE"/>
    <w:rsid w:val="00F40357"/>
    <w:rsid w:val="00F41A0D"/>
    <w:rsid w:val="00F504C4"/>
    <w:rsid w:val="00F5384E"/>
    <w:rsid w:val="00F542AB"/>
    <w:rsid w:val="00F82CE9"/>
    <w:rsid w:val="00F831CE"/>
    <w:rsid w:val="00F83817"/>
    <w:rsid w:val="00F852A1"/>
    <w:rsid w:val="00F93151"/>
    <w:rsid w:val="00F95070"/>
    <w:rsid w:val="00F966E0"/>
    <w:rsid w:val="00FB0C50"/>
    <w:rsid w:val="00FB3D4B"/>
    <w:rsid w:val="00FB56F5"/>
    <w:rsid w:val="00FB5C4D"/>
    <w:rsid w:val="00FD0BCD"/>
    <w:rsid w:val="00FD42E6"/>
    <w:rsid w:val="00FD54F1"/>
    <w:rsid w:val="00FE2610"/>
    <w:rsid w:val="00FE4565"/>
    <w:rsid w:val="00FE520D"/>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8</Pages>
  <Words>2403</Words>
  <Characters>13699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246</cp:revision>
  <cp:lastPrinted>2023-03-16T09:57:00Z</cp:lastPrinted>
  <dcterms:created xsi:type="dcterms:W3CDTF">2018-03-12T13:25:00Z</dcterms:created>
  <dcterms:modified xsi:type="dcterms:W3CDTF">2025-08-05T08:56:00Z</dcterms:modified>
</cp:coreProperties>
</file>