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002EA7" w14:paraId="314A99FA" w14:textId="77777777" w:rsidTr="00BA468F">
        <w:tc>
          <w:tcPr>
            <w:tcW w:w="625" w:type="dxa"/>
            <w:vAlign w:val="center"/>
          </w:tcPr>
          <w:p w14:paraId="44CC15C6" w14:textId="20F2B274"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Nr. </w:t>
            </w:r>
            <w:r w:rsidR="00BA468F" w:rsidRPr="00002EA7">
              <w:rPr>
                <w:rFonts w:ascii="Times New Roman" w:eastAsia="Calibri" w:hAnsi="Times New Roman"/>
                <w:b/>
                <w:iCs/>
                <w:sz w:val="22"/>
                <w:szCs w:val="22"/>
                <w:lang w:val="ro-RO"/>
              </w:rPr>
              <w:t>C</w:t>
            </w:r>
            <w:r w:rsidRPr="00002EA7">
              <w:rPr>
                <w:rFonts w:ascii="Times New Roman" w:eastAsia="Calibri" w:hAnsi="Times New Roman"/>
                <w:b/>
                <w:iCs/>
                <w:sz w:val="22"/>
                <w:szCs w:val="22"/>
                <w:lang w:val="ro-RO"/>
              </w:rPr>
              <w:t>rt</w:t>
            </w:r>
          </w:p>
        </w:tc>
        <w:tc>
          <w:tcPr>
            <w:tcW w:w="1893" w:type="dxa"/>
            <w:vAlign w:val="center"/>
          </w:tcPr>
          <w:p w14:paraId="646C15AF" w14:textId="160D918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Denumirea </w:t>
            </w:r>
            <w:r w:rsidR="00B50811">
              <w:rPr>
                <w:rFonts w:ascii="Times New Roman" w:eastAsia="Calibri" w:hAnsi="Times New Roman"/>
                <w:b/>
                <w:iCs/>
                <w:sz w:val="22"/>
                <w:szCs w:val="22"/>
                <w:lang w:val="ro-RO"/>
              </w:rPr>
              <w:t>produsului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BA468F">
        <w:tc>
          <w:tcPr>
            <w:tcW w:w="625"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893"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BA468F">
        <w:trPr>
          <w:trHeight w:val="635"/>
        </w:trPr>
        <w:tc>
          <w:tcPr>
            <w:tcW w:w="625" w:type="dxa"/>
            <w:vAlign w:val="center"/>
          </w:tcPr>
          <w:p w14:paraId="34C1896A" w14:textId="77777777" w:rsidR="00640650" w:rsidRPr="00002EA7" w:rsidRDefault="00640650">
            <w:pPr>
              <w:pStyle w:val="ListParagraph"/>
              <w:numPr>
                <w:ilvl w:val="0"/>
                <w:numId w:val="3"/>
              </w:numPr>
              <w:jc w:val="center"/>
              <w:rPr>
                <w:rFonts w:eastAsia="Calibri"/>
                <w:b/>
                <w:iCs/>
                <w:sz w:val="22"/>
                <w:szCs w:val="22"/>
                <w:lang w:val="ro-RO"/>
              </w:rPr>
            </w:pPr>
          </w:p>
        </w:tc>
        <w:tc>
          <w:tcPr>
            <w:tcW w:w="1893" w:type="dxa"/>
          </w:tcPr>
          <w:p w14:paraId="7FC1816B" w14:textId="06E55C50" w:rsidR="00640650" w:rsidRPr="00640650" w:rsidRDefault="002541CD" w:rsidP="00640650">
            <w:pPr>
              <w:rPr>
                <w:rFonts w:ascii="Times New Roman" w:hAnsi="Times New Roman"/>
                <w:sz w:val="24"/>
                <w:szCs w:val="24"/>
              </w:rPr>
            </w:pPr>
            <w:r w:rsidRPr="002541CD">
              <w:rPr>
                <w:rFonts w:ascii="Times New Roman" w:hAnsi="Times New Roman"/>
                <w:sz w:val="24"/>
                <w:szCs w:val="24"/>
              </w:rPr>
              <w:t xml:space="preserve">Server de date cu </w:t>
            </w:r>
            <w:proofErr w:type="gramStart"/>
            <w:r w:rsidRPr="002541CD">
              <w:rPr>
                <w:rFonts w:ascii="Times New Roman" w:hAnsi="Times New Roman"/>
                <w:sz w:val="24"/>
                <w:szCs w:val="24"/>
              </w:rPr>
              <w:t>capacitate</w:t>
            </w:r>
            <w:proofErr w:type="gramEnd"/>
            <w:r w:rsidRPr="002541CD">
              <w:rPr>
                <w:rFonts w:ascii="Times New Roman" w:hAnsi="Times New Roman"/>
                <w:sz w:val="24"/>
                <w:szCs w:val="24"/>
              </w:rPr>
              <w:t xml:space="preserve"> mare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putere</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procesare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numeric</w:t>
            </w:r>
            <w:r w:rsidRPr="002541CD">
              <w:rPr>
                <w:rFonts w:ascii="Times New Roman" w:hAnsi="Times New Roman" w:hint="cs"/>
                <w:sz w:val="24"/>
                <w:szCs w:val="24"/>
              </w:rPr>
              <w:t>ă</w:t>
            </w:r>
            <w:proofErr w:type="spellEnd"/>
          </w:p>
        </w:tc>
        <w:tc>
          <w:tcPr>
            <w:tcW w:w="992" w:type="dxa"/>
            <w:vAlign w:val="center"/>
          </w:tcPr>
          <w:p w14:paraId="3D8EE4E0" w14:textId="69E581DE" w:rsidR="00640650" w:rsidRPr="00002EA7" w:rsidRDefault="00236A72" w:rsidP="00640650">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shd w:val="clear" w:color="auto" w:fill="auto"/>
            <w:vAlign w:val="center"/>
          </w:tcPr>
          <w:p w14:paraId="2DEF3AB8" w14:textId="3C231EBF" w:rsidR="00640650" w:rsidRPr="00002EA7" w:rsidRDefault="00236A72"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BA468F">
        <w:tc>
          <w:tcPr>
            <w:tcW w:w="625"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893"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964E20F" w14:textId="77777777" w:rsidR="00236A72" w:rsidRDefault="00236A72"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7BAC63C9" w14:textId="77777777" w:rsidR="00B50811" w:rsidRDefault="00B50811" w:rsidP="00256212">
      <w:pPr>
        <w:jc w:val="right"/>
        <w:rPr>
          <w:rFonts w:ascii="Times New Roman" w:hAnsi="Times New Roman"/>
          <w:b/>
          <w:i/>
          <w:noProof/>
          <w:sz w:val="24"/>
          <w:szCs w:val="24"/>
        </w:rPr>
      </w:pPr>
    </w:p>
    <w:p w14:paraId="01DE58ED" w14:textId="77777777" w:rsidR="002541CD" w:rsidRDefault="002541CD" w:rsidP="00256212">
      <w:pPr>
        <w:jc w:val="right"/>
        <w:rPr>
          <w:rFonts w:ascii="Times New Roman" w:hAnsi="Times New Roman"/>
          <w:b/>
          <w:i/>
          <w:noProof/>
          <w:sz w:val="24"/>
          <w:szCs w:val="24"/>
        </w:rPr>
      </w:pPr>
    </w:p>
    <w:p w14:paraId="6C1C57E6" w14:textId="77777777" w:rsidR="002541CD" w:rsidRDefault="002541CD" w:rsidP="00256212">
      <w:pPr>
        <w:jc w:val="right"/>
        <w:rPr>
          <w:rFonts w:ascii="Times New Roman" w:hAnsi="Times New Roman"/>
          <w:b/>
          <w:i/>
          <w:noProof/>
          <w:sz w:val="24"/>
          <w:szCs w:val="24"/>
        </w:rPr>
      </w:pPr>
    </w:p>
    <w:p w14:paraId="3D935966" w14:textId="77777777" w:rsidR="002541CD" w:rsidRDefault="002541CD" w:rsidP="00256212">
      <w:pPr>
        <w:jc w:val="right"/>
        <w:rPr>
          <w:rFonts w:ascii="Times New Roman" w:hAnsi="Times New Roman"/>
          <w:b/>
          <w:i/>
          <w:noProof/>
          <w:sz w:val="24"/>
          <w:szCs w:val="24"/>
        </w:rPr>
      </w:pPr>
    </w:p>
    <w:p w14:paraId="2BC4E7C0" w14:textId="77777777" w:rsidR="002541CD" w:rsidRDefault="002541CD" w:rsidP="00256212">
      <w:pPr>
        <w:jc w:val="right"/>
        <w:rPr>
          <w:rFonts w:ascii="Times New Roman" w:hAnsi="Times New Roman"/>
          <w:b/>
          <w:i/>
          <w:noProof/>
          <w:sz w:val="24"/>
          <w:szCs w:val="24"/>
        </w:rPr>
      </w:pPr>
    </w:p>
    <w:p w14:paraId="39D00DBF" w14:textId="77777777" w:rsidR="002541CD" w:rsidRDefault="002541CD" w:rsidP="00256212">
      <w:pPr>
        <w:jc w:val="right"/>
        <w:rPr>
          <w:rFonts w:ascii="Times New Roman" w:hAnsi="Times New Roman"/>
          <w:b/>
          <w:i/>
          <w:noProof/>
          <w:sz w:val="24"/>
          <w:szCs w:val="24"/>
        </w:rPr>
      </w:pPr>
    </w:p>
    <w:p w14:paraId="51B0D102" w14:textId="77777777" w:rsidR="002541CD" w:rsidRDefault="002541CD" w:rsidP="00256212">
      <w:pPr>
        <w:jc w:val="right"/>
        <w:rPr>
          <w:rFonts w:ascii="Times New Roman" w:hAnsi="Times New Roman"/>
          <w:b/>
          <w:i/>
          <w:noProof/>
          <w:sz w:val="24"/>
          <w:szCs w:val="24"/>
        </w:rPr>
      </w:pPr>
    </w:p>
    <w:p w14:paraId="02C20FEB" w14:textId="77777777" w:rsidR="002541CD" w:rsidRDefault="002541CD" w:rsidP="00256212">
      <w:pPr>
        <w:jc w:val="right"/>
        <w:rPr>
          <w:rFonts w:ascii="Times New Roman" w:hAnsi="Times New Roman"/>
          <w:b/>
          <w:i/>
          <w:noProof/>
          <w:sz w:val="24"/>
          <w:szCs w:val="24"/>
        </w:rPr>
      </w:pPr>
    </w:p>
    <w:p w14:paraId="3632BCFE" w14:textId="77777777" w:rsidR="002541CD" w:rsidRDefault="002541CD" w:rsidP="00256212">
      <w:pPr>
        <w:jc w:val="right"/>
        <w:rPr>
          <w:rFonts w:ascii="Times New Roman" w:hAnsi="Times New Roman"/>
          <w:b/>
          <w:i/>
          <w:noProof/>
          <w:sz w:val="24"/>
          <w:szCs w:val="24"/>
        </w:rPr>
      </w:pPr>
    </w:p>
    <w:p w14:paraId="5263A2E7" w14:textId="77777777" w:rsidR="002541CD" w:rsidRDefault="002541CD" w:rsidP="00256212">
      <w:pPr>
        <w:jc w:val="right"/>
        <w:rPr>
          <w:rFonts w:ascii="Times New Roman" w:hAnsi="Times New Roman"/>
          <w:b/>
          <w:i/>
          <w:noProof/>
          <w:sz w:val="24"/>
          <w:szCs w:val="24"/>
        </w:rPr>
      </w:pPr>
    </w:p>
    <w:p w14:paraId="2741CA7B" w14:textId="77777777" w:rsidR="002541CD" w:rsidRDefault="002541CD" w:rsidP="00256212">
      <w:pPr>
        <w:jc w:val="right"/>
        <w:rPr>
          <w:rFonts w:ascii="Times New Roman" w:hAnsi="Times New Roman"/>
          <w:b/>
          <w:i/>
          <w:noProof/>
          <w:sz w:val="24"/>
          <w:szCs w:val="24"/>
        </w:rPr>
      </w:pP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33DD73C9" w:rsidR="00C62415" w:rsidRPr="002541CD" w:rsidRDefault="002541CD" w:rsidP="00EB58EA">
      <w:pPr>
        <w:ind w:left="708"/>
        <w:jc w:val="both"/>
        <w:outlineLvl w:val="0"/>
        <w:rPr>
          <w:rFonts w:ascii="Times New Roman" w:hAnsi="Times New Roman"/>
          <w:b/>
          <w:i/>
          <w:sz w:val="24"/>
          <w:szCs w:val="24"/>
          <w:lang w:val="fr-FR" w:eastAsia="ar-SA"/>
        </w:rPr>
      </w:pPr>
      <w:r w:rsidRPr="002541CD">
        <w:rPr>
          <w:rFonts w:ascii="Times New Roman" w:hAnsi="Times New Roman"/>
          <w:b/>
          <w:i/>
          <w:sz w:val="24"/>
          <w:szCs w:val="24"/>
          <w:lang w:val="fr-FR" w:eastAsia="ar-SA"/>
        </w:rPr>
        <w:t xml:space="preserve">Server </w:t>
      </w:r>
      <w:proofErr w:type="spellStart"/>
      <w:r w:rsidRPr="002541CD">
        <w:rPr>
          <w:rFonts w:ascii="Times New Roman" w:hAnsi="Times New Roman"/>
          <w:b/>
          <w:i/>
          <w:sz w:val="24"/>
          <w:szCs w:val="24"/>
          <w:lang w:val="fr-FR" w:eastAsia="ar-SA"/>
        </w:rPr>
        <w:t>în</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cadrul</w:t>
      </w:r>
      <w:proofErr w:type="spellEnd"/>
      <w:r w:rsidRPr="002541CD">
        <w:rPr>
          <w:rFonts w:ascii="Times New Roman" w:hAnsi="Times New Roman"/>
          <w:b/>
          <w:i/>
          <w:sz w:val="24"/>
          <w:szCs w:val="24"/>
          <w:lang w:val="fr-FR" w:eastAsia="ar-SA"/>
        </w:rPr>
        <w:t xml:space="preserve"> </w:t>
      </w:r>
      <w:proofErr w:type="spellStart"/>
      <w:proofErr w:type="gramStart"/>
      <w:r w:rsidRPr="002541CD">
        <w:rPr>
          <w:rFonts w:ascii="Times New Roman" w:hAnsi="Times New Roman"/>
          <w:b/>
          <w:i/>
          <w:sz w:val="24"/>
          <w:szCs w:val="24"/>
          <w:lang w:val="fr-FR" w:eastAsia="ar-SA"/>
        </w:rPr>
        <w:t>proiectului</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cu</w:t>
      </w:r>
      <w:proofErr w:type="spellEnd"/>
      <w:proofErr w:type="gramEnd"/>
      <w:r w:rsidRPr="002541CD">
        <w:rPr>
          <w:rFonts w:ascii="Times New Roman" w:hAnsi="Times New Roman"/>
          <w:b/>
          <w:i/>
          <w:sz w:val="24"/>
          <w:szCs w:val="24"/>
          <w:lang w:val="fr-FR" w:eastAsia="ar-SA"/>
        </w:rPr>
        <w:t xml:space="preserve"> </w:t>
      </w:r>
      <w:proofErr w:type="spellStart"/>
      <w:proofErr w:type="gramStart"/>
      <w:r w:rsidRPr="002541CD">
        <w:rPr>
          <w:rFonts w:ascii="Times New Roman" w:hAnsi="Times New Roman"/>
          <w:b/>
          <w:i/>
          <w:sz w:val="24"/>
          <w:szCs w:val="24"/>
          <w:lang w:val="fr-FR" w:eastAsia="ar-SA"/>
        </w:rPr>
        <w:t>titlul</w:t>
      </w:r>
      <w:proofErr w:type="spellEnd"/>
      <w:r w:rsidRPr="002541CD">
        <w:rPr>
          <w:rFonts w:ascii="Times New Roman" w:hAnsi="Times New Roman"/>
          <w:b/>
          <w:i/>
          <w:sz w:val="24"/>
          <w:szCs w:val="24"/>
          <w:lang w:val="fr-FR" w:eastAsia="ar-SA"/>
        </w:rPr>
        <w:t>:</w:t>
      </w:r>
      <w:proofErr w:type="gram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Cadru</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inovator</w:t>
      </w:r>
      <w:proofErr w:type="spellEnd"/>
      <w:r w:rsidRPr="002541CD">
        <w:rPr>
          <w:rFonts w:ascii="Times New Roman" w:hAnsi="Times New Roman"/>
          <w:b/>
          <w:i/>
          <w:sz w:val="24"/>
          <w:szCs w:val="24"/>
          <w:lang w:val="fr-FR" w:eastAsia="ar-SA"/>
        </w:rPr>
        <w:t xml:space="preserve"> al </w:t>
      </w:r>
      <w:proofErr w:type="spellStart"/>
      <w:r w:rsidRPr="002541CD">
        <w:rPr>
          <w:rFonts w:ascii="Times New Roman" w:hAnsi="Times New Roman"/>
          <w:b/>
          <w:i/>
          <w:sz w:val="24"/>
          <w:szCs w:val="24"/>
          <w:lang w:val="fr-FR" w:eastAsia="ar-SA"/>
        </w:rPr>
        <w:t>managementului</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sedimentelor</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pentru</w:t>
      </w:r>
      <w:proofErr w:type="spellEnd"/>
      <w:r w:rsidRPr="002541CD">
        <w:rPr>
          <w:rFonts w:ascii="Times New Roman" w:hAnsi="Times New Roman"/>
          <w:b/>
          <w:i/>
          <w:sz w:val="24"/>
          <w:szCs w:val="24"/>
          <w:lang w:val="fr-FR" w:eastAsia="ar-SA"/>
        </w:rPr>
        <w:t xml:space="preserve"> un </w:t>
      </w:r>
      <w:proofErr w:type="spellStart"/>
      <w:r w:rsidRPr="002541CD">
        <w:rPr>
          <w:rFonts w:ascii="Times New Roman" w:hAnsi="Times New Roman"/>
          <w:b/>
          <w:i/>
          <w:sz w:val="24"/>
          <w:szCs w:val="24"/>
          <w:lang w:val="fr-FR" w:eastAsia="ar-SA"/>
        </w:rPr>
        <w:t>sistem</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sustenabil</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Dun</w:t>
      </w:r>
      <w:r w:rsidRPr="002541CD">
        <w:rPr>
          <w:rFonts w:ascii="Times New Roman" w:hAnsi="Times New Roman" w:hint="cs"/>
          <w:b/>
          <w:i/>
          <w:sz w:val="24"/>
          <w:szCs w:val="24"/>
          <w:lang w:val="fr-FR" w:eastAsia="ar-SA"/>
        </w:rPr>
        <w:t>ă</w:t>
      </w:r>
      <w:r w:rsidRPr="002541CD">
        <w:rPr>
          <w:rFonts w:ascii="Times New Roman" w:hAnsi="Times New Roman"/>
          <w:b/>
          <w:i/>
          <w:sz w:val="24"/>
          <w:szCs w:val="24"/>
          <w:lang w:val="fr-FR" w:eastAsia="ar-SA"/>
        </w:rPr>
        <w:t>re-Marea</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Neagr</w:t>
      </w:r>
      <w:r w:rsidRPr="002541CD">
        <w:rPr>
          <w:rFonts w:ascii="Times New Roman" w:hAnsi="Times New Roman" w:hint="cs"/>
          <w:b/>
          <w:i/>
          <w:sz w:val="24"/>
          <w:szCs w:val="24"/>
          <w:lang w:val="fr-FR" w:eastAsia="ar-SA"/>
        </w:rPr>
        <w:t>ă</w:t>
      </w:r>
      <w:proofErr w:type="spellEnd"/>
      <w:r w:rsidRPr="002541CD">
        <w:rPr>
          <w:rFonts w:ascii="Times New Roman" w:hAnsi="Times New Roman" w:hint="eastAsia"/>
          <w:b/>
          <w:i/>
          <w:sz w:val="24"/>
          <w:szCs w:val="24"/>
          <w:lang w:val="fr-FR" w:eastAsia="ar-SA"/>
        </w:rPr>
        <w:t>”</w:t>
      </w:r>
      <w:r w:rsidRPr="002541CD">
        <w:rPr>
          <w:rFonts w:ascii="Times New Roman" w:hAnsi="Times New Roman"/>
          <w:b/>
          <w:i/>
          <w:sz w:val="24"/>
          <w:szCs w:val="24"/>
          <w:lang w:val="fr-FR" w:eastAsia="ar-SA"/>
        </w:rPr>
        <w:t xml:space="preserve">, 83PHE ⁄ 2024, </w:t>
      </w:r>
      <w:proofErr w:type="spellStart"/>
      <w:r w:rsidRPr="002541CD">
        <w:rPr>
          <w:rFonts w:ascii="Times New Roman" w:hAnsi="Times New Roman"/>
          <w:b/>
          <w:i/>
          <w:sz w:val="24"/>
          <w:szCs w:val="24"/>
          <w:lang w:val="fr-FR" w:eastAsia="ar-SA"/>
        </w:rPr>
        <w:t>cod</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proiect</w:t>
      </w:r>
      <w:proofErr w:type="spellEnd"/>
      <w:r w:rsidRPr="002541CD">
        <w:rPr>
          <w:rFonts w:ascii="Times New Roman" w:hAnsi="Times New Roman"/>
          <w:b/>
          <w:i/>
          <w:sz w:val="24"/>
          <w:szCs w:val="24"/>
          <w:lang w:val="fr-FR" w:eastAsia="ar-SA"/>
        </w:rPr>
        <w:t xml:space="preserve"> PN-IV-P8-8.1-PRE-HE-ORG-2024-0212</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2541CD" w14:paraId="22BC489D" w14:textId="77777777" w:rsidTr="00236A72">
        <w:trPr>
          <w:jc w:val="center"/>
        </w:trPr>
        <w:tc>
          <w:tcPr>
            <w:tcW w:w="720" w:type="dxa"/>
            <w:tcMar>
              <w:left w:w="57" w:type="dxa"/>
              <w:right w:w="57" w:type="dxa"/>
            </w:tcMar>
            <w:vAlign w:val="center"/>
          </w:tcPr>
          <w:p w14:paraId="4FF26324" w14:textId="77777777" w:rsidR="00CD3BF8" w:rsidRPr="002541CD" w:rsidRDefault="00CD3BF8" w:rsidP="00991F13">
            <w:pPr>
              <w:jc w:val="center"/>
              <w:rPr>
                <w:rFonts w:ascii="Times New Roman" w:hAnsi="Times New Roman"/>
                <w:b/>
                <w:sz w:val="24"/>
                <w:szCs w:val="24"/>
              </w:rPr>
            </w:pPr>
            <w:r w:rsidRPr="002541CD">
              <w:rPr>
                <w:rFonts w:ascii="Times New Roman" w:hAnsi="Times New Roman"/>
                <w:b/>
                <w:sz w:val="24"/>
                <w:szCs w:val="24"/>
              </w:rPr>
              <w:t>NR.</w:t>
            </w:r>
          </w:p>
          <w:p w14:paraId="20D245CE" w14:textId="77777777" w:rsidR="00CD3BF8" w:rsidRPr="002541CD" w:rsidRDefault="00CD3BF8" w:rsidP="00991F13">
            <w:pPr>
              <w:jc w:val="center"/>
              <w:rPr>
                <w:rFonts w:ascii="Times New Roman" w:hAnsi="Times New Roman"/>
                <w:sz w:val="24"/>
                <w:szCs w:val="24"/>
              </w:rPr>
            </w:pPr>
            <w:r w:rsidRPr="002541CD">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2541CD" w:rsidRDefault="00CD3BF8"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2541CD" w:rsidRDefault="00C21552"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PROPUNERE</w:t>
            </w:r>
            <w:r w:rsidR="009D192E" w:rsidRPr="002541CD">
              <w:rPr>
                <w:rFonts w:ascii="Times New Roman" w:hAnsi="Times New Roman"/>
                <w:iCs/>
                <w:caps/>
                <w:sz w:val="24"/>
                <w:szCs w:val="24"/>
              </w:rPr>
              <w:t xml:space="preserve"> TEHNICĂ</w:t>
            </w:r>
            <w:r w:rsidRPr="002541CD">
              <w:rPr>
                <w:rFonts w:ascii="Times New Roman" w:hAnsi="Times New Roman"/>
                <w:iCs/>
                <w:caps/>
                <w:sz w:val="24"/>
                <w:szCs w:val="24"/>
              </w:rPr>
              <w:t xml:space="preserve"> OFERTANT</w:t>
            </w:r>
          </w:p>
        </w:tc>
      </w:tr>
      <w:tr w:rsidR="00EC77F7" w:rsidRPr="002541CD" w14:paraId="6F9DC289" w14:textId="77777777" w:rsidTr="00236A72">
        <w:trPr>
          <w:trHeight w:val="1245"/>
          <w:jc w:val="center"/>
        </w:trPr>
        <w:tc>
          <w:tcPr>
            <w:tcW w:w="720" w:type="dxa"/>
            <w:tcMar>
              <w:left w:w="57" w:type="dxa"/>
              <w:right w:w="57" w:type="dxa"/>
            </w:tcMar>
          </w:tcPr>
          <w:p w14:paraId="1D9643E2" w14:textId="2A562FA3" w:rsidR="00EC77F7" w:rsidRPr="002541CD" w:rsidRDefault="00C27DA5" w:rsidP="00B61429">
            <w:pPr>
              <w:rPr>
                <w:rFonts w:ascii="Times New Roman" w:hAnsi="Times New Roman"/>
                <w:sz w:val="24"/>
                <w:szCs w:val="24"/>
              </w:rPr>
            </w:pPr>
            <w:r w:rsidRPr="002541CD">
              <w:rPr>
                <w:rFonts w:ascii="Times New Roman" w:hAnsi="Times New Roman"/>
                <w:sz w:val="24"/>
                <w:szCs w:val="24"/>
              </w:rPr>
              <w:t>1</w:t>
            </w:r>
          </w:p>
        </w:tc>
        <w:tc>
          <w:tcPr>
            <w:tcW w:w="6025" w:type="dxa"/>
            <w:tcMar>
              <w:left w:w="57" w:type="dxa"/>
              <w:right w:w="57" w:type="dxa"/>
            </w:tcMar>
          </w:tcPr>
          <w:p w14:paraId="721F16C7" w14:textId="7BDB2549" w:rsidR="002541CD" w:rsidRPr="002541CD" w:rsidRDefault="002541CD" w:rsidP="002541CD">
            <w:pPr>
              <w:overflowPunct/>
              <w:spacing w:line="276" w:lineRule="auto"/>
              <w:ind w:right="282"/>
              <w:jc w:val="both"/>
              <w:textAlignment w:val="auto"/>
              <w:rPr>
                <w:rFonts w:ascii="Times New Roman" w:hAnsi="Times New Roman"/>
                <w:b/>
                <w:sz w:val="24"/>
                <w:szCs w:val="24"/>
                <w:lang w:eastAsia="ar-SA"/>
              </w:rPr>
            </w:pPr>
            <w:r w:rsidRPr="002541CD">
              <w:rPr>
                <w:rFonts w:ascii="Times New Roman" w:hAnsi="Times New Roman"/>
                <w:b/>
                <w:sz w:val="24"/>
                <w:szCs w:val="24"/>
                <w:lang w:eastAsia="ar-SA"/>
              </w:rPr>
              <w:t>SPECIFICAȚII TEHNICE</w:t>
            </w:r>
          </w:p>
          <w:p w14:paraId="1814227D" w14:textId="07F58C96" w:rsidR="00236A72" w:rsidRPr="002541CD" w:rsidRDefault="002541CD" w:rsidP="002541CD">
            <w:pPr>
              <w:overflowPunct/>
              <w:jc w:val="both"/>
              <w:textAlignment w:val="auto"/>
              <w:rPr>
                <w:rFonts w:ascii="Times New Roman" w:hAnsi="Times New Roman"/>
                <w:b/>
                <w:bCs/>
                <w:sz w:val="24"/>
                <w:szCs w:val="24"/>
              </w:rPr>
            </w:pPr>
            <w:r w:rsidRPr="002541CD">
              <w:rPr>
                <w:rFonts w:ascii="Times New Roman" w:hAnsi="Times New Roman"/>
                <w:b/>
                <w:bCs/>
                <w:sz w:val="24"/>
                <w:szCs w:val="24"/>
              </w:rPr>
              <w:t xml:space="preserve">Server de date cu </w:t>
            </w:r>
            <w:proofErr w:type="gramStart"/>
            <w:r w:rsidRPr="002541CD">
              <w:rPr>
                <w:rFonts w:ascii="Times New Roman" w:hAnsi="Times New Roman"/>
                <w:b/>
                <w:bCs/>
                <w:sz w:val="24"/>
                <w:szCs w:val="24"/>
              </w:rPr>
              <w:t>capacitate</w:t>
            </w:r>
            <w:proofErr w:type="gramEnd"/>
            <w:r w:rsidRPr="002541CD">
              <w:rPr>
                <w:rFonts w:ascii="Times New Roman" w:hAnsi="Times New Roman"/>
                <w:b/>
                <w:bCs/>
                <w:sz w:val="24"/>
                <w:szCs w:val="24"/>
              </w:rPr>
              <w:t xml:space="preserve"> mare </w:t>
            </w:r>
            <w:proofErr w:type="spellStart"/>
            <w:r w:rsidRPr="002541CD">
              <w:rPr>
                <w:rFonts w:ascii="Times New Roman" w:hAnsi="Times New Roman"/>
                <w:b/>
                <w:bCs/>
                <w:sz w:val="24"/>
                <w:szCs w:val="24"/>
              </w:rPr>
              <w:t>și</w:t>
            </w:r>
            <w:proofErr w:type="spellEnd"/>
            <w:r w:rsidRPr="002541CD">
              <w:rPr>
                <w:rFonts w:ascii="Times New Roman" w:hAnsi="Times New Roman"/>
                <w:b/>
                <w:bCs/>
                <w:sz w:val="24"/>
                <w:szCs w:val="24"/>
              </w:rPr>
              <w:t xml:space="preserve"> </w:t>
            </w:r>
            <w:proofErr w:type="spellStart"/>
            <w:r w:rsidRPr="002541CD">
              <w:rPr>
                <w:rFonts w:ascii="Times New Roman" w:hAnsi="Times New Roman"/>
                <w:b/>
                <w:bCs/>
                <w:sz w:val="24"/>
                <w:szCs w:val="24"/>
              </w:rPr>
              <w:t>putere</w:t>
            </w:r>
            <w:proofErr w:type="spellEnd"/>
            <w:r w:rsidRPr="002541CD">
              <w:rPr>
                <w:rFonts w:ascii="Times New Roman" w:hAnsi="Times New Roman"/>
                <w:b/>
                <w:bCs/>
                <w:sz w:val="24"/>
                <w:szCs w:val="24"/>
              </w:rPr>
              <w:t xml:space="preserve"> de </w:t>
            </w:r>
            <w:proofErr w:type="spellStart"/>
            <w:r w:rsidRPr="002541CD">
              <w:rPr>
                <w:rFonts w:ascii="Times New Roman" w:hAnsi="Times New Roman"/>
                <w:b/>
                <w:bCs/>
                <w:sz w:val="24"/>
                <w:szCs w:val="24"/>
              </w:rPr>
              <w:t>procesare</w:t>
            </w:r>
            <w:proofErr w:type="spellEnd"/>
            <w:r w:rsidRPr="002541CD">
              <w:rPr>
                <w:rFonts w:ascii="Times New Roman" w:hAnsi="Times New Roman"/>
                <w:b/>
                <w:bCs/>
                <w:sz w:val="24"/>
                <w:szCs w:val="24"/>
              </w:rPr>
              <w:t xml:space="preserve"> </w:t>
            </w:r>
            <w:proofErr w:type="spellStart"/>
            <w:r w:rsidRPr="002541CD">
              <w:rPr>
                <w:rFonts w:ascii="Times New Roman" w:hAnsi="Times New Roman"/>
                <w:b/>
                <w:bCs/>
                <w:sz w:val="24"/>
                <w:szCs w:val="24"/>
              </w:rPr>
              <w:t>numerică</w:t>
            </w:r>
            <w:proofErr w:type="spellEnd"/>
            <w:r w:rsidRPr="002541CD">
              <w:rPr>
                <w:rFonts w:ascii="Times New Roman" w:hAnsi="Times New Roman"/>
                <w:b/>
                <w:bCs/>
                <w:sz w:val="24"/>
                <w:szCs w:val="24"/>
              </w:rPr>
              <w:t xml:space="preserve"> – 1 </w:t>
            </w:r>
            <w:proofErr w:type="spellStart"/>
            <w:r w:rsidRPr="002541CD">
              <w:rPr>
                <w:rFonts w:ascii="Times New Roman" w:hAnsi="Times New Roman"/>
                <w:b/>
                <w:bCs/>
                <w:sz w:val="24"/>
                <w:szCs w:val="24"/>
              </w:rPr>
              <w:t>buc</w:t>
            </w:r>
            <w:proofErr w:type="spellEnd"/>
          </w:p>
          <w:p w14:paraId="2149B115" w14:textId="77777777" w:rsidR="002541CD" w:rsidRPr="002541CD" w:rsidRDefault="002541CD" w:rsidP="002541CD">
            <w:pPr>
              <w:overflowPunct/>
              <w:jc w:val="both"/>
              <w:textAlignment w:val="auto"/>
              <w:rPr>
                <w:rFonts w:ascii="Times New Roman" w:hAnsi="Times New Roman"/>
                <w:b/>
                <w:bCs/>
                <w:sz w:val="24"/>
                <w:szCs w:val="24"/>
              </w:rPr>
            </w:pPr>
          </w:p>
          <w:p w14:paraId="6ADD0BA8"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Server de date cu </w:t>
            </w:r>
            <w:proofErr w:type="gramStart"/>
            <w:r w:rsidRPr="002541CD">
              <w:rPr>
                <w:rFonts w:ascii="Times New Roman" w:hAnsi="Times New Roman"/>
                <w:iCs/>
                <w:sz w:val="24"/>
                <w:szCs w:val="24"/>
              </w:rPr>
              <w:t>capacitate</w:t>
            </w:r>
            <w:proofErr w:type="gramEnd"/>
            <w:r w:rsidRPr="002541CD">
              <w:rPr>
                <w:rFonts w:ascii="Times New Roman" w:hAnsi="Times New Roman"/>
                <w:iCs/>
                <w:sz w:val="24"/>
                <w:szCs w:val="24"/>
              </w:rPr>
              <w:t xml:space="preserve"> mare </w:t>
            </w:r>
            <w:proofErr w:type="spellStart"/>
            <w:r w:rsidRPr="002541CD">
              <w:rPr>
                <w:rFonts w:ascii="Times New Roman" w:hAnsi="Times New Roman"/>
                <w:iCs/>
                <w:sz w:val="24"/>
                <w:szCs w:val="24"/>
              </w:rPr>
              <w:t>și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putere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procesare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numerică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cuprinde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următoarele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componente</w:t>
            </w:r>
            <w:proofErr w:type="spellEnd"/>
            <w:r w:rsidRPr="002541CD">
              <w:rPr>
                <w:rFonts w:ascii="Times New Roman" w:hAnsi="Times New Roman"/>
                <w:iCs/>
                <w:sz w:val="24"/>
                <w:szCs w:val="24"/>
              </w:rPr>
              <w:t>:</w:t>
            </w:r>
          </w:p>
          <w:p w14:paraId="1ECE9D48" w14:textId="77777777" w:rsidR="002541CD" w:rsidRPr="002541CD" w:rsidRDefault="002541CD" w:rsidP="002541CD">
            <w:pPr>
              <w:overflowPunct/>
              <w:jc w:val="both"/>
              <w:textAlignment w:val="auto"/>
              <w:rPr>
                <w:rFonts w:ascii="Times New Roman" w:hAnsi="Times New Roman"/>
                <w:iCs/>
                <w:sz w:val="24"/>
                <w:szCs w:val="24"/>
              </w:rPr>
            </w:pPr>
          </w:p>
          <w:p w14:paraId="3D152CD5" w14:textId="23E04C1A"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1.Format </w:t>
            </w:r>
            <w:proofErr w:type="spellStart"/>
            <w:r w:rsidRPr="002541CD">
              <w:rPr>
                <w:rFonts w:ascii="Times New Roman" w:hAnsi="Times New Roman"/>
                <w:b/>
                <w:bCs/>
                <w:iCs/>
                <w:sz w:val="24"/>
                <w:szCs w:val="24"/>
              </w:rPr>
              <w:t>carcasă</w:t>
            </w:r>
            <w:proofErr w:type="spellEnd"/>
            <w:r w:rsidRPr="002541CD">
              <w:rPr>
                <w:rFonts w:ascii="Times New Roman" w:hAnsi="Times New Roman"/>
                <w:b/>
                <w:bCs/>
                <w:iCs/>
                <w:sz w:val="24"/>
                <w:szCs w:val="24"/>
              </w:rPr>
              <w:t>:</w:t>
            </w:r>
          </w:p>
          <w:p w14:paraId="7065CA82"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Rackabila</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2U;</w:t>
            </w:r>
            <w:proofErr w:type="gramEnd"/>
          </w:p>
          <w:p w14:paraId="0C16C2FC"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Șine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retractabile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braț</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managementul</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cablurilor</w:t>
            </w:r>
            <w:proofErr w:type="spellEnd"/>
            <w:r w:rsidRPr="002541CD">
              <w:rPr>
                <w:rFonts w:ascii="Times New Roman" w:hAnsi="Times New Roman"/>
                <w:iCs/>
                <w:sz w:val="24"/>
                <w:szCs w:val="24"/>
              </w:rPr>
              <w:t>;</w:t>
            </w:r>
            <w:proofErr w:type="gramEnd"/>
          </w:p>
          <w:p w14:paraId="6042E46F"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Masca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frontala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ce</w:t>
            </w:r>
            <w:proofErr w:type="spellEnd"/>
            <w:r w:rsidRPr="002541CD">
              <w:rPr>
                <w:rFonts w:ascii="Times New Roman" w:hAnsi="Times New Roman"/>
                <w:iCs/>
                <w:sz w:val="24"/>
                <w:szCs w:val="24"/>
              </w:rPr>
              <w:t xml:space="preserve"> se </w:t>
            </w:r>
            <w:proofErr w:type="spellStart"/>
            <w:r w:rsidRPr="002541CD">
              <w:rPr>
                <w:rFonts w:ascii="Times New Roman" w:hAnsi="Times New Roman"/>
                <w:iCs/>
                <w:sz w:val="24"/>
                <w:szCs w:val="24"/>
              </w:rPr>
              <w:t>poate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încuia</w:t>
            </w:r>
            <w:proofErr w:type="spellEnd"/>
            <w:r w:rsidRPr="002541CD">
              <w:rPr>
                <w:rFonts w:ascii="Times New Roman" w:hAnsi="Times New Roman"/>
                <w:iCs/>
                <w:sz w:val="24"/>
                <w:szCs w:val="24"/>
              </w:rPr>
              <w:t xml:space="preserve"> cu </w:t>
            </w:r>
            <w:proofErr w:type="spellStart"/>
            <w:r w:rsidRPr="002541CD">
              <w:rPr>
                <w:rFonts w:ascii="Times New Roman" w:hAnsi="Times New Roman"/>
                <w:iCs/>
                <w:sz w:val="24"/>
                <w:szCs w:val="24"/>
              </w:rPr>
              <w:t>cheie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blocând</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astfel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accesul</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unitățile</w:t>
            </w:r>
            <w:proofErr w:type="spellEnd"/>
            <w:r w:rsidRPr="002541CD">
              <w:rPr>
                <w:rFonts w:ascii="Times New Roman" w:hAnsi="Times New Roman"/>
                <w:iCs/>
                <w:sz w:val="24"/>
                <w:szCs w:val="24"/>
              </w:rPr>
              <w:t xml:space="preserve"> de </w:t>
            </w:r>
            <w:proofErr w:type="gramStart"/>
            <w:r w:rsidRPr="002541CD">
              <w:rPr>
                <w:rFonts w:ascii="Times New Roman" w:hAnsi="Times New Roman"/>
                <w:iCs/>
                <w:sz w:val="24"/>
                <w:szCs w:val="24"/>
              </w:rPr>
              <w:t>disc;</w:t>
            </w:r>
            <w:proofErr w:type="gramEnd"/>
          </w:p>
          <w:p w14:paraId="01425A95"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ecran</w:t>
            </w:r>
            <w:proofErr w:type="spellEnd"/>
            <w:r w:rsidRPr="002541CD">
              <w:rPr>
                <w:rFonts w:ascii="Times New Roman" w:hAnsi="Times New Roman"/>
                <w:iCs/>
                <w:sz w:val="24"/>
                <w:szCs w:val="24"/>
              </w:rPr>
              <w:t xml:space="preserve"> LCD </w:t>
            </w:r>
            <w:proofErr w:type="spellStart"/>
            <w:r w:rsidRPr="002541CD">
              <w:rPr>
                <w:rFonts w:ascii="Times New Roman" w:hAnsi="Times New Roman"/>
                <w:iCs/>
                <w:sz w:val="24"/>
                <w:szCs w:val="24"/>
              </w:rPr>
              <w:t>ce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permite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vizualizarea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informații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despre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sistem</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alerte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mesaje</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eroare</w:t>
            </w:r>
            <w:proofErr w:type="spellEnd"/>
            <w:r w:rsidRPr="002541CD">
              <w:rPr>
                <w:rFonts w:ascii="Times New Roman" w:hAnsi="Times New Roman"/>
                <w:iCs/>
                <w:sz w:val="24"/>
                <w:szCs w:val="24"/>
              </w:rPr>
              <w:t>;</w:t>
            </w:r>
            <w:proofErr w:type="gramEnd"/>
          </w:p>
          <w:p w14:paraId="6999BAF3"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modul</w:t>
            </w:r>
            <w:proofErr w:type="spellEnd"/>
            <w:r w:rsidRPr="002541CD">
              <w:rPr>
                <w:rFonts w:ascii="Times New Roman" w:hAnsi="Times New Roman"/>
                <w:iCs/>
                <w:sz w:val="24"/>
                <w:szCs w:val="24"/>
              </w:rPr>
              <w:t xml:space="preserve"> BLE (Bluetooth Low Energy) / </w:t>
            </w:r>
            <w:proofErr w:type="spellStart"/>
            <w:r w:rsidRPr="002541CD">
              <w:rPr>
                <w:rFonts w:ascii="Times New Roman" w:hAnsi="Times New Roman"/>
                <w:iCs/>
                <w:sz w:val="24"/>
                <w:szCs w:val="24"/>
              </w:rPr>
              <w:t>WiFi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facilitarea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managementului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prin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dispozitive</w:t>
            </w:r>
            <w:proofErr w:type="spellEnd"/>
            <w:r w:rsidRPr="002541CD">
              <w:rPr>
                <w:rFonts w:ascii="Times New Roman" w:hAnsi="Times New Roman"/>
                <w:iCs/>
                <w:sz w:val="24"/>
                <w:szCs w:val="24"/>
              </w:rPr>
              <w:t xml:space="preserve"> mobile cu </w:t>
            </w:r>
            <w:proofErr w:type="spellStart"/>
            <w:r w:rsidRPr="002541CD">
              <w:rPr>
                <w:rFonts w:ascii="Times New Roman" w:hAnsi="Times New Roman"/>
                <w:iCs/>
                <w:sz w:val="24"/>
                <w:szCs w:val="24"/>
              </w:rPr>
              <w:t>sistem</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operare</w:t>
            </w:r>
            <w:proofErr w:type="spellEnd"/>
            <w:r w:rsidRPr="002541CD">
              <w:rPr>
                <w:rFonts w:ascii="Times New Roman" w:hAnsi="Times New Roman"/>
                <w:iCs/>
                <w:sz w:val="24"/>
                <w:szCs w:val="24"/>
              </w:rPr>
              <w:t xml:space="preserve"> iOS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Android. </w:t>
            </w:r>
            <w:proofErr w:type="spellStart"/>
            <w:r w:rsidRPr="002541CD">
              <w:rPr>
                <w:rFonts w:ascii="Times New Roman" w:hAnsi="Times New Roman"/>
                <w:iCs/>
                <w:sz w:val="24"/>
                <w:szCs w:val="24"/>
              </w:rPr>
              <w:t>Modulul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putea</w:t>
            </w:r>
            <w:proofErr w:type="spellEnd"/>
            <w:r w:rsidRPr="002541CD">
              <w:rPr>
                <w:rFonts w:ascii="Times New Roman" w:hAnsi="Times New Roman"/>
                <w:iCs/>
                <w:sz w:val="24"/>
                <w:szCs w:val="24"/>
              </w:rPr>
              <w:t xml:space="preserve"> fi </w:t>
            </w:r>
            <w:proofErr w:type="spellStart"/>
            <w:r w:rsidRPr="002541CD">
              <w:rPr>
                <w:rFonts w:ascii="Times New Roman" w:hAnsi="Times New Roman"/>
                <w:iCs/>
                <w:sz w:val="24"/>
                <w:szCs w:val="24"/>
              </w:rPr>
              <w:t>activat</w:t>
            </w:r>
            <w:proofErr w:type="spellEnd"/>
            <w:r w:rsidRPr="002541CD">
              <w:rPr>
                <w:rFonts w:ascii="Times New Roman" w:hAnsi="Times New Roman"/>
                <w:iCs/>
                <w:sz w:val="24"/>
                <w:szCs w:val="24"/>
              </w:rPr>
              <w:t>/</w:t>
            </w:r>
            <w:proofErr w:type="spellStart"/>
            <w:r w:rsidRPr="002541CD">
              <w:rPr>
                <w:rFonts w:ascii="Times New Roman" w:hAnsi="Times New Roman"/>
                <w:iCs/>
                <w:sz w:val="24"/>
                <w:szCs w:val="24"/>
              </w:rPr>
              <w:t>dezactivat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printr</w:t>
            </w:r>
            <w:proofErr w:type="spellEnd"/>
            <w:r w:rsidRPr="002541CD">
              <w:rPr>
                <w:rFonts w:ascii="Times New Roman" w:hAnsi="Times New Roman"/>
                <w:iCs/>
                <w:sz w:val="24"/>
                <w:szCs w:val="24"/>
              </w:rPr>
              <w:t xml:space="preserve">-un </w:t>
            </w:r>
            <w:proofErr w:type="spellStart"/>
            <w:proofErr w:type="gramStart"/>
            <w:r w:rsidRPr="002541CD">
              <w:rPr>
                <w:rFonts w:ascii="Times New Roman" w:hAnsi="Times New Roman"/>
                <w:iCs/>
                <w:sz w:val="24"/>
                <w:szCs w:val="24"/>
              </w:rPr>
              <w:t>buton</w:t>
            </w:r>
            <w:proofErr w:type="spellEnd"/>
            <w:r w:rsidRPr="002541CD">
              <w:rPr>
                <w:rFonts w:ascii="Times New Roman" w:hAnsi="Times New Roman"/>
                <w:iCs/>
                <w:sz w:val="24"/>
                <w:szCs w:val="24"/>
              </w:rPr>
              <w:t>;</w:t>
            </w:r>
            <w:proofErr w:type="gramEnd"/>
          </w:p>
          <w:p w14:paraId="620CC4B8" w14:textId="77777777" w:rsidR="002541CD" w:rsidRPr="002541CD" w:rsidRDefault="002541CD" w:rsidP="002541CD">
            <w:pPr>
              <w:overflowPunct/>
              <w:jc w:val="both"/>
              <w:textAlignment w:val="auto"/>
              <w:rPr>
                <w:rFonts w:ascii="Times New Roman" w:hAnsi="Times New Roman"/>
                <w:iCs/>
                <w:sz w:val="24"/>
                <w:szCs w:val="24"/>
              </w:rPr>
            </w:pPr>
          </w:p>
          <w:p w14:paraId="49A5FEA7" w14:textId="2A4F5075"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2.Porturi </w:t>
            </w:r>
            <w:proofErr w:type="spellStart"/>
            <w:r w:rsidRPr="002541CD">
              <w:rPr>
                <w:rFonts w:ascii="Times New Roman" w:hAnsi="Times New Roman"/>
                <w:b/>
                <w:bCs/>
                <w:iCs/>
                <w:sz w:val="24"/>
                <w:szCs w:val="24"/>
              </w:rPr>
              <w:t>minime</w:t>
            </w:r>
            <w:proofErr w:type="spellEnd"/>
            <w:r w:rsidRPr="002541CD">
              <w:rPr>
                <w:rFonts w:ascii="Times New Roman" w:hAnsi="Times New Roman"/>
                <w:b/>
                <w:bCs/>
                <w:iCs/>
                <w:sz w:val="24"/>
                <w:szCs w:val="24"/>
              </w:rPr>
              <w:t>:</w:t>
            </w:r>
          </w:p>
          <w:p w14:paraId="00273413" w14:textId="777495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-In </w:t>
            </w:r>
            <w:proofErr w:type="gramStart"/>
            <w:r w:rsidRPr="002541CD">
              <w:rPr>
                <w:rFonts w:ascii="Times New Roman" w:hAnsi="Times New Roman"/>
                <w:b/>
                <w:bCs/>
                <w:iCs/>
                <w:sz w:val="24"/>
                <w:szCs w:val="24"/>
              </w:rPr>
              <w:t>spate</w:t>
            </w:r>
            <w:proofErr w:type="gramEnd"/>
            <w:r w:rsidRPr="002541CD">
              <w:rPr>
                <w:rFonts w:ascii="Times New Roman" w:hAnsi="Times New Roman"/>
                <w:b/>
                <w:bCs/>
                <w:iCs/>
                <w:sz w:val="24"/>
                <w:szCs w:val="24"/>
              </w:rPr>
              <w:t>:</w:t>
            </w:r>
          </w:p>
          <w:p w14:paraId="7B05637D"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w:t>
            </w:r>
            <w:proofErr w:type="gramStart"/>
            <w:r w:rsidRPr="002541CD">
              <w:rPr>
                <w:rFonts w:ascii="Times New Roman" w:hAnsi="Times New Roman"/>
                <w:iCs/>
                <w:sz w:val="24"/>
                <w:szCs w:val="24"/>
              </w:rPr>
              <w:t>RJ45;</w:t>
            </w:r>
            <w:proofErr w:type="gramEnd"/>
          </w:p>
          <w:p w14:paraId="18C6A129"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w:t>
            </w:r>
            <w:proofErr w:type="gramStart"/>
            <w:r w:rsidRPr="002541CD">
              <w:rPr>
                <w:rFonts w:ascii="Times New Roman" w:hAnsi="Times New Roman"/>
                <w:iCs/>
                <w:sz w:val="24"/>
                <w:szCs w:val="24"/>
              </w:rPr>
              <w:t>SFP28;</w:t>
            </w:r>
            <w:proofErr w:type="gramEnd"/>
          </w:p>
          <w:p w14:paraId="17214F3B"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1 x RJ 45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management</w:t>
            </w:r>
            <w:proofErr w:type="gramStart"/>
            <w:r w:rsidRPr="002541CD">
              <w:rPr>
                <w:rFonts w:ascii="Times New Roman" w:hAnsi="Times New Roman"/>
                <w:iCs/>
                <w:sz w:val="24"/>
                <w:szCs w:val="24"/>
              </w:rPr>
              <w:t>);</w:t>
            </w:r>
            <w:proofErr w:type="gramEnd"/>
          </w:p>
          <w:p w14:paraId="73E939C9"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USB </w:t>
            </w:r>
            <w:proofErr w:type="gramStart"/>
            <w:r w:rsidRPr="002541CD">
              <w:rPr>
                <w:rFonts w:ascii="Times New Roman" w:hAnsi="Times New Roman"/>
                <w:iCs/>
                <w:sz w:val="24"/>
                <w:szCs w:val="24"/>
              </w:rPr>
              <w:t>3.0;</w:t>
            </w:r>
            <w:proofErr w:type="gramEnd"/>
          </w:p>
          <w:p w14:paraId="555ACC6E"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USB </w:t>
            </w:r>
            <w:proofErr w:type="gramStart"/>
            <w:r w:rsidRPr="002541CD">
              <w:rPr>
                <w:rFonts w:ascii="Times New Roman" w:hAnsi="Times New Roman"/>
                <w:iCs/>
                <w:sz w:val="24"/>
                <w:szCs w:val="24"/>
              </w:rPr>
              <w:t>2.0;</w:t>
            </w:r>
            <w:proofErr w:type="gramEnd"/>
          </w:p>
          <w:p w14:paraId="17616DE8"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w:t>
            </w:r>
            <w:proofErr w:type="gramStart"/>
            <w:r w:rsidRPr="002541CD">
              <w:rPr>
                <w:rFonts w:ascii="Times New Roman" w:hAnsi="Times New Roman"/>
                <w:iCs/>
                <w:sz w:val="24"/>
                <w:szCs w:val="24"/>
              </w:rPr>
              <w:t>VGA;</w:t>
            </w:r>
            <w:proofErr w:type="gramEnd"/>
          </w:p>
          <w:p w14:paraId="0FC21DDF" w14:textId="77777777" w:rsidR="002541CD" w:rsidRPr="002541CD" w:rsidRDefault="002541CD" w:rsidP="002541CD">
            <w:pPr>
              <w:overflowPunct/>
              <w:jc w:val="both"/>
              <w:textAlignment w:val="auto"/>
              <w:rPr>
                <w:rFonts w:ascii="Times New Roman" w:hAnsi="Times New Roman"/>
                <w:iCs/>
                <w:sz w:val="24"/>
                <w:szCs w:val="24"/>
              </w:rPr>
            </w:pPr>
          </w:p>
          <w:p w14:paraId="2500BD85" w14:textId="4E96ECE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r w:rsidRPr="002541CD">
              <w:rPr>
                <w:rFonts w:ascii="Times New Roman" w:hAnsi="Times New Roman"/>
                <w:b/>
                <w:bCs/>
                <w:iCs/>
                <w:sz w:val="24"/>
                <w:szCs w:val="24"/>
              </w:rPr>
              <w:t>Frontal:</w:t>
            </w:r>
          </w:p>
          <w:p w14:paraId="28735210"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USB </w:t>
            </w:r>
            <w:proofErr w:type="gramStart"/>
            <w:r w:rsidRPr="002541CD">
              <w:rPr>
                <w:rFonts w:ascii="Times New Roman" w:hAnsi="Times New Roman"/>
                <w:iCs/>
                <w:sz w:val="24"/>
                <w:szCs w:val="24"/>
              </w:rPr>
              <w:t>2.0;</w:t>
            </w:r>
            <w:proofErr w:type="gramEnd"/>
          </w:p>
          <w:p w14:paraId="6B1FF2DF"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w:t>
            </w:r>
            <w:proofErr w:type="spellStart"/>
            <w:r w:rsidRPr="002541CD">
              <w:rPr>
                <w:rFonts w:ascii="Times New Roman" w:hAnsi="Times New Roman"/>
                <w:iCs/>
                <w:sz w:val="24"/>
                <w:szCs w:val="24"/>
              </w:rPr>
              <w:t>microUSB</w:t>
            </w:r>
            <w:proofErr w:type="spellEnd"/>
            <w:r w:rsidRPr="002541CD">
              <w:rPr>
                <w:rFonts w:ascii="Times New Roman" w:hAnsi="Times New Roman"/>
                <w:iCs/>
                <w:sz w:val="24"/>
                <w:szCs w:val="24"/>
              </w:rPr>
              <w:t xml:space="preserve"> 2.0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management;</w:t>
            </w:r>
            <w:proofErr w:type="gramEnd"/>
          </w:p>
          <w:p w14:paraId="43B544A8"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w:t>
            </w:r>
            <w:proofErr w:type="gramStart"/>
            <w:r w:rsidRPr="002541CD">
              <w:rPr>
                <w:rFonts w:ascii="Times New Roman" w:hAnsi="Times New Roman"/>
                <w:iCs/>
                <w:sz w:val="24"/>
                <w:szCs w:val="24"/>
              </w:rPr>
              <w:t>VGA;</w:t>
            </w:r>
            <w:proofErr w:type="gramEnd"/>
          </w:p>
          <w:p w14:paraId="512E74E9" w14:textId="77777777" w:rsidR="002541CD" w:rsidRPr="002541CD" w:rsidRDefault="002541CD" w:rsidP="002541CD">
            <w:pPr>
              <w:overflowPunct/>
              <w:jc w:val="both"/>
              <w:textAlignment w:val="auto"/>
              <w:rPr>
                <w:rFonts w:ascii="Times New Roman" w:hAnsi="Times New Roman"/>
                <w:iCs/>
                <w:sz w:val="24"/>
                <w:szCs w:val="24"/>
              </w:rPr>
            </w:pPr>
          </w:p>
          <w:p w14:paraId="1C17AD63" w14:textId="7E47FA03"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3.Procesor:</w:t>
            </w:r>
          </w:p>
          <w:p w14:paraId="536365F6" w14:textId="3FCE6CA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-Intel (R) Xeon (R) Gold 6442y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274B74A5" w14:textId="6D2AF578"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Frecventa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baza</w:t>
            </w:r>
            <w:proofErr w:type="spellEnd"/>
            <w:r w:rsidRPr="002541CD">
              <w:rPr>
                <w:rFonts w:ascii="Times New Roman" w:hAnsi="Times New Roman"/>
                <w:iCs/>
                <w:sz w:val="24"/>
                <w:szCs w:val="24"/>
              </w:rPr>
              <w:t xml:space="preserve"> minim 2.</w:t>
            </w:r>
            <w:proofErr w:type="gramStart"/>
            <w:r w:rsidRPr="002541CD">
              <w:rPr>
                <w:rFonts w:ascii="Times New Roman" w:hAnsi="Times New Roman"/>
                <w:iCs/>
                <w:sz w:val="24"/>
                <w:szCs w:val="24"/>
              </w:rPr>
              <w:t>9Ghz;</w:t>
            </w:r>
            <w:proofErr w:type="gramEnd"/>
          </w:p>
          <w:p w14:paraId="14C6B576" w14:textId="2417DC4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-Minim 24 </w:t>
            </w:r>
            <w:proofErr w:type="spellStart"/>
            <w:r w:rsidRPr="002541CD">
              <w:rPr>
                <w:rFonts w:ascii="Times New Roman" w:hAnsi="Times New Roman"/>
                <w:iCs/>
                <w:sz w:val="24"/>
                <w:szCs w:val="24"/>
              </w:rPr>
              <w:t>nuclee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48 fire de </w:t>
            </w:r>
            <w:proofErr w:type="spellStart"/>
            <w:proofErr w:type="gramStart"/>
            <w:r w:rsidRPr="002541CD">
              <w:rPr>
                <w:rFonts w:ascii="Times New Roman" w:hAnsi="Times New Roman"/>
                <w:iCs/>
                <w:sz w:val="24"/>
                <w:szCs w:val="24"/>
              </w:rPr>
              <w:t>execuție</w:t>
            </w:r>
            <w:proofErr w:type="spellEnd"/>
            <w:r w:rsidRPr="002541CD">
              <w:rPr>
                <w:rFonts w:ascii="Times New Roman" w:hAnsi="Times New Roman"/>
                <w:iCs/>
                <w:sz w:val="24"/>
                <w:szCs w:val="24"/>
              </w:rPr>
              <w:t>;</w:t>
            </w:r>
            <w:proofErr w:type="gramEnd"/>
          </w:p>
          <w:p w14:paraId="262C2957" w14:textId="426A67F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-20GT/</w:t>
            </w:r>
            <w:proofErr w:type="gramStart"/>
            <w:r w:rsidRPr="002541CD">
              <w:rPr>
                <w:rFonts w:ascii="Times New Roman" w:hAnsi="Times New Roman"/>
                <w:iCs/>
                <w:sz w:val="24"/>
                <w:szCs w:val="24"/>
              </w:rPr>
              <w:t>s;</w:t>
            </w:r>
            <w:proofErr w:type="gramEnd"/>
          </w:p>
          <w:p w14:paraId="073AAE4C" w14:textId="0724005F"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Putere</w:t>
            </w:r>
            <w:proofErr w:type="spellEnd"/>
            <w:r w:rsidRPr="002541CD">
              <w:rPr>
                <w:rFonts w:ascii="Times New Roman" w:hAnsi="Times New Roman"/>
                <w:iCs/>
                <w:sz w:val="24"/>
                <w:szCs w:val="24"/>
              </w:rPr>
              <w:t xml:space="preserve"> maxim </w:t>
            </w:r>
            <w:proofErr w:type="spellStart"/>
            <w:r w:rsidRPr="002541CD">
              <w:rPr>
                <w:rFonts w:ascii="Times New Roman" w:hAnsi="Times New Roman"/>
                <w:iCs/>
                <w:sz w:val="24"/>
                <w:szCs w:val="24"/>
              </w:rPr>
              <w:t>consumata</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250W;</w:t>
            </w:r>
            <w:proofErr w:type="gramEnd"/>
          </w:p>
          <w:p w14:paraId="713D5C38" w14:textId="0B2EFD7A"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-Minim 60MB </w:t>
            </w:r>
            <w:proofErr w:type="gramStart"/>
            <w:r w:rsidRPr="002541CD">
              <w:rPr>
                <w:rFonts w:ascii="Times New Roman" w:hAnsi="Times New Roman"/>
                <w:iCs/>
                <w:sz w:val="24"/>
                <w:szCs w:val="24"/>
              </w:rPr>
              <w:t>Cache;</w:t>
            </w:r>
            <w:proofErr w:type="gramEnd"/>
          </w:p>
          <w:p w14:paraId="4D2237D6" w14:textId="77777777" w:rsidR="002541CD" w:rsidRPr="002541CD" w:rsidRDefault="002541CD" w:rsidP="002541CD">
            <w:pPr>
              <w:overflowPunct/>
              <w:jc w:val="both"/>
              <w:textAlignment w:val="auto"/>
              <w:rPr>
                <w:rFonts w:ascii="Times New Roman" w:hAnsi="Times New Roman"/>
                <w:iCs/>
                <w:sz w:val="24"/>
                <w:szCs w:val="24"/>
              </w:rPr>
            </w:pPr>
          </w:p>
          <w:p w14:paraId="5A07BC8A" w14:textId="34C4F80A"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4.Număr </w:t>
            </w:r>
            <w:proofErr w:type="spellStart"/>
            <w:r w:rsidRPr="002541CD">
              <w:rPr>
                <w:rFonts w:ascii="Times New Roman" w:hAnsi="Times New Roman"/>
                <w:b/>
                <w:bCs/>
                <w:iCs/>
                <w:sz w:val="24"/>
                <w:szCs w:val="24"/>
              </w:rPr>
              <w:t>socketuri</w:t>
            </w:r>
            <w:proofErr w:type="spellEnd"/>
            <w:r w:rsidRPr="002541CD">
              <w:rPr>
                <w:rFonts w:ascii="Times New Roman" w:hAnsi="Times New Roman"/>
                <w:b/>
                <w:bCs/>
                <w:iCs/>
                <w:sz w:val="24"/>
                <w:szCs w:val="24"/>
              </w:rPr>
              <w:t xml:space="preserve"> / </w:t>
            </w:r>
            <w:proofErr w:type="spellStart"/>
            <w:r w:rsidRPr="002541CD">
              <w:rPr>
                <w:rFonts w:ascii="Times New Roman" w:hAnsi="Times New Roman"/>
                <w:b/>
                <w:bCs/>
                <w:iCs/>
                <w:sz w:val="24"/>
                <w:szCs w:val="24"/>
              </w:rPr>
              <w:t>procesoare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instalate</w:t>
            </w:r>
            <w:proofErr w:type="spellEnd"/>
            <w:r w:rsidRPr="002541CD">
              <w:rPr>
                <w:rFonts w:ascii="Times New Roman" w:hAnsi="Times New Roman"/>
                <w:b/>
                <w:bCs/>
                <w:iCs/>
                <w:sz w:val="24"/>
                <w:szCs w:val="24"/>
              </w:rPr>
              <w:t xml:space="preserve">: </w:t>
            </w:r>
            <w:proofErr w:type="gramStart"/>
            <w:r w:rsidRPr="002541CD">
              <w:rPr>
                <w:rFonts w:ascii="Times New Roman" w:hAnsi="Times New Roman"/>
                <w:b/>
                <w:bCs/>
                <w:iCs/>
                <w:sz w:val="24"/>
                <w:szCs w:val="24"/>
              </w:rPr>
              <w:t>2/2;</w:t>
            </w:r>
            <w:proofErr w:type="gramEnd"/>
          </w:p>
          <w:p w14:paraId="75D8DF0F" w14:textId="036C75AC"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5.Sloturi de </w:t>
            </w:r>
            <w:proofErr w:type="spellStart"/>
            <w:r w:rsidRPr="002541CD">
              <w:rPr>
                <w:rFonts w:ascii="Times New Roman" w:hAnsi="Times New Roman"/>
                <w:b/>
                <w:bCs/>
                <w:iCs/>
                <w:sz w:val="24"/>
                <w:szCs w:val="24"/>
              </w:rPr>
              <w:t>memorie</w:t>
            </w:r>
            <w:proofErr w:type="spellEnd"/>
            <w:r w:rsidRPr="002541CD">
              <w:rPr>
                <w:rFonts w:ascii="Times New Roman" w:hAnsi="Times New Roman"/>
                <w:b/>
                <w:bCs/>
                <w:iCs/>
                <w:sz w:val="24"/>
                <w:szCs w:val="24"/>
              </w:rPr>
              <w:t>:</w:t>
            </w:r>
          </w:p>
          <w:p w14:paraId="1BF235FE" w14:textId="72EAF962"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lastRenderedPageBreak/>
              <w:t>-</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minim 32 </w:t>
            </w:r>
            <w:proofErr w:type="spellStart"/>
            <w:r w:rsidRPr="002541CD">
              <w:rPr>
                <w:rFonts w:ascii="Times New Roman" w:hAnsi="Times New Roman"/>
                <w:iCs/>
                <w:sz w:val="24"/>
                <w:szCs w:val="24"/>
              </w:rPr>
              <w:t>sloturi</w:t>
            </w:r>
            <w:proofErr w:type="spellEnd"/>
            <w:r w:rsidRPr="002541CD">
              <w:rPr>
                <w:rFonts w:ascii="Times New Roman" w:hAnsi="Times New Roman"/>
                <w:iCs/>
                <w:sz w:val="24"/>
                <w:szCs w:val="24"/>
              </w:rPr>
              <w:t xml:space="preserve"> DDR5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oferta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8TB capacitate </w:t>
            </w:r>
            <w:proofErr w:type="spellStart"/>
            <w:proofErr w:type="gramStart"/>
            <w:r w:rsidRPr="002541CD">
              <w:rPr>
                <w:rFonts w:ascii="Times New Roman" w:hAnsi="Times New Roman"/>
                <w:iCs/>
                <w:sz w:val="24"/>
                <w:szCs w:val="24"/>
              </w:rPr>
              <w:t>instalabila</w:t>
            </w:r>
            <w:proofErr w:type="spellEnd"/>
            <w:r w:rsidRPr="002541CD">
              <w:rPr>
                <w:rFonts w:ascii="Times New Roman" w:hAnsi="Times New Roman"/>
                <w:iCs/>
                <w:sz w:val="24"/>
                <w:szCs w:val="24"/>
              </w:rPr>
              <w:t>;</w:t>
            </w:r>
            <w:proofErr w:type="gramEnd"/>
          </w:p>
          <w:p w14:paraId="0B5E8666" w14:textId="77777777" w:rsidR="002541CD" w:rsidRPr="002541CD" w:rsidRDefault="002541CD" w:rsidP="002541CD">
            <w:pPr>
              <w:overflowPunct/>
              <w:jc w:val="both"/>
              <w:textAlignment w:val="auto"/>
              <w:rPr>
                <w:rFonts w:ascii="Times New Roman" w:hAnsi="Times New Roman"/>
                <w:iCs/>
                <w:sz w:val="24"/>
                <w:szCs w:val="24"/>
              </w:rPr>
            </w:pPr>
          </w:p>
          <w:p w14:paraId="360E0859" w14:textId="44569E04"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b/>
                <w:bCs/>
                <w:iCs/>
                <w:sz w:val="24"/>
                <w:szCs w:val="24"/>
              </w:rPr>
              <w:t xml:space="preserve">6.Memorie </w:t>
            </w:r>
            <w:proofErr w:type="spellStart"/>
            <w:r w:rsidRPr="002541CD">
              <w:rPr>
                <w:rFonts w:ascii="Times New Roman" w:hAnsi="Times New Roman"/>
                <w:b/>
                <w:bCs/>
                <w:iCs/>
                <w:sz w:val="24"/>
                <w:szCs w:val="24"/>
              </w:rPr>
              <w:t>instalată</w:t>
            </w:r>
            <w:proofErr w:type="spellEnd"/>
            <w:r w:rsidRPr="002541CD">
              <w:rPr>
                <w:rFonts w:ascii="Times New Roman" w:hAnsi="Times New Roman"/>
                <w:b/>
                <w:bCs/>
                <w:iCs/>
                <w:sz w:val="24"/>
                <w:szCs w:val="24"/>
              </w:rPr>
              <w:t xml:space="preserve">: </w:t>
            </w:r>
            <w:r w:rsidRPr="002541CD">
              <w:rPr>
                <w:rFonts w:ascii="Times New Roman" w:hAnsi="Times New Roman"/>
                <w:iCs/>
                <w:sz w:val="24"/>
                <w:szCs w:val="24"/>
              </w:rPr>
              <w:t>8 x 64GB DDR5 RDIMM, 5600MT/</w:t>
            </w:r>
            <w:proofErr w:type="gramStart"/>
            <w:r w:rsidRPr="002541CD">
              <w:rPr>
                <w:rFonts w:ascii="Times New Roman" w:hAnsi="Times New Roman"/>
                <w:iCs/>
                <w:sz w:val="24"/>
                <w:szCs w:val="24"/>
              </w:rPr>
              <w:t>s;</w:t>
            </w:r>
            <w:proofErr w:type="gramEnd"/>
          </w:p>
          <w:p w14:paraId="53630537" w14:textId="49F8EAAD"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7.Placa Video:</w:t>
            </w:r>
          </w:p>
          <w:p w14:paraId="18CBE261" w14:textId="6D4FC5E9"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Nvidia Ampere A2, PCIe, 60W, 16GB Passive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7C90EF67" w14:textId="77777777" w:rsidR="002541CD" w:rsidRPr="002541CD" w:rsidRDefault="002541CD" w:rsidP="002541CD">
            <w:pPr>
              <w:overflowPunct/>
              <w:jc w:val="both"/>
              <w:textAlignment w:val="auto"/>
              <w:rPr>
                <w:rFonts w:ascii="Times New Roman" w:hAnsi="Times New Roman"/>
                <w:iCs/>
                <w:sz w:val="24"/>
                <w:szCs w:val="24"/>
              </w:rPr>
            </w:pPr>
          </w:p>
          <w:p w14:paraId="60B85D15" w14:textId="28687E6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b/>
                <w:bCs/>
                <w:iCs/>
                <w:sz w:val="24"/>
                <w:szCs w:val="24"/>
              </w:rPr>
              <w:t>8.Sloturi PCI Express 4.0</w:t>
            </w:r>
            <w:r w:rsidRPr="002541CD">
              <w:rPr>
                <w:rFonts w:ascii="Times New Roman" w:hAnsi="Times New Roman"/>
                <w:iCs/>
                <w:sz w:val="24"/>
                <w:szCs w:val="24"/>
              </w:rPr>
              <w:t>:</w:t>
            </w:r>
          </w:p>
          <w:p w14:paraId="1BD7D12A"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PCIe </w:t>
            </w:r>
            <w:proofErr w:type="gramStart"/>
            <w:r w:rsidRPr="002541CD">
              <w:rPr>
                <w:rFonts w:ascii="Times New Roman" w:hAnsi="Times New Roman"/>
                <w:iCs/>
                <w:sz w:val="24"/>
                <w:szCs w:val="24"/>
              </w:rPr>
              <w:t>x16;</w:t>
            </w:r>
            <w:proofErr w:type="gramEnd"/>
          </w:p>
          <w:p w14:paraId="417FE644"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6 x PCIe </w:t>
            </w:r>
            <w:proofErr w:type="gramStart"/>
            <w:r w:rsidRPr="002541CD">
              <w:rPr>
                <w:rFonts w:ascii="Times New Roman" w:hAnsi="Times New Roman"/>
                <w:iCs/>
                <w:sz w:val="24"/>
                <w:szCs w:val="24"/>
              </w:rPr>
              <w:t>x8;</w:t>
            </w:r>
            <w:proofErr w:type="gramEnd"/>
          </w:p>
          <w:p w14:paraId="4BBEA4AE" w14:textId="77777777" w:rsidR="002541CD" w:rsidRPr="002541CD" w:rsidRDefault="002541CD" w:rsidP="002541CD">
            <w:pPr>
              <w:overflowPunct/>
              <w:jc w:val="both"/>
              <w:textAlignment w:val="auto"/>
              <w:rPr>
                <w:rFonts w:ascii="Times New Roman" w:hAnsi="Times New Roman"/>
                <w:iCs/>
                <w:sz w:val="24"/>
                <w:szCs w:val="24"/>
              </w:rPr>
            </w:pPr>
          </w:p>
          <w:p w14:paraId="62B18668" w14:textId="0CB0550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9.Bay-uri </w:t>
            </w:r>
            <w:proofErr w:type="spellStart"/>
            <w:r w:rsidRPr="002541CD">
              <w:rPr>
                <w:rFonts w:ascii="Times New Roman" w:hAnsi="Times New Roman"/>
                <w:b/>
                <w:bCs/>
                <w:iCs/>
                <w:sz w:val="24"/>
                <w:szCs w:val="24"/>
              </w:rPr>
              <w:t>disponibile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ptr</w:t>
            </w:r>
            <w:proofErr w:type="spellEnd"/>
            <w:r w:rsidRPr="002541CD">
              <w:rPr>
                <w:rFonts w:ascii="Times New Roman" w:hAnsi="Times New Roman"/>
                <w:b/>
                <w:bCs/>
                <w:iCs/>
                <w:sz w:val="24"/>
                <w:szCs w:val="24"/>
              </w:rPr>
              <w:t xml:space="preserve"> Hard Disk </w:t>
            </w:r>
            <w:proofErr w:type="spellStart"/>
            <w:r w:rsidRPr="002541CD">
              <w:rPr>
                <w:rFonts w:ascii="Times New Roman" w:hAnsi="Times New Roman"/>
                <w:b/>
                <w:bCs/>
                <w:iCs/>
                <w:sz w:val="24"/>
                <w:szCs w:val="24"/>
              </w:rPr>
              <w:t>uri</w:t>
            </w:r>
            <w:proofErr w:type="spellEnd"/>
            <w:r w:rsidRPr="002541CD">
              <w:rPr>
                <w:rFonts w:ascii="Times New Roman" w:hAnsi="Times New Roman"/>
                <w:b/>
                <w:bCs/>
                <w:iCs/>
                <w:sz w:val="24"/>
                <w:szCs w:val="24"/>
              </w:rPr>
              <w:t>:</w:t>
            </w:r>
          </w:p>
          <w:p w14:paraId="4F7E3D77" w14:textId="63BAA92F"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-Minim 12 x 3.5</w:t>
            </w:r>
            <w:proofErr w:type="gramStart"/>
            <w:r w:rsidRPr="002541CD">
              <w:rPr>
                <w:rFonts w:ascii="Times New Roman" w:hAnsi="Times New Roman"/>
                <w:iCs/>
                <w:sz w:val="24"/>
                <w:szCs w:val="24"/>
              </w:rPr>
              <w:t>”  de</w:t>
            </w:r>
            <w:proofErr w:type="gramEnd"/>
            <w:r w:rsidRPr="002541CD">
              <w:rPr>
                <w:rFonts w:ascii="Times New Roman" w:hAnsi="Times New Roman"/>
                <w:iCs/>
                <w:sz w:val="24"/>
                <w:szCs w:val="24"/>
              </w:rPr>
              <w:t xml:space="preserve"> tip hot </w:t>
            </w:r>
            <w:proofErr w:type="gramStart"/>
            <w:r w:rsidRPr="002541CD">
              <w:rPr>
                <w:rFonts w:ascii="Times New Roman" w:hAnsi="Times New Roman"/>
                <w:iCs/>
                <w:sz w:val="24"/>
                <w:szCs w:val="24"/>
              </w:rPr>
              <w:t>plug;</w:t>
            </w:r>
            <w:proofErr w:type="gramEnd"/>
          </w:p>
          <w:p w14:paraId="3908D779" w14:textId="0AF9606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Oferă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unități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stocare</w:t>
            </w:r>
            <w:proofErr w:type="spellEnd"/>
            <w:r w:rsidRPr="002541CD">
              <w:rPr>
                <w:rFonts w:ascii="Times New Roman" w:hAnsi="Times New Roman"/>
                <w:iCs/>
                <w:sz w:val="24"/>
                <w:szCs w:val="24"/>
              </w:rPr>
              <w:t xml:space="preserve"> SATA/</w:t>
            </w:r>
            <w:proofErr w:type="gramStart"/>
            <w:r w:rsidRPr="002541CD">
              <w:rPr>
                <w:rFonts w:ascii="Times New Roman" w:hAnsi="Times New Roman"/>
                <w:iCs/>
                <w:sz w:val="24"/>
                <w:szCs w:val="24"/>
              </w:rPr>
              <w:t>SAS;</w:t>
            </w:r>
            <w:proofErr w:type="gramEnd"/>
          </w:p>
          <w:p w14:paraId="233EFD3F" w14:textId="1BF3C0E2"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Oferă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instalarea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ulterioara</w:t>
            </w:r>
            <w:proofErr w:type="spellEnd"/>
            <w:r w:rsidRPr="002541CD">
              <w:rPr>
                <w:rFonts w:ascii="Times New Roman" w:hAnsi="Times New Roman"/>
                <w:iCs/>
                <w:sz w:val="24"/>
                <w:szCs w:val="24"/>
              </w:rPr>
              <w:t xml:space="preserve"> a </w:t>
            </w:r>
            <w:proofErr w:type="spellStart"/>
            <w:r w:rsidRPr="002541CD">
              <w:rPr>
                <w:rFonts w:ascii="Times New Roman" w:hAnsi="Times New Roman"/>
                <w:iCs/>
                <w:sz w:val="24"/>
                <w:szCs w:val="24"/>
              </w:rPr>
              <w:t>doua</w:t>
            </w:r>
            <w:proofErr w:type="spellEnd"/>
            <w:r w:rsidRPr="002541CD">
              <w:rPr>
                <w:rFonts w:ascii="Times New Roman" w:hAnsi="Times New Roman"/>
                <w:iCs/>
                <w:sz w:val="24"/>
                <w:szCs w:val="24"/>
              </w:rPr>
              <w:t xml:space="preserve"> SSD-</w:t>
            </w:r>
            <w:proofErr w:type="spellStart"/>
            <w:r w:rsidRPr="002541CD">
              <w:rPr>
                <w:rFonts w:ascii="Times New Roman" w:hAnsi="Times New Roman"/>
                <w:iCs/>
                <w:sz w:val="24"/>
                <w:szCs w:val="24"/>
              </w:rPr>
              <w:t>uri</w:t>
            </w:r>
            <w:proofErr w:type="spellEnd"/>
            <w:r w:rsidRPr="002541CD">
              <w:rPr>
                <w:rFonts w:ascii="Times New Roman" w:hAnsi="Times New Roman"/>
                <w:iCs/>
                <w:sz w:val="24"/>
                <w:szCs w:val="24"/>
              </w:rPr>
              <w:t xml:space="preserve"> de tip M.2 NVME de capacitate 960GB </w:t>
            </w:r>
            <w:proofErr w:type="spellStart"/>
            <w:r w:rsidRPr="002541CD">
              <w:rPr>
                <w:rFonts w:ascii="Times New Roman" w:hAnsi="Times New Roman"/>
                <w:iCs/>
                <w:sz w:val="24"/>
                <w:szCs w:val="24"/>
              </w:rPr>
              <w:t>fiecare</w:t>
            </w:r>
            <w:proofErr w:type="spellEnd"/>
            <w:r w:rsidRPr="002541CD">
              <w:rPr>
                <w:rFonts w:ascii="Times New Roman" w:hAnsi="Times New Roman"/>
                <w:iCs/>
                <w:sz w:val="24"/>
                <w:szCs w:val="24"/>
              </w:rPr>
              <w:t xml:space="preserve">, configurate in RAID 1 </w:t>
            </w:r>
            <w:proofErr w:type="spellStart"/>
            <w:r w:rsidRPr="002541CD">
              <w:rPr>
                <w:rFonts w:ascii="Times New Roman" w:hAnsi="Times New Roman"/>
                <w:iCs/>
                <w:sz w:val="24"/>
                <w:szCs w:val="24"/>
              </w:rPr>
              <w:t>folosite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instalarea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sistemului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operare</w:t>
            </w:r>
            <w:proofErr w:type="spellEnd"/>
            <w:r w:rsidRPr="002541CD">
              <w:rPr>
                <w:rFonts w:ascii="Times New Roman" w:hAnsi="Times New Roman"/>
                <w:iCs/>
                <w:sz w:val="24"/>
                <w:szCs w:val="24"/>
              </w:rPr>
              <w:t>.</w:t>
            </w:r>
          </w:p>
          <w:p w14:paraId="10167A01" w14:textId="77777777" w:rsidR="002541CD" w:rsidRPr="002541CD" w:rsidRDefault="002541CD" w:rsidP="002541CD">
            <w:pPr>
              <w:overflowPunct/>
              <w:jc w:val="both"/>
              <w:textAlignment w:val="auto"/>
              <w:rPr>
                <w:rFonts w:ascii="Times New Roman" w:hAnsi="Times New Roman"/>
                <w:iCs/>
                <w:sz w:val="24"/>
                <w:szCs w:val="24"/>
              </w:rPr>
            </w:pPr>
          </w:p>
          <w:p w14:paraId="42862DE2" w14:textId="49532F6F"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10.Unități de </w:t>
            </w:r>
            <w:proofErr w:type="spellStart"/>
            <w:r w:rsidRPr="002541CD">
              <w:rPr>
                <w:rFonts w:ascii="Times New Roman" w:hAnsi="Times New Roman"/>
                <w:b/>
                <w:bCs/>
                <w:iCs/>
                <w:sz w:val="24"/>
                <w:szCs w:val="24"/>
              </w:rPr>
              <w:t>stocare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instalate</w:t>
            </w:r>
            <w:proofErr w:type="spellEnd"/>
            <w:r w:rsidRPr="002541CD">
              <w:rPr>
                <w:rFonts w:ascii="Times New Roman" w:hAnsi="Times New Roman"/>
                <w:b/>
                <w:bCs/>
                <w:iCs/>
                <w:sz w:val="24"/>
                <w:szCs w:val="24"/>
              </w:rPr>
              <w:t>:</w:t>
            </w:r>
          </w:p>
          <w:p w14:paraId="309B0255" w14:textId="4066FBF0"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-10 x 3.84TB SSD SATA Read Intensive 6Gbps 512 2.5in Hot-plug AG Drive, 1 </w:t>
            </w:r>
            <w:proofErr w:type="gramStart"/>
            <w:r w:rsidRPr="002541CD">
              <w:rPr>
                <w:rFonts w:ascii="Times New Roman" w:hAnsi="Times New Roman"/>
                <w:iCs/>
                <w:sz w:val="24"/>
                <w:szCs w:val="24"/>
              </w:rPr>
              <w:t>DWPD;</w:t>
            </w:r>
            <w:proofErr w:type="gramEnd"/>
          </w:p>
          <w:p w14:paraId="651C8E6F" w14:textId="77777777" w:rsidR="002541CD" w:rsidRPr="002541CD" w:rsidRDefault="002541CD" w:rsidP="002541CD">
            <w:pPr>
              <w:overflowPunct/>
              <w:jc w:val="both"/>
              <w:textAlignment w:val="auto"/>
              <w:rPr>
                <w:rFonts w:ascii="Times New Roman" w:hAnsi="Times New Roman"/>
                <w:iCs/>
                <w:sz w:val="24"/>
                <w:szCs w:val="24"/>
              </w:rPr>
            </w:pPr>
          </w:p>
          <w:p w14:paraId="45B53871" w14:textId="13911889"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11.Controller RAID:</w:t>
            </w:r>
          </w:p>
          <w:p w14:paraId="54431E6B" w14:textId="49DBFA8E"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nivele</w:t>
            </w:r>
            <w:proofErr w:type="spellEnd"/>
            <w:r w:rsidRPr="002541CD">
              <w:rPr>
                <w:rFonts w:ascii="Times New Roman" w:hAnsi="Times New Roman"/>
                <w:iCs/>
                <w:sz w:val="24"/>
                <w:szCs w:val="24"/>
              </w:rPr>
              <w:t xml:space="preserve"> RAID 0, 1, 5, 6, 10, 50, </w:t>
            </w:r>
            <w:proofErr w:type="gramStart"/>
            <w:r w:rsidRPr="002541CD">
              <w:rPr>
                <w:rFonts w:ascii="Times New Roman" w:hAnsi="Times New Roman"/>
                <w:iCs/>
                <w:sz w:val="24"/>
                <w:szCs w:val="24"/>
              </w:rPr>
              <w:t>60;</w:t>
            </w:r>
            <w:proofErr w:type="gramEnd"/>
          </w:p>
          <w:p w14:paraId="2DF2C0C5" w14:textId="172807A9"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-Memorie cache 8GB </w:t>
            </w:r>
            <w:proofErr w:type="gramStart"/>
            <w:r w:rsidRPr="002541CD">
              <w:rPr>
                <w:rFonts w:ascii="Times New Roman" w:hAnsi="Times New Roman"/>
                <w:iCs/>
                <w:sz w:val="24"/>
                <w:szCs w:val="24"/>
              </w:rPr>
              <w:t>DDR4;</w:t>
            </w:r>
            <w:proofErr w:type="gramEnd"/>
          </w:p>
          <w:p w14:paraId="54DA0D7F" w14:textId="75BA8B59"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Viteza</w:t>
            </w:r>
            <w:proofErr w:type="spellEnd"/>
            <w:r w:rsidRPr="002541CD">
              <w:rPr>
                <w:rFonts w:ascii="Times New Roman" w:hAnsi="Times New Roman"/>
                <w:iCs/>
                <w:sz w:val="24"/>
                <w:szCs w:val="24"/>
              </w:rPr>
              <w:t xml:space="preserve"> 12Gb/</w:t>
            </w:r>
            <w:proofErr w:type="gramStart"/>
            <w:r w:rsidRPr="002541CD">
              <w:rPr>
                <w:rFonts w:ascii="Times New Roman" w:hAnsi="Times New Roman"/>
                <w:iCs/>
                <w:sz w:val="24"/>
                <w:szCs w:val="24"/>
              </w:rPr>
              <w:t>s;</w:t>
            </w:r>
            <w:proofErr w:type="gramEnd"/>
          </w:p>
          <w:p w14:paraId="012221AA" w14:textId="3975BB8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-PCIe </w:t>
            </w:r>
            <w:proofErr w:type="gramStart"/>
            <w:r w:rsidRPr="002541CD">
              <w:rPr>
                <w:rFonts w:ascii="Times New Roman" w:hAnsi="Times New Roman"/>
                <w:iCs/>
                <w:sz w:val="24"/>
                <w:szCs w:val="24"/>
              </w:rPr>
              <w:t>Gen4;</w:t>
            </w:r>
            <w:proofErr w:type="gramEnd"/>
          </w:p>
          <w:p w14:paraId="1572382C" w14:textId="77777777" w:rsidR="002541CD" w:rsidRPr="002541CD" w:rsidRDefault="002541CD" w:rsidP="002541CD">
            <w:pPr>
              <w:overflowPunct/>
              <w:jc w:val="both"/>
              <w:textAlignment w:val="auto"/>
              <w:rPr>
                <w:rFonts w:ascii="Times New Roman" w:hAnsi="Times New Roman"/>
                <w:b/>
                <w:bCs/>
                <w:iCs/>
                <w:sz w:val="24"/>
                <w:szCs w:val="24"/>
              </w:rPr>
            </w:pPr>
            <w:proofErr w:type="spellStart"/>
            <w:r w:rsidRPr="002541CD">
              <w:rPr>
                <w:rFonts w:ascii="Times New Roman" w:hAnsi="Times New Roman"/>
                <w:b/>
                <w:bCs/>
                <w:iCs/>
                <w:sz w:val="24"/>
                <w:szCs w:val="24"/>
              </w:rPr>
              <w:t>Ofera</w:t>
            </w:r>
            <w:proofErr w:type="spellEnd"/>
            <w:r w:rsidRPr="002541CD">
              <w:rPr>
                <w:rFonts w:ascii="Times New Roman" w:hAnsi="Times New Roman"/>
                <w:b/>
                <w:bCs/>
                <w:iCs/>
                <w:sz w:val="24"/>
                <w:szCs w:val="24"/>
              </w:rPr>
              <w:t xml:space="preserve"> support </w:t>
            </w:r>
            <w:proofErr w:type="spellStart"/>
            <w:r w:rsidRPr="002541CD">
              <w:rPr>
                <w:rFonts w:ascii="Times New Roman" w:hAnsi="Times New Roman"/>
                <w:b/>
                <w:bCs/>
                <w:iCs/>
                <w:sz w:val="24"/>
                <w:szCs w:val="24"/>
              </w:rPr>
              <w:t>pentru</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tehnologiile</w:t>
            </w:r>
            <w:proofErr w:type="spellEnd"/>
            <w:r w:rsidRPr="002541CD">
              <w:rPr>
                <w:rFonts w:ascii="Times New Roman" w:hAnsi="Times New Roman"/>
                <w:b/>
                <w:bCs/>
                <w:iCs/>
                <w:sz w:val="24"/>
                <w:szCs w:val="24"/>
              </w:rPr>
              <w:t>:</w:t>
            </w:r>
          </w:p>
          <w:p w14:paraId="59E1B96A" w14:textId="7B6C69B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-Online Capacity Expansion (OCE</w:t>
            </w:r>
            <w:proofErr w:type="gramStart"/>
            <w:r w:rsidRPr="002541CD">
              <w:rPr>
                <w:rFonts w:ascii="Times New Roman" w:hAnsi="Times New Roman"/>
                <w:iCs/>
                <w:sz w:val="24"/>
                <w:szCs w:val="24"/>
              </w:rPr>
              <w:t>);</w:t>
            </w:r>
            <w:proofErr w:type="gramEnd"/>
          </w:p>
          <w:p w14:paraId="4392FD26" w14:textId="091FEE1E"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-Online RAID Level Migration (RLM</w:t>
            </w:r>
            <w:proofErr w:type="gramStart"/>
            <w:r w:rsidRPr="002541CD">
              <w:rPr>
                <w:rFonts w:ascii="Times New Roman" w:hAnsi="Times New Roman"/>
                <w:iCs/>
                <w:sz w:val="24"/>
                <w:szCs w:val="24"/>
              </w:rPr>
              <w:t>);</w:t>
            </w:r>
            <w:proofErr w:type="gramEnd"/>
          </w:p>
          <w:p w14:paraId="0F53578C" w14:textId="77777777" w:rsidR="002541CD" w:rsidRPr="002541CD" w:rsidRDefault="002541CD" w:rsidP="002541CD">
            <w:pPr>
              <w:overflowPunct/>
              <w:jc w:val="both"/>
              <w:textAlignment w:val="auto"/>
              <w:rPr>
                <w:rFonts w:ascii="Times New Roman" w:hAnsi="Times New Roman"/>
                <w:iCs/>
                <w:sz w:val="24"/>
                <w:szCs w:val="24"/>
              </w:rPr>
            </w:pPr>
          </w:p>
          <w:p w14:paraId="790670AB" w14:textId="0B5257E0"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12.Controler </w:t>
            </w:r>
            <w:proofErr w:type="spellStart"/>
            <w:r w:rsidRPr="002541CD">
              <w:rPr>
                <w:rFonts w:ascii="Times New Roman" w:hAnsi="Times New Roman"/>
                <w:b/>
                <w:bCs/>
                <w:iCs/>
                <w:sz w:val="24"/>
                <w:szCs w:val="24"/>
              </w:rPr>
              <w:t>grafic</w:t>
            </w:r>
            <w:proofErr w:type="spellEnd"/>
            <w:r w:rsidRPr="002541CD">
              <w:rPr>
                <w:rFonts w:ascii="Times New Roman" w:hAnsi="Times New Roman"/>
                <w:b/>
                <w:bCs/>
                <w:iCs/>
                <w:sz w:val="24"/>
                <w:szCs w:val="24"/>
              </w:rPr>
              <w:t>:</w:t>
            </w:r>
          </w:p>
          <w:p w14:paraId="071D5679" w14:textId="7101E0D2"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Suporta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rezolutii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pana</w:t>
            </w:r>
            <w:proofErr w:type="spellEnd"/>
            <w:r w:rsidRPr="002541CD">
              <w:rPr>
                <w:rFonts w:ascii="Times New Roman" w:hAnsi="Times New Roman"/>
                <w:iCs/>
                <w:sz w:val="24"/>
                <w:szCs w:val="24"/>
              </w:rPr>
              <w:t xml:space="preserve"> la 1920 x 1200@</w:t>
            </w:r>
            <w:proofErr w:type="gramStart"/>
            <w:r w:rsidRPr="002541CD">
              <w:rPr>
                <w:rFonts w:ascii="Times New Roman" w:hAnsi="Times New Roman"/>
                <w:iCs/>
                <w:sz w:val="24"/>
                <w:szCs w:val="24"/>
              </w:rPr>
              <w:t>60Hz;</w:t>
            </w:r>
            <w:proofErr w:type="gramEnd"/>
          </w:p>
          <w:p w14:paraId="51CAA1B1" w14:textId="77777777" w:rsidR="002541CD" w:rsidRPr="002541CD" w:rsidRDefault="002541CD" w:rsidP="002541CD">
            <w:pPr>
              <w:overflowPunct/>
              <w:jc w:val="both"/>
              <w:textAlignment w:val="auto"/>
              <w:rPr>
                <w:rFonts w:ascii="Times New Roman" w:hAnsi="Times New Roman"/>
                <w:iCs/>
                <w:sz w:val="24"/>
                <w:szCs w:val="24"/>
              </w:rPr>
            </w:pPr>
          </w:p>
          <w:p w14:paraId="0B8B074C" w14:textId="65A9DD70"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13.Conectivitate:</w:t>
            </w:r>
          </w:p>
          <w:p w14:paraId="6FA3AFF2" w14:textId="40A0FF3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1GB Base-T RJ45 pe </w:t>
            </w:r>
            <w:proofErr w:type="spellStart"/>
            <w:r w:rsidRPr="002541CD">
              <w:rPr>
                <w:rFonts w:ascii="Times New Roman" w:hAnsi="Times New Roman"/>
                <w:iCs/>
                <w:sz w:val="24"/>
                <w:szCs w:val="24"/>
              </w:rPr>
              <w:t>placa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baza</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ocupa</w:t>
            </w:r>
            <w:proofErr w:type="spellEnd"/>
            <w:r w:rsidRPr="002541CD">
              <w:rPr>
                <w:rFonts w:ascii="Times New Roman" w:hAnsi="Times New Roman"/>
                <w:iCs/>
                <w:sz w:val="24"/>
                <w:szCs w:val="24"/>
              </w:rPr>
              <w:t xml:space="preserve"> din slot-urile PCI</w:t>
            </w:r>
            <w:proofErr w:type="gramStart"/>
            <w:r w:rsidRPr="002541CD">
              <w:rPr>
                <w:rFonts w:ascii="Times New Roman" w:hAnsi="Times New Roman"/>
                <w:iCs/>
                <w:sz w:val="24"/>
                <w:szCs w:val="24"/>
              </w:rPr>
              <w:t>);</w:t>
            </w:r>
            <w:proofErr w:type="gramEnd"/>
          </w:p>
          <w:p w14:paraId="75A1BFBC" w14:textId="28FEB291"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10/25GbE SFP28 Adapter, PCIe Low </w:t>
            </w:r>
            <w:proofErr w:type="gramStart"/>
            <w:r w:rsidRPr="002541CD">
              <w:rPr>
                <w:rFonts w:ascii="Times New Roman" w:hAnsi="Times New Roman"/>
                <w:iCs/>
                <w:sz w:val="24"/>
                <w:szCs w:val="24"/>
              </w:rPr>
              <w:t>Profile;</w:t>
            </w:r>
            <w:proofErr w:type="gramEnd"/>
          </w:p>
          <w:p w14:paraId="594593FE" w14:textId="4E152AF5"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-4 x 10GbE Base-T, OCP 3.0 Version </w:t>
            </w:r>
            <w:proofErr w:type="gramStart"/>
            <w:r w:rsidRPr="002541CD">
              <w:rPr>
                <w:rFonts w:ascii="Times New Roman" w:hAnsi="Times New Roman"/>
                <w:iCs/>
                <w:sz w:val="24"/>
                <w:szCs w:val="24"/>
              </w:rPr>
              <w:t>2;</w:t>
            </w:r>
            <w:proofErr w:type="gramEnd"/>
          </w:p>
          <w:p w14:paraId="1E5C210E" w14:textId="77777777" w:rsidR="002541CD" w:rsidRPr="002541CD" w:rsidRDefault="002541CD" w:rsidP="002541CD">
            <w:pPr>
              <w:overflowPunct/>
              <w:jc w:val="both"/>
              <w:textAlignment w:val="auto"/>
              <w:rPr>
                <w:rFonts w:ascii="Times New Roman" w:hAnsi="Times New Roman"/>
                <w:iCs/>
                <w:sz w:val="24"/>
                <w:szCs w:val="24"/>
              </w:rPr>
            </w:pPr>
          </w:p>
          <w:p w14:paraId="5D4B6B7C" w14:textId="4F6CCF41"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14.Sursa de </w:t>
            </w:r>
            <w:proofErr w:type="spellStart"/>
            <w:r w:rsidRPr="002541CD">
              <w:rPr>
                <w:rFonts w:ascii="Times New Roman" w:hAnsi="Times New Roman"/>
                <w:b/>
                <w:bCs/>
                <w:iCs/>
                <w:sz w:val="24"/>
                <w:szCs w:val="24"/>
              </w:rPr>
              <w:t>alimentare</w:t>
            </w:r>
            <w:proofErr w:type="spellEnd"/>
          </w:p>
          <w:p w14:paraId="316769AF" w14:textId="1C57E128"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-Dual, </w:t>
            </w:r>
            <w:proofErr w:type="spellStart"/>
            <w:r w:rsidRPr="002541CD">
              <w:rPr>
                <w:rFonts w:ascii="Times New Roman" w:hAnsi="Times New Roman"/>
                <w:iCs/>
                <w:sz w:val="24"/>
                <w:szCs w:val="24"/>
              </w:rPr>
              <w:t>Complet</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Redundante</w:t>
            </w:r>
            <w:proofErr w:type="spellEnd"/>
            <w:r w:rsidRPr="002541CD">
              <w:rPr>
                <w:rFonts w:ascii="Times New Roman" w:hAnsi="Times New Roman"/>
                <w:iCs/>
                <w:sz w:val="24"/>
                <w:szCs w:val="24"/>
              </w:rPr>
              <w:t>(</w:t>
            </w:r>
            <w:proofErr w:type="gramEnd"/>
            <w:r w:rsidRPr="002541CD">
              <w:rPr>
                <w:rFonts w:ascii="Times New Roman" w:hAnsi="Times New Roman"/>
                <w:iCs/>
                <w:sz w:val="24"/>
                <w:szCs w:val="24"/>
              </w:rPr>
              <w:t xml:space="preserve">1+1), Hot-Plug,1400W MM, </w:t>
            </w:r>
            <w:proofErr w:type="gramStart"/>
            <w:r w:rsidRPr="002541CD">
              <w:rPr>
                <w:rFonts w:ascii="Times New Roman" w:hAnsi="Times New Roman"/>
                <w:iCs/>
                <w:sz w:val="24"/>
                <w:szCs w:val="24"/>
              </w:rPr>
              <w:t>Titanium;</w:t>
            </w:r>
            <w:proofErr w:type="gramEnd"/>
          </w:p>
          <w:p w14:paraId="3D1D7AD3" w14:textId="77777777" w:rsidR="002541CD" w:rsidRPr="002541CD" w:rsidRDefault="002541CD" w:rsidP="002541CD">
            <w:pPr>
              <w:overflowPunct/>
              <w:jc w:val="both"/>
              <w:textAlignment w:val="auto"/>
              <w:rPr>
                <w:rFonts w:ascii="Times New Roman" w:hAnsi="Times New Roman"/>
                <w:iCs/>
                <w:sz w:val="24"/>
                <w:szCs w:val="24"/>
              </w:rPr>
            </w:pPr>
          </w:p>
          <w:p w14:paraId="674E3F28" w14:textId="2EFDBD4E"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15.Ventilatoare </w:t>
            </w:r>
            <w:proofErr w:type="spellStart"/>
            <w:r w:rsidRPr="002541CD">
              <w:rPr>
                <w:rFonts w:ascii="Times New Roman" w:hAnsi="Times New Roman"/>
                <w:b/>
                <w:bCs/>
                <w:iCs/>
                <w:sz w:val="24"/>
                <w:szCs w:val="24"/>
              </w:rPr>
              <w:t>redundante</w:t>
            </w:r>
            <w:proofErr w:type="spellEnd"/>
            <w:r w:rsidRPr="002541CD">
              <w:rPr>
                <w:rFonts w:ascii="Times New Roman" w:hAnsi="Times New Roman"/>
                <w:b/>
                <w:bCs/>
                <w:iCs/>
                <w:sz w:val="24"/>
                <w:szCs w:val="24"/>
              </w:rPr>
              <w:t>:</w:t>
            </w:r>
          </w:p>
          <w:p w14:paraId="3FD9C08A" w14:textId="57542C3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-N+</w:t>
            </w:r>
            <w:proofErr w:type="gramStart"/>
            <w:r w:rsidRPr="002541CD">
              <w:rPr>
                <w:rFonts w:ascii="Times New Roman" w:hAnsi="Times New Roman"/>
                <w:iCs/>
                <w:sz w:val="24"/>
                <w:szCs w:val="24"/>
              </w:rPr>
              <w:t>1;</w:t>
            </w:r>
            <w:proofErr w:type="gramEnd"/>
          </w:p>
          <w:p w14:paraId="1FBC5443" w14:textId="5330C30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-Minim 6 </w:t>
            </w:r>
            <w:proofErr w:type="spellStart"/>
            <w:r w:rsidRPr="002541CD">
              <w:rPr>
                <w:rFonts w:ascii="Times New Roman" w:hAnsi="Times New Roman"/>
                <w:iCs/>
                <w:sz w:val="24"/>
                <w:szCs w:val="24"/>
              </w:rPr>
              <w:t>ventilatoare</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instalate</w:t>
            </w:r>
            <w:proofErr w:type="spellEnd"/>
            <w:r w:rsidRPr="002541CD">
              <w:rPr>
                <w:rFonts w:ascii="Times New Roman" w:hAnsi="Times New Roman"/>
                <w:iCs/>
                <w:sz w:val="24"/>
                <w:szCs w:val="24"/>
              </w:rPr>
              <w:t>;</w:t>
            </w:r>
            <w:proofErr w:type="gramEnd"/>
          </w:p>
          <w:p w14:paraId="16F957EC" w14:textId="10B77C61"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Serverul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își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modifica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viteza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ventilatoarelor</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funcție</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încărcare</w:t>
            </w:r>
            <w:proofErr w:type="spellEnd"/>
            <w:r w:rsidRPr="002541CD">
              <w:rPr>
                <w:rFonts w:ascii="Times New Roman" w:hAnsi="Times New Roman"/>
                <w:iCs/>
                <w:sz w:val="24"/>
                <w:szCs w:val="24"/>
              </w:rPr>
              <w:t>;</w:t>
            </w:r>
            <w:proofErr w:type="gramEnd"/>
          </w:p>
          <w:p w14:paraId="185AF41F" w14:textId="77777777" w:rsidR="002541CD" w:rsidRPr="002541CD" w:rsidRDefault="002541CD" w:rsidP="002541CD">
            <w:pPr>
              <w:overflowPunct/>
              <w:jc w:val="both"/>
              <w:textAlignment w:val="auto"/>
              <w:rPr>
                <w:rFonts w:ascii="Times New Roman" w:hAnsi="Times New Roman"/>
                <w:iCs/>
                <w:sz w:val="24"/>
                <w:szCs w:val="24"/>
              </w:rPr>
            </w:pPr>
          </w:p>
          <w:p w14:paraId="76AEBA72" w14:textId="777777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16.</w:t>
            </w:r>
            <w:r w:rsidRPr="002541CD">
              <w:rPr>
                <w:rFonts w:ascii="Times New Roman" w:hAnsi="Times New Roman"/>
                <w:b/>
                <w:bCs/>
                <w:iCs/>
                <w:sz w:val="24"/>
                <w:szCs w:val="24"/>
              </w:rPr>
              <w:tab/>
              <w:t>Securitate:</w:t>
            </w:r>
          </w:p>
          <w:p w14:paraId="28338CB8" w14:textId="7454135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-TPM 2.0 </w:t>
            </w:r>
            <w:proofErr w:type="gramStart"/>
            <w:r w:rsidRPr="002541CD">
              <w:rPr>
                <w:rFonts w:ascii="Times New Roman" w:hAnsi="Times New Roman"/>
                <w:iCs/>
                <w:sz w:val="24"/>
                <w:szCs w:val="24"/>
              </w:rPr>
              <w:t>v5;</w:t>
            </w:r>
            <w:proofErr w:type="gramEnd"/>
          </w:p>
          <w:p w14:paraId="5CAA387F" w14:textId="5877C94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Posibilitatea</w:t>
            </w:r>
            <w:proofErr w:type="spellEnd"/>
            <w:r w:rsidRPr="002541CD">
              <w:rPr>
                <w:rFonts w:ascii="Times New Roman" w:hAnsi="Times New Roman"/>
                <w:iCs/>
                <w:sz w:val="24"/>
                <w:szCs w:val="24"/>
              </w:rPr>
              <w:t xml:space="preserve"> de a </w:t>
            </w:r>
            <w:proofErr w:type="spellStart"/>
            <w:r w:rsidRPr="002541CD">
              <w:rPr>
                <w:rFonts w:ascii="Times New Roman" w:hAnsi="Times New Roman"/>
                <w:iCs/>
                <w:sz w:val="24"/>
                <w:szCs w:val="24"/>
              </w:rPr>
              <w:t>dezactiva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butonul</w:t>
            </w:r>
            <w:proofErr w:type="spellEnd"/>
            <w:r w:rsidRPr="002541CD">
              <w:rPr>
                <w:rFonts w:ascii="Times New Roman" w:hAnsi="Times New Roman"/>
                <w:iCs/>
                <w:sz w:val="24"/>
                <w:szCs w:val="24"/>
              </w:rPr>
              <w:t xml:space="preserve"> de power din </w:t>
            </w:r>
            <w:proofErr w:type="gramStart"/>
            <w:r w:rsidRPr="002541CD">
              <w:rPr>
                <w:rFonts w:ascii="Times New Roman" w:hAnsi="Times New Roman"/>
                <w:iCs/>
                <w:sz w:val="24"/>
                <w:szCs w:val="24"/>
              </w:rPr>
              <w:t>BIOS;</w:t>
            </w:r>
            <w:proofErr w:type="gramEnd"/>
          </w:p>
          <w:p w14:paraId="09464F2F" w14:textId="06717141"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Alertare</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deschiderea</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carcasei</w:t>
            </w:r>
            <w:proofErr w:type="spellEnd"/>
            <w:r w:rsidRPr="002541CD">
              <w:rPr>
                <w:rFonts w:ascii="Times New Roman" w:hAnsi="Times New Roman"/>
                <w:iCs/>
                <w:sz w:val="24"/>
                <w:szCs w:val="24"/>
              </w:rPr>
              <w:t>;</w:t>
            </w:r>
            <w:proofErr w:type="gramEnd"/>
          </w:p>
          <w:p w14:paraId="695878E4" w14:textId="4912708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b/>
                <w:bCs/>
                <w:iCs/>
                <w:sz w:val="24"/>
                <w:szCs w:val="24"/>
              </w:rPr>
              <w:lastRenderedPageBreak/>
              <w:t xml:space="preserve">17.Operare: </w:t>
            </w:r>
            <w:proofErr w:type="spellStart"/>
            <w:r w:rsidRPr="002541CD">
              <w:rPr>
                <w:rFonts w:ascii="Times New Roman" w:hAnsi="Times New Roman"/>
                <w:b/>
                <w:bCs/>
                <w:iCs/>
                <w:sz w:val="24"/>
                <w:szCs w:val="24"/>
              </w:rPr>
              <w:t>Temperatura</w:t>
            </w:r>
            <w:proofErr w:type="spellEnd"/>
            <w:r w:rsidRPr="002541CD">
              <w:rPr>
                <w:rFonts w:ascii="Times New Roman" w:hAnsi="Times New Roman"/>
                <w:b/>
                <w:bCs/>
                <w:iCs/>
                <w:sz w:val="24"/>
                <w:szCs w:val="24"/>
              </w:rPr>
              <w:t xml:space="preserve"> de </w:t>
            </w:r>
            <w:proofErr w:type="spellStart"/>
            <w:r w:rsidRPr="002541CD">
              <w:rPr>
                <w:rFonts w:ascii="Times New Roman" w:hAnsi="Times New Roman"/>
                <w:b/>
                <w:bCs/>
                <w:iCs/>
                <w:sz w:val="24"/>
                <w:szCs w:val="24"/>
              </w:rPr>
              <w:t>operare</w:t>
            </w:r>
            <w:proofErr w:type="spellEnd"/>
            <w:r w:rsidRPr="002541CD">
              <w:rPr>
                <w:rFonts w:ascii="Times New Roman" w:hAnsi="Times New Roman"/>
                <w:b/>
                <w:bCs/>
                <w:iCs/>
                <w:sz w:val="24"/>
                <w:szCs w:val="24"/>
              </w:rPr>
              <w:t xml:space="preserve"> (continua):</w:t>
            </w:r>
            <w:r w:rsidRPr="002541CD">
              <w:rPr>
                <w:rFonts w:ascii="Times New Roman" w:hAnsi="Times New Roman"/>
                <w:iCs/>
                <w:sz w:val="24"/>
                <w:szCs w:val="24"/>
              </w:rPr>
              <w:t xml:space="preserve"> 10⁰ - 35⁰</w:t>
            </w:r>
            <w:proofErr w:type="gramStart"/>
            <w:r w:rsidRPr="002541CD">
              <w:rPr>
                <w:rFonts w:ascii="Times New Roman" w:hAnsi="Times New Roman"/>
                <w:iCs/>
                <w:sz w:val="24"/>
                <w:szCs w:val="24"/>
              </w:rPr>
              <w:t>C;</w:t>
            </w:r>
            <w:proofErr w:type="gramEnd"/>
          </w:p>
          <w:p w14:paraId="6AD0A9B8" w14:textId="77777777" w:rsidR="002541CD" w:rsidRPr="002541CD" w:rsidRDefault="002541CD" w:rsidP="002541CD">
            <w:pPr>
              <w:overflowPunct/>
              <w:jc w:val="both"/>
              <w:textAlignment w:val="auto"/>
              <w:rPr>
                <w:rFonts w:ascii="Times New Roman" w:hAnsi="Times New Roman"/>
                <w:iCs/>
                <w:sz w:val="24"/>
                <w:szCs w:val="24"/>
              </w:rPr>
            </w:pPr>
          </w:p>
          <w:p w14:paraId="0222B33A" w14:textId="620BF559"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18.Sisteme de </w:t>
            </w:r>
            <w:proofErr w:type="spellStart"/>
            <w:r w:rsidRPr="002541CD">
              <w:rPr>
                <w:rFonts w:ascii="Times New Roman" w:hAnsi="Times New Roman"/>
                <w:b/>
                <w:bCs/>
                <w:iCs/>
                <w:sz w:val="24"/>
                <w:szCs w:val="24"/>
              </w:rPr>
              <w:t>Operare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suportate</w:t>
            </w:r>
            <w:proofErr w:type="spellEnd"/>
            <w:r w:rsidRPr="002541CD">
              <w:rPr>
                <w:rFonts w:ascii="Times New Roman" w:hAnsi="Times New Roman"/>
                <w:b/>
                <w:bCs/>
                <w:iCs/>
                <w:sz w:val="24"/>
                <w:szCs w:val="24"/>
              </w:rPr>
              <w:t xml:space="preserve"> / Hypervisors</w:t>
            </w:r>
          </w:p>
          <w:p w14:paraId="084256DF" w14:textId="7FD03AC2"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-Canonical Ubuntu Server </w:t>
            </w:r>
            <w:proofErr w:type="gramStart"/>
            <w:r w:rsidRPr="002541CD">
              <w:rPr>
                <w:rFonts w:ascii="Times New Roman" w:hAnsi="Times New Roman"/>
                <w:iCs/>
                <w:sz w:val="24"/>
                <w:szCs w:val="24"/>
              </w:rPr>
              <w:t>LTS;</w:t>
            </w:r>
            <w:proofErr w:type="gramEnd"/>
          </w:p>
          <w:p w14:paraId="740B4F3A" w14:textId="726B261A"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-Microsoft Windows Server with Hyper-V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70EB46F7" w14:textId="13A19694"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-Red Hat Enterprise Linux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0D0E59CF" w14:textId="391A6B3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-SUSE Linux Enterprise Server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7A981936" w14:textId="45908A81"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-VMware </w:t>
            </w:r>
            <w:proofErr w:type="spellStart"/>
            <w:r w:rsidRPr="002541CD">
              <w:rPr>
                <w:rFonts w:ascii="Times New Roman" w:hAnsi="Times New Roman"/>
                <w:iCs/>
                <w:sz w:val="24"/>
                <w:szCs w:val="24"/>
              </w:rPr>
              <w:t>vSAN</w:t>
            </w:r>
            <w:proofErr w:type="spellEnd"/>
            <w:r w:rsidRPr="002541CD">
              <w:rPr>
                <w:rFonts w:ascii="Times New Roman" w:hAnsi="Times New Roman"/>
                <w:iCs/>
                <w:sz w:val="24"/>
                <w:szCs w:val="24"/>
              </w:rPr>
              <w:t>/</w:t>
            </w:r>
            <w:proofErr w:type="spellStart"/>
            <w:proofErr w:type="gramStart"/>
            <w:r w:rsidRPr="002541CD">
              <w:rPr>
                <w:rFonts w:ascii="Times New Roman" w:hAnsi="Times New Roman"/>
                <w:iCs/>
                <w:sz w:val="24"/>
                <w:szCs w:val="24"/>
              </w:rPr>
              <w:t>ESXi</w:t>
            </w:r>
            <w:proofErr w:type="spellEnd"/>
            <w:r w:rsidRPr="002541CD">
              <w:rPr>
                <w:rFonts w:ascii="Times New Roman" w:hAnsi="Times New Roman"/>
                <w:iCs/>
                <w:sz w:val="24"/>
                <w:szCs w:val="24"/>
              </w:rPr>
              <w:t>;</w:t>
            </w:r>
            <w:proofErr w:type="gramEnd"/>
          </w:p>
          <w:p w14:paraId="05E5A842" w14:textId="77777777" w:rsidR="002541CD" w:rsidRPr="002541CD" w:rsidRDefault="002541CD" w:rsidP="002541CD">
            <w:pPr>
              <w:overflowPunct/>
              <w:jc w:val="both"/>
              <w:textAlignment w:val="auto"/>
              <w:rPr>
                <w:rFonts w:ascii="Times New Roman" w:hAnsi="Times New Roman"/>
                <w:iCs/>
                <w:sz w:val="24"/>
                <w:szCs w:val="24"/>
              </w:rPr>
            </w:pPr>
          </w:p>
          <w:p w14:paraId="380C239B" w14:textId="777777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19.</w:t>
            </w:r>
            <w:r w:rsidRPr="002541CD">
              <w:rPr>
                <w:rFonts w:ascii="Times New Roman" w:hAnsi="Times New Roman"/>
                <w:b/>
                <w:bCs/>
                <w:iCs/>
                <w:sz w:val="24"/>
                <w:szCs w:val="24"/>
              </w:rPr>
              <w:tab/>
              <w:t xml:space="preserve">Management </w:t>
            </w:r>
            <w:proofErr w:type="spellStart"/>
            <w:r w:rsidRPr="002541CD">
              <w:rPr>
                <w:rFonts w:ascii="Times New Roman" w:hAnsi="Times New Roman"/>
                <w:b/>
                <w:bCs/>
                <w:iCs/>
                <w:sz w:val="24"/>
                <w:szCs w:val="24"/>
              </w:rPr>
              <w:t>integrat</w:t>
            </w:r>
            <w:proofErr w:type="spellEnd"/>
            <w:r w:rsidRPr="002541CD">
              <w:rPr>
                <w:rFonts w:ascii="Times New Roman" w:hAnsi="Times New Roman"/>
                <w:b/>
                <w:bCs/>
                <w:iCs/>
                <w:sz w:val="24"/>
                <w:szCs w:val="24"/>
              </w:rPr>
              <w:t xml:space="preserve"> la </w:t>
            </w:r>
            <w:proofErr w:type="spellStart"/>
            <w:r w:rsidRPr="002541CD">
              <w:rPr>
                <w:rFonts w:ascii="Times New Roman" w:hAnsi="Times New Roman"/>
                <w:b/>
                <w:bCs/>
                <w:iCs/>
                <w:sz w:val="24"/>
                <w:szCs w:val="24"/>
              </w:rPr>
              <w:t>distanta</w:t>
            </w:r>
            <w:proofErr w:type="spellEnd"/>
          </w:p>
          <w:p w14:paraId="44BEB5DE" w14:textId="777777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Cu port </w:t>
            </w:r>
            <w:proofErr w:type="spellStart"/>
            <w:r w:rsidRPr="002541CD">
              <w:rPr>
                <w:rFonts w:ascii="Times New Roman" w:hAnsi="Times New Roman"/>
                <w:b/>
                <w:bCs/>
                <w:iCs/>
                <w:sz w:val="24"/>
                <w:szCs w:val="24"/>
              </w:rPr>
              <w:t>dedicat</w:t>
            </w:r>
            <w:proofErr w:type="spellEnd"/>
            <w:r w:rsidRPr="002541CD">
              <w:rPr>
                <w:rFonts w:ascii="Times New Roman" w:hAnsi="Times New Roman"/>
                <w:b/>
                <w:bCs/>
                <w:iCs/>
                <w:sz w:val="24"/>
                <w:szCs w:val="24"/>
              </w:rPr>
              <w:t xml:space="preserve"> Gigabit cu </w:t>
            </w:r>
            <w:proofErr w:type="spellStart"/>
            <w:r w:rsidRPr="002541CD">
              <w:rPr>
                <w:rFonts w:ascii="Times New Roman" w:hAnsi="Times New Roman"/>
                <w:b/>
                <w:bCs/>
                <w:iCs/>
                <w:sz w:val="24"/>
                <w:szCs w:val="24"/>
              </w:rPr>
              <w:t>functiile</w:t>
            </w:r>
            <w:proofErr w:type="spellEnd"/>
            <w:r w:rsidRPr="002541CD">
              <w:rPr>
                <w:rFonts w:ascii="Times New Roman" w:hAnsi="Times New Roman"/>
                <w:b/>
                <w:bCs/>
                <w:iCs/>
                <w:sz w:val="24"/>
                <w:szCs w:val="24"/>
              </w:rPr>
              <w:t>:</w:t>
            </w:r>
          </w:p>
          <w:p w14:paraId="24D9A2C3" w14:textId="702D5FB3" w:rsidR="002541CD" w:rsidRPr="0008326B"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-Out of band, </w:t>
            </w:r>
            <w:proofErr w:type="spellStart"/>
            <w:r w:rsidRPr="002541CD">
              <w:rPr>
                <w:rFonts w:ascii="Times New Roman" w:hAnsi="Times New Roman"/>
                <w:iCs/>
                <w:sz w:val="24"/>
                <w:szCs w:val="24"/>
              </w:rPr>
              <w:t>indiferent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daca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serverul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este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pornit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daca</w:t>
            </w:r>
            <w:proofErr w:type="spellEnd"/>
            <w:r w:rsidRPr="002541CD">
              <w:rPr>
                <w:rFonts w:ascii="Times New Roman" w:hAnsi="Times New Roman"/>
                <w:iCs/>
                <w:sz w:val="24"/>
                <w:szCs w:val="24"/>
              </w:rPr>
              <w:t xml:space="preserve"> are </w:t>
            </w:r>
            <w:proofErr w:type="spellStart"/>
            <w:r w:rsidRPr="002541CD">
              <w:rPr>
                <w:rFonts w:ascii="Times New Roman" w:hAnsi="Times New Roman"/>
                <w:iCs/>
                <w:sz w:val="24"/>
                <w:szCs w:val="24"/>
              </w:rPr>
              <w:t>instalat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sistem</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operare</w:t>
            </w:r>
            <w:proofErr w:type="spellEnd"/>
            <w:r w:rsidRPr="002541CD">
              <w:rPr>
                <w:rFonts w:ascii="Times New Roman" w:hAnsi="Times New Roman"/>
                <w:iCs/>
                <w:sz w:val="24"/>
                <w:szCs w:val="24"/>
              </w:rPr>
              <w:t>;</w:t>
            </w:r>
            <w:proofErr w:type="gramEnd"/>
          </w:p>
          <w:p w14:paraId="4C45E9C2" w14:textId="77777777" w:rsidR="002541CD" w:rsidRPr="002541CD" w:rsidRDefault="002541CD" w:rsidP="002541CD">
            <w:pPr>
              <w:overflowPunct/>
              <w:jc w:val="both"/>
              <w:textAlignment w:val="auto"/>
              <w:rPr>
                <w:rFonts w:ascii="Times New Roman" w:hAnsi="Times New Roman"/>
                <w:b/>
                <w:bCs/>
                <w:iCs/>
                <w:sz w:val="24"/>
                <w:szCs w:val="24"/>
              </w:rPr>
            </w:pPr>
            <w:proofErr w:type="spellStart"/>
            <w:r w:rsidRPr="002541CD">
              <w:rPr>
                <w:rFonts w:ascii="Times New Roman" w:hAnsi="Times New Roman"/>
                <w:b/>
                <w:bCs/>
                <w:iCs/>
                <w:sz w:val="24"/>
                <w:szCs w:val="24"/>
              </w:rPr>
              <w:t>Suporta</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urmatoarele</w:t>
            </w:r>
            <w:proofErr w:type="spellEnd"/>
            <w:r w:rsidRPr="002541CD">
              <w:rPr>
                <w:rFonts w:ascii="Times New Roman" w:hAnsi="Times New Roman"/>
                <w:b/>
                <w:bCs/>
                <w:iCs/>
                <w:sz w:val="24"/>
                <w:szCs w:val="24"/>
              </w:rPr>
              <w:t>:</w:t>
            </w:r>
          </w:p>
          <w:p w14:paraId="312585ED" w14:textId="17BD56F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-IPMI </w:t>
            </w:r>
            <w:proofErr w:type="gramStart"/>
            <w:r w:rsidRPr="002541CD">
              <w:rPr>
                <w:rFonts w:ascii="Times New Roman" w:hAnsi="Times New Roman"/>
                <w:iCs/>
                <w:sz w:val="24"/>
                <w:szCs w:val="24"/>
              </w:rPr>
              <w:t>2.0;</w:t>
            </w:r>
            <w:proofErr w:type="gramEnd"/>
            <w:r w:rsidRPr="002541CD">
              <w:rPr>
                <w:rFonts w:ascii="Times New Roman" w:hAnsi="Times New Roman"/>
                <w:iCs/>
                <w:sz w:val="24"/>
                <w:szCs w:val="24"/>
              </w:rPr>
              <w:t xml:space="preserve"> </w:t>
            </w:r>
          </w:p>
          <w:p w14:paraId="078FB5C2" w14:textId="55BEA5E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-DCMI </w:t>
            </w:r>
            <w:proofErr w:type="gramStart"/>
            <w:r w:rsidRPr="002541CD">
              <w:rPr>
                <w:rFonts w:ascii="Times New Roman" w:hAnsi="Times New Roman"/>
                <w:iCs/>
                <w:sz w:val="24"/>
                <w:szCs w:val="24"/>
              </w:rPr>
              <w:t>1.5;</w:t>
            </w:r>
            <w:proofErr w:type="gramEnd"/>
            <w:r w:rsidRPr="002541CD">
              <w:rPr>
                <w:rFonts w:ascii="Times New Roman" w:hAnsi="Times New Roman"/>
                <w:iCs/>
                <w:sz w:val="24"/>
                <w:szCs w:val="24"/>
              </w:rPr>
              <w:t xml:space="preserve"> </w:t>
            </w:r>
          </w:p>
          <w:p w14:paraId="2F3C9318" w14:textId="0DEED2F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Racadm</w:t>
            </w:r>
            <w:proofErr w:type="spellEnd"/>
            <w:r w:rsidRPr="002541CD">
              <w:rPr>
                <w:rFonts w:ascii="Times New Roman" w:hAnsi="Times New Roman"/>
                <w:iCs/>
                <w:sz w:val="24"/>
                <w:szCs w:val="24"/>
              </w:rPr>
              <w:t xml:space="preserve"> command line (local/remote</w:t>
            </w:r>
            <w:proofErr w:type="gramStart"/>
            <w:r w:rsidRPr="002541CD">
              <w:rPr>
                <w:rFonts w:ascii="Times New Roman" w:hAnsi="Times New Roman"/>
                <w:iCs/>
                <w:sz w:val="24"/>
                <w:szCs w:val="24"/>
              </w:rPr>
              <w:t>);</w:t>
            </w:r>
            <w:proofErr w:type="gramEnd"/>
            <w:r w:rsidRPr="002541CD">
              <w:rPr>
                <w:rFonts w:ascii="Times New Roman" w:hAnsi="Times New Roman"/>
                <w:iCs/>
                <w:sz w:val="24"/>
                <w:szCs w:val="24"/>
              </w:rPr>
              <w:t xml:space="preserve"> </w:t>
            </w:r>
          </w:p>
          <w:p w14:paraId="41E3BB5D" w14:textId="1E208EA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gramStart"/>
            <w:r w:rsidRPr="002541CD">
              <w:rPr>
                <w:rFonts w:ascii="Times New Roman" w:hAnsi="Times New Roman"/>
                <w:iCs/>
                <w:sz w:val="24"/>
                <w:szCs w:val="24"/>
              </w:rPr>
              <w:t>SSH;</w:t>
            </w:r>
            <w:proofErr w:type="gramEnd"/>
            <w:r w:rsidRPr="002541CD">
              <w:rPr>
                <w:rFonts w:ascii="Times New Roman" w:hAnsi="Times New Roman"/>
                <w:iCs/>
                <w:sz w:val="24"/>
                <w:szCs w:val="24"/>
              </w:rPr>
              <w:t xml:space="preserve"> </w:t>
            </w:r>
          </w:p>
          <w:p w14:paraId="5897A8BD" w14:textId="620E2BC2"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-Serial </w:t>
            </w:r>
            <w:proofErr w:type="gramStart"/>
            <w:r w:rsidRPr="002541CD">
              <w:rPr>
                <w:rFonts w:ascii="Times New Roman" w:hAnsi="Times New Roman"/>
                <w:iCs/>
                <w:sz w:val="24"/>
                <w:szCs w:val="24"/>
              </w:rPr>
              <w:t>Redirection;</w:t>
            </w:r>
            <w:proofErr w:type="gramEnd"/>
            <w:r w:rsidRPr="002541CD">
              <w:rPr>
                <w:rFonts w:ascii="Times New Roman" w:hAnsi="Times New Roman"/>
                <w:iCs/>
                <w:sz w:val="24"/>
                <w:szCs w:val="24"/>
              </w:rPr>
              <w:t xml:space="preserve"> </w:t>
            </w:r>
          </w:p>
          <w:p w14:paraId="4D313F37" w14:textId="54B1920F"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gramStart"/>
            <w:r w:rsidRPr="002541CD">
              <w:rPr>
                <w:rFonts w:ascii="Times New Roman" w:hAnsi="Times New Roman"/>
                <w:iCs/>
                <w:sz w:val="24"/>
                <w:szCs w:val="24"/>
              </w:rPr>
              <w:t>WSMAN;</w:t>
            </w:r>
            <w:proofErr w:type="gramEnd"/>
          </w:p>
          <w:p w14:paraId="7552F1AD" w14:textId="3B3D287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-VLAN </w:t>
            </w:r>
            <w:proofErr w:type="gramStart"/>
            <w:r w:rsidRPr="002541CD">
              <w:rPr>
                <w:rFonts w:ascii="Times New Roman" w:hAnsi="Times New Roman"/>
                <w:iCs/>
                <w:sz w:val="24"/>
                <w:szCs w:val="24"/>
              </w:rPr>
              <w:t>tagging;</w:t>
            </w:r>
            <w:proofErr w:type="gramEnd"/>
            <w:r w:rsidRPr="002541CD">
              <w:rPr>
                <w:rFonts w:ascii="Times New Roman" w:hAnsi="Times New Roman"/>
                <w:iCs/>
                <w:sz w:val="24"/>
                <w:szCs w:val="24"/>
              </w:rPr>
              <w:t xml:space="preserve"> </w:t>
            </w:r>
          </w:p>
          <w:p w14:paraId="0A0E6BBE" w14:textId="3445F6A2"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-Ipv4, </w:t>
            </w:r>
            <w:proofErr w:type="gramStart"/>
            <w:r w:rsidRPr="002541CD">
              <w:rPr>
                <w:rFonts w:ascii="Times New Roman" w:hAnsi="Times New Roman"/>
                <w:iCs/>
                <w:sz w:val="24"/>
                <w:szCs w:val="24"/>
              </w:rPr>
              <w:t>Ipv6;</w:t>
            </w:r>
            <w:proofErr w:type="gramEnd"/>
          </w:p>
          <w:p w14:paraId="66480F18" w14:textId="7B136E6E"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-DHCP with Zero </w:t>
            </w:r>
            <w:proofErr w:type="gramStart"/>
            <w:r w:rsidRPr="002541CD">
              <w:rPr>
                <w:rFonts w:ascii="Times New Roman" w:hAnsi="Times New Roman"/>
                <w:iCs/>
                <w:sz w:val="24"/>
                <w:szCs w:val="24"/>
              </w:rPr>
              <w:t>Touch;</w:t>
            </w:r>
            <w:proofErr w:type="gramEnd"/>
            <w:r w:rsidRPr="002541CD">
              <w:rPr>
                <w:rFonts w:ascii="Times New Roman" w:hAnsi="Times New Roman"/>
                <w:iCs/>
                <w:sz w:val="24"/>
                <w:szCs w:val="24"/>
              </w:rPr>
              <w:t xml:space="preserve"> </w:t>
            </w:r>
          </w:p>
          <w:p w14:paraId="7577F8F6" w14:textId="33805A0A"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-NFS </w:t>
            </w:r>
            <w:proofErr w:type="gramStart"/>
            <w:r w:rsidRPr="002541CD">
              <w:rPr>
                <w:rFonts w:ascii="Times New Roman" w:hAnsi="Times New Roman"/>
                <w:iCs/>
                <w:sz w:val="24"/>
                <w:szCs w:val="24"/>
              </w:rPr>
              <w:t>v4;</w:t>
            </w:r>
            <w:proofErr w:type="gramEnd"/>
            <w:r w:rsidRPr="002541CD">
              <w:rPr>
                <w:rFonts w:ascii="Times New Roman" w:hAnsi="Times New Roman"/>
                <w:iCs/>
                <w:sz w:val="24"/>
                <w:szCs w:val="24"/>
              </w:rPr>
              <w:t xml:space="preserve"> </w:t>
            </w:r>
          </w:p>
          <w:p w14:paraId="1696EF21" w14:textId="5E0AF0A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-AD, </w:t>
            </w:r>
            <w:proofErr w:type="gramStart"/>
            <w:r w:rsidRPr="002541CD">
              <w:rPr>
                <w:rFonts w:ascii="Times New Roman" w:hAnsi="Times New Roman"/>
                <w:iCs/>
                <w:sz w:val="24"/>
                <w:szCs w:val="24"/>
              </w:rPr>
              <w:t>LDAP;</w:t>
            </w:r>
            <w:proofErr w:type="gramEnd"/>
          </w:p>
          <w:p w14:paraId="37607EE9" w14:textId="64BEE0E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-Two-factor </w:t>
            </w:r>
            <w:proofErr w:type="gramStart"/>
            <w:r w:rsidRPr="002541CD">
              <w:rPr>
                <w:rFonts w:ascii="Times New Roman" w:hAnsi="Times New Roman"/>
                <w:iCs/>
                <w:sz w:val="24"/>
                <w:szCs w:val="24"/>
              </w:rPr>
              <w:t>authentication;</w:t>
            </w:r>
            <w:proofErr w:type="gramEnd"/>
            <w:r w:rsidRPr="002541CD">
              <w:rPr>
                <w:rFonts w:ascii="Times New Roman" w:hAnsi="Times New Roman"/>
                <w:iCs/>
                <w:sz w:val="24"/>
                <w:szCs w:val="24"/>
              </w:rPr>
              <w:t xml:space="preserve"> </w:t>
            </w:r>
          </w:p>
          <w:p w14:paraId="0BF173C9" w14:textId="09C7CF0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-Single sign-</w:t>
            </w:r>
            <w:proofErr w:type="gramStart"/>
            <w:r w:rsidRPr="002541CD">
              <w:rPr>
                <w:rFonts w:ascii="Times New Roman" w:hAnsi="Times New Roman"/>
                <w:iCs/>
                <w:sz w:val="24"/>
                <w:szCs w:val="24"/>
              </w:rPr>
              <w:t>on;</w:t>
            </w:r>
            <w:proofErr w:type="gramEnd"/>
            <w:r w:rsidRPr="002541CD">
              <w:rPr>
                <w:rFonts w:ascii="Times New Roman" w:hAnsi="Times New Roman"/>
                <w:iCs/>
                <w:sz w:val="24"/>
                <w:szCs w:val="24"/>
              </w:rPr>
              <w:t xml:space="preserve"> </w:t>
            </w:r>
          </w:p>
          <w:p w14:paraId="48F38FE7" w14:textId="515DD45F"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-Lock down </w:t>
            </w:r>
            <w:proofErr w:type="gramStart"/>
            <w:r w:rsidRPr="002541CD">
              <w:rPr>
                <w:rFonts w:ascii="Times New Roman" w:hAnsi="Times New Roman"/>
                <w:iCs/>
                <w:sz w:val="24"/>
                <w:szCs w:val="24"/>
              </w:rPr>
              <w:t>mode;</w:t>
            </w:r>
            <w:proofErr w:type="gramEnd"/>
            <w:r w:rsidRPr="002541CD">
              <w:rPr>
                <w:rFonts w:ascii="Times New Roman" w:hAnsi="Times New Roman"/>
                <w:iCs/>
                <w:sz w:val="24"/>
                <w:szCs w:val="24"/>
              </w:rPr>
              <w:t xml:space="preserve"> </w:t>
            </w:r>
          </w:p>
          <w:p w14:paraId="42E47F5D" w14:textId="17A92D6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-Virtual </w:t>
            </w:r>
            <w:proofErr w:type="gramStart"/>
            <w:r w:rsidRPr="002541CD">
              <w:rPr>
                <w:rFonts w:ascii="Times New Roman" w:hAnsi="Times New Roman"/>
                <w:iCs/>
                <w:sz w:val="24"/>
                <w:szCs w:val="24"/>
              </w:rPr>
              <w:t>Media;</w:t>
            </w:r>
            <w:proofErr w:type="gramEnd"/>
            <w:r w:rsidRPr="002541CD">
              <w:rPr>
                <w:rFonts w:ascii="Times New Roman" w:hAnsi="Times New Roman"/>
                <w:iCs/>
                <w:sz w:val="24"/>
                <w:szCs w:val="24"/>
              </w:rPr>
              <w:t xml:space="preserve"> </w:t>
            </w:r>
          </w:p>
          <w:p w14:paraId="52F6E295" w14:textId="503EDF8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-Remote File </w:t>
            </w:r>
            <w:proofErr w:type="gramStart"/>
            <w:r w:rsidRPr="002541CD">
              <w:rPr>
                <w:rFonts w:ascii="Times New Roman" w:hAnsi="Times New Roman"/>
                <w:iCs/>
                <w:sz w:val="24"/>
                <w:szCs w:val="24"/>
              </w:rPr>
              <w:t>Share;</w:t>
            </w:r>
            <w:proofErr w:type="gramEnd"/>
            <w:r w:rsidRPr="002541CD">
              <w:rPr>
                <w:rFonts w:ascii="Times New Roman" w:hAnsi="Times New Roman"/>
                <w:iCs/>
                <w:sz w:val="24"/>
                <w:szCs w:val="24"/>
              </w:rPr>
              <w:t xml:space="preserve"> </w:t>
            </w:r>
          </w:p>
          <w:p w14:paraId="645F5920" w14:textId="1711BFC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-Virtual </w:t>
            </w:r>
            <w:proofErr w:type="gramStart"/>
            <w:r w:rsidRPr="002541CD">
              <w:rPr>
                <w:rFonts w:ascii="Times New Roman" w:hAnsi="Times New Roman"/>
                <w:iCs/>
                <w:sz w:val="24"/>
                <w:szCs w:val="24"/>
              </w:rPr>
              <w:t>Console;</w:t>
            </w:r>
            <w:proofErr w:type="gramEnd"/>
            <w:r w:rsidRPr="002541CD">
              <w:rPr>
                <w:rFonts w:ascii="Times New Roman" w:hAnsi="Times New Roman"/>
                <w:iCs/>
                <w:sz w:val="24"/>
                <w:szCs w:val="24"/>
              </w:rPr>
              <w:t xml:space="preserve"> </w:t>
            </w:r>
          </w:p>
          <w:p w14:paraId="38EB0927" w14:textId="1EF6A2D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-Virtual Flash </w:t>
            </w:r>
            <w:proofErr w:type="gramStart"/>
            <w:r w:rsidRPr="002541CD">
              <w:rPr>
                <w:rFonts w:ascii="Times New Roman" w:hAnsi="Times New Roman"/>
                <w:iCs/>
                <w:sz w:val="24"/>
                <w:szCs w:val="24"/>
              </w:rPr>
              <w:t>partitions;</w:t>
            </w:r>
            <w:proofErr w:type="gramEnd"/>
          </w:p>
          <w:p w14:paraId="2BCADF8E" w14:textId="76D2B7E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-Power </w:t>
            </w:r>
            <w:proofErr w:type="gramStart"/>
            <w:r w:rsidRPr="002541CD">
              <w:rPr>
                <w:rFonts w:ascii="Times New Roman" w:hAnsi="Times New Roman"/>
                <w:iCs/>
                <w:sz w:val="24"/>
                <w:szCs w:val="24"/>
              </w:rPr>
              <w:t>Capping;</w:t>
            </w:r>
            <w:proofErr w:type="gramEnd"/>
          </w:p>
          <w:p w14:paraId="20EF21E1" w14:textId="0CE5D490"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-Email </w:t>
            </w:r>
            <w:proofErr w:type="gramStart"/>
            <w:r w:rsidRPr="002541CD">
              <w:rPr>
                <w:rFonts w:ascii="Times New Roman" w:hAnsi="Times New Roman"/>
                <w:iCs/>
                <w:sz w:val="24"/>
                <w:szCs w:val="24"/>
              </w:rPr>
              <w:t>Alerting;</w:t>
            </w:r>
            <w:proofErr w:type="gramEnd"/>
          </w:p>
          <w:p w14:paraId="10F37FAB" w14:textId="68186244"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-Auto-</w:t>
            </w:r>
            <w:proofErr w:type="gramStart"/>
            <w:r w:rsidRPr="002541CD">
              <w:rPr>
                <w:rFonts w:ascii="Times New Roman" w:hAnsi="Times New Roman"/>
                <w:iCs/>
                <w:sz w:val="24"/>
                <w:szCs w:val="24"/>
              </w:rPr>
              <w:t>update;</w:t>
            </w:r>
            <w:proofErr w:type="gramEnd"/>
          </w:p>
          <w:p w14:paraId="68758F2C" w14:textId="0A7EAF4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-Remote OS </w:t>
            </w:r>
            <w:proofErr w:type="gramStart"/>
            <w:r w:rsidRPr="002541CD">
              <w:rPr>
                <w:rFonts w:ascii="Times New Roman" w:hAnsi="Times New Roman"/>
                <w:iCs/>
                <w:sz w:val="24"/>
                <w:szCs w:val="24"/>
              </w:rPr>
              <w:t>deployment;</w:t>
            </w:r>
            <w:proofErr w:type="gramEnd"/>
          </w:p>
          <w:p w14:paraId="010272D7" w14:textId="391647AD"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-Remote </w:t>
            </w:r>
            <w:proofErr w:type="gramStart"/>
            <w:r w:rsidRPr="002541CD">
              <w:rPr>
                <w:rFonts w:ascii="Times New Roman" w:hAnsi="Times New Roman"/>
                <w:iCs/>
                <w:sz w:val="24"/>
                <w:szCs w:val="24"/>
              </w:rPr>
              <w:t>Syslog;</w:t>
            </w:r>
            <w:proofErr w:type="gramEnd"/>
          </w:p>
          <w:p w14:paraId="7564D74F" w14:textId="77777777" w:rsidR="0008326B" w:rsidRPr="002541CD" w:rsidRDefault="0008326B" w:rsidP="002541CD">
            <w:pPr>
              <w:overflowPunct/>
              <w:jc w:val="both"/>
              <w:textAlignment w:val="auto"/>
              <w:rPr>
                <w:rFonts w:ascii="Times New Roman" w:hAnsi="Times New Roman"/>
                <w:iCs/>
                <w:sz w:val="24"/>
                <w:szCs w:val="24"/>
              </w:rPr>
            </w:pPr>
          </w:p>
          <w:p w14:paraId="55FC4C24" w14:textId="38A4DEF2" w:rsidR="002541CD" w:rsidRPr="0008326B" w:rsidRDefault="002541CD" w:rsidP="002541CD">
            <w:pPr>
              <w:overflowPunct/>
              <w:jc w:val="both"/>
              <w:textAlignment w:val="auto"/>
              <w:rPr>
                <w:rFonts w:ascii="Times New Roman" w:hAnsi="Times New Roman"/>
                <w:b/>
                <w:bCs/>
                <w:iCs/>
                <w:sz w:val="24"/>
                <w:szCs w:val="24"/>
              </w:rPr>
            </w:pPr>
            <w:r w:rsidRPr="0008326B">
              <w:rPr>
                <w:rFonts w:ascii="Times New Roman" w:hAnsi="Times New Roman"/>
                <w:b/>
                <w:bCs/>
                <w:iCs/>
                <w:sz w:val="24"/>
                <w:szCs w:val="24"/>
              </w:rPr>
              <w:t xml:space="preserve">20.Soft de management </w:t>
            </w:r>
            <w:proofErr w:type="spellStart"/>
            <w:r w:rsidRPr="0008326B">
              <w:rPr>
                <w:rFonts w:ascii="Times New Roman" w:hAnsi="Times New Roman"/>
                <w:b/>
                <w:bCs/>
                <w:iCs/>
                <w:sz w:val="24"/>
                <w:szCs w:val="24"/>
              </w:rPr>
              <w:t>centralizat</w:t>
            </w:r>
            <w:proofErr w:type="spellEnd"/>
          </w:p>
          <w:p w14:paraId="4B01D719" w14:textId="2809BD7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-Soft de </w:t>
            </w:r>
            <w:proofErr w:type="gramStart"/>
            <w:r w:rsidRPr="002541CD">
              <w:rPr>
                <w:rFonts w:ascii="Times New Roman" w:hAnsi="Times New Roman"/>
                <w:iCs/>
                <w:sz w:val="24"/>
                <w:szCs w:val="24"/>
              </w:rPr>
              <w:t>management;</w:t>
            </w:r>
            <w:proofErr w:type="gramEnd"/>
          </w:p>
          <w:p w14:paraId="20A5AD1B" w14:textId="18B61FA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Softul</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avea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nevoie</w:t>
            </w:r>
            <w:proofErr w:type="spellEnd"/>
            <w:r w:rsidRPr="002541CD">
              <w:rPr>
                <w:rFonts w:ascii="Times New Roman" w:hAnsi="Times New Roman"/>
                <w:iCs/>
                <w:sz w:val="24"/>
                <w:szCs w:val="24"/>
              </w:rPr>
              <w:t xml:space="preserve"> de un agent care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fie </w:t>
            </w:r>
            <w:proofErr w:type="spellStart"/>
            <w:r w:rsidRPr="002541CD">
              <w:rPr>
                <w:rFonts w:ascii="Times New Roman" w:hAnsi="Times New Roman"/>
                <w:iCs/>
                <w:sz w:val="24"/>
                <w:szCs w:val="24"/>
              </w:rPr>
              <w:t>instalat</w:t>
            </w:r>
            <w:proofErr w:type="spellEnd"/>
            <w:r w:rsidRPr="002541CD">
              <w:rPr>
                <w:rFonts w:ascii="Times New Roman" w:hAnsi="Times New Roman"/>
                <w:iCs/>
                <w:sz w:val="24"/>
                <w:szCs w:val="24"/>
              </w:rPr>
              <w:t xml:space="preserve"> in </w:t>
            </w:r>
            <w:proofErr w:type="spellStart"/>
            <w:r w:rsidRPr="002541CD">
              <w:rPr>
                <w:rFonts w:ascii="Times New Roman" w:hAnsi="Times New Roman"/>
                <w:iCs/>
                <w:sz w:val="24"/>
                <w:szCs w:val="24"/>
              </w:rPr>
              <w:t>sistemul</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operare</w:t>
            </w:r>
            <w:proofErr w:type="spellEnd"/>
            <w:r w:rsidRPr="002541CD">
              <w:rPr>
                <w:rFonts w:ascii="Times New Roman" w:hAnsi="Times New Roman"/>
                <w:iCs/>
                <w:sz w:val="24"/>
                <w:szCs w:val="24"/>
              </w:rPr>
              <w:t xml:space="preserve">. Se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folosi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modulul</w:t>
            </w:r>
            <w:proofErr w:type="spellEnd"/>
            <w:r w:rsidRPr="002541CD">
              <w:rPr>
                <w:rFonts w:ascii="Times New Roman" w:hAnsi="Times New Roman"/>
                <w:iCs/>
                <w:sz w:val="24"/>
                <w:szCs w:val="24"/>
              </w:rPr>
              <w:t xml:space="preserve"> de management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monitorizare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management;</w:t>
            </w:r>
            <w:proofErr w:type="gramEnd"/>
          </w:p>
          <w:p w14:paraId="73D0691E" w14:textId="4E8124B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-Va </w:t>
            </w:r>
            <w:proofErr w:type="spellStart"/>
            <w:r w:rsidRPr="002541CD">
              <w:rPr>
                <w:rFonts w:ascii="Times New Roman" w:hAnsi="Times New Roman"/>
                <w:iCs/>
                <w:sz w:val="24"/>
                <w:szCs w:val="24"/>
              </w:rPr>
              <w:t>putea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faca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managementul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centralizat</w:t>
            </w:r>
            <w:proofErr w:type="spellEnd"/>
            <w:r w:rsidRPr="002541CD">
              <w:rPr>
                <w:rFonts w:ascii="Times New Roman" w:hAnsi="Times New Roman"/>
                <w:iCs/>
                <w:sz w:val="24"/>
                <w:szCs w:val="24"/>
              </w:rPr>
              <w:t xml:space="preserve"> al </w:t>
            </w:r>
            <w:proofErr w:type="spellStart"/>
            <w:r w:rsidRPr="002541CD">
              <w:rPr>
                <w:rFonts w:ascii="Times New Roman" w:hAnsi="Times New Roman"/>
                <w:iCs/>
                <w:sz w:val="24"/>
                <w:szCs w:val="24"/>
              </w:rPr>
              <w:t>mai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multor</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tipuri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echipamente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servere</w:t>
            </w:r>
            <w:proofErr w:type="spellEnd"/>
            <w:r w:rsidRPr="002541CD">
              <w:rPr>
                <w:rFonts w:ascii="Times New Roman" w:hAnsi="Times New Roman"/>
                <w:iCs/>
                <w:sz w:val="24"/>
                <w:szCs w:val="24"/>
              </w:rPr>
              <w:t>, storage, switch-</w:t>
            </w:r>
            <w:proofErr w:type="spellStart"/>
            <w:r w:rsidRPr="002541CD">
              <w:rPr>
                <w:rFonts w:ascii="Times New Roman" w:hAnsi="Times New Roman"/>
                <w:iCs/>
                <w:sz w:val="24"/>
                <w:szCs w:val="24"/>
              </w:rPr>
              <w:t>uri</w:t>
            </w:r>
            <w:proofErr w:type="spellEnd"/>
            <w:proofErr w:type="gramStart"/>
            <w:r w:rsidRPr="002541CD">
              <w:rPr>
                <w:rFonts w:ascii="Times New Roman" w:hAnsi="Times New Roman"/>
                <w:iCs/>
                <w:sz w:val="24"/>
                <w:szCs w:val="24"/>
              </w:rPr>
              <w:t>);</w:t>
            </w:r>
            <w:proofErr w:type="gramEnd"/>
          </w:p>
          <w:p w14:paraId="1D5D9CC3" w14:textId="77777777" w:rsidR="002541CD" w:rsidRPr="002541CD" w:rsidRDefault="002541CD" w:rsidP="002541CD">
            <w:pPr>
              <w:overflowPunct/>
              <w:jc w:val="both"/>
              <w:textAlignment w:val="auto"/>
              <w:rPr>
                <w:rFonts w:ascii="Times New Roman" w:hAnsi="Times New Roman"/>
                <w:iCs/>
                <w:sz w:val="24"/>
                <w:szCs w:val="24"/>
              </w:rPr>
            </w:pPr>
            <w:proofErr w:type="spellStart"/>
            <w:r w:rsidRPr="002541CD">
              <w:rPr>
                <w:rFonts w:ascii="Times New Roman" w:hAnsi="Times New Roman"/>
                <w:iCs/>
                <w:sz w:val="24"/>
                <w:szCs w:val="24"/>
              </w:rPr>
              <w:t>Sistemul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un soft de management </w:t>
            </w:r>
            <w:proofErr w:type="spellStart"/>
            <w:r w:rsidRPr="002541CD">
              <w:rPr>
                <w:rFonts w:ascii="Times New Roman" w:hAnsi="Times New Roman"/>
                <w:iCs/>
                <w:sz w:val="24"/>
                <w:szCs w:val="24"/>
              </w:rPr>
              <w:t>centralizat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licentiat</w:t>
            </w:r>
            <w:proofErr w:type="spellEnd"/>
            <w:r w:rsidRPr="002541CD">
              <w:rPr>
                <w:rFonts w:ascii="Times New Roman" w:hAnsi="Times New Roman"/>
                <w:iCs/>
                <w:sz w:val="24"/>
                <w:szCs w:val="24"/>
              </w:rPr>
              <w:t xml:space="preserve"> enterprise, </w:t>
            </w:r>
            <w:proofErr w:type="spellStart"/>
            <w:r w:rsidRPr="002541CD">
              <w:rPr>
                <w:rFonts w:ascii="Times New Roman" w:hAnsi="Times New Roman"/>
                <w:iCs/>
                <w:sz w:val="24"/>
                <w:szCs w:val="24"/>
              </w:rPr>
              <w:t>ce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permite</w:t>
            </w:r>
            <w:proofErr w:type="spellEnd"/>
            <w:r w:rsidRPr="002541CD">
              <w:rPr>
                <w:rFonts w:ascii="Times New Roman" w:hAnsi="Times New Roman"/>
                <w:iCs/>
                <w:sz w:val="24"/>
                <w:szCs w:val="24"/>
              </w:rPr>
              <w:t>:</w:t>
            </w:r>
          </w:p>
          <w:p w14:paraId="2B5397DE" w14:textId="0E55855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-Management </w:t>
            </w:r>
            <w:proofErr w:type="spellStart"/>
            <w:r w:rsidRPr="002541CD">
              <w:rPr>
                <w:rFonts w:ascii="Times New Roman" w:hAnsi="Times New Roman"/>
                <w:iCs/>
                <w:sz w:val="24"/>
                <w:szCs w:val="24"/>
              </w:rPr>
              <w:t>centralizat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minim 8000 de </w:t>
            </w:r>
            <w:proofErr w:type="spellStart"/>
            <w:r w:rsidRPr="002541CD">
              <w:rPr>
                <w:rFonts w:ascii="Times New Roman" w:hAnsi="Times New Roman"/>
                <w:iCs/>
                <w:sz w:val="24"/>
                <w:szCs w:val="24"/>
              </w:rPr>
              <w:t>dispozitive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servere</w:t>
            </w:r>
            <w:proofErr w:type="spellEnd"/>
            <w:r w:rsidRPr="002541CD">
              <w:rPr>
                <w:rFonts w:ascii="Times New Roman" w:hAnsi="Times New Roman"/>
                <w:iCs/>
                <w:sz w:val="24"/>
                <w:szCs w:val="24"/>
              </w:rPr>
              <w:t>, storage, networking etc.</w:t>
            </w:r>
            <w:proofErr w:type="gramStart"/>
            <w:r w:rsidRPr="002541CD">
              <w:rPr>
                <w:rFonts w:ascii="Times New Roman" w:hAnsi="Times New Roman"/>
                <w:iCs/>
                <w:sz w:val="24"/>
                <w:szCs w:val="24"/>
              </w:rPr>
              <w:t>);</w:t>
            </w:r>
            <w:proofErr w:type="gramEnd"/>
          </w:p>
          <w:p w14:paraId="40F5EDE0" w14:textId="01E91B4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Automatizarea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proceselor</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eficientizarea</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taskurilor</w:t>
            </w:r>
            <w:proofErr w:type="spellEnd"/>
            <w:r w:rsidRPr="002541CD">
              <w:rPr>
                <w:rFonts w:ascii="Times New Roman" w:hAnsi="Times New Roman"/>
                <w:iCs/>
                <w:sz w:val="24"/>
                <w:szCs w:val="24"/>
              </w:rPr>
              <w:t>;</w:t>
            </w:r>
            <w:proofErr w:type="gramEnd"/>
          </w:p>
          <w:p w14:paraId="35B37621" w14:textId="66C7F68A"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Rapoarte</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customizabile</w:t>
            </w:r>
            <w:proofErr w:type="spellEnd"/>
            <w:r w:rsidRPr="002541CD">
              <w:rPr>
                <w:rFonts w:ascii="Times New Roman" w:hAnsi="Times New Roman"/>
                <w:iCs/>
                <w:sz w:val="24"/>
                <w:szCs w:val="24"/>
              </w:rPr>
              <w:t>;</w:t>
            </w:r>
            <w:proofErr w:type="gramEnd"/>
          </w:p>
          <w:p w14:paraId="40C79BF7" w14:textId="2049E920"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-Securitate </w:t>
            </w:r>
            <w:proofErr w:type="spellStart"/>
            <w:r w:rsidRPr="002541CD">
              <w:rPr>
                <w:rFonts w:ascii="Times New Roman" w:hAnsi="Times New Roman"/>
                <w:iCs/>
                <w:sz w:val="24"/>
                <w:szCs w:val="24"/>
              </w:rPr>
              <w:t>extinsa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prin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crearea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configuratii</w:t>
            </w:r>
            <w:proofErr w:type="spellEnd"/>
            <w:r w:rsidRPr="002541CD">
              <w:rPr>
                <w:rFonts w:ascii="Times New Roman" w:hAnsi="Times New Roman"/>
                <w:iCs/>
                <w:sz w:val="24"/>
                <w:szCs w:val="24"/>
              </w:rPr>
              <w:t xml:space="preserve"> de tip “baseline</w:t>
            </w:r>
            <w:proofErr w:type="gramStart"/>
            <w:r w:rsidRPr="002541CD">
              <w:rPr>
                <w:rFonts w:ascii="Times New Roman" w:hAnsi="Times New Roman"/>
                <w:iCs/>
                <w:sz w:val="24"/>
                <w:szCs w:val="24"/>
              </w:rPr>
              <w:t>”;</w:t>
            </w:r>
            <w:proofErr w:type="gramEnd"/>
          </w:p>
          <w:p w14:paraId="347A666A" w14:textId="77777777" w:rsidR="0008326B" w:rsidRDefault="0008326B" w:rsidP="002541CD">
            <w:pPr>
              <w:overflowPunct/>
              <w:jc w:val="both"/>
              <w:textAlignment w:val="auto"/>
              <w:rPr>
                <w:rFonts w:ascii="Times New Roman" w:hAnsi="Times New Roman"/>
                <w:iCs/>
                <w:sz w:val="24"/>
                <w:szCs w:val="24"/>
              </w:rPr>
            </w:pPr>
          </w:p>
          <w:p w14:paraId="628FF8E0" w14:textId="77777777" w:rsidR="0008326B" w:rsidRPr="002541CD" w:rsidRDefault="0008326B" w:rsidP="002541CD">
            <w:pPr>
              <w:overflowPunct/>
              <w:jc w:val="both"/>
              <w:textAlignment w:val="auto"/>
              <w:rPr>
                <w:rFonts w:ascii="Times New Roman" w:hAnsi="Times New Roman"/>
                <w:iCs/>
                <w:sz w:val="24"/>
                <w:szCs w:val="24"/>
              </w:rPr>
            </w:pPr>
          </w:p>
          <w:p w14:paraId="44B7339D" w14:textId="484B9054" w:rsidR="002541CD" w:rsidRPr="0008326B" w:rsidRDefault="002541CD" w:rsidP="002541CD">
            <w:pPr>
              <w:overflowPunct/>
              <w:jc w:val="both"/>
              <w:textAlignment w:val="auto"/>
              <w:rPr>
                <w:rFonts w:ascii="Times New Roman" w:hAnsi="Times New Roman"/>
                <w:b/>
                <w:bCs/>
                <w:iCs/>
                <w:sz w:val="24"/>
                <w:szCs w:val="24"/>
              </w:rPr>
            </w:pPr>
            <w:r w:rsidRPr="0008326B">
              <w:rPr>
                <w:rFonts w:ascii="Times New Roman" w:hAnsi="Times New Roman"/>
                <w:b/>
                <w:bCs/>
                <w:iCs/>
                <w:sz w:val="24"/>
                <w:szCs w:val="24"/>
              </w:rPr>
              <w:lastRenderedPageBreak/>
              <w:t>21.Certificari:</w:t>
            </w:r>
          </w:p>
          <w:p w14:paraId="4343E28E" w14:textId="15ECB00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Produsul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indeplineasca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normele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protectie</w:t>
            </w:r>
            <w:proofErr w:type="spellEnd"/>
            <w:r w:rsidRPr="002541CD">
              <w:rPr>
                <w:rFonts w:ascii="Times New Roman" w:hAnsi="Times New Roman"/>
                <w:iCs/>
                <w:sz w:val="24"/>
                <w:szCs w:val="24"/>
              </w:rPr>
              <w:t xml:space="preserve"> a </w:t>
            </w:r>
            <w:proofErr w:type="spellStart"/>
            <w:r w:rsidRPr="002541CD">
              <w:rPr>
                <w:rFonts w:ascii="Times New Roman" w:hAnsi="Times New Roman"/>
                <w:iCs/>
                <w:sz w:val="24"/>
                <w:szCs w:val="24"/>
              </w:rPr>
              <w:t>mediului</w:t>
            </w:r>
            <w:proofErr w:type="spellEnd"/>
            <w:r w:rsidRPr="002541CD">
              <w:rPr>
                <w:rFonts w:ascii="Times New Roman" w:hAnsi="Times New Roman"/>
                <w:iCs/>
                <w:sz w:val="24"/>
                <w:szCs w:val="24"/>
              </w:rPr>
              <w:t xml:space="preserve"> cu </w:t>
            </w:r>
            <w:proofErr w:type="spellStart"/>
            <w:r w:rsidRPr="002541CD">
              <w:rPr>
                <w:rFonts w:ascii="Times New Roman" w:hAnsi="Times New Roman"/>
                <w:iCs/>
                <w:sz w:val="24"/>
                <w:szCs w:val="24"/>
              </w:rPr>
              <w:t>privire</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materialele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periculoase</w:t>
            </w:r>
            <w:proofErr w:type="spellEnd"/>
            <w:r w:rsidRPr="002541CD">
              <w:rPr>
                <w:rFonts w:ascii="Times New Roman" w:hAnsi="Times New Roman"/>
                <w:iCs/>
                <w:sz w:val="24"/>
                <w:szCs w:val="24"/>
              </w:rPr>
              <w:t xml:space="preserve"> (RoHS</w:t>
            </w:r>
            <w:proofErr w:type="gramStart"/>
            <w:r w:rsidRPr="002541CD">
              <w:rPr>
                <w:rFonts w:ascii="Times New Roman" w:hAnsi="Times New Roman"/>
                <w:iCs/>
                <w:sz w:val="24"/>
                <w:szCs w:val="24"/>
              </w:rPr>
              <w:t>);</w:t>
            </w:r>
            <w:proofErr w:type="gramEnd"/>
          </w:p>
          <w:p w14:paraId="1E57373B" w14:textId="342990ED"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Produsul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respecte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standardele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Uniunii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Europene</w:t>
            </w:r>
            <w:proofErr w:type="spellEnd"/>
            <w:r w:rsidRPr="002541CD">
              <w:rPr>
                <w:rFonts w:ascii="Times New Roman" w:hAnsi="Times New Roman"/>
                <w:iCs/>
                <w:sz w:val="24"/>
                <w:szCs w:val="24"/>
              </w:rPr>
              <w:t xml:space="preserve"> REACH EC </w:t>
            </w:r>
            <w:proofErr w:type="gramStart"/>
            <w:r w:rsidRPr="002541CD">
              <w:rPr>
                <w:rFonts w:ascii="Times New Roman" w:hAnsi="Times New Roman"/>
                <w:iCs/>
                <w:sz w:val="24"/>
                <w:szCs w:val="24"/>
              </w:rPr>
              <w:t>1907/2006;</w:t>
            </w:r>
            <w:proofErr w:type="gramEnd"/>
          </w:p>
          <w:p w14:paraId="3A18C92D" w14:textId="77777777" w:rsidR="0008326B" w:rsidRPr="002541CD" w:rsidRDefault="0008326B" w:rsidP="002541CD">
            <w:pPr>
              <w:overflowPunct/>
              <w:jc w:val="both"/>
              <w:textAlignment w:val="auto"/>
              <w:rPr>
                <w:rFonts w:ascii="Times New Roman" w:hAnsi="Times New Roman"/>
                <w:iCs/>
                <w:sz w:val="24"/>
                <w:szCs w:val="24"/>
              </w:rPr>
            </w:pPr>
          </w:p>
          <w:p w14:paraId="12EE9D84" w14:textId="63EA8F8C" w:rsidR="002541CD" w:rsidRPr="0008326B" w:rsidRDefault="002541CD" w:rsidP="002541CD">
            <w:pPr>
              <w:overflowPunct/>
              <w:jc w:val="both"/>
              <w:textAlignment w:val="auto"/>
              <w:rPr>
                <w:rFonts w:ascii="Times New Roman" w:hAnsi="Times New Roman"/>
                <w:b/>
                <w:bCs/>
                <w:iCs/>
                <w:sz w:val="24"/>
                <w:szCs w:val="24"/>
              </w:rPr>
            </w:pPr>
            <w:r w:rsidRPr="0008326B">
              <w:rPr>
                <w:rFonts w:ascii="Times New Roman" w:hAnsi="Times New Roman"/>
                <w:b/>
                <w:bCs/>
                <w:iCs/>
                <w:sz w:val="24"/>
                <w:szCs w:val="24"/>
              </w:rPr>
              <w:t>22.Garantie:</w:t>
            </w:r>
          </w:p>
          <w:p w14:paraId="671D8494" w14:textId="3891E3A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-3 ani, cu </w:t>
            </w:r>
            <w:proofErr w:type="spellStart"/>
            <w:r w:rsidRPr="002541CD">
              <w:rPr>
                <w:rFonts w:ascii="Times New Roman" w:hAnsi="Times New Roman"/>
                <w:iCs/>
                <w:sz w:val="24"/>
                <w:szCs w:val="24"/>
              </w:rPr>
              <w:t>timp</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răspuns</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sediul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clientului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urmatoarea</w:t>
            </w:r>
            <w:proofErr w:type="spellEnd"/>
            <w:r w:rsidRPr="002541CD">
              <w:rPr>
                <w:rFonts w:ascii="Times New Roman" w:hAnsi="Times New Roman"/>
                <w:iCs/>
                <w:sz w:val="24"/>
                <w:szCs w:val="24"/>
              </w:rPr>
              <w:t xml:space="preserve"> zi </w:t>
            </w:r>
            <w:proofErr w:type="spellStart"/>
            <w:r w:rsidRPr="002541CD">
              <w:rPr>
                <w:rFonts w:ascii="Times New Roman" w:hAnsi="Times New Roman"/>
                <w:iCs/>
                <w:sz w:val="24"/>
                <w:szCs w:val="24"/>
              </w:rPr>
              <w:t>lucratoare</w:t>
            </w:r>
            <w:proofErr w:type="spellEnd"/>
            <w:r w:rsidRPr="002541CD">
              <w:rPr>
                <w:rFonts w:ascii="Times New Roman" w:hAnsi="Times New Roman"/>
                <w:iCs/>
                <w:sz w:val="24"/>
                <w:szCs w:val="24"/>
              </w:rPr>
              <w:t xml:space="preserve"> de la </w:t>
            </w:r>
            <w:proofErr w:type="spellStart"/>
            <w:r w:rsidRPr="002541CD">
              <w:rPr>
                <w:rFonts w:ascii="Times New Roman" w:hAnsi="Times New Roman"/>
                <w:iCs/>
                <w:sz w:val="24"/>
                <w:szCs w:val="24"/>
              </w:rPr>
              <w:t>momentul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înregistrării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apelului</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suport</w:t>
            </w:r>
            <w:proofErr w:type="spellEnd"/>
            <w:r w:rsidRPr="002541CD">
              <w:rPr>
                <w:rFonts w:ascii="Times New Roman" w:hAnsi="Times New Roman"/>
                <w:iCs/>
                <w:sz w:val="24"/>
                <w:szCs w:val="24"/>
              </w:rPr>
              <w:t>;</w:t>
            </w:r>
            <w:proofErr w:type="gramEnd"/>
          </w:p>
          <w:p w14:paraId="7274015F" w14:textId="4FD71F7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Acces</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telefonic</w:t>
            </w:r>
            <w:proofErr w:type="spellEnd"/>
            <w:r w:rsidRPr="002541CD">
              <w:rPr>
                <w:rFonts w:ascii="Times New Roman" w:hAnsi="Times New Roman"/>
                <w:iCs/>
                <w:sz w:val="24"/>
                <w:szCs w:val="24"/>
              </w:rPr>
              <w:t xml:space="preserve"> 8 ore/zi, 5 </w:t>
            </w:r>
            <w:proofErr w:type="spellStart"/>
            <w:r w:rsidRPr="002541CD">
              <w:rPr>
                <w:rFonts w:ascii="Times New Roman" w:hAnsi="Times New Roman"/>
                <w:iCs/>
                <w:sz w:val="24"/>
                <w:szCs w:val="24"/>
              </w:rPr>
              <w:t>zile</w:t>
            </w:r>
            <w:proofErr w:type="spellEnd"/>
            <w:r w:rsidRPr="002541CD">
              <w:rPr>
                <w:rFonts w:ascii="Times New Roman" w:hAnsi="Times New Roman"/>
                <w:iCs/>
                <w:sz w:val="24"/>
                <w:szCs w:val="24"/>
              </w:rPr>
              <w:t>/</w:t>
            </w:r>
            <w:proofErr w:type="spellStart"/>
            <w:r w:rsidRPr="002541CD">
              <w:rPr>
                <w:rFonts w:ascii="Times New Roman" w:hAnsi="Times New Roman"/>
                <w:iCs/>
                <w:sz w:val="24"/>
                <w:szCs w:val="24"/>
              </w:rPr>
              <w:t>saptămână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excluzand</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sarbatorile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legale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semnalarea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şi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investigarea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problemelor</w:t>
            </w:r>
            <w:proofErr w:type="spellEnd"/>
            <w:r w:rsidRPr="002541CD">
              <w:rPr>
                <w:rFonts w:ascii="Times New Roman" w:hAnsi="Times New Roman"/>
                <w:iCs/>
                <w:sz w:val="24"/>
                <w:szCs w:val="24"/>
              </w:rPr>
              <w:t xml:space="preserve"> hardware ale </w:t>
            </w:r>
            <w:proofErr w:type="spellStart"/>
            <w:r w:rsidRPr="002541CD">
              <w:rPr>
                <w:rFonts w:ascii="Times New Roman" w:hAnsi="Times New Roman"/>
                <w:iCs/>
                <w:sz w:val="24"/>
                <w:szCs w:val="24"/>
              </w:rPr>
              <w:t>sistemelor</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furnizate</w:t>
            </w:r>
            <w:proofErr w:type="spellEnd"/>
            <w:r w:rsidRPr="002541CD">
              <w:rPr>
                <w:rFonts w:ascii="Times New Roman" w:hAnsi="Times New Roman"/>
                <w:iCs/>
                <w:sz w:val="24"/>
                <w:szCs w:val="24"/>
              </w:rPr>
              <w:t>;</w:t>
            </w:r>
            <w:proofErr w:type="gramEnd"/>
          </w:p>
          <w:p w14:paraId="7A1E8113" w14:textId="0ADEC8A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-In </w:t>
            </w:r>
            <w:proofErr w:type="spellStart"/>
            <w:r w:rsidRPr="002541CD">
              <w:rPr>
                <w:rFonts w:ascii="Times New Roman" w:hAnsi="Times New Roman"/>
                <w:iCs/>
                <w:sz w:val="24"/>
                <w:szCs w:val="24"/>
              </w:rPr>
              <w:t>cazul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defectarii</w:t>
            </w:r>
            <w:proofErr w:type="spellEnd"/>
            <w:r w:rsidRPr="002541CD">
              <w:rPr>
                <w:rFonts w:ascii="Times New Roman" w:hAnsi="Times New Roman"/>
                <w:iCs/>
                <w:sz w:val="24"/>
                <w:szCs w:val="24"/>
              </w:rPr>
              <w:t xml:space="preserve"> in </w:t>
            </w:r>
            <w:proofErr w:type="spellStart"/>
            <w:r w:rsidRPr="002541CD">
              <w:rPr>
                <w:rFonts w:ascii="Times New Roman" w:hAnsi="Times New Roman"/>
                <w:iCs/>
                <w:sz w:val="24"/>
                <w:szCs w:val="24"/>
              </w:rPr>
              <w:t>perioada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garantie</w:t>
            </w:r>
            <w:proofErr w:type="spellEnd"/>
            <w:r w:rsidRPr="002541CD">
              <w:rPr>
                <w:rFonts w:ascii="Times New Roman" w:hAnsi="Times New Roman"/>
                <w:iCs/>
                <w:sz w:val="24"/>
                <w:szCs w:val="24"/>
              </w:rPr>
              <w:t xml:space="preserve"> a </w:t>
            </w:r>
            <w:proofErr w:type="spellStart"/>
            <w:r w:rsidRPr="002541CD">
              <w:rPr>
                <w:rFonts w:ascii="Times New Roman" w:hAnsi="Times New Roman"/>
                <w:iCs/>
                <w:sz w:val="24"/>
                <w:szCs w:val="24"/>
              </w:rPr>
              <w:t>unui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mediu</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stocare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hdd</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ssd</w:t>
            </w:r>
            <w:proofErr w:type="spellEnd"/>
            <w:r w:rsidRPr="002541CD">
              <w:rPr>
                <w:rFonts w:ascii="Times New Roman" w:hAnsi="Times New Roman"/>
                <w:iCs/>
                <w:sz w:val="24"/>
                <w:szCs w:val="24"/>
              </w:rPr>
              <w:t xml:space="preserve">, etc.) </w:t>
            </w:r>
            <w:proofErr w:type="spellStart"/>
            <w:r w:rsidRPr="002541CD">
              <w:rPr>
                <w:rFonts w:ascii="Times New Roman" w:hAnsi="Times New Roman"/>
                <w:iCs/>
                <w:sz w:val="24"/>
                <w:szCs w:val="24"/>
              </w:rPr>
              <w:t>acesta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rămâne</w:t>
            </w:r>
            <w:proofErr w:type="spellEnd"/>
            <w:r w:rsidRPr="002541CD">
              <w:rPr>
                <w:rFonts w:ascii="Times New Roman" w:hAnsi="Times New Roman"/>
                <w:iCs/>
                <w:sz w:val="24"/>
                <w:szCs w:val="24"/>
              </w:rPr>
              <w:t xml:space="preserve"> in </w:t>
            </w:r>
            <w:proofErr w:type="spellStart"/>
            <w:r w:rsidRPr="002541CD">
              <w:rPr>
                <w:rFonts w:ascii="Times New Roman" w:hAnsi="Times New Roman"/>
                <w:iCs/>
                <w:sz w:val="24"/>
                <w:szCs w:val="24"/>
              </w:rPr>
              <w:t>posesia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beneficiarului</w:t>
            </w:r>
            <w:proofErr w:type="spellEnd"/>
            <w:r w:rsidRPr="002541CD">
              <w:rPr>
                <w:rFonts w:ascii="Times New Roman" w:hAnsi="Times New Roman"/>
                <w:iCs/>
                <w:sz w:val="24"/>
                <w:szCs w:val="24"/>
              </w:rPr>
              <w:t>.</w:t>
            </w:r>
          </w:p>
        </w:tc>
        <w:tc>
          <w:tcPr>
            <w:tcW w:w="3651" w:type="dxa"/>
            <w:tcMar>
              <w:left w:w="57" w:type="dxa"/>
              <w:right w:w="57" w:type="dxa"/>
            </w:tcMar>
          </w:tcPr>
          <w:p w14:paraId="7F4AB20E" w14:textId="77777777" w:rsidR="00EC77F7" w:rsidRPr="002541CD" w:rsidRDefault="00EC77F7" w:rsidP="00B61429">
            <w:pPr>
              <w:rPr>
                <w:rFonts w:ascii="Times New Roman" w:eastAsia="Calibri" w:hAnsi="Times New Roman"/>
                <w:b/>
                <w:i/>
                <w:sz w:val="24"/>
                <w:szCs w:val="24"/>
                <w:lang w:val="ro-RO"/>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373D96" w:rsidRPr="002541CD" w14:paraId="09A423E8" w14:textId="77777777" w:rsidTr="008A3D69">
        <w:trPr>
          <w:trHeight w:val="597"/>
          <w:jc w:val="center"/>
        </w:trPr>
        <w:tc>
          <w:tcPr>
            <w:tcW w:w="720" w:type="dxa"/>
            <w:tcMar>
              <w:left w:w="57" w:type="dxa"/>
              <w:right w:w="57" w:type="dxa"/>
            </w:tcMar>
          </w:tcPr>
          <w:p w14:paraId="77DAE96A" w14:textId="2BC8F230" w:rsidR="00373D96" w:rsidRPr="002541CD" w:rsidRDefault="00C27DA5" w:rsidP="00B61429">
            <w:pPr>
              <w:rPr>
                <w:rFonts w:ascii="Times New Roman" w:hAnsi="Times New Roman"/>
                <w:sz w:val="24"/>
                <w:szCs w:val="24"/>
              </w:rPr>
            </w:pPr>
            <w:r w:rsidRPr="002541CD">
              <w:rPr>
                <w:rFonts w:ascii="Times New Roman" w:hAnsi="Times New Roman"/>
                <w:sz w:val="24"/>
                <w:szCs w:val="24"/>
              </w:rPr>
              <w:lastRenderedPageBreak/>
              <w:t>2</w:t>
            </w:r>
          </w:p>
        </w:tc>
        <w:tc>
          <w:tcPr>
            <w:tcW w:w="6025" w:type="dxa"/>
            <w:tcMar>
              <w:left w:w="57" w:type="dxa"/>
              <w:right w:w="57" w:type="dxa"/>
            </w:tcMar>
          </w:tcPr>
          <w:p w14:paraId="24397102" w14:textId="5452FD85" w:rsidR="00236A72" w:rsidRPr="002541CD" w:rsidRDefault="002541CD" w:rsidP="0008326B">
            <w:pPr>
              <w:overflowPunct/>
              <w:spacing w:after="200"/>
              <w:ind w:right="282"/>
              <w:jc w:val="both"/>
              <w:textAlignment w:val="auto"/>
              <w:rPr>
                <w:rFonts w:ascii="Times New Roman" w:hAnsi="Times New Roman"/>
                <w:bCs/>
                <w:kern w:val="28"/>
                <w:sz w:val="24"/>
                <w:szCs w:val="24"/>
              </w:rPr>
            </w:pPr>
            <w:r w:rsidRPr="002541CD">
              <w:rPr>
                <w:rFonts w:ascii="Times New Roman" w:hAnsi="Times New Roman"/>
                <w:b/>
                <w:bCs/>
                <w:kern w:val="28"/>
                <w:sz w:val="24"/>
                <w:szCs w:val="24"/>
              </w:rPr>
              <w:t xml:space="preserve">TERMEN DE LIVRARE - </w:t>
            </w:r>
            <w:r w:rsidRPr="002541CD">
              <w:rPr>
                <w:rFonts w:ascii="Times New Roman" w:eastAsia="Calibri" w:hAnsi="Times New Roman"/>
                <w:iCs/>
                <w:kern w:val="1"/>
                <w:sz w:val="24"/>
                <w:szCs w:val="24"/>
                <w:lang w:eastAsia="ar-SA"/>
              </w:rPr>
              <w:t xml:space="preserve">maximum 45 </w:t>
            </w:r>
            <w:proofErr w:type="spellStart"/>
            <w:r w:rsidRPr="002541CD">
              <w:rPr>
                <w:rFonts w:ascii="Times New Roman" w:eastAsia="Calibri" w:hAnsi="Times New Roman"/>
                <w:iCs/>
                <w:kern w:val="1"/>
                <w:sz w:val="24"/>
                <w:szCs w:val="24"/>
                <w:lang w:eastAsia="ar-SA"/>
              </w:rPr>
              <w:t>zile</w:t>
            </w:r>
            <w:proofErr w:type="spellEnd"/>
            <w:r w:rsidRPr="002541CD">
              <w:rPr>
                <w:rFonts w:ascii="Times New Roman" w:eastAsia="Calibri" w:hAnsi="Times New Roman"/>
                <w:iCs/>
                <w:kern w:val="1"/>
                <w:sz w:val="24"/>
                <w:szCs w:val="24"/>
                <w:lang w:eastAsia="ar-SA"/>
              </w:rPr>
              <w:t xml:space="preserve"> de la </w:t>
            </w:r>
            <w:proofErr w:type="spellStart"/>
            <w:r w:rsidRPr="002541CD">
              <w:rPr>
                <w:rFonts w:ascii="Times New Roman" w:eastAsia="Calibri" w:hAnsi="Times New Roman"/>
                <w:iCs/>
                <w:kern w:val="1"/>
                <w:sz w:val="24"/>
                <w:szCs w:val="24"/>
                <w:lang w:eastAsia="ar-SA"/>
              </w:rPr>
              <w:t>semnarea</w:t>
            </w:r>
            <w:proofErr w:type="spellEnd"/>
            <w:r w:rsidRPr="002541CD">
              <w:rPr>
                <w:rFonts w:ascii="Times New Roman" w:eastAsia="Calibri" w:hAnsi="Times New Roman"/>
                <w:iCs/>
                <w:kern w:val="1"/>
                <w:sz w:val="24"/>
                <w:szCs w:val="24"/>
                <w:lang w:eastAsia="ar-SA"/>
              </w:rPr>
              <w:t xml:space="preserve"> </w:t>
            </w:r>
            <w:proofErr w:type="spellStart"/>
            <w:r w:rsidRPr="002541CD">
              <w:rPr>
                <w:rFonts w:ascii="Times New Roman" w:eastAsia="Calibri" w:hAnsi="Times New Roman"/>
                <w:iCs/>
                <w:kern w:val="1"/>
                <w:sz w:val="24"/>
                <w:szCs w:val="24"/>
                <w:lang w:eastAsia="ar-SA"/>
              </w:rPr>
              <w:t>contractului</w:t>
            </w:r>
            <w:proofErr w:type="spellEnd"/>
            <w:r w:rsidRPr="002541CD">
              <w:rPr>
                <w:rFonts w:ascii="Times New Roman" w:eastAsia="Calibri" w:hAnsi="Times New Roman"/>
                <w:iCs/>
                <w:kern w:val="1"/>
                <w:sz w:val="24"/>
                <w:szCs w:val="24"/>
                <w:lang w:eastAsia="ar-SA"/>
              </w:rPr>
              <w:t xml:space="preserve"> de </w:t>
            </w:r>
            <w:proofErr w:type="spellStart"/>
            <w:r w:rsidRPr="002541CD">
              <w:rPr>
                <w:rFonts w:ascii="Times New Roman" w:eastAsia="Calibri" w:hAnsi="Times New Roman"/>
                <w:iCs/>
                <w:kern w:val="1"/>
                <w:sz w:val="24"/>
                <w:szCs w:val="24"/>
                <w:lang w:eastAsia="ar-SA"/>
              </w:rPr>
              <w:t>ambele</w:t>
            </w:r>
            <w:proofErr w:type="spellEnd"/>
            <w:r w:rsidRPr="002541CD">
              <w:rPr>
                <w:rFonts w:ascii="Times New Roman" w:eastAsia="Calibri" w:hAnsi="Times New Roman"/>
                <w:iCs/>
                <w:kern w:val="1"/>
                <w:sz w:val="24"/>
                <w:szCs w:val="24"/>
                <w:lang w:eastAsia="ar-SA"/>
              </w:rPr>
              <w:t xml:space="preserve"> </w:t>
            </w:r>
            <w:proofErr w:type="spellStart"/>
            <w:r w:rsidRPr="002541CD">
              <w:rPr>
                <w:rFonts w:ascii="Times New Roman" w:eastAsia="Calibri" w:hAnsi="Times New Roman"/>
                <w:iCs/>
                <w:kern w:val="1"/>
                <w:sz w:val="24"/>
                <w:szCs w:val="24"/>
                <w:lang w:eastAsia="ar-SA"/>
              </w:rPr>
              <w:t>părți</w:t>
            </w:r>
            <w:proofErr w:type="spellEnd"/>
            <w:r w:rsidRPr="002541CD">
              <w:rPr>
                <w:rFonts w:ascii="Times New Roman" w:eastAsia="Calibri" w:hAnsi="Times New Roman"/>
                <w:iCs/>
                <w:kern w:val="1"/>
                <w:sz w:val="24"/>
                <w:szCs w:val="24"/>
                <w:lang w:eastAsia="ar-SA"/>
              </w:rPr>
              <w:t>.</w:t>
            </w:r>
          </w:p>
        </w:tc>
        <w:tc>
          <w:tcPr>
            <w:tcW w:w="3651" w:type="dxa"/>
            <w:tcMar>
              <w:left w:w="57" w:type="dxa"/>
              <w:right w:w="57" w:type="dxa"/>
            </w:tcMar>
          </w:tcPr>
          <w:p w14:paraId="4AB129F9" w14:textId="5F538FCC" w:rsidR="00C27DA5" w:rsidRPr="002541CD" w:rsidRDefault="006717D8"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20066716" w14:textId="77777777" w:rsidTr="002541CD">
        <w:trPr>
          <w:trHeight w:val="597"/>
          <w:jc w:val="center"/>
        </w:trPr>
        <w:tc>
          <w:tcPr>
            <w:tcW w:w="720" w:type="dxa"/>
            <w:tcMar>
              <w:left w:w="57" w:type="dxa"/>
              <w:right w:w="57" w:type="dxa"/>
            </w:tcMar>
          </w:tcPr>
          <w:p w14:paraId="59C17290" w14:textId="30AD6B5E" w:rsidR="00DB6F1E" w:rsidRPr="002541CD" w:rsidRDefault="00DB6F1E" w:rsidP="00B61429">
            <w:pPr>
              <w:rPr>
                <w:rFonts w:ascii="Times New Roman" w:hAnsi="Times New Roman"/>
                <w:sz w:val="24"/>
                <w:szCs w:val="24"/>
              </w:rPr>
            </w:pPr>
            <w:r w:rsidRPr="002541CD">
              <w:rPr>
                <w:rFonts w:ascii="Times New Roman" w:hAnsi="Times New Roman"/>
                <w:sz w:val="24"/>
                <w:szCs w:val="24"/>
              </w:rPr>
              <w:t>3</w:t>
            </w:r>
          </w:p>
        </w:tc>
        <w:tc>
          <w:tcPr>
            <w:tcW w:w="6025" w:type="dxa"/>
            <w:tcMar>
              <w:left w:w="57" w:type="dxa"/>
              <w:right w:w="57" w:type="dxa"/>
            </w:tcMar>
          </w:tcPr>
          <w:p w14:paraId="2AE84820" w14:textId="77777777" w:rsidR="002541CD" w:rsidRPr="002541CD" w:rsidRDefault="002541CD" w:rsidP="0008326B">
            <w:pPr>
              <w:shd w:val="clear" w:color="auto" w:fill="FFFFFF"/>
              <w:overflowPunct/>
              <w:autoSpaceDE/>
              <w:autoSpaceDN/>
              <w:adjustRightInd/>
              <w:ind w:right="282"/>
              <w:jc w:val="both"/>
              <w:textAlignment w:val="auto"/>
              <w:rPr>
                <w:rFonts w:ascii="Times New Roman" w:hAnsi="Times New Roman"/>
                <w:b/>
                <w:sz w:val="24"/>
                <w:szCs w:val="24"/>
              </w:rPr>
            </w:pPr>
            <w:r w:rsidRPr="002541CD">
              <w:rPr>
                <w:rFonts w:ascii="Times New Roman" w:hAnsi="Times New Roman"/>
                <w:b/>
                <w:sz w:val="24"/>
                <w:szCs w:val="24"/>
              </w:rPr>
              <w:t>GARANŢIE</w:t>
            </w:r>
          </w:p>
          <w:p w14:paraId="6D54D7D9" w14:textId="5F703CFD" w:rsidR="00DB6F1E" w:rsidRPr="0008326B" w:rsidRDefault="002541CD" w:rsidP="0008326B">
            <w:pPr>
              <w:shd w:val="clear" w:color="auto" w:fill="FFFFFF"/>
              <w:ind w:right="282"/>
              <w:jc w:val="both"/>
              <w:rPr>
                <w:rFonts w:ascii="Times New Roman" w:hAnsi="Times New Roman"/>
                <w:bCs/>
                <w:sz w:val="24"/>
                <w:szCs w:val="24"/>
              </w:rPr>
            </w:pPr>
            <w:proofErr w:type="spellStart"/>
            <w:r w:rsidRPr="002541CD">
              <w:rPr>
                <w:rFonts w:ascii="Times New Roman" w:hAnsi="Times New Roman"/>
                <w:sz w:val="24"/>
                <w:szCs w:val="24"/>
              </w:rPr>
              <w:t>Garanția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produselor</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fi de minimum </w:t>
            </w:r>
            <w:r w:rsidRPr="002541CD">
              <w:rPr>
                <w:rStyle w:val="Emphasis"/>
                <w:rFonts w:ascii="Times New Roman" w:hAnsi="Times New Roman"/>
                <w:sz w:val="24"/>
                <w:szCs w:val="24"/>
              </w:rPr>
              <w:t xml:space="preserve">36 </w:t>
            </w:r>
            <w:proofErr w:type="spellStart"/>
            <w:r w:rsidRPr="002541CD">
              <w:rPr>
                <w:rStyle w:val="Emphasis"/>
                <w:rFonts w:ascii="Times New Roman" w:hAnsi="Times New Roman"/>
                <w:sz w:val="24"/>
                <w:szCs w:val="24"/>
              </w:rPr>
              <w:t>luni</w:t>
            </w:r>
            <w:proofErr w:type="spellEnd"/>
            <w:r w:rsidRPr="002541CD">
              <w:rPr>
                <w:rStyle w:val="Emphasis"/>
                <w:rFonts w:ascii="Times New Roman" w:hAnsi="Times New Roman"/>
                <w:sz w:val="24"/>
                <w:szCs w:val="24"/>
              </w:rPr>
              <w:t>.</w:t>
            </w:r>
          </w:p>
        </w:tc>
        <w:tc>
          <w:tcPr>
            <w:tcW w:w="3651" w:type="dxa"/>
            <w:tcMar>
              <w:left w:w="57" w:type="dxa"/>
              <w:right w:w="57" w:type="dxa"/>
            </w:tcMar>
          </w:tcPr>
          <w:p w14:paraId="6AE9A25B" w14:textId="17EF3203"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05AF7682" w14:textId="77777777" w:rsidTr="00236A72">
        <w:trPr>
          <w:trHeight w:val="566"/>
          <w:jc w:val="center"/>
        </w:trPr>
        <w:tc>
          <w:tcPr>
            <w:tcW w:w="720" w:type="dxa"/>
            <w:tcMar>
              <w:left w:w="57" w:type="dxa"/>
              <w:right w:w="57" w:type="dxa"/>
            </w:tcMar>
          </w:tcPr>
          <w:p w14:paraId="56033A99" w14:textId="4D39D260" w:rsidR="00DB6F1E" w:rsidRPr="002541CD" w:rsidRDefault="00DB6F1E" w:rsidP="00B61429">
            <w:pPr>
              <w:rPr>
                <w:rFonts w:ascii="Times New Roman" w:hAnsi="Times New Roman"/>
                <w:sz w:val="24"/>
                <w:szCs w:val="24"/>
              </w:rPr>
            </w:pPr>
            <w:r w:rsidRPr="002541CD">
              <w:rPr>
                <w:rFonts w:ascii="Times New Roman" w:hAnsi="Times New Roman"/>
                <w:sz w:val="24"/>
                <w:szCs w:val="24"/>
              </w:rPr>
              <w:t>4</w:t>
            </w:r>
          </w:p>
        </w:tc>
        <w:tc>
          <w:tcPr>
            <w:tcW w:w="6025" w:type="dxa"/>
            <w:tcMar>
              <w:left w:w="57" w:type="dxa"/>
              <w:right w:w="57" w:type="dxa"/>
            </w:tcMar>
          </w:tcPr>
          <w:p w14:paraId="69B33BE8" w14:textId="77777777" w:rsidR="002541CD" w:rsidRPr="002541CD" w:rsidRDefault="002541CD" w:rsidP="002541CD">
            <w:pPr>
              <w:shd w:val="clear" w:color="auto" w:fill="FFFFFF"/>
              <w:overflowPunct/>
              <w:autoSpaceDE/>
              <w:autoSpaceDN/>
              <w:adjustRightInd/>
              <w:spacing w:line="276" w:lineRule="auto"/>
              <w:ind w:right="282"/>
              <w:jc w:val="both"/>
              <w:textAlignment w:val="auto"/>
              <w:rPr>
                <w:rFonts w:ascii="Times New Roman" w:hAnsi="Times New Roman"/>
                <w:b/>
                <w:sz w:val="24"/>
                <w:szCs w:val="24"/>
              </w:rPr>
            </w:pPr>
            <w:r w:rsidRPr="002541CD">
              <w:rPr>
                <w:rFonts w:ascii="Times New Roman" w:hAnsi="Times New Roman"/>
                <w:b/>
                <w:sz w:val="24"/>
                <w:szCs w:val="24"/>
              </w:rPr>
              <w:t>RECEPȚIA PRODUSULUI</w:t>
            </w:r>
          </w:p>
          <w:p w14:paraId="1C0E31EA" w14:textId="77777777" w:rsidR="002541CD" w:rsidRPr="002541CD" w:rsidRDefault="002541CD" w:rsidP="002541CD">
            <w:pPr>
              <w:jc w:val="both"/>
              <w:rPr>
                <w:rFonts w:ascii="Times New Roman" w:hAnsi="Times New Roman"/>
                <w:sz w:val="24"/>
                <w:szCs w:val="24"/>
                <w:lang w:eastAsia="ar-SA"/>
              </w:rPr>
            </w:pPr>
            <w:proofErr w:type="spellStart"/>
            <w:r w:rsidRPr="002541CD">
              <w:rPr>
                <w:rFonts w:ascii="Times New Roman" w:eastAsia="Calibri" w:hAnsi="Times New Roman"/>
                <w:bCs/>
                <w:sz w:val="24"/>
                <w:szCs w:val="24"/>
              </w:rPr>
              <w:t>Produsul</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va</w:t>
            </w:r>
            <w:proofErr w:type="spellEnd"/>
            <w:r w:rsidRPr="002541CD">
              <w:rPr>
                <w:rFonts w:ascii="Times New Roman" w:eastAsia="Calibri" w:hAnsi="Times New Roman"/>
                <w:bCs/>
                <w:sz w:val="24"/>
                <w:szCs w:val="24"/>
              </w:rPr>
              <w:t xml:space="preserve"> fi </w:t>
            </w:r>
            <w:proofErr w:type="spellStart"/>
            <w:r w:rsidRPr="002541CD">
              <w:rPr>
                <w:rFonts w:ascii="Times New Roman" w:eastAsia="Calibri" w:hAnsi="Times New Roman"/>
                <w:bCs/>
                <w:sz w:val="24"/>
                <w:szCs w:val="24"/>
              </w:rPr>
              <w:t>livrat</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și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recepționat</w:t>
            </w:r>
            <w:proofErr w:type="spellEnd"/>
            <w:r w:rsidRPr="002541CD">
              <w:rPr>
                <w:rFonts w:ascii="Times New Roman" w:eastAsia="Calibri" w:hAnsi="Times New Roman"/>
                <w:bCs/>
                <w:sz w:val="24"/>
                <w:szCs w:val="24"/>
              </w:rPr>
              <w:t xml:space="preserve"> la </w:t>
            </w:r>
            <w:proofErr w:type="spellStart"/>
            <w:r w:rsidRPr="002541CD">
              <w:rPr>
                <w:rFonts w:ascii="Times New Roman" w:eastAsia="Calibri" w:hAnsi="Times New Roman"/>
                <w:bCs/>
                <w:sz w:val="24"/>
                <w:szCs w:val="24"/>
              </w:rPr>
              <w:t>adresa</w:t>
            </w:r>
            <w:proofErr w:type="spellEnd"/>
            <w:r w:rsidRPr="002541CD">
              <w:rPr>
                <w:rFonts w:ascii="Times New Roman" w:eastAsia="Calibri" w:hAnsi="Times New Roman"/>
                <w:bCs/>
                <w:sz w:val="24"/>
                <w:szCs w:val="24"/>
              </w:rPr>
              <w:t xml:space="preserve"> Bld. George </w:t>
            </w:r>
            <w:proofErr w:type="spellStart"/>
            <w:r w:rsidRPr="002541CD">
              <w:rPr>
                <w:rFonts w:ascii="Times New Roman" w:eastAsia="Calibri" w:hAnsi="Times New Roman"/>
                <w:bCs/>
                <w:sz w:val="24"/>
                <w:szCs w:val="24"/>
              </w:rPr>
              <w:t>Coșbuc</w:t>
            </w:r>
            <w:proofErr w:type="spellEnd"/>
            <w:r w:rsidRPr="002541CD">
              <w:rPr>
                <w:rFonts w:ascii="Times New Roman" w:eastAsia="Calibri" w:hAnsi="Times New Roman"/>
                <w:bCs/>
                <w:sz w:val="24"/>
                <w:szCs w:val="24"/>
              </w:rPr>
              <w:t xml:space="preserve"> nr. 98, </w:t>
            </w:r>
            <w:proofErr w:type="spellStart"/>
            <w:r w:rsidRPr="002541CD">
              <w:rPr>
                <w:rFonts w:ascii="Times New Roman" w:eastAsia="Calibri" w:hAnsi="Times New Roman"/>
                <w:bCs/>
                <w:sz w:val="24"/>
                <w:szCs w:val="24"/>
              </w:rPr>
              <w:t>Infrastructura</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cercetare</w:t>
            </w:r>
            <w:proofErr w:type="spellEnd"/>
            <w:r w:rsidRPr="002541CD">
              <w:rPr>
                <w:rFonts w:ascii="Times New Roman" w:eastAsia="Calibri" w:hAnsi="Times New Roman"/>
                <w:bCs/>
                <w:sz w:val="24"/>
                <w:szCs w:val="24"/>
              </w:rPr>
              <w:t xml:space="preserve"> REXDAN, </w:t>
            </w:r>
            <w:proofErr w:type="spellStart"/>
            <w:r w:rsidRPr="002541CD">
              <w:rPr>
                <w:rFonts w:ascii="Times New Roman" w:eastAsia="Calibri" w:hAnsi="Times New Roman"/>
                <w:bCs/>
                <w:sz w:val="24"/>
                <w:szCs w:val="24"/>
              </w:rPr>
              <w:t>Universitatea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Dunărea</w:t>
            </w:r>
            <w:proofErr w:type="spellEnd"/>
            <w:r w:rsidRPr="002541CD">
              <w:rPr>
                <w:rFonts w:ascii="Times New Roman" w:eastAsia="Calibri" w:hAnsi="Times New Roman"/>
                <w:bCs/>
                <w:sz w:val="24"/>
                <w:szCs w:val="24"/>
              </w:rPr>
              <w:t xml:space="preserve"> de Jos” din </w:t>
            </w:r>
            <w:proofErr w:type="spellStart"/>
            <w:r w:rsidRPr="002541CD">
              <w:rPr>
                <w:rFonts w:ascii="Times New Roman" w:eastAsia="Calibri" w:hAnsi="Times New Roman"/>
                <w:bCs/>
                <w:sz w:val="24"/>
                <w:szCs w:val="24"/>
              </w:rPr>
              <w:t>Galați</w:t>
            </w:r>
            <w:proofErr w:type="spellEnd"/>
            <w:r w:rsidRPr="002541CD">
              <w:rPr>
                <w:rFonts w:ascii="Times New Roman" w:eastAsia="Calibri" w:hAnsi="Times New Roman"/>
                <w:bCs/>
                <w:sz w:val="24"/>
                <w:szCs w:val="24"/>
              </w:rPr>
              <w:t>.</w:t>
            </w:r>
          </w:p>
          <w:p w14:paraId="679D906F" w14:textId="77777777" w:rsidR="002541CD" w:rsidRPr="002541CD" w:rsidRDefault="002541CD" w:rsidP="002541CD">
            <w:pPr>
              <w:jc w:val="both"/>
              <w:rPr>
                <w:rFonts w:ascii="Times New Roman" w:eastAsia="Calibri" w:hAnsi="Times New Roman"/>
                <w:bCs/>
                <w:sz w:val="24"/>
                <w:szCs w:val="24"/>
              </w:rPr>
            </w:pPr>
            <w:proofErr w:type="spellStart"/>
            <w:r w:rsidRPr="002541CD">
              <w:rPr>
                <w:rFonts w:ascii="Times New Roman" w:eastAsia="Calibri" w:hAnsi="Times New Roman"/>
                <w:bCs/>
                <w:sz w:val="24"/>
                <w:szCs w:val="24"/>
              </w:rPr>
              <w:t>Recepția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produselor</w:t>
            </w:r>
            <w:proofErr w:type="spellEnd"/>
            <w:r w:rsidRPr="002541CD">
              <w:rPr>
                <w:rFonts w:ascii="Times New Roman" w:eastAsia="Calibri" w:hAnsi="Times New Roman"/>
                <w:bCs/>
                <w:sz w:val="24"/>
                <w:szCs w:val="24"/>
              </w:rPr>
              <w:t xml:space="preserve"> se </w:t>
            </w:r>
            <w:proofErr w:type="spellStart"/>
            <w:r w:rsidRPr="002541CD">
              <w:rPr>
                <w:rFonts w:ascii="Times New Roman" w:eastAsia="Calibri" w:hAnsi="Times New Roman"/>
                <w:bCs/>
                <w:sz w:val="24"/>
                <w:szCs w:val="24"/>
              </w:rPr>
              <w:t>va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efectua</w:t>
            </w:r>
            <w:proofErr w:type="spellEnd"/>
            <w:r w:rsidRPr="002541CD">
              <w:rPr>
                <w:rFonts w:ascii="Times New Roman" w:eastAsia="Calibri" w:hAnsi="Times New Roman"/>
                <w:bCs/>
                <w:sz w:val="24"/>
                <w:szCs w:val="24"/>
              </w:rPr>
              <w:t xml:space="preserve"> pe </w:t>
            </w:r>
            <w:proofErr w:type="spellStart"/>
            <w:r w:rsidRPr="002541CD">
              <w:rPr>
                <w:rFonts w:ascii="Times New Roman" w:eastAsia="Calibri" w:hAnsi="Times New Roman"/>
                <w:bCs/>
                <w:sz w:val="24"/>
                <w:szCs w:val="24"/>
              </w:rPr>
              <w:t>bază</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proces</w:t>
            </w:r>
            <w:proofErr w:type="spellEnd"/>
            <w:r w:rsidRPr="002541CD">
              <w:rPr>
                <w:rFonts w:ascii="Times New Roman" w:eastAsia="Calibri" w:hAnsi="Times New Roman"/>
                <w:bCs/>
                <w:sz w:val="24"/>
                <w:szCs w:val="24"/>
              </w:rPr>
              <w:t xml:space="preserve"> verbal </w:t>
            </w:r>
            <w:proofErr w:type="spellStart"/>
            <w:r w:rsidRPr="002541CD">
              <w:rPr>
                <w:rFonts w:ascii="Times New Roman" w:eastAsia="Calibri" w:hAnsi="Times New Roman"/>
                <w:bCs/>
                <w:sz w:val="24"/>
                <w:szCs w:val="24"/>
              </w:rPr>
              <w:t>semnat</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Contractant</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și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Autoritatea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Contractantă</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Recepția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produselor</w:t>
            </w:r>
            <w:proofErr w:type="spellEnd"/>
            <w:r w:rsidRPr="002541CD">
              <w:rPr>
                <w:rFonts w:ascii="Times New Roman" w:eastAsia="Calibri" w:hAnsi="Times New Roman"/>
                <w:bCs/>
                <w:sz w:val="24"/>
                <w:szCs w:val="24"/>
              </w:rPr>
              <w:t xml:space="preserve"> se </w:t>
            </w:r>
            <w:proofErr w:type="spellStart"/>
            <w:r w:rsidRPr="002541CD">
              <w:rPr>
                <w:rFonts w:ascii="Times New Roman" w:eastAsia="Calibri" w:hAnsi="Times New Roman"/>
                <w:bCs/>
                <w:sz w:val="24"/>
                <w:szCs w:val="24"/>
              </w:rPr>
              <w:t>va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realiza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în</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mai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multe</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etape</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în</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funcție</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progresul</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contractului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respectiv</w:t>
            </w:r>
            <w:proofErr w:type="spellEnd"/>
            <w:r w:rsidRPr="002541CD">
              <w:rPr>
                <w:rFonts w:ascii="Times New Roman" w:eastAsia="Calibri" w:hAnsi="Times New Roman"/>
                <w:bCs/>
                <w:sz w:val="24"/>
                <w:szCs w:val="24"/>
              </w:rPr>
              <w:t xml:space="preserve">: </w:t>
            </w:r>
          </w:p>
          <w:p w14:paraId="22BAD588" w14:textId="77777777" w:rsidR="002541CD" w:rsidRPr="002541CD" w:rsidRDefault="002541CD">
            <w:pPr>
              <w:pStyle w:val="ListParagraph"/>
              <w:numPr>
                <w:ilvl w:val="0"/>
                <w:numId w:val="4"/>
              </w:numPr>
              <w:spacing w:after="200"/>
              <w:ind w:left="211" w:hanging="180"/>
              <w:jc w:val="both"/>
              <w:rPr>
                <w:rFonts w:eastAsia="Calibri"/>
                <w:bCs/>
              </w:rPr>
            </w:pPr>
            <w:proofErr w:type="spellStart"/>
            <w:r w:rsidRPr="002541CD">
              <w:rPr>
                <w:rFonts w:eastAsia="Calibri"/>
                <w:bCs/>
              </w:rPr>
              <w:t>Recepția</w:t>
            </w:r>
            <w:proofErr w:type="spellEnd"/>
            <w:r w:rsidRPr="002541CD">
              <w:rPr>
                <w:rFonts w:eastAsia="Calibri"/>
                <w:bCs/>
              </w:rPr>
              <w:t xml:space="preserve"> </w:t>
            </w:r>
            <w:proofErr w:type="spellStart"/>
            <w:r w:rsidRPr="002541CD">
              <w:rPr>
                <w:rFonts w:eastAsia="Calibri"/>
                <w:bCs/>
              </w:rPr>
              <w:t>cantitativă</w:t>
            </w:r>
            <w:proofErr w:type="spellEnd"/>
            <w:r w:rsidRPr="002541CD">
              <w:rPr>
                <w:rFonts w:eastAsia="Calibri"/>
                <w:bCs/>
              </w:rPr>
              <w:t xml:space="preserve"> se </w:t>
            </w:r>
            <w:proofErr w:type="spellStart"/>
            <w:r w:rsidRPr="002541CD">
              <w:rPr>
                <w:rFonts w:eastAsia="Calibri"/>
                <w:bCs/>
              </w:rPr>
              <w:t>va</w:t>
            </w:r>
            <w:proofErr w:type="spellEnd"/>
            <w:r w:rsidRPr="002541CD">
              <w:rPr>
                <w:rFonts w:eastAsia="Calibri"/>
                <w:bCs/>
              </w:rPr>
              <w:t xml:space="preserve"> </w:t>
            </w:r>
            <w:proofErr w:type="spellStart"/>
            <w:r w:rsidRPr="002541CD">
              <w:rPr>
                <w:rFonts w:eastAsia="Calibri"/>
                <w:bCs/>
              </w:rPr>
              <w:t>realiza</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livrarea</w:t>
            </w:r>
            <w:proofErr w:type="spellEnd"/>
            <w:r w:rsidRPr="002541CD">
              <w:rPr>
                <w:rFonts w:eastAsia="Calibri"/>
                <w:bCs/>
              </w:rPr>
              <w:t xml:space="preserve"> </w:t>
            </w:r>
            <w:proofErr w:type="spellStart"/>
            <w:r w:rsidRPr="002541CD">
              <w:rPr>
                <w:rFonts w:eastAsia="Calibri"/>
                <w:bCs/>
              </w:rPr>
              <w:t>produsului</w:t>
            </w:r>
            <w:proofErr w:type="spellEnd"/>
            <w:r w:rsidRPr="002541CD">
              <w:rPr>
                <w:rFonts w:eastAsia="Calibri"/>
                <w:bCs/>
              </w:rPr>
              <w:t xml:space="preserve"> la </w:t>
            </w:r>
            <w:proofErr w:type="spellStart"/>
            <w:r w:rsidRPr="002541CD">
              <w:rPr>
                <w:rFonts w:eastAsia="Calibri"/>
                <w:bCs/>
              </w:rPr>
              <w:t>locația</w:t>
            </w:r>
            <w:proofErr w:type="spellEnd"/>
            <w:r w:rsidRPr="002541CD">
              <w:rPr>
                <w:rFonts w:eastAsia="Calibri"/>
                <w:bCs/>
              </w:rPr>
              <w:t xml:space="preserve"> </w:t>
            </w:r>
            <w:proofErr w:type="spellStart"/>
            <w:r w:rsidRPr="002541CD">
              <w:rPr>
                <w:rFonts w:eastAsia="Calibri"/>
                <w:bCs/>
              </w:rPr>
              <w:t>indicată</w:t>
            </w:r>
            <w:proofErr w:type="spellEnd"/>
            <w:r w:rsidRPr="002541CD">
              <w:rPr>
                <w:rFonts w:eastAsia="Calibri"/>
                <w:bCs/>
              </w:rPr>
              <w:t xml:space="preserve"> de </w:t>
            </w:r>
            <w:proofErr w:type="spellStart"/>
            <w:r w:rsidRPr="002541CD">
              <w:rPr>
                <w:rFonts w:eastAsia="Calibri"/>
                <w:bCs/>
              </w:rPr>
              <w:t>Autoritatea</w:t>
            </w:r>
            <w:proofErr w:type="spellEnd"/>
            <w:r w:rsidRPr="002541CD">
              <w:rPr>
                <w:rFonts w:eastAsia="Calibri"/>
                <w:bCs/>
              </w:rPr>
              <w:t xml:space="preserve"> </w:t>
            </w:r>
            <w:proofErr w:type="spellStart"/>
            <w:r w:rsidRPr="002541CD">
              <w:rPr>
                <w:rFonts w:eastAsia="Calibri"/>
                <w:bCs/>
              </w:rPr>
              <w:t>Contractantă</w:t>
            </w:r>
            <w:proofErr w:type="spellEnd"/>
            <w:r w:rsidRPr="002541CD">
              <w:rPr>
                <w:rFonts w:eastAsia="Calibri"/>
                <w:bCs/>
              </w:rPr>
              <w:t>.</w:t>
            </w:r>
          </w:p>
          <w:p w14:paraId="54EBE063" w14:textId="22CC4EF5" w:rsidR="00DB6F1E" w:rsidRPr="002541CD" w:rsidRDefault="002541CD">
            <w:pPr>
              <w:pStyle w:val="ListParagraph"/>
              <w:numPr>
                <w:ilvl w:val="0"/>
                <w:numId w:val="4"/>
              </w:numPr>
              <w:ind w:left="211" w:hanging="180"/>
              <w:jc w:val="both"/>
              <w:rPr>
                <w:rFonts w:eastAsia="Calibri"/>
                <w:bCs/>
              </w:rPr>
            </w:pPr>
            <w:proofErr w:type="spellStart"/>
            <w:r w:rsidRPr="002541CD">
              <w:rPr>
                <w:rFonts w:eastAsia="Calibri"/>
                <w:bCs/>
              </w:rPr>
              <w:t>Recepția</w:t>
            </w:r>
            <w:proofErr w:type="spellEnd"/>
            <w:r w:rsidRPr="002541CD">
              <w:rPr>
                <w:rFonts w:eastAsia="Calibri"/>
                <w:bCs/>
              </w:rPr>
              <w:t xml:space="preserve"> </w:t>
            </w:r>
            <w:proofErr w:type="spellStart"/>
            <w:r w:rsidRPr="002541CD">
              <w:rPr>
                <w:rFonts w:eastAsia="Calibri"/>
                <w:bCs/>
              </w:rPr>
              <w:t>calitativă</w:t>
            </w:r>
            <w:proofErr w:type="spellEnd"/>
            <w:r w:rsidRPr="002541CD">
              <w:rPr>
                <w:rFonts w:eastAsia="Calibri"/>
                <w:bCs/>
              </w:rPr>
              <w:t xml:space="preserve"> se </w:t>
            </w:r>
            <w:proofErr w:type="spellStart"/>
            <w:r w:rsidRPr="002541CD">
              <w:rPr>
                <w:rFonts w:eastAsia="Calibri"/>
                <w:bCs/>
              </w:rPr>
              <w:t>va</w:t>
            </w:r>
            <w:proofErr w:type="spellEnd"/>
            <w:r w:rsidRPr="002541CD">
              <w:rPr>
                <w:rFonts w:eastAsia="Calibri"/>
                <w:bCs/>
              </w:rPr>
              <w:t xml:space="preserve"> </w:t>
            </w:r>
            <w:proofErr w:type="spellStart"/>
            <w:r w:rsidRPr="002541CD">
              <w:rPr>
                <w:rFonts w:eastAsia="Calibri"/>
                <w:bCs/>
              </w:rPr>
              <w:t>realiza</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verificarea</w:t>
            </w:r>
            <w:proofErr w:type="spellEnd"/>
            <w:r w:rsidRPr="002541CD">
              <w:rPr>
                <w:rFonts w:eastAsia="Calibri"/>
                <w:bCs/>
              </w:rPr>
              <w:t xml:space="preserve"> </w:t>
            </w:r>
            <w:proofErr w:type="spellStart"/>
            <w:r w:rsidRPr="002541CD">
              <w:rPr>
                <w:rFonts w:eastAsia="Calibri"/>
                <w:bCs/>
              </w:rPr>
              <w:t>tuturor</w:t>
            </w:r>
            <w:proofErr w:type="spellEnd"/>
            <w:r w:rsidRPr="002541CD">
              <w:rPr>
                <w:rFonts w:eastAsia="Calibri"/>
                <w:bCs/>
              </w:rPr>
              <w:t xml:space="preserve"> </w:t>
            </w:r>
            <w:proofErr w:type="spellStart"/>
            <w:r w:rsidRPr="002541CD">
              <w:rPr>
                <w:rFonts w:eastAsia="Calibri"/>
                <w:bCs/>
              </w:rPr>
              <w:t>cerințelor</w:t>
            </w:r>
            <w:proofErr w:type="spellEnd"/>
            <w:r w:rsidRPr="002541CD">
              <w:rPr>
                <w:rFonts w:eastAsia="Calibri"/>
                <w:bCs/>
              </w:rPr>
              <w:t xml:space="preserve"> </w:t>
            </w:r>
            <w:proofErr w:type="spellStart"/>
            <w:r w:rsidRPr="002541CD">
              <w:rPr>
                <w:rFonts w:eastAsia="Calibri"/>
                <w:bCs/>
              </w:rPr>
              <w:t>tehnice</w:t>
            </w:r>
            <w:proofErr w:type="spellEnd"/>
            <w:r w:rsidRPr="002541CD">
              <w:rPr>
                <w:rFonts w:eastAsia="Calibri"/>
                <w:bCs/>
              </w:rPr>
              <w:t xml:space="preserve"> </w:t>
            </w:r>
            <w:proofErr w:type="spellStart"/>
            <w:r w:rsidRPr="002541CD">
              <w:rPr>
                <w:rFonts w:eastAsia="Calibri"/>
                <w:bCs/>
              </w:rPr>
              <w:t>prevăzute</w:t>
            </w:r>
            <w:proofErr w:type="spellEnd"/>
            <w:r w:rsidRPr="002541CD">
              <w:rPr>
                <w:rFonts w:eastAsia="Calibri"/>
                <w:bCs/>
              </w:rPr>
              <w:t xml:space="preserve"> </w:t>
            </w:r>
            <w:proofErr w:type="spellStart"/>
            <w:r w:rsidRPr="002541CD">
              <w:rPr>
                <w:rFonts w:eastAsia="Calibri"/>
                <w:bCs/>
              </w:rPr>
              <w:t>în</w:t>
            </w:r>
            <w:proofErr w:type="spellEnd"/>
            <w:r w:rsidRPr="002541CD">
              <w:rPr>
                <w:rFonts w:eastAsia="Calibri"/>
                <w:bCs/>
              </w:rPr>
              <w:t xml:space="preserve"> </w:t>
            </w:r>
            <w:proofErr w:type="spellStart"/>
            <w:r w:rsidRPr="002541CD">
              <w:rPr>
                <w:rFonts w:eastAsia="Calibri"/>
                <w:bCs/>
              </w:rPr>
              <w:t>caietul</w:t>
            </w:r>
            <w:proofErr w:type="spellEnd"/>
            <w:r w:rsidRPr="002541CD">
              <w:rPr>
                <w:rFonts w:eastAsia="Calibri"/>
                <w:bCs/>
              </w:rPr>
              <w:t xml:space="preserve"> de </w:t>
            </w:r>
            <w:proofErr w:type="spellStart"/>
            <w:r w:rsidRPr="002541CD">
              <w:rPr>
                <w:rFonts w:eastAsia="Calibri"/>
                <w:bCs/>
              </w:rPr>
              <w:t>sarcini</w:t>
            </w:r>
            <w:proofErr w:type="spellEnd"/>
            <w:r w:rsidRPr="002541CD">
              <w:rPr>
                <w:rFonts w:eastAsia="Calibri"/>
                <w:bCs/>
              </w:rPr>
              <w:t xml:space="preserve">, precum </w:t>
            </w:r>
            <w:proofErr w:type="spellStart"/>
            <w:r w:rsidRPr="002541CD">
              <w:rPr>
                <w:rFonts w:eastAsia="Calibri"/>
                <w:bCs/>
              </w:rPr>
              <w:t>și</w:t>
            </w:r>
            <w:proofErr w:type="spellEnd"/>
            <w:r w:rsidRPr="002541CD">
              <w:rPr>
                <w:rFonts w:eastAsia="Calibri"/>
                <w:bCs/>
              </w:rPr>
              <w:t xml:space="preserve"> </w:t>
            </w:r>
            <w:proofErr w:type="spellStart"/>
            <w:r w:rsidRPr="002541CD">
              <w:rPr>
                <w:rFonts w:eastAsia="Calibri"/>
                <w:bCs/>
              </w:rPr>
              <w:t>funcționalitatea</w:t>
            </w:r>
            <w:proofErr w:type="spellEnd"/>
            <w:r w:rsidRPr="002541CD">
              <w:rPr>
                <w:rFonts w:eastAsia="Calibri"/>
                <w:bCs/>
              </w:rPr>
              <w:t xml:space="preserve"> </w:t>
            </w:r>
            <w:proofErr w:type="spellStart"/>
            <w:r w:rsidRPr="002541CD">
              <w:rPr>
                <w:rFonts w:eastAsia="Calibri"/>
                <w:bCs/>
              </w:rPr>
              <w:t>acestora</w:t>
            </w:r>
            <w:proofErr w:type="spellEnd"/>
            <w:r w:rsidRPr="002541CD">
              <w:rPr>
                <w:rFonts w:eastAsia="Calibri"/>
                <w:bCs/>
              </w:rPr>
              <w:t xml:space="preserve"> </w:t>
            </w:r>
            <w:proofErr w:type="spellStart"/>
            <w:r w:rsidRPr="002541CD">
              <w:rPr>
                <w:rFonts w:eastAsia="Calibri"/>
                <w:bCs/>
              </w:rPr>
              <w:t>și</w:t>
            </w:r>
            <w:proofErr w:type="spellEnd"/>
            <w:r w:rsidRPr="002541CD">
              <w:rPr>
                <w:rFonts w:eastAsia="Calibri"/>
                <w:bCs/>
              </w:rPr>
              <w:t xml:space="preserve">, </w:t>
            </w:r>
            <w:proofErr w:type="spellStart"/>
            <w:r w:rsidRPr="002541CD">
              <w:rPr>
                <w:rFonts w:eastAsia="Calibri"/>
                <w:bCs/>
              </w:rPr>
              <w:t>sau</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caz</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remedierea</w:t>
            </w:r>
            <w:proofErr w:type="spellEnd"/>
            <w:r w:rsidRPr="002541CD">
              <w:rPr>
                <w:rFonts w:eastAsia="Calibri"/>
                <w:bCs/>
              </w:rPr>
              <w:t xml:space="preserve"> </w:t>
            </w:r>
            <w:proofErr w:type="spellStart"/>
            <w:r w:rsidRPr="002541CD">
              <w:rPr>
                <w:rFonts w:eastAsia="Calibri"/>
                <w:bCs/>
              </w:rPr>
              <w:t>tuturor</w:t>
            </w:r>
            <w:proofErr w:type="spellEnd"/>
            <w:r w:rsidRPr="002541CD">
              <w:rPr>
                <w:rFonts w:eastAsia="Calibri"/>
                <w:bCs/>
              </w:rPr>
              <w:t xml:space="preserve"> </w:t>
            </w:r>
            <w:proofErr w:type="spellStart"/>
            <w:r w:rsidRPr="002541CD">
              <w:rPr>
                <w:rFonts w:eastAsia="Calibri"/>
                <w:bCs/>
              </w:rPr>
              <w:t>defectelor</w:t>
            </w:r>
            <w:proofErr w:type="spellEnd"/>
            <w:r w:rsidRPr="002541CD">
              <w:rPr>
                <w:rFonts w:eastAsia="Calibri"/>
                <w:bCs/>
              </w:rPr>
              <w:t xml:space="preserve">, cel </w:t>
            </w:r>
            <w:proofErr w:type="spellStart"/>
            <w:r w:rsidRPr="002541CD">
              <w:rPr>
                <w:rFonts w:eastAsia="Calibri"/>
                <w:bCs/>
              </w:rPr>
              <w:t>târziu</w:t>
            </w:r>
            <w:proofErr w:type="spellEnd"/>
            <w:r w:rsidRPr="002541CD">
              <w:rPr>
                <w:rFonts w:eastAsia="Calibri"/>
                <w:bCs/>
              </w:rPr>
              <w:t xml:space="preserve"> </w:t>
            </w:r>
            <w:proofErr w:type="spellStart"/>
            <w:r w:rsidRPr="002541CD">
              <w:rPr>
                <w:rFonts w:eastAsia="Calibri"/>
                <w:bCs/>
              </w:rPr>
              <w:t>în</w:t>
            </w:r>
            <w:proofErr w:type="spellEnd"/>
            <w:r w:rsidRPr="002541CD">
              <w:rPr>
                <w:rFonts w:eastAsia="Calibri"/>
                <w:bCs/>
              </w:rPr>
              <w:t xml:space="preserve"> ultima zi a </w:t>
            </w:r>
            <w:proofErr w:type="spellStart"/>
            <w:r w:rsidRPr="002541CD">
              <w:rPr>
                <w:rFonts w:eastAsia="Calibri"/>
                <w:bCs/>
              </w:rPr>
              <w:t>termenului</w:t>
            </w:r>
            <w:proofErr w:type="spellEnd"/>
            <w:r w:rsidRPr="002541CD">
              <w:rPr>
                <w:rFonts w:eastAsia="Calibri"/>
                <w:bCs/>
              </w:rPr>
              <w:t xml:space="preserve"> maxim de </w:t>
            </w:r>
            <w:proofErr w:type="spellStart"/>
            <w:r w:rsidRPr="002541CD">
              <w:rPr>
                <w:rFonts w:eastAsia="Calibri"/>
                <w:bCs/>
              </w:rPr>
              <w:t>livrare</w:t>
            </w:r>
            <w:proofErr w:type="spellEnd"/>
            <w:r w:rsidRPr="002541CD">
              <w:rPr>
                <w:rFonts w:eastAsia="Calibri"/>
                <w:bCs/>
              </w:rPr>
              <w:t xml:space="preserve"> a </w:t>
            </w:r>
            <w:proofErr w:type="spellStart"/>
            <w:r w:rsidRPr="002541CD">
              <w:rPr>
                <w:rFonts w:eastAsia="Calibri"/>
                <w:bCs/>
              </w:rPr>
              <w:t>produsului</w:t>
            </w:r>
            <w:proofErr w:type="spellEnd"/>
            <w:r w:rsidRPr="002541CD">
              <w:rPr>
                <w:rFonts w:eastAsia="Calibri"/>
                <w:bCs/>
              </w:rPr>
              <w:t>.</w:t>
            </w:r>
          </w:p>
        </w:tc>
        <w:tc>
          <w:tcPr>
            <w:tcW w:w="3651" w:type="dxa"/>
            <w:tcMar>
              <w:left w:w="57" w:type="dxa"/>
              <w:right w:w="57" w:type="dxa"/>
            </w:tcMar>
          </w:tcPr>
          <w:p w14:paraId="780C29E0" w14:textId="299D7070"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36A72" w:rsidRPr="002541CD" w14:paraId="2A17407D" w14:textId="77777777" w:rsidTr="00236A72">
        <w:trPr>
          <w:trHeight w:val="566"/>
          <w:jc w:val="center"/>
        </w:trPr>
        <w:tc>
          <w:tcPr>
            <w:tcW w:w="720" w:type="dxa"/>
            <w:tcMar>
              <w:left w:w="57" w:type="dxa"/>
              <w:right w:w="57" w:type="dxa"/>
            </w:tcMar>
          </w:tcPr>
          <w:p w14:paraId="649B4346" w14:textId="0272C8FB" w:rsidR="00236A72" w:rsidRPr="002541CD" w:rsidRDefault="00DB6F1E" w:rsidP="00B61429">
            <w:pPr>
              <w:rPr>
                <w:rFonts w:ascii="Times New Roman" w:hAnsi="Times New Roman"/>
                <w:sz w:val="24"/>
                <w:szCs w:val="24"/>
              </w:rPr>
            </w:pPr>
            <w:r w:rsidRPr="002541CD">
              <w:rPr>
                <w:rFonts w:ascii="Times New Roman" w:hAnsi="Times New Roman"/>
                <w:sz w:val="24"/>
                <w:szCs w:val="24"/>
              </w:rPr>
              <w:t>5</w:t>
            </w:r>
          </w:p>
        </w:tc>
        <w:tc>
          <w:tcPr>
            <w:tcW w:w="6025" w:type="dxa"/>
            <w:tcMar>
              <w:left w:w="57" w:type="dxa"/>
              <w:right w:w="57" w:type="dxa"/>
            </w:tcMar>
          </w:tcPr>
          <w:p w14:paraId="58946CAD" w14:textId="77777777" w:rsidR="002541CD" w:rsidRPr="002541CD" w:rsidRDefault="002541CD" w:rsidP="002541CD">
            <w:pPr>
              <w:pStyle w:val="Heading4"/>
              <w:spacing w:before="0"/>
              <w:jc w:val="both"/>
              <w:rPr>
                <w:rFonts w:ascii="Times New Roman" w:hAnsi="Times New Roman" w:cs="Times New Roman"/>
                <w:b/>
                <w:bCs/>
                <w:i w:val="0"/>
                <w:iCs w:val="0"/>
                <w:color w:val="auto"/>
                <w:sz w:val="24"/>
                <w:szCs w:val="24"/>
              </w:rPr>
            </w:pPr>
            <w:r w:rsidRPr="002541CD">
              <w:rPr>
                <w:rFonts w:ascii="Times New Roman" w:hAnsi="Times New Roman" w:cs="Times New Roman"/>
                <w:b/>
                <w:bCs/>
                <w:i w:val="0"/>
                <w:iCs w:val="0"/>
                <w:color w:val="auto"/>
                <w:sz w:val="24"/>
                <w:szCs w:val="24"/>
              </w:rPr>
              <w:t>INSTALAREA PRODUSULUI ȘI INSTRUIREA PERSONALULUI PENTRU UTILIZARE</w:t>
            </w:r>
          </w:p>
          <w:p w14:paraId="511A1CC3" w14:textId="77777777" w:rsidR="002541CD" w:rsidRPr="002541CD" w:rsidRDefault="002541CD" w:rsidP="002541CD">
            <w:pPr>
              <w:jc w:val="both"/>
              <w:rPr>
                <w:rFonts w:ascii="Times New Roman" w:hAnsi="Times New Roman"/>
                <w:sz w:val="24"/>
                <w:szCs w:val="24"/>
              </w:rPr>
            </w:pPr>
            <w:proofErr w:type="spellStart"/>
            <w:r w:rsidRPr="002541CD">
              <w:rPr>
                <w:rFonts w:ascii="Times New Roman" w:hAnsi="Times New Roman"/>
                <w:sz w:val="24"/>
                <w:szCs w:val="24"/>
              </w:rPr>
              <w:t>Contractantul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este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responsabil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instalarea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produsului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instruirea</w:t>
            </w:r>
            <w:proofErr w:type="spellEnd"/>
            <w:r w:rsidRPr="002541CD">
              <w:rPr>
                <w:rFonts w:ascii="Times New Roman" w:hAnsi="Times New Roman"/>
                <w:sz w:val="24"/>
                <w:szCs w:val="24"/>
              </w:rPr>
              <w:t xml:space="preserve"> la </w:t>
            </w:r>
            <w:proofErr w:type="spellStart"/>
            <w:r w:rsidRPr="002541CD">
              <w:rPr>
                <w:rFonts w:ascii="Times New Roman" w:hAnsi="Times New Roman"/>
                <w:sz w:val="24"/>
                <w:szCs w:val="24"/>
              </w:rPr>
              <w:t>fața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locului</w:t>
            </w:r>
            <w:proofErr w:type="spellEnd"/>
            <w:r w:rsidRPr="002541CD">
              <w:rPr>
                <w:rFonts w:ascii="Times New Roman" w:hAnsi="Times New Roman"/>
                <w:sz w:val="24"/>
                <w:szCs w:val="24"/>
              </w:rPr>
              <w:t xml:space="preserve"> a </w:t>
            </w:r>
            <w:proofErr w:type="spellStart"/>
            <w:r w:rsidRPr="002541CD">
              <w:rPr>
                <w:rFonts w:ascii="Times New Roman" w:hAnsi="Times New Roman"/>
                <w:sz w:val="24"/>
                <w:szCs w:val="24"/>
              </w:rPr>
              <w:t>personalului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desemnat</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Autoritatea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Scopul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instruirii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este</w:t>
            </w:r>
            <w:proofErr w:type="spellEnd"/>
            <w:r w:rsidRPr="002541CD">
              <w:rPr>
                <w:rFonts w:ascii="Times New Roman" w:hAnsi="Times New Roman"/>
                <w:sz w:val="24"/>
                <w:szCs w:val="24"/>
              </w:rPr>
              <w:t xml:space="preserve"> de a </w:t>
            </w:r>
            <w:proofErr w:type="spellStart"/>
            <w:r w:rsidRPr="002541CD">
              <w:rPr>
                <w:rFonts w:ascii="Times New Roman" w:hAnsi="Times New Roman"/>
                <w:sz w:val="24"/>
                <w:szCs w:val="24"/>
              </w:rPr>
              <w:t>transfera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cunoștințele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necesare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w:t>
            </w:r>
            <w:proofErr w:type="gramStart"/>
            <w:r w:rsidRPr="002541CD">
              <w:rPr>
                <w:rFonts w:ascii="Times New Roman" w:hAnsi="Times New Roman"/>
                <w:sz w:val="24"/>
                <w:szCs w:val="24"/>
              </w:rPr>
              <w:t>a</w:t>
            </w:r>
            <w:proofErr w:type="gramEnd"/>
            <w:r w:rsidRPr="002541CD">
              <w:rPr>
                <w:rFonts w:ascii="Times New Roman" w:hAnsi="Times New Roman"/>
                <w:sz w:val="24"/>
                <w:szCs w:val="24"/>
              </w:rPr>
              <w:t xml:space="preserve"> opera </w:t>
            </w:r>
            <w:proofErr w:type="spellStart"/>
            <w:r w:rsidRPr="002541CD">
              <w:rPr>
                <w:rFonts w:ascii="Times New Roman" w:hAnsi="Times New Roman"/>
                <w:sz w:val="24"/>
                <w:szCs w:val="24"/>
              </w:rPr>
              <w:t>produsul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fi </w:t>
            </w:r>
            <w:proofErr w:type="spellStart"/>
            <w:r w:rsidRPr="002541CD">
              <w:rPr>
                <w:rFonts w:ascii="Times New Roman" w:hAnsi="Times New Roman"/>
                <w:sz w:val="24"/>
                <w:szCs w:val="24"/>
              </w:rPr>
              <w:t>realizată</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specialiștii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fi </w:t>
            </w:r>
            <w:proofErr w:type="spellStart"/>
            <w:r w:rsidRPr="002541CD">
              <w:rPr>
                <w:rFonts w:ascii="Times New Roman" w:hAnsi="Times New Roman"/>
                <w:sz w:val="24"/>
                <w:szCs w:val="24"/>
              </w:rPr>
              <w:t>organizata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dupa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produsele</w:t>
            </w:r>
            <w:proofErr w:type="spellEnd"/>
            <w:r w:rsidRPr="002541CD">
              <w:rPr>
                <w:rFonts w:ascii="Times New Roman" w:hAnsi="Times New Roman"/>
                <w:sz w:val="24"/>
                <w:szCs w:val="24"/>
              </w:rPr>
              <w:t xml:space="preserve"> sunt </w:t>
            </w:r>
            <w:proofErr w:type="spellStart"/>
            <w:r w:rsidRPr="002541CD">
              <w:rPr>
                <w:rFonts w:ascii="Times New Roman" w:hAnsi="Times New Roman"/>
                <w:sz w:val="24"/>
                <w:szCs w:val="24"/>
              </w:rPr>
              <w:t>funcționale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trebuie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permită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personalului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Autoritatii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Contractante</w:t>
            </w:r>
            <w:proofErr w:type="spellEnd"/>
            <w:r w:rsidRPr="002541CD">
              <w:rPr>
                <w:rFonts w:ascii="Times New Roman" w:hAnsi="Times New Roman"/>
                <w:sz w:val="24"/>
                <w:szCs w:val="24"/>
              </w:rPr>
              <w:t>:</w:t>
            </w:r>
          </w:p>
          <w:p w14:paraId="3C020C5D" w14:textId="77777777" w:rsidR="002541CD" w:rsidRPr="002541CD" w:rsidRDefault="002541CD">
            <w:pPr>
              <w:pStyle w:val="ListParagraph"/>
              <w:numPr>
                <w:ilvl w:val="1"/>
                <w:numId w:val="5"/>
              </w:numPr>
              <w:ind w:left="211" w:hanging="180"/>
              <w:jc w:val="both"/>
            </w:pPr>
            <w:proofErr w:type="spellStart"/>
            <w:r w:rsidRPr="002541CD">
              <w:t>înțelegerea</w:t>
            </w:r>
            <w:proofErr w:type="spellEnd"/>
            <w:r w:rsidRPr="002541CD">
              <w:t xml:space="preserve"> </w:t>
            </w:r>
            <w:proofErr w:type="spellStart"/>
            <w:r w:rsidRPr="002541CD">
              <w:t>diferitelor</w:t>
            </w:r>
            <w:proofErr w:type="spellEnd"/>
            <w:r w:rsidRPr="002541CD">
              <w:t xml:space="preserve"> </w:t>
            </w:r>
            <w:proofErr w:type="spellStart"/>
            <w:r w:rsidRPr="002541CD">
              <w:t>componente</w:t>
            </w:r>
            <w:proofErr w:type="spellEnd"/>
            <w:r w:rsidRPr="002541CD">
              <w:t xml:space="preserve"> ale </w:t>
            </w:r>
            <w:proofErr w:type="spellStart"/>
            <w:proofErr w:type="gramStart"/>
            <w:r w:rsidRPr="002541CD">
              <w:t>produsului</w:t>
            </w:r>
            <w:proofErr w:type="spellEnd"/>
            <w:r w:rsidRPr="002541CD">
              <w:t>;</w:t>
            </w:r>
            <w:proofErr w:type="gramEnd"/>
          </w:p>
          <w:p w14:paraId="5FA1A3D5" w14:textId="77777777" w:rsidR="002541CD" w:rsidRPr="002541CD" w:rsidRDefault="002541CD">
            <w:pPr>
              <w:pStyle w:val="ListParagraph"/>
              <w:numPr>
                <w:ilvl w:val="1"/>
                <w:numId w:val="5"/>
              </w:numPr>
              <w:ind w:left="211" w:hanging="180"/>
              <w:jc w:val="both"/>
            </w:pPr>
            <w:proofErr w:type="spellStart"/>
            <w:r w:rsidRPr="002541CD">
              <w:t>înțelegerea</w:t>
            </w:r>
            <w:proofErr w:type="spellEnd"/>
            <w:r w:rsidRPr="002541CD">
              <w:t xml:space="preserve"> </w:t>
            </w:r>
            <w:proofErr w:type="spellStart"/>
            <w:r w:rsidRPr="002541CD">
              <w:t>tuturor</w:t>
            </w:r>
            <w:proofErr w:type="spellEnd"/>
            <w:r w:rsidRPr="002541CD">
              <w:t xml:space="preserve"> </w:t>
            </w:r>
            <w:proofErr w:type="spellStart"/>
            <w:r w:rsidRPr="002541CD">
              <w:t>funcționalităților</w:t>
            </w:r>
            <w:proofErr w:type="spellEnd"/>
            <w:r w:rsidRPr="002541CD">
              <w:t xml:space="preserve">; </w:t>
            </w:r>
            <w:proofErr w:type="spellStart"/>
            <w:r w:rsidRPr="002541CD">
              <w:t>operarea</w:t>
            </w:r>
            <w:proofErr w:type="spellEnd"/>
            <w:r w:rsidRPr="002541CD">
              <w:t xml:space="preserve"> </w:t>
            </w:r>
            <w:proofErr w:type="spellStart"/>
            <w:proofErr w:type="gramStart"/>
            <w:r w:rsidRPr="002541CD">
              <w:t>produsului</w:t>
            </w:r>
            <w:proofErr w:type="spellEnd"/>
            <w:r w:rsidRPr="002541CD">
              <w:t>;</w:t>
            </w:r>
            <w:proofErr w:type="gramEnd"/>
          </w:p>
          <w:p w14:paraId="4DFA4B3B" w14:textId="77777777" w:rsidR="002541CD" w:rsidRPr="002541CD" w:rsidRDefault="002541CD">
            <w:pPr>
              <w:pStyle w:val="ListParagraph"/>
              <w:numPr>
                <w:ilvl w:val="1"/>
                <w:numId w:val="5"/>
              </w:numPr>
              <w:ind w:left="211" w:hanging="180"/>
              <w:jc w:val="both"/>
            </w:pPr>
            <w:proofErr w:type="spellStart"/>
            <w:r w:rsidRPr="002541CD">
              <w:t>informații</w:t>
            </w:r>
            <w:proofErr w:type="spellEnd"/>
            <w:r w:rsidRPr="002541CD">
              <w:t xml:space="preserve"> </w:t>
            </w:r>
            <w:proofErr w:type="spellStart"/>
            <w:r w:rsidRPr="002541CD">
              <w:t>despre</w:t>
            </w:r>
            <w:proofErr w:type="spellEnd"/>
            <w:r w:rsidRPr="002541CD">
              <w:t xml:space="preserve"> </w:t>
            </w:r>
            <w:proofErr w:type="spellStart"/>
            <w:r w:rsidRPr="002541CD">
              <w:t>mentenanța</w:t>
            </w:r>
            <w:proofErr w:type="spellEnd"/>
            <w:r w:rsidRPr="002541CD">
              <w:t xml:space="preserve"> de </w:t>
            </w:r>
            <w:proofErr w:type="spellStart"/>
            <w:r w:rsidRPr="002541CD">
              <w:t>rutină</w:t>
            </w:r>
            <w:proofErr w:type="spellEnd"/>
            <w:r w:rsidRPr="002541CD">
              <w:t xml:space="preserve"> care </w:t>
            </w:r>
            <w:proofErr w:type="spellStart"/>
            <w:r w:rsidRPr="002541CD">
              <w:t>trebuie</w:t>
            </w:r>
            <w:proofErr w:type="spellEnd"/>
            <w:r w:rsidRPr="002541CD">
              <w:t xml:space="preserve"> </w:t>
            </w:r>
            <w:proofErr w:type="spellStart"/>
            <w:r w:rsidRPr="002541CD">
              <w:t>să</w:t>
            </w:r>
            <w:proofErr w:type="spellEnd"/>
            <w:r w:rsidRPr="002541CD">
              <w:t xml:space="preserve"> fie </w:t>
            </w:r>
            <w:proofErr w:type="spellStart"/>
            <w:r w:rsidRPr="002541CD">
              <w:t>efectuată</w:t>
            </w:r>
            <w:proofErr w:type="spellEnd"/>
            <w:r w:rsidRPr="002541CD">
              <w:t xml:space="preserve"> de </w:t>
            </w:r>
            <w:proofErr w:type="spellStart"/>
            <w:r w:rsidRPr="002541CD">
              <w:t>către</w:t>
            </w:r>
            <w:proofErr w:type="spellEnd"/>
            <w:r w:rsidRPr="002541CD">
              <w:t xml:space="preserve"> </w:t>
            </w:r>
            <w:proofErr w:type="spellStart"/>
            <w:proofErr w:type="gramStart"/>
            <w:r w:rsidRPr="002541CD">
              <w:t>utilizator</w:t>
            </w:r>
            <w:proofErr w:type="spellEnd"/>
            <w:r w:rsidRPr="002541CD">
              <w:t>;</w:t>
            </w:r>
            <w:proofErr w:type="gramEnd"/>
            <w:r w:rsidRPr="002541CD">
              <w:t xml:space="preserve"> </w:t>
            </w:r>
          </w:p>
          <w:p w14:paraId="7E4CF4AA" w14:textId="1B635D2D" w:rsidR="002541CD" w:rsidRPr="002541CD" w:rsidRDefault="002541CD">
            <w:pPr>
              <w:pStyle w:val="ListParagraph"/>
              <w:numPr>
                <w:ilvl w:val="1"/>
                <w:numId w:val="5"/>
              </w:numPr>
              <w:ind w:left="211" w:hanging="180"/>
              <w:jc w:val="both"/>
            </w:pPr>
            <w:proofErr w:type="spellStart"/>
            <w:r w:rsidRPr="002541CD">
              <w:t>depistarea</w:t>
            </w:r>
            <w:proofErr w:type="spellEnd"/>
            <w:r w:rsidRPr="002541CD">
              <w:t xml:space="preserve"> </w:t>
            </w:r>
            <w:proofErr w:type="spellStart"/>
            <w:r w:rsidRPr="002541CD">
              <w:t>problemelor</w:t>
            </w:r>
            <w:proofErr w:type="spellEnd"/>
            <w:r w:rsidRPr="002541CD">
              <w:t xml:space="preserve"> </w:t>
            </w:r>
            <w:proofErr w:type="spellStart"/>
            <w:r w:rsidRPr="002541CD">
              <w:t>și</w:t>
            </w:r>
            <w:proofErr w:type="spellEnd"/>
            <w:r w:rsidRPr="002541CD">
              <w:t xml:space="preserve"> </w:t>
            </w:r>
            <w:proofErr w:type="spellStart"/>
            <w:r w:rsidRPr="002541CD">
              <w:t>diagnosticare</w:t>
            </w:r>
            <w:proofErr w:type="spellEnd"/>
            <w:r w:rsidRPr="002541CD">
              <w:t xml:space="preserve"> de </w:t>
            </w:r>
            <w:proofErr w:type="spellStart"/>
            <w:r w:rsidRPr="002541CD">
              <w:t>bază</w:t>
            </w:r>
            <w:proofErr w:type="spellEnd"/>
            <w:r w:rsidRPr="002541CD">
              <w:t>.</w:t>
            </w:r>
          </w:p>
          <w:p w14:paraId="69530F46" w14:textId="54580CD9" w:rsidR="002541CD" w:rsidRPr="002541CD" w:rsidRDefault="002541CD" w:rsidP="002541CD">
            <w:pPr>
              <w:jc w:val="both"/>
              <w:rPr>
                <w:rFonts w:ascii="Times New Roman" w:hAnsi="Times New Roman"/>
                <w:sz w:val="24"/>
                <w:szCs w:val="24"/>
              </w:rPr>
            </w:pPr>
            <w:proofErr w:type="spellStart"/>
            <w:r w:rsidRPr="002541CD">
              <w:rPr>
                <w:rFonts w:ascii="Times New Roman" w:hAnsi="Times New Roman"/>
                <w:sz w:val="24"/>
                <w:szCs w:val="24"/>
              </w:rPr>
              <w:t>Contractantul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trebuie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propună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orice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subiect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suplimentar</w:t>
            </w:r>
            <w:proofErr w:type="spellEnd"/>
            <w:r w:rsidRPr="002541CD">
              <w:rPr>
                <w:rFonts w:ascii="Times New Roman" w:hAnsi="Times New Roman"/>
                <w:sz w:val="24"/>
                <w:szCs w:val="24"/>
              </w:rPr>
              <w:t xml:space="preserve"> care </w:t>
            </w:r>
            <w:proofErr w:type="spellStart"/>
            <w:r w:rsidRPr="002541CD">
              <w:rPr>
                <w:rFonts w:ascii="Times New Roman" w:hAnsi="Times New Roman"/>
                <w:sz w:val="24"/>
                <w:szCs w:val="24"/>
              </w:rPr>
              <w:t>ar</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putea</w:t>
            </w:r>
            <w:proofErr w:type="spellEnd"/>
            <w:r w:rsidRPr="002541CD">
              <w:rPr>
                <w:rFonts w:ascii="Times New Roman" w:hAnsi="Times New Roman"/>
                <w:sz w:val="24"/>
                <w:szCs w:val="24"/>
              </w:rPr>
              <w:t xml:space="preserve"> fi </w:t>
            </w:r>
            <w:proofErr w:type="spellStart"/>
            <w:r w:rsidRPr="002541CD">
              <w:rPr>
                <w:rFonts w:ascii="Times New Roman" w:hAnsi="Times New Roman"/>
                <w:sz w:val="24"/>
                <w:szCs w:val="24"/>
              </w:rPr>
              <w:t>necesar</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a se </w:t>
            </w:r>
            <w:proofErr w:type="spellStart"/>
            <w:r w:rsidRPr="002541CD">
              <w:rPr>
                <w:rFonts w:ascii="Times New Roman" w:hAnsi="Times New Roman"/>
                <w:sz w:val="24"/>
                <w:szCs w:val="24"/>
              </w:rPr>
              <w:t>asigura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personalul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Autorității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este</w:t>
            </w:r>
            <w:proofErr w:type="spellEnd"/>
            <w:r w:rsidRPr="002541CD">
              <w:rPr>
                <w:rFonts w:ascii="Times New Roman" w:hAnsi="Times New Roman"/>
                <w:sz w:val="24"/>
                <w:szCs w:val="24"/>
              </w:rPr>
              <w:t xml:space="preserve"> pe </w:t>
            </w:r>
            <w:proofErr w:type="spellStart"/>
            <w:r w:rsidRPr="002541CD">
              <w:rPr>
                <w:rFonts w:ascii="Times New Roman" w:hAnsi="Times New Roman"/>
                <w:sz w:val="24"/>
                <w:szCs w:val="24"/>
              </w:rPr>
              <w:t>deplin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w:t>
            </w:r>
            <w:proofErr w:type="gramStart"/>
            <w:r w:rsidRPr="002541CD">
              <w:rPr>
                <w:rFonts w:ascii="Times New Roman" w:hAnsi="Times New Roman"/>
                <w:sz w:val="24"/>
                <w:szCs w:val="24"/>
              </w:rPr>
              <w:t>a</w:t>
            </w:r>
            <w:proofErr w:type="gramEnd"/>
            <w:r w:rsidRPr="002541CD">
              <w:rPr>
                <w:rFonts w:ascii="Times New Roman" w:hAnsi="Times New Roman"/>
                <w:sz w:val="24"/>
                <w:szCs w:val="24"/>
              </w:rPr>
              <w:t xml:space="preserve"> </w:t>
            </w:r>
            <w:proofErr w:type="spellStart"/>
            <w:r w:rsidRPr="002541CD">
              <w:rPr>
                <w:rFonts w:ascii="Times New Roman" w:hAnsi="Times New Roman"/>
                <w:sz w:val="24"/>
                <w:szCs w:val="24"/>
              </w:rPr>
              <w:t>asigura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utilizarea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corespunzătoare</w:t>
            </w:r>
            <w:proofErr w:type="spellEnd"/>
            <w:r w:rsidRPr="002541CD">
              <w:rPr>
                <w:rFonts w:ascii="Times New Roman" w:hAnsi="Times New Roman"/>
                <w:sz w:val="24"/>
                <w:szCs w:val="24"/>
              </w:rPr>
              <w:t xml:space="preserve"> a </w:t>
            </w:r>
            <w:proofErr w:type="spellStart"/>
            <w:r w:rsidRPr="002541CD">
              <w:rPr>
                <w:rFonts w:ascii="Times New Roman" w:hAnsi="Times New Roman"/>
                <w:sz w:val="24"/>
                <w:szCs w:val="24"/>
              </w:rPr>
              <w:t>produselor</w:t>
            </w:r>
            <w:proofErr w:type="spellEnd"/>
            <w:r w:rsidRPr="002541CD">
              <w:rPr>
                <w:rFonts w:ascii="Times New Roman" w:hAnsi="Times New Roman"/>
                <w:sz w:val="24"/>
                <w:szCs w:val="24"/>
              </w:rPr>
              <w:t>.</w:t>
            </w:r>
          </w:p>
          <w:p w14:paraId="3370CEDD" w14:textId="50F1C84F" w:rsidR="00236A72" w:rsidRPr="002541CD" w:rsidRDefault="002541CD" w:rsidP="00A02EF5">
            <w:pPr>
              <w:jc w:val="both"/>
              <w:rPr>
                <w:rFonts w:ascii="Times New Roman" w:hAnsi="Times New Roman"/>
                <w:sz w:val="24"/>
                <w:szCs w:val="24"/>
              </w:rPr>
            </w:pPr>
            <w:proofErr w:type="spellStart"/>
            <w:r w:rsidRPr="002541CD">
              <w:rPr>
                <w:rFonts w:ascii="Times New Roman" w:hAnsi="Times New Roman"/>
                <w:sz w:val="24"/>
                <w:szCs w:val="24"/>
              </w:rPr>
              <w:t>Sesiunea</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instruire</w:t>
            </w:r>
            <w:proofErr w:type="spellEnd"/>
            <w:r w:rsidRPr="002541CD">
              <w:rPr>
                <w:rFonts w:ascii="Times New Roman" w:hAnsi="Times New Roman"/>
                <w:sz w:val="24"/>
                <w:szCs w:val="24"/>
              </w:rPr>
              <w:t xml:space="preserve"> se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desfășura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în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limba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română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se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organiza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minim 2 </w:t>
            </w:r>
            <w:proofErr w:type="spellStart"/>
            <w:r w:rsidRPr="002541CD">
              <w:rPr>
                <w:rFonts w:ascii="Times New Roman" w:hAnsi="Times New Roman"/>
                <w:sz w:val="24"/>
                <w:szCs w:val="24"/>
              </w:rPr>
              <w:t>operatori</w:t>
            </w:r>
            <w:proofErr w:type="spellEnd"/>
            <w:r w:rsidRPr="002541CD">
              <w:rPr>
                <w:rFonts w:ascii="Times New Roman" w:hAnsi="Times New Roman"/>
                <w:sz w:val="24"/>
                <w:szCs w:val="24"/>
              </w:rPr>
              <w:t xml:space="preserve">, maxim o zi </w:t>
            </w:r>
            <w:proofErr w:type="spellStart"/>
            <w:r w:rsidRPr="002541CD">
              <w:rPr>
                <w:rFonts w:ascii="Times New Roman" w:hAnsi="Times New Roman"/>
                <w:sz w:val="24"/>
                <w:szCs w:val="24"/>
              </w:rPr>
              <w:t>lucrătoare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privind</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operarea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echipamentului</w:t>
            </w:r>
            <w:proofErr w:type="spellEnd"/>
            <w:r w:rsidRPr="002541CD">
              <w:rPr>
                <w:rFonts w:ascii="Times New Roman" w:hAnsi="Times New Roman"/>
                <w:sz w:val="24"/>
                <w:szCs w:val="24"/>
              </w:rPr>
              <w:t xml:space="preserve">, la </w:t>
            </w:r>
            <w:proofErr w:type="spellStart"/>
            <w:r w:rsidRPr="002541CD">
              <w:rPr>
                <w:rFonts w:ascii="Times New Roman" w:hAnsi="Times New Roman"/>
                <w:sz w:val="24"/>
                <w:szCs w:val="24"/>
              </w:rPr>
              <w:t>sediul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beneficiarului</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lastRenderedPageBreak/>
              <w:t>către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personalul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calificat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în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acest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sens</w:t>
            </w:r>
            <w:proofErr w:type="spellEnd"/>
            <w:r w:rsidRPr="002541CD">
              <w:rPr>
                <w:rFonts w:ascii="Times New Roman" w:hAnsi="Times New Roman"/>
                <w:sz w:val="24"/>
                <w:szCs w:val="24"/>
              </w:rPr>
              <w:t xml:space="preserve">, care </w:t>
            </w:r>
            <w:proofErr w:type="spellStart"/>
            <w:r w:rsidRPr="002541CD">
              <w:rPr>
                <w:rFonts w:ascii="Times New Roman" w:hAnsi="Times New Roman"/>
                <w:sz w:val="24"/>
                <w:szCs w:val="24"/>
              </w:rPr>
              <w:t>reprezintă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furnizorul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să</w:t>
            </w:r>
            <w:proofErr w:type="spellEnd"/>
            <w:r w:rsidRPr="002541CD">
              <w:rPr>
                <w:rFonts w:ascii="Times New Roman" w:hAnsi="Times New Roman"/>
                <w:sz w:val="24"/>
                <w:szCs w:val="24"/>
              </w:rPr>
              <w:t xml:space="preserve"> fie </w:t>
            </w:r>
            <w:proofErr w:type="spellStart"/>
            <w:r w:rsidRPr="002541CD">
              <w:rPr>
                <w:rFonts w:ascii="Times New Roman" w:hAnsi="Times New Roman"/>
                <w:sz w:val="24"/>
                <w:szCs w:val="24"/>
              </w:rPr>
              <w:t>inclusă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în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costul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echipamentului</w:t>
            </w:r>
            <w:proofErr w:type="spellEnd"/>
            <w:r w:rsidRPr="002541CD">
              <w:rPr>
                <w:rFonts w:ascii="Times New Roman" w:hAnsi="Times New Roman"/>
                <w:sz w:val="24"/>
                <w:szCs w:val="24"/>
              </w:rPr>
              <w:t>.</w:t>
            </w:r>
          </w:p>
        </w:tc>
        <w:tc>
          <w:tcPr>
            <w:tcW w:w="3651" w:type="dxa"/>
            <w:tcMar>
              <w:left w:w="57" w:type="dxa"/>
              <w:right w:w="57" w:type="dxa"/>
            </w:tcMar>
          </w:tcPr>
          <w:p w14:paraId="09BCC67C" w14:textId="77777777" w:rsidR="00236A72" w:rsidRPr="002541CD" w:rsidRDefault="00236A72" w:rsidP="00640650">
            <w:pPr>
              <w:rPr>
                <w:rFonts w:ascii="Times New Roman" w:eastAsia="Calibri" w:hAnsi="Times New Roman"/>
                <w:b/>
                <w:i/>
                <w:sz w:val="24"/>
                <w:szCs w:val="24"/>
              </w:rPr>
            </w:pPr>
          </w:p>
        </w:tc>
      </w:tr>
      <w:tr w:rsidR="00220821" w:rsidRPr="002541CD" w14:paraId="1451B89F" w14:textId="77777777" w:rsidTr="00236A72">
        <w:trPr>
          <w:trHeight w:val="566"/>
          <w:jc w:val="center"/>
        </w:trPr>
        <w:tc>
          <w:tcPr>
            <w:tcW w:w="720" w:type="dxa"/>
            <w:tcMar>
              <w:left w:w="57" w:type="dxa"/>
              <w:right w:w="57" w:type="dxa"/>
            </w:tcMar>
          </w:tcPr>
          <w:p w14:paraId="123D00ED" w14:textId="54C10C54" w:rsidR="00220821" w:rsidRPr="002541CD" w:rsidRDefault="00DB6F1E" w:rsidP="00220821">
            <w:pPr>
              <w:rPr>
                <w:rFonts w:ascii="Times New Roman" w:hAnsi="Times New Roman"/>
                <w:sz w:val="24"/>
                <w:szCs w:val="24"/>
              </w:rPr>
            </w:pPr>
            <w:r w:rsidRPr="002541CD">
              <w:rPr>
                <w:rFonts w:ascii="Times New Roman" w:hAnsi="Times New Roman"/>
                <w:sz w:val="24"/>
                <w:szCs w:val="24"/>
              </w:rPr>
              <w:t>6</w:t>
            </w:r>
          </w:p>
        </w:tc>
        <w:tc>
          <w:tcPr>
            <w:tcW w:w="6025" w:type="dxa"/>
            <w:tcMar>
              <w:left w:w="57" w:type="dxa"/>
              <w:right w:w="57" w:type="dxa"/>
            </w:tcMar>
          </w:tcPr>
          <w:p w14:paraId="60B821F4" w14:textId="77777777" w:rsidR="002541CD" w:rsidRPr="002541CD" w:rsidRDefault="002541CD" w:rsidP="002541CD">
            <w:pPr>
              <w:shd w:val="clear" w:color="auto" w:fill="FFFFFF"/>
              <w:overflowPunct/>
              <w:autoSpaceDE/>
              <w:autoSpaceDN/>
              <w:adjustRightInd/>
              <w:ind w:right="282"/>
              <w:jc w:val="both"/>
              <w:textAlignment w:val="auto"/>
              <w:rPr>
                <w:rFonts w:ascii="Times New Roman" w:hAnsi="Times New Roman"/>
                <w:b/>
                <w:sz w:val="24"/>
                <w:szCs w:val="24"/>
              </w:rPr>
            </w:pPr>
            <w:bookmarkStart w:id="0" w:name="_Toc367969412"/>
            <w:bookmarkStart w:id="1" w:name="_Toc419291373"/>
            <w:bookmarkStart w:id="2" w:name="_Toc464743182"/>
            <w:bookmarkStart w:id="3" w:name="_Toc478634989"/>
            <w:r w:rsidRPr="002541CD">
              <w:rPr>
                <w:rFonts w:ascii="Times New Roman" w:hAnsi="Times New Roman"/>
                <w:b/>
                <w:bCs/>
                <w:sz w:val="24"/>
                <w:szCs w:val="24"/>
              </w:rPr>
              <w:t>MODALITĂȚI ȘI CONDIȚII DE PLAT</w:t>
            </w:r>
            <w:bookmarkEnd w:id="0"/>
            <w:bookmarkEnd w:id="1"/>
            <w:bookmarkEnd w:id="2"/>
            <w:bookmarkEnd w:id="3"/>
            <w:r w:rsidRPr="002541CD">
              <w:rPr>
                <w:rFonts w:ascii="Times New Roman" w:hAnsi="Times New Roman"/>
                <w:b/>
                <w:bCs/>
                <w:sz w:val="24"/>
                <w:szCs w:val="24"/>
              </w:rPr>
              <w:t>Ă</w:t>
            </w:r>
            <w:r w:rsidRPr="002541CD">
              <w:rPr>
                <w:rFonts w:ascii="Times New Roman" w:hAnsi="Times New Roman"/>
                <w:b/>
                <w:sz w:val="24"/>
                <w:szCs w:val="24"/>
              </w:rPr>
              <w:t xml:space="preserve">: </w:t>
            </w:r>
          </w:p>
          <w:p w14:paraId="12FB653C" w14:textId="77777777" w:rsidR="002541CD" w:rsidRPr="002541CD" w:rsidRDefault="002541CD" w:rsidP="002541CD">
            <w:pPr>
              <w:widowControl w:val="0"/>
              <w:tabs>
                <w:tab w:val="left" w:pos="284"/>
              </w:tabs>
              <w:jc w:val="both"/>
              <w:rPr>
                <w:rFonts w:ascii="Times New Roman" w:eastAsia="Calibri" w:hAnsi="Times New Roman"/>
                <w:sz w:val="24"/>
                <w:szCs w:val="24"/>
              </w:rPr>
            </w:pPr>
            <w:proofErr w:type="spellStart"/>
            <w:r w:rsidRPr="002541CD">
              <w:rPr>
                <w:rFonts w:ascii="Times New Roman" w:eastAsia="Calibri" w:hAnsi="Times New Roman"/>
                <w:sz w:val="24"/>
                <w:szCs w:val="24"/>
              </w:rPr>
              <w:t>Contractantul</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va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emite</w:t>
            </w:r>
            <w:proofErr w:type="spellEnd"/>
            <w:r w:rsidRPr="002541CD">
              <w:rPr>
                <w:rFonts w:ascii="Times New Roman" w:eastAsia="Calibri" w:hAnsi="Times New Roman"/>
                <w:sz w:val="24"/>
                <w:szCs w:val="24"/>
              </w:rPr>
              <w:t xml:space="preserve"> factura </w:t>
            </w:r>
            <w:proofErr w:type="spellStart"/>
            <w:r w:rsidRPr="002541CD">
              <w:rPr>
                <w:rFonts w:ascii="Times New Roman" w:eastAsia="Calibri" w:hAnsi="Times New Roman"/>
                <w:sz w:val="24"/>
                <w:szCs w:val="24"/>
              </w:rPr>
              <w:t>pentru</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produsul</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livrat</w:t>
            </w:r>
            <w:proofErr w:type="spellEnd"/>
            <w:r w:rsidRPr="002541CD">
              <w:rPr>
                <w:rFonts w:ascii="Times New Roman" w:eastAsia="Calibri" w:hAnsi="Times New Roman"/>
                <w:sz w:val="24"/>
                <w:szCs w:val="24"/>
              </w:rPr>
              <w:t xml:space="preserve">. Factura </w:t>
            </w:r>
            <w:proofErr w:type="spellStart"/>
            <w:r w:rsidRPr="002541CD">
              <w:rPr>
                <w:rFonts w:ascii="Times New Roman" w:eastAsia="Calibri" w:hAnsi="Times New Roman"/>
                <w:sz w:val="24"/>
                <w:szCs w:val="24"/>
              </w:rPr>
              <w:t>va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avea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menționat</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numărul</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contractului</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datele</w:t>
            </w:r>
            <w:proofErr w:type="spellEnd"/>
            <w:r w:rsidRPr="002541CD">
              <w:rPr>
                <w:rFonts w:ascii="Times New Roman" w:eastAsia="Calibri" w:hAnsi="Times New Roman"/>
                <w:sz w:val="24"/>
                <w:szCs w:val="24"/>
              </w:rPr>
              <w:t xml:space="preserve"> de </w:t>
            </w:r>
            <w:proofErr w:type="spellStart"/>
            <w:r w:rsidRPr="002541CD">
              <w:rPr>
                <w:rFonts w:ascii="Times New Roman" w:eastAsia="Calibri" w:hAnsi="Times New Roman"/>
                <w:sz w:val="24"/>
                <w:szCs w:val="24"/>
              </w:rPr>
              <w:t>emitere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și</w:t>
            </w:r>
            <w:proofErr w:type="spellEnd"/>
            <w:r w:rsidRPr="002541CD">
              <w:rPr>
                <w:rFonts w:ascii="Times New Roman" w:eastAsia="Calibri" w:hAnsi="Times New Roman"/>
                <w:sz w:val="24"/>
                <w:szCs w:val="24"/>
              </w:rPr>
              <w:t xml:space="preserve"> de </w:t>
            </w:r>
            <w:proofErr w:type="spellStart"/>
            <w:r w:rsidRPr="002541CD">
              <w:rPr>
                <w:rFonts w:ascii="Times New Roman" w:eastAsia="Calibri" w:hAnsi="Times New Roman"/>
                <w:sz w:val="24"/>
                <w:szCs w:val="24"/>
              </w:rPr>
              <w:t>scadența</w:t>
            </w:r>
            <w:proofErr w:type="spellEnd"/>
            <w:r w:rsidRPr="002541CD">
              <w:rPr>
                <w:rFonts w:ascii="Times New Roman" w:eastAsia="Calibri" w:hAnsi="Times New Roman"/>
                <w:sz w:val="24"/>
                <w:szCs w:val="24"/>
              </w:rPr>
              <w:t xml:space="preserve"> ale </w:t>
            </w:r>
            <w:proofErr w:type="spellStart"/>
            <w:r w:rsidRPr="002541CD">
              <w:rPr>
                <w:rFonts w:ascii="Times New Roman" w:eastAsia="Calibri" w:hAnsi="Times New Roman"/>
                <w:sz w:val="24"/>
                <w:szCs w:val="24"/>
              </w:rPr>
              <w:t>facturii</w:t>
            </w:r>
            <w:proofErr w:type="spellEnd"/>
            <w:r w:rsidRPr="002541CD">
              <w:rPr>
                <w:rFonts w:ascii="Times New Roman" w:eastAsia="Calibri" w:hAnsi="Times New Roman"/>
                <w:sz w:val="24"/>
                <w:szCs w:val="24"/>
              </w:rPr>
              <w:t xml:space="preserve"> respective. Factura </w:t>
            </w:r>
            <w:proofErr w:type="spellStart"/>
            <w:r w:rsidRPr="002541CD">
              <w:rPr>
                <w:rFonts w:ascii="Times New Roman" w:eastAsia="Calibri" w:hAnsi="Times New Roman"/>
                <w:sz w:val="24"/>
                <w:szCs w:val="24"/>
              </w:rPr>
              <w:t>va</w:t>
            </w:r>
            <w:proofErr w:type="spellEnd"/>
            <w:r w:rsidRPr="002541CD">
              <w:rPr>
                <w:rFonts w:ascii="Times New Roman" w:eastAsia="Calibri" w:hAnsi="Times New Roman"/>
                <w:sz w:val="24"/>
                <w:szCs w:val="24"/>
              </w:rPr>
              <w:t xml:space="preserve"> fi </w:t>
            </w:r>
            <w:proofErr w:type="spellStart"/>
            <w:r w:rsidRPr="002541CD">
              <w:rPr>
                <w:rFonts w:ascii="Times New Roman" w:eastAsia="Calibri" w:hAnsi="Times New Roman"/>
                <w:sz w:val="24"/>
                <w:szCs w:val="24"/>
              </w:rPr>
              <w:t>emisă</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după</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semnarea</w:t>
            </w:r>
            <w:proofErr w:type="spellEnd"/>
            <w:r w:rsidRPr="002541CD">
              <w:rPr>
                <w:rFonts w:ascii="Times New Roman" w:eastAsia="Calibri" w:hAnsi="Times New Roman"/>
                <w:sz w:val="24"/>
                <w:szCs w:val="24"/>
              </w:rPr>
              <w:t xml:space="preserve"> de </w:t>
            </w:r>
            <w:proofErr w:type="spellStart"/>
            <w:r w:rsidRPr="002541CD">
              <w:rPr>
                <w:rFonts w:ascii="Times New Roman" w:eastAsia="Calibri" w:hAnsi="Times New Roman"/>
                <w:sz w:val="24"/>
                <w:szCs w:val="24"/>
              </w:rPr>
              <w:t>către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Autoritatea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Contractantă</w:t>
            </w:r>
            <w:proofErr w:type="spellEnd"/>
            <w:r w:rsidRPr="002541CD">
              <w:rPr>
                <w:rFonts w:ascii="Times New Roman" w:eastAsia="Calibri" w:hAnsi="Times New Roman"/>
                <w:sz w:val="24"/>
                <w:szCs w:val="24"/>
              </w:rPr>
              <w:t xml:space="preserve"> a </w:t>
            </w:r>
            <w:proofErr w:type="spellStart"/>
            <w:r w:rsidRPr="002541CD">
              <w:rPr>
                <w:rFonts w:ascii="Times New Roman" w:eastAsia="Calibri" w:hAnsi="Times New Roman"/>
                <w:sz w:val="24"/>
                <w:szCs w:val="24"/>
              </w:rPr>
              <w:t>procesului</w:t>
            </w:r>
            <w:proofErr w:type="spellEnd"/>
            <w:r w:rsidRPr="002541CD">
              <w:rPr>
                <w:rFonts w:ascii="Times New Roman" w:eastAsia="Calibri" w:hAnsi="Times New Roman"/>
                <w:sz w:val="24"/>
                <w:szCs w:val="24"/>
              </w:rPr>
              <w:t xml:space="preserve"> verbal de </w:t>
            </w:r>
            <w:proofErr w:type="spellStart"/>
            <w:r w:rsidRPr="002541CD">
              <w:rPr>
                <w:rFonts w:ascii="Times New Roman" w:eastAsia="Calibri" w:hAnsi="Times New Roman"/>
                <w:sz w:val="24"/>
                <w:szCs w:val="24"/>
              </w:rPr>
              <w:t>recepție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după</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livrare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și</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montare</w:t>
            </w:r>
            <w:proofErr w:type="spellEnd"/>
            <w:r w:rsidRPr="002541CD">
              <w:rPr>
                <w:rFonts w:ascii="Times New Roman" w:eastAsia="Calibri" w:hAnsi="Times New Roman"/>
                <w:sz w:val="24"/>
                <w:szCs w:val="24"/>
              </w:rPr>
              <w:t xml:space="preserve">. </w:t>
            </w:r>
          </w:p>
          <w:p w14:paraId="51676F3C" w14:textId="77777777" w:rsidR="002541CD" w:rsidRPr="002541CD" w:rsidRDefault="002541CD" w:rsidP="002541CD">
            <w:pPr>
              <w:widowControl w:val="0"/>
              <w:tabs>
                <w:tab w:val="left" w:pos="284"/>
              </w:tabs>
              <w:jc w:val="both"/>
              <w:rPr>
                <w:rFonts w:ascii="Times New Roman" w:eastAsia="Calibri" w:hAnsi="Times New Roman"/>
                <w:i/>
                <w:sz w:val="24"/>
                <w:szCs w:val="24"/>
              </w:rPr>
            </w:pPr>
            <w:proofErr w:type="spellStart"/>
            <w:r w:rsidRPr="002541CD">
              <w:rPr>
                <w:rFonts w:ascii="Times New Roman" w:eastAsia="Calibri" w:hAnsi="Times New Roman"/>
                <w:i/>
                <w:sz w:val="24"/>
                <w:szCs w:val="24"/>
              </w:rPr>
              <w:t>Procesul</w:t>
            </w:r>
            <w:proofErr w:type="spellEnd"/>
            <w:r w:rsidRPr="002541CD">
              <w:rPr>
                <w:rFonts w:ascii="Times New Roman" w:eastAsia="Calibri" w:hAnsi="Times New Roman"/>
                <w:i/>
                <w:sz w:val="24"/>
                <w:szCs w:val="24"/>
              </w:rPr>
              <w:t xml:space="preserve"> verbal de </w:t>
            </w:r>
            <w:proofErr w:type="spellStart"/>
            <w:r w:rsidRPr="002541CD">
              <w:rPr>
                <w:rFonts w:ascii="Times New Roman" w:eastAsia="Calibri" w:hAnsi="Times New Roman"/>
                <w:i/>
                <w:sz w:val="24"/>
                <w:szCs w:val="24"/>
              </w:rPr>
              <w:t>recepție</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calitativă</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va</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însoți</w:t>
            </w:r>
            <w:proofErr w:type="spellEnd"/>
            <w:r w:rsidRPr="002541CD">
              <w:rPr>
                <w:rFonts w:ascii="Times New Roman" w:eastAsia="Calibri" w:hAnsi="Times New Roman"/>
                <w:i/>
                <w:sz w:val="24"/>
                <w:szCs w:val="24"/>
              </w:rPr>
              <w:t xml:space="preserve"> factura </w:t>
            </w:r>
            <w:proofErr w:type="spellStart"/>
            <w:r w:rsidRPr="002541CD">
              <w:rPr>
                <w:rFonts w:ascii="Times New Roman" w:eastAsia="Calibri" w:hAnsi="Times New Roman"/>
                <w:i/>
                <w:sz w:val="24"/>
                <w:szCs w:val="24"/>
              </w:rPr>
              <w:t>și</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reprezintă</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elementul</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necesar</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realizării</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plății</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împreună</w:t>
            </w:r>
            <w:proofErr w:type="spellEnd"/>
            <w:r w:rsidRPr="002541CD">
              <w:rPr>
                <w:rFonts w:ascii="Times New Roman" w:eastAsia="Calibri" w:hAnsi="Times New Roman"/>
                <w:i/>
                <w:sz w:val="24"/>
                <w:szCs w:val="24"/>
              </w:rPr>
              <w:t xml:space="preserve"> cu </w:t>
            </w:r>
            <w:proofErr w:type="spellStart"/>
            <w:r w:rsidRPr="002541CD">
              <w:rPr>
                <w:rFonts w:ascii="Times New Roman" w:eastAsia="Calibri" w:hAnsi="Times New Roman"/>
                <w:i/>
                <w:sz w:val="24"/>
                <w:szCs w:val="24"/>
              </w:rPr>
              <w:t>procesul</w:t>
            </w:r>
            <w:proofErr w:type="spellEnd"/>
            <w:r w:rsidRPr="002541CD">
              <w:rPr>
                <w:rFonts w:ascii="Times New Roman" w:eastAsia="Calibri" w:hAnsi="Times New Roman"/>
                <w:i/>
                <w:sz w:val="24"/>
                <w:szCs w:val="24"/>
              </w:rPr>
              <w:t xml:space="preserve"> verbal de </w:t>
            </w:r>
            <w:proofErr w:type="spellStart"/>
            <w:r w:rsidRPr="002541CD">
              <w:rPr>
                <w:rFonts w:ascii="Times New Roman" w:eastAsia="Calibri" w:hAnsi="Times New Roman"/>
                <w:i/>
                <w:sz w:val="24"/>
                <w:szCs w:val="24"/>
              </w:rPr>
              <w:t>recepție</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cantitativă</w:t>
            </w:r>
            <w:proofErr w:type="spellEnd"/>
            <w:r w:rsidRPr="002541CD">
              <w:rPr>
                <w:rFonts w:ascii="Times New Roman" w:eastAsia="Calibri" w:hAnsi="Times New Roman"/>
                <w:i/>
                <w:sz w:val="24"/>
                <w:szCs w:val="24"/>
              </w:rPr>
              <w:t>.</w:t>
            </w:r>
          </w:p>
          <w:p w14:paraId="082332BB" w14:textId="77777777" w:rsidR="002541CD" w:rsidRPr="002541CD" w:rsidRDefault="002541CD" w:rsidP="002541CD">
            <w:pPr>
              <w:ind w:right="-1"/>
              <w:jc w:val="both"/>
              <w:rPr>
                <w:rFonts w:ascii="Times New Roman" w:hAnsi="Times New Roman"/>
                <w:sz w:val="24"/>
                <w:szCs w:val="24"/>
                <w:lang w:eastAsia="ro-RO"/>
              </w:rPr>
            </w:pPr>
            <w:proofErr w:type="spellStart"/>
            <w:r w:rsidRPr="002541CD">
              <w:rPr>
                <w:rFonts w:ascii="Times New Roman" w:eastAsia="Calibri" w:hAnsi="Times New Roman"/>
                <w:sz w:val="24"/>
                <w:szCs w:val="24"/>
              </w:rPr>
              <w:t>Plățile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în</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favoarea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Contractantului</w:t>
            </w:r>
            <w:proofErr w:type="spellEnd"/>
            <w:r w:rsidRPr="002541CD">
              <w:rPr>
                <w:rFonts w:ascii="Times New Roman" w:eastAsia="Calibri" w:hAnsi="Times New Roman"/>
                <w:sz w:val="24"/>
                <w:szCs w:val="24"/>
              </w:rPr>
              <w:t xml:space="preserve"> se </w:t>
            </w:r>
            <w:proofErr w:type="spellStart"/>
            <w:r w:rsidRPr="002541CD">
              <w:rPr>
                <w:rFonts w:ascii="Times New Roman" w:eastAsia="Calibri" w:hAnsi="Times New Roman"/>
                <w:sz w:val="24"/>
                <w:szCs w:val="24"/>
              </w:rPr>
              <w:t>vor</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efectua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în</w:t>
            </w:r>
            <w:proofErr w:type="spellEnd"/>
            <w:r w:rsidRPr="002541CD">
              <w:rPr>
                <w:rFonts w:ascii="Times New Roman" w:eastAsia="Calibri" w:hAnsi="Times New Roman"/>
                <w:sz w:val="24"/>
                <w:szCs w:val="24"/>
              </w:rPr>
              <w:t xml:space="preserve"> termen de maxim 30 </w:t>
            </w:r>
            <w:proofErr w:type="spellStart"/>
            <w:r w:rsidRPr="002541CD">
              <w:rPr>
                <w:rFonts w:ascii="Times New Roman" w:eastAsia="Calibri" w:hAnsi="Times New Roman"/>
                <w:sz w:val="24"/>
                <w:szCs w:val="24"/>
              </w:rPr>
              <w:t>zile</w:t>
            </w:r>
            <w:proofErr w:type="spellEnd"/>
            <w:r w:rsidRPr="002541CD">
              <w:rPr>
                <w:rFonts w:ascii="Times New Roman" w:eastAsia="Calibri" w:hAnsi="Times New Roman"/>
                <w:sz w:val="24"/>
                <w:szCs w:val="24"/>
              </w:rPr>
              <w:t xml:space="preserve"> de la </w:t>
            </w:r>
            <w:proofErr w:type="spellStart"/>
            <w:r w:rsidRPr="002541CD">
              <w:rPr>
                <w:rFonts w:ascii="Times New Roman" w:eastAsia="Calibri" w:hAnsi="Times New Roman"/>
                <w:sz w:val="24"/>
                <w:szCs w:val="24"/>
              </w:rPr>
              <w:t>recepția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produselor</w:t>
            </w:r>
            <w:proofErr w:type="spellEnd"/>
            <w:r w:rsidRPr="002541CD">
              <w:rPr>
                <w:rFonts w:ascii="Times New Roman" w:eastAsia="Calibri" w:hAnsi="Times New Roman"/>
                <w:sz w:val="24"/>
                <w:szCs w:val="24"/>
              </w:rPr>
              <w:t xml:space="preserve">, pe </w:t>
            </w:r>
            <w:proofErr w:type="spellStart"/>
            <w:r w:rsidRPr="002541CD">
              <w:rPr>
                <w:rFonts w:ascii="Times New Roman" w:eastAsia="Calibri" w:hAnsi="Times New Roman"/>
                <w:sz w:val="24"/>
                <w:szCs w:val="24"/>
              </w:rPr>
              <w:t>baza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facturii</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fiscale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în</w:t>
            </w:r>
            <w:proofErr w:type="spellEnd"/>
            <w:r w:rsidRPr="002541CD">
              <w:rPr>
                <w:rFonts w:ascii="Times New Roman" w:eastAsia="Calibri" w:hAnsi="Times New Roman"/>
                <w:sz w:val="24"/>
                <w:szCs w:val="24"/>
              </w:rPr>
              <w:t xml:space="preserve"> original </w:t>
            </w:r>
            <w:proofErr w:type="spellStart"/>
            <w:r w:rsidRPr="002541CD">
              <w:rPr>
                <w:rFonts w:ascii="Times New Roman" w:eastAsia="Calibri" w:hAnsi="Times New Roman"/>
                <w:sz w:val="24"/>
                <w:szCs w:val="24"/>
              </w:rPr>
              <w:t>și</w:t>
            </w:r>
            <w:proofErr w:type="spellEnd"/>
            <w:r w:rsidRPr="002541CD">
              <w:rPr>
                <w:rFonts w:ascii="Times New Roman" w:eastAsia="Calibri" w:hAnsi="Times New Roman"/>
                <w:sz w:val="24"/>
                <w:szCs w:val="24"/>
              </w:rPr>
              <w:t xml:space="preserve"> a </w:t>
            </w:r>
            <w:proofErr w:type="spellStart"/>
            <w:r w:rsidRPr="002541CD">
              <w:rPr>
                <w:rFonts w:ascii="Times New Roman" w:eastAsia="Calibri" w:hAnsi="Times New Roman"/>
                <w:sz w:val="24"/>
                <w:szCs w:val="24"/>
              </w:rPr>
              <w:t>tuturor</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documentelor</w:t>
            </w:r>
            <w:proofErr w:type="spellEnd"/>
            <w:r w:rsidRPr="002541CD">
              <w:rPr>
                <w:rFonts w:ascii="Times New Roman" w:eastAsia="Calibri" w:hAnsi="Times New Roman"/>
                <w:sz w:val="24"/>
                <w:szCs w:val="24"/>
              </w:rPr>
              <w:t xml:space="preserve"> justificative, </w:t>
            </w:r>
            <w:proofErr w:type="spellStart"/>
            <w:r w:rsidRPr="002541CD">
              <w:rPr>
                <w:rFonts w:ascii="Times New Roman" w:eastAsia="Calibri" w:hAnsi="Times New Roman"/>
                <w:sz w:val="24"/>
                <w:szCs w:val="24"/>
              </w:rPr>
              <w:t>respectiv</w:t>
            </w:r>
            <w:proofErr w:type="spellEnd"/>
            <w:r w:rsidRPr="002541CD">
              <w:rPr>
                <w:rFonts w:ascii="Times New Roman" w:eastAsia="Calibri" w:hAnsi="Times New Roman"/>
                <w:sz w:val="24"/>
                <w:szCs w:val="24"/>
              </w:rPr>
              <w:t>:</w:t>
            </w:r>
          </w:p>
          <w:p w14:paraId="495DF2EB" w14:textId="77777777" w:rsidR="002541CD" w:rsidRPr="002541CD" w:rsidRDefault="002541CD">
            <w:pPr>
              <w:numPr>
                <w:ilvl w:val="0"/>
                <w:numId w:val="6"/>
              </w:numPr>
              <w:overflowPunct/>
              <w:autoSpaceDE/>
              <w:autoSpaceDN/>
              <w:adjustRightInd/>
              <w:ind w:left="211" w:hanging="211"/>
              <w:jc w:val="both"/>
              <w:textAlignment w:val="auto"/>
              <w:rPr>
                <w:rFonts w:ascii="Times New Roman" w:hAnsi="Times New Roman"/>
                <w:sz w:val="24"/>
                <w:szCs w:val="24"/>
                <w:lang w:eastAsia="ro-RO"/>
              </w:rPr>
            </w:pPr>
            <w:proofErr w:type="spellStart"/>
            <w:r w:rsidRPr="002541CD">
              <w:rPr>
                <w:rFonts w:ascii="Times New Roman" w:hAnsi="Times New Roman"/>
                <w:sz w:val="24"/>
                <w:szCs w:val="24"/>
                <w:lang w:eastAsia="ro-RO"/>
              </w:rPr>
              <w:t>proces</w:t>
            </w:r>
            <w:proofErr w:type="spellEnd"/>
            <w:r w:rsidRPr="002541CD">
              <w:rPr>
                <w:rFonts w:ascii="Times New Roman" w:hAnsi="Times New Roman"/>
                <w:sz w:val="24"/>
                <w:szCs w:val="24"/>
                <w:lang w:eastAsia="ro-RO"/>
              </w:rPr>
              <w:t xml:space="preserve"> verbal de </w:t>
            </w:r>
            <w:proofErr w:type="spellStart"/>
            <w:r w:rsidRPr="002541CD">
              <w:rPr>
                <w:rFonts w:ascii="Times New Roman" w:hAnsi="Times New Roman"/>
                <w:sz w:val="24"/>
                <w:szCs w:val="24"/>
                <w:lang w:eastAsia="ro-RO"/>
              </w:rPr>
              <w:t>predare-</w:t>
            </w:r>
            <w:proofErr w:type="gramStart"/>
            <w:r w:rsidRPr="002541CD">
              <w:rPr>
                <w:rFonts w:ascii="Times New Roman" w:hAnsi="Times New Roman"/>
                <w:sz w:val="24"/>
                <w:szCs w:val="24"/>
                <w:lang w:eastAsia="ro-RO"/>
              </w:rPr>
              <w:t>primire</w:t>
            </w:r>
            <w:proofErr w:type="spellEnd"/>
            <w:r w:rsidRPr="002541CD">
              <w:rPr>
                <w:rFonts w:ascii="Times New Roman" w:hAnsi="Times New Roman"/>
                <w:sz w:val="24"/>
                <w:szCs w:val="24"/>
                <w:lang w:eastAsia="ro-RO"/>
              </w:rPr>
              <w:t>;</w:t>
            </w:r>
            <w:proofErr w:type="gramEnd"/>
            <w:r w:rsidRPr="002541CD">
              <w:rPr>
                <w:rFonts w:ascii="Times New Roman" w:hAnsi="Times New Roman"/>
                <w:sz w:val="24"/>
                <w:szCs w:val="24"/>
                <w:lang w:eastAsia="ro-RO"/>
              </w:rPr>
              <w:t xml:space="preserve"> </w:t>
            </w:r>
          </w:p>
          <w:p w14:paraId="343D0A0C" w14:textId="77777777" w:rsidR="002541CD" w:rsidRPr="002541CD" w:rsidRDefault="002541CD">
            <w:pPr>
              <w:numPr>
                <w:ilvl w:val="0"/>
                <w:numId w:val="6"/>
              </w:numPr>
              <w:overflowPunct/>
              <w:autoSpaceDE/>
              <w:autoSpaceDN/>
              <w:adjustRightInd/>
              <w:ind w:left="211" w:hanging="211"/>
              <w:jc w:val="both"/>
              <w:textAlignment w:val="auto"/>
              <w:rPr>
                <w:rFonts w:ascii="Times New Roman" w:hAnsi="Times New Roman"/>
                <w:sz w:val="24"/>
                <w:szCs w:val="24"/>
                <w:lang w:eastAsia="ro-RO"/>
              </w:rPr>
            </w:pPr>
            <w:proofErr w:type="spellStart"/>
            <w:r w:rsidRPr="002541CD">
              <w:rPr>
                <w:rFonts w:ascii="Times New Roman" w:hAnsi="Times New Roman"/>
                <w:sz w:val="24"/>
                <w:szCs w:val="24"/>
                <w:lang w:eastAsia="ro-RO"/>
              </w:rPr>
              <w:t>proces</w:t>
            </w:r>
            <w:proofErr w:type="spellEnd"/>
            <w:r w:rsidRPr="002541CD">
              <w:rPr>
                <w:rFonts w:ascii="Times New Roman" w:hAnsi="Times New Roman"/>
                <w:sz w:val="24"/>
                <w:szCs w:val="24"/>
                <w:lang w:eastAsia="ro-RO"/>
              </w:rPr>
              <w:t xml:space="preserve">-verbal de </w:t>
            </w:r>
            <w:proofErr w:type="spellStart"/>
            <w:r w:rsidRPr="002541CD">
              <w:rPr>
                <w:rFonts w:ascii="Times New Roman" w:hAnsi="Times New Roman"/>
                <w:sz w:val="24"/>
                <w:szCs w:val="24"/>
                <w:lang w:eastAsia="ro-RO"/>
              </w:rPr>
              <w:t>recepție</w:t>
            </w:r>
            <w:proofErr w:type="spellEnd"/>
            <w:r w:rsidRPr="002541CD">
              <w:rPr>
                <w:rFonts w:ascii="Times New Roman" w:hAnsi="Times New Roman"/>
                <w:sz w:val="24"/>
                <w:szCs w:val="24"/>
                <w:lang w:eastAsia="ro-RO"/>
              </w:rPr>
              <w:t xml:space="preserve"> </w:t>
            </w:r>
            <w:proofErr w:type="spellStart"/>
            <w:proofErr w:type="gramStart"/>
            <w:r w:rsidRPr="002541CD">
              <w:rPr>
                <w:rFonts w:ascii="Times New Roman" w:hAnsi="Times New Roman"/>
                <w:sz w:val="24"/>
                <w:szCs w:val="24"/>
                <w:lang w:eastAsia="ro-RO"/>
              </w:rPr>
              <w:t>cantitativă</w:t>
            </w:r>
            <w:proofErr w:type="spellEnd"/>
            <w:r w:rsidRPr="002541CD">
              <w:rPr>
                <w:rFonts w:ascii="Times New Roman" w:hAnsi="Times New Roman"/>
                <w:sz w:val="24"/>
                <w:szCs w:val="24"/>
                <w:lang w:eastAsia="ro-RO"/>
              </w:rPr>
              <w:t>;</w:t>
            </w:r>
            <w:proofErr w:type="gramEnd"/>
          </w:p>
          <w:p w14:paraId="24B73EAF" w14:textId="77777777" w:rsidR="002541CD" w:rsidRPr="002541CD" w:rsidRDefault="002541CD">
            <w:pPr>
              <w:pStyle w:val="ListParagraph"/>
              <w:numPr>
                <w:ilvl w:val="0"/>
                <w:numId w:val="6"/>
              </w:numPr>
              <w:suppressAutoHyphens/>
              <w:ind w:left="211" w:hanging="211"/>
              <w:jc w:val="both"/>
            </w:pPr>
            <w:proofErr w:type="spellStart"/>
            <w:r w:rsidRPr="002541CD">
              <w:rPr>
                <w:rFonts w:eastAsia="Calibri"/>
                <w:bCs/>
              </w:rPr>
              <w:t>proces</w:t>
            </w:r>
            <w:proofErr w:type="spellEnd"/>
            <w:r w:rsidRPr="002541CD">
              <w:rPr>
                <w:rFonts w:eastAsia="Calibri"/>
                <w:bCs/>
              </w:rPr>
              <w:t xml:space="preserve">-verbal de </w:t>
            </w:r>
            <w:proofErr w:type="spellStart"/>
            <w:r w:rsidRPr="002541CD">
              <w:rPr>
                <w:rFonts w:eastAsia="Calibri"/>
                <w:bCs/>
              </w:rPr>
              <w:t>instalare</w:t>
            </w:r>
            <w:proofErr w:type="spellEnd"/>
            <w:r w:rsidRPr="002541CD">
              <w:rPr>
                <w:rFonts w:eastAsia="Calibri"/>
                <w:bCs/>
              </w:rPr>
              <w:t xml:space="preserve">, </w:t>
            </w:r>
            <w:proofErr w:type="spellStart"/>
            <w:r w:rsidRPr="002541CD">
              <w:rPr>
                <w:rFonts w:eastAsia="Calibri"/>
                <w:bCs/>
              </w:rPr>
              <w:t>punere</w:t>
            </w:r>
            <w:proofErr w:type="spellEnd"/>
            <w:r w:rsidRPr="002541CD">
              <w:rPr>
                <w:rFonts w:eastAsia="Calibri"/>
                <w:bCs/>
              </w:rPr>
              <w:t xml:space="preserve"> </w:t>
            </w:r>
            <w:proofErr w:type="spellStart"/>
            <w:r w:rsidRPr="002541CD">
              <w:rPr>
                <w:rFonts w:eastAsia="Calibri"/>
                <w:bCs/>
              </w:rPr>
              <w:t>în</w:t>
            </w:r>
            <w:proofErr w:type="spellEnd"/>
            <w:r w:rsidRPr="002541CD">
              <w:rPr>
                <w:rFonts w:eastAsia="Calibri"/>
                <w:bCs/>
              </w:rPr>
              <w:t xml:space="preserve"> </w:t>
            </w:r>
            <w:proofErr w:type="spellStart"/>
            <w:r w:rsidRPr="002541CD">
              <w:rPr>
                <w:rFonts w:eastAsia="Calibri"/>
                <w:bCs/>
              </w:rPr>
              <w:t>funcțiune</w:t>
            </w:r>
            <w:proofErr w:type="spellEnd"/>
            <w:r w:rsidRPr="002541CD">
              <w:rPr>
                <w:rFonts w:eastAsia="Calibri"/>
                <w:bCs/>
              </w:rPr>
              <w:t xml:space="preserve"> </w:t>
            </w:r>
            <w:proofErr w:type="spellStart"/>
            <w:r w:rsidRPr="002541CD">
              <w:rPr>
                <w:rFonts w:eastAsia="Calibri"/>
                <w:bCs/>
              </w:rPr>
              <w:t>și</w:t>
            </w:r>
            <w:proofErr w:type="spellEnd"/>
            <w:r w:rsidRPr="002541CD">
              <w:rPr>
                <w:rFonts w:eastAsia="Calibri"/>
                <w:bCs/>
              </w:rPr>
              <w:t xml:space="preserve"> </w:t>
            </w:r>
            <w:proofErr w:type="spellStart"/>
            <w:r w:rsidRPr="002541CD">
              <w:rPr>
                <w:rFonts w:eastAsia="Calibri"/>
                <w:bCs/>
              </w:rPr>
              <w:t>instruire</w:t>
            </w:r>
            <w:proofErr w:type="spellEnd"/>
            <w:r w:rsidRPr="002541CD">
              <w:rPr>
                <w:rFonts w:eastAsia="Calibri"/>
                <w:bCs/>
              </w:rPr>
              <w:t xml:space="preserve"> </w:t>
            </w:r>
            <w:proofErr w:type="gramStart"/>
            <w:r w:rsidRPr="002541CD">
              <w:rPr>
                <w:rFonts w:eastAsia="Calibri"/>
                <w:bCs/>
              </w:rPr>
              <w:t>personal;</w:t>
            </w:r>
            <w:proofErr w:type="gramEnd"/>
          </w:p>
          <w:p w14:paraId="24EC8EA0" w14:textId="77777777" w:rsidR="002541CD" w:rsidRPr="002541CD" w:rsidRDefault="002541CD">
            <w:pPr>
              <w:pStyle w:val="ListParagraph"/>
              <w:numPr>
                <w:ilvl w:val="0"/>
                <w:numId w:val="6"/>
              </w:numPr>
              <w:suppressAutoHyphens/>
              <w:ind w:left="211" w:hanging="211"/>
              <w:jc w:val="both"/>
            </w:pPr>
            <w:proofErr w:type="spellStart"/>
            <w:r w:rsidRPr="002541CD">
              <w:rPr>
                <w:lang w:eastAsia="ro-RO"/>
              </w:rPr>
              <w:t>proces</w:t>
            </w:r>
            <w:proofErr w:type="spellEnd"/>
            <w:r w:rsidRPr="002541CD">
              <w:rPr>
                <w:lang w:eastAsia="ro-RO"/>
              </w:rPr>
              <w:t xml:space="preserve">-verbal de </w:t>
            </w:r>
            <w:proofErr w:type="spellStart"/>
            <w:r w:rsidRPr="002541CD">
              <w:rPr>
                <w:lang w:eastAsia="ro-RO"/>
              </w:rPr>
              <w:t>recepție</w:t>
            </w:r>
            <w:proofErr w:type="spellEnd"/>
            <w:r w:rsidRPr="002541CD">
              <w:rPr>
                <w:lang w:eastAsia="ro-RO"/>
              </w:rPr>
              <w:t xml:space="preserve"> </w:t>
            </w:r>
            <w:proofErr w:type="spellStart"/>
            <w:proofErr w:type="gramStart"/>
            <w:r w:rsidRPr="002541CD">
              <w:rPr>
                <w:lang w:eastAsia="ro-RO"/>
              </w:rPr>
              <w:t>calitativă</w:t>
            </w:r>
            <w:proofErr w:type="spellEnd"/>
            <w:r w:rsidRPr="002541CD">
              <w:t>;</w:t>
            </w:r>
            <w:proofErr w:type="gramEnd"/>
            <w:r w:rsidRPr="002541CD">
              <w:t xml:space="preserve"> </w:t>
            </w:r>
          </w:p>
          <w:p w14:paraId="22285BCE" w14:textId="77777777" w:rsidR="002541CD" w:rsidRPr="002541CD" w:rsidRDefault="002541CD">
            <w:pPr>
              <w:pStyle w:val="ListParagraph"/>
              <w:numPr>
                <w:ilvl w:val="0"/>
                <w:numId w:val="6"/>
              </w:numPr>
              <w:suppressAutoHyphens/>
              <w:ind w:left="211" w:hanging="211"/>
              <w:jc w:val="both"/>
            </w:pPr>
            <w:proofErr w:type="spellStart"/>
            <w:r w:rsidRPr="002541CD">
              <w:rPr>
                <w:rFonts w:eastAsia="Calibri"/>
                <w:bCs/>
              </w:rPr>
              <w:t>declarație</w:t>
            </w:r>
            <w:proofErr w:type="spellEnd"/>
            <w:r w:rsidRPr="002541CD">
              <w:rPr>
                <w:rFonts w:eastAsia="Calibri"/>
                <w:bCs/>
              </w:rPr>
              <w:t xml:space="preserve"> de </w:t>
            </w:r>
            <w:proofErr w:type="spellStart"/>
            <w:proofErr w:type="gramStart"/>
            <w:r w:rsidRPr="002541CD">
              <w:rPr>
                <w:rFonts w:eastAsia="Calibri"/>
                <w:bCs/>
              </w:rPr>
              <w:t>conformitate</w:t>
            </w:r>
            <w:proofErr w:type="spellEnd"/>
            <w:r w:rsidRPr="002541CD">
              <w:rPr>
                <w:rFonts w:eastAsia="Calibri"/>
                <w:bCs/>
              </w:rPr>
              <w:t>;</w:t>
            </w:r>
            <w:proofErr w:type="gramEnd"/>
          </w:p>
          <w:p w14:paraId="032CEB23" w14:textId="4771DA5B" w:rsidR="00220821" w:rsidRPr="002541CD" w:rsidRDefault="002541CD">
            <w:pPr>
              <w:pStyle w:val="ListParagraph"/>
              <w:numPr>
                <w:ilvl w:val="0"/>
                <w:numId w:val="6"/>
              </w:numPr>
              <w:suppressAutoHyphens/>
              <w:ind w:left="211" w:hanging="211"/>
              <w:jc w:val="both"/>
            </w:pPr>
            <w:proofErr w:type="spellStart"/>
            <w:r w:rsidRPr="002541CD">
              <w:rPr>
                <w:rFonts w:eastAsia="Calibri"/>
                <w:bCs/>
              </w:rPr>
              <w:t>certificat</w:t>
            </w:r>
            <w:proofErr w:type="spellEnd"/>
            <w:r w:rsidRPr="002541CD">
              <w:rPr>
                <w:rFonts w:eastAsia="Calibri"/>
                <w:bCs/>
              </w:rPr>
              <w:t xml:space="preserve"> de </w:t>
            </w:r>
            <w:proofErr w:type="spellStart"/>
            <w:r w:rsidRPr="002541CD">
              <w:rPr>
                <w:rFonts w:eastAsia="Calibri"/>
                <w:bCs/>
              </w:rPr>
              <w:t>garanție</w:t>
            </w:r>
            <w:proofErr w:type="spellEnd"/>
            <w:r w:rsidRPr="002541CD">
              <w:rPr>
                <w:rFonts w:eastAsia="Calibri"/>
                <w:bCs/>
              </w:rPr>
              <w:t>.</w:t>
            </w:r>
            <w:r w:rsidRPr="002541CD">
              <w:t xml:space="preserve"> </w:t>
            </w:r>
          </w:p>
        </w:tc>
        <w:tc>
          <w:tcPr>
            <w:tcW w:w="3651" w:type="dxa"/>
            <w:tcMar>
              <w:left w:w="57" w:type="dxa"/>
              <w:right w:w="57" w:type="dxa"/>
            </w:tcMar>
          </w:tcPr>
          <w:p w14:paraId="6D453D68" w14:textId="77777777" w:rsidR="00220821" w:rsidRPr="002541CD" w:rsidRDefault="00220821" w:rsidP="00220821">
            <w:pPr>
              <w:rPr>
                <w:rFonts w:ascii="Times New Roman" w:eastAsia="Calibri" w:hAnsi="Times New Roman"/>
                <w:b/>
                <w:i/>
                <w:sz w:val="24"/>
                <w:szCs w:val="24"/>
                <w:lang w:val="ro-RO"/>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74E3A1F6" w14:textId="77777777" w:rsidTr="00236A72">
        <w:trPr>
          <w:trHeight w:val="566"/>
          <w:jc w:val="center"/>
        </w:trPr>
        <w:tc>
          <w:tcPr>
            <w:tcW w:w="720" w:type="dxa"/>
            <w:tcMar>
              <w:left w:w="57" w:type="dxa"/>
              <w:right w:w="57" w:type="dxa"/>
            </w:tcMar>
          </w:tcPr>
          <w:p w14:paraId="79DAED96" w14:textId="40EA4343" w:rsidR="00220821" w:rsidRPr="002541CD" w:rsidRDefault="00DB6F1E" w:rsidP="00220821">
            <w:pPr>
              <w:rPr>
                <w:rFonts w:ascii="Times New Roman" w:hAnsi="Times New Roman"/>
                <w:sz w:val="24"/>
                <w:szCs w:val="24"/>
              </w:rPr>
            </w:pPr>
            <w:r w:rsidRPr="002541CD">
              <w:rPr>
                <w:rFonts w:ascii="Times New Roman" w:hAnsi="Times New Roman"/>
                <w:sz w:val="24"/>
                <w:szCs w:val="24"/>
              </w:rPr>
              <w:t>7</w:t>
            </w:r>
          </w:p>
        </w:tc>
        <w:tc>
          <w:tcPr>
            <w:tcW w:w="6025" w:type="dxa"/>
            <w:tcMar>
              <w:left w:w="57" w:type="dxa"/>
              <w:right w:w="57" w:type="dxa"/>
            </w:tcMar>
          </w:tcPr>
          <w:p w14:paraId="68F8965B" w14:textId="77777777" w:rsidR="002541CD" w:rsidRPr="002541CD" w:rsidRDefault="002541CD" w:rsidP="002541CD">
            <w:pPr>
              <w:overflowPunct/>
              <w:ind w:right="282"/>
              <w:jc w:val="both"/>
              <w:textAlignment w:val="auto"/>
              <w:rPr>
                <w:rFonts w:ascii="Times New Roman" w:hAnsi="Times New Roman"/>
                <w:b/>
                <w:bCs/>
                <w:kern w:val="28"/>
                <w:sz w:val="24"/>
                <w:szCs w:val="24"/>
              </w:rPr>
            </w:pPr>
            <w:r w:rsidRPr="002541CD">
              <w:rPr>
                <w:rFonts w:ascii="Times New Roman" w:hAnsi="Times New Roman"/>
                <w:b/>
                <w:bCs/>
                <w:kern w:val="28"/>
                <w:sz w:val="24"/>
                <w:szCs w:val="24"/>
              </w:rPr>
              <w:t>PREVEDERI CONTRACTUALE</w:t>
            </w:r>
          </w:p>
          <w:p w14:paraId="5ED99D0F" w14:textId="23AD059D" w:rsidR="00220821" w:rsidRPr="002541CD" w:rsidRDefault="002541CD" w:rsidP="002541CD">
            <w:pPr>
              <w:widowControl w:val="0"/>
              <w:jc w:val="both"/>
              <w:rPr>
                <w:rFonts w:ascii="Times New Roman" w:hAnsi="Times New Roman"/>
                <w:sz w:val="24"/>
                <w:szCs w:val="24"/>
              </w:rPr>
            </w:pPr>
            <w:r w:rsidRPr="002541CD">
              <w:rPr>
                <w:rFonts w:ascii="Times New Roman" w:hAnsi="Times New Roman"/>
                <w:sz w:val="24"/>
                <w:szCs w:val="24"/>
              </w:rPr>
              <w:t xml:space="preserve">Nu se </w:t>
            </w:r>
            <w:proofErr w:type="spellStart"/>
            <w:r w:rsidRPr="002541CD">
              <w:rPr>
                <w:rFonts w:ascii="Times New Roman" w:hAnsi="Times New Roman"/>
                <w:sz w:val="24"/>
                <w:szCs w:val="24"/>
              </w:rPr>
              <w:t>acceptă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actualizarea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prețului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contractului</w:t>
            </w:r>
            <w:proofErr w:type="spellEnd"/>
          </w:p>
        </w:tc>
        <w:tc>
          <w:tcPr>
            <w:tcW w:w="3651" w:type="dxa"/>
            <w:tcMar>
              <w:left w:w="57" w:type="dxa"/>
              <w:right w:w="57" w:type="dxa"/>
            </w:tcMar>
          </w:tcPr>
          <w:p w14:paraId="5D6B352B" w14:textId="4C4FE192" w:rsidR="00220821" w:rsidRPr="002541CD" w:rsidRDefault="00C11C7F"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shd w:val="clear" w:color="auto" w:fill="auto"/>
            <w:vAlign w:val="center"/>
          </w:tcPr>
          <w:p w14:paraId="34975A5F"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413A7B" w:rsidRPr="005670AC" w14:paraId="154D24FE" w14:textId="77777777" w:rsidTr="0061247C">
        <w:trPr>
          <w:trHeight w:hRule="exact" w:val="288"/>
        </w:trPr>
        <w:tc>
          <w:tcPr>
            <w:tcW w:w="941" w:type="dxa"/>
            <w:shd w:val="clear" w:color="auto" w:fill="auto"/>
            <w:vAlign w:val="center"/>
          </w:tcPr>
          <w:p w14:paraId="10FC4AA1" w14:textId="77777777" w:rsidR="00413A7B" w:rsidRPr="005670AC" w:rsidRDefault="00413A7B">
            <w:pPr>
              <w:pStyle w:val="ListParagraph"/>
              <w:numPr>
                <w:ilvl w:val="0"/>
                <w:numId w:val="2"/>
              </w:numPr>
              <w:jc w:val="both"/>
              <w:rPr>
                <w:rFonts w:eastAsia="Calibri"/>
                <w:sz w:val="22"/>
                <w:szCs w:val="22"/>
                <w:lang w:val="ro-RO"/>
              </w:rPr>
            </w:pPr>
          </w:p>
        </w:tc>
        <w:tc>
          <w:tcPr>
            <w:tcW w:w="3999" w:type="dxa"/>
            <w:shd w:val="clear" w:color="auto" w:fill="auto"/>
            <w:vAlign w:val="center"/>
          </w:tcPr>
          <w:p w14:paraId="39C7CBC5" w14:textId="3BFA51AC" w:rsidR="00413A7B" w:rsidRPr="008F3B78" w:rsidRDefault="00413A7B" w:rsidP="00413A7B">
            <w:pPr>
              <w:rPr>
                <w:rFonts w:ascii="Times New Roman" w:hAnsi="Times New Roman"/>
                <w:sz w:val="22"/>
                <w:szCs w:val="22"/>
              </w:rPr>
            </w:pPr>
            <w:r>
              <w:rPr>
                <w:rFonts w:ascii="Times New Roman" w:hAnsi="Times New Roman"/>
                <w:sz w:val="22"/>
                <w:szCs w:val="22"/>
                <w:lang w:eastAsia="zh-CN"/>
              </w:rPr>
              <w:t>Carmen-Gabriela SÎRBU</w:t>
            </w:r>
          </w:p>
        </w:tc>
        <w:tc>
          <w:tcPr>
            <w:tcW w:w="4548" w:type="dxa"/>
            <w:shd w:val="clear" w:color="auto" w:fill="auto"/>
            <w:vAlign w:val="center"/>
          </w:tcPr>
          <w:p w14:paraId="40E110C5" w14:textId="095A4DC4" w:rsidR="00413A7B" w:rsidRPr="008F3B78" w:rsidRDefault="00413A7B" w:rsidP="00413A7B">
            <w:pPr>
              <w:rPr>
                <w:rFonts w:ascii="Times New Roman" w:hAnsi="Times New Roman"/>
                <w:sz w:val="22"/>
                <w:szCs w:val="22"/>
              </w:rPr>
            </w:pPr>
            <w:r>
              <w:rPr>
                <w:rFonts w:ascii="Times New Roman" w:hAnsi="Times New Roman"/>
                <w:sz w:val="22"/>
                <w:szCs w:val="22"/>
                <w:lang w:eastAsia="ro-RO"/>
              </w:rPr>
              <w:t xml:space="preserve">Director </w:t>
            </w:r>
            <w:proofErr w:type="spellStart"/>
            <w:r>
              <w:rPr>
                <w:rFonts w:ascii="Times New Roman" w:hAnsi="Times New Roman"/>
                <w:sz w:val="22"/>
                <w:szCs w:val="22"/>
                <w:lang w:eastAsia="ro-RO"/>
              </w:rPr>
              <w:t>Interimar</w:t>
            </w:r>
            <w:proofErr w:type="spellEnd"/>
            <w:r>
              <w:rPr>
                <w:rFonts w:ascii="Times New Roman" w:hAnsi="Times New Roman"/>
                <w:sz w:val="22"/>
                <w:szCs w:val="22"/>
                <w:lang w:eastAsia="ro-RO"/>
              </w:rPr>
              <w:t xml:space="preserve"> General </w:t>
            </w:r>
            <w:proofErr w:type="spellStart"/>
            <w:r>
              <w:rPr>
                <w:rFonts w:ascii="Times New Roman" w:hAnsi="Times New Roman"/>
                <w:sz w:val="22"/>
                <w:szCs w:val="22"/>
                <w:lang w:eastAsia="ro-RO"/>
              </w:rPr>
              <w:t>Administrativ</w:t>
            </w:r>
            <w:proofErr w:type="spellEnd"/>
          </w:p>
        </w:tc>
      </w:tr>
      <w:tr w:rsidR="00413A7B" w:rsidRPr="005670AC" w14:paraId="67C0B92C" w14:textId="77777777" w:rsidTr="0061247C">
        <w:trPr>
          <w:trHeight w:hRule="exact" w:val="288"/>
        </w:trPr>
        <w:tc>
          <w:tcPr>
            <w:tcW w:w="941" w:type="dxa"/>
            <w:shd w:val="clear" w:color="auto" w:fill="auto"/>
            <w:vAlign w:val="center"/>
          </w:tcPr>
          <w:p w14:paraId="410239E7" w14:textId="77777777" w:rsidR="00413A7B" w:rsidRPr="005670AC" w:rsidRDefault="00413A7B">
            <w:pPr>
              <w:pStyle w:val="ListParagraph"/>
              <w:numPr>
                <w:ilvl w:val="0"/>
                <w:numId w:val="2"/>
              </w:numPr>
              <w:jc w:val="both"/>
              <w:rPr>
                <w:rFonts w:eastAsia="Calibri"/>
                <w:sz w:val="22"/>
                <w:szCs w:val="22"/>
                <w:lang w:val="ro-RO"/>
              </w:rPr>
            </w:pPr>
          </w:p>
        </w:tc>
        <w:tc>
          <w:tcPr>
            <w:tcW w:w="3999" w:type="dxa"/>
            <w:shd w:val="clear" w:color="auto" w:fill="auto"/>
            <w:vAlign w:val="center"/>
          </w:tcPr>
          <w:p w14:paraId="0D74274A" w14:textId="686610FF" w:rsidR="00413A7B" w:rsidRPr="008F3B78" w:rsidRDefault="00413A7B" w:rsidP="00413A7B">
            <w:pPr>
              <w:rPr>
                <w:rFonts w:ascii="Times New Roman" w:hAnsi="Times New Roman"/>
                <w:sz w:val="22"/>
                <w:szCs w:val="22"/>
                <w:lang w:eastAsia="zh-CN"/>
              </w:rPr>
            </w:pPr>
            <w:r>
              <w:rPr>
                <w:rFonts w:ascii="Times New Roman" w:hAnsi="Times New Roman"/>
                <w:sz w:val="22"/>
                <w:szCs w:val="22"/>
                <w:lang w:eastAsia="zh-CN"/>
              </w:rPr>
              <w:t>Dănuț LEFTER</w:t>
            </w:r>
          </w:p>
        </w:tc>
        <w:tc>
          <w:tcPr>
            <w:tcW w:w="4548" w:type="dxa"/>
            <w:shd w:val="clear" w:color="auto" w:fill="auto"/>
            <w:vAlign w:val="center"/>
          </w:tcPr>
          <w:p w14:paraId="2EA6FAB4" w14:textId="77777777" w:rsidR="00413A7B" w:rsidRDefault="00413A7B" w:rsidP="00413A7B">
            <w:pPr>
              <w:rPr>
                <w:rFonts w:ascii="Times New Roman" w:hAnsi="Times New Roman"/>
                <w:sz w:val="22"/>
                <w:szCs w:val="22"/>
                <w:lang w:eastAsia="ro-RO"/>
              </w:rPr>
            </w:pPr>
            <w:r w:rsidRPr="008F3B78">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Adjunct</w:t>
            </w:r>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
          <w:p w14:paraId="3C140997" w14:textId="56EC8CBA" w:rsidR="00413A7B" w:rsidRPr="008F3B78" w:rsidRDefault="00413A7B" w:rsidP="00413A7B">
            <w:pPr>
              <w:rPr>
                <w:rFonts w:ascii="Times New Roman" w:hAnsi="Times New Roman"/>
                <w:sz w:val="22"/>
                <w:szCs w:val="22"/>
                <w:lang w:eastAsia="ro-RO"/>
              </w:rPr>
            </w:pP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4131B737" w:rsidR="002269A3" w:rsidRPr="008A3D69" w:rsidRDefault="0008326B" w:rsidP="002269A3">
            <w:pPr>
              <w:rPr>
                <w:rFonts w:ascii="Times New Roman" w:hAnsi="Times New Roman"/>
                <w:sz w:val="22"/>
                <w:szCs w:val="22"/>
              </w:rPr>
            </w:pPr>
            <w:r w:rsidRPr="008A3D69">
              <w:rPr>
                <w:rFonts w:ascii="Times New Roman" w:hAnsi="Times New Roman"/>
                <w:sz w:val="22"/>
                <w:szCs w:val="22"/>
                <w:lang w:eastAsia="zh-CN"/>
              </w:rPr>
              <w:t>Mihai IRIMIA</w:t>
            </w:r>
          </w:p>
        </w:tc>
        <w:tc>
          <w:tcPr>
            <w:tcW w:w="4548" w:type="dxa"/>
            <w:tcBorders>
              <w:top w:val="single" w:sz="4" w:space="0" w:color="auto"/>
              <w:left w:val="single" w:sz="4" w:space="0" w:color="auto"/>
              <w:bottom w:val="single" w:sz="4" w:space="0" w:color="auto"/>
              <w:right w:val="single" w:sz="4" w:space="0" w:color="auto"/>
            </w:tcBorders>
          </w:tcPr>
          <w:p w14:paraId="1922725C" w14:textId="55D3C72A" w:rsidR="002269A3" w:rsidRPr="00242C3C" w:rsidRDefault="002269A3" w:rsidP="002269A3">
            <w:pPr>
              <w:rPr>
                <w:rFonts w:ascii="Times New Roman" w:hAnsi="Times New Roman"/>
                <w:sz w:val="22"/>
                <w:szCs w:val="22"/>
              </w:rPr>
            </w:pPr>
            <w:r w:rsidRPr="00242C3C">
              <w:rPr>
                <w:rFonts w:ascii="Times New Roman" w:hAnsi="Times New Roman"/>
                <w:sz w:val="22"/>
                <w:szCs w:val="22"/>
                <w:lang w:eastAsia="zh-CN"/>
              </w:rPr>
              <w:t xml:space="preserve">Administrator </w:t>
            </w:r>
            <w:proofErr w:type="spellStart"/>
            <w:r w:rsidR="0008326B" w:rsidRPr="00242C3C">
              <w:rPr>
                <w:rFonts w:ascii="Times New Roman" w:hAnsi="Times New Roman"/>
                <w:sz w:val="22"/>
                <w:szCs w:val="22"/>
                <w:lang w:eastAsia="zh-CN"/>
              </w:rPr>
              <w:t>financiar</w:t>
            </w:r>
            <w:proofErr w:type="spellEnd"/>
            <w:r w:rsidRPr="00242C3C">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8A3D69" w:rsidRDefault="002269A3" w:rsidP="002269A3">
            <w:pPr>
              <w:rPr>
                <w:rFonts w:ascii="Times New Roman" w:hAnsi="Times New Roman"/>
                <w:sz w:val="22"/>
                <w:szCs w:val="22"/>
                <w:lang w:val="ro-RO"/>
              </w:rPr>
            </w:pPr>
            <w:r w:rsidRPr="008A3D69">
              <w:rPr>
                <w:rFonts w:ascii="Times New Roman" w:hAnsi="Times New Roman"/>
                <w:sz w:val="22"/>
                <w:szCs w:val="22"/>
              </w:rPr>
              <w:t>Cosmina-C</w:t>
            </w:r>
            <w:r w:rsidRPr="008A3D69">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242C3C" w:rsidRDefault="002269A3" w:rsidP="002269A3">
            <w:pPr>
              <w:rPr>
                <w:rFonts w:ascii="Times New Roman" w:hAnsi="Times New Roman"/>
                <w:sz w:val="22"/>
                <w:szCs w:val="22"/>
              </w:rPr>
            </w:pPr>
            <w:r w:rsidRPr="00242C3C">
              <w:rPr>
                <w:rFonts w:ascii="Times New Roman" w:hAnsi="Times New Roman"/>
                <w:sz w:val="22"/>
                <w:szCs w:val="22"/>
                <w:lang w:eastAsia="zh-CN"/>
              </w:rPr>
              <w:t xml:space="preserve">Administrator </w:t>
            </w:r>
            <w:proofErr w:type="spellStart"/>
            <w:r w:rsidRPr="00242C3C">
              <w:rPr>
                <w:rFonts w:ascii="Times New Roman" w:hAnsi="Times New Roman"/>
                <w:sz w:val="22"/>
                <w:szCs w:val="22"/>
                <w:lang w:eastAsia="zh-CN"/>
              </w:rPr>
              <w:t>patrimoniu</w:t>
            </w:r>
            <w:proofErr w:type="spellEnd"/>
          </w:p>
        </w:tc>
      </w:tr>
      <w:tr w:rsidR="008A3D69" w:rsidRPr="005670AC" w14:paraId="0C7F86D3" w14:textId="77777777" w:rsidTr="00427293">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6D0B4E41" w:rsidR="008A3D69" w:rsidRPr="008A3D69" w:rsidRDefault="008A3D69" w:rsidP="008A3D69">
            <w:pPr>
              <w:rPr>
                <w:rFonts w:ascii="Times New Roman" w:hAnsi="Times New Roman"/>
                <w:sz w:val="24"/>
                <w:szCs w:val="24"/>
                <w:lang w:val="pt-BR"/>
              </w:rPr>
            </w:pPr>
            <w:proofErr w:type="spellStart"/>
            <w:r w:rsidRPr="008A3D69">
              <w:rPr>
                <w:rFonts w:ascii="Times New Roman" w:hAnsi="Times New Roman"/>
                <w:color w:val="333333"/>
                <w:sz w:val="24"/>
                <w:szCs w:val="24"/>
              </w:rPr>
              <w:t>Timofti</w:t>
            </w:r>
            <w:proofErr w:type="spellEnd"/>
            <w:r w:rsidRPr="008A3D69">
              <w:rPr>
                <w:rFonts w:ascii="Times New Roman" w:hAnsi="Times New Roman"/>
                <w:color w:val="333333"/>
                <w:sz w:val="24"/>
                <w:szCs w:val="24"/>
              </w:rPr>
              <w:t xml:space="preserve"> Mihaela</w:t>
            </w:r>
          </w:p>
        </w:tc>
        <w:tc>
          <w:tcPr>
            <w:tcW w:w="4548" w:type="dxa"/>
            <w:tcBorders>
              <w:top w:val="single" w:sz="4" w:space="0" w:color="auto"/>
              <w:left w:val="single" w:sz="4" w:space="0" w:color="auto"/>
              <w:bottom w:val="single" w:sz="4" w:space="0" w:color="auto"/>
              <w:right w:val="single" w:sz="4" w:space="0" w:color="auto"/>
            </w:tcBorders>
          </w:tcPr>
          <w:p w14:paraId="56B5836B" w14:textId="6B1E5F5E" w:rsidR="008A3D69" w:rsidRPr="00242C3C" w:rsidRDefault="008A3D69" w:rsidP="008A3D69">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Chimie, </w:t>
            </w:r>
            <w:proofErr w:type="spellStart"/>
            <w:r w:rsidRPr="00242C3C">
              <w:rPr>
                <w:rFonts w:ascii="Times New Roman" w:hAnsi="Times New Roman"/>
                <w:sz w:val="22"/>
                <w:szCs w:val="22"/>
              </w:rPr>
              <w:t>Fizică</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și</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Mediu</w:t>
            </w:r>
            <w:proofErr w:type="spellEnd"/>
          </w:p>
        </w:tc>
      </w:tr>
      <w:tr w:rsidR="008A3D69" w:rsidRPr="005670AC" w14:paraId="65332602" w14:textId="77777777" w:rsidTr="00427293">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A3D69" w:rsidRPr="008A3D69" w:rsidRDefault="008A3D69" w:rsidP="008A3D69">
            <w:pPr>
              <w:pStyle w:val="Default"/>
              <w:numPr>
                <w:ilvl w:val="0"/>
                <w:numId w:val="2"/>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797A7B89" w:rsidR="008A3D69" w:rsidRPr="008A3D69" w:rsidRDefault="008A3D69" w:rsidP="008A3D69">
            <w:pPr>
              <w:rPr>
                <w:rFonts w:ascii="Times New Roman" w:hAnsi="Times New Roman"/>
                <w:sz w:val="24"/>
                <w:szCs w:val="24"/>
                <w:lang w:val="pt-BR"/>
              </w:rPr>
            </w:pPr>
            <w:proofErr w:type="spellStart"/>
            <w:r w:rsidRPr="008A3D69">
              <w:rPr>
                <w:rFonts w:ascii="Times New Roman" w:hAnsi="Times New Roman"/>
                <w:color w:val="333333"/>
                <w:sz w:val="24"/>
                <w:szCs w:val="24"/>
              </w:rPr>
              <w:t>Pacuraru</w:t>
            </w:r>
            <w:proofErr w:type="spellEnd"/>
            <w:r w:rsidRPr="008A3D69">
              <w:rPr>
                <w:rFonts w:ascii="Times New Roman" w:hAnsi="Times New Roman"/>
                <w:color w:val="333333"/>
                <w:sz w:val="24"/>
                <w:szCs w:val="24"/>
              </w:rPr>
              <w:t xml:space="preserve"> </w:t>
            </w:r>
            <w:proofErr w:type="spellStart"/>
            <w:r w:rsidRPr="008A3D69">
              <w:rPr>
                <w:rFonts w:ascii="Times New Roman" w:hAnsi="Times New Roman"/>
                <w:color w:val="333333"/>
                <w:sz w:val="24"/>
                <w:szCs w:val="24"/>
              </w:rPr>
              <w:t>Sandita</w:t>
            </w:r>
            <w:proofErr w:type="spellEnd"/>
          </w:p>
        </w:tc>
        <w:tc>
          <w:tcPr>
            <w:tcW w:w="4548" w:type="dxa"/>
            <w:tcBorders>
              <w:top w:val="single" w:sz="4" w:space="0" w:color="auto"/>
              <w:left w:val="single" w:sz="4" w:space="0" w:color="auto"/>
              <w:bottom w:val="single" w:sz="4" w:space="0" w:color="auto"/>
              <w:right w:val="single" w:sz="4" w:space="0" w:color="auto"/>
            </w:tcBorders>
          </w:tcPr>
          <w:p w14:paraId="7976FF75" w14:textId="353CBCE5" w:rsidR="008A3D69" w:rsidRPr="00242C3C" w:rsidRDefault="008A3D69" w:rsidP="008A3D69">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w:t>
            </w:r>
            <w:proofErr w:type="spellStart"/>
            <w:r w:rsidRPr="00242C3C">
              <w:rPr>
                <w:rFonts w:ascii="Times New Roman" w:hAnsi="Times New Roman"/>
                <w:sz w:val="22"/>
                <w:szCs w:val="22"/>
              </w:rPr>
              <w:t>Arhitectură</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Navală</w:t>
            </w:r>
            <w:proofErr w:type="spellEnd"/>
          </w:p>
        </w:tc>
      </w:tr>
      <w:tr w:rsidR="008A3D69" w:rsidRPr="005670AC" w14:paraId="48121FDC" w14:textId="77777777" w:rsidTr="00427293">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03BCDC46" w:rsidR="008A3D69" w:rsidRPr="008A3D69" w:rsidRDefault="008A3D69" w:rsidP="008A3D69">
            <w:pPr>
              <w:rPr>
                <w:rFonts w:ascii="Times New Roman" w:hAnsi="Times New Roman"/>
                <w:sz w:val="24"/>
                <w:szCs w:val="24"/>
                <w:lang w:val="pt-BR"/>
              </w:rPr>
            </w:pPr>
            <w:r w:rsidRPr="008A3D69">
              <w:rPr>
                <w:rFonts w:ascii="Times New Roman" w:hAnsi="Times New Roman"/>
                <w:color w:val="333333"/>
                <w:sz w:val="24"/>
                <w:szCs w:val="24"/>
              </w:rPr>
              <w:t>Stancu Adriana</w:t>
            </w:r>
          </w:p>
        </w:tc>
        <w:tc>
          <w:tcPr>
            <w:tcW w:w="4548" w:type="dxa"/>
            <w:tcBorders>
              <w:top w:val="single" w:sz="4" w:space="0" w:color="auto"/>
              <w:left w:val="single" w:sz="4" w:space="0" w:color="auto"/>
              <w:bottom w:val="single" w:sz="4" w:space="0" w:color="auto"/>
              <w:right w:val="single" w:sz="4" w:space="0" w:color="auto"/>
            </w:tcBorders>
          </w:tcPr>
          <w:p w14:paraId="45ED9FA4" w14:textId="02D1358B" w:rsidR="008A3D69" w:rsidRPr="00242C3C" w:rsidRDefault="00242C3C" w:rsidP="008A3D69">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w:t>
            </w:r>
            <w:proofErr w:type="spellStart"/>
            <w:r w:rsidRPr="00242C3C">
              <w:rPr>
                <w:rFonts w:ascii="Times New Roman" w:hAnsi="Times New Roman"/>
                <w:sz w:val="22"/>
                <w:szCs w:val="22"/>
              </w:rPr>
              <w:t>Științe</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Juridice</w:t>
            </w:r>
            <w:proofErr w:type="spellEnd"/>
          </w:p>
        </w:tc>
      </w:tr>
      <w:tr w:rsidR="00427293" w:rsidRPr="005670AC" w14:paraId="48E5EEF2" w14:textId="77777777" w:rsidTr="00427293">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427293" w:rsidRPr="008A3D69" w:rsidRDefault="0042729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1ACA834D" w:rsidR="00427293" w:rsidRPr="008A3D69" w:rsidRDefault="008A3D69" w:rsidP="00427293">
            <w:pPr>
              <w:rPr>
                <w:rFonts w:ascii="Times New Roman" w:hAnsi="Times New Roman"/>
                <w:sz w:val="22"/>
                <w:szCs w:val="22"/>
                <w:lang w:val="nl-NL" w:eastAsia="ro-RO"/>
              </w:rPr>
            </w:pPr>
            <w:r w:rsidRPr="008A3D69">
              <w:rPr>
                <w:rFonts w:ascii="Times New Roman" w:hAnsi="Times New Roman"/>
                <w:iCs/>
                <w:sz w:val="22"/>
                <w:szCs w:val="22"/>
              </w:rPr>
              <w:t xml:space="preserve">Radu </w:t>
            </w:r>
            <w:proofErr w:type="spellStart"/>
            <w:r w:rsidRPr="008A3D69">
              <w:rPr>
                <w:rFonts w:ascii="Times New Roman" w:hAnsi="Times New Roman"/>
                <w:iCs/>
                <w:sz w:val="22"/>
                <w:szCs w:val="22"/>
              </w:rPr>
              <w:t>Bosoanca</w:t>
            </w:r>
            <w:proofErr w:type="spellEnd"/>
          </w:p>
        </w:tc>
        <w:tc>
          <w:tcPr>
            <w:tcW w:w="4548" w:type="dxa"/>
            <w:tcBorders>
              <w:top w:val="single" w:sz="4" w:space="0" w:color="auto"/>
              <w:left w:val="single" w:sz="4" w:space="0" w:color="auto"/>
              <w:bottom w:val="single" w:sz="4" w:space="0" w:color="auto"/>
              <w:right w:val="single" w:sz="4" w:space="0" w:color="auto"/>
            </w:tcBorders>
          </w:tcPr>
          <w:p w14:paraId="307663F8" w14:textId="14A64D58" w:rsidR="00427293" w:rsidRPr="00242C3C" w:rsidRDefault="00242C3C" w:rsidP="00427293">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w:t>
            </w:r>
            <w:proofErr w:type="spellStart"/>
            <w:r w:rsidRPr="00242C3C">
              <w:rPr>
                <w:rFonts w:ascii="Times New Roman" w:hAnsi="Times New Roman"/>
                <w:sz w:val="22"/>
                <w:szCs w:val="22"/>
              </w:rPr>
              <w:t>Arhitectură</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Navală</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E4DCE" w14:textId="77777777" w:rsidR="006A226E" w:rsidRDefault="006A226E">
      <w:r>
        <w:separator/>
      </w:r>
    </w:p>
  </w:endnote>
  <w:endnote w:type="continuationSeparator" w:id="0">
    <w:p w14:paraId="426E540E" w14:textId="77777777" w:rsidR="006A226E" w:rsidRDefault="006A2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BFFC0" w14:textId="77777777" w:rsidR="006A226E" w:rsidRDefault="006A226E">
      <w:r>
        <w:separator/>
      </w:r>
    </w:p>
  </w:footnote>
  <w:footnote w:type="continuationSeparator" w:id="0">
    <w:p w14:paraId="0AAFC69A" w14:textId="77777777" w:rsidR="006A226E" w:rsidRDefault="006A22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9"/>
  </w:num>
  <w:num w:numId="2" w16cid:durableId="1648436590">
    <w:abstractNumId w:val="8"/>
  </w:num>
  <w:num w:numId="3" w16cid:durableId="1516844349">
    <w:abstractNumId w:val="4"/>
  </w:num>
  <w:num w:numId="4" w16cid:durableId="1471093745">
    <w:abstractNumId w:val="5"/>
  </w:num>
  <w:num w:numId="5" w16cid:durableId="361593619">
    <w:abstractNumId w:val="6"/>
  </w:num>
  <w:num w:numId="6" w16cid:durableId="14824870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26B"/>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2C3C"/>
    <w:rsid w:val="002536D9"/>
    <w:rsid w:val="002541CD"/>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87B2F"/>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26E"/>
    <w:rsid w:val="006A2D67"/>
    <w:rsid w:val="006A55CE"/>
    <w:rsid w:val="006B0A77"/>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D69"/>
    <w:rsid w:val="008A4ED9"/>
    <w:rsid w:val="008A5BFE"/>
    <w:rsid w:val="008A6FE0"/>
    <w:rsid w:val="008A7335"/>
    <w:rsid w:val="008B61F1"/>
    <w:rsid w:val="008C0005"/>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4491"/>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7434"/>
    <w:rsid w:val="00A61E5B"/>
    <w:rsid w:val="00A63456"/>
    <w:rsid w:val="00A64AAA"/>
    <w:rsid w:val="00A6590C"/>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2541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541CD"/>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3445</Words>
  <Characters>19641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34</cp:revision>
  <cp:lastPrinted>2025-02-25T08:00:00Z</cp:lastPrinted>
  <dcterms:created xsi:type="dcterms:W3CDTF">2024-08-30T11:36:00Z</dcterms:created>
  <dcterms:modified xsi:type="dcterms:W3CDTF">2025-08-06T05:18:00Z</dcterms:modified>
</cp:coreProperties>
</file>