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756A785" w14:textId="77777777" w:rsidR="00423F18" w:rsidRPr="00F85B7B" w:rsidRDefault="00423F18" w:rsidP="00423F1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>
        <w:rPr>
          <w:rFonts w:ascii="Arial Narrow" w:hAnsi="Arial Narrow"/>
          <w:b/>
          <w:i/>
          <w:noProof/>
          <w:sz w:val="24"/>
          <w:szCs w:val="24"/>
          <w:lang w:val="ro-RO"/>
        </w:rPr>
        <w:t>Formularul 5 – Declarație privind conflictul de interese</w:t>
      </w:r>
    </w:p>
    <w:p w14:paraId="5E39B80D" w14:textId="77777777" w:rsidR="00423F18" w:rsidRPr="00F85B7B" w:rsidRDefault="00423F1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92DCF0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629DDFC9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>ăm</w:t>
      </w:r>
      <w:r w:rsidR="00EC7682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EC7682">
        <w:rPr>
          <w:rFonts w:ascii="Arial Narrow" w:hAnsi="Arial Narrow" w:cs="Arial"/>
          <w:sz w:val="24"/>
          <w:szCs w:val="24"/>
          <w:lang w:val="ro-RO"/>
        </w:rPr>
        <w:t>„</w:t>
      </w:r>
      <w:r w:rsidR="00323B21" w:rsidRPr="00323B21">
        <w:rPr>
          <w:rFonts w:ascii="Arial Narrow" w:hAnsi="Arial Narrow"/>
          <w:i/>
          <w:sz w:val="24"/>
          <w:szCs w:val="24"/>
          <w:lang w:val="it-IT"/>
        </w:rPr>
        <w:t>Servicii coffee break pentru conferința de lansare proiect ROMD00388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627B6B0D" w14:textId="0F262951" w:rsidR="003C549E" w:rsidRDefault="00323B21" w:rsidP="00323B21">
      <w:pPr>
        <w:ind w:right="-31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323B21">
        <w:rPr>
          <w:rFonts w:ascii="Times New Roman" w:eastAsia="Times New Roman" w:hAnsi="Times New Roman"/>
          <w:b/>
          <w:sz w:val="24"/>
          <w:szCs w:val="24"/>
          <w:lang w:val="ro-RO"/>
        </w:rPr>
        <w:t>Servicii coffee break pentru conferința de lansare proiect ROMD00388</w:t>
      </w:r>
    </w:p>
    <w:p w14:paraId="3F5DC7DB" w14:textId="77777777" w:rsidR="00323B21" w:rsidRDefault="00323B21" w:rsidP="00461CF8">
      <w:pPr>
        <w:ind w:right="14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CB6290C" w14:textId="77777777" w:rsidR="00323B21" w:rsidRPr="00595EFA" w:rsidRDefault="00323B21" w:rsidP="00323B21">
      <w:pPr>
        <w:ind w:right="-312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969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037"/>
        <w:gridCol w:w="630"/>
        <w:gridCol w:w="1170"/>
        <w:gridCol w:w="2070"/>
        <w:gridCol w:w="2250"/>
      </w:tblGrid>
      <w:tr w:rsidR="00323B21" w:rsidRPr="00D04227" w14:paraId="19FE3EA6" w14:textId="77777777" w:rsidTr="00323B21">
        <w:tc>
          <w:tcPr>
            <w:tcW w:w="540" w:type="dxa"/>
            <w:vAlign w:val="center"/>
          </w:tcPr>
          <w:p w14:paraId="6A64B1A4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Nr</w:t>
            </w:r>
            <w:r w:rsidRPr="00D04227">
              <w:rPr>
                <w:rFonts w:ascii="Times New Roman" w:eastAsia="Calibri" w:hAnsi="Times New Roman"/>
                <w:b/>
                <w:iCs/>
                <w:highlight w:val="yellow"/>
                <w:lang w:val="ro-RO"/>
              </w:rPr>
              <w:t xml:space="preserve"> 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>cr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t</w:t>
            </w:r>
          </w:p>
        </w:tc>
        <w:tc>
          <w:tcPr>
            <w:tcW w:w="3037" w:type="dxa"/>
            <w:vAlign w:val="center"/>
          </w:tcPr>
          <w:p w14:paraId="33FFD1DF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630" w:type="dxa"/>
            <w:vAlign w:val="center"/>
          </w:tcPr>
          <w:p w14:paraId="78232410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1170" w:type="dxa"/>
            <w:vAlign w:val="center"/>
          </w:tcPr>
          <w:p w14:paraId="772B61A9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Cantitatea</w:t>
            </w:r>
          </w:p>
          <w:p w14:paraId="564E874E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16182757" w14:textId="77777777" w:rsidR="00323B2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unitar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37A9E90E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 xml:space="preserve"> RON fără TVA</w:t>
            </w:r>
          </w:p>
        </w:tc>
        <w:tc>
          <w:tcPr>
            <w:tcW w:w="2250" w:type="dxa"/>
            <w:vAlign w:val="center"/>
          </w:tcPr>
          <w:p w14:paraId="0C5E9D9F" w14:textId="77777777" w:rsidR="00323B21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total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24D1A6F1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RON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323B21" w:rsidRPr="00D04227" w14:paraId="09DDAD41" w14:textId="77777777" w:rsidTr="00323B21">
        <w:tc>
          <w:tcPr>
            <w:tcW w:w="540" w:type="dxa"/>
            <w:vAlign w:val="center"/>
          </w:tcPr>
          <w:p w14:paraId="49B62AA4" w14:textId="77777777" w:rsidR="00323B21" w:rsidRPr="00D04227" w:rsidRDefault="00323B21" w:rsidP="000F6D4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3037" w:type="dxa"/>
            <w:vAlign w:val="center"/>
          </w:tcPr>
          <w:p w14:paraId="6C8EA23A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630" w:type="dxa"/>
            <w:vAlign w:val="center"/>
          </w:tcPr>
          <w:p w14:paraId="36F2844E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14:paraId="10CA7A48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2070" w:type="dxa"/>
            <w:vAlign w:val="center"/>
          </w:tcPr>
          <w:p w14:paraId="223E54E5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2250" w:type="dxa"/>
            <w:vAlign w:val="center"/>
          </w:tcPr>
          <w:p w14:paraId="4C4B8FEF" w14:textId="77777777" w:rsidR="00323B21" w:rsidRPr="00D04227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5=3*4</w:t>
            </w:r>
          </w:p>
        </w:tc>
      </w:tr>
      <w:tr w:rsidR="00323B21" w:rsidRPr="00D04227" w14:paraId="08669C59" w14:textId="77777777" w:rsidTr="00323B21">
        <w:trPr>
          <w:trHeight w:val="710"/>
        </w:trPr>
        <w:tc>
          <w:tcPr>
            <w:tcW w:w="540" w:type="dxa"/>
            <w:vAlign w:val="center"/>
          </w:tcPr>
          <w:p w14:paraId="17556392" w14:textId="1305FB60" w:rsidR="00323B21" w:rsidRPr="00D526FE" w:rsidRDefault="00323B21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  <w:r w:rsidRPr="00D526FE">
              <w:rPr>
                <w:rFonts w:ascii="Times New Roman" w:eastAsia="Calibri" w:hAnsi="Times New Roman"/>
                <w:b/>
                <w:iCs/>
                <w:lang w:val="ro-RO"/>
              </w:rPr>
              <w:t>.</w:t>
            </w:r>
          </w:p>
        </w:tc>
        <w:tc>
          <w:tcPr>
            <w:tcW w:w="3037" w:type="dxa"/>
            <w:shd w:val="clear" w:color="auto" w:fill="auto"/>
            <w:vAlign w:val="center"/>
          </w:tcPr>
          <w:p w14:paraId="41D9A4D7" w14:textId="0128DE61" w:rsidR="00323B21" w:rsidRPr="001035BC" w:rsidRDefault="00323B21" w:rsidP="001035BC">
            <w:pPr>
              <w:rPr>
                <w:rFonts w:ascii="Times New Roman" w:hAnsi="Times New Roman"/>
              </w:rPr>
            </w:pPr>
            <w:r w:rsidRPr="001035BC">
              <w:rPr>
                <w:rFonts w:ascii="Times New Roman" w:hAnsi="Times New Roman"/>
                <w:bCs/>
                <w:iCs/>
                <w:w w:val="90"/>
                <w:lang w:val="pt-BR" w:eastAsia="ro-RO"/>
              </w:rPr>
              <w:t xml:space="preserve">Servicii de coffee break, </w:t>
            </w:r>
            <w:r>
              <w:rPr>
                <w:rFonts w:ascii="Times New Roman" w:hAnsi="Times New Roman"/>
                <w:bCs/>
                <w:iCs/>
                <w:w w:val="90"/>
                <w:lang w:val="pt-BR" w:eastAsia="ro-RO"/>
              </w:rPr>
              <w:t>2</w:t>
            </w:r>
            <w:r w:rsidRPr="001035BC">
              <w:rPr>
                <w:rFonts w:ascii="Times New Roman" w:hAnsi="Times New Roman"/>
                <w:bCs/>
                <w:iCs/>
                <w:w w:val="90"/>
                <w:lang w:val="pt-BR" w:eastAsia="ro-RO"/>
              </w:rPr>
              <w:t>5 pers x 1 zi</w:t>
            </w:r>
          </w:p>
        </w:tc>
        <w:tc>
          <w:tcPr>
            <w:tcW w:w="630" w:type="dxa"/>
            <w:vAlign w:val="center"/>
          </w:tcPr>
          <w:p w14:paraId="5595ACE9" w14:textId="77777777" w:rsidR="00323B21" w:rsidRPr="001035BC" w:rsidRDefault="00323B21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1035BC">
              <w:rPr>
                <w:rFonts w:ascii="Times New Roman" w:eastAsia="Calibri" w:hAnsi="Times New Roman"/>
                <w:lang w:val="ro-RO"/>
              </w:rPr>
              <w:t>pers</w:t>
            </w:r>
          </w:p>
        </w:tc>
        <w:tc>
          <w:tcPr>
            <w:tcW w:w="1170" w:type="dxa"/>
            <w:vAlign w:val="center"/>
          </w:tcPr>
          <w:p w14:paraId="6A175A8E" w14:textId="33173901" w:rsidR="00323B21" w:rsidRPr="001035BC" w:rsidRDefault="00323B21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2</w:t>
            </w:r>
            <w:r w:rsidRPr="001035BC">
              <w:rPr>
                <w:rFonts w:ascii="Times New Roman" w:hAnsi="Times New Roman"/>
                <w:lang w:eastAsia="en-GB"/>
              </w:rPr>
              <w:t>5</w:t>
            </w:r>
          </w:p>
        </w:tc>
        <w:tc>
          <w:tcPr>
            <w:tcW w:w="2070" w:type="dxa"/>
            <w:vAlign w:val="center"/>
          </w:tcPr>
          <w:p w14:paraId="3CEDAC2F" w14:textId="77777777" w:rsidR="00323B21" w:rsidRPr="003C549E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3C549E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04F36497" w14:textId="77777777" w:rsidR="00323B21" w:rsidRPr="00D04227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323B21" w:rsidRPr="00D04227" w14:paraId="6B1FBA3A" w14:textId="77777777" w:rsidTr="00323B21">
        <w:tc>
          <w:tcPr>
            <w:tcW w:w="540" w:type="dxa"/>
            <w:vAlign w:val="center"/>
          </w:tcPr>
          <w:p w14:paraId="6388AB3E" w14:textId="77777777" w:rsidR="00323B21" w:rsidRPr="00D04227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0D1E4A1C" w14:textId="77777777" w:rsidR="00323B21" w:rsidRPr="00D04227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D04227">
              <w:rPr>
                <w:rFonts w:ascii="Times New Roman" w:eastAsia="Calibri" w:hAnsi="Times New Roman"/>
                <w:lang w:val="ro-RO"/>
              </w:rPr>
              <w:t xml:space="preserve">TOTAL </w:t>
            </w:r>
          </w:p>
        </w:tc>
        <w:tc>
          <w:tcPr>
            <w:tcW w:w="630" w:type="dxa"/>
            <w:vAlign w:val="center"/>
          </w:tcPr>
          <w:p w14:paraId="5E0DCCD1" w14:textId="77777777" w:rsidR="00323B21" w:rsidRPr="00D04227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170" w:type="dxa"/>
            <w:vAlign w:val="center"/>
          </w:tcPr>
          <w:p w14:paraId="5277540D" w14:textId="77777777" w:rsidR="00323B21" w:rsidRPr="00D04227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9CF6FD6" w14:textId="77777777" w:rsidR="00323B21" w:rsidRPr="00D04227" w:rsidRDefault="00323B21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160223AF" w14:textId="77777777" w:rsidR="00323B21" w:rsidRPr="00D04227" w:rsidRDefault="00323B21" w:rsidP="001035BC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</w:tbl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49B2D89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21EDBB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107FC2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BDDA55D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FC378CF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6B07AB7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7E03C2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10208F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27737CF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lastRenderedPageBreak/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1035BC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1035BC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1035BC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PROPUNERE TEHNICĂ OFERTANT</w:t>
            </w:r>
          </w:p>
        </w:tc>
      </w:tr>
      <w:tr w:rsidR="003778B4" w:rsidRPr="001035BC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51AA510C" w:rsidR="003778B4" w:rsidRPr="001035BC" w:rsidRDefault="00323B21" w:rsidP="00461CF8">
            <w:pPr>
              <w:spacing w:before="120" w:line="276" w:lineRule="auto"/>
              <w:jc w:val="center"/>
              <w:rPr>
                <w:rFonts w:ascii="Times New Roman" w:hAnsi="Times New Roman"/>
                <w:lang w:val="nl-NL"/>
              </w:rPr>
            </w:pPr>
            <w:r w:rsidRPr="00323B21">
              <w:rPr>
                <w:rFonts w:ascii="Times New Roman" w:hAnsi="Times New Roman"/>
                <w:b/>
                <w:lang w:val="ro-MD"/>
              </w:rPr>
              <w:t>Servicii coffee break pentru conferința de lansare proiect ROMD00388</w:t>
            </w:r>
          </w:p>
        </w:tc>
      </w:tr>
      <w:tr w:rsidR="003778B4" w:rsidRPr="001035BC" w14:paraId="4FD75357" w14:textId="77777777" w:rsidTr="005B7F3B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741B31EC" w14:textId="77777777" w:rsidR="00FB5014" w:rsidRPr="00323B21" w:rsidRDefault="00FB5014" w:rsidP="00FB5014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napToGrid w:val="0"/>
              </w:rPr>
            </w:pPr>
            <w:r w:rsidRPr="00323B21">
              <w:rPr>
                <w:rFonts w:ascii="Times New Roman" w:eastAsia="Times New Roman" w:hAnsi="Times New Roman"/>
                <w:b/>
                <w:snapToGrid w:val="0"/>
              </w:rPr>
              <w:t>SERVICII COFFEE BREAK</w:t>
            </w:r>
          </w:p>
          <w:p w14:paraId="5257295D" w14:textId="77777777" w:rsidR="00FB5014" w:rsidRPr="00323B21" w:rsidRDefault="00FB5014" w:rsidP="00FB5014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napToGrid w:val="0"/>
              </w:rPr>
            </w:pPr>
          </w:p>
          <w:p w14:paraId="35490C16" w14:textId="77777777" w:rsidR="00323B21" w:rsidRPr="00323B21" w:rsidRDefault="00323B21" w:rsidP="00323B21">
            <w:pPr>
              <w:jc w:val="both"/>
              <w:rPr>
                <w:rFonts w:ascii="Times New Roman" w:eastAsia="Times New Roman" w:hAnsi="Times New Roman"/>
                <w:snapToGrid w:val="0"/>
                <w:color w:val="00000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Data: </w:t>
            </w:r>
            <w:r w:rsidRPr="00323B21">
              <w:rPr>
                <w:rFonts w:ascii="Times New Roman" w:eastAsia="Times New Roman" w:hAnsi="Times New Roman"/>
                <w:b/>
                <w:snapToGrid w:val="0"/>
                <w:szCs w:val="24"/>
              </w:rPr>
              <w:t xml:space="preserve">16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snapToGrid w:val="0"/>
                <w:szCs w:val="24"/>
              </w:rPr>
              <w:t>iulie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snapToGrid w:val="0"/>
                <w:szCs w:val="24"/>
              </w:rPr>
              <w:t xml:space="preserve"> 2025,</w:t>
            </w:r>
            <w:r w:rsidRPr="00323B21">
              <w:rPr>
                <w:rFonts w:ascii="Times New Roman" w:eastAsia="Times New Roman" w:hAnsi="Times New Roman"/>
                <w:b/>
                <w:snapToGrid w:val="0"/>
                <w:color w:val="00000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Cs/>
                <w:snapToGrid w:val="0"/>
                <w:color w:val="000000"/>
                <w:szCs w:val="24"/>
              </w:rPr>
              <w:t>între</w:t>
            </w:r>
            <w:proofErr w:type="spellEnd"/>
            <w:r w:rsidRPr="00323B21">
              <w:rPr>
                <w:rFonts w:ascii="Times New Roman" w:eastAsia="Times New Roman" w:hAnsi="Times New Roman"/>
                <w:bCs/>
                <w:snapToGrid w:val="0"/>
                <w:color w:val="000000"/>
                <w:szCs w:val="24"/>
              </w:rPr>
              <w:t xml:space="preserve"> </w:t>
            </w:r>
            <w:r w:rsidRPr="00323B21">
              <w:rPr>
                <w:rFonts w:ascii="Times New Roman" w:eastAsia="Times New Roman" w:hAnsi="Times New Roman"/>
                <w:snapToGrid w:val="0"/>
                <w:color w:val="000000"/>
                <w:szCs w:val="24"/>
              </w:rPr>
              <w:t>13:00 – 14:00</w:t>
            </w:r>
          </w:p>
          <w:p w14:paraId="4E6178B0" w14:textId="77777777" w:rsidR="00323B21" w:rsidRPr="00323B21" w:rsidRDefault="00323B21" w:rsidP="00323B21">
            <w:pPr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Număr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participanți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: 25persoane</w:t>
            </w:r>
          </w:p>
          <w:p w14:paraId="0C5FE9D5" w14:textId="77777777" w:rsidR="00323B21" w:rsidRPr="00323B21" w:rsidRDefault="00323B21" w:rsidP="00323B21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Locatia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de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servire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a coffee break-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ului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: Sala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Senatului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, din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cadrul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sediului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Universității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„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Dunărea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de Jos” din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Galați</w:t>
            </w:r>
            <w:proofErr w:type="spellEnd"/>
            <w:r w:rsidRPr="00323B21">
              <w:rPr>
                <w:rFonts w:ascii="Times New Roman" w:eastAsia="Times New Roman" w:hAnsi="Times New Roman"/>
                <w:color w:val="000000"/>
                <w:szCs w:val="24"/>
              </w:rPr>
              <w:t>.</w:t>
            </w:r>
          </w:p>
          <w:p w14:paraId="569A4773" w14:textId="77777777" w:rsidR="00323B21" w:rsidRPr="00323B21" w:rsidRDefault="00323B21" w:rsidP="00323B21">
            <w:pPr>
              <w:jc w:val="both"/>
              <w:rPr>
                <w:rFonts w:ascii="Times New Roman" w:eastAsia="Times New Roman" w:hAnsi="Times New Roman"/>
                <w:b/>
                <w:i/>
                <w:snapToGrid w:val="0"/>
                <w:szCs w:val="24"/>
              </w:rPr>
            </w:pPr>
          </w:p>
          <w:p w14:paraId="77B3F405" w14:textId="77777777" w:rsidR="00323B21" w:rsidRPr="00323B21" w:rsidRDefault="00323B21" w:rsidP="00323B21">
            <w:pPr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Tip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servire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coffee break: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bufet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tip cocktail</w:t>
            </w:r>
          </w:p>
          <w:p w14:paraId="4DA55D93" w14:textId="77777777" w:rsidR="00323B21" w:rsidRPr="00323B21" w:rsidRDefault="00323B21" w:rsidP="00323B21">
            <w:pPr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Logistica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solicitata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pentru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coffee break:</w:t>
            </w:r>
          </w:p>
          <w:p w14:paraId="5C03B0AF" w14:textId="77777777" w:rsidR="00323B21" w:rsidRPr="00323B21" w:rsidRDefault="00323B21" w:rsidP="00323B21">
            <w:pPr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amenajare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2 zone de buffet cu mese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si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fete de </w:t>
            </w:r>
            <w:proofErr w:type="gram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masa;</w:t>
            </w:r>
            <w:proofErr w:type="gramEnd"/>
          </w:p>
          <w:p w14:paraId="149E1314" w14:textId="77777777" w:rsidR="00323B21" w:rsidRPr="00323B21" w:rsidRDefault="00323B21" w:rsidP="00323B21">
            <w:pPr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mese cocktail – 6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buc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.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şi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feţe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de </w:t>
            </w:r>
            <w:proofErr w:type="spellStart"/>
            <w:proofErr w:type="gram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masă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;</w:t>
            </w:r>
            <w:proofErr w:type="gramEnd"/>
          </w:p>
          <w:p w14:paraId="0F4E9027" w14:textId="77777777" w:rsidR="00323B21" w:rsidRPr="00323B21" w:rsidRDefault="00323B21" w:rsidP="00323B21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platouri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inox/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sticlă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/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porţelan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şi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cleşti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gram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inox;</w:t>
            </w:r>
            <w:proofErr w:type="gramEnd"/>
          </w:p>
          <w:p w14:paraId="53FCF040" w14:textId="77777777" w:rsidR="00323B21" w:rsidRPr="00323B21" w:rsidRDefault="00323B21" w:rsidP="00323B21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espresoare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electrice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– minim 2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buc</w:t>
            </w:r>
            <w:proofErr w:type="spellEnd"/>
            <w:proofErr w:type="gram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.;</w:t>
            </w:r>
            <w:proofErr w:type="gramEnd"/>
          </w:p>
          <w:p w14:paraId="2999970D" w14:textId="77777777" w:rsidR="00323B21" w:rsidRPr="00323B21" w:rsidRDefault="00323B21" w:rsidP="00323B21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dispensere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din inox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pentru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bauturi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calde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(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ceai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) – minim 2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buc</w:t>
            </w:r>
            <w:proofErr w:type="spellEnd"/>
            <w:proofErr w:type="gram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.;</w:t>
            </w:r>
            <w:proofErr w:type="gramEnd"/>
          </w:p>
          <w:p w14:paraId="0444925C" w14:textId="77777777" w:rsidR="00323B21" w:rsidRPr="00323B21" w:rsidRDefault="00323B21" w:rsidP="00323B21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farfurii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gustari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, desert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si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fructe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din </w:t>
            </w:r>
            <w:proofErr w:type="spellStart"/>
            <w:proofErr w:type="gram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porţelan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;</w:t>
            </w:r>
            <w:proofErr w:type="gramEnd"/>
          </w:p>
          <w:p w14:paraId="55AF9595" w14:textId="77777777" w:rsidR="00323B21" w:rsidRPr="00323B21" w:rsidRDefault="00323B21" w:rsidP="00323B21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tacâmuri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din </w:t>
            </w:r>
            <w:proofErr w:type="gram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inox;</w:t>
            </w:r>
            <w:proofErr w:type="gramEnd"/>
          </w:p>
          <w:p w14:paraId="4C0A5DE1" w14:textId="77777777" w:rsidR="00323B21" w:rsidRPr="00323B21" w:rsidRDefault="00323B21" w:rsidP="00323B21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pahare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din </w:t>
            </w:r>
            <w:proofErr w:type="spellStart"/>
            <w:proofErr w:type="gram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sticlă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;</w:t>
            </w:r>
            <w:proofErr w:type="gram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ab/>
            </w:r>
          </w:p>
          <w:p w14:paraId="44C05808" w14:textId="77777777" w:rsidR="00323B21" w:rsidRPr="00323B21" w:rsidRDefault="00323B21" w:rsidP="00323B21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cesti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cafea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si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cani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ceai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din </w:t>
            </w:r>
            <w:proofErr w:type="spellStart"/>
            <w:proofErr w:type="gram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portelan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;</w:t>
            </w:r>
            <w:proofErr w:type="gram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</w:p>
          <w:p w14:paraId="21FDF5D6" w14:textId="77777777" w:rsidR="00323B21" w:rsidRPr="00323B21" w:rsidRDefault="00323B21" w:rsidP="00323B21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spatule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servetele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si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alte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proofErr w:type="gram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consumabile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;</w:t>
            </w:r>
            <w:proofErr w:type="gramEnd"/>
          </w:p>
          <w:p w14:paraId="26CCDECC" w14:textId="77777777" w:rsidR="00323B21" w:rsidRPr="00323B21" w:rsidRDefault="00323B21" w:rsidP="00323B21">
            <w:pPr>
              <w:spacing w:line="276" w:lineRule="auto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personal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calificat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.</w:t>
            </w:r>
          </w:p>
          <w:p w14:paraId="1C8BF999" w14:textId="77777777" w:rsidR="00323B21" w:rsidRPr="00323B21" w:rsidRDefault="00323B21" w:rsidP="00323B21">
            <w:pPr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Structura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meniu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coffee break/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persoana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/zi:</w:t>
            </w:r>
          </w:p>
          <w:p w14:paraId="40F332FB" w14:textId="77777777" w:rsidR="00323B21" w:rsidRPr="00323B21" w:rsidRDefault="00323B21" w:rsidP="00323B21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cafea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espresso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si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cappuccino - </w:t>
            </w:r>
            <w:proofErr w:type="spellStart"/>
            <w:proofErr w:type="gram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nelimitat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;</w:t>
            </w:r>
            <w:proofErr w:type="gramEnd"/>
          </w:p>
          <w:p w14:paraId="4CF79D33" w14:textId="77777777" w:rsidR="00323B21" w:rsidRPr="00323B21" w:rsidRDefault="00323B21" w:rsidP="00323B21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ceai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(minim 3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sortimente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) - </w:t>
            </w:r>
            <w:proofErr w:type="spellStart"/>
            <w:proofErr w:type="gram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nelimitat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;</w:t>
            </w:r>
            <w:proofErr w:type="gramEnd"/>
          </w:p>
          <w:p w14:paraId="52569B72" w14:textId="77777777" w:rsidR="00323B21" w:rsidRPr="00323B21" w:rsidRDefault="00323B21" w:rsidP="00323B21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zahăr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alb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/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brun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îndulcitor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lapte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condensat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lămâie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feliată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miere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de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albine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– </w:t>
            </w:r>
            <w:proofErr w:type="spellStart"/>
            <w:proofErr w:type="gram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nelimitat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;</w:t>
            </w:r>
            <w:proofErr w:type="gramEnd"/>
          </w:p>
          <w:p w14:paraId="5F965029" w14:textId="77777777" w:rsidR="00323B21" w:rsidRPr="00323B21" w:rsidRDefault="00323B21" w:rsidP="00323B21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apă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minerală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carbogazoasă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sticla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330 ml</w:t>
            </w:r>
          </w:p>
          <w:p w14:paraId="248E1661" w14:textId="77777777" w:rsidR="00323B21" w:rsidRPr="00323B21" w:rsidRDefault="00323B21" w:rsidP="00323B21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apă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minerală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plată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sticla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330 ml</w:t>
            </w:r>
          </w:p>
          <w:p w14:paraId="79FD46C6" w14:textId="77777777" w:rsidR="00323B21" w:rsidRPr="00323B21" w:rsidRDefault="00323B21" w:rsidP="00323B21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băuturi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răcoritoare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carbogazoase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și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necarbogazoase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(cu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arome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naturale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și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fără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adaosuri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de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zahar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>)</w:t>
            </w: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, 300 ml</w:t>
            </w:r>
          </w:p>
          <w:p w14:paraId="04911B56" w14:textId="77777777" w:rsidR="00323B21" w:rsidRPr="00323B21" w:rsidRDefault="00323B21" w:rsidP="00323B21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nectaruri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din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fructe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r w:rsidRPr="00323B21">
              <w:rPr>
                <w:rFonts w:ascii="Times New Roman" w:hAnsi="Times New Roman"/>
                <w:szCs w:val="24"/>
              </w:rPr>
              <w:t xml:space="preserve">(cu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arome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naturale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și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fără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adaosuri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de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zahar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>)</w:t>
            </w: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, 300 ml</w:t>
            </w:r>
          </w:p>
          <w:p w14:paraId="4DD25A07" w14:textId="77777777" w:rsidR="00323B21" w:rsidRPr="00323B21" w:rsidRDefault="00323B21" w:rsidP="00323B21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produse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de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patiserie-cofetărie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, 200 g (minim 6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sortimente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)</w:t>
            </w:r>
          </w:p>
          <w:p w14:paraId="19D4A9B1" w14:textId="77777777" w:rsidR="00323B21" w:rsidRPr="00323B21" w:rsidRDefault="00323B21" w:rsidP="00323B21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fructe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proaspete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, 300 g</w:t>
            </w:r>
          </w:p>
          <w:p w14:paraId="74BBDFF5" w14:textId="2CE8C820" w:rsidR="005B7F3B" w:rsidRPr="00323B21" w:rsidRDefault="00323B21" w:rsidP="00323B21">
            <w:pPr>
              <w:ind w:firstLine="360"/>
              <w:jc w:val="both"/>
              <w:rPr>
                <w:rFonts w:ascii="Times New Roman" w:eastAsia="Times New Roman" w:hAnsi="Times New Roman"/>
                <w:snapToGrid w:val="0"/>
                <w:szCs w:val="24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-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minisandwich-uri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 cu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brânzeturi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, carne de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curcan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vită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somon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, ton, legume, 350 g (minim 10 </w:t>
            </w:r>
            <w:proofErr w:type="spellStart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sortimente</w:t>
            </w:r>
            <w:proofErr w:type="spellEnd"/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>)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265DE33" w14:textId="066BD024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190A01E7" w14:textId="77777777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2FF7B750" w14:textId="77777777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4D4051FA" w14:textId="77777777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795BC76" w14:textId="77777777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  <w:p w14:paraId="46E810BF" w14:textId="77777777" w:rsidR="003778B4" w:rsidRPr="001035BC" w:rsidRDefault="003778B4" w:rsidP="00C831AD">
            <w:pPr>
              <w:spacing w:before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FB5014" w:rsidRPr="001035BC" w14:paraId="036EA220" w14:textId="77777777" w:rsidTr="00323B21">
        <w:trPr>
          <w:trHeight w:val="80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9EAB4A7" w14:textId="77777777" w:rsidR="00323B21" w:rsidRPr="00323B21" w:rsidRDefault="00323B21" w:rsidP="00323B21">
            <w:pPr>
              <w:spacing w:before="120" w:line="276" w:lineRule="auto"/>
              <w:ind w:right="36"/>
              <w:jc w:val="both"/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</w:pP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Ofertanții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trebuie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să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depună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susținerea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celor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precizate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ofertă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documentele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menționate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mai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jos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napToGrid w:val="0"/>
                <w:szCs w:val="24"/>
              </w:rPr>
              <w:t>:</w:t>
            </w:r>
          </w:p>
          <w:p w14:paraId="2C21361F" w14:textId="77777777" w:rsidR="00323B21" w:rsidRPr="00323B21" w:rsidRDefault="00323B21" w:rsidP="00323B21">
            <w:pPr>
              <w:spacing w:before="120" w:line="276" w:lineRule="auto"/>
              <w:ind w:right="36"/>
              <w:jc w:val="both"/>
              <w:rPr>
                <w:rFonts w:ascii="Times New Roman" w:eastAsia="Times New Roman" w:hAnsi="Times New Roman"/>
                <w:snapToGrid w:val="0"/>
                <w:color w:val="000000"/>
                <w:szCs w:val="24"/>
                <w:lang w:val="it-IT"/>
              </w:rPr>
            </w:pPr>
            <w:r w:rsidRPr="00323B21">
              <w:rPr>
                <w:rFonts w:ascii="Times New Roman" w:eastAsia="Times New Roman" w:hAnsi="Times New Roman"/>
                <w:snapToGrid w:val="0"/>
                <w:szCs w:val="24"/>
              </w:rPr>
              <w:t xml:space="preserve">1. </w:t>
            </w:r>
            <w:r w:rsidRPr="00323B21"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  <w:t xml:space="preserve">Certificat pentru atestarea conformității cu normele de Igienă și Sănătate Publică, valabil la data limită de depunere </w:t>
            </w:r>
            <w:proofErr w:type="gramStart"/>
            <w:r w:rsidRPr="00323B21"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  <w:t>a</w:t>
            </w:r>
            <w:proofErr w:type="gramEnd"/>
            <w:r w:rsidRPr="00323B21"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  <w:t xml:space="preserve"> ofertei (se va prezenta copia conform cu originalul).</w:t>
            </w:r>
          </w:p>
          <w:p w14:paraId="112619BB" w14:textId="77777777" w:rsidR="00323B21" w:rsidRPr="00323B21" w:rsidRDefault="00323B21" w:rsidP="00323B21">
            <w:pPr>
              <w:spacing w:before="120" w:line="276" w:lineRule="auto"/>
              <w:ind w:right="36"/>
              <w:jc w:val="both"/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</w:pPr>
            <w:r w:rsidRPr="00323B21">
              <w:rPr>
                <w:rFonts w:ascii="Times New Roman" w:eastAsia="Times New Roman" w:hAnsi="Times New Roman"/>
                <w:snapToGrid w:val="0"/>
                <w:color w:val="000000"/>
                <w:szCs w:val="24"/>
                <w:lang w:val="it-IT"/>
              </w:rPr>
              <w:t xml:space="preserve">2. </w:t>
            </w:r>
            <w:r w:rsidRPr="00323B21"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  <w:t xml:space="preserve">Ofertantul trebuie să deţină Autorizaţie Sanitară Veterinară şi pentru Siguranţa Alimentelor pentru codurile CAEN 5621 </w:t>
            </w:r>
            <w:r w:rsidRPr="00323B21">
              <w:rPr>
                <w:rFonts w:ascii="Times New Roman" w:eastAsia="Times New Roman" w:hAnsi="Times New Roman"/>
                <w:bCs/>
                <w:iCs/>
                <w:color w:val="000000"/>
                <w:szCs w:val="24"/>
                <w:lang w:val="it-IT"/>
              </w:rPr>
              <w:t>- Activități de alimentație (catering) pentru evenimente</w:t>
            </w:r>
            <w:r w:rsidRPr="00323B21"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  <w:t>, valabilă la data limită de depunere a ofertei (se va prezenta copia conform cu originalul).</w:t>
            </w:r>
          </w:p>
          <w:p w14:paraId="5A41891F" w14:textId="2DC084C6" w:rsidR="00FB5014" w:rsidRPr="00323B21" w:rsidRDefault="00323B21" w:rsidP="00323B21">
            <w:pPr>
              <w:jc w:val="both"/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</w:pPr>
            <w:r w:rsidRPr="00323B21"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  <w:t>3.</w:t>
            </w:r>
            <w:r w:rsidRPr="00323B21">
              <w:rPr>
                <w:rFonts w:ascii="Times New Roman" w:eastAsia="Calibri" w:hAnsi="Times New Roman"/>
                <w:b/>
                <w:iCs/>
                <w:color w:val="000000"/>
                <w:kern w:val="3"/>
                <w:szCs w:val="24"/>
                <w:lang w:val="it-IT" w:eastAsia="zh-CN"/>
              </w:rPr>
              <w:t xml:space="preserve"> </w:t>
            </w:r>
            <w:r w:rsidRPr="00323B21"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  <w:t xml:space="preserve">Transportul hranei se va face numai cu mijloace de transport autorizate sanitar-veterinar, autorizaţia însoţind în permanenţă mijloacele de transport, dotate corespunzător, folosite în scopul pentru care au fost autorizate, însoţite de personal calificat, echipat corespunzător şi avizat medical. Ofertantul va prezenta copia </w:t>
            </w:r>
            <w:r w:rsidRPr="00323B21">
              <w:rPr>
                <w:rFonts w:ascii="Times New Roman" w:eastAsia="Calibri" w:hAnsi="Times New Roman"/>
                <w:bCs/>
                <w:iCs/>
                <w:color w:val="000000"/>
                <w:kern w:val="3"/>
                <w:szCs w:val="24"/>
                <w:lang w:val="it-IT" w:eastAsia="zh-CN"/>
              </w:rPr>
              <w:lastRenderedPageBreak/>
              <w:t>conform cu originalul a autorizaţiilor sanitar-veterinare pentru mijloacele de transport.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A8C4FED" w14:textId="4B72D02B" w:rsidR="00FB5014" w:rsidRPr="001035BC" w:rsidRDefault="00FB5014" w:rsidP="00FB501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lastRenderedPageBreak/>
              <w:t>Se va completa de catre ofertant CUM respecta cerințele</w:t>
            </w:r>
          </w:p>
          <w:p w14:paraId="73E3349A" w14:textId="77777777" w:rsidR="00FB5014" w:rsidRPr="001035BC" w:rsidRDefault="00FB5014" w:rsidP="00FB501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  <w:p w14:paraId="1F365BDB" w14:textId="77777777" w:rsidR="00FB5014" w:rsidRPr="001035BC" w:rsidRDefault="00FB5014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</w:tc>
      </w:tr>
      <w:tr w:rsidR="00892A92" w:rsidRPr="001035BC" w14:paraId="0214F102" w14:textId="77777777" w:rsidTr="003778B4">
        <w:trPr>
          <w:trHeight w:val="566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3ADB2DE7" w14:textId="77777777" w:rsidR="00FB5014" w:rsidRPr="00323B21" w:rsidRDefault="00FB5014" w:rsidP="00FB5014">
            <w:pPr>
              <w:widowControl w:val="0"/>
              <w:tabs>
                <w:tab w:val="left" w:pos="32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</w:rPr>
            </w:pPr>
            <w:r w:rsidRPr="00323B21">
              <w:rPr>
                <w:rFonts w:ascii="Times New Roman" w:hAnsi="Times New Roman"/>
                <w:b/>
                <w:bCs/>
              </w:rPr>
              <w:t xml:space="preserve">MODALITATEA DE PLATĂ </w:t>
            </w:r>
          </w:p>
          <w:p w14:paraId="23EEF534" w14:textId="77777777" w:rsidR="00323B21" w:rsidRPr="00323B21" w:rsidRDefault="00323B21" w:rsidP="00323B21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Achizitorul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face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plata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serviciilor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realizate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către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contractant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după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recepţionarea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facturii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şi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a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documentele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justificative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pentru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serviciile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efectiv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prestate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confirmate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.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Menţionăm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că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documentele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justificative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aferente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unei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facturi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se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vor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depune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la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sediul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Achizitorului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format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hârtie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>.</w:t>
            </w:r>
          </w:p>
          <w:p w14:paraId="21419553" w14:textId="77777777" w:rsidR="00323B21" w:rsidRPr="00323B21" w:rsidRDefault="00323B21" w:rsidP="00323B21">
            <w:pPr>
              <w:jc w:val="both"/>
              <w:rPr>
                <w:rFonts w:ascii="Times New Roman" w:eastAsia="Times New Roman" w:hAnsi="Times New Roman"/>
                <w:b/>
                <w:bCs/>
                <w:szCs w:val="24"/>
              </w:rPr>
            </w:pP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facturile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emise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pentru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operaţiunile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realizate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baza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unor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contracte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de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achiziţii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publice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,  se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înscriu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mod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obligatoriu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codurile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CPV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corespunzătoare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prevăzute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nomenclatorul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de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referinţă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domeniul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achiziţiilor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publice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adoptat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prin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Regulamentul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(CE) </w:t>
            </w:r>
            <w:hyperlink r:id="rId11" w:tgtFrame="_blank" w:history="1">
              <w:r w:rsidRPr="00323B21">
                <w:rPr>
                  <w:rStyle w:val="Hyperlink"/>
                  <w:rFonts w:ascii="Times New Roman" w:eastAsia="Times New Roman" w:hAnsi="Times New Roman"/>
                  <w:b/>
                  <w:bCs/>
                  <w:szCs w:val="24"/>
                </w:rPr>
                <w:t>nr. 2.195/2002</w:t>
              </w:r>
            </w:hyperlink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 al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Parlamentului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European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şi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al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Consiliului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din 5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noiembrie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2002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privind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Vocabularul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comun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privind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achiziţiile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publice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(CPV),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nominalizate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>anexa</w:t>
            </w:r>
            <w:proofErr w:type="spellEnd"/>
            <w:r w:rsidRPr="00323B21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la contract. </w:t>
            </w:r>
          </w:p>
          <w:p w14:paraId="6C0A44ED" w14:textId="77777777" w:rsidR="00323B21" w:rsidRPr="00323B21" w:rsidRDefault="00323B21" w:rsidP="00323B21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Prestarea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serviciilor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se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consideră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finalizată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după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semnarea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procesului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verbal de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ambele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părți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fără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obiecțiuni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prezentarea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documentelor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justificative de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contractant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achizitorului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. </w:t>
            </w:r>
          </w:p>
          <w:p w14:paraId="610325A4" w14:textId="77777777" w:rsidR="00323B21" w:rsidRPr="00323B21" w:rsidRDefault="00323B21" w:rsidP="00323B21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  <w:r w:rsidRPr="00323B21">
              <w:rPr>
                <w:rFonts w:ascii="Times New Roman" w:eastAsia="Times New Roman" w:hAnsi="Times New Roman"/>
                <w:szCs w:val="24"/>
              </w:rPr>
              <w:t xml:space="preserve">Plata se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face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termen de maxim 30 de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zile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de la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recepţia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şi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înregistrarea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facturii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original de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către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contractant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, la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sediul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achizitorului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însoţită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dovada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prestării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serviciilor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>.</w:t>
            </w:r>
          </w:p>
          <w:p w14:paraId="50C7F3FF" w14:textId="77777777" w:rsidR="00323B21" w:rsidRPr="00323B21" w:rsidRDefault="00323B21" w:rsidP="00323B21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Documentele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justificative care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trebuie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însoţească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factura:</w:t>
            </w:r>
          </w:p>
          <w:p w14:paraId="21E85B4D" w14:textId="77777777" w:rsidR="00323B21" w:rsidRPr="00323B21" w:rsidRDefault="00323B21" w:rsidP="00323B21">
            <w:pPr>
              <w:numPr>
                <w:ilvl w:val="3"/>
                <w:numId w:val="48"/>
              </w:numPr>
              <w:overflowPunct/>
              <w:autoSpaceDE/>
              <w:autoSpaceDN/>
              <w:adjustRightInd/>
              <w:spacing w:line="259" w:lineRule="auto"/>
              <w:ind w:left="567" w:firstLine="0"/>
              <w:jc w:val="both"/>
              <w:textAlignment w:val="auto"/>
              <w:rPr>
                <w:rFonts w:ascii="Times New Roman" w:hAnsi="Times New Roman"/>
                <w:szCs w:val="24"/>
              </w:rPr>
            </w:pP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liste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prezență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semnate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fiecare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gramStart"/>
            <w:r w:rsidRPr="00323B21">
              <w:rPr>
                <w:rFonts w:ascii="Times New Roman" w:eastAsia="Times New Roman" w:hAnsi="Times New Roman"/>
                <w:szCs w:val="24"/>
              </w:rPr>
              <w:t>participant;</w:t>
            </w:r>
            <w:proofErr w:type="gramEnd"/>
          </w:p>
          <w:p w14:paraId="6A034E65" w14:textId="77777777" w:rsidR="00323B21" w:rsidRPr="00323B21" w:rsidRDefault="00323B21" w:rsidP="00323B21">
            <w:pPr>
              <w:numPr>
                <w:ilvl w:val="3"/>
                <w:numId w:val="48"/>
              </w:numPr>
              <w:overflowPunct/>
              <w:autoSpaceDE/>
              <w:autoSpaceDN/>
              <w:adjustRightInd/>
              <w:spacing w:line="259" w:lineRule="auto"/>
              <w:ind w:left="567" w:firstLine="0"/>
              <w:jc w:val="both"/>
              <w:textAlignment w:val="auto"/>
              <w:rPr>
                <w:rFonts w:ascii="Times New Roman" w:hAnsi="Times New Roman"/>
                <w:szCs w:val="24"/>
              </w:rPr>
            </w:pP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proces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verbal de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prestare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a </w:t>
            </w:r>
            <w:proofErr w:type="spellStart"/>
            <w:proofErr w:type="gramStart"/>
            <w:r w:rsidRPr="00323B21">
              <w:rPr>
                <w:rFonts w:ascii="Times New Roman" w:eastAsia="Times New Roman" w:hAnsi="Times New Roman"/>
                <w:szCs w:val="24"/>
              </w:rPr>
              <w:t>serviciilor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>;</w:t>
            </w:r>
            <w:proofErr w:type="gramEnd"/>
          </w:p>
          <w:p w14:paraId="1BE36617" w14:textId="77777777" w:rsidR="00323B21" w:rsidRPr="00323B21" w:rsidRDefault="00323B21" w:rsidP="00323B21">
            <w:pPr>
              <w:numPr>
                <w:ilvl w:val="3"/>
                <w:numId w:val="48"/>
              </w:numPr>
              <w:overflowPunct/>
              <w:autoSpaceDE/>
              <w:autoSpaceDN/>
              <w:adjustRightInd/>
              <w:spacing w:line="259" w:lineRule="auto"/>
              <w:ind w:left="567" w:firstLine="0"/>
              <w:jc w:val="both"/>
              <w:textAlignment w:val="auto"/>
              <w:rPr>
                <w:rFonts w:ascii="Times New Roman" w:hAnsi="Times New Roman"/>
                <w:szCs w:val="24"/>
              </w:rPr>
            </w:pP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alte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documente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eastAsia="Times New Roman" w:hAnsi="Times New Roman"/>
                <w:szCs w:val="24"/>
              </w:rPr>
              <w:t>relevante</w:t>
            </w:r>
            <w:proofErr w:type="spellEnd"/>
            <w:r w:rsidRPr="00323B21">
              <w:rPr>
                <w:rFonts w:ascii="Times New Roman" w:eastAsia="Times New Roman" w:hAnsi="Times New Roman"/>
                <w:szCs w:val="24"/>
              </w:rPr>
              <w:t>.</w:t>
            </w:r>
          </w:p>
          <w:p w14:paraId="7DD03B52" w14:textId="77777777" w:rsidR="00323B21" w:rsidRPr="00323B21" w:rsidRDefault="00323B21" w:rsidP="00323B21">
            <w:pPr>
              <w:jc w:val="both"/>
              <w:rPr>
                <w:rFonts w:ascii="Times New Roman" w:hAnsi="Times New Roman"/>
                <w:szCs w:val="24"/>
              </w:rPr>
            </w:pPr>
            <w:proofErr w:type="spellStart"/>
            <w:r w:rsidRPr="00323B21">
              <w:rPr>
                <w:rFonts w:ascii="Times New Roman" w:hAnsi="Times New Roman"/>
                <w:szCs w:val="24"/>
              </w:rPr>
              <w:t>Pentru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derularea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contractului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este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necesar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ca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prestatorul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să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dețină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un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cont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la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trezoreria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statului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.     </w:t>
            </w:r>
          </w:p>
          <w:p w14:paraId="3EC20156" w14:textId="31CCB705" w:rsidR="00892A92" w:rsidRPr="00323B21" w:rsidRDefault="00323B21" w:rsidP="00323B21">
            <w:pPr>
              <w:jc w:val="both"/>
              <w:rPr>
                <w:rFonts w:ascii="Times New Roman" w:hAnsi="Times New Roman"/>
                <w:szCs w:val="24"/>
              </w:rPr>
            </w:pPr>
            <w:r w:rsidRPr="00323B21">
              <w:rPr>
                <w:rFonts w:ascii="Times New Roman" w:hAnsi="Times New Roman"/>
                <w:szCs w:val="24"/>
              </w:rPr>
              <w:t xml:space="preserve">Nu se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acceptă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actualizarea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preţului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contractului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. Se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vor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oferta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toate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serviciile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. Nu se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acceptă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oferte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parțiale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în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cadrul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pachetului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și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nici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Cs w:val="24"/>
              </w:rPr>
              <w:t>oferte</w:t>
            </w:r>
            <w:proofErr w:type="spellEnd"/>
            <w:r w:rsidRPr="00323B21">
              <w:rPr>
                <w:rFonts w:ascii="Times New Roman" w:hAnsi="Times New Roman"/>
                <w:szCs w:val="24"/>
              </w:rPr>
              <w:t xml:space="preserve"> alternative.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6A338E04" w14:textId="1E0453C1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56DC1A3A" w14:textId="77777777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3BA0314" w14:textId="54E6F6B0" w:rsidR="00892A92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  <w:tr w:rsidR="003778B4" w:rsidRPr="001035BC" w14:paraId="26F0B73E" w14:textId="77777777" w:rsidTr="001E1D58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420A4DF7" w14:textId="77777777" w:rsidR="001E0F26" w:rsidRPr="001035BC" w:rsidRDefault="001E0F26" w:rsidP="001E0F26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/>
                <w:color w:val="000000"/>
                <w:u w:val="single"/>
                <w:lang w:val="ro-RO"/>
              </w:rPr>
            </w:pPr>
            <w:r w:rsidRPr="001035BC">
              <w:rPr>
                <w:rFonts w:ascii="Times New Roman" w:eastAsia="Calibri" w:hAnsi="Times New Roman"/>
                <w:b/>
                <w:color w:val="000000"/>
                <w:u w:val="single"/>
                <w:lang w:val="ro-RO"/>
              </w:rPr>
              <w:t xml:space="preserve">CONDIȚII IMPUSE PENTRU SECURITATEA ȘI SĂNĂTATEA ÎN MUNCĂ ȘI PROTECȚIA MUNCII </w:t>
            </w:r>
          </w:p>
          <w:p w14:paraId="6F244B13" w14:textId="73AE1179" w:rsidR="003778B4" w:rsidRPr="001035BC" w:rsidRDefault="001E0F26" w:rsidP="001E0F26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color w:val="000000"/>
                <w:lang w:val="ro-RO"/>
              </w:rPr>
            </w:pPr>
            <w:r w:rsidRPr="001035BC">
              <w:rPr>
                <w:rFonts w:ascii="Times New Roman" w:eastAsia="Calibri" w:hAnsi="Times New Roman"/>
                <w:color w:val="000000"/>
                <w:lang w:val="ro-RO"/>
              </w:rPr>
              <w:t xml:space="preserve">Prestatorul trebuie să respecte cerinţele legale de securitate şi sănătate în muncă respectiv de protecţie a mediului prevăzute de legislaţia în vigoare aplicabilă, fiind direct responsabil de consecinţele nerespectării acestei legislaţii (se va completea Formularul </w:t>
            </w:r>
            <w:r w:rsidRPr="001035BC">
              <w:rPr>
                <w:rFonts w:ascii="Times New Roman" w:eastAsia="Calibri" w:hAnsi="Times New Roman"/>
                <w:b/>
                <w:color w:val="000000"/>
                <w:lang w:val="ro-RO"/>
              </w:rPr>
              <w:t>DECLARATIE PRIVIND SĂNATATEA ȘI SECURITATEA ÎN MUNCĂ</w:t>
            </w:r>
            <w:r w:rsidRPr="001035BC">
              <w:rPr>
                <w:rFonts w:ascii="Times New Roman" w:eastAsia="Calibri" w:hAnsi="Times New Roman"/>
                <w:color w:val="000000"/>
                <w:lang w:val="ro-RO"/>
              </w:rPr>
              <w:t>)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52455F7" w14:textId="7CD8FAB0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0E02DE91" w14:textId="77777777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55E75690" w14:textId="1F2121A4" w:rsidR="003778B4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  <w:tr w:rsidR="00B04950" w:rsidRPr="001035BC" w14:paraId="7FA4E760" w14:textId="77777777" w:rsidTr="00B04950">
        <w:trPr>
          <w:trHeight w:val="71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095350C6" w14:textId="77777777" w:rsidR="00461CF8" w:rsidRPr="001035BC" w:rsidRDefault="00461CF8" w:rsidP="00461CF8">
            <w:pPr>
              <w:suppressAutoHyphens/>
              <w:rPr>
                <w:rFonts w:ascii="Times New Roman" w:hAnsi="Times New Roman"/>
                <w:b/>
                <w:kern w:val="3"/>
                <w:lang w:val="ro-RO" w:eastAsia="zh-CN"/>
              </w:rPr>
            </w:pPr>
            <w:r w:rsidRPr="001035BC">
              <w:rPr>
                <w:rFonts w:ascii="Times New Roman" w:hAnsi="Times New Roman"/>
                <w:b/>
                <w:kern w:val="3"/>
                <w:lang w:val="ro-RO" w:eastAsia="zh-CN"/>
              </w:rPr>
              <w:t>VALABILITATEA OFERTEI</w:t>
            </w:r>
          </w:p>
          <w:p w14:paraId="3DD89D18" w14:textId="0536F7AE" w:rsidR="00B04950" w:rsidRPr="001035BC" w:rsidRDefault="00E0679D" w:rsidP="00180BB7">
            <w:pPr>
              <w:suppressAutoHyphens/>
              <w:jc w:val="both"/>
              <w:rPr>
                <w:rFonts w:ascii="Times New Roman" w:hAnsi="Times New Roman"/>
                <w:kern w:val="3"/>
                <w:lang w:val="ro-RO" w:eastAsia="zh-CN"/>
              </w:rPr>
            </w:pPr>
            <w:r w:rsidRPr="001035BC">
              <w:rPr>
                <w:rFonts w:ascii="Times New Roman" w:hAnsi="Times New Roman"/>
                <w:kern w:val="3"/>
                <w:lang w:val="ro-RO" w:eastAsia="zh-CN"/>
              </w:rPr>
              <w:t>Oferta va fi valabilă pe o perioadă de minim 30 de zile de la data limită pentru depunerea ofertelor comunicată de Autoritatea contractantă în Invitația de participare.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8499ED1" w14:textId="7B314C44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CUM respecta cerințele</w:t>
            </w:r>
          </w:p>
          <w:p w14:paraId="0B5E7CDD" w14:textId="77777777" w:rsidR="001E0F26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A0F7FC1" w14:textId="42E8E1F5" w:rsidR="00B04950" w:rsidRPr="001035BC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035BC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1334E99D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10942B" w14:textId="77777777" w:rsidR="00E0679D" w:rsidRDefault="00E0679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0CDD2B" w14:textId="18D48AB9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522EEE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22EABC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1787D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189516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7955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8C04960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89A34C3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94DF40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58AEFF2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C451CB3" w14:textId="77777777" w:rsidR="001035BC" w:rsidRDefault="001035BC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6CECBB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106B6B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CDC67A7" w14:textId="77777777" w:rsidR="00282757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 xml:space="preserve"> 5</w:t>
      </w:r>
    </w:p>
    <w:p w14:paraId="3E815818" w14:textId="77777777" w:rsidR="00282757" w:rsidRPr="00295786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31D762D" w14:textId="77777777" w:rsidR="00282757" w:rsidRDefault="00282757" w:rsidP="00282757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C4B4D94" w14:textId="77777777" w:rsidR="00282757" w:rsidRPr="009141AA" w:rsidRDefault="00282757" w:rsidP="00282757">
      <w:pPr>
        <w:jc w:val="center"/>
        <w:rPr>
          <w:rFonts w:ascii="Times New Roman" w:hAnsi="Times New Roman"/>
        </w:rPr>
      </w:pPr>
      <w:r w:rsidRPr="009141AA">
        <w:rPr>
          <w:rFonts w:ascii="Times New Roman" w:hAnsi="Times New Roman"/>
          <w:b/>
          <w:bCs/>
        </w:rPr>
        <w:t>DECLARAȚIE</w:t>
      </w:r>
    </w:p>
    <w:p w14:paraId="0FEBE736" w14:textId="77777777" w:rsidR="00282757" w:rsidRPr="009141AA" w:rsidRDefault="00282757" w:rsidP="00282757">
      <w:pPr>
        <w:jc w:val="center"/>
        <w:rPr>
          <w:rFonts w:ascii="Times New Roman" w:hAnsi="Times New Roman"/>
          <w:b/>
          <w:bCs/>
        </w:rPr>
      </w:pPr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privind</w:t>
      </w:r>
      <w:proofErr w:type="spellEnd"/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conflictul</w:t>
      </w:r>
      <w:proofErr w:type="spellEnd"/>
      <w:r w:rsidRPr="009141AA">
        <w:rPr>
          <w:rFonts w:ascii="Times New Roman" w:hAnsi="Times New Roman"/>
          <w:b/>
          <w:bCs/>
        </w:rPr>
        <w:t xml:space="preserve"> de </w:t>
      </w:r>
      <w:proofErr w:type="spellStart"/>
      <w:r w:rsidRPr="009141AA">
        <w:rPr>
          <w:rFonts w:ascii="Times New Roman" w:hAnsi="Times New Roman"/>
          <w:b/>
          <w:bCs/>
        </w:rPr>
        <w:t>interese</w:t>
      </w:r>
      <w:proofErr w:type="spellEnd"/>
    </w:p>
    <w:p w14:paraId="6811AED3" w14:textId="77777777" w:rsidR="00282757" w:rsidRPr="009141AA" w:rsidRDefault="00282757" w:rsidP="00282757">
      <w:pPr>
        <w:jc w:val="center"/>
        <w:rPr>
          <w:rFonts w:ascii="Times New Roman" w:hAnsi="Times New Roman"/>
          <w:b/>
        </w:rPr>
      </w:pPr>
      <w:proofErr w:type="spellStart"/>
      <w:r w:rsidRPr="009141AA">
        <w:rPr>
          <w:rFonts w:ascii="Times New Roman" w:hAnsi="Times New Roman"/>
          <w:b/>
        </w:rPr>
        <w:t>pentru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asociaţi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subcontractanţi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>/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terţi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susţinători</w:t>
      </w:r>
      <w:proofErr w:type="spellEnd"/>
    </w:p>
    <w:p w14:paraId="096CB4F0" w14:textId="77777777" w:rsidR="00282757" w:rsidRPr="009141AA" w:rsidRDefault="00282757" w:rsidP="00282757">
      <w:pPr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,_______________________________ </w:t>
      </w:r>
      <w:r w:rsidRPr="009141AA">
        <w:rPr>
          <w:rFonts w:ascii="Times New Roman" w:hAnsi="Times New Roman"/>
          <w:i/>
        </w:rPr>
        <w:t>(</w:t>
      </w:r>
      <w:proofErr w:type="spellStart"/>
      <w:r w:rsidRPr="009141AA">
        <w:rPr>
          <w:rFonts w:ascii="Times New Roman" w:hAnsi="Times New Roman"/>
          <w:i/>
        </w:rPr>
        <w:t>nume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și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prenume</w:t>
      </w:r>
      <w:proofErr w:type="spellEnd"/>
      <w:r w:rsidRPr="009141AA">
        <w:rPr>
          <w:rFonts w:ascii="Times New Roman" w:hAnsi="Times New Roman"/>
          <w:i/>
        </w:rPr>
        <w:t>),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reprezentant</w:t>
      </w:r>
      <w:proofErr w:type="spellEnd"/>
      <w:r w:rsidRPr="009141AA">
        <w:rPr>
          <w:rFonts w:ascii="Times New Roman" w:hAnsi="Times New Roman"/>
        </w:rPr>
        <w:t xml:space="preserve"> legal </w:t>
      </w:r>
      <w:proofErr w:type="spellStart"/>
      <w:r w:rsidRPr="009141AA">
        <w:rPr>
          <w:rFonts w:ascii="Times New Roman" w:hAnsi="Times New Roman"/>
        </w:rPr>
        <w:t>autorizat</w:t>
      </w:r>
      <w:proofErr w:type="spellEnd"/>
      <w:r w:rsidRPr="009141AA">
        <w:rPr>
          <w:rFonts w:ascii="Times New Roman" w:hAnsi="Times New Roman"/>
        </w:rPr>
        <w:t xml:space="preserve"> al______________________________________________</w:t>
      </w:r>
      <w:r w:rsidRPr="009141AA">
        <w:rPr>
          <w:rFonts w:ascii="Times New Roman" w:hAnsi="Times New Roman"/>
          <w:i/>
        </w:rPr>
        <w:t xml:space="preserve">(denumirea/numele </w:t>
      </w:r>
      <w:proofErr w:type="spellStart"/>
      <w:r w:rsidRPr="009141AA">
        <w:rPr>
          <w:rFonts w:ascii="Times New Roman" w:hAnsi="Times New Roman"/>
          <w:i/>
        </w:rPr>
        <w:t>şi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sediul</w:t>
      </w:r>
      <w:proofErr w:type="spellEnd"/>
      <w:r w:rsidRPr="009141AA">
        <w:rPr>
          <w:rFonts w:ascii="Times New Roman" w:hAnsi="Times New Roman"/>
          <w:i/>
        </w:rPr>
        <w:t>/</w:t>
      </w:r>
      <w:proofErr w:type="spellStart"/>
      <w:r w:rsidRPr="009141AA">
        <w:rPr>
          <w:rFonts w:ascii="Times New Roman" w:hAnsi="Times New Roman"/>
          <w:i/>
        </w:rPr>
        <w:t>adresa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ofertantului</w:t>
      </w:r>
      <w:proofErr w:type="spellEnd"/>
      <w:r w:rsidRPr="009141AA">
        <w:rPr>
          <w:rFonts w:ascii="Times New Roman" w:hAnsi="Times New Roman"/>
          <w:i/>
        </w:rPr>
        <w:t>)</w:t>
      </w:r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calitate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asociat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subcontractant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terţ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susţinător</w:t>
      </w:r>
      <w:proofErr w:type="spellEnd"/>
      <w:r w:rsidRPr="009141AA">
        <w:rPr>
          <w:rFonts w:ascii="Times New Roman" w:hAnsi="Times New Roman"/>
        </w:rPr>
        <w:t xml:space="preserve">( </w:t>
      </w:r>
      <w:proofErr w:type="spellStart"/>
      <w:r w:rsidRPr="009141AA">
        <w:rPr>
          <w:rFonts w:ascii="Times New Roman" w:hAnsi="Times New Roman"/>
        </w:rPr>
        <w:t>după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</w:t>
      </w:r>
      <w:proofErr w:type="spellEnd"/>
      <w:r w:rsidRPr="009141AA">
        <w:rPr>
          <w:rFonts w:ascii="Times New Roman" w:hAnsi="Times New Roman"/>
        </w:rPr>
        <w:t xml:space="preserve">), la </w:t>
      </w:r>
      <w:proofErr w:type="spellStart"/>
      <w:r w:rsidRPr="009141AA">
        <w:rPr>
          <w:rFonts w:ascii="Times New Roman" w:hAnsi="Times New Roman"/>
        </w:rPr>
        <w:t>procedura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atribuire</w:t>
      </w:r>
      <w:proofErr w:type="spellEnd"/>
      <w:r w:rsidRPr="009141AA">
        <w:rPr>
          <w:rFonts w:ascii="Times New Roman" w:hAnsi="Times New Roman"/>
        </w:rPr>
        <w:t xml:space="preserve"> a </w:t>
      </w:r>
      <w:proofErr w:type="spellStart"/>
      <w:r w:rsidRPr="009141AA">
        <w:rPr>
          <w:rFonts w:ascii="Times New Roman" w:hAnsi="Times New Roman"/>
        </w:rPr>
        <w:t>contractului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achiziţie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având</w:t>
      </w:r>
      <w:proofErr w:type="spellEnd"/>
      <w:r w:rsidRPr="009141AA">
        <w:rPr>
          <w:rFonts w:ascii="Times New Roman" w:hAnsi="Times New Roman"/>
        </w:rPr>
        <w:t xml:space="preserve"> ca </w:t>
      </w:r>
      <w:proofErr w:type="spellStart"/>
      <w:r w:rsidRPr="009141AA">
        <w:rPr>
          <w:rFonts w:ascii="Times New Roman" w:hAnsi="Times New Roman"/>
        </w:rPr>
        <w:t>obiect</w:t>
      </w:r>
      <w:proofErr w:type="spellEnd"/>
      <w:r w:rsidRPr="009141AA">
        <w:rPr>
          <w:rFonts w:ascii="Times New Roman" w:hAnsi="Times New Roman"/>
        </w:rPr>
        <w:t xml:space="preserve"> </w:t>
      </w:r>
      <w:r w:rsidRPr="009141AA">
        <w:rPr>
          <w:rFonts w:ascii="Times New Roman" w:hAnsi="Times New Roman"/>
          <w:lang w:eastAsia="ro-RO"/>
        </w:rPr>
        <w:t>…………………………..…………………………………………………….</w:t>
      </w:r>
      <w:r w:rsidRPr="009141AA">
        <w:rPr>
          <w:rFonts w:ascii="Times New Roman" w:hAnsi="Times New Roman"/>
          <w:b/>
          <w:lang w:eastAsia="ro-RO"/>
        </w:rPr>
        <w:t xml:space="preserve"> </w:t>
      </w:r>
      <w:r w:rsidRPr="009141AA">
        <w:rPr>
          <w:rFonts w:ascii="Times New Roman" w:hAnsi="Times New Roman"/>
        </w:rPr>
        <w:t>la data de .................. (zi/</w:t>
      </w:r>
      <w:proofErr w:type="spellStart"/>
      <w:r w:rsidRPr="009141AA">
        <w:rPr>
          <w:rFonts w:ascii="Times New Roman" w:hAnsi="Times New Roman"/>
        </w:rPr>
        <w:t>lună</w:t>
      </w:r>
      <w:proofErr w:type="spellEnd"/>
      <w:r w:rsidRPr="009141AA">
        <w:rPr>
          <w:rFonts w:ascii="Times New Roman" w:hAnsi="Times New Roman"/>
        </w:rPr>
        <w:t xml:space="preserve">/an), </w:t>
      </w:r>
      <w:proofErr w:type="spellStart"/>
      <w:r w:rsidRPr="009141AA">
        <w:rPr>
          <w:rFonts w:ascii="Times New Roman" w:hAnsi="Times New Roman"/>
        </w:rPr>
        <w:t>organizată</w:t>
      </w:r>
      <w:proofErr w:type="spellEnd"/>
      <w:r w:rsidRPr="009141AA">
        <w:rPr>
          <w:rFonts w:ascii="Times New Roman" w:hAnsi="Times New Roman"/>
        </w:rPr>
        <w:t xml:space="preserve"> de ………………………………………………………………, </w:t>
      </w:r>
      <w:proofErr w:type="spellStart"/>
      <w:r w:rsidRPr="009141AA">
        <w:rPr>
          <w:rFonts w:ascii="Times New Roman" w:hAnsi="Times New Roman"/>
          <w:iCs/>
        </w:rPr>
        <w:t>declar</w:t>
      </w:r>
      <w:proofErr w:type="spellEnd"/>
      <w:r w:rsidRPr="009141AA">
        <w:rPr>
          <w:rFonts w:ascii="Times New Roman" w:hAnsi="Times New Roman"/>
          <w:iCs/>
        </w:rPr>
        <w:t xml:space="preserve"> pe </w:t>
      </w:r>
      <w:proofErr w:type="spellStart"/>
      <w:r w:rsidRPr="009141AA">
        <w:rPr>
          <w:rFonts w:ascii="Times New Roman" w:hAnsi="Times New Roman"/>
          <w:iCs/>
        </w:rPr>
        <w:t>proprie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răspundere</w:t>
      </w:r>
      <w:proofErr w:type="spellEnd"/>
      <w:r w:rsidRPr="009141AA">
        <w:rPr>
          <w:rFonts w:ascii="Times New Roman" w:hAnsi="Times New Roman"/>
          <w:iCs/>
        </w:rPr>
        <w:t xml:space="preserve">, sub </w:t>
      </w:r>
      <w:proofErr w:type="spellStart"/>
      <w:r w:rsidRPr="009141AA">
        <w:rPr>
          <w:rFonts w:ascii="Times New Roman" w:hAnsi="Times New Roman"/>
          <w:iCs/>
        </w:rPr>
        <w:t>sancţiunea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excluderii</w:t>
      </w:r>
      <w:proofErr w:type="spellEnd"/>
      <w:r w:rsidRPr="009141AA">
        <w:rPr>
          <w:rFonts w:ascii="Times New Roman" w:hAnsi="Times New Roman"/>
          <w:iCs/>
        </w:rPr>
        <w:t xml:space="preserve"> din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şi</w:t>
      </w:r>
      <w:proofErr w:type="spellEnd"/>
      <w:r w:rsidRPr="009141AA">
        <w:rPr>
          <w:rFonts w:ascii="Times New Roman" w:hAnsi="Times New Roman"/>
          <w:iCs/>
        </w:rPr>
        <w:t xml:space="preserve"> sub </w:t>
      </w:r>
      <w:proofErr w:type="spellStart"/>
      <w:r w:rsidRPr="009141AA">
        <w:rPr>
          <w:rFonts w:ascii="Times New Roman" w:hAnsi="Times New Roman"/>
          <w:iCs/>
        </w:rPr>
        <w:t>sancţiunile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aplicate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faptei</w:t>
      </w:r>
      <w:proofErr w:type="spellEnd"/>
      <w:r w:rsidRPr="009141AA">
        <w:rPr>
          <w:rFonts w:ascii="Times New Roman" w:hAnsi="Times New Roman"/>
          <w:iCs/>
        </w:rPr>
        <w:t xml:space="preserve"> de </w:t>
      </w:r>
      <w:proofErr w:type="spellStart"/>
      <w:r w:rsidRPr="009141AA">
        <w:rPr>
          <w:rFonts w:ascii="Times New Roman" w:hAnsi="Times New Roman"/>
          <w:iCs/>
        </w:rPr>
        <w:t>fals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acte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publice</w:t>
      </w:r>
      <w:proofErr w:type="spellEnd"/>
      <w:r w:rsidRPr="009141AA">
        <w:rPr>
          <w:rFonts w:ascii="Times New Roman" w:hAnsi="Times New Roman"/>
          <w:iCs/>
        </w:rPr>
        <w:t xml:space="preserve">, </w:t>
      </w:r>
      <w:proofErr w:type="spellStart"/>
      <w:r w:rsidRPr="009141AA">
        <w:rPr>
          <w:rFonts w:ascii="Times New Roman" w:hAnsi="Times New Roman"/>
          <w:iCs/>
        </w:rPr>
        <w:t>că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calitate</w:t>
      </w:r>
      <w:proofErr w:type="spellEnd"/>
      <w:r w:rsidRPr="009141AA">
        <w:rPr>
          <w:rFonts w:ascii="Times New Roman" w:hAnsi="Times New Roman"/>
          <w:iCs/>
        </w:rPr>
        <w:t xml:space="preserve"> de participant la </w:t>
      </w:r>
      <w:proofErr w:type="spellStart"/>
      <w:r w:rsidRPr="009141AA">
        <w:rPr>
          <w:rFonts w:ascii="Times New Roman" w:hAnsi="Times New Roman"/>
          <w:iCs/>
        </w:rPr>
        <w:t>acestă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nu ne </w:t>
      </w:r>
      <w:proofErr w:type="spellStart"/>
      <w:r w:rsidRPr="009141AA">
        <w:rPr>
          <w:rFonts w:ascii="Times New Roman" w:hAnsi="Times New Roman"/>
          <w:bCs/>
          <w:iCs/>
        </w:rPr>
        <w:t>aflăm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într</w:t>
      </w:r>
      <w:proofErr w:type="spellEnd"/>
      <w:r w:rsidRPr="009141AA">
        <w:rPr>
          <w:rFonts w:ascii="Times New Roman" w:hAnsi="Times New Roman"/>
          <w:bCs/>
          <w:iCs/>
        </w:rPr>
        <w:t xml:space="preserve">-o </w:t>
      </w:r>
      <w:proofErr w:type="spellStart"/>
      <w:r w:rsidRPr="009141AA">
        <w:rPr>
          <w:rFonts w:ascii="Times New Roman" w:hAnsi="Times New Roman"/>
          <w:bCs/>
          <w:iCs/>
        </w:rPr>
        <w:t>situație</w:t>
      </w:r>
      <w:proofErr w:type="spellEnd"/>
      <w:r w:rsidRPr="009141AA">
        <w:rPr>
          <w:rFonts w:ascii="Times New Roman" w:hAnsi="Times New Roman"/>
          <w:bCs/>
          <w:iCs/>
        </w:rPr>
        <w:t xml:space="preserve"> de conflict de </w:t>
      </w:r>
      <w:proofErr w:type="spellStart"/>
      <w:r w:rsidRPr="009141AA">
        <w:rPr>
          <w:rFonts w:ascii="Times New Roman" w:hAnsi="Times New Roman"/>
          <w:bCs/>
          <w:iCs/>
        </w:rPr>
        <w:t>interese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sensul</w:t>
      </w:r>
      <w:proofErr w:type="spellEnd"/>
      <w:r w:rsidRPr="009141AA">
        <w:rPr>
          <w:rFonts w:ascii="Times New Roman" w:hAnsi="Times New Roman"/>
          <w:bCs/>
          <w:iCs/>
        </w:rPr>
        <w:t xml:space="preserve"> art. 59 </w:t>
      </w:r>
      <w:proofErr w:type="spellStart"/>
      <w:r w:rsidRPr="009141AA">
        <w:rPr>
          <w:rFonts w:ascii="Times New Roman" w:hAnsi="Times New Roman"/>
          <w:bCs/>
          <w:iCs/>
        </w:rPr>
        <w:t>și</w:t>
      </w:r>
      <w:proofErr w:type="spellEnd"/>
      <w:r w:rsidRPr="009141AA">
        <w:rPr>
          <w:rFonts w:ascii="Times New Roman" w:hAnsi="Times New Roman"/>
          <w:bCs/>
          <w:iCs/>
        </w:rPr>
        <w:t xml:space="preserve"> art.</w:t>
      </w:r>
      <w:r>
        <w:rPr>
          <w:rFonts w:ascii="Times New Roman" w:hAnsi="Times New Roman"/>
          <w:bCs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60 din </w:t>
      </w:r>
      <w:proofErr w:type="spellStart"/>
      <w:r w:rsidRPr="009141AA">
        <w:rPr>
          <w:rFonts w:ascii="Times New Roman" w:hAnsi="Times New Roman"/>
          <w:bCs/>
          <w:iCs/>
        </w:rPr>
        <w:t>Legea</w:t>
      </w:r>
      <w:proofErr w:type="spellEnd"/>
      <w:r w:rsidRPr="009141AA">
        <w:rPr>
          <w:rFonts w:ascii="Times New Roman" w:hAnsi="Times New Roman"/>
          <w:bCs/>
          <w:iCs/>
        </w:rPr>
        <w:t xml:space="preserve"> nr. 98/2016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achizițiile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publice</w:t>
      </w:r>
      <w:proofErr w:type="spellEnd"/>
      <w:r w:rsidRPr="009141AA">
        <w:rPr>
          <w:rFonts w:ascii="Times New Roman" w:hAnsi="Times New Roman"/>
        </w:rPr>
        <w:t xml:space="preserve">, cu </w:t>
      </w:r>
      <w:proofErr w:type="spellStart"/>
      <w:r w:rsidRPr="009141AA">
        <w:rPr>
          <w:rFonts w:ascii="Times New Roman" w:hAnsi="Times New Roman"/>
        </w:rPr>
        <w:t>modificările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și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completările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ulterioare</w:t>
      </w:r>
      <w:proofErr w:type="spellEnd"/>
      <w:r w:rsidRPr="009141AA">
        <w:rPr>
          <w:rFonts w:ascii="Times New Roman" w:hAnsi="Times New Roman"/>
        </w:rPr>
        <w:t>.</w:t>
      </w:r>
    </w:p>
    <w:p w14:paraId="2A661E53" w14:textId="77777777" w:rsidR="00282757" w:rsidRPr="009141AA" w:rsidRDefault="00282757" w:rsidP="00282757">
      <w:pPr>
        <w:jc w:val="both"/>
        <w:rPr>
          <w:rFonts w:ascii="Times New Roman" w:hAnsi="Times New Roman"/>
          <w:bCs/>
          <w:i/>
          <w:iCs/>
        </w:rPr>
      </w:pPr>
      <w:r w:rsidRPr="009141AA">
        <w:rPr>
          <w:rFonts w:ascii="Times New Roman" w:hAnsi="Times New Roman"/>
          <w:bCs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individual/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asociat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subcontractantul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propus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terțul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susținător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drept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membri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consiliului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administrație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organului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conducere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supervizare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și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acționari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asociați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semnificativi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;</w:t>
      </w:r>
    </w:p>
    <w:p w14:paraId="2AA62667" w14:textId="77777777" w:rsidR="00282757" w:rsidRPr="009141AA" w:rsidRDefault="00282757" w:rsidP="00282757">
      <w:pPr>
        <w:jc w:val="both"/>
        <w:rPr>
          <w:rFonts w:ascii="Times New Roman" w:hAnsi="Times New Roman"/>
          <w:bCs/>
          <w:iCs/>
        </w:rPr>
      </w:pPr>
      <w:r w:rsidRPr="009141AA">
        <w:rPr>
          <w:rFonts w:ascii="Times New Roman" w:hAnsi="Times New Roman"/>
          <w:bCs/>
          <w:i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 </w:t>
      </w:r>
      <w:proofErr w:type="spellStart"/>
      <w:r w:rsidRPr="009141AA">
        <w:rPr>
          <w:rFonts w:ascii="Times New Roman" w:hAnsi="Times New Roman"/>
          <w:bCs/>
          <w:i/>
          <w:iCs/>
        </w:rPr>
        <w:t>nominalizat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printre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principalele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desemnate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pentru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executarea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.</w:t>
      </w:r>
    </w:p>
    <w:p w14:paraId="431C0580" w14:textId="77777777" w:rsidR="00282757" w:rsidRPr="009141AA" w:rsidRDefault="00282757" w:rsidP="00282757">
      <w:pPr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informaţiile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furnizate</w:t>
      </w:r>
      <w:proofErr w:type="spellEnd"/>
      <w:r w:rsidRPr="009141AA">
        <w:rPr>
          <w:rFonts w:ascii="Times New Roman" w:hAnsi="Times New Roman"/>
        </w:rPr>
        <w:t xml:space="preserve"> sunt complete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corecte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fiecare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detaliu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înţeleg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autoritatea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contractantă</w:t>
      </w:r>
      <w:proofErr w:type="spellEnd"/>
      <w:r w:rsidRPr="009141AA">
        <w:rPr>
          <w:rFonts w:ascii="Times New Roman" w:hAnsi="Times New Roman"/>
        </w:rPr>
        <w:t xml:space="preserve"> are </w:t>
      </w:r>
      <w:proofErr w:type="spellStart"/>
      <w:r w:rsidRPr="009141AA">
        <w:rPr>
          <w:rFonts w:ascii="Times New Roman" w:hAnsi="Times New Roman"/>
        </w:rPr>
        <w:t>dreptul</w:t>
      </w:r>
      <w:proofErr w:type="spellEnd"/>
      <w:r w:rsidRPr="009141AA">
        <w:rPr>
          <w:rFonts w:ascii="Times New Roman" w:hAnsi="Times New Roman"/>
        </w:rPr>
        <w:t xml:space="preserve"> de a </w:t>
      </w:r>
      <w:proofErr w:type="spellStart"/>
      <w:r w:rsidRPr="009141AA">
        <w:rPr>
          <w:rFonts w:ascii="Times New Roman" w:hAnsi="Times New Roman"/>
        </w:rPr>
        <w:t>solicita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scopul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verificării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confirmării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declaraţiilor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orice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documente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doveditoare</w:t>
      </w:r>
      <w:proofErr w:type="spellEnd"/>
      <w:r w:rsidRPr="009141AA">
        <w:rPr>
          <w:rFonts w:ascii="Times New Roman" w:hAnsi="Times New Roman"/>
        </w:rPr>
        <w:t xml:space="preserve"> de care </w:t>
      </w:r>
      <w:proofErr w:type="spellStart"/>
      <w:r w:rsidRPr="009141AA">
        <w:rPr>
          <w:rFonts w:ascii="Times New Roman" w:hAnsi="Times New Roman"/>
        </w:rPr>
        <w:t>dispunem</w:t>
      </w:r>
      <w:proofErr w:type="spellEnd"/>
      <w:r w:rsidRPr="009141AA">
        <w:rPr>
          <w:rFonts w:ascii="Times New Roman" w:hAnsi="Times New Roman"/>
        </w:rPr>
        <w:t xml:space="preserve">. </w:t>
      </w:r>
      <w:proofErr w:type="spellStart"/>
      <w:r w:rsidRPr="009141AA">
        <w:rPr>
          <w:rFonts w:ascii="Times New Roman" w:hAnsi="Times New Roman"/>
        </w:rPr>
        <w:t>Inteleg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care </w:t>
      </w:r>
      <w:proofErr w:type="spellStart"/>
      <w:r w:rsidRPr="009141AA">
        <w:rPr>
          <w:rFonts w:ascii="Times New Roman" w:hAnsi="Times New Roman"/>
        </w:rPr>
        <w:t>aceasta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declarație</w:t>
      </w:r>
      <w:proofErr w:type="spellEnd"/>
      <w:r w:rsidRPr="009141AA">
        <w:rPr>
          <w:rFonts w:ascii="Times New Roman" w:hAnsi="Times New Roman"/>
        </w:rPr>
        <w:t xml:space="preserve"> nu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conformă</w:t>
      </w:r>
      <w:proofErr w:type="spellEnd"/>
      <w:r w:rsidRPr="009141AA">
        <w:rPr>
          <w:rFonts w:ascii="Times New Roman" w:hAnsi="Times New Roman"/>
        </w:rPr>
        <w:t xml:space="preserve"> cu </w:t>
      </w:r>
      <w:proofErr w:type="spellStart"/>
      <w:r w:rsidRPr="009141AA">
        <w:rPr>
          <w:rFonts w:ascii="Times New Roman" w:hAnsi="Times New Roman"/>
        </w:rPr>
        <w:t>realitatea</w:t>
      </w:r>
      <w:proofErr w:type="spellEnd"/>
      <w:r w:rsidRPr="009141AA">
        <w:rPr>
          <w:rFonts w:ascii="Times New Roman" w:hAnsi="Times New Roman"/>
        </w:rPr>
        <w:t xml:space="preserve"> sunt </w:t>
      </w:r>
      <w:proofErr w:type="spellStart"/>
      <w:r w:rsidRPr="009141AA">
        <w:rPr>
          <w:rFonts w:ascii="Times New Roman" w:hAnsi="Times New Roman"/>
        </w:rPr>
        <w:t>pasibil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încălcarea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prevederilor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legislației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penale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falsul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declarații</w:t>
      </w:r>
      <w:proofErr w:type="spellEnd"/>
      <w:r w:rsidRPr="009141AA">
        <w:rPr>
          <w:rFonts w:ascii="Times New Roman" w:hAnsi="Times New Roman"/>
        </w:rPr>
        <w:t>.</w:t>
      </w:r>
    </w:p>
    <w:p w14:paraId="250BCF4D" w14:textId="77777777" w:rsidR="00282757" w:rsidRPr="009141AA" w:rsidRDefault="00282757" w:rsidP="00282757">
      <w:pPr>
        <w:spacing w:before="240"/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Anexat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lista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acţionarilor</w:t>
      </w:r>
      <w:proofErr w:type="spellEnd"/>
      <w:r w:rsidRPr="009141AA">
        <w:rPr>
          <w:rFonts w:ascii="Times New Roman" w:hAnsi="Times New Roman"/>
        </w:rPr>
        <w:t>/</w:t>
      </w:r>
      <w:proofErr w:type="spellStart"/>
      <w:r w:rsidRPr="009141AA">
        <w:rPr>
          <w:rFonts w:ascii="Times New Roman" w:hAnsi="Times New Roman"/>
        </w:rPr>
        <w:t>asociaţilor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membrilor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consiliului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administraţie</w:t>
      </w:r>
      <w:proofErr w:type="spellEnd"/>
      <w:r w:rsidRPr="009141AA">
        <w:rPr>
          <w:rFonts w:ascii="Times New Roman" w:hAnsi="Times New Roman"/>
        </w:rPr>
        <w:t xml:space="preserve">/organ de </w:t>
      </w:r>
      <w:proofErr w:type="spellStart"/>
      <w:r w:rsidRPr="009141AA">
        <w:rPr>
          <w:rFonts w:ascii="Times New Roman" w:hAnsi="Times New Roman"/>
        </w:rPr>
        <w:t>conducere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sau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supervizare</w:t>
      </w:r>
      <w:proofErr w:type="spellEnd"/>
      <w:r w:rsidRPr="009141AA">
        <w:rPr>
          <w:rFonts w:ascii="Times New Roman" w:hAnsi="Times New Roman"/>
        </w:rPr>
        <w:t xml:space="preserve"> / </w:t>
      </w:r>
      <w:proofErr w:type="spellStart"/>
      <w:r w:rsidRPr="009141AA">
        <w:rPr>
          <w:rFonts w:ascii="Times New Roman" w:hAnsi="Times New Roman"/>
        </w:rPr>
        <w:t>persoane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împuternicite</w:t>
      </w:r>
      <w:proofErr w:type="spellEnd"/>
      <w:r w:rsidRPr="009141AA">
        <w:rPr>
          <w:rFonts w:ascii="Times New Roman" w:hAnsi="Times New Roman"/>
        </w:rPr>
        <w:t xml:space="preserve"> din </w:t>
      </w:r>
      <w:proofErr w:type="spellStart"/>
      <w:r w:rsidRPr="009141AA">
        <w:rPr>
          <w:rFonts w:ascii="Times New Roman" w:hAnsi="Times New Roman"/>
        </w:rPr>
        <w:t>cadrul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Universitatii</w:t>
      </w:r>
      <w:proofErr w:type="spellEnd"/>
      <w:r w:rsidRPr="009141AA">
        <w:rPr>
          <w:rFonts w:ascii="Times New Roman" w:hAnsi="Times New Roman"/>
        </w:rPr>
        <w:t xml:space="preserve"> “</w:t>
      </w:r>
      <w:proofErr w:type="spellStart"/>
      <w:r w:rsidRPr="009141AA">
        <w:rPr>
          <w:rFonts w:ascii="Times New Roman" w:hAnsi="Times New Roman"/>
        </w:rPr>
        <w:t>Dunarea</w:t>
      </w:r>
      <w:proofErr w:type="spellEnd"/>
      <w:r w:rsidRPr="009141AA">
        <w:rPr>
          <w:rFonts w:ascii="Times New Roman" w:hAnsi="Times New Roman"/>
        </w:rPr>
        <w:t xml:space="preserve"> de Jos” din Galati.  </w:t>
      </w:r>
    </w:p>
    <w:p w14:paraId="511C819B" w14:textId="77777777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4DA4FFD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F77721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9A2044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78B091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BE85D0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5C4656D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17E933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FE3147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5946DB3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A41316A" w14:textId="77777777" w:rsidR="00282757" w:rsidRPr="00295786" w:rsidRDefault="00282757" w:rsidP="00282757">
      <w:pPr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22116AA1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9141AA">
        <w:rPr>
          <w:rFonts w:ascii="Times New Roman" w:hAnsi="Times New Roman"/>
          <w:szCs w:val="22"/>
          <w:lang w:val="it-IT"/>
        </w:rPr>
        <w:t xml:space="preserve">  </w:t>
      </w:r>
      <w:r w:rsidRPr="009141AA">
        <w:rPr>
          <w:rFonts w:ascii="Times New Roman" w:hAnsi="Times New Roman"/>
          <w:szCs w:val="22"/>
          <w:lang w:val="ro-RO"/>
        </w:rPr>
        <w:t xml:space="preserve">Lista acţionari/asociaţi /membri în consiliul de administraţie/organ de conducere sau de supervizare / persoane împuternicite din cadrul Universității </w:t>
      </w:r>
      <w:r w:rsidRPr="009141AA">
        <w:rPr>
          <w:rFonts w:ascii="Times New Roman" w:hAnsi="Times New Roman"/>
          <w:szCs w:val="22"/>
        </w:rPr>
        <w:t>,,</w:t>
      </w:r>
      <w:proofErr w:type="spellStart"/>
      <w:r w:rsidRPr="009141AA">
        <w:rPr>
          <w:rFonts w:ascii="Times New Roman" w:hAnsi="Times New Roman"/>
          <w:szCs w:val="22"/>
        </w:rPr>
        <w:t>Dunărea</w:t>
      </w:r>
      <w:proofErr w:type="spellEnd"/>
      <w:r w:rsidRPr="009141AA">
        <w:rPr>
          <w:rFonts w:ascii="Times New Roman" w:hAnsi="Times New Roman"/>
          <w:szCs w:val="22"/>
        </w:rPr>
        <w:t xml:space="preserve"> de Jos” din </w:t>
      </w:r>
      <w:proofErr w:type="spellStart"/>
      <w:r w:rsidRPr="009141AA">
        <w:rPr>
          <w:rFonts w:ascii="Times New Roman" w:hAnsi="Times New Roman"/>
          <w:szCs w:val="22"/>
        </w:rPr>
        <w:t>Galați</w:t>
      </w:r>
      <w:proofErr w:type="spellEnd"/>
      <w:r w:rsidRPr="009141AA">
        <w:rPr>
          <w:rFonts w:ascii="Times New Roman" w:hAnsi="Times New Roman"/>
          <w:szCs w:val="22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019"/>
        <w:gridCol w:w="4900"/>
      </w:tblGrid>
      <w:tr w:rsidR="00282757" w:rsidRPr="00323B21" w14:paraId="482C50C2" w14:textId="77777777" w:rsidTr="000F6D48">
        <w:trPr>
          <w:trHeight w:val="442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46208" w14:textId="77777777" w:rsidR="00282757" w:rsidRPr="00323B21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Nr.</w:t>
            </w:r>
          </w:p>
          <w:p w14:paraId="21A18195" w14:textId="77777777" w:rsidR="00282757" w:rsidRPr="00323B21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crt</w:t>
            </w:r>
            <w:proofErr w:type="spellEnd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.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4FF34" w14:textId="77777777" w:rsidR="00282757" w:rsidRPr="00323B21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Numele</w:t>
            </w:r>
            <w:proofErr w:type="spellEnd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şi</w:t>
            </w:r>
            <w:proofErr w:type="spellEnd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prenumele</w:t>
            </w:r>
            <w:proofErr w:type="spellEnd"/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5213" w14:textId="77777777" w:rsidR="00282757" w:rsidRPr="00323B21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>Funcţia</w:t>
            </w:r>
            <w:proofErr w:type="spellEnd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>cadrul</w:t>
            </w:r>
            <w:proofErr w:type="spellEnd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/>
                <w:sz w:val="22"/>
                <w:szCs w:val="22"/>
              </w:rPr>
              <w:t>ofertantului</w:t>
            </w:r>
            <w:proofErr w:type="spellEnd"/>
          </w:p>
        </w:tc>
      </w:tr>
      <w:tr w:rsidR="00282757" w:rsidRPr="00323B21" w14:paraId="06C8C238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3029C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7F63C" w14:textId="77777777" w:rsidR="00282757" w:rsidRPr="00323B21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344A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RECTOR </w:t>
            </w:r>
          </w:p>
        </w:tc>
      </w:tr>
      <w:tr w:rsidR="00282757" w:rsidRPr="00323B21" w14:paraId="5E509C9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F8ED2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6FC22" w14:textId="77777777" w:rsidR="00282757" w:rsidRPr="00323B21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univ. dr.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. Elena MEREUȚĂ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8922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activitatea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didactică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asigurarea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calității</w:t>
            </w:r>
            <w:proofErr w:type="spellEnd"/>
          </w:p>
        </w:tc>
      </w:tr>
      <w:tr w:rsidR="00282757" w:rsidRPr="00323B21" w14:paraId="7F83ECB4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43262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DB82A" w14:textId="77777777" w:rsidR="00282757" w:rsidRPr="00323B21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Adrian MICU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DF93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cercetarea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dezvoltarea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inovarea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relațiile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interuniversitare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mediul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afaceri</w:t>
            </w:r>
            <w:proofErr w:type="spellEnd"/>
          </w:p>
        </w:tc>
      </w:tr>
      <w:tr w:rsidR="00282757" w:rsidRPr="00323B21" w14:paraId="1DDC28E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CC196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B4547" w14:textId="77777777" w:rsidR="00282757" w:rsidRPr="00323B21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Conf. univ. dr.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. Ștefan BALTĂ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679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parteneriatul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studenții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accesare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fonduri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europene</w:t>
            </w:r>
            <w:proofErr w:type="spellEnd"/>
          </w:p>
        </w:tc>
      </w:tr>
      <w:tr w:rsidR="00282757" w:rsidRPr="00323B21" w14:paraId="1173C97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9E1DD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A9AC0" w14:textId="77777777" w:rsidR="00282757" w:rsidRPr="00323B21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8BD3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Prorector </w:t>
            </w:r>
            <w:proofErr w:type="spellStart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323B2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</w:t>
            </w:r>
            <w:r w:rsidRPr="00323B2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internaționalizarea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relațiile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publice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parteneriatul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mediul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</w:rPr>
              <w:t xml:space="preserve"> socio-cultural</w:t>
            </w:r>
          </w:p>
        </w:tc>
      </w:tr>
      <w:tr w:rsidR="00282757" w:rsidRPr="00323B21" w14:paraId="21908201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57DDA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9EBF0" w14:textId="77777777" w:rsidR="00282757" w:rsidRPr="00323B21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habil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. Daniela Laura BURUIANĂ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2490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Prorector</w:t>
            </w:r>
          </w:p>
        </w:tc>
      </w:tr>
      <w:tr w:rsidR="00282757" w:rsidRPr="00323B21" w14:paraId="1ECA92C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82419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DB4B6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. Eugen-Victor-Cristian RUSU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9DF4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Director C.S.U.D.</w:t>
            </w:r>
          </w:p>
        </w:tc>
      </w:tr>
      <w:tr w:rsidR="00282757" w:rsidRPr="00323B21" w14:paraId="42DF0B8F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E915F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BCD9E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Ec. Carmen-Gabriela SÎRBU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F3A6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General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</w:p>
        </w:tc>
      </w:tr>
      <w:tr w:rsidR="00282757" w:rsidRPr="00323B21" w14:paraId="3A4F2833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B4824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B42B9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Dănuț LEFTER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B582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General Adjunct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</w:p>
        </w:tc>
      </w:tr>
      <w:tr w:rsidR="00282757" w:rsidRPr="00323B21" w14:paraId="3371C0E0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5FC8E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686C4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Costică COȘTOI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C300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Director, Direcția legislație, resurse umane și salarizare</w:t>
            </w:r>
          </w:p>
        </w:tc>
      </w:tr>
      <w:tr w:rsidR="00282757" w:rsidRPr="00323B21" w14:paraId="17203858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11E1A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CA54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Aurelia-Daniela MODIGA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B331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Director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Interimar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-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Economică</w:t>
            </w:r>
            <w:proofErr w:type="spellEnd"/>
          </w:p>
        </w:tc>
      </w:tr>
      <w:tr w:rsidR="00282757" w:rsidRPr="00323B21" w14:paraId="24692B1D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E3DC4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47215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Ec. Marian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35FE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Direcția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Achiziții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Publice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Tehnic</w:t>
            </w:r>
            <w:proofErr w:type="spellEnd"/>
          </w:p>
        </w:tc>
      </w:tr>
      <w:tr w:rsidR="00282757" w:rsidRPr="00323B21" w14:paraId="54AC0C3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7C934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ECFA5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Ec. Mariana BĂLBĂRĂU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BB3E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323B21" w14:paraId="590A9C91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E94BE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D1E4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812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Contabilitate</w:t>
            </w:r>
            <w:proofErr w:type="spellEnd"/>
          </w:p>
        </w:tc>
      </w:tr>
      <w:tr w:rsidR="00282757" w:rsidRPr="00323B21" w14:paraId="5275231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559FF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A2DA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Adrian DUMITRAȘCU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4B5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323B21" w14:paraId="05BE9DD6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11FEB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27B65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Elena-Marinela OPREA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C9CD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323B21" w14:paraId="52783830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9BE7B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D672C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Andreea ALEXA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F1CD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323B21" w14:paraId="76E2ADB7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066DF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76642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Maria-Cristiana COROIU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C560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323B21" w14:paraId="0AA4F14E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F4E5F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E8D52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Margareta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5189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323B21" w14:paraId="6505A40C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9EC9D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7347B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Neculai SAVA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0676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323B2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323B21" w14:paraId="15CBBF9D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35B18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A6F6C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Lorena Gina LUPAȘCU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7BEC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282757" w:rsidRPr="00323B21" w14:paraId="62BB39D4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2AA53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D0625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Camelia LUNGU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AB08" w14:textId="77777777" w:rsidR="00282757" w:rsidRPr="00323B21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282757" w:rsidRPr="00323B21" w14:paraId="273B0801" w14:textId="77777777" w:rsidTr="000F6D48">
        <w:trPr>
          <w:trHeight w:val="38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677BF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CAC48" w14:textId="77777777" w:rsidR="00282757" w:rsidRPr="00323B21" w:rsidRDefault="00282757" w:rsidP="000F6D4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>Ing. Bianca Adina MAFTEI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3473" w14:textId="77777777" w:rsidR="00282757" w:rsidRPr="00323B21" w:rsidRDefault="00282757" w:rsidP="000F6D4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>Administrator de patrimoniu</w:t>
            </w:r>
          </w:p>
        </w:tc>
      </w:tr>
      <w:tr w:rsidR="00282757" w:rsidRPr="00323B21" w14:paraId="309681BE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EDB51" w14:textId="77777777" w:rsidR="00282757" w:rsidRPr="00323B21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07ACF" w14:textId="03B295F1" w:rsidR="00282757" w:rsidRPr="00323B21" w:rsidRDefault="00323B21" w:rsidP="000F6D48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it-IT"/>
              </w:rPr>
            </w:pPr>
            <w:r w:rsidRPr="00323B21">
              <w:rPr>
                <w:rFonts w:ascii="Times New Roman" w:hAnsi="Times New Roman"/>
                <w:bCs/>
                <w:sz w:val="22"/>
                <w:szCs w:val="22"/>
              </w:rPr>
              <w:t>Ing. Georgiana IOJA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1C82" w14:textId="72A4963C" w:rsidR="00282757" w:rsidRPr="00323B21" w:rsidRDefault="00FB5014" w:rsidP="000F6D48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="00323B21" w:rsidRPr="00323B21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FB5014" w:rsidRPr="00323B21" w14:paraId="576916E6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C19B0" w14:textId="77777777" w:rsidR="00FB5014" w:rsidRPr="00323B21" w:rsidRDefault="00FB5014" w:rsidP="00FB5014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2293D" w14:textId="5FABCE95" w:rsidR="00FB5014" w:rsidRPr="00323B21" w:rsidRDefault="00323B21" w:rsidP="00FB5014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>Bogdan Dumitrache BRATOVEANU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DAC2" w14:textId="6165F93D" w:rsidR="00FB5014" w:rsidRPr="00323B21" w:rsidRDefault="00323B21" w:rsidP="00FB5014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Administrator de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patrimoniu</w:t>
            </w:r>
            <w:proofErr w:type="spellEnd"/>
          </w:p>
        </w:tc>
      </w:tr>
      <w:tr w:rsidR="00FB5014" w:rsidRPr="00323B21" w14:paraId="42CB1C0A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047E6" w14:textId="77777777" w:rsidR="00FB5014" w:rsidRPr="00323B21" w:rsidRDefault="00FB5014" w:rsidP="00FB5014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3344C" w14:textId="780E8604" w:rsidR="00FB5014" w:rsidRPr="00323B21" w:rsidRDefault="00323B21" w:rsidP="00FB5014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>Marius MITREA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1742" w14:textId="5D77A84B" w:rsidR="00FB5014" w:rsidRPr="00323B21" w:rsidRDefault="00323B21" w:rsidP="00FB5014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Administrator de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patrimoniu</w:t>
            </w:r>
            <w:proofErr w:type="spellEnd"/>
          </w:p>
        </w:tc>
      </w:tr>
      <w:tr w:rsidR="00FB5014" w:rsidRPr="00323B21" w14:paraId="16C3D532" w14:textId="77777777" w:rsidTr="00323B21">
        <w:trPr>
          <w:trHeight w:val="57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F760A" w14:textId="77777777" w:rsidR="00FB5014" w:rsidRPr="00323B21" w:rsidRDefault="00FB5014" w:rsidP="00FB5014">
            <w:pPr>
              <w:pStyle w:val="ListParagraph"/>
              <w:widowControl w:val="0"/>
              <w:numPr>
                <w:ilvl w:val="0"/>
                <w:numId w:val="44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01F45" w14:textId="4E5AA09D" w:rsidR="00FB5014" w:rsidRPr="00323B21" w:rsidRDefault="00323B21" w:rsidP="00FB5014">
            <w:pPr>
              <w:rPr>
                <w:rFonts w:ascii="Times New Roman" w:hAnsi="Times New Roman"/>
                <w:sz w:val="22"/>
                <w:szCs w:val="22"/>
                <w:lang w:val="ro-RO"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Alina HUM</w:t>
            </w:r>
            <w:r w:rsidRPr="00323B21">
              <w:rPr>
                <w:rFonts w:ascii="Times New Roman" w:hAnsi="Times New Roman"/>
                <w:sz w:val="22"/>
                <w:szCs w:val="22"/>
                <w:lang w:val="ro-RO" w:eastAsia="zh-CN"/>
              </w:rPr>
              <w:t>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C7867" w14:textId="672FADE4" w:rsidR="00FB5014" w:rsidRPr="00323B21" w:rsidRDefault="00323B21" w:rsidP="00FB5014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FB5014" w:rsidRPr="00323B21" w14:paraId="53F9512C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6A778" w14:textId="77777777" w:rsidR="00FB5014" w:rsidRPr="00323B21" w:rsidRDefault="00FB5014" w:rsidP="00FB5014">
            <w:pPr>
              <w:pStyle w:val="ListParagraph"/>
              <w:widowControl w:val="0"/>
              <w:numPr>
                <w:ilvl w:val="0"/>
                <w:numId w:val="44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38B4C" w14:textId="00CF0FDE" w:rsidR="00FB5014" w:rsidRPr="00323B21" w:rsidRDefault="00323B21" w:rsidP="00FB5014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  <w:lang w:eastAsia="zh-CN"/>
              </w:rPr>
              <w:t>Magdalena MUNTEANU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C13E" w14:textId="418D28B0" w:rsidR="00FB5014" w:rsidRPr="00323B21" w:rsidRDefault="00323B21" w:rsidP="00FB5014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323B21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323B21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</w:tbl>
    <w:p w14:paraId="6ADE9819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</w:p>
    <w:p w14:paraId="787DE0BA" w14:textId="0960DD4B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023444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3FED8EB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D47EA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3D0B608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82D3B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DFFED1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E366ED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946AA0F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66F6E2C7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866EAA0" w14:textId="77777777" w:rsidR="00282757" w:rsidRDefault="00282757" w:rsidP="00282757">
      <w:pPr>
        <w:jc w:val="both"/>
        <w:rPr>
          <w:rFonts w:ascii="Times New Roman" w:hAnsi="Times New Roman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7940FA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282757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34045" w14:textId="77777777" w:rsidR="00A960AD" w:rsidRDefault="00A960AD">
      <w:r>
        <w:separator/>
      </w:r>
    </w:p>
  </w:endnote>
  <w:endnote w:type="continuationSeparator" w:id="0">
    <w:p w14:paraId="2977DB39" w14:textId="77777777" w:rsidR="00A960AD" w:rsidRDefault="00A96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4B4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99B0F" w14:textId="77777777" w:rsidR="00A960AD" w:rsidRDefault="00A960AD">
      <w:r>
        <w:separator/>
      </w:r>
    </w:p>
  </w:footnote>
  <w:footnote w:type="continuationSeparator" w:id="0">
    <w:p w14:paraId="72CD8B23" w14:textId="77777777" w:rsidR="00A960AD" w:rsidRDefault="00A960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235247"/>
    <w:multiLevelType w:val="hybridMultilevel"/>
    <w:tmpl w:val="A02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8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D7951"/>
    <w:multiLevelType w:val="hybridMultilevel"/>
    <w:tmpl w:val="A5040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F6C2C"/>
    <w:multiLevelType w:val="hybridMultilevel"/>
    <w:tmpl w:val="3F305E52"/>
    <w:lvl w:ilvl="0" w:tplc="B4629734">
      <w:start w:val="84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A074A"/>
    <w:multiLevelType w:val="multilevel"/>
    <w:tmpl w:val="8DB87742"/>
    <w:lvl w:ilvl="0">
      <w:start w:val="1"/>
      <w:numFmt w:val="bullet"/>
      <w:lvlText w:val="❖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29846A69"/>
    <w:multiLevelType w:val="multilevel"/>
    <w:tmpl w:val="029E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6" w15:restartNumberingAfterBreak="0">
    <w:nsid w:val="29EB5B74"/>
    <w:multiLevelType w:val="hybridMultilevel"/>
    <w:tmpl w:val="25E2C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3212A9"/>
    <w:multiLevelType w:val="hybridMultilevel"/>
    <w:tmpl w:val="1E8C31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C07059"/>
    <w:multiLevelType w:val="hybridMultilevel"/>
    <w:tmpl w:val="1CC89C1E"/>
    <w:lvl w:ilvl="0" w:tplc="022ED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6767D9"/>
    <w:multiLevelType w:val="multilevel"/>
    <w:tmpl w:val="62ACD19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3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613A0F"/>
    <w:multiLevelType w:val="hybridMultilevel"/>
    <w:tmpl w:val="EFBCB0E4"/>
    <w:lvl w:ilvl="0" w:tplc="B01EE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9C5641"/>
    <w:multiLevelType w:val="multilevel"/>
    <w:tmpl w:val="80361D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43722657"/>
    <w:multiLevelType w:val="hybridMultilevel"/>
    <w:tmpl w:val="86FAA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963EFE"/>
    <w:multiLevelType w:val="multilevel"/>
    <w:tmpl w:val="B31A995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8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50EA7262"/>
    <w:multiLevelType w:val="hybridMultilevel"/>
    <w:tmpl w:val="61FA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C9526C"/>
    <w:multiLevelType w:val="hybridMultilevel"/>
    <w:tmpl w:val="CBD40340"/>
    <w:lvl w:ilvl="0" w:tplc="5E5C7B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2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B30872"/>
    <w:multiLevelType w:val="hybridMultilevel"/>
    <w:tmpl w:val="A9B88DF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786E7A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40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E7235F"/>
    <w:multiLevelType w:val="hybridMultilevel"/>
    <w:tmpl w:val="0BC4CDF2"/>
    <w:lvl w:ilvl="0" w:tplc="A36C09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137E6E"/>
    <w:multiLevelType w:val="hybridMultilevel"/>
    <w:tmpl w:val="5150F4D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49B5BE7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1966905"/>
    <w:multiLevelType w:val="multilevel"/>
    <w:tmpl w:val="5E08BBD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rPr>
        <w:rFonts w:cs="Times New Roman"/>
        <w:vertAlign w:val="baseline"/>
      </w:rPr>
    </w:lvl>
    <w:lvl w:ilvl="2">
      <w:numFmt w:val="decimal"/>
      <w:lvlText w:val=""/>
      <w:lvlJc w:val="left"/>
      <w:rPr>
        <w:rFonts w:cs="Times New Roman"/>
        <w:vertAlign w:val="baseline"/>
      </w:rPr>
    </w:lvl>
    <w:lvl w:ilvl="3">
      <w:numFmt w:val="decimal"/>
      <w:lvlText w:val=""/>
      <w:lvlJc w:val="left"/>
      <w:rPr>
        <w:rFonts w:cs="Times New Roman"/>
        <w:vertAlign w:val="baseline"/>
      </w:rPr>
    </w:lvl>
    <w:lvl w:ilvl="4">
      <w:numFmt w:val="decimal"/>
      <w:lvlText w:val=""/>
      <w:lvlJc w:val="left"/>
      <w:rPr>
        <w:rFonts w:cs="Times New Roman"/>
        <w:vertAlign w:val="baseline"/>
      </w:rPr>
    </w:lvl>
    <w:lvl w:ilvl="5">
      <w:numFmt w:val="decimal"/>
      <w:lvlText w:val=""/>
      <w:lvlJc w:val="left"/>
      <w:rPr>
        <w:rFonts w:cs="Times New Roman"/>
        <w:vertAlign w:val="baseline"/>
      </w:rPr>
    </w:lvl>
    <w:lvl w:ilvl="6">
      <w:numFmt w:val="decimal"/>
      <w:lvlText w:val=""/>
      <w:lvlJc w:val="left"/>
      <w:rPr>
        <w:rFonts w:cs="Times New Roman"/>
        <w:vertAlign w:val="baseline"/>
      </w:rPr>
    </w:lvl>
    <w:lvl w:ilvl="7">
      <w:numFmt w:val="decimal"/>
      <w:lvlText w:val=""/>
      <w:lvlJc w:val="left"/>
      <w:rPr>
        <w:rFonts w:cs="Times New Roman"/>
        <w:vertAlign w:val="baseline"/>
      </w:rPr>
    </w:lvl>
    <w:lvl w:ilvl="8">
      <w:numFmt w:val="decimal"/>
      <w:lvlText w:val=""/>
      <w:lvlJc w:val="left"/>
      <w:rPr>
        <w:rFonts w:cs="Times New Roman"/>
        <w:vertAlign w:val="baseline"/>
      </w:rPr>
    </w:lvl>
  </w:abstractNum>
  <w:abstractNum w:abstractNumId="49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64178">
    <w:abstractNumId w:val="49"/>
  </w:num>
  <w:num w:numId="2" w16cid:durableId="2021010061">
    <w:abstractNumId w:val="31"/>
  </w:num>
  <w:num w:numId="3" w16cid:durableId="394400471">
    <w:abstractNumId w:val="44"/>
  </w:num>
  <w:num w:numId="4" w16cid:durableId="1876964230">
    <w:abstractNumId w:val="6"/>
  </w:num>
  <w:num w:numId="5" w16cid:durableId="931817781">
    <w:abstractNumId w:val="28"/>
  </w:num>
  <w:num w:numId="6" w16cid:durableId="1469471952">
    <w:abstractNumId w:val="14"/>
  </w:num>
  <w:num w:numId="7" w16cid:durableId="1582131785">
    <w:abstractNumId w:val="39"/>
  </w:num>
  <w:num w:numId="8" w16cid:durableId="405035703">
    <w:abstractNumId w:val="45"/>
  </w:num>
  <w:num w:numId="9" w16cid:durableId="1725831738">
    <w:abstractNumId w:val="9"/>
  </w:num>
  <w:num w:numId="10" w16cid:durableId="1772773881">
    <w:abstractNumId w:val="46"/>
  </w:num>
  <w:num w:numId="11" w16cid:durableId="922303241">
    <w:abstractNumId w:val="34"/>
  </w:num>
  <w:num w:numId="12" w16cid:durableId="691303642">
    <w:abstractNumId w:val="11"/>
  </w:num>
  <w:num w:numId="13" w16cid:durableId="1757289143">
    <w:abstractNumId w:val="17"/>
  </w:num>
  <w:num w:numId="14" w16cid:durableId="125439410">
    <w:abstractNumId w:val="51"/>
  </w:num>
  <w:num w:numId="15" w16cid:durableId="605430266">
    <w:abstractNumId w:val="7"/>
  </w:num>
  <w:num w:numId="16" w16cid:durableId="473834845">
    <w:abstractNumId w:val="33"/>
  </w:num>
  <w:num w:numId="17" w16cid:durableId="142549421">
    <w:abstractNumId w:val="35"/>
  </w:num>
  <w:num w:numId="18" w16cid:durableId="959143901">
    <w:abstractNumId w:val="5"/>
  </w:num>
  <w:num w:numId="19" w16cid:durableId="2129008616">
    <w:abstractNumId w:val="23"/>
  </w:num>
  <w:num w:numId="20" w16cid:durableId="815297028">
    <w:abstractNumId w:val="21"/>
  </w:num>
  <w:num w:numId="21" w16cid:durableId="1715420976">
    <w:abstractNumId w:val="38"/>
  </w:num>
  <w:num w:numId="22" w16cid:durableId="1429614451">
    <w:abstractNumId w:val="37"/>
  </w:num>
  <w:num w:numId="23" w16cid:durableId="1629165561">
    <w:abstractNumId w:val="8"/>
  </w:num>
  <w:num w:numId="24" w16cid:durableId="484513091">
    <w:abstractNumId w:val="47"/>
  </w:num>
  <w:num w:numId="25" w16cid:durableId="1244295371">
    <w:abstractNumId w:val="50"/>
  </w:num>
  <w:num w:numId="26" w16cid:durableId="566578125">
    <w:abstractNumId w:val="10"/>
  </w:num>
  <w:num w:numId="27" w16cid:durableId="1679195094">
    <w:abstractNumId w:val="4"/>
  </w:num>
  <w:num w:numId="28" w16cid:durableId="1938371034">
    <w:abstractNumId w:val="20"/>
  </w:num>
  <w:num w:numId="29" w16cid:durableId="288359908">
    <w:abstractNumId w:val="15"/>
  </w:num>
  <w:num w:numId="30" w16cid:durableId="2008241634">
    <w:abstractNumId w:val="32"/>
  </w:num>
  <w:num w:numId="31" w16cid:durableId="1727801494">
    <w:abstractNumId w:val="43"/>
  </w:num>
  <w:num w:numId="32" w16cid:durableId="285937879">
    <w:abstractNumId w:val="18"/>
  </w:num>
  <w:num w:numId="33" w16cid:durableId="336274586">
    <w:abstractNumId w:val="24"/>
  </w:num>
  <w:num w:numId="34" w16cid:durableId="195853191">
    <w:abstractNumId w:val="26"/>
  </w:num>
  <w:num w:numId="35" w16cid:durableId="1868637398">
    <w:abstractNumId w:val="42"/>
  </w:num>
  <w:num w:numId="36" w16cid:durableId="1569878807">
    <w:abstractNumId w:val="30"/>
  </w:num>
  <w:num w:numId="37" w16cid:durableId="1216043333">
    <w:abstractNumId w:val="22"/>
  </w:num>
  <w:num w:numId="38" w16cid:durableId="2098135630">
    <w:abstractNumId w:val="27"/>
  </w:num>
  <w:num w:numId="39" w16cid:durableId="599996089">
    <w:abstractNumId w:val="16"/>
  </w:num>
  <w:num w:numId="40" w16cid:durableId="1645744250">
    <w:abstractNumId w:val="41"/>
  </w:num>
  <w:num w:numId="41" w16cid:durableId="1553611585">
    <w:abstractNumId w:val="29"/>
  </w:num>
  <w:num w:numId="42" w16cid:durableId="1782338045">
    <w:abstractNumId w:val="25"/>
  </w:num>
  <w:num w:numId="43" w16cid:durableId="789084007">
    <w:abstractNumId w:val="48"/>
  </w:num>
  <w:num w:numId="44" w16cid:durableId="445009106">
    <w:abstractNumId w:val="40"/>
  </w:num>
  <w:num w:numId="45" w16cid:durableId="666715533">
    <w:abstractNumId w:val="36"/>
  </w:num>
  <w:num w:numId="46" w16cid:durableId="130905090">
    <w:abstractNumId w:val="12"/>
  </w:num>
  <w:num w:numId="47" w16cid:durableId="910189215">
    <w:abstractNumId w:val="19"/>
  </w:num>
  <w:num w:numId="48" w16cid:durableId="1578202681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35BC"/>
    <w:rsid w:val="0010469F"/>
    <w:rsid w:val="00105DF1"/>
    <w:rsid w:val="00110E7F"/>
    <w:rsid w:val="00111429"/>
    <w:rsid w:val="00115FD2"/>
    <w:rsid w:val="001205AD"/>
    <w:rsid w:val="00122DAF"/>
    <w:rsid w:val="00133826"/>
    <w:rsid w:val="00133B24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4DD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2757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3B21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C549E"/>
    <w:rsid w:val="003D2BEE"/>
    <w:rsid w:val="003E79F6"/>
    <w:rsid w:val="003E7B24"/>
    <w:rsid w:val="003F202C"/>
    <w:rsid w:val="003F234D"/>
    <w:rsid w:val="003F64E1"/>
    <w:rsid w:val="00402708"/>
    <w:rsid w:val="00402935"/>
    <w:rsid w:val="00402CED"/>
    <w:rsid w:val="00402E63"/>
    <w:rsid w:val="0040396A"/>
    <w:rsid w:val="0041072F"/>
    <w:rsid w:val="00412E92"/>
    <w:rsid w:val="004150DE"/>
    <w:rsid w:val="00420DF4"/>
    <w:rsid w:val="00423F18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3647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B077C"/>
    <w:rsid w:val="005B3B5E"/>
    <w:rsid w:val="005B4B75"/>
    <w:rsid w:val="005B7F3B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32E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D7BCF"/>
    <w:rsid w:val="006E17A1"/>
    <w:rsid w:val="006E72D3"/>
    <w:rsid w:val="006F104B"/>
    <w:rsid w:val="006F1E75"/>
    <w:rsid w:val="006F5ECD"/>
    <w:rsid w:val="00700253"/>
    <w:rsid w:val="0070084B"/>
    <w:rsid w:val="00700C6E"/>
    <w:rsid w:val="007145E3"/>
    <w:rsid w:val="00720952"/>
    <w:rsid w:val="00724E8B"/>
    <w:rsid w:val="00726325"/>
    <w:rsid w:val="00730FF7"/>
    <w:rsid w:val="00737755"/>
    <w:rsid w:val="00740692"/>
    <w:rsid w:val="00743EA7"/>
    <w:rsid w:val="00744CB1"/>
    <w:rsid w:val="00744FD4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76A5D"/>
    <w:rsid w:val="00A87A70"/>
    <w:rsid w:val="00A918FA"/>
    <w:rsid w:val="00A92050"/>
    <w:rsid w:val="00A960AD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218"/>
    <w:rsid w:val="00B00BC1"/>
    <w:rsid w:val="00B00E0F"/>
    <w:rsid w:val="00B04950"/>
    <w:rsid w:val="00B07356"/>
    <w:rsid w:val="00B07852"/>
    <w:rsid w:val="00B128C5"/>
    <w:rsid w:val="00B17B60"/>
    <w:rsid w:val="00B228AC"/>
    <w:rsid w:val="00B23AD6"/>
    <w:rsid w:val="00B27ACD"/>
    <w:rsid w:val="00B312F6"/>
    <w:rsid w:val="00B40FD2"/>
    <w:rsid w:val="00B456A0"/>
    <w:rsid w:val="00B46E93"/>
    <w:rsid w:val="00B50498"/>
    <w:rsid w:val="00B53825"/>
    <w:rsid w:val="00B5796A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71F9E"/>
    <w:rsid w:val="00D82A7A"/>
    <w:rsid w:val="00D84356"/>
    <w:rsid w:val="00D8439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091C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408A"/>
    <w:rsid w:val="00E956C8"/>
    <w:rsid w:val="00E9762C"/>
    <w:rsid w:val="00EA0942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4C11"/>
    <w:rsid w:val="00EC5354"/>
    <w:rsid w:val="00EC7534"/>
    <w:rsid w:val="00EC7682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014"/>
    <w:rsid w:val="00FB56F5"/>
    <w:rsid w:val="00FB5C4D"/>
    <w:rsid w:val="00FC2873"/>
    <w:rsid w:val="00FC6DA7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uiPriority w:val="34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qytamrsge/regulamentul-nr-2195-2002-privind-vocabularul-comun-privind-achizitiile-publice-cpv-text-cu-relevanta-pentru-see?d=2025-04-30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8</Pages>
  <Words>2920</Words>
  <Characters>16648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207</cp:revision>
  <cp:lastPrinted>2025-07-09T14:18:00Z</cp:lastPrinted>
  <dcterms:created xsi:type="dcterms:W3CDTF">2019-02-28T12:32:00Z</dcterms:created>
  <dcterms:modified xsi:type="dcterms:W3CDTF">2025-07-09T14:22:00Z</dcterms:modified>
</cp:coreProperties>
</file>