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68185B7C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1035BC" w:rsidRPr="001035BC">
        <w:rPr>
          <w:rFonts w:ascii="Arial Narrow" w:hAnsi="Arial Narrow"/>
          <w:i/>
          <w:sz w:val="24"/>
          <w:szCs w:val="24"/>
          <w:lang w:val="it-IT"/>
        </w:rPr>
        <w:t>Servicii cattering și coffee break pentru 75 persoane în data de 23.07.2025 – proiect PNRR-III-C9-2022 – I5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5CB6419" w14:textId="234D3699" w:rsidR="003C549E" w:rsidRDefault="001035BC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1035BC">
        <w:rPr>
          <w:rFonts w:ascii="Times New Roman" w:eastAsia="Times New Roman" w:hAnsi="Times New Roman"/>
          <w:b/>
          <w:sz w:val="24"/>
          <w:szCs w:val="24"/>
          <w:lang w:val="ro-RO"/>
        </w:rPr>
        <w:t>Servicii cattering și coffee break pentru 75 persoane în data de 23.07.2025 – proiect PNRR-III-C9-2022 – I5</w:t>
      </w:r>
    </w:p>
    <w:p w14:paraId="627B6B0D" w14:textId="77777777" w:rsidR="003C549E" w:rsidRPr="00595EFA" w:rsidRDefault="003C549E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1023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27"/>
        <w:gridCol w:w="720"/>
        <w:gridCol w:w="1170"/>
        <w:gridCol w:w="2070"/>
        <w:gridCol w:w="1800"/>
        <w:gridCol w:w="1710"/>
      </w:tblGrid>
      <w:tr w:rsidR="003C549E" w:rsidRPr="00D04227" w14:paraId="19FE3EA6" w14:textId="77777777" w:rsidTr="00FB5014">
        <w:tc>
          <w:tcPr>
            <w:tcW w:w="540" w:type="dxa"/>
            <w:vAlign w:val="center"/>
          </w:tcPr>
          <w:p w14:paraId="6A64B1A4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227" w:type="dxa"/>
            <w:vAlign w:val="center"/>
          </w:tcPr>
          <w:p w14:paraId="33FFD1DF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720" w:type="dxa"/>
            <w:vAlign w:val="center"/>
          </w:tcPr>
          <w:p w14:paraId="78232410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772B61A9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  <w:p w14:paraId="564E874E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070" w:type="dxa"/>
          </w:tcPr>
          <w:p w14:paraId="1DA99F5E" w14:textId="77777777" w:rsidR="003C549E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Preț unitar estimativ ce nu trebuie depășit </w:t>
            </w:r>
          </w:p>
          <w:p w14:paraId="0F539F6F" w14:textId="77777777" w:rsidR="003C549E" w:rsidRPr="00E22138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RON fără TVA</w:t>
            </w:r>
          </w:p>
        </w:tc>
        <w:tc>
          <w:tcPr>
            <w:tcW w:w="1800" w:type="dxa"/>
            <w:vAlign w:val="center"/>
          </w:tcPr>
          <w:p w14:paraId="16182757" w14:textId="77777777" w:rsidR="003C549E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1710" w:type="dxa"/>
            <w:vAlign w:val="center"/>
          </w:tcPr>
          <w:p w14:paraId="0C5E9D9F" w14:textId="77777777" w:rsidR="003C549E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3C549E" w:rsidRPr="00D04227" w14:paraId="09DDAD41" w14:textId="77777777" w:rsidTr="00FB5014">
        <w:tc>
          <w:tcPr>
            <w:tcW w:w="540" w:type="dxa"/>
            <w:vAlign w:val="center"/>
          </w:tcPr>
          <w:p w14:paraId="49B62AA4" w14:textId="77777777" w:rsidR="003C549E" w:rsidRPr="00D04227" w:rsidRDefault="003C549E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227" w:type="dxa"/>
            <w:vAlign w:val="center"/>
          </w:tcPr>
          <w:p w14:paraId="6C8EA23A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720" w:type="dxa"/>
            <w:vAlign w:val="center"/>
          </w:tcPr>
          <w:p w14:paraId="36F2844E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070" w:type="dxa"/>
          </w:tcPr>
          <w:p w14:paraId="42C1DCBF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223E54E5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1710" w:type="dxa"/>
            <w:vAlign w:val="center"/>
          </w:tcPr>
          <w:p w14:paraId="4C4B8FEF" w14:textId="77777777" w:rsidR="003C549E" w:rsidRPr="00D04227" w:rsidRDefault="003C549E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1035BC" w:rsidRPr="00D04227" w14:paraId="51071249" w14:textId="77777777" w:rsidTr="00FB5014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1035BC" w:rsidRPr="00D526FE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3F47E29C" w14:textId="3793DECD" w:rsidR="001035BC" w:rsidRPr="001035BC" w:rsidRDefault="001035BC" w:rsidP="001035BC">
            <w:pPr>
              <w:rPr>
                <w:rFonts w:ascii="Times New Roman" w:hAnsi="Times New Roman"/>
                <w:lang w:val="pt-BR"/>
              </w:rPr>
            </w:pPr>
            <w:r w:rsidRPr="001035BC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>Servicii de cattering, 75 pers/zi x 1 zi</w:t>
            </w:r>
          </w:p>
        </w:tc>
        <w:tc>
          <w:tcPr>
            <w:tcW w:w="720" w:type="dxa"/>
            <w:vAlign w:val="center"/>
          </w:tcPr>
          <w:p w14:paraId="43CD4A19" w14:textId="77777777" w:rsidR="001035BC" w:rsidRPr="001035BC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035BC">
              <w:rPr>
                <w:rFonts w:ascii="Times New Roman" w:eastAsia="Calibri" w:hAnsi="Times New Roman"/>
                <w:lang w:val="ro-RO"/>
              </w:rPr>
              <w:t>pers</w:t>
            </w:r>
          </w:p>
        </w:tc>
        <w:tc>
          <w:tcPr>
            <w:tcW w:w="1170" w:type="dxa"/>
            <w:vAlign w:val="center"/>
          </w:tcPr>
          <w:p w14:paraId="35A0693D" w14:textId="2618585B" w:rsidR="001035BC" w:rsidRPr="001035BC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1035BC">
              <w:rPr>
                <w:rFonts w:ascii="Times New Roman" w:hAnsi="Times New Roman"/>
                <w:lang w:eastAsia="en-GB"/>
              </w:rPr>
              <w:t>75</w:t>
            </w:r>
          </w:p>
        </w:tc>
        <w:tc>
          <w:tcPr>
            <w:tcW w:w="2070" w:type="dxa"/>
            <w:vAlign w:val="center"/>
          </w:tcPr>
          <w:p w14:paraId="65F21FED" w14:textId="49DD7B07" w:rsidR="001035BC" w:rsidRPr="003C549E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hAnsi="Times New Roman"/>
                <w:bCs/>
                <w:lang w:val="fr-FR" w:eastAsia="en-GB"/>
              </w:rPr>
              <w:t>80.00</w:t>
            </w:r>
          </w:p>
        </w:tc>
        <w:tc>
          <w:tcPr>
            <w:tcW w:w="1800" w:type="dxa"/>
            <w:vAlign w:val="center"/>
          </w:tcPr>
          <w:p w14:paraId="14BFADFA" w14:textId="77777777" w:rsidR="001035BC" w:rsidRPr="003C549E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710" w:type="dxa"/>
            <w:vAlign w:val="center"/>
          </w:tcPr>
          <w:p w14:paraId="1882125C" w14:textId="77777777" w:rsidR="001035BC" w:rsidRPr="00D04227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1035BC" w:rsidRPr="00D04227" w14:paraId="08669C59" w14:textId="77777777" w:rsidTr="00FB5014">
        <w:trPr>
          <w:trHeight w:val="710"/>
        </w:trPr>
        <w:tc>
          <w:tcPr>
            <w:tcW w:w="540" w:type="dxa"/>
            <w:vAlign w:val="center"/>
          </w:tcPr>
          <w:p w14:paraId="17556392" w14:textId="77777777" w:rsidR="001035BC" w:rsidRPr="00D526FE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2.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41D9A4D7" w14:textId="60677471" w:rsidR="001035BC" w:rsidRPr="001035BC" w:rsidRDefault="001035BC" w:rsidP="001035BC">
            <w:pPr>
              <w:rPr>
                <w:rFonts w:ascii="Times New Roman" w:hAnsi="Times New Roman"/>
              </w:rPr>
            </w:pPr>
            <w:r w:rsidRPr="001035BC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>Servicii de coffee break, 75 pers/zi x 1 zi</w:t>
            </w:r>
          </w:p>
        </w:tc>
        <w:tc>
          <w:tcPr>
            <w:tcW w:w="720" w:type="dxa"/>
            <w:vAlign w:val="center"/>
          </w:tcPr>
          <w:p w14:paraId="5595ACE9" w14:textId="77777777" w:rsidR="001035BC" w:rsidRPr="001035BC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035BC">
              <w:rPr>
                <w:rFonts w:ascii="Times New Roman" w:eastAsia="Calibri" w:hAnsi="Times New Roman"/>
                <w:lang w:val="ro-RO"/>
              </w:rPr>
              <w:t>pers</w:t>
            </w:r>
          </w:p>
        </w:tc>
        <w:tc>
          <w:tcPr>
            <w:tcW w:w="1170" w:type="dxa"/>
            <w:vAlign w:val="center"/>
          </w:tcPr>
          <w:p w14:paraId="6A175A8E" w14:textId="5869403F" w:rsidR="001035BC" w:rsidRPr="001035BC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1035BC">
              <w:rPr>
                <w:rFonts w:ascii="Times New Roman" w:hAnsi="Times New Roman"/>
                <w:lang w:eastAsia="en-GB"/>
              </w:rPr>
              <w:t>75</w:t>
            </w:r>
          </w:p>
        </w:tc>
        <w:tc>
          <w:tcPr>
            <w:tcW w:w="2070" w:type="dxa"/>
            <w:vAlign w:val="center"/>
          </w:tcPr>
          <w:p w14:paraId="1CF9F9B7" w14:textId="3B19EC0D" w:rsidR="001035BC" w:rsidRPr="003C549E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>
              <w:rPr>
                <w:rFonts w:ascii="Times New Roman" w:hAnsi="Times New Roman"/>
                <w:bCs/>
                <w:lang w:val="fr-FR" w:eastAsia="en-GB"/>
              </w:rPr>
              <w:t>12.51</w:t>
            </w:r>
          </w:p>
        </w:tc>
        <w:tc>
          <w:tcPr>
            <w:tcW w:w="1800" w:type="dxa"/>
            <w:vAlign w:val="center"/>
          </w:tcPr>
          <w:p w14:paraId="3CEDAC2F" w14:textId="77777777" w:rsidR="001035BC" w:rsidRPr="003C549E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710" w:type="dxa"/>
            <w:vAlign w:val="center"/>
          </w:tcPr>
          <w:p w14:paraId="04F36497" w14:textId="77777777" w:rsidR="001035BC" w:rsidRPr="00D04227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1035BC" w:rsidRPr="00D04227" w14:paraId="6B1FBA3A" w14:textId="77777777" w:rsidTr="00FB5014">
        <w:tc>
          <w:tcPr>
            <w:tcW w:w="540" w:type="dxa"/>
            <w:vAlign w:val="center"/>
          </w:tcPr>
          <w:p w14:paraId="6388AB3E" w14:textId="77777777" w:rsidR="001035BC" w:rsidRPr="00D04227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227" w:type="dxa"/>
            <w:vAlign w:val="center"/>
          </w:tcPr>
          <w:p w14:paraId="0D1E4A1C" w14:textId="77777777" w:rsidR="001035BC" w:rsidRPr="00D04227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720" w:type="dxa"/>
            <w:vAlign w:val="center"/>
          </w:tcPr>
          <w:p w14:paraId="5E0DCCD1" w14:textId="77777777" w:rsidR="001035BC" w:rsidRPr="00D04227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1035BC" w:rsidRPr="00D04227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70" w:type="dxa"/>
          </w:tcPr>
          <w:p w14:paraId="46E066AA" w14:textId="77777777" w:rsidR="001035BC" w:rsidRPr="00E22138" w:rsidRDefault="001035BC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29CF6FD6" w14:textId="77777777" w:rsidR="001035BC" w:rsidRPr="00D04227" w:rsidRDefault="001035BC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710" w:type="dxa"/>
            <w:vAlign w:val="center"/>
          </w:tcPr>
          <w:p w14:paraId="160223AF" w14:textId="77777777" w:rsidR="001035BC" w:rsidRPr="00D04227" w:rsidRDefault="001035BC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1035BC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1035BC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1035BC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PROPUNERE TEHNICĂ OFERTANT</w:t>
            </w:r>
          </w:p>
        </w:tc>
      </w:tr>
      <w:tr w:rsidR="003778B4" w:rsidRPr="001035BC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4D11E05E" w:rsidR="003778B4" w:rsidRPr="001035BC" w:rsidRDefault="001035BC" w:rsidP="00461CF8">
            <w:pPr>
              <w:spacing w:before="120" w:line="276" w:lineRule="auto"/>
              <w:jc w:val="center"/>
              <w:rPr>
                <w:rFonts w:ascii="Times New Roman" w:hAnsi="Times New Roman"/>
                <w:lang w:val="nl-NL"/>
              </w:rPr>
            </w:pPr>
            <w:r w:rsidRPr="001035BC">
              <w:rPr>
                <w:rFonts w:ascii="Times New Roman" w:hAnsi="Times New Roman"/>
                <w:b/>
                <w:lang w:val="ro-MD"/>
              </w:rPr>
              <w:t>Servicii cattering și coffee break pentru 75 persoane în data de 23.07.2025 – proiect PNRR-III-C9-2022 – I5</w:t>
            </w:r>
          </w:p>
        </w:tc>
      </w:tr>
      <w:tr w:rsidR="003778B4" w:rsidRPr="001035BC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41B31EC" w14:textId="77777777" w:rsidR="00FB5014" w:rsidRPr="001035BC" w:rsidRDefault="00FB5014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napToGrid w:val="0"/>
              </w:rPr>
            </w:pPr>
            <w:r w:rsidRPr="001035BC">
              <w:rPr>
                <w:rFonts w:ascii="Times New Roman" w:eastAsia="Times New Roman" w:hAnsi="Times New Roman"/>
                <w:b/>
                <w:snapToGrid w:val="0"/>
              </w:rPr>
              <w:t>SERVICII COFFEE BREAK</w:t>
            </w:r>
          </w:p>
          <w:p w14:paraId="5257295D" w14:textId="77777777" w:rsidR="00FB5014" w:rsidRPr="001035BC" w:rsidRDefault="00FB5014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napToGrid w:val="0"/>
              </w:rPr>
            </w:pPr>
          </w:p>
          <w:p w14:paraId="318AA77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color w:val="00000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Perioada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: </w:t>
            </w:r>
            <w:r w:rsidRPr="001035BC">
              <w:rPr>
                <w:rFonts w:ascii="Times New Roman" w:eastAsia="Times New Roman" w:hAnsi="Times New Roman"/>
                <w:b/>
                <w:snapToGrid w:val="0"/>
              </w:rPr>
              <w:t xml:space="preserve">1 zi, 23 </w:t>
            </w:r>
            <w:proofErr w:type="spellStart"/>
            <w:r w:rsidRPr="001035BC">
              <w:rPr>
                <w:rFonts w:ascii="Times New Roman" w:eastAsia="Times New Roman" w:hAnsi="Times New Roman"/>
                <w:b/>
                <w:snapToGrid w:val="0"/>
              </w:rPr>
              <w:t>iulie</w:t>
            </w:r>
            <w:proofErr w:type="spellEnd"/>
            <w:r w:rsidRPr="001035BC">
              <w:rPr>
                <w:rFonts w:ascii="Times New Roman" w:eastAsia="Times New Roman" w:hAnsi="Times New Roman"/>
                <w:b/>
                <w:snapToGrid w:val="0"/>
              </w:rPr>
              <w:t xml:space="preserve"> 2025</w:t>
            </w:r>
            <w:r w:rsidRPr="001035BC">
              <w:rPr>
                <w:rFonts w:ascii="Times New Roman" w:eastAsia="Times New Roman" w:hAnsi="Times New Roman"/>
                <w:b/>
                <w:snapToGrid w:val="0"/>
                <w:color w:val="000000"/>
              </w:rPr>
              <w:t xml:space="preserve"> </w:t>
            </w:r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–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>orele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>desfășurare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>vor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 fi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>comunicate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>Beneficiar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 cu minim 48 de ore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>înainte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  <w:color w:val="000000"/>
              </w:rPr>
              <w:t>eveniment</w:t>
            </w:r>
            <w:proofErr w:type="spellEnd"/>
          </w:p>
          <w:p w14:paraId="2F462FC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Număr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participanți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: 75 pers./zi</w:t>
            </w:r>
          </w:p>
          <w:p w14:paraId="32A3D90F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Locație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: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Sediul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Facultăţii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Inginerie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cadrul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Universităţii</w:t>
            </w:r>
            <w:proofErr w:type="spellEnd"/>
            <w:proofErr w:type="gram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“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Dunărea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Jos” din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Galaţi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(str.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Domnească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nr. 111).</w:t>
            </w:r>
          </w:p>
          <w:p w14:paraId="52CAE047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Tip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servire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coffee break: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bufet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tip cocktail</w:t>
            </w:r>
          </w:p>
          <w:p w14:paraId="4C0AD6BD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Logistica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solicitata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coffee break/zi:</w:t>
            </w:r>
          </w:p>
          <w:p w14:paraId="56DCED6C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amenajare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2 zone de buffet cu mese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fete de </w:t>
            </w:r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masa;</w:t>
            </w:r>
            <w:proofErr w:type="gramEnd"/>
          </w:p>
          <w:p w14:paraId="748D1D2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mese cocktail – minim 8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buc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.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şi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feţe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masă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64A34D1C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platouri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inox/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sticlă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/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porţelan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şi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cleşti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inox;</w:t>
            </w:r>
            <w:proofErr w:type="gramEnd"/>
          </w:p>
          <w:p w14:paraId="67D20802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espresoare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electrice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– minim 2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buc</w:t>
            </w:r>
            <w:proofErr w:type="spellEnd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.;</w:t>
            </w:r>
            <w:proofErr w:type="gramEnd"/>
          </w:p>
          <w:p w14:paraId="7F8A109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dispensere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inox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bauturi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calde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ceai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) – minim 2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buc</w:t>
            </w:r>
            <w:proofErr w:type="spellEnd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.;</w:t>
            </w:r>
            <w:proofErr w:type="gramEnd"/>
          </w:p>
          <w:p w14:paraId="6EAB3ED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farfurii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gustari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desert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fructe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-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porţelan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3A9734D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tacâmuri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inox;</w:t>
            </w:r>
            <w:proofErr w:type="gramEnd"/>
          </w:p>
          <w:p w14:paraId="55D321D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pahare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sticlă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  <w:r w:rsidRPr="001035BC">
              <w:rPr>
                <w:rFonts w:ascii="Times New Roman" w:eastAsia="Times New Roman" w:hAnsi="Times New Roman"/>
                <w:snapToGrid w:val="0"/>
              </w:rPr>
              <w:tab/>
            </w:r>
          </w:p>
          <w:p w14:paraId="1FC68ACE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cesti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cafea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cani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ceai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portelan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</w:p>
          <w:p w14:paraId="1EC7B5D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spatule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servetele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alte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consumabile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6E96B025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personal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calificat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.</w:t>
            </w:r>
          </w:p>
          <w:p w14:paraId="25F0758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14D8854C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Structura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meniu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coffee break/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persoana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/zi:</w:t>
            </w:r>
          </w:p>
          <w:p w14:paraId="517E6743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cafea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espresso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cappuccino -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nelimitat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794C4715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ceai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(minim 3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sortimente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) -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nelimitat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7E4FF759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zahăr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alb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/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brun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îndulcitor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lapte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condensat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lămâie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feliată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miere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albine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–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nelimitat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5CD101F3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apă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minerală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carbogazoasă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sticla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330 ml</w:t>
            </w:r>
          </w:p>
          <w:p w14:paraId="5944A16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apă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minerală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plată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sticla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330 ml</w:t>
            </w:r>
          </w:p>
          <w:p w14:paraId="38F14D0E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bauturi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racoritoare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carbogazoase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necarbogazoase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fara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continut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zahar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alti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indulcitori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aromatizate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), 300 ml</w:t>
            </w:r>
          </w:p>
          <w:p w14:paraId="1C25DAFE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nectaruri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fructe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fara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continut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zahar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alti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indulcitori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aromatizate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), 300 ml</w:t>
            </w:r>
          </w:p>
          <w:p w14:paraId="734F11FF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produse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patiserie-cofetarie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continut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zahar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mai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mic de 10g/100 g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produs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), 200 g (minim 8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sortimente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)</w:t>
            </w:r>
          </w:p>
          <w:p w14:paraId="3B7247A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fructe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proaspete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, 300 g</w:t>
            </w:r>
          </w:p>
          <w:p w14:paraId="74BBDFF5" w14:textId="2FED4725" w:rsidR="005B7F3B" w:rsidRPr="001035BC" w:rsidRDefault="001035BC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minisandwich-uri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branzeturi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carne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curcan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vita,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somon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ton, legume, 350 g (minim 12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sortimente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190A01E7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FF7B750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4D4051FA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795BC76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46E810BF" w14:textId="77777777" w:rsidR="003778B4" w:rsidRPr="001035BC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FB5014" w:rsidRPr="001035BC" w14:paraId="537EDCDF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1F0CBEAC" w14:textId="77777777" w:rsidR="00FB5014" w:rsidRPr="001035BC" w:rsidRDefault="00FB5014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napToGrid w:val="0"/>
              </w:rPr>
            </w:pPr>
            <w:r w:rsidRPr="001035BC">
              <w:rPr>
                <w:rFonts w:ascii="Times New Roman" w:eastAsia="Times New Roman" w:hAnsi="Times New Roman"/>
                <w:b/>
                <w:snapToGrid w:val="0"/>
              </w:rPr>
              <w:t>SERVICII DE SERVIRE MASA</w:t>
            </w:r>
          </w:p>
          <w:p w14:paraId="46FBA20D" w14:textId="77777777" w:rsidR="00FB5014" w:rsidRPr="001035BC" w:rsidRDefault="00FB5014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napToGrid w:val="0"/>
              </w:rPr>
            </w:pPr>
          </w:p>
          <w:p w14:paraId="652C7E12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Perioada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: </w:t>
            </w:r>
            <w:r w:rsidRPr="001035BC">
              <w:rPr>
                <w:rFonts w:ascii="Times New Roman" w:eastAsia="Times New Roman" w:hAnsi="Times New Roman"/>
                <w:b/>
                <w:snapToGrid w:val="0"/>
              </w:rPr>
              <w:t xml:space="preserve">1 zi, 23 </w:t>
            </w:r>
            <w:proofErr w:type="spellStart"/>
            <w:r w:rsidRPr="001035BC">
              <w:rPr>
                <w:rFonts w:ascii="Times New Roman" w:eastAsia="Times New Roman" w:hAnsi="Times New Roman"/>
                <w:b/>
                <w:snapToGrid w:val="0"/>
              </w:rPr>
              <w:t>iulie</w:t>
            </w:r>
            <w:proofErr w:type="spellEnd"/>
            <w:r w:rsidRPr="001035BC">
              <w:rPr>
                <w:rFonts w:ascii="Times New Roman" w:eastAsia="Times New Roman" w:hAnsi="Times New Roman"/>
                <w:b/>
                <w:snapToGrid w:val="0"/>
              </w:rPr>
              <w:t xml:space="preserve"> 2025 </w:t>
            </w:r>
            <w:r w:rsidRPr="001035BC">
              <w:rPr>
                <w:rFonts w:ascii="Times New Roman" w:eastAsia="Times New Roman" w:hAnsi="Times New Roman"/>
                <w:snapToGrid w:val="0"/>
              </w:rPr>
              <w:t xml:space="preserve">–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orele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desfășurare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vor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fi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comunicate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Beneficiar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minim 48 de ore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înainte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eveniment</w:t>
            </w:r>
            <w:proofErr w:type="spellEnd"/>
          </w:p>
          <w:p w14:paraId="76ED650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Număr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participanți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: 75 pers./zi</w:t>
            </w:r>
          </w:p>
          <w:p w14:paraId="0C49E4B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Locație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servire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: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Sediul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Facultăţii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Inginerie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cadrul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Universităţii</w:t>
            </w:r>
            <w:proofErr w:type="spellEnd"/>
            <w:proofErr w:type="gram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“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Dunărea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Jos” din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Galaţi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(str.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Domnească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nr. 111).</w:t>
            </w:r>
          </w:p>
          <w:p w14:paraId="385B81DB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lastRenderedPageBreak/>
              <w:t xml:space="preserve">Tip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servicii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: </w:t>
            </w:r>
            <w:r w:rsidRPr="001035BC">
              <w:rPr>
                <w:rFonts w:ascii="Times New Roman" w:hAnsi="Times New Roman"/>
                <w:b/>
                <w:snapToGrid w:val="0"/>
                <w:u w:val="single"/>
              </w:rPr>
              <w:t xml:space="preserve">23 </w:t>
            </w:r>
            <w:proofErr w:type="spellStart"/>
            <w:r w:rsidRPr="001035BC">
              <w:rPr>
                <w:rFonts w:ascii="Times New Roman" w:hAnsi="Times New Roman"/>
                <w:b/>
                <w:snapToGrid w:val="0"/>
                <w:u w:val="single"/>
              </w:rPr>
              <w:t>iulie</w:t>
            </w:r>
            <w:proofErr w:type="spellEnd"/>
            <w:r w:rsidRPr="001035BC">
              <w:rPr>
                <w:rFonts w:ascii="Times New Roman" w:hAnsi="Times New Roman"/>
                <w:b/>
                <w:snapToGrid w:val="0"/>
                <w:u w:val="single"/>
              </w:rPr>
              <w:t xml:space="preserve"> 2025:</w:t>
            </w:r>
            <w:r w:rsidRPr="001035BC">
              <w:rPr>
                <w:rFonts w:ascii="Times New Roman" w:hAnsi="Times New Roman"/>
                <w:b/>
                <w:snapToGrid w:val="0"/>
              </w:rPr>
              <w:t xml:space="preserve"> </w:t>
            </w:r>
            <w:r w:rsidRPr="001035BC">
              <w:rPr>
                <w:rFonts w:ascii="Times New Roman" w:eastAsia="Times New Roman" w:hAnsi="Times New Roman"/>
                <w:snapToGrid w:val="0"/>
              </w:rPr>
              <w:t xml:space="preserve">1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prânz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/75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persoane</w:t>
            </w:r>
            <w:proofErr w:type="spellEnd"/>
          </w:p>
          <w:p w14:paraId="29917BA9" w14:textId="77777777" w:rsidR="001035BC" w:rsidRPr="001035BC" w:rsidRDefault="001035BC" w:rsidP="001035BC">
            <w:pPr>
              <w:spacing w:line="276" w:lineRule="auto"/>
              <w:ind w:left="720"/>
              <w:rPr>
                <w:rFonts w:ascii="Times New Roman" w:eastAsia="Times New Roman" w:hAnsi="Times New Roman"/>
                <w:snapToGrid w:val="0"/>
              </w:rPr>
            </w:pPr>
          </w:p>
          <w:p w14:paraId="4D41D8B6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Tip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servire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mese: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bufet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suedez</w:t>
            </w:r>
            <w:proofErr w:type="spellEnd"/>
          </w:p>
          <w:p w14:paraId="7223A18B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Logistica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solicitata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/masa/zi:</w:t>
            </w:r>
          </w:p>
          <w:p w14:paraId="5BF9531F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amenajare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zona de buffet cu mese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fete de </w:t>
            </w:r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masa;</w:t>
            </w:r>
            <w:proofErr w:type="gramEnd"/>
          </w:p>
          <w:p w14:paraId="06F6AF65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mese cocktail – minim 8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buc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.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și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fețe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masă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40B37515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mese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rotunde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fete de masa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și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scaune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toți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invitații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3F9F73BB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platouri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inox /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sticla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/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porțelan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clești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inox;</w:t>
            </w:r>
            <w:proofErr w:type="gramEnd"/>
          </w:p>
          <w:p w14:paraId="6327A340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- chafing dish-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expunerea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menținerea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preparatelor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calde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– minim 8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buc</w:t>
            </w:r>
            <w:proofErr w:type="spellEnd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.;</w:t>
            </w:r>
            <w:proofErr w:type="gramEnd"/>
          </w:p>
          <w:p w14:paraId="02AEB1AF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farfurii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gustare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fel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baza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desert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fructe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porțelan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02E33B7A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tacâmuri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inox;</w:t>
            </w:r>
            <w:proofErr w:type="gramEnd"/>
          </w:p>
          <w:p w14:paraId="626D73F0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pahare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sticla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1C05AD01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cești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cafea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porțelan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20CAC400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expresoare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electrice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– minim 2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buc</w:t>
            </w:r>
            <w:proofErr w:type="spellEnd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.;</w:t>
            </w:r>
            <w:proofErr w:type="gramEnd"/>
          </w:p>
          <w:p w14:paraId="1DCDF62A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dispensere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inox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băuturi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calde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ceai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) – minim 2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buc</w:t>
            </w:r>
            <w:proofErr w:type="spellEnd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.;</w:t>
            </w:r>
            <w:proofErr w:type="gramEnd"/>
          </w:p>
          <w:p w14:paraId="01696BA6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spatule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șervetele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alte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consumabile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;</w:t>
            </w:r>
            <w:proofErr w:type="gramEnd"/>
          </w:p>
          <w:p w14:paraId="4453703C" w14:textId="77777777" w:rsidR="001035BC" w:rsidRPr="001035BC" w:rsidRDefault="001035BC" w:rsidP="001035BC">
            <w:pPr>
              <w:spacing w:line="276" w:lineRule="auto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- personal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calificat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.</w:t>
            </w:r>
          </w:p>
          <w:p w14:paraId="500578BA" w14:textId="77777777" w:rsidR="001035BC" w:rsidRPr="001035BC" w:rsidRDefault="001035BC" w:rsidP="001035BC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7CF54F15" w14:textId="77777777" w:rsidR="001035BC" w:rsidRPr="001035BC" w:rsidRDefault="001035BC" w:rsidP="001035BC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Structura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meniuri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solicitate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prânz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/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persoana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/zi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cantități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finite,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după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procesarea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termică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materiilor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prime):</w:t>
            </w:r>
          </w:p>
          <w:p w14:paraId="69E7DED3" w14:textId="77777777" w:rsidR="001035BC" w:rsidRPr="001035BC" w:rsidRDefault="001035BC" w:rsidP="001035BC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7F5C2AC7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Meniu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solicitat</w:t>
            </w:r>
            <w:proofErr w:type="spellEnd"/>
            <w:proofErr w:type="gram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masa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pranz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:</w:t>
            </w:r>
          </w:p>
          <w:p w14:paraId="0DE2043D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ASORTIMENT GUSTARI APERITIV:</w:t>
            </w:r>
          </w:p>
          <w:p w14:paraId="32C95A0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Blini cu gorgonzola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dulceata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ceapa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</w:p>
          <w:p w14:paraId="718F650E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Blini cu chorizo, salsa de mango cu chilly</w:t>
            </w:r>
          </w:p>
          <w:p w14:paraId="2524B1DD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Tuna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cucumbert</w:t>
            </w:r>
            <w:proofErr w:type="spellEnd"/>
          </w:p>
          <w:p w14:paraId="0BC834C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Unt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caviar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somon</w:t>
            </w:r>
            <w:proofErr w:type="spellEnd"/>
          </w:p>
          <w:p w14:paraId="1A9E0A7E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Vol-au-vent cu ricotta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ardei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copti</w:t>
            </w:r>
            <w:proofErr w:type="spellEnd"/>
          </w:p>
          <w:p w14:paraId="3C0546D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Vol-au-vent cu gorgonzola, mar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alune</w:t>
            </w:r>
            <w:proofErr w:type="spellEnd"/>
          </w:p>
          <w:p w14:paraId="317B490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Vol-au-vent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ciuperci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verdeturi</w:t>
            </w:r>
            <w:proofErr w:type="spellEnd"/>
          </w:p>
          <w:p w14:paraId="61AD3761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Rolls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chees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fruit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capsuni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caise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, prune)</w:t>
            </w:r>
          </w:p>
          <w:p w14:paraId="4D327A0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Beetroot &amp; cream cheese</w:t>
            </w:r>
          </w:p>
          <w:p w14:paraId="248026B3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Cup halloumi &amp; red pepper skewers</w:t>
            </w:r>
          </w:p>
          <w:p w14:paraId="635977C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Crema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branza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gorgonzola cu curry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nuci</w:t>
            </w:r>
            <w:proofErr w:type="spellEnd"/>
          </w:p>
          <w:p w14:paraId="7A558D9F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Crostini cu roast beef, piper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aromat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sparanghel</w:t>
            </w:r>
            <w:proofErr w:type="spellEnd"/>
          </w:p>
          <w:p w14:paraId="3F26F5A9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54AB399F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ASORTIMENT PREPARATE VEGETARIENE:</w:t>
            </w:r>
          </w:p>
          <w:p w14:paraId="47CE71D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Branza tofu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foita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castravete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rosii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cherry</w:t>
            </w:r>
          </w:p>
          <w:p w14:paraId="55F1055D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Bruschetta cu legume</w:t>
            </w:r>
          </w:p>
          <w:p w14:paraId="1A67A19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Clatite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spanac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ciuperci</w:t>
            </w:r>
            <w:proofErr w:type="spellEnd"/>
          </w:p>
          <w:p w14:paraId="14AF11C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Crochete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cartofi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susan</w:t>
            </w:r>
            <w:proofErr w:type="spellEnd"/>
          </w:p>
          <w:p w14:paraId="1B498C55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Ciuperci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umplute</w:t>
            </w:r>
            <w:proofErr w:type="spellEnd"/>
          </w:p>
          <w:p w14:paraId="6F996394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Cartof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umplut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legume</w:t>
            </w:r>
          </w:p>
          <w:p w14:paraId="6A8E28A3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6AB9E96D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PREPARATE DE BAZA CALDE:</w:t>
            </w:r>
          </w:p>
          <w:p w14:paraId="793CF03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Muschi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porc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rumenit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otet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balsamic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ceapa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caramelizata</w:t>
            </w:r>
            <w:proofErr w:type="spellEnd"/>
          </w:p>
          <w:p w14:paraId="31D90E61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Sote de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creveti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 black</w:t>
            </w:r>
            <w:proofErr w:type="gram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tiger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rosii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cherry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ciuperci</w:t>
            </w:r>
            <w:proofErr w:type="spellEnd"/>
          </w:p>
          <w:p w14:paraId="6F097E52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Tuscan chicken</w:t>
            </w:r>
          </w:p>
          <w:p w14:paraId="5A3FFCE2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Marocan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chicken</w:t>
            </w:r>
          </w:p>
          <w:p w14:paraId="63D555EC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Muschi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vita primavera</w:t>
            </w:r>
          </w:p>
          <w:p w14:paraId="0A4E273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File de </w:t>
            </w:r>
            <w:proofErr w:type="spellStart"/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salau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 lemon</w:t>
            </w:r>
            <w:proofErr w:type="gram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pfeffer</w:t>
            </w:r>
            <w:proofErr w:type="spellEnd"/>
          </w:p>
          <w:p w14:paraId="734217D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Piept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rata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caramelizat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rosii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cherry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miere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albine</w:t>
            </w:r>
            <w:proofErr w:type="spellEnd"/>
          </w:p>
          <w:p w14:paraId="499A07F9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File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porc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alune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muguri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fasole</w:t>
            </w:r>
            <w:proofErr w:type="spellEnd"/>
          </w:p>
          <w:p w14:paraId="3530A603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265D90A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lastRenderedPageBreak/>
              <w:t>GARNITURI:</w:t>
            </w:r>
          </w:p>
          <w:p w14:paraId="6E839FD9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Taietei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asiatici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legume</w:t>
            </w:r>
          </w:p>
          <w:p w14:paraId="4A983CB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Orez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prajit</w:t>
            </w:r>
            <w:proofErr w:type="spellEnd"/>
          </w:p>
          <w:p w14:paraId="4D5E467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Legume la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gratar</w:t>
            </w:r>
            <w:proofErr w:type="spellEnd"/>
          </w:p>
          <w:p w14:paraId="34C24B73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Cartofi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gratinati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dafne</w:t>
            </w:r>
            <w:proofErr w:type="spellEnd"/>
          </w:p>
          <w:p w14:paraId="1CD55D29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4063B454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SALATE:</w:t>
            </w:r>
          </w:p>
          <w:p w14:paraId="4C09CA77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Salata Waldorf</w:t>
            </w:r>
          </w:p>
          <w:p w14:paraId="2EA909CE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Salata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Greceasca</w:t>
            </w:r>
            <w:proofErr w:type="spellEnd"/>
          </w:p>
          <w:p w14:paraId="25E9DDC2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Salata Caesar</w:t>
            </w:r>
          </w:p>
          <w:p w14:paraId="17ED1E9D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Salata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cruditati</w:t>
            </w:r>
            <w:proofErr w:type="spellEnd"/>
          </w:p>
          <w:p w14:paraId="7EBC3D4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1687E19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DESERT:</w:t>
            </w:r>
          </w:p>
          <w:p w14:paraId="75E6A0E4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Minitarte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crema mascarpone</w:t>
            </w:r>
          </w:p>
          <w:p w14:paraId="2BB743C4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Mousse cu Bailey's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fructe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rosii</w:t>
            </w:r>
            <w:proofErr w:type="spellEnd"/>
          </w:p>
          <w:p w14:paraId="30AF704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Kiwi </w:t>
            </w:r>
            <w:proofErr w:type="gramStart"/>
            <w:r w:rsidRPr="001035BC">
              <w:rPr>
                <w:rFonts w:ascii="Times New Roman" w:eastAsia="Times New Roman" w:hAnsi="Times New Roman"/>
                <w:snapToGrid w:val="0"/>
              </w:rPr>
              <w:t>mousse</w:t>
            </w:r>
            <w:proofErr w:type="gramEnd"/>
          </w:p>
          <w:p w14:paraId="5572FE8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Casatta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Siciliana</w:t>
            </w:r>
          </w:p>
          <w:p w14:paraId="379A62DF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38CFCDD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ASORTIMENT DE FRUCTE:</w:t>
            </w:r>
          </w:p>
          <w:p w14:paraId="1718A03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struguri</w:t>
            </w:r>
            <w:proofErr w:type="spellEnd"/>
          </w:p>
          <w:p w14:paraId="26C792DC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banane</w:t>
            </w:r>
            <w:proofErr w:type="spellEnd"/>
          </w:p>
          <w:p w14:paraId="5159C7D4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caise</w:t>
            </w:r>
            <w:proofErr w:type="spellEnd"/>
          </w:p>
          <w:p w14:paraId="7C53FBE9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nectarine</w:t>
            </w:r>
          </w:p>
          <w:p w14:paraId="3CF4091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portocale</w:t>
            </w:r>
            <w:proofErr w:type="spellEnd"/>
          </w:p>
          <w:p w14:paraId="790C888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capsuni</w:t>
            </w:r>
            <w:proofErr w:type="spellEnd"/>
          </w:p>
          <w:p w14:paraId="70DF459D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pepene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galben</w:t>
            </w:r>
            <w:proofErr w:type="spellEnd"/>
          </w:p>
          <w:p w14:paraId="407E8176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pepene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verde</w:t>
            </w:r>
            <w:proofErr w:type="spellEnd"/>
          </w:p>
          <w:p w14:paraId="50395539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42873EE1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PAINE:</w:t>
            </w:r>
          </w:p>
          <w:p w14:paraId="5984090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Specialitati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panificatie</w:t>
            </w:r>
            <w:proofErr w:type="spellEnd"/>
          </w:p>
          <w:p w14:paraId="395BB387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Paine la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tava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bagheta</w:t>
            </w:r>
            <w:proofErr w:type="spellEnd"/>
          </w:p>
          <w:p w14:paraId="0E03154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Paine la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tava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cu cereale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bagheta</w:t>
            </w:r>
            <w:proofErr w:type="spellEnd"/>
          </w:p>
          <w:p w14:paraId="27548A2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</w:p>
          <w:p w14:paraId="7144E4F0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BAUTURI:</w:t>
            </w:r>
          </w:p>
          <w:p w14:paraId="7B0FC52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 xml:space="preserve">Apa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minerala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carbogazoasa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/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plata</w:t>
            </w:r>
            <w:proofErr w:type="spellEnd"/>
          </w:p>
          <w:p w14:paraId="270BF7BC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Bauturi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racoritoare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fara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continut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zahar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alti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indulcitori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aromatizate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) </w:t>
            </w:r>
          </w:p>
          <w:p w14:paraId="112BBD8B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Nectaruri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fructe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fara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continut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zahar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alti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indulcitori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sau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aromatizate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)</w:t>
            </w:r>
          </w:p>
          <w:p w14:paraId="56133398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r w:rsidRPr="001035BC">
              <w:rPr>
                <w:rFonts w:ascii="Times New Roman" w:eastAsia="Times New Roman" w:hAnsi="Times New Roman"/>
                <w:snapToGrid w:val="0"/>
              </w:rPr>
              <w:t>Fresh-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uri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din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fructe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</w:t>
            </w:r>
          </w:p>
          <w:p w14:paraId="39AF2D9A" w14:textId="77777777" w:rsidR="001035BC" w:rsidRPr="001035BC" w:rsidRDefault="001035BC" w:rsidP="001035BC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Cafea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espresso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cappuccino </w:t>
            </w:r>
          </w:p>
          <w:p w14:paraId="24DC94A9" w14:textId="68A87602" w:rsidR="00FB5014" w:rsidRPr="001035BC" w:rsidRDefault="001035BC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Ceai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 xml:space="preserve"> (minim 4 </w:t>
            </w:r>
            <w:proofErr w:type="spellStart"/>
            <w:r w:rsidRPr="001035BC">
              <w:rPr>
                <w:rFonts w:ascii="Times New Roman" w:eastAsia="Times New Roman" w:hAnsi="Times New Roman"/>
                <w:snapToGrid w:val="0"/>
              </w:rPr>
              <w:t>sortimente</w:t>
            </w:r>
            <w:proofErr w:type="spellEnd"/>
            <w:r w:rsidRPr="001035BC">
              <w:rPr>
                <w:rFonts w:ascii="Times New Roman" w:eastAsia="Times New Roman" w:hAnsi="Times New Roman"/>
                <w:snapToGrid w:val="0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FA6E017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>Se va completa de catre ofertant CUM respecta cerințele</w:t>
            </w:r>
          </w:p>
          <w:p w14:paraId="3FEFC166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BDB4762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564E78EE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1B8225E5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3D3FCBEB" w14:textId="77777777" w:rsidR="00FB5014" w:rsidRPr="001035BC" w:rsidRDefault="00FB5014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FB5014" w:rsidRPr="001035BC" w14:paraId="036EA22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A41891F" w14:textId="545886D4" w:rsidR="00FB5014" w:rsidRPr="001035BC" w:rsidRDefault="00FB5014" w:rsidP="00FB5014">
            <w:pPr>
              <w:spacing w:before="120" w:line="276" w:lineRule="auto"/>
              <w:ind w:right="8"/>
              <w:jc w:val="both"/>
              <w:rPr>
                <w:rFonts w:ascii="Times New Roman" w:eastAsia="Times New Roman" w:hAnsi="Times New Roman"/>
                <w:snapToGrid w:val="0"/>
                <w:color w:val="000000"/>
                <w:lang w:val="it-IT"/>
              </w:rPr>
            </w:pPr>
            <w:r w:rsidRPr="001035BC"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  <w:lastRenderedPageBreak/>
              <w:t>Ofertantul trebuie să deţină Certificat pentru atestarea conformității cu normele de Igienă și Sănătate Publică, valabil la data limită de depunere a ofertei (se va prezenta copia conform cu originalul).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A8C4FED" w14:textId="4B72D02B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73E3349A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1F365BDB" w14:textId="77777777" w:rsidR="00FB5014" w:rsidRPr="001035BC" w:rsidRDefault="00FB5014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FB5014" w:rsidRPr="001035BC" w14:paraId="1CBC38A7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CDA2132" w14:textId="49640CD4" w:rsidR="00FB5014" w:rsidRPr="001035BC" w:rsidRDefault="00FB5014" w:rsidP="00FB5014">
            <w:pPr>
              <w:spacing w:before="120" w:line="276" w:lineRule="auto"/>
              <w:ind w:right="8"/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</w:pPr>
            <w:r w:rsidRPr="001035BC"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  <w:t xml:space="preserve">Ofertantul trebuie să deţină Autorizaţie Sanitară Veterinară şi pentru Siguranţa Alimentelor pentru codurile CAEN 5621 </w:t>
            </w:r>
            <w:r w:rsidRPr="001035BC">
              <w:rPr>
                <w:rFonts w:ascii="Times New Roman" w:eastAsia="Times New Roman" w:hAnsi="Times New Roman"/>
                <w:bCs/>
                <w:iCs/>
                <w:color w:val="000000"/>
                <w:lang w:val="it-IT"/>
              </w:rPr>
              <w:t>- Activități de alimentație (catering) pentru evenimente</w:t>
            </w:r>
            <w:r w:rsidRPr="001035BC"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  <w:t>, valabilă la data limită de depunere a ofertei (se va prezenta copia conform cu originalul).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641B010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422C2ABE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7091A4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07387A65" w14:textId="77777777" w:rsidR="00FB5014" w:rsidRPr="001035BC" w:rsidRDefault="00FB5014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FB5014" w:rsidRPr="001035BC" w14:paraId="072685B4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72BC904" w14:textId="46A1BBF9" w:rsidR="00FB5014" w:rsidRPr="001035BC" w:rsidRDefault="00FB5014" w:rsidP="00FB5014">
            <w:pPr>
              <w:spacing w:line="276" w:lineRule="auto"/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</w:pPr>
            <w:r w:rsidRPr="001035BC"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  <w:t xml:space="preserve">Transportul hranei se va face numai cu mijloace de transport autorizate sanitar-veterinar, autorizaţia însoţind în permanenţă mijloacele de transport, dotate corespunzător, folosite în scopul pentru care au fost autorizate, însoţite de personal calificat, echipat </w:t>
            </w:r>
            <w:r w:rsidRPr="001035BC"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  <w:lastRenderedPageBreak/>
              <w:t>corespunzător şi avizat medical. Hrana caldă trebuie ambalată etanş- vase de inox, caserole, etc. – care au capacitatea de a menţine mâncarea caldă. Ofertantul va prezenta copia conform cu originalul al autorizaţiilor sanitar-veterinare pentru mijloacele de transport.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34341384" w14:textId="2617DF29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>Se va completa de catre ofertant CUM respecta cerințele</w:t>
            </w:r>
          </w:p>
          <w:p w14:paraId="4CDD88A4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9CFE5AD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7AAFF7A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 xml:space="preserve"> .............................................</w:t>
            </w:r>
          </w:p>
          <w:p w14:paraId="25CB6676" w14:textId="77777777" w:rsidR="00FB5014" w:rsidRPr="001035BC" w:rsidRDefault="00FB5014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892A92" w:rsidRPr="001035BC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CFC009D" w14:textId="4A28FE9D" w:rsidR="00892A92" w:rsidRPr="001035BC" w:rsidRDefault="001E0F26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1035BC">
              <w:rPr>
                <w:rFonts w:ascii="Times New Roman" w:eastAsia="Times New Roman" w:hAnsi="Times New Roman"/>
                <w:b/>
                <w:u w:val="single"/>
                <w:lang w:val="ro-RO"/>
              </w:rPr>
              <w:lastRenderedPageBreak/>
              <w:t>TERMEN DE PRESTARE</w:t>
            </w:r>
            <w:r w:rsidRPr="001035BC">
              <w:rPr>
                <w:rFonts w:ascii="Times New Roman" w:eastAsia="Times New Roman" w:hAnsi="Times New Roman"/>
                <w:b/>
                <w:lang w:val="ro-RO"/>
              </w:rPr>
              <w:t xml:space="preserve"> – </w:t>
            </w:r>
            <w:r w:rsidR="001035BC" w:rsidRPr="001035BC">
              <w:rPr>
                <w:rFonts w:ascii="Times New Roman" w:eastAsia="Times New Roman" w:hAnsi="Times New Roman"/>
              </w:rPr>
              <w:t xml:space="preserve">23 </w:t>
            </w:r>
            <w:proofErr w:type="spellStart"/>
            <w:r w:rsidR="001035BC" w:rsidRPr="001035BC">
              <w:rPr>
                <w:rFonts w:ascii="Times New Roman" w:eastAsia="Times New Roman" w:hAnsi="Times New Roman"/>
              </w:rPr>
              <w:t>iulie</w:t>
            </w:r>
            <w:proofErr w:type="spellEnd"/>
            <w:r w:rsidR="001035BC" w:rsidRPr="001035BC">
              <w:rPr>
                <w:rFonts w:ascii="Times New Roman" w:eastAsia="Times New Roman" w:hAnsi="Times New Roman"/>
              </w:rPr>
              <w:t xml:space="preserve"> 2025 (1 zi)</w:t>
            </w:r>
            <w:r w:rsidR="00FB5014" w:rsidRPr="001035BC">
              <w:rPr>
                <w:rFonts w:ascii="Times New Roman" w:eastAsia="Times New Roman" w:hAnsi="Times New Roman"/>
              </w:rPr>
              <w:t>,</w:t>
            </w:r>
            <w:r w:rsidR="00FB5014" w:rsidRPr="001035BC">
              <w:rPr>
                <w:rFonts w:ascii="Times New Roman" w:eastAsia="Times New Roman" w:hAnsi="Times New Roman"/>
                <w:b/>
              </w:rPr>
              <w:t xml:space="preserve">  </w:t>
            </w:r>
            <w:r w:rsidR="00FB5014" w:rsidRPr="001035BC">
              <w:rPr>
                <w:rFonts w:ascii="Times New Roman" w:eastAsia="Times New Roman" w:hAnsi="Times New Roman"/>
              </w:rPr>
              <w:t xml:space="preserve">conform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precizărilor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din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caiet</w:t>
            </w:r>
            <w:r w:rsidR="001035BC" w:rsidRPr="001035BC">
              <w:rPr>
                <w:rFonts w:ascii="Times New Roman" w:eastAsia="Times New Roman" w:hAnsi="Times New Roman"/>
              </w:rPr>
              <w:t>ul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de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sarcini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Orele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de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prestare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a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serviciilor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vor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fi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stabilite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cu minim 48 de ore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înaintea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="00FB5014" w:rsidRPr="001035BC">
              <w:rPr>
                <w:rFonts w:ascii="Times New Roman" w:eastAsia="Times New Roman" w:hAnsi="Times New Roman"/>
              </w:rPr>
              <w:t>evenimentului</w:t>
            </w:r>
            <w:proofErr w:type="spellEnd"/>
            <w:r w:rsidR="00FB5014" w:rsidRPr="001035BC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EBCFE5" w14:textId="3573294E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42933352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1AB0721C" w14:textId="2424B44C" w:rsidR="00892A92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892A92" w:rsidRPr="001035BC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ADB2DE7" w14:textId="77777777" w:rsidR="00FB5014" w:rsidRPr="001035BC" w:rsidRDefault="00FB5014" w:rsidP="00FB5014">
            <w:pPr>
              <w:widowControl w:val="0"/>
              <w:tabs>
                <w:tab w:val="left" w:pos="32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</w:rPr>
            </w:pPr>
            <w:r w:rsidRPr="001035BC">
              <w:rPr>
                <w:rFonts w:ascii="Times New Roman" w:hAnsi="Times New Roman"/>
                <w:b/>
                <w:bCs/>
              </w:rPr>
              <w:t xml:space="preserve">MODALITATEA DE PLATĂ </w:t>
            </w:r>
          </w:p>
          <w:p w14:paraId="22717903" w14:textId="77777777" w:rsidR="00FB5014" w:rsidRPr="001035BC" w:rsidRDefault="00FB5014" w:rsidP="00FB5014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Achizitorul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va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face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plata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serviciilor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realizate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către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contractant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după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recepționarea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facturii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și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a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documentelor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justificative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pentru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serviciile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efectiv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prestate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și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confirmate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.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Menționăm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că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documentele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justificative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aferente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unei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facturi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se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vor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depune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la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sediul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Achizitorului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în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 format </w:t>
            </w:r>
            <w:proofErr w:type="spellStart"/>
            <w:r w:rsidRPr="001035BC">
              <w:rPr>
                <w:rFonts w:ascii="Times New Roman" w:eastAsia="Times New Roman" w:hAnsi="Times New Roman"/>
                <w:bCs/>
              </w:rPr>
              <w:t>hârtie</w:t>
            </w:r>
            <w:proofErr w:type="spellEnd"/>
            <w:r w:rsidRPr="001035BC">
              <w:rPr>
                <w:rFonts w:ascii="Times New Roman" w:eastAsia="Times New Roman" w:hAnsi="Times New Roman"/>
                <w:bCs/>
              </w:rPr>
              <w:t xml:space="preserve">.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Prestarea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serviciilor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se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consideră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finalizată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după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semnarea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procesului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verbal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ambele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părți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fără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obiecțiuni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și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prezentarea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documentelor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justificative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contractant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achizitorului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. </w:t>
            </w:r>
          </w:p>
          <w:p w14:paraId="763C30C4" w14:textId="77777777" w:rsidR="00FB5014" w:rsidRPr="001035BC" w:rsidRDefault="00FB5014" w:rsidP="00FB5014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1035BC">
              <w:rPr>
                <w:rFonts w:ascii="Times New Roman" w:eastAsia="Times New Roman" w:hAnsi="Times New Roman"/>
              </w:rPr>
              <w:t xml:space="preserve">Plata se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va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face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în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termen de maxim 30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zile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de la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recepția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și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înregistrarea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facturii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în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original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către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contractant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, la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sediul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achizitorului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însoțită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dovada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prestării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serviciilor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>.</w:t>
            </w:r>
          </w:p>
          <w:p w14:paraId="7E27D6BF" w14:textId="77777777" w:rsidR="00FB5014" w:rsidRPr="001035BC" w:rsidRDefault="00FB5014" w:rsidP="00FB5014">
            <w:pPr>
              <w:spacing w:line="276" w:lineRule="auto"/>
              <w:rPr>
                <w:rFonts w:ascii="Times New Roman" w:eastAsia="Times New Roman" w:hAnsi="Times New Roman"/>
              </w:rPr>
            </w:pPr>
            <w:proofErr w:type="spellStart"/>
            <w:r w:rsidRPr="001035BC">
              <w:rPr>
                <w:rFonts w:ascii="Times New Roman" w:eastAsia="Times New Roman" w:hAnsi="Times New Roman"/>
              </w:rPr>
              <w:t>Documentele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justificative care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trebuie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să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însoțească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factura:</w:t>
            </w:r>
          </w:p>
          <w:p w14:paraId="59664DDA" w14:textId="77E2AD5C" w:rsidR="00FB5014" w:rsidRPr="001035BC" w:rsidRDefault="00FB5014" w:rsidP="00FB5014">
            <w:pPr>
              <w:suppressAutoHyphens/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eastAsia="Times New Roman" w:hAnsi="Times New Roman"/>
              </w:rPr>
            </w:pPr>
            <w:r w:rsidRPr="001035BC">
              <w:rPr>
                <w:rFonts w:ascii="Times New Roman" w:eastAsia="Times New Roman" w:hAnsi="Times New Roman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liste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prezență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semnate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fiecare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 w:rsidRPr="001035BC">
              <w:rPr>
                <w:rFonts w:ascii="Times New Roman" w:eastAsia="Times New Roman" w:hAnsi="Times New Roman"/>
              </w:rPr>
              <w:t>participant;</w:t>
            </w:r>
            <w:proofErr w:type="gramEnd"/>
          </w:p>
          <w:p w14:paraId="44C596C3" w14:textId="28DE202C" w:rsidR="00FB5014" w:rsidRPr="001035BC" w:rsidRDefault="00FB5014" w:rsidP="00FB5014">
            <w:pPr>
              <w:suppressAutoHyphens/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eastAsia="Times New Roman" w:hAnsi="Times New Roman"/>
              </w:rPr>
            </w:pPr>
            <w:r w:rsidRPr="001035BC">
              <w:rPr>
                <w:rFonts w:ascii="Times New Roman" w:eastAsia="Times New Roman" w:hAnsi="Times New Roman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proces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verbal de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prestare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a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serviciilor</w:t>
            </w:r>
            <w:proofErr w:type="spellEnd"/>
          </w:p>
          <w:p w14:paraId="3EC20156" w14:textId="45D356CD" w:rsidR="00892A92" w:rsidRPr="001035BC" w:rsidRDefault="00FB5014" w:rsidP="00FB5014">
            <w:pPr>
              <w:suppressAutoHyphens/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eastAsia="Times New Roman" w:hAnsi="Times New Roman"/>
              </w:rPr>
            </w:pPr>
            <w:r w:rsidRPr="001035BC">
              <w:rPr>
                <w:rFonts w:ascii="Times New Roman" w:eastAsia="Times New Roman" w:hAnsi="Times New Roman"/>
              </w:rPr>
              <w:t xml:space="preserve">-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alte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documente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035BC">
              <w:rPr>
                <w:rFonts w:ascii="Times New Roman" w:eastAsia="Times New Roman" w:hAnsi="Times New Roman"/>
              </w:rPr>
              <w:t>relevante</w:t>
            </w:r>
            <w:proofErr w:type="spellEnd"/>
            <w:r w:rsidRPr="001035BC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56DC1A3A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BA0314" w14:textId="54E6F6B0" w:rsidR="00892A92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3778B4" w:rsidRPr="001035BC" w14:paraId="26F0B73E" w14:textId="77777777" w:rsidTr="001E1D58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1035BC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</w:pPr>
            <w:r w:rsidRPr="001035BC"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1035BC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lang w:val="ro-RO"/>
              </w:rPr>
            </w:pPr>
            <w:r w:rsidRPr="001035BC">
              <w:rPr>
                <w:rFonts w:ascii="Times New Roman" w:eastAsia="Calibri" w:hAnsi="Times New Roman"/>
                <w:color w:val="000000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1035BC">
              <w:rPr>
                <w:rFonts w:ascii="Times New Roman" w:eastAsia="Calibri" w:hAnsi="Times New Roman"/>
                <w:b/>
                <w:color w:val="000000"/>
                <w:lang w:val="ro-RO"/>
              </w:rPr>
              <w:t>DECLARATIE PRIVIND SĂNATATEA ȘI SECURITATEA ÎN MUNCĂ</w:t>
            </w:r>
            <w:r w:rsidRPr="001035BC">
              <w:rPr>
                <w:rFonts w:ascii="Times New Roman" w:eastAsia="Calibri" w:hAnsi="Times New Roman"/>
                <w:color w:val="000000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7CD8FAB0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E02DE91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55E75690" w14:textId="1F2121A4" w:rsidR="003778B4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B04950" w:rsidRPr="001035BC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1035BC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lang w:val="ro-RO" w:eastAsia="zh-CN"/>
              </w:rPr>
            </w:pPr>
            <w:r w:rsidRPr="001035BC">
              <w:rPr>
                <w:rFonts w:ascii="Times New Roman" w:hAnsi="Times New Roman"/>
                <w:b/>
                <w:kern w:val="3"/>
                <w:lang w:val="ro-RO" w:eastAsia="zh-CN"/>
              </w:rPr>
              <w:t>VALABILITATEA OFERTEI</w:t>
            </w:r>
          </w:p>
          <w:p w14:paraId="3DD89D18" w14:textId="0536F7AE" w:rsidR="00B04950" w:rsidRPr="001035BC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lang w:val="ro-RO" w:eastAsia="zh-CN"/>
              </w:rPr>
            </w:pPr>
            <w:r w:rsidRPr="001035BC">
              <w:rPr>
                <w:rFonts w:ascii="Times New Roman" w:hAnsi="Times New Roman"/>
                <w:kern w:val="3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8499ED1" w14:textId="7B314C44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B5E7CDD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A0F7FC1" w14:textId="42E8E1F5" w:rsidR="00B04950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19236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2D4E872" w14:textId="77777777" w:rsidR="001035BC" w:rsidRDefault="001035BC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1D5047B" w14:textId="77777777" w:rsidR="001035BC" w:rsidRDefault="001035BC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58AEFF2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451CB3" w14:textId="77777777" w:rsidR="001035BC" w:rsidRDefault="001035BC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6CECBB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A41316A" w14:textId="77777777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133826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133826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Nr.</w:t>
            </w:r>
          </w:p>
          <w:p w14:paraId="21A18195" w14:textId="77777777" w:rsidR="00282757" w:rsidRPr="00133826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crt</w:t>
            </w:r>
            <w:proofErr w:type="spellEnd"/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133826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Numele</w:t>
            </w:r>
            <w:proofErr w:type="spellEnd"/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şi</w:t>
            </w:r>
            <w:proofErr w:type="spellEnd"/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133826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b/>
                <w:sz w:val="24"/>
                <w:szCs w:val="24"/>
              </w:rPr>
              <w:t>Funcţia</w:t>
            </w:r>
            <w:proofErr w:type="spellEnd"/>
            <w:r w:rsidRPr="001338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1338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/>
                <w:sz w:val="24"/>
                <w:szCs w:val="24"/>
              </w:rPr>
              <w:t>cadrul</w:t>
            </w:r>
            <w:proofErr w:type="spellEnd"/>
            <w:r w:rsidRPr="001338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/>
                <w:sz w:val="24"/>
                <w:szCs w:val="24"/>
              </w:rPr>
              <w:t>ofertantului</w:t>
            </w:r>
            <w:proofErr w:type="spellEnd"/>
          </w:p>
        </w:tc>
      </w:tr>
      <w:tr w:rsidR="00282757" w:rsidRPr="00133826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133826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habil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RECTOR </w:t>
            </w:r>
          </w:p>
        </w:tc>
      </w:tr>
      <w:tr w:rsidR="00282757" w:rsidRPr="00133826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133826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Prof. univ. dr.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activitatea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didactică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asigurarea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calității</w:t>
            </w:r>
            <w:proofErr w:type="spellEnd"/>
          </w:p>
        </w:tc>
      </w:tr>
      <w:tr w:rsidR="00282757" w:rsidRPr="00133826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133826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cercetarea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dezvoltarea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inovarea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relațiile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interuniversitare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mediul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afaceri</w:t>
            </w:r>
            <w:proofErr w:type="spellEnd"/>
          </w:p>
        </w:tc>
      </w:tr>
      <w:tr w:rsidR="00282757" w:rsidRPr="00133826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133826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Conf. univ. dr.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parteneriatul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studenții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accesare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fonduri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europene</w:t>
            </w:r>
            <w:proofErr w:type="spellEnd"/>
          </w:p>
        </w:tc>
      </w:tr>
      <w:tr w:rsidR="00282757" w:rsidRPr="00133826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133826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</w:rPr>
              <w:t xml:space="preserve">Prorector </w:t>
            </w:r>
            <w:proofErr w:type="spellStart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33826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</w:t>
            </w:r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internaționalizarea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relațiile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parteneriatul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mediul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socio-</w:t>
            </w:r>
            <w:r w:rsidRPr="00133826">
              <w:rPr>
                <w:rFonts w:ascii="Times New Roman" w:hAnsi="Times New Roman"/>
                <w:sz w:val="24"/>
                <w:szCs w:val="24"/>
              </w:rPr>
              <w:lastRenderedPageBreak/>
              <w:t>cultural</w:t>
            </w:r>
          </w:p>
        </w:tc>
      </w:tr>
      <w:tr w:rsidR="00282757" w:rsidRPr="00133826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133826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Prof. </w:t>
            </w:r>
            <w:proofErr w:type="gram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dr</w:t>
            </w:r>
            <w:proofErr w:type="gram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habil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Prorector</w:t>
            </w:r>
          </w:p>
        </w:tc>
      </w:tr>
      <w:tr w:rsidR="00282757" w:rsidRPr="00133826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Prof. </w:t>
            </w:r>
            <w:proofErr w:type="gram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dr</w:t>
            </w:r>
            <w:proofErr w:type="gram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Director C.S.U.D.</w:t>
            </w:r>
          </w:p>
        </w:tc>
      </w:tr>
      <w:tr w:rsidR="00282757" w:rsidRPr="00133826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Ec. 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General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Administrativ</w:t>
            </w:r>
            <w:proofErr w:type="spellEnd"/>
          </w:p>
        </w:tc>
      </w:tr>
      <w:tr w:rsidR="00282757" w:rsidRPr="00133826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General Adjunct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Administrativ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282757" w:rsidRPr="00133826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133826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Director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Interimar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Direcția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Economică</w:t>
            </w:r>
            <w:proofErr w:type="spellEnd"/>
          </w:p>
        </w:tc>
      </w:tr>
      <w:tr w:rsidR="00282757" w:rsidRPr="00133826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Direcția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Achiziții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Publice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și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Tehnic</w:t>
            </w:r>
            <w:proofErr w:type="spellEnd"/>
          </w:p>
        </w:tc>
      </w:tr>
      <w:tr w:rsidR="00282757" w:rsidRPr="00133826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282757" w:rsidRPr="00133826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Contabilitate</w:t>
            </w:r>
            <w:proofErr w:type="spellEnd"/>
          </w:p>
        </w:tc>
      </w:tr>
      <w:tr w:rsidR="00282757" w:rsidRPr="00133826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133826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133826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133826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282757" w:rsidRPr="00133826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282757" w:rsidRPr="00133826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133826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282757" w:rsidRPr="00133826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Administrator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financiar</w:t>
            </w:r>
            <w:proofErr w:type="spellEnd"/>
          </w:p>
        </w:tc>
      </w:tr>
      <w:tr w:rsidR="00282757" w:rsidRPr="00133826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133826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Administrator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financiar</w:t>
            </w:r>
            <w:proofErr w:type="spellEnd"/>
          </w:p>
        </w:tc>
      </w:tr>
      <w:tr w:rsidR="00282757" w:rsidRPr="00133826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77777777" w:rsidR="00282757" w:rsidRPr="00133826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133826">
              <w:rPr>
                <w:rFonts w:ascii="Times New Roman" w:hAnsi="Times New Roman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77777777" w:rsidR="00282757" w:rsidRPr="00133826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133826">
              <w:rPr>
                <w:rFonts w:ascii="Times New Roman" w:hAnsi="Times New Roman"/>
              </w:rPr>
              <w:t>Administrator de patrimoniu</w:t>
            </w:r>
          </w:p>
        </w:tc>
      </w:tr>
      <w:tr w:rsidR="00282757" w:rsidRPr="00133826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282757" w:rsidRPr="00133826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2206FEA8" w:rsidR="00282757" w:rsidRPr="00133826" w:rsidRDefault="00FB5014" w:rsidP="000F6D48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it-IT"/>
              </w:rPr>
            </w:pPr>
            <w:r w:rsidRPr="00133826">
              <w:rPr>
                <w:rFonts w:ascii="Times New Roman" w:hAnsi="Times New Roman"/>
                <w:bCs/>
                <w:sz w:val="24"/>
                <w:szCs w:val="24"/>
              </w:rPr>
              <w:t>Ec. Cristinel 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364502E8" w:rsidR="00282757" w:rsidRPr="00133826" w:rsidRDefault="00FB5014" w:rsidP="000F6D48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33826">
              <w:rPr>
                <w:rFonts w:ascii="Times New Roman" w:hAnsi="Times New Roman"/>
                <w:sz w:val="24"/>
                <w:szCs w:val="24"/>
              </w:rPr>
              <w:t xml:space="preserve">Administrator de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patrimoniu</w:t>
            </w:r>
            <w:proofErr w:type="spellEnd"/>
          </w:p>
        </w:tc>
      </w:tr>
      <w:tr w:rsidR="00FB5014" w:rsidRPr="00133826" w14:paraId="576916E6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FB5014" w:rsidRPr="00133826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2293D" w14:textId="2A4E08C7" w:rsidR="00FB5014" w:rsidRPr="00133826" w:rsidRDefault="00FB5014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ș.l.dr.ing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>. Viorica GHISMAN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5B967554" w:rsidR="00FB5014" w:rsidRPr="00133826" w:rsidRDefault="00FB5014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Șef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lucrări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Departamentului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Ingineria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Materialelor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</w:p>
        </w:tc>
      </w:tr>
      <w:tr w:rsidR="00FB5014" w:rsidRPr="00133826" w14:paraId="42CB1C0A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FB5014" w:rsidRPr="00133826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3344C" w14:textId="1DA4706C" w:rsidR="00FB5014" w:rsidRPr="00133826" w:rsidRDefault="00FB5014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</w:rPr>
              <w:t>ș.l.dr.ing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</w:rPr>
              <w:t>. Cristian Dragoș OBREJA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1742" w14:textId="361FFA6C" w:rsidR="00FB5014" w:rsidRPr="00133826" w:rsidRDefault="00FB5014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val="it-IT"/>
              </w:rPr>
              <w:t>Șef lucrări în cadrul Departamentului Ingineria Materialelor și a Mediului</w:t>
            </w:r>
          </w:p>
        </w:tc>
      </w:tr>
      <w:tr w:rsidR="00FB5014" w:rsidRPr="00133826" w14:paraId="16C3D532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FB5014" w:rsidRPr="00133826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1F45" w14:textId="69DE7E5D" w:rsidR="00FB5014" w:rsidRPr="00133826" w:rsidRDefault="00FB5014" w:rsidP="00FB5014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asist.dr.ing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Nicoleta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Lucica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BOGATU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7867" w14:textId="03D6D216" w:rsidR="00FB5014" w:rsidRPr="00133826" w:rsidRDefault="00FB5014" w:rsidP="00FB50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Asistent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în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cadrul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Departamentului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Ingineria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Materialelor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și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a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ro-RO"/>
              </w:rPr>
              <w:t>Mediului</w:t>
            </w:r>
            <w:proofErr w:type="spellEnd"/>
          </w:p>
        </w:tc>
      </w:tr>
      <w:tr w:rsidR="00FB5014" w:rsidRPr="00133826" w14:paraId="53F9512C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FB5014" w:rsidRPr="00133826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38B4C" w14:textId="699C4D2A" w:rsidR="00FB5014" w:rsidRPr="00133826" w:rsidRDefault="00FB5014" w:rsidP="00FB5014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ș.l.dr.ing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. Michael FRĂTIȚA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C13E" w14:textId="08F479CC" w:rsidR="00FB5014" w:rsidRPr="00133826" w:rsidRDefault="00133826" w:rsidP="00FB50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Prodecan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Facultatea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Inginerie</w:t>
            </w:r>
            <w:proofErr w:type="spellEnd"/>
          </w:p>
        </w:tc>
      </w:tr>
      <w:tr w:rsidR="00FB5014" w:rsidRPr="00133826" w14:paraId="076939E4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BE352" w14:textId="77777777" w:rsidR="00FB5014" w:rsidRPr="00133826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C8E91" w14:textId="7EB303FA" w:rsidR="00FB5014" w:rsidRPr="00133826" w:rsidRDefault="00FB5014" w:rsidP="00FB5014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826">
              <w:rPr>
                <w:rFonts w:ascii="Times New Roman" w:hAnsi="Times New Roman"/>
                <w:sz w:val="24"/>
                <w:szCs w:val="24"/>
                <w:lang w:val="pt-BR"/>
              </w:rPr>
              <w:t>asist. Robert Mădălin CHIVU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18FC" w14:textId="0E0B7BE2" w:rsidR="00FB5014" w:rsidRPr="00133826" w:rsidRDefault="00133826" w:rsidP="00FB50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Asistent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în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cadrul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Departamentului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Sisteme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Termice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și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Autovehicule</w:t>
            </w:r>
            <w:proofErr w:type="spellEnd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3826">
              <w:rPr>
                <w:rFonts w:ascii="Times New Roman" w:hAnsi="Times New Roman"/>
                <w:sz w:val="24"/>
                <w:szCs w:val="24"/>
                <w:lang w:eastAsia="zh-CN"/>
              </w:rPr>
              <w:t>Rutiere</w:t>
            </w:r>
            <w:proofErr w:type="spellEnd"/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FD9A2" w14:textId="77777777" w:rsidR="00402CED" w:rsidRDefault="00402CED">
      <w:r>
        <w:separator/>
      </w:r>
    </w:p>
  </w:endnote>
  <w:endnote w:type="continuationSeparator" w:id="0">
    <w:p w14:paraId="51C6CCF6" w14:textId="77777777" w:rsidR="00402CED" w:rsidRDefault="0040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4ED5" w14:textId="77777777" w:rsidR="00402CED" w:rsidRDefault="00402CED">
      <w:r>
        <w:separator/>
      </w:r>
    </w:p>
  </w:footnote>
  <w:footnote w:type="continuationSeparator" w:id="0">
    <w:p w14:paraId="23B0A29E" w14:textId="77777777" w:rsidR="00402CED" w:rsidRDefault="00402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5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1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9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48"/>
  </w:num>
  <w:num w:numId="2" w16cid:durableId="2021010061">
    <w:abstractNumId w:val="30"/>
  </w:num>
  <w:num w:numId="3" w16cid:durableId="394400471">
    <w:abstractNumId w:val="43"/>
  </w:num>
  <w:num w:numId="4" w16cid:durableId="1876964230">
    <w:abstractNumId w:val="6"/>
  </w:num>
  <w:num w:numId="5" w16cid:durableId="931817781">
    <w:abstractNumId w:val="27"/>
  </w:num>
  <w:num w:numId="6" w16cid:durableId="1469471952">
    <w:abstractNumId w:val="13"/>
  </w:num>
  <w:num w:numId="7" w16cid:durableId="1582131785">
    <w:abstractNumId w:val="38"/>
  </w:num>
  <w:num w:numId="8" w16cid:durableId="405035703">
    <w:abstractNumId w:val="44"/>
  </w:num>
  <w:num w:numId="9" w16cid:durableId="1725831738">
    <w:abstractNumId w:val="9"/>
  </w:num>
  <w:num w:numId="10" w16cid:durableId="1772773881">
    <w:abstractNumId w:val="45"/>
  </w:num>
  <w:num w:numId="11" w16cid:durableId="922303241">
    <w:abstractNumId w:val="33"/>
  </w:num>
  <w:num w:numId="12" w16cid:durableId="691303642">
    <w:abstractNumId w:val="11"/>
  </w:num>
  <w:num w:numId="13" w16cid:durableId="1757289143">
    <w:abstractNumId w:val="16"/>
  </w:num>
  <w:num w:numId="14" w16cid:durableId="125439410">
    <w:abstractNumId w:val="50"/>
  </w:num>
  <w:num w:numId="15" w16cid:durableId="605430266">
    <w:abstractNumId w:val="7"/>
  </w:num>
  <w:num w:numId="16" w16cid:durableId="473834845">
    <w:abstractNumId w:val="32"/>
  </w:num>
  <w:num w:numId="17" w16cid:durableId="142549421">
    <w:abstractNumId w:val="34"/>
  </w:num>
  <w:num w:numId="18" w16cid:durableId="959143901">
    <w:abstractNumId w:val="5"/>
  </w:num>
  <w:num w:numId="19" w16cid:durableId="2129008616">
    <w:abstractNumId w:val="22"/>
  </w:num>
  <w:num w:numId="20" w16cid:durableId="815297028">
    <w:abstractNumId w:val="20"/>
  </w:num>
  <w:num w:numId="21" w16cid:durableId="1715420976">
    <w:abstractNumId w:val="37"/>
  </w:num>
  <w:num w:numId="22" w16cid:durableId="1429614451">
    <w:abstractNumId w:val="36"/>
  </w:num>
  <w:num w:numId="23" w16cid:durableId="1629165561">
    <w:abstractNumId w:val="8"/>
  </w:num>
  <w:num w:numId="24" w16cid:durableId="484513091">
    <w:abstractNumId w:val="46"/>
  </w:num>
  <w:num w:numId="25" w16cid:durableId="1244295371">
    <w:abstractNumId w:val="49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9"/>
  </w:num>
  <w:num w:numId="29" w16cid:durableId="288359908">
    <w:abstractNumId w:val="14"/>
  </w:num>
  <w:num w:numId="30" w16cid:durableId="2008241634">
    <w:abstractNumId w:val="31"/>
  </w:num>
  <w:num w:numId="31" w16cid:durableId="1727801494">
    <w:abstractNumId w:val="42"/>
  </w:num>
  <w:num w:numId="32" w16cid:durableId="285937879">
    <w:abstractNumId w:val="17"/>
  </w:num>
  <w:num w:numId="33" w16cid:durableId="336274586">
    <w:abstractNumId w:val="23"/>
  </w:num>
  <w:num w:numId="34" w16cid:durableId="195853191">
    <w:abstractNumId w:val="25"/>
  </w:num>
  <w:num w:numId="35" w16cid:durableId="1868637398">
    <w:abstractNumId w:val="41"/>
  </w:num>
  <w:num w:numId="36" w16cid:durableId="1569878807">
    <w:abstractNumId w:val="29"/>
  </w:num>
  <w:num w:numId="37" w16cid:durableId="1216043333">
    <w:abstractNumId w:val="21"/>
  </w:num>
  <w:num w:numId="38" w16cid:durableId="2098135630">
    <w:abstractNumId w:val="26"/>
  </w:num>
  <w:num w:numId="39" w16cid:durableId="599996089">
    <w:abstractNumId w:val="15"/>
  </w:num>
  <w:num w:numId="40" w16cid:durableId="1645744250">
    <w:abstractNumId w:val="40"/>
  </w:num>
  <w:num w:numId="41" w16cid:durableId="1553611585">
    <w:abstractNumId w:val="28"/>
  </w:num>
  <w:num w:numId="42" w16cid:durableId="1782338045">
    <w:abstractNumId w:val="24"/>
  </w:num>
  <w:num w:numId="43" w16cid:durableId="789084007">
    <w:abstractNumId w:val="47"/>
  </w:num>
  <w:num w:numId="44" w16cid:durableId="445009106">
    <w:abstractNumId w:val="39"/>
  </w:num>
  <w:num w:numId="45" w16cid:durableId="666715533">
    <w:abstractNumId w:val="35"/>
  </w:num>
  <w:num w:numId="46" w16cid:durableId="130905090">
    <w:abstractNumId w:val="12"/>
  </w:num>
  <w:num w:numId="47" w16cid:durableId="910189215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10</Pages>
  <Words>3442</Words>
  <Characters>19621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205</cp:revision>
  <cp:lastPrinted>2025-07-01T08:40:00Z</cp:lastPrinted>
  <dcterms:created xsi:type="dcterms:W3CDTF">2019-02-28T12:32:00Z</dcterms:created>
  <dcterms:modified xsi:type="dcterms:W3CDTF">2025-07-01T08:40:00Z</dcterms:modified>
</cp:coreProperties>
</file>