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62676" w14:textId="27623985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1E0E6EFC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2AC48587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0434690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3FF6D6D5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7B9C7F05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53BC015" w14:textId="179D69D4" w:rsidR="005C6311" w:rsidRPr="00F85B7B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1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3044AE89" w14:textId="77777777" w:rsidR="002345DD" w:rsidRPr="00F85B7B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55E88D7E" w14:textId="2B05EA07" w:rsidR="002345DD" w:rsidRPr="00F85B7B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5588FECD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3A3EB1F" w14:textId="367CD9C6" w:rsidR="00D015C8" w:rsidRPr="00F85B7B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427FC646" w14:textId="77777777" w:rsidR="00557393" w:rsidRPr="00F85B7B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AE6463E" w14:textId="2065D97B" w:rsidR="00784B6C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>4</w:t>
      </w: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Declarație privind sănătatea si securitatea în muncă</w:t>
      </w:r>
    </w:p>
    <w:p w14:paraId="19028F14" w14:textId="77777777" w:rsidR="000E5A5E" w:rsidRDefault="000E5A5E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756A785" w14:textId="77777777" w:rsidR="00423F18" w:rsidRPr="00F85B7B" w:rsidRDefault="00423F18" w:rsidP="00423F18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>
        <w:rPr>
          <w:rFonts w:ascii="Arial Narrow" w:hAnsi="Arial Narrow"/>
          <w:b/>
          <w:i/>
          <w:noProof/>
          <w:sz w:val="24"/>
          <w:szCs w:val="24"/>
          <w:lang w:val="ro-RO"/>
        </w:rPr>
        <w:t>Formularul 5 – Declarație privind conflictul de interese</w:t>
      </w:r>
    </w:p>
    <w:p w14:paraId="5E39B80D" w14:textId="77777777" w:rsidR="00423F18" w:rsidRPr="00F85B7B" w:rsidRDefault="00423F18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2F21980F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6D341A1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1899095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57C8ED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68027A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7E9E1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82CEF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E49A21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9DBD1C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10A8F9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D33495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391F61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1997AA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8037DB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8FB750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C6792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2353B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4F7F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8D3AC6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B8AAA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B49B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B6A38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1AC419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85E207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E11504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9425B3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B2EEB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7D3EF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7E685E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1AC6B9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EA7D32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75B3B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20A800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7DD5FE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2B534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2E5CCFD" w14:textId="3D662429" w:rsidR="0066268A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2860EC4" w14:textId="3BF12ED3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E9E2248" w14:textId="0395DE88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86A7A1" w14:textId="73D98302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38339C" w14:textId="77777777" w:rsidR="00B50498" w:rsidRDefault="00B50498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92DCF0" w14:textId="77777777" w:rsidR="00B50498" w:rsidRDefault="00B50498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F4AA526" w14:textId="28476BB8" w:rsidR="00E767B6" w:rsidRDefault="00E767B6" w:rsidP="00E767B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D3EB922" w14:textId="58F991BA" w:rsidR="00E5056B" w:rsidRPr="00295786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FORMULARUL </w:t>
      </w:r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nr.</w:t>
      </w:r>
      <w:r w:rsidR="00285ADF"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1</w:t>
      </w:r>
    </w:p>
    <w:p w14:paraId="7A512E3B" w14:textId="77777777" w:rsidR="00E5056B" w:rsidRPr="00295786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17678852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79E56111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6FC9BA9D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2909198A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5D258A63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043AEE35" w14:textId="77777777" w:rsidR="00054DB3" w:rsidRPr="00295786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63D10C7E" w14:textId="77777777" w:rsidR="00054DB3" w:rsidRPr="00295786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65D9222D" w14:textId="77777777"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56010179" w14:textId="77777777"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7FA252B9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114C8643" w14:textId="5BDEB160" w:rsidR="00054DB3" w:rsidRPr="00295786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3427D0" w:rsidRPr="003427D0">
        <w:rPr>
          <w:rFonts w:ascii="Arial Narrow" w:hAnsi="Arial Narrow" w:cs="Arial"/>
          <w:sz w:val="24"/>
          <w:szCs w:val="24"/>
          <w:lang w:val="it-IT"/>
        </w:rPr>
        <w:t>prest</w:t>
      </w:r>
      <w:r w:rsidR="008A7335" w:rsidRPr="003427D0">
        <w:rPr>
          <w:rFonts w:ascii="Arial Narrow" w:hAnsi="Arial Narrow" w:cs="Arial"/>
          <w:sz w:val="24"/>
          <w:szCs w:val="24"/>
          <w:lang w:val="it-IT"/>
        </w:rPr>
        <w:t>ăm</w:t>
      </w:r>
      <w:r w:rsidR="00EC7682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EC7682" w:rsidRPr="00325D4C">
        <w:rPr>
          <w:rFonts w:ascii="Arial Narrow" w:hAnsi="Arial Narrow" w:cs="Arial"/>
          <w:sz w:val="24"/>
          <w:szCs w:val="24"/>
          <w:lang w:val="ro-RO"/>
        </w:rPr>
        <w:t>„</w:t>
      </w:r>
      <w:r w:rsidR="00E83151" w:rsidRPr="00325D4C">
        <w:rPr>
          <w:rFonts w:ascii="Arial Narrow" w:hAnsi="Arial Narrow"/>
          <w:i/>
          <w:iCs/>
          <w:color w:val="0070C0"/>
          <w:sz w:val="24"/>
          <w:szCs w:val="24"/>
          <w:lang w:val="en-US"/>
        </w:rPr>
        <w:t xml:space="preserve">Servicii de </w:t>
      </w:r>
      <w:r w:rsidR="00F6644F">
        <w:rPr>
          <w:rFonts w:ascii="Arial Narrow" w:hAnsi="Arial Narrow"/>
          <w:i/>
          <w:iCs/>
          <w:color w:val="0070C0"/>
          <w:sz w:val="24"/>
          <w:szCs w:val="24"/>
          <w:lang w:val="en-US"/>
        </w:rPr>
        <w:t>catering</w:t>
      </w:r>
      <w:r w:rsidR="00E83151" w:rsidRPr="00325D4C">
        <w:rPr>
          <w:rFonts w:ascii="Arial Narrow" w:hAnsi="Arial Narrow"/>
          <w:i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E83151" w:rsidRPr="00325D4C">
        <w:rPr>
          <w:rFonts w:ascii="Arial Narrow" w:hAnsi="Arial Narrow"/>
          <w:i/>
          <w:iCs/>
          <w:color w:val="0070C0"/>
          <w:sz w:val="24"/>
          <w:szCs w:val="24"/>
          <w:lang w:val="en-US"/>
        </w:rPr>
        <w:t>pentru</w:t>
      </w:r>
      <w:proofErr w:type="spellEnd"/>
      <w:r w:rsidR="00E83151" w:rsidRPr="00325D4C">
        <w:rPr>
          <w:rFonts w:ascii="Arial Narrow" w:hAnsi="Arial Narrow"/>
          <w:i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E83151" w:rsidRPr="00325D4C">
        <w:rPr>
          <w:rFonts w:ascii="Arial Narrow" w:hAnsi="Arial Narrow"/>
          <w:i/>
          <w:iCs/>
          <w:color w:val="0070C0"/>
          <w:sz w:val="24"/>
          <w:szCs w:val="24"/>
          <w:lang w:val="en-US"/>
        </w:rPr>
        <w:t>organizarea</w:t>
      </w:r>
      <w:proofErr w:type="spellEnd"/>
      <w:r w:rsidR="00E83151" w:rsidRPr="00325D4C">
        <w:rPr>
          <w:rFonts w:ascii="Arial Narrow" w:hAnsi="Arial Narrow"/>
          <w:i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E83151" w:rsidRPr="00325D4C">
        <w:rPr>
          <w:rFonts w:ascii="Arial Narrow" w:hAnsi="Arial Narrow"/>
          <w:i/>
          <w:iCs/>
          <w:color w:val="0070C0"/>
          <w:sz w:val="24"/>
          <w:szCs w:val="24"/>
          <w:lang w:val="en-US"/>
        </w:rPr>
        <w:t>evenimentului</w:t>
      </w:r>
      <w:proofErr w:type="spellEnd"/>
      <w:r w:rsidR="00E83151" w:rsidRPr="00325D4C">
        <w:rPr>
          <w:rFonts w:ascii="Arial Narrow" w:hAnsi="Arial Narrow"/>
          <w:i/>
          <w:iCs/>
          <w:color w:val="0070C0"/>
          <w:sz w:val="24"/>
          <w:szCs w:val="24"/>
          <w:lang w:val="en-US"/>
        </w:rPr>
        <w:t xml:space="preserve"> de </w:t>
      </w:r>
      <w:proofErr w:type="spellStart"/>
      <w:r w:rsidR="00E83151" w:rsidRPr="00325D4C">
        <w:rPr>
          <w:rFonts w:ascii="Arial Narrow" w:hAnsi="Arial Narrow"/>
          <w:i/>
          <w:iCs/>
          <w:color w:val="0070C0"/>
          <w:sz w:val="24"/>
          <w:szCs w:val="24"/>
          <w:lang w:val="en-US"/>
        </w:rPr>
        <w:t>lansare</w:t>
      </w:r>
      <w:proofErr w:type="spellEnd"/>
      <w:r w:rsidR="00E83151" w:rsidRPr="00325D4C">
        <w:rPr>
          <w:rFonts w:ascii="Arial Narrow" w:hAnsi="Arial Narrow"/>
          <w:i/>
          <w:iCs/>
          <w:color w:val="0070C0"/>
          <w:sz w:val="24"/>
          <w:szCs w:val="24"/>
          <w:lang w:val="en-US"/>
        </w:rPr>
        <w:t xml:space="preserve"> al </w:t>
      </w:r>
      <w:proofErr w:type="spellStart"/>
      <w:r w:rsidR="00E83151" w:rsidRPr="00325D4C">
        <w:rPr>
          <w:rFonts w:ascii="Arial Narrow" w:hAnsi="Arial Narrow"/>
          <w:i/>
          <w:iCs/>
          <w:color w:val="0070C0"/>
          <w:sz w:val="24"/>
          <w:szCs w:val="24"/>
          <w:lang w:val="en-US"/>
        </w:rPr>
        <w:t>proiectului</w:t>
      </w:r>
      <w:proofErr w:type="spellEnd"/>
      <w:r w:rsidR="00E83151" w:rsidRPr="00325D4C">
        <w:rPr>
          <w:rFonts w:ascii="Arial Narrow" w:hAnsi="Arial Narrow"/>
          <w:i/>
          <w:iCs/>
          <w:color w:val="0070C0"/>
          <w:sz w:val="24"/>
          <w:szCs w:val="24"/>
          <w:lang w:val="en-US"/>
        </w:rPr>
        <w:t xml:space="preserve"> ROMD00389</w:t>
      </w:r>
      <w:r w:rsidR="001D7CA2" w:rsidRPr="00325D4C">
        <w:rPr>
          <w:rFonts w:ascii="Arial Narrow" w:hAnsi="Arial Narrow"/>
          <w:sz w:val="24"/>
          <w:szCs w:val="24"/>
          <w:lang w:val="it-IT"/>
        </w:rPr>
        <w:t>”</w:t>
      </w:r>
      <w:r w:rsidR="001D7CA2">
        <w:rPr>
          <w:rFonts w:ascii="Arial Narrow" w:hAnsi="Arial Narrow"/>
          <w:sz w:val="24"/>
          <w:szCs w:val="24"/>
          <w:lang w:val="it-IT"/>
        </w:rPr>
        <w:t xml:space="preserve">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3FC75FFA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m ca,</w:t>
      </w:r>
      <w:r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5EB9D708" w14:textId="3ED4674F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de</w:t>
      </w:r>
      <w:r w:rsidR="00EC7B49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EC7B49" w:rsidRPr="00EC7B49">
        <w:rPr>
          <w:rFonts w:ascii="Arial Narrow" w:hAnsi="Arial Narrow" w:cs="Arial"/>
          <w:color w:val="0070C0"/>
          <w:sz w:val="24"/>
          <w:szCs w:val="24"/>
          <w:lang w:val="it-IT"/>
        </w:rPr>
        <w:t xml:space="preserve">30 </w:t>
      </w:r>
      <w:r w:rsidRPr="00EC7B49">
        <w:rPr>
          <w:rFonts w:ascii="Arial Narrow" w:hAnsi="Arial Narrow" w:cs="Arial"/>
          <w:color w:val="0070C0"/>
          <w:sz w:val="24"/>
          <w:szCs w:val="24"/>
          <w:lang w:val="it-IT"/>
        </w:rPr>
        <w:t xml:space="preserve"> zile</w:t>
      </w:r>
      <w:r w:rsidR="00EC7B49">
        <w:rPr>
          <w:rFonts w:ascii="Arial Narrow" w:hAnsi="Arial Narrow" w:cs="Arial"/>
          <w:sz w:val="24"/>
          <w:szCs w:val="24"/>
          <w:lang w:val="it-IT"/>
        </w:rPr>
        <w:t xml:space="preserve"> </w:t>
      </w:r>
      <w:r>
        <w:rPr>
          <w:rFonts w:ascii="Arial Narrow" w:hAnsi="Arial Narrow" w:cs="Arial"/>
          <w:sz w:val="24"/>
          <w:szCs w:val="24"/>
          <w:lang w:val="it-IT"/>
        </w:rPr>
        <w:t xml:space="preserve"> și ea va rămâne obligatorie pentru noi și poate fi acceptată oricâ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1A7B2640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i </w:t>
      </w:r>
      <w:r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01771EA6" w14:textId="77777777" w:rsidR="00054DB3" w:rsidRPr="00295786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295786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51DF7F06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0618F648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06ACD2B8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2F1C96EA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76D66014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1930CDA3" w14:textId="77777777" w:rsidR="00054DB3" w:rsidRPr="00295786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004DAF20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3F4407FC" w14:textId="4FED5559"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C2C4A94" wp14:editId="4A360F12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2FF33294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1FE82C70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28FD81E8" w14:textId="77777777" w:rsidR="00E5056B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224F58C5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6F2FAA57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1421444" w14:textId="77777777" w:rsidR="00461CF8" w:rsidRPr="00295786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06D641F" w14:textId="77777777" w:rsidR="00E5056B" w:rsidRPr="00295786" w:rsidRDefault="00E5056B" w:rsidP="00C919EF">
      <w:pPr>
        <w:pStyle w:val="Heading2"/>
        <w:numPr>
          <w:ilvl w:val="0"/>
          <w:numId w:val="0"/>
        </w:numPr>
        <w:rPr>
          <w:rFonts w:ascii="Arial Narrow" w:hAnsi="Arial Narrow"/>
          <w:b w:val="0"/>
          <w:bCs/>
          <w:i/>
          <w:sz w:val="24"/>
          <w:szCs w:val="24"/>
        </w:rPr>
      </w:pPr>
    </w:p>
    <w:p w14:paraId="1FA6ADA4" w14:textId="392CEA4E" w:rsidR="00B27ACD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F6DA3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58601EC7" w14:textId="77777777" w:rsidR="00DB0C7A" w:rsidRPr="002F6DA3" w:rsidRDefault="00DB0C7A" w:rsidP="00DB0C7A">
      <w:pPr>
        <w:ind w:right="1440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6DE40FC1" w14:textId="78868538" w:rsidR="007704D0" w:rsidRPr="007704D0" w:rsidRDefault="00325D4C" w:rsidP="00461CF8">
      <w:pPr>
        <w:ind w:right="1440"/>
        <w:jc w:val="center"/>
        <w:outlineLvl w:val="0"/>
        <w:rPr>
          <w:rFonts w:ascii="Times New Roman" w:eastAsia="Times New Roman" w:hAnsi="Times New Roman"/>
          <w:b/>
          <w:color w:val="0070C0"/>
          <w:sz w:val="24"/>
          <w:szCs w:val="24"/>
          <w:lang w:val="ro-RO"/>
        </w:rPr>
      </w:pPr>
      <w:r w:rsidRPr="00325D4C">
        <w:rPr>
          <w:rFonts w:ascii="Times New Roman" w:eastAsia="Times New Roman" w:hAnsi="Times New Roman"/>
          <w:b/>
          <w:bCs/>
          <w:i/>
          <w:iCs/>
          <w:color w:val="0070C0"/>
          <w:sz w:val="24"/>
          <w:szCs w:val="24"/>
          <w:lang w:val="ro-RO"/>
        </w:rPr>
        <w:t>„</w:t>
      </w:r>
      <w:r w:rsidR="00C814C2" w:rsidRPr="00C814C2">
        <w:rPr>
          <w:rFonts w:ascii="Times New Roman" w:eastAsia="Times New Roman" w:hAnsi="Times New Roman"/>
          <w:b/>
          <w:bCs/>
          <w:i/>
          <w:iCs/>
          <w:color w:val="0070C0"/>
          <w:sz w:val="24"/>
          <w:szCs w:val="24"/>
        </w:rPr>
        <w:t xml:space="preserve">Servicii de catering </w:t>
      </w:r>
      <w:proofErr w:type="spellStart"/>
      <w:r w:rsidR="00C814C2" w:rsidRPr="00C814C2">
        <w:rPr>
          <w:rFonts w:ascii="Times New Roman" w:eastAsia="Times New Roman" w:hAnsi="Times New Roman"/>
          <w:b/>
          <w:bCs/>
          <w:i/>
          <w:iCs/>
          <w:color w:val="0070C0"/>
          <w:sz w:val="24"/>
          <w:szCs w:val="24"/>
        </w:rPr>
        <w:t>pentru</w:t>
      </w:r>
      <w:proofErr w:type="spellEnd"/>
      <w:r w:rsidR="00C814C2" w:rsidRPr="00C814C2">
        <w:rPr>
          <w:rFonts w:ascii="Times New Roman" w:eastAsia="Times New Roman" w:hAnsi="Times New Roman"/>
          <w:b/>
          <w:bCs/>
          <w:i/>
          <w:iCs/>
          <w:color w:val="0070C0"/>
          <w:sz w:val="24"/>
          <w:szCs w:val="24"/>
        </w:rPr>
        <w:t xml:space="preserve"> </w:t>
      </w:r>
      <w:proofErr w:type="spellStart"/>
      <w:r w:rsidR="00C814C2" w:rsidRPr="00C814C2">
        <w:rPr>
          <w:rFonts w:ascii="Times New Roman" w:eastAsia="Times New Roman" w:hAnsi="Times New Roman"/>
          <w:b/>
          <w:bCs/>
          <w:i/>
          <w:iCs/>
          <w:color w:val="0070C0"/>
          <w:sz w:val="24"/>
          <w:szCs w:val="24"/>
        </w:rPr>
        <w:t>organizarea</w:t>
      </w:r>
      <w:proofErr w:type="spellEnd"/>
      <w:r w:rsidR="00C814C2" w:rsidRPr="00C814C2">
        <w:rPr>
          <w:rFonts w:ascii="Times New Roman" w:eastAsia="Times New Roman" w:hAnsi="Times New Roman"/>
          <w:b/>
          <w:bCs/>
          <w:i/>
          <w:iCs/>
          <w:color w:val="0070C0"/>
          <w:sz w:val="24"/>
          <w:szCs w:val="24"/>
        </w:rPr>
        <w:t xml:space="preserve"> </w:t>
      </w:r>
      <w:proofErr w:type="spellStart"/>
      <w:r w:rsidR="00C814C2" w:rsidRPr="00C814C2">
        <w:rPr>
          <w:rFonts w:ascii="Times New Roman" w:eastAsia="Times New Roman" w:hAnsi="Times New Roman"/>
          <w:b/>
          <w:bCs/>
          <w:i/>
          <w:iCs/>
          <w:color w:val="0070C0"/>
          <w:sz w:val="24"/>
          <w:szCs w:val="24"/>
        </w:rPr>
        <w:t>evenimentului</w:t>
      </w:r>
      <w:proofErr w:type="spellEnd"/>
      <w:r w:rsidR="00C814C2" w:rsidRPr="00C814C2">
        <w:rPr>
          <w:rFonts w:ascii="Times New Roman" w:eastAsia="Times New Roman" w:hAnsi="Times New Roman"/>
          <w:b/>
          <w:bCs/>
          <w:i/>
          <w:iCs/>
          <w:color w:val="0070C0"/>
          <w:sz w:val="24"/>
          <w:szCs w:val="24"/>
        </w:rPr>
        <w:t xml:space="preserve"> de </w:t>
      </w:r>
      <w:proofErr w:type="spellStart"/>
      <w:r w:rsidR="00C814C2" w:rsidRPr="00C814C2">
        <w:rPr>
          <w:rFonts w:ascii="Times New Roman" w:eastAsia="Times New Roman" w:hAnsi="Times New Roman"/>
          <w:b/>
          <w:bCs/>
          <w:i/>
          <w:iCs/>
          <w:color w:val="0070C0"/>
          <w:sz w:val="24"/>
          <w:szCs w:val="24"/>
        </w:rPr>
        <w:t>lansare</w:t>
      </w:r>
      <w:proofErr w:type="spellEnd"/>
      <w:r w:rsidR="00C814C2" w:rsidRPr="00C814C2">
        <w:rPr>
          <w:rFonts w:ascii="Times New Roman" w:eastAsia="Times New Roman" w:hAnsi="Times New Roman"/>
          <w:b/>
          <w:bCs/>
          <w:i/>
          <w:iCs/>
          <w:color w:val="0070C0"/>
          <w:sz w:val="24"/>
          <w:szCs w:val="24"/>
        </w:rPr>
        <w:t xml:space="preserve"> al </w:t>
      </w:r>
      <w:proofErr w:type="spellStart"/>
      <w:r w:rsidR="00C814C2" w:rsidRPr="00C814C2">
        <w:rPr>
          <w:rFonts w:ascii="Times New Roman" w:eastAsia="Times New Roman" w:hAnsi="Times New Roman"/>
          <w:b/>
          <w:bCs/>
          <w:i/>
          <w:iCs/>
          <w:color w:val="0070C0"/>
          <w:sz w:val="24"/>
          <w:szCs w:val="24"/>
        </w:rPr>
        <w:t>proiectului</w:t>
      </w:r>
      <w:proofErr w:type="spellEnd"/>
      <w:r w:rsidR="00C814C2" w:rsidRPr="00C814C2">
        <w:rPr>
          <w:rFonts w:ascii="Times New Roman" w:eastAsia="Times New Roman" w:hAnsi="Times New Roman"/>
          <w:b/>
          <w:bCs/>
          <w:i/>
          <w:iCs/>
          <w:color w:val="0070C0"/>
          <w:sz w:val="24"/>
          <w:szCs w:val="24"/>
        </w:rPr>
        <w:t xml:space="preserve"> ROMD00389</w:t>
      </w:r>
      <w:r w:rsidRPr="00325D4C">
        <w:rPr>
          <w:rFonts w:ascii="Times New Roman" w:eastAsia="Times New Roman" w:hAnsi="Times New Roman"/>
          <w:b/>
          <w:bCs/>
          <w:i/>
          <w:iCs/>
          <w:color w:val="0070C0"/>
          <w:sz w:val="24"/>
          <w:szCs w:val="24"/>
          <w:lang w:val="it-IT"/>
        </w:rPr>
        <w:t>”</w:t>
      </w:r>
    </w:p>
    <w:p w14:paraId="6CB6290C" w14:textId="77777777" w:rsidR="00323B21" w:rsidRPr="00595EFA" w:rsidRDefault="00323B21" w:rsidP="00323B21">
      <w:pPr>
        <w:ind w:right="-312"/>
        <w:jc w:val="center"/>
        <w:outlineLvl w:val="0"/>
        <w:rPr>
          <w:rFonts w:ascii="Arial Narrow" w:hAnsi="Arial Narrow"/>
          <w:b/>
          <w:bCs/>
          <w:sz w:val="24"/>
          <w:szCs w:val="24"/>
          <w:lang w:val="nl-NL"/>
        </w:rPr>
      </w:pPr>
    </w:p>
    <w:tbl>
      <w:tblPr>
        <w:tblW w:w="969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3037"/>
        <w:gridCol w:w="630"/>
        <w:gridCol w:w="1170"/>
        <w:gridCol w:w="2070"/>
        <w:gridCol w:w="2250"/>
      </w:tblGrid>
      <w:tr w:rsidR="00323B21" w:rsidRPr="00D04227" w14:paraId="19FE3EA6" w14:textId="77777777" w:rsidTr="00323B21">
        <w:tc>
          <w:tcPr>
            <w:tcW w:w="540" w:type="dxa"/>
            <w:vAlign w:val="center"/>
          </w:tcPr>
          <w:p w14:paraId="6A64B1A4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Nr</w:t>
            </w:r>
            <w:r w:rsidRPr="00D04227">
              <w:rPr>
                <w:rFonts w:ascii="Times New Roman" w:eastAsia="Calibri" w:hAnsi="Times New Roman"/>
                <w:b/>
                <w:iCs/>
                <w:highlight w:val="yellow"/>
                <w:lang w:val="ro-RO"/>
              </w:rPr>
              <w:t xml:space="preserve"> 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>cr</w:t>
            </w: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t</w:t>
            </w:r>
          </w:p>
        </w:tc>
        <w:tc>
          <w:tcPr>
            <w:tcW w:w="3037" w:type="dxa"/>
            <w:vAlign w:val="center"/>
          </w:tcPr>
          <w:p w14:paraId="33FFD1DF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Denumirea serviciului</w:t>
            </w:r>
          </w:p>
        </w:tc>
        <w:tc>
          <w:tcPr>
            <w:tcW w:w="630" w:type="dxa"/>
            <w:vAlign w:val="center"/>
          </w:tcPr>
          <w:p w14:paraId="78232410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UM</w:t>
            </w:r>
          </w:p>
        </w:tc>
        <w:tc>
          <w:tcPr>
            <w:tcW w:w="1170" w:type="dxa"/>
            <w:vAlign w:val="center"/>
          </w:tcPr>
          <w:p w14:paraId="772B61A9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Cantitatea</w:t>
            </w:r>
          </w:p>
          <w:p w14:paraId="564E874E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16182757" w14:textId="77777777" w:rsidR="00323B21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Preț unitar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 ofertat</w:t>
            </w:r>
          </w:p>
          <w:p w14:paraId="37A9E90E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 xml:space="preserve"> RON fără TVA</w:t>
            </w:r>
          </w:p>
        </w:tc>
        <w:tc>
          <w:tcPr>
            <w:tcW w:w="2250" w:type="dxa"/>
            <w:vAlign w:val="center"/>
          </w:tcPr>
          <w:p w14:paraId="0C5E9D9F" w14:textId="77777777" w:rsidR="00323B21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Preț total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 ofertat</w:t>
            </w:r>
          </w:p>
          <w:p w14:paraId="24D1A6F1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RON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 </w:t>
            </w: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fără TVA</w:t>
            </w:r>
          </w:p>
        </w:tc>
      </w:tr>
      <w:tr w:rsidR="00323B21" w:rsidRPr="00D04227" w14:paraId="09DDAD41" w14:textId="77777777" w:rsidTr="00323B21">
        <w:tc>
          <w:tcPr>
            <w:tcW w:w="540" w:type="dxa"/>
            <w:vAlign w:val="center"/>
          </w:tcPr>
          <w:p w14:paraId="49B62AA4" w14:textId="77777777" w:rsidR="00323B21" w:rsidRPr="00D04227" w:rsidRDefault="00323B21" w:rsidP="000F6D4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0</w:t>
            </w:r>
          </w:p>
        </w:tc>
        <w:tc>
          <w:tcPr>
            <w:tcW w:w="3037" w:type="dxa"/>
            <w:vAlign w:val="center"/>
          </w:tcPr>
          <w:p w14:paraId="6C8EA23A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1</w:t>
            </w:r>
          </w:p>
        </w:tc>
        <w:tc>
          <w:tcPr>
            <w:tcW w:w="630" w:type="dxa"/>
            <w:vAlign w:val="center"/>
          </w:tcPr>
          <w:p w14:paraId="36F2844E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2</w:t>
            </w:r>
          </w:p>
        </w:tc>
        <w:tc>
          <w:tcPr>
            <w:tcW w:w="1170" w:type="dxa"/>
            <w:vAlign w:val="center"/>
          </w:tcPr>
          <w:p w14:paraId="10CA7A48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3</w:t>
            </w:r>
          </w:p>
        </w:tc>
        <w:tc>
          <w:tcPr>
            <w:tcW w:w="2070" w:type="dxa"/>
            <w:vAlign w:val="center"/>
          </w:tcPr>
          <w:p w14:paraId="223E54E5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4</w:t>
            </w:r>
          </w:p>
        </w:tc>
        <w:tc>
          <w:tcPr>
            <w:tcW w:w="2250" w:type="dxa"/>
            <w:vAlign w:val="center"/>
          </w:tcPr>
          <w:p w14:paraId="4C4B8FEF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5=3*4</w:t>
            </w:r>
          </w:p>
        </w:tc>
      </w:tr>
      <w:tr w:rsidR="00323B21" w:rsidRPr="00D04227" w14:paraId="08669C59" w14:textId="77777777" w:rsidTr="00323B21">
        <w:trPr>
          <w:trHeight w:val="710"/>
        </w:trPr>
        <w:tc>
          <w:tcPr>
            <w:tcW w:w="540" w:type="dxa"/>
            <w:vAlign w:val="center"/>
          </w:tcPr>
          <w:p w14:paraId="17556392" w14:textId="1305FB60" w:rsidR="00323B21" w:rsidRPr="00D526FE" w:rsidRDefault="00323B21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lang w:val="ro-RO"/>
              </w:rPr>
              <w:t>1</w:t>
            </w:r>
            <w:r w:rsidRPr="00D526FE">
              <w:rPr>
                <w:rFonts w:ascii="Times New Roman" w:eastAsia="Calibri" w:hAnsi="Times New Roman"/>
                <w:b/>
                <w:iCs/>
                <w:lang w:val="ro-RO"/>
              </w:rPr>
              <w:t>.</w:t>
            </w:r>
          </w:p>
        </w:tc>
        <w:tc>
          <w:tcPr>
            <w:tcW w:w="3037" w:type="dxa"/>
            <w:shd w:val="clear" w:color="auto" w:fill="auto"/>
            <w:vAlign w:val="center"/>
          </w:tcPr>
          <w:p w14:paraId="41D9A4D7" w14:textId="610E9001" w:rsidR="00323B21" w:rsidRPr="00325D4C" w:rsidRDefault="00C814C2" w:rsidP="00325D4C">
            <w:pPr>
              <w:jc w:val="both"/>
              <w:rPr>
                <w:rFonts w:ascii="Times New Roman" w:hAnsi="Times New Roman"/>
              </w:rPr>
            </w:pPr>
            <w:r w:rsidRPr="00C814C2">
              <w:rPr>
                <w:rFonts w:ascii="Times New Roman" w:hAnsi="Times New Roman"/>
                <w:w w:val="90"/>
                <w:lang w:eastAsia="ro-RO"/>
              </w:rPr>
              <w:t xml:space="preserve">Servicii de catering </w:t>
            </w:r>
            <w:proofErr w:type="spellStart"/>
            <w:r w:rsidRPr="00C814C2">
              <w:rPr>
                <w:rFonts w:ascii="Times New Roman" w:hAnsi="Times New Roman"/>
                <w:w w:val="90"/>
                <w:lang w:eastAsia="ro-RO"/>
              </w:rPr>
              <w:t>pentru</w:t>
            </w:r>
            <w:proofErr w:type="spellEnd"/>
            <w:r w:rsidRPr="00C814C2">
              <w:rPr>
                <w:rFonts w:ascii="Times New Roman" w:hAnsi="Times New Roman"/>
                <w:w w:val="90"/>
                <w:lang w:eastAsia="ro-RO"/>
              </w:rPr>
              <w:t xml:space="preserve"> </w:t>
            </w:r>
            <w:proofErr w:type="spellStart"/>
            <w:r w:rsidRPr="00C814C2">
              <w:rPr>
                <w:rFonts w:ascii="Times New Roman" w:hAnsi="Times New Roman"/>
                <w:w w:val="90"/>
                <w:lang w:eastAsia="ro-RO"/>
              </w:rPr>
              <w:t>organizarea</w:t>
            </w:r>
            <w:proofErr w:type="spellEnd"/>
            <w:r w:rsidRPr="00C814C2">
              <w:rPr>
                <w:rFonts w:ascii="Times New Roman" w:hAnsi="Times New Roman"/>
                <w:w w:val="90"/>
                <w:lang w:eastAsia="ro-RO"/>
              </w:rPr>
              <w:t xml:space="preserve"> </w:t>
            </w:r>
            <w:proofErr w:type="spellStart"/>
            <w:r w:rsidRPr="00C814C2">
              <w:rPr>
                <w:rFonts w:ascii="Times New Roman" w:hAnsi="Times New Roman"/>
                <w:w w:val="90"/>
                <w:lang w:eastAsia="ro-RO"/>
              </w:rPr>
              <w:t>evenimentului</w:t>
            </w:r>
            <w:proofErr w:type="spellEnd"/>
            <w:r w:rsidRPr="00C814C2">
              <w:rPr>
                <w:rFonts w:ascii="Times New Roman" w:hAnsi="Times New Roman"/>
                <w:w w:val="90"/>
                <w:lang w:eastAsia="ro-RO"/>
              </w:rPr>
              <w:t xml:space="preserve"> de </w:t>
            </w:r>
            <w:proofErr w:type="spellStart"/>
            <w:r w:rsidRPr="00C814C2">
              <w:rPr>
                <w:rFonts w:ascii="Times New Roman" w:hAnsi="Times New Roman"/>
                <w:w w:val="90"/>
                <w:lang w:eastAsia="ro-RO"/>
              </w:rPr>
              <w:t>lansare</w:t>
            </w:r>
            <w:proofErr w:type="spellEnd"/>
            <w:r w:rsidRPr="00C814C2">
              <w:rPr>
                <w:rFonts w:ascii="Times New Roman" w:hAnsi="Times New Roman"/>
                <w:w w:val="90"/>
                <w:lang w:eastAsia="ro-RO"/>
              </w:rPr>
              <w:t xml:space="preserve"> al </w:t>
            </w:r>
            <w:proofErr w:type="spellStart"/>
            <w:r w:rsidRPr="00C814C2">
              <w:rPr>
                <w:rFonts w:ascii="Times New Roman" w:hAnsi="Times New Roman"/>
                <w:w w:val="90"/>
                <w:lang w:eastAsia="ro-RO"/>
              </w:rPr>
              <w:t>proiectului</w:t>
            </w:r>
            <w:proofErr w:type="spellEnd"/>
            <w:r w:rsidRPr="00C814C2">
              <w:rPr>
                <w:rFonts w:ascii="Times New Roman" w:hAnsi="Times New Roman"/>
                <w:w w:val="90"/>
                <w:lang w:eastAsia="ro-RO"/>
              </w:rPr>
              <w:t xml:space="preserve"> ROMD00389</w:t>
            </w:r>
            <w:r w:rsidR="00323B21" w:rsidRPr="00325D4C">
              <w:rPr>
                <w:rFonts w:ascii="Times New Roman" w:hAnsi="Times New Roman"/>
                <w:w w:val="90"/>
                <w:lang w:val="pt-BR" w:eastAsia="ro-RO"/>
              </w:rPr>
              <w:t xml:space="preserve">, </w:t>
            </w:r>
            <w:r w:rsidR="00CC307C" w:rsidRPr="00325D4C">
              <w:rPr>
                <w:rFonts w:ascii="Times New Roman" w:hAnsi="Times New Roman"/>
                <w:w w:val="90"/>
                <w:lang w:val="pt-BR" w:eastAsia="ro-RO"/>
              </w:rPr>
              <w:t>100</w:t>
            </w:r>
            <w:r w:rsidR="00323B21" w:rsidRPr="00325D4C">
              <w:rPr>
                <w:rFonts w:ascii="Times New Roman" w:hAnsi="Times New Roman"/>
                <w:w w:val="90"/>
                <w:lang w:val="pt-BR" w:eastAsia="ro-RO"/>
              </w:rPr>
              <w:t xml:space="preserve"> pers x 1 zi</w:t>
            </w:r>
          </w:p>
        </w:tc>
        <w:tc>
          <w:tcPr>
            <w:tcW w:w="630" w:type="dxa"/>
            <w:vAlign w:val="center"/>
          </w:tcPr>
          <w:p w14:paraId="5595ACE9" w14:textId="77777777" w:rsidR="00323B21" w:rsidRPr="001035BC" w:rsidRDefault="00323B21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1035BC">
              <w:rPr>
                <w:rFonts w:ascii="Times New Roman" w:eastAsia="Calibri" w:hAnsi="Times New Roman"/>
                <w:lang w:val="ro-RO"/>
              </w:rPr>
              <w:t>pers</w:t>
            </w:r>
          </w:p>
        </w:tc>
        <w:tc>
          <w:tcPr>
            <w:tcW w:w="1170" w:type="dxa"/>
            <w:vAlign w:val="center"/>
          </w:tcPr>
          <w:p w14:paraId="6A175A8E" w14:textId="20007536" w:rsidR="00323B21" w:rsidRPr="001035BC" w:rsidRDefault="00CC307C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100</w:t>
            </w:r>
          </w:p>
        </w:tc>
        <w:tc>
          <w:tcPr>
            <w:tcW w:w="2070" w:type="dxa"/>
            <w:vAlign w:val="center"/>
          </w:tcPr>
          <w:p w14:paraId="3CEDAC2F" w14:textId="77777777" w:rsidR="00323B21" w:rsidRPr="003C549E" w:rsidRDefault="00323B21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3C549E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04F36497" w14:textId="77777777" w:rsidR="00323B21" w:rsidRPr="00D04227" w:rsidRDefault="00323B21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  <w:tr w:rsidR="00323B21" w:rsidRPr="00D04227" w14:paraId="6B1FBA3A" w14:textId="77777777" w:rsidTr="00323B21">
        <w:tc>
          <w:tcPr>
            <w:tcW w:w="540" w:type="dxa"/>
            <w:vAlign w:val="center"/>
          </w:tcPr>
          <w:p w14:paraId="6388AB3E" w14:textId="77777777" w:rsidR="00323B21" w:rsidRPr="00D04227" w:rsidRDefault="00323B21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3037" w:type="dxa"/>
            <w:vAlign w:val="center"/>
          </w:tcPr>
          <w:p w14:paraId="0D1E4A1C" w14:textId="77777777" w:rsidR="00323B21" w:rsidRPr="00D04227" w:rsidRDefault="00323B21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lang w:val="ro-RO"/>
              </w:rPr>
            </w:pPr>
            <w:r w:rsidRPr="00D04227">
              <w:rPr>
                <w:rFonts w:ascii="Times New Roman" w:eastAsia="Calibri" w:hAnsi="Times New Roman"/>
                <w:lang w:val="ro-RO"/>
              </w:rPr>
              <w:t xml:space="preserve">TOTAL </w:t>
            </w:r>
          </w:p>
        </w:tc>
        <w:tc>
          <w:tcPr>
            <w:tcW w:w="630" w:type="dxa"/>
            <w:vAlign w:val="center"/>
          </w:tcPr>
          <w:p w14:paraId="5E0DCCD1" w14:textId="77777777" w:rsidR="00323B21" w:rsidRPr="00D04227" w:rsidRDefault="00323B21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1170" w:type="dxa"/>
            <w:vAlign w:val="center"/>
          </w:tcPr>
          <w:p w14:paraId="5277540D" w14:textId="77777777" w:rsidR="00323B21" w:rsidRPr="00D04227" w:rsidRDefault="00323B21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29CF6FD6" w14:textId="77777777" w:rsidR="00323B21" w:rsidRPr="00D04227" w:rsidRDefault="00323B21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160223AF" w14:textId="77777777" w:rsidR="00323B21" w:rsidRPr="00D04227" w:rsidRDefault="00323B21" w:rsidP="001035BC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</w:tbl>
    <w:p w14:paraId="2747D89E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2FA504A" w14:textId="77777777" w:rsidR="00E5056B" w:rsidRPr="002F6DA3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  <w:lang w:val="fr-FR"/>
        </w:rPr>
      </w:pPr>
    </w:p>
    <w:p w14:paraId="77E6FBB3" w14:textId="77777777" w:rsidR="00B27ACD" w:rsidRPr="00F85B7B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7352F38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055FC87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DC5A99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730740C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4CB3A2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3194479C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08C0BF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7B3792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B3B2A53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7D3A099" w14:textId="77777777" w:rsidR="00BB0FEE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14:paraId="570FCC04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BBF7A1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C8125F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E5F27D7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333F56A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49B2D89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821EDBB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8107FC2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BDDA55D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FC378CF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6B07AB7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95DE91C" w14:textId="77777777" w:rsidR="00CC307C" w:rsidRDefault="00CC307C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EF58FB1" w14:textId="77777777" w:rsidR="00CC307C" w:rsidRDefault="00CC307C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C8D0BE7" w14:textId="77777777" w:rsidR="00CC307C" w:rsidRDefault="00CC307C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8E03748" w14:textId="77777777" w:rsidR="00CC307C" w:rsidRDefault="00CC307C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477FD45" w14:textId="77777777" w:rsidR="00325D4C" w:rsidRDefault="00325D4C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17E03C2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10208F0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CC4DD87" w14:textId="21140A1C" w:rsidR="00CD3BF8" w:rsidRPr="00295786" w:rsidRDefault="00CD3BF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3</w:t>
      </w:r>
    </w:p>
    <w:p w14:paraId="27737CFB" w14:textId="77777777" w:rsidR="00CD3BF8" w:rsidRPr="00295786" w:rsidRDefault="00CD3BF8" w:rsidP="00C831AD">
      <w:pPr>
        <w:rPr>
          <w:rFonts w:ascii="Arial Narrow" w:hAnsi="Arial Narrow"/>
          <w:b/>
          <w:sz w:val="24"/>
          <w:szCs w:val="24"/>
        </w:rPr>
      </w:pPr>
    </w:p>
    <w:p w14:paraId="148E6342" w14:textId="77777777" w:rsidR="00CD3BF8" w:rsidRPr="00295786" w:rsidRDefault="00CD3BF8" w:rsidP="00CD3BF8">
      <w:pPr>
        <w:ind w:right="1440"/>
        <w:rPr>
          <w:rFonts w:ascii="Arial Narrow" w:hAnsi="Arial Narrow" w:cs="Arial"/>
          <w:color w:val="000000"/>
          <w:sz w:val="24"/>
          <w:szCs w:val="24"/>
        </w:rPr>
      </w:pPr>
    </w:p>
    <w:p w14:paraId="358285B0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6B4F78F1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62DFA4BE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38BFFC25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3838D93B" w14:textId="77777777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8"/>
        <w:gridCol w:w="4742"/>
      </w:tblGrid>
      <w:tr w:rsidR="003778B4" w:rsidRPr="001035BC" w14:paraId="0771A0EC" w14:textId="77777777" w:rsidTr="003778B4">
        <w:trPr>
          <w:trHeight w:val="800"/>
          <w:tblHeader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  <w:vAlign w:val="center"/>
          </w:tcPr>
          <w:p w14:paraId="77F27257" w14:textId="77777777" w:rsidR="003778B4" w:rsidRPr="001035BC" w:rsidRDefault="003778B4" w:rsidP="001723A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t>Cerinţe autoritate contractantă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  <w:vAlign w:val="center"/>
          </w:tcPr>
          <w:p w14:paraId="2B195F81" w14:textId="77777777" w:rsidR="003778B4" w:rsidRPr="001035BC" w:rsidRDefault="003778B4" w:rsidP="00C2155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t>PROPUNERE TEHNICĂ OFERTANT</w:t>
            </w:r>
          </w:p>
        </w:tc>
      </w:tr>
      <w:tr w:rsidR="003778B4" w:rsidRPr="001035BC" w14:paraId="39FA4FB2" w14:textId="77777777" w:rsidTr="003778B4">
        <w:trPr>
          <w:trHeight w:val="566"/>
          <w:jc w:val="center"/>
        </w:trPr>
        <w:tc>
          <w:tcPr>
            <w:tcW w:w="10170" w:type="dxa"/>
            <w:gridSpan w:val="2"/>
            <w:tcMar>
              <w:left w:w="57" w:type="dxa"/>
              <w:right w:w="57" w:type="dxa"/>
            </w:tcMar>
          </w:tcPr>
          <w:p w14:paraId="2D373508" w14:textId="39B18574" w:rsidR="003778B4" w:rsidRPr="001035BC" w:rsidRDefault="00F578E1" w:rsidP="00461CF8">
            <w:pPr>
              <w:spacing w:before="120" w:line="276" w:lineRule="auto"/>
              <w:jc w:val="center"/>
              <w:rPr>
                <w:rFonts w:ascii="Times New Roman" w:hAnsi="Times New Roman"/>
                <w:lang w:val="nl-NL"/>
              </w:rPr>
            </w:pPr>
            <w:r w:rsidRPr="00F578E1">
              <w:rPr>
                <w:rFonts w:ascii="Times New Roman" w:hAnsi="Times New Roman"/>
                <w:b/>
                <w:i/>
                <w:lang w:val="pt-BR"/>
              </w:rPr>
              <w:t>Servicii catering,  pentru conferința de lansare proiect ROMD00389</w:t>
            </w:r>
          </w:p>
        </w:tc>
      </w:tr>
      <w:tr w:rsidR="003778B4" w:rsidRPr="001035BC" w14:paraId="4FD75357" w14:textId="77777777" w:rsidTr="005B7F3B">
        <w:trPr>
          <w:trHeight w:val="62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29A6296A" w14:textId="77777777" w:rsidR="00C814C2" w:rsidRPr="0099556C" w:rsidRDefault="00C814C2" w:rsidP="0099556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Times New Roman" w:hAnsi="Times New Roman"/>
                <w:b/>
                <w:bCs/>
                <w:snapToGrid w:val="0"/>
                <w:color w:val="000000"/>
                <w:szCs w:val="24"/>
              </w:rPr>
            </w:pPr>
            <w:r w:rsidRPr="0099556C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 xml:space="preserve">Servicii </w:t>
            </w:r>
            <w:r w:rsidRPr="0099556C">
              <w:rPr>
                <w:rFonts w:ascii="Times New Roman" w:eastAsia="Times New Roman" w:hAnsi="Times New Roman"/>
                <w:b/>
                <w:bCs/>
                <w:color w:val="000000"/>
                <w:szCs w:val="24"/>
              </w:rPr>
              <w:t xml:space="preserve">de catering </w:t>
            </w:r>
          </w:p>
          <w:p w14:paraId="668F8ACB" w14:textId="77777777" w:rsidR="00C814C2" w:rsidRPr="0099556C" w:rsidRDefault="00C814C2" w:rsidP="00C814C2">
            <w:pPr>
              <w:jc w:val="both"/>
              <w:rPr>
                <w:rFonts w:ascii="Times New Roman" w:eastAsia="Times New Roman" w:hAnsi="Times New Roman"/>
                <w:snapToGrid w:val="0"/>
                <w:color w:val="000000"/>
                <w:szCs w:val="24"/>
              </w:rPr>
            </w:pPr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Data: </w:t>
            </w:r>
            <w:r w:rsidRPr="0099556C">
              <w:rPr>
                <w:rFonts w:ascii="Times New Roman" w:eastAsia="Times New Roman" w:hAnsi="Times New Roman"/>
                <w:b/>
                <w:snapToGrid w:val="0"/>
                <w:szCs w:val="24"/>
              </w:rPr>
              <w:t xml:space="preserve">23 </w:t>
            </w:r>
            <w:proofErr w:type="spellStart"/>
            <w:r w:rsidRPr="0099556C">
              <w:rPr>
                <w:rFonts w:ascii="Times New Roman" w:eastAsia="Times New Roman" w:hAnsi="Times New Roman"/>
                <w:b/>
                <w:snapToGrid w:val="0"/>
                <w:szCs w:val="24"/>
              </w:rPr>
              <w:t>iulie</w:t>
            </w:r>
            <w:proofErr w:type="spellEnd"/>
            <w:r w:rsidRPr="0099556C">
              <w:rPr>
                <w:rFonts w:ascii="Times New Roman" w:eastAsia="Times New Roman" w:hAnsi="Times New Roman"/>
                <w:b/>
                <w:snapToGrid w:val="0"/>
                <w:szCs w:val="24"/>
              </w:rPr>
              <w:t xml:space="preserve"> 2025,</w:t>
            </w:r>
            <w:r w:rsidRPr="0099556C">
              <w:rPr>
                <w:rFonts w:ascii="Times New Roman" w:eastAsia="Times New Roman" w:hAnsi="Times New Roman"/>
                <w:b/>
                <w:snapToGrid w:val="0"/>
                <w:color w:val="000000"/>
                <w:szCs w:val="24"/>
              </w:rPr>
              <w:t xml:space="preserve"> </w:t>
            </w:r>
            <w:proofErr w:type="spellStart"/>
            <w:r w:rsidRPr="00D25DBF">
              <w:rPr>
                <w:rFonts w:ascii="Times New Roman" w:eastAsia="Times New Roman" w:hAnsi="Times New Roman"/>
                <w:bCs/>
                <w:snapToGrid w:val="0"/>
                <w:color w:val="000000"/>
                <w:szCs w:val="24"/>
              </w:rPr>
              <w:t>între</w:t>
            </w:r>
            <w:proofErr w:type="spellEnd"/>
            <w:r w:rsidRPr="00D25DBF">
              <w:rPr>
                <w:rFonts w:ascii="Times New Roman" w:eastAsia="Times New Roman" w:hAnsi="Times New Roman"/>
                <w:bCs/>
                <w:snapToGrid w:val="0"/>
                <w:color w:val="000000"/>
                <w:szCs w:val="24"/>
              </w:rPr>
              <w:t xml:space="preserve"> </w:t>
            </w:r>
            <w:r w:rsidRPr="00D25DBF">
              <w:rPr>
                <w:rFonts w:ascii="Times New Roman" w:eastAsia="Times New Roman" w:hAnsi="Times New Roman"/>
                <w:snapToGrid w:val="0"/>
                <w:color w:val="000000"/>
                <w:szCs w:val="24"/>
              </w:rPr>
              <w:t>13:00 – 14:00</w:t>
            </w:r>
          </w:p>
          <w:p w14:paraId="2BCC6BEF" w14:textId="77777777" w:rsidR="00C814C2" w:rsidRPr="0099556C" w:rsidRDefault="00C814C2" w:rsidP="00C814C2">
            <w:pPr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Număr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participanți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: 25persoane</w:t>
            </w:r>
          </w:p>
          <w:p w14:paraId="5C556FA9" w14:textId="77777777" w:rsidR="00C814C2" w:rsidRPr="0099556C" w:rsidRDefault="00C814C2" w:rsidP="00C814C2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99556C">
              <w:rPr>
                <w:rFonts w:ascii="Times New Roman" w:eastAsia="Times New Roman" w:hAnsi="Times New Roman"/>
                <w:b/>
                <w:bCs/>
                <w:szCs w:val="24"/>
              </w:rPr>
              <w:t>Locatia</w:t>
            </w:r>
            <w:proofErr w:type="spellEnd"/>
            <w:r w:rsidRPr="0099556C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de </w:t>
            </w:r>
            <w:proofErr w:type="spellStart"/>
            <w:proofErr w:type="gramStart"/>
            <w:r w:rsidRPr="0099556C">
              <w:rPr>
                <w:rFonts w:ascii="Times New Roman" w:eastAsia="Times New Roman" w:hAnsi="Times New Roman"/>
                <w:b/>
                <w:bCs/>
                <w:szCs w:val="24"/>
              </w:rPr>
              <w:t>servire</w:t>
            </w:r>
            <w:proofErr w:type="spellEnd"/>
            <w:r w:rsidRPr="0099556C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r w:rsidRPr="0099556C">
              <w:rPr>
                <w:rFonts w:ascii="Times New Roman" w:eastAsia="Times New Roman" w:hAnsi="Times New Roman"/>
                <w:szCs w:val="24"/>
              </w:rPr>
              <w:t>:</w:t>
            </w:r>
            <w:proofErr w:type="gramEnd"/>
            <w:r w:rsidRPr="0099556C">
              <w:rPr>
                <w:rFonts w:ascii="Times New Roman" w:eastAsia="Times New Roman" w:hAnsi="Times New Roman"/>
                <w:szCs w:val="24"/>
              </w:rPr>
              <w:t xml:space="preserve"> Sala </w:t>
            </w:r>
            <w:proofErr w:type="spellStart"/>
            <w:r w:rsidRPr="0099556C">
              <w:rPr>
                <w:rFonts w:ascii="Times New Roman" w:eastAsia="Times New Roman" w:hAnsi="Times New Roman"/>
                <w:szCs w:val="24"/>
              </w:rPr>
              <w:t>Senatului</w:t>
            </w:r>
            <w:proofErr w:type="spellEnd"/>
            <w:r w:rsidRPr="0099556C">
              <w:rPr>
                <w:rFonts w:ascii="Times New Roman" w:eastAsia="Times New Roman" w:hAnsi="Times New Roman"/>
                <w:szCs w:val="24"/>
              </w:rPr>
              <w:t xml:space="preserve">, din </w:t>
            </w:r>
            <w:proofErr w:type="spellStart"/>
            <w:r w:rsidRPr="0099556C">
              <w:rPr>
                <w:rFonts w:ascii="Times New Roman" w:eastAsia="Times New Roman" w:hAnsi="Times New Roman"/>
                <w:szCs w:val="24"/>
              </w:rPr>
              <w:t>cadrul</w:t>
            </w:r>
            <w:proofErr w:type="spellEnd"/>
            <w:r w:rsidRPr="0099556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99556C">
              <w:rPr>
                <w:rFonts w:ascii="Times New Roman" w:eastAsia="Times New Roman" w:hAnsi="Times New Roman"/>
                <w:szCs w:val="24"/>
              </w:rPr>
              <w:t>sediului</w:t>
            </w:r>
            <w:proofErr w:type="spellEnd"/>
            <w:r w:rsidRPr="0099556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99556C">
              <w:rPr>
                <w:rFonts w:ascii="Times New Roman" w:eastAsia="Times New Roman" w:hAnsi="Times New Roman"/>
                <w:szCs w:val="24"/>
              </w:rPr>
              <w:t>Universității</w:t>
            </w:r>
            <w:proofErr w:type="spellEnd"/>
            <w:r w:rsidRPr="0099556C">
              <w:rPr>
                <w:rFonts w:ascii="Times New Roman" w:eastAsia="Times New Roman" w:hAnsi="Times New Roman"/>
                <w:szCs w:val="24"/>
              </w:rPr>
              <w:t xml:space="preserve"> „</w:t>
            </w:r>
            <w:proofErr w:type="spellStart"/>
            <w:r w:rsidRPr="0099556C">
              <w:rPr>
                <w:rFonts w:ascii="Times New Roman" w:eastAsia="Times New Roman" w:hAnsi="Times New Roman"/>
                <w:szCs w:val="24"/>
              </w:rPr>
              <w:t>Dunărea</w:t>
            </w:r>
            <w:proofErr w:type="spellEnd"/>
            <w:r w:rsidRPr="0099556C">
              <w:rPr>
                <w:rFonts w:ascii="Times New Roman" w:eastAsia="Times New Roman" w:hAnsi="Times New Roman"/>
                <w:szCs w:val="24"/>
              </w:rPr>
              <w:t xml:space="preserve"> de Jos” din </w:t>
            </w:r>
            <w:proofErr w:type="spellStart"/>
            <w:r w:rsidRPr="0099556C">
              <w:rPr>
                <w:rFonts w:ascii="Times New Roman" w:eastAsia="Times New Roman" w:hAnsi="Times New Roman"/>
                <w:szCs w:val="24"/>
              </w:rPr>
              <w:t>Galați</w:t>
            </w:r>
            <w:proofErr w:type="spellEnd"/>
            <w:r w:rsidRPr="0099556C">
              <w:rPr>
                <w:rFonts w:ascii="Times New Roman" w:eastAsia="Times New Roman" w:hAnsi="Times New Roman"/>
                <w:color w:val="000000"/>
                <w:szCs w:val="24"/>
              </w:rPr>
              <w:t>.</w:t>
            </w:r>
          </w:p>
          <w:p w14:paraId="54A99D4E" w14:textId="77777777" w:rsidR="00C814C2" w:rsidRPr="0099556C" w:rsidRDefault="00C814C2" w:rsidP="00C814C2">
            <w:pPr>
              <w:jc w:val="both"/>
              <w:rPr>
                <w:rFonts w:ascii="Times New Roman" w:eastAsia="Times New Roman" w:hAnsi="Times New Roman"/>
                <w:b/>
                <w:i/>
                <w:snapToGrid w:val="0"/>
                <w:szCs w:val="24"/>
              </w:rPr>
            </w:pPr>
          </w:p>
          <w:p w14:paraId="0A049D4B" w14:textId="77777777" w:rsidR="00C814C2" w:rsidRPr="0099556C" w:rsidRDefault="00C814C2" w:rsidP="00C814C2">
            <w:pPr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Tip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servire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catering: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bufet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tip cocktail</w:t>
            </w:r>
          </w:p>
          <w:p w14:paraId="6E13058F" w14:textId="77777777" w:rsidR="00C814C2" w:rsidRPr="0099556C" w:rsidRDefault="00C814C2" w:rsidP="00C814C2">
            <w:pPr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Logistica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solicitata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:</w:t>
            </w:r>
          </w:p>
          <w:p w14:paraId="6AC92B71" w14:textId="77777777" w:rsidR="00C814C2" w:rsidRPr="0099556C" w:rsidRDefault="00C814C2" w:rsidP="00C814C2">
            <w:pPr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-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amenajare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4 zone de buffet cu mese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si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fete de </w:t>
            </w:r>
            <w:proofErr w:type="gram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masa;</w:t>
            </w:r>
            <w:proofErr w:type="gramEnd"/>
          </w:p>
          <w:p w14:paraId="42948EDA" w14:textId="77777777" w:rsidR="00C814C2" w:rsidRPr="0099556C" w:rsidRDefault="00C814C2" w:rsidP="00C814C2">
            <w:pPr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- mese cocktail – 20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buc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.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şi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feţe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de </w:t>
            </w:r>
            <w:proofErr w:type="spellStart"/>
            <w:proofErr w:type="gram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masă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;</w:t>
            </w:r>
            <w:proofErr w:type="gramEnd"/>
          </w:p>
          <w:p w14:paraId="58392453" w14:textId="77777777" w:rsidR="00C814C2" w:rsidRPr="0099556C" w:rsidRDefault="00C814C2" w:rsidP="00C814C2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-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platouri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inox/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sticlă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/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porţelan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şi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cleşti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gram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inox;</w:t>
            </w:r>
            <w:proofErr w:type="gramEnd"/>
          </w:p>
          <w:p w14:paraId="233369E8" w14:textId="77777777" w:rsidR="00C814C2" w:rsidRPr="0099556C" w:rsidRDefault="00C814C2" w:rsidP="00C814C2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-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espresoare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electrice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– minim 6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buc</w:t>
            </w:r>
            <w:proofErr w:type="spellEnd"/>
            <w:proofErr w:type="gram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.;</w:t>
            </w:r>
            <w:proofErr w:type="gramEnd"/>
          </w:p>
          <w:p w14:paraId="0672B663" w14:textId="77777777" w:rsidR="00C814C2" w:rsidRPr="0099556C" w:rsidRDefault="00C814C2" w:rsidP="00C814C2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-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dispensere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din inox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pentru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bauturi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calde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(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ceai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) – minim 4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buc</w:t>
            </w:r>
            <w:proofErr w:type="spellEnd"/>
            <w:proofErr w:type="gram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.;</w:t>
            </w:r>
            <w:proofErr w:type="gramEnd"/>
          </w:p>
          <w:p w14:paraId="79CBA3EA" w14:textId="77777777" w:rsidR="00C814C2" w:rsidRPr="0099556C" w:rsidRDefault="00C814C2" w:rsidP="00C814C2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-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farfurii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gustari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, desert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si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fructe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- din </w:t>
            </w:r>
            <w:proofErr w:type="spellStart"/>
            <w:proofErr w:type="gram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porţelan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;</w:t>
            </w:r>
            <w:proofErr w:type="gramEnd"/>
          </w:p>
          <w:p w14:paraId="145C51CE" w14:textId="77777777" w:rsidR="00C814C2" w:rsidRPr="0099556C" w:rsidRDefault="00C814C2" w:rsidP="00C814C2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-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tacâmuri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din </w:t>
            </w:r>
            <w:proofErr w:type="gram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inox;</w:t>
            </w:r>
            <w:proofErr w:type="gramEnd"/>
          </w:p>
          <w:p w14:paraId="34BB00D0" w14:textId="77777777" w:rsidR="00C814C2" w:rsidRPr="0099556C" w:rsidRDefault="00C814C2" w:rsidP="00C814C2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-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pahare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din </w:t>
            </w:r>
            <w:proofErr w:type="spellStart"/>
            <w:proofErr w:type="gram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sticlă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;</w:t>
            </w:r>
            <w:proofErr w:type="gram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ab/>
            </w:r>
          </w:p>
          <w:p w14:paraId="051AEF27" w14:textId="77777777" w:rsidR="00C814C2" w:rsidRPr="0099556C" w:rsidRDefault="00C814C2" w:rsidP="00C814C2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- cesti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cafea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si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cani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ceai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din </w:t>
            </w:r>
            <w:proofErr w:type="spellStart"/>
            <w:proofErr w:type="gram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portelan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;</w:t>
            </w:r>
            <w:proofErr w:type="gram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</w:p>
          <w:p w14:paraId="7555587F" w14:textId="77777777" w:rsidR="00C814C2" w:rsidRPr="0099556C" w:rsidRDefault="00C814C2" w:rsidP="00C814C2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-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spatule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,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servetele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si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alte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proofErr w:type="gram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consumabile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;</w:t>
            </w:r>
            <w:proofErr w:type="gramEnd"/>
          </w:p>
          <w:p w14:paraId="6630FC37" w14:textId="77777777" w:rsidR="00C814C2" w:rsidRPr="0099556C" w:rsidRDefault="00C814C2" w:rsidP="00C814C2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- personal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calificat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.</w:t>
            </w:r>
          </w:p>
          <w:p w14:paraId="0048C265" w14:textId="77777777" w:rsidR="00C814C2" w:rsidRPr="0099556C" w:rsidRDefault="00C814C2" w:rsidP="00C814C2">
            <w:pPr>
              <w:jc w:val="both"/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</w:pPr>
            <w:proofErr w:type="spellStart"/>
            <w:r w:rsidRPr="0099556C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>Structura</w:t>
            </w:r>
            <w:proofErr w:type="spellEnd"/>
            <w:r w:rsidRPr="0099556C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 xml:space="preserve"> </w:t>
            </w:r>
            <w:proofErr w:type="spellStart"/>
            <w:r w:rsidRPr="0099556C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>meniu</w:t>
            </w:r>
            <w:proofErr w:type="spellEnd"/>
            <w:r w:rsidRPr="0099556C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 xml:space="preserve"> catering /</w:t>
            </w:r>
            <w:proofErr w:type="spellStart"/>
            <w:r w:rsidRPr="0099556C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>persoana</w:t>
            </w:r>
            <w:proofErr w:type="spellEnd"/>
            <w:r w:rsidRPr="0099556C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>/zi:</w:t>
            </w:r>
          </w:p>
          <w:p w14:paraId="3678C0DF" w14:textId="0D5A7A10" w:rsidR="00C814C2" w:rsidRPr="0099556C" w:rsidRDefault="0099556C" w:rsidP="00C814C2">
            <w:pPr>
              <w:ind w:firstLine="360"/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>
              <w:rPr>
                <w:rFonts w:ascii="Times New Roman" w:eastAsia="Times New Roman" w:hAnsi="Times New Roman"/>
                <w:snapToGrid w:val="0"/>
                <w:szCs w:val="24"/>
              </w:rPr>
              <w:t>-</w:t>
            </w:r>
            <w:proofErr w:type="spellStart"/>
            <w:r w:rsidR="00C814C2" w:rsidRPr="0099556C">
              <w:rPr>
                <w:rFonts w:ascii="Times New Roman" w:eastAsia="Times New Roman" w:hAnsi="Times New Roman"/>
                <w:snapToGrid w:val="0"/>
                <w:szCs w:val="24"/>
              </w:rPr>
              <w:t>cafea</w:t>
            </w:r>
            <w:proofErr w:type="spellEnd"/>
            <w:r w:rsidR="00C814C2"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espresso </w:t>
            </w:r>
            <w:proofErr w:type="spellStart"/>
            <w:r w:rsidR="00C814C2" w:rsidRPr="0099556C">
              <w:rPr>
                <w:rFonts w:ascii="Times New Roman" w:eastAsia="Times New Roman" w:hAnsi="Times New Roman"/>
                <w:snapToGrid w:val="0"/>
                <w:szCs w:val="24"/>
              </w:rPr>
              <w:t>si</w:t>
            </w:r>
            <w:proofErr w:type="spellEnd"/>
            <w:r w:rsidR="00C814C2"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cappuccino - </w:t>
            </w:r>
            <w:proofErr w:type="spellStart"/>
            <w:proofErr w:type="gramStart"/>
            <w:r w:rsidR="00C814C2" w:rsidRPr="0099556C">
              <w:rPr>
                <w:rFonts w:ascii="Times New Roman" w:eastAsia="Times New Roman" w:hAnsi="Times New Roman"/>
                <w:snapToGrid w:val="0"/>
                <w:szCs w:val="24"/>
              </w:rPr>
              <w:t>nelimitat</w:t>
            </w:r>
            <w:proofErr w:type="spellEnd"/>
            <w:r w:rsidR="00C814C2" w:rsidRPr="0099556C">
              <w:rPr>
                <w:rFonts w:ascii="Times New Roman" w:eastAsia="Times New Roman" w:hAnsi="Times New Roman"/>
                <w:snapToGrid w:val="0"/>
                <w:szCs w:val="24"/>
              </w:rPr>
              <w:t>;</w:t>
            </w:r>
            <w:proofErr w:type="gramEnd"/>
          </w:p>
          <w:p w14:paraId="518BEFDF" w14:textId="77777777" w:rsidR="00C814C2" w:rsidRPr="0099556C" w:rsidRDefault="00C814C2" w:rsidP="00C814C2">
            <w:pPr>
              <w:ind w:firstLine="360"/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-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ceai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(minim 3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sortimente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) - </w:t>
            </w:r>
            <w:proofErr w:type="spellStart"/>
            <w:proofErr w:type="gram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nelimitat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;</w:t>
            </w:r>
            <w:proofErr w:type="gramEnd"/>
          </w:p>
          <w:p w14:paraId="007E1515" w14:textId="77777777" w:rsidR="00C814C2" w:rsidRPr="0099556C" w:rsidRDefault="00C814C2" w:rsidP="00C814C2">
            <w:pPr>
              <w:ind w:firstLine="360"/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-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zahăr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alb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/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brun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,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îndulcitor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,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lapte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condensat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,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lămâie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feliată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,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miere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de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albine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– </w:t>
            </w:r>
            <w:proofErr w:type="spellStart"/>
            <w:proofErr w:type="gram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nelimitat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;</w:t>
            </w:r>
            <w:proofErr w:type="gramEnd"/>
          </w:p>
          <w:p w14:paraId="7FFB7CA6" w14:textId="77777777" w:rsidR="00C814C2" w:rsidRPr="0099556C" w:rsidRDefault="00C814C2" w:rsidP="00C814C2">
            <w:pPr>
              <w:ind w:firstLine="360"/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-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apă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minerală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carbogazoasă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,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sticla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330 ml</w:t>
            </w:r>
          </w:p>
          <w:p w14:paraId="6DE9EB15" w14:textId="77777777" w:rsidR="00C814C2" w:rsidRPr="0099556C" w:rsidRDefault="00C814C2" w:rsidP="00C814C2">
            <w:pPr>
              <w:ind w:firstLine="360"/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proofErr w:type="gram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- 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apă</w:t>
            </w:r>
            <w:proofErr w:type="spellEnd"/>
            <w:proofErr w:type="gram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minerală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plată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,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sticla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330 ml</w:t>
            </w:r>
          </w:p>
          <w:p w14:paraId="41EC76E5" w14:textId="77777777" w:rsidR="00C814C2" w:rsidRPr="0099556C" w:rsidRDefault="00C814C2" w:rsidP="00C814C2">
            <w:pPr>
              <w:ind w:firstLine="360"/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- </w:t>
            </w:r>
            <w:proofErr w:type="spellStart"/>
            <w:r w:rsidRPr="0099556C">
              <w:rPr>
                <w:rFonts w:ascii="Times New Roman" w:hAnsi="Times New Roman"/>
                <w:szCs w:val="24"/>
              </w:rPr>
              <w:t>băuturi</w:t>
            </w:r>
            <w:proofErr w:type="spellEnd"/>
            <w:r w:rsidRPr="0099556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99556C">
              <w:rPr>
                <w:rFonts w:ascii="Times New Roman" w:hAnsi="Times New Roman"/>
                <w:szCs w:val="24"/>
              </w:rPr>
              <w:t>răcoritoare</w:t>
            </w:r>
            <w:proofErr w:type="spellEnd"/>
            <w:r w:rsidRPr="0099556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99556C">
              <w:rPr>
                <w:rFonts w:ascii="Times New Roman" w:hAnsi="Times New Roman"/>
                <w:szCs w:val="24"/>
              </w:rPr>
              <w:t>carbogazoase</w:t>
            </w:r>
            <w:proofErr w:type="spellEnd"/>
            <w:r w:rsidRPr="0099556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99556C">
              <w:rPr>
                <w:rFonts w:ascii="Times New Roman" w:hAnsi="Times New Roman"/>
                <w:szCs w:val="24"/>
              </w:rPr>
              <w:t>și</w:t>
            </w:r>
            <w:proofErr w:type="spellEnd"/>
            <w:r w:rsidRPr="0099556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99556C">
              <w:rPr>
                <w:rFonts w:ascii="Times New Roman" w:hAnsi="Times New Roman"/>
                <w:szCs w:val="24"/>
              </w:rPr>
              <w:t>necarbogazoase</w:t>
            </w:r>
            <w:proofErr w:type="spellEnd"/>
            <w:r w:rsidRPr="0099556C">
              <w:rPr>
                <w:rFonts w:ascii="Times New Roman" w:hAnsi="Times New Roman"/>
                <w:szCs w:val="24"/>
              </w:rPr>
              <w:t xml:space="preserve"> (cu </w:t>
            </w:r>
            <w:proofErr w:type="spellStart"/>
            <w:r w:rsidRPr="0099556C">
              <w:rPr>
                <w:rFonts w:ascii="Times New Roman" w:hAnsi="Times New Roman"/>
                <w:szCs w:val="24"/>
              </w:rPr>
              <w:t>arome</w:t>
            </w:r>
            <w:proofErr w:type="spellEnd"/>
            <w:r w:rsidRPr="0099556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99556C">
              <w:rPr>
                <w:rFonts w:ascii="Times New Roman" w:hAnsi="Times New Roman"/>
                <w:szCs w:val="24"/>
              </w:rPr>
              <w:t>naturale</w:t>
            </w:r>
            <w:proofErr w:type="spellEnd"/>
            <w:r w:rsidRPr="0099556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99556C">
              <w:rPr>
                <w:rFonts w:ascii="Times New Roman" w:hAnsi="Times New Roman"/>
                <w:szCs w:val="24"/>
              </w:rPr>
              <w:t>și</w:t>
            </w:r>
            <w:proofErr w:type="spellEnd"/>
            <w:r w:rsidRPr="0099556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99556C">
              <w:rPr>
                <w:rFonts w:ascii="Times New Roman" w:hAnsi="Times New Roman"/>
                <w:szCs w:val="24"/>
              </w:rPr>
              <w:t>fără</w:t>
            </w:r>
            <w:proofErr w:type="spellEnd"/>
            <w:r w:rsidRPr="0099556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99556C">
              <w:rPr>
                <w:rFonts w:ascii="Times New Roman" w:hAnsi="Times New Roman"/>
                <w:szCs w:val="24"/>
              </w:rPr>
              <w:t>adaosuri</w:t>
            </w:r>
            <w:proofErr w:type="spellEnd"/>
            <w:r w:rsidRPr="0099556C">
              <w:rPr>
                <w:rFonts w:ascii="Times New Roman" w:hAnsi="Times New Roman"/>
                <w:szCs w:val="24"/>
              </w:rPr>
              <w:t xml:space="preserve"> de </w:t>
            </w:r>
            <w:proofErr w:type="spellStart"/>
            <w:r w:rsidRPr="0099556C">
              <w:rPr>
                <w:rFonts w:ascii="Times New Roman" w:hAnsi="Times New Roman"/>
                <w:szCs w:val="24"/>
              </w:rPr>
              <w:t>zahar</w:t>
            </w:r>
            <w:proofErr w:type="spellEnd"/>
            <w:r w:rsidRPr="0099556C">
              <w:rPr>
                <w:rFonts w:ascii="Times New Roman" w:hAnsi="Times New Roman"/>
                <w:szCs w:val="24"/>
              </w:rPr>
              <w:t>)</w:t>
            </w:r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, la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sticla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gram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de  250</w:t>
            </w:r>
            <w:proofErr w:type="gram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ml</w:t>
            </w:r>
          </w:p>
          <w:p w14:paraId="279A092F" w14:textId="77777777" w:rsidR="00C814C2" w:rsidRPr="0099556C" w:rsidRDefault="00C814C2" w:rsidP="00C814C2">
            <w:pPr>
              <w:ind w:firstLine="360"/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-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nectaruri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din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fructe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r w:rsidRPr="0099556C">
              <w:rPr>
                <w:rFonts w:ascii="Times New Roman" w:hAnsi="Times New Roman"/>
                <w:szCs w:val="24"/>
              </w:rPr>
              <w:t xml:space="preserve">(cu </w:t>
            </w:r>
            <w:proofErr w:type="spellStart"/>
            <w:r w:rsidRPr="0099556C">
              <w:rPr>
                <w:rFonts w:ascii="Times New Roman" w:hAnsi="Times New Roman"/>
                <w:szCs w:val="24"/>
              </w:rPr>
              <w:t>arome</w:t>
            </w:r>
            <w:proofErr w:type="spellEnd"/>
            <w:r w:rsidRPr="0099556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99556C">
              <w:rPr>
                <w:rFonts w:ascii="Times New Roman" w:hAnsi="Times New Roman"/>
                <w:szCs w:val="24"/>
              </w:rPr>
              <w:t>naturale</w:t>
            </w:r>
            <w:proofErr w:type="spellEnd"/>
            <w:r w:rsidRPr="0099556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99556C">
              <w:rPr>
                <w:rFonts w:ascii="Times New Roman" w:hAnsi="Times New Roman"/>
                <w:szCs w:val="24"/>
              </w:rPr>
              <w:t>și</w:t>
            </w:r>
            <w:proofErr w:type="spellEnd"/>
            <w:r w:rsidRPr="0099556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99556C">
              <w:rPr>
                <w:rFonts w:ascii="Times New Roman" w:hAnsi="Times New Roman"/>
                <w:szCs w:val="24"/>
              </w:rPr>
              <w:t>fără</w:t>
            </w:r>
            <w:proofErr w:type="spellEnd"/>
            <w:r w:rsidRPr="0099556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99556C">
              <w:rPr>
                <w:rFonts w:ascii="Times New Roman" w:hAnsi="Times New Roman"/>
                <w:szCs w:val="24"/>
              </w:rPr>
              <w:t>adaosuri</w:t>
            </w:r>
            <w:proofErr w:type="spellEnd"/>
            <w:r w:rsidRPr="0099556C">
              <w:rPr>
                <w:rFonts w:ascii="Times New Roman" w:hAnsi="Times New Roman"/>
                <w:szCs w:val="24"/>
              </w:rPr>
              <w:t xml:space="preserve"> de </w:t>
            </w:r>
            <w:proofErr w:type="spellStart"/>
            <w:r w:rsidRPr="0099556C">
              <w:rPr>
                <w:rFonts w:ascii="Times New Roman" w:hAnsi="Times New Roman"/>
                <w:szCs w:val="24"/>
              </w:rPr>
              <w:t>zahar</w:t>
            </w:r>
            <w:proofErr w:type="spellEnd"/>
            <w:r w:rsidRPr="0099556C">
              <w:rPr>
                <w:rFonts w:ascii="Times New Roman" w:hAnsi="Times New Roman"/>
                <w:szCs w:val="24"/>
              </w:rPr>
              <w:t>)</w:t>
            </w:r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, 300 ml</w:t>
            </w:r>
          </w:p>
          <w:p w14:paraId="5B5F0951" w14:textId="77777777" w:rsidR="00C814C2" w:rsidRPr="0099556C" w:rsidRDefault="00C814C2" w:rsidP="00C814C2">
            <w:pPr>
              <w:ind w:firstLine="360"/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-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produse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de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patiserie-cofetărie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, 200 g (minim 8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sortimente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)</w:t>
            </w:r>
          </w:p>
          <w:p w14:paraId="67F55FEF" w14:textId="77777777" w:rsidR="00C814C2" w:rsidRPr="0099556C" w:rsidRDefault="00C814C2" w:rsidP="00C814C2">
            <w:pPr>
              <w:ind w:firstLine="360"/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-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fructe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proaspete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, 300 g</w:t>
            </w:r>
          </w:p>
          <w:p w14:paraId="4B6E4929" w14:textId="77777777" w:rsidR="00C814C2" w:rsidRPr="0099556C" w:rsidRDefault="00C814C2" w:rsidP="00C814C2">
            <w:pPr>
              <w:ind w:firstLine="360"/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-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minisandwich-uri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 cu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brânzeturi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, carne de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curcan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,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vită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,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somon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 xml:space="preserve">, ton, legume, 350 g (minim 10 </w:t>
            </w:r>
            <w:proofErr w:type="spellStart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sortimente</w:t>
            </w:r>
            <w:proofErr w:type="spellEnd"/>
            <w:r w:rsidRPr="0099556C">
              <w:rPr>
                <w:rFonts w:ascii="Times New Roman" w:eastAsia="Times New Roman" w:hAnsi="Times New Roman"/>
                <w:snapToGrid w:val="0"/>
                <w:szCs w:val="24"/>
              </w:rPr>
              <w:t>)</w:t>
            </w:r>
          </w:p>
          <w:p w14:paraId="74BBDFF5" w14:textId="2488CBC1" w:rsidR="005B7F3B" w:rsidRPr="00CC307C" w:rsidRDefault="005B7F3B" w:rsidP="00323B21">
            <w:pPr>
              <w:ind w:firstLine="360"/>
              <w:jc w:val="both"/>
              <w:rPr>
                <w:rFonts w:ascii="Times New Roman" w:eastAsia="Times New Roman" w:hAnsi="Times New Roman"/>
                <w:snapToGrid w:val="0"/>
                <w:szCs w:val="24"/>
                <w:highlight w:val="yellow"/>
              </w:rPr>
            </w:pP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265DE33" w14:textId="066BD024" w:rsidR="001E0F26" w:rsidRPr="002B0409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2B0409">
              <w:rPr>
                <w:rFonts w:ascii="Times New Roman" w:hAnsi="Times New Roman"/>
                <w:i/>
                <w:iCs/>
                <w:caps/>
                <w:szCs w:val="20"/>
              </w:rPr>
              <w:t>Se va completa de catre ofertant CUM respecta cerințele</w:t>
            </w:r>
          </w:p>
          <w:p w14:paraId="190A01E7" w14:textId="77777777" w:rsidR="001E0F26" w:rsidRPr="002B0409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2FF7B750" w14:textId="77777777" w:rsidR="001E0F26" w:rsidRPr="002B0409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4D4051FA" w14:textId="77777777" w:rsidR="001E0F26" w:rsidRPr="002B0409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3795BC76" w14:textId="77777777" w:rsidR="001E0F26" w:rsidRPr="002B0409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2B0409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.............................................</w:t>
            </w:r>
          </w:p>
          <w:p w14:paraId="46E810BF" w14:textId="77777777" w:rsidR="003778B4" w:rsidRPr="00CC307C" w:rsidRDefault="003778B4" w:rsidP="00C831AD">
            <w:pPr>
              <w:spacing w:before="120" w:line="276" w:lineRule="auto"/>
              <w:jc w:val="both"/>
              <w:rPr>
                <w:rFonts w:ascii="Times New Roman" w:hAnsi="Times New Roman"/>
                <w:highlight w:val="yellow"/>
              </w:rPr>
            </w:pPr>
          </w:p>
        </w:tc>
      </w:tr>
      <w:tr w:rsidR="00FB5014" w:rsidRPr="001035BC" w14:paraId="036EA220" w14:textId="77777777" w:rsidTr="00323B21">
        <w:trPr>
          <w:trHeight w:val="80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29EAB4A7" w14:textId="77777777" w:rsidR="00323B21" w:rsidRPr="00323B21" w:rsidRDefault="00323B21" w:rsidP="00323B21">
            <w:pPr>
              <w:spacing w:before="120" w:line="276" w:lineRule="auto"/>
              <w:ind w:right="36"/>
              <w:jc w:val="both"/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</w:pP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>Ofertanții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>trebuie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>să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>depună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 xml:space="preserve">,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>în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>susținerea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>celor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>precizate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>în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>ofertă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 xml:space="preserve">,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>documentele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>menționate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>mai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>jos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>:</w:t>
            </w:r>
          </w:p>
          <w:p w14:paraId="2C21361F" w14:textId="77777777" w:rsidR="00323B21" w:rsidRPr="00323B21" w:rsidRDefault="00323B21" w:rsidP="00323B21">
            <w:pPr>
              <w:spacing w:before="120" w:line="276" w:lineRule="auto"/>
              <w:ind w:right="36"/>
              <w:jc w:val="both"/>
              <w:rPr>
                <w:rFonts w:ascii="Times New Roman" w:eastAsia="Times New Roman" w:hAnsi="Times New Roman"/>
                <w:snapToGrid w:val="0"/>
                <w:color w:val="000000"/>
                <w:szCs w:val="24"/>
                <w:lang w:val="it-IT"/>
              </w:rPr>
            </w:pPr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1. </w:t>
            </w:r>
            <w:r w:rsidRPr="00323B21">
              <w:rPr>
                <w:rFonts w:ascii="Times New Roman" w:eastAsia="Calibri" w:hAnsi="Times New Roman"/>
                <w:bCs/>
                <w:iCs/>
                <w:color w:val="000000"/>
                <w:kern w:val="3"/>
                <w:szCs w:val="24"/>
                <w:lang w:val="it-IT" w:eastAsia="zh-CN"/>
              </w:rPr>
              <w:t xml:space="preserve">Certificat pentru atestarea conformității cu normele de Igienă și Sănătate Publică, valabil la data limită de depunere </w:t>
            </w:r>
            <w:proofErr w:type="gramStart"/>
            <w:r w:rsidRPr="00323B21">
              <w:rPr>
                <w:rFonts w:ascii="Times New Roman" w:eastAsia="Calibri" w:hAnsi="Times New Roman"/>
                <w:bCs/>
                <w:iCs/>
                <w:color w:val="000000"/>
                <w:kern w:val="3"/>
                <w:szCs w:val="24"/>
                <w:lang w:val="it-IT" w:eastAsia="zh-CN"/>
              </w:rPr>
              <w:t>a</w:t>
            </w:r>
            <w:proofErr w:type="gramEnd"/>
            <w:r w:rsidRPr="00323B21">
              <w:rPr>
                <w:rFonts w:ascii="Times New Roman" w:eastAsia="Calibri" w:hAnsi="Times New Roman"/>
                <w:bCs/>
                <w:iCs/>
                <w:color w:val="000000"/>
                <w:kern w:val="3"/>
                <w:szCs w:val="24"/>
                <w:lang w:val="it-IT" w:eastAsia="zh-CN"/>
              </w:rPr>
              <w:t xml:space="preserve"> ofertei (se va prezenta copia conform cu originalul).</w:t>
            </w:r>
          </w:p>
          <w:p w14:paraId="112619BB" w14:textId="77777777" w:rsidR="00323B21" w:rsidRPr="00323B21" w:rsidRDefault="00323B21" w:rsidP="00323B21">
            <w:pPr>
              <w:spacing w:before="120" w:line="276" w:lineRule="auto"/>
              <w:ind w:right="36"/>
              <w:jc w:val="both"/>
              <w:rPr>
                <w:rFonts w:ascii="Times New Roman" w:eastAsia="Calibri" w:hAnsi="Times New Roman"/>
                <w:bCs/>
                <w:iCs/>
                <w:color w:val="000000"/>
                <w:kern w:val="3"/>
                <w:szCs w:val="24"/>
                <w:lang w:val="it-IT" w:eastAsia="zh-CN"/>
              </w:rPr>
            </w:pPr>
            <w:r w:rsidRPr="00323B21">
              <w:rPr>
                <w:rFonts w:ascii="Times New Roman" w:eastAsia="Times New Roman" w:hAnsi="Times New Roman"/>
                <w:snapToGrid w:val="0"/>
                <w:color w:val="000000"/>
                <w:szCs w:val="24"/>
                <w:lang w:val="it-IT"/>
              </w:rPr>
              <w:t xml:space="preserve">2. </w:t>
            </w:r>
            <w:r w:rsidRPr="00323B21">
              <w:rPr>
                <w:rFonts w:ascii="Times New Roman" w:eastAsia="Calibri" w:hAnsi="Times New Roman"/>
                <w:bCs/>
                <w:iCs/>
                <w:color w:val="000000"/>
                <w:kern w:val="3"/>
                <w:szCs w:val="24"/>
                <w:lang w:val="it-IT" w:eastAsia="zh-CN"/>
              </w:rPr>
              <w:t xml:space="preserve">Ofertantul trebuie să deţină Autorizaţie Sanitară Veterinară şi pentru Siguranţa Alimentelor pentru codurile CAEN 5621 </w:t>
            </w:r>
            <w:r w:rsidRPr="00323B21">
              <w:rPr>
                <w:rFonts w:ascii="Times New Roman" w:eastAsia="Times New Roman" w:hAnsi="Times New Roman"/>
                <w:bCs/>
                <w:iCs/>
                <w:color w:val="000000"/>
                <w:szCs w:val="24"/>
                <w:lang w:val="it-IT"/>
              </w:rPr>
              <w:t>- Activități de alimentație (catering) pentru evenimente</w:t>
            </w:r>
            <w:r w:rsidRPr="00323B21">
              <w:rPr>
                <w:rFonts w:ascii="Times New Roman" w:eastAsia="Calibri" w:hAnsi="Times New Roman"/>
                <w:bCs/>
                <w:iCs/>
                <w:color w:val="000000"/>
                <w:kern w:val="3"/>
                <w:szCs w:val="24"/>
                <w:lang w:val="it-IT" w:eastAsia="zh-CN"/>
              </w:rPr>
              <w:t>, valabilă la data limită de depunere a ofertei (se va prezenta copia conform cu originalul).</w:t>
            </w:r>
          </w:p>
          <w:p w14:paraId="5A41891F" w14:textId="2DC084C6" w:rsidR="00FB5014" w:rsidRPr="00323B21" w:rsidRDefault="00323B21" w:rsidP="00323B21">
            <w:pPr>
              <w:jc w:val="both"/>
              <w:rPr>
                <w:rFonts w:ascii="Times New Roman" w:eastAsia="Calibri" w:hAnsi="Times New Roman"/>
                <w:bCs/>
                <w:iCs/>
                <w:color w:val="000000"/>
                <w:kern w:val="3"/>
                <w:szCs w:val="24"/>
                <w:lang w:val="it-IT" w:eastAsia="zh-CN"/>
              </w:rPr>
            </w:pPr>
            <w:r w:rsidRPr="00323B21">
              <w:rPr>
                <w:rFonts w:ascii="Times New Roman" w:eastAsia="Calibri" w:hAnsi="Times New Roman"/>
                <w:bCs/>
                <w:iCs/>
                <w:color w:val="000000"/>
                <w:kern w:val="3"/>
                <w:szCs w:val="24"/>
                <w:lang w:val="it-IT" w:eastAsia="zh-CN"/>
              </w:rPr>
              <w:t>3.</w:t>
            </w:r>
            <w:r w:rsidRPr="00323B21">
              <w:rPr>
                <w:rFonts w:ascii="Times New Roman" w:eastAsia="Calibri" w:hAnsi="Times New Roman"/>
                <w:b/>
                <w:iCs/>
                <w:color w:val="000000"/>
                <w:kern w:val="3"/>
                <w:szCs w:val="24"/>
                <w:lang w:val="it-IT" w:eastAsia="zh-CN"/>
              </w:rPr>
              <w:t xml:space="preserve"> </w:t>
            </w:r>
            <w:r w:rsidRPr="00323B21">
              <w:rPr>
                <w:rFonts w:ascii="Times New Roman" w:eastAsia="Calibri" w:hAnsi="Times New Roman"/>
                <w:bCs/>
                <w:iCs/>
                <w:color w:val="000000"/>
                <w:kern w:val="3"/>
                <w:szCs w:val="24"/>
                <w:lang w:val="it-IT" w:eastAsia="zh-CN"/>
              </w:rPr>
              <w:t xml:space="preserve">Transportul hranei se va face numai cu mijloace de transport autorizate sanitar-veterinar, autorizaţia însoţind în permanenţă </w:t>
            </w:r>
            <w:r w:rsidRPr="00323B21">
              <w:rPr>
                <w:rFonts w:ascii="Times New Roman" w:eastAsia="Calibri" w:hAnsi="Times New Roman"/>
                <w:bCs/>
                <w:iCs/>
                <w:color w:val="000000"/>
                <w:kern w:val="3"/>
                <w:szCs w:val="24"/>
                <w:lang w:val="it-IT" w:eastAsia="zh-CN"/>
              </w:rPr>
              <w:lastRenderedPageBreak/>
              <w:t>mijloacele de transport, dotate corespunzător, folosite în scopul pentru care au fost autorizate, însoţite de personal calificat, echipat corespunzător şi avizat medical. Ofertantul va prezenta copia conform cu originalul a autorizaţiilor sanitar-veterinare pentru mijloacele de transport.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7A8C4FED" w14:textId="4B72D02B" w:rsidR="00FB5014" w:rsidRPr="001035BC" w:rsidRDefault="00FB5014" w:rsidP="00FB501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lastRenderedPageBreak/>
              <w:t>Se va completa de catre ofertant CUM respecta cerințele</w:t>
            </w:r>
          </w:p>
          <w:p w14:paraId="73E3349A" w14:textId="77777777" w:rsidR="00FB5014" w:rsidRPr="001035BC" w:rsidRDefault="00FB5014" w:rsidP="00FB501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.............................................</w:t>
            </w:r>
          </w:p>
          <w:p w14:paraId="1F365BDB" w14:textId="77777777" w:rsidR="00FB5014" w:rsidRPr="001035BC" w:rsidRDefault="00FB5014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</w:tc>
      </w:tr>
      <w:tr w:rsidR="00892A92" w:rsidRPr="001035BC" w14:paraId="0214F102" w14:textId="77777777" w:rsidTr="003778B4">
        <w:trPr>
          <w:trHeight w:val="566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3ADB2DE7" w14:textId="77777777" w:rsidR="00FB5014" w:rsidRPr="00323B21" w:rsidRDefault="00FB5014" w:rsidP="00FB5014">
            <w:pPr>
              <w:widowControl w:val="0"/>
              <w:tabs>
                <w:tab w:val="left" w:pos="32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</w:rPr>
            </w:pPr>
            <w:r w:rsidRPr="00323B21">
              <w:rPr>
                <w:rFonts w:ascii="Times New Roman" w:hAnsi="Times New Roman"/>
                <w:b/>
                <w:bCs/>
              </w:rPr>
              <w:t xml:space="preserve">MODALITATEA DE PLATĂ </w:t>
            </w:r>
          </w:p>
          <w:p w14:paraId="23EEF534" w14:textId="77777777" w:rsidR="00323B21" w:rsidRPr="00323B21" w:rsidRDefault="00323B21" w:rsidP="00323B21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Achizitorul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va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face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plata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serviciilor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realizate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de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către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contractant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după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recepţionarea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facturii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şi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a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documentele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justificative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pentru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serviciile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efectiv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prestate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și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confirmate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.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Menţionăm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că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documentele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justificative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aferente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unei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facturi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se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vor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depune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la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sediul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Achizitorului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în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format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hârtie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>.</w:t>
            </w:r>
          </w:p>
          <w:p w14:paraId="21419553" w14:textId="77777777" w:rsidR="00323B21" w:rsidRPr="00323B21" w:rsidRDefault="00323B21" w:rsidP="00323B21">
            <w:pPr>
              <w:jc w:val="both"/>
              <w:rPr>
                <w:rFonts w:ascii="Times New Roman" w:eastAsia="Times New Roman" w:hAnsi="Times New Roman"/>
                <w:b/>
                <w:bCs/>
                <w:szCs w:val="24"/>
              </w:rPr>
            </w:pP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În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facturile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emise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pentru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operaţiunile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realizate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în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baza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unor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contracte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de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achiziţii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publice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,  se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înscriu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,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în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mod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obligatoriu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,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codurile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CPV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corespunzătoare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prevăzute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în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nomenclatorul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de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referinţă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în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domeniul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achiziţiilor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publice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,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adoptat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prin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Regulamentul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(CE) </w:t>
            </w:r>
            <w:hyperlink r:id="rId11" w:tgtFrame="_blank" w:history="1">
              <w:r w:rsidRPr="00323B21">
                <w:rPr>
                  <w:rStyle w:val="Hyperlink"/>
                  <w:rFonts w:ascii="Times New Roman" w:eastAsia="Times New Roman" w:hAnsi="Times New Roman"/>
                  <w:b/>
                  <w:bCs/>
                  <w:szCs w:val="24"/>
                </w:rPr>
                <w:t>nr. 2.195/2002</w:t>
              </w:r>
            </w:hyperlink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 al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Parlamentului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European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şi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al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Consiliului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din 5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noiembrie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2002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privind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Vocabularul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comun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privind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achiziţiile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publice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(CPV),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nominalizate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în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anexa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la contract. </w:t>
            </w:r>
          </w:p>
          <w:p w14:paraId="6C0A44ED" w14:textId="77777777" w:rsidR="00323B21" w:rsidRPr="00323B21" w:rsidRDefault="00323B21" w:rsidP="00323B21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Prestarea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serviciilor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se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consideră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finalizată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,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după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semnarea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procesului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verbal de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ambele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părți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,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fără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obiecțiuni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,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și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prezentarea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documentelor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justificative de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contractant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,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achizitorului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. </w:t>
            </w:r>
          </w:p>
          <w:p w14:paraId="610325A4" w14:textId="77777777" w:rsidR="00323B21" w:rsidRPr="00323B21" w:rsidRDefault="00323B21" w:rsidP="00323B21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  <w:r w:rsidRPr="00323B21">
              <w:rPr>
                <w:rFonts w:ascii="Times New Roman" w:eastAsia="Times New Roman" w:hAnsi="Times New Roman"/>
                <w:szCs w:val="24"/>
              </w:rPr>
              <w:t xml:space="preserve">Plata se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va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face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în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termen de maxim 30 de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zile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de la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recepţia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şi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înregistrarea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facturii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în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original de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către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contractant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, la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sediul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achizitorului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,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însoţită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de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dovada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prestării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serviciilor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>.</w:t>
            </w:r>
          </w:p>
          <w:p w14:paraId="50C7F3FF" w14:textId="77777777" w:rsidR="00323B21" w:rsidRPr="00323B21" w:rsidRDefault="00323B21" w:rsidP="00323B21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Documentele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justificative care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trebuie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să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însoţească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factura:</w:t>
            </w:r>
          </w:p>
          <w:p w14:paraId="21E85B4D" w14:textId="77777777" w:rsidR="00323B21" w:rsidRPr="00323B21" w:rsidRDefault="00323B21" w:rsidP="00323B21">
            <w:pPr>
              <w:numPr>
                <w:ilvl w:val="3"/>
                <w:numId w:val="48"/>
              </w:numPr>
              <w:overflowPunct/>
              <w:autoSpaceDE/>
              <w:autoSpaceDN/>
              <w:adjustRightInd/>
              <w:spacing w:line="259" w:lineRule="auto"/>
              <w:ind w:left="567" w:firstLine="0"/>
              <w:jc w:val="both"/>
              <w:textAlignment w:val="auto"/>
              <w:rPr>
                <w:rFonts w:ascii="Times New Roman" w:hAnsi="Times New Roman"/>
                <w:szCs w:val="24"/>
              </w:rPr>
            </w:pP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liste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de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prezență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semnate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de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fiecare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gramStart"/>
            <w:r w:rsidRPr="00323B21">
              <w:rPr>
                <w:rFonts w:ascii="Times New Roman" w:eastAsia="Times New Roman" w:hAnsi="Times New Roman"/>
                <w:szCs w:val="24"/>
              </w:rPr>
              <w:t>participant;</w:t>
            </w:r>
            <w:proofErr w:type="gramEnd"/>
          </w:p>
          <w:p w14:paraId="6A034E65" w14:textId="77777777" w:rsidR="00323B21" w:rsidRPr="00323B21" w:rsidRDefault="00323B21" w:rsidP="00323B21">
            <w:pPr>
              <w:numPr>
                <w:ilvl w:val="3"/>
                <w:numId w:val="48"/>
              </w:numPr>
              <w:overflowPunct/>
              <w:autoSpaceDE/>
              <w:autoSpaceDN/>
              <w:adjustRightInd/>
              <w:spacing w:line="259" w:lineRule="auto"/>
              <w:ind w:left="567" w:firstLine="0"/>
              <w:jc w:val="both"/>
              <w:textAlignment w:val="auto"/>
              <w:rPr>
                <w:rFonts w:ascii="Times New Roman" w:hAnsi="Times New Roman"/>
                <w:szCs w:val="24"/>
              </w:rPr>
            </w:pP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proces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verbal de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prestare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a </w:t>
            </w:r>
            <w:proofErr w:type="spellStart"/>
            <w:proofErr w:type="gramStart"/>
            <w:r w:rsidRPr="00323B21">
              <w:rPr>
                <w:rFonts w:ascii="Times New Roman" w:eastAsia="Times New Roman" w:hAnsi="Times New Roman"/>
                <w:szCs w:val="24"/>
              </w:rPr>
              <w:t>serviciilor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>;</w:t>
            </w:r>
            <w:proofErr w:type="gramEnd"/>
          </w:p>
          <w:p w14:paraId="1BE36617" w14:textId="77777777" w:rsidR="00323B21" w:rsidRPr="00323B21" w:rsidRDefault="00323B21" w:rsidP="00323B21">
            <w:pPr>
              <w:numPr>
                <w:ilvl w:val="3"/>
                <w:numId w:val="48"/>
              </w:numPr>
              <w:overflowPunct/>
              <w:autoSpaceDE/>
              <w:autoSpaceDN/>
              <w:adjustRightInd/>
              <w:spacing w:line="259" w:lineRule="auto"/>
              <w:ind w:left="567" w:firstLine="0"/>
              <w:jc w:val="both"/>
              <w:textAlignment w:val="auto"/>
              <w:rPr>
                <w:rFonts w:ascii="Times New Roman" w:hAnsi="Times New Roman"/>
                <w:szCs w:val="24"/>
              </w:rPr>
            </w:pP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alte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documente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relevante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>.</w:t>
            </w:r>
          </w:p>
          <w:p w14:paraId="7DD03B52" w14:textId="77777777" w:rsidR="00323B21" w:rsidRPr="00323B21" w:rsidRDefault="00323B21" w:rsidP="00323B21">
            <w:pPr>
              <w:jc w:val="both"/>
              <w:rPr>
                <w:rFonts w:ascii="Times New Roman" w:hAnsi="Times New Roman"/>
                <w:szCs w:val="24"/>
              </w:rPr>
            </w:pPr>
            <w:proofErr w:type="spellStart"/>
            <w:r w:rsidRPr="00323B21">
              <w:rPr>
                <w:rFonts w:ascii="Times New Roman" w:hAnsi="Times New Roman"/>
                <w:szCs w:val="24"/>
              </w:rPr>
              <w:t>Pentru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derularea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contractului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este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necesar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ca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prestatorul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să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dețină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un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cont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la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trezoreria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statului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.     </w:t>
            </w:r>
          </w:p>
          <w:p w14:paraId="3EC20156" w14:textId="31CCB705" w:rsidR="00892A92" w:rsidRPr="00323B21" w:rsidRDefault="00323B21" w:rsidP="00323B21">
            <w:pPr>
              <w:jc w:val="both"/>
              <w:rPr>
                <w:rFonts w:ascii="Times New Roman" w:hAnsi="Times New Roman"/>
                <w:szCs w:val="24"/>
              </w:rPr>
            </w:pPr>
            <w:r w:rsidRPr="00323B21">
              <w:rPr>
                <w:rFonts w:ascii="Times New Roman" w:hAnsi="Times New Roman"/>
                <w:szCs w:val="24"/>
              </w:rPr>
              <w:t xml:space="preserve">Nu se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acceptă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actualizarea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preţului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contractului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. Se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vor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oferta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toate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serviciile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. Nu se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acceptă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oferte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parțiale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în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cadrul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pachetului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și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nici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oferte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alternative.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6A338E04" w14:textId="1E0453C1" w:rsidR="001E0F26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t>Se va completa de catre ofertant CUM respecta cerințele</w:t>
            </w:r>
          </w:p>
          <w:p w14:paraId="56DC1A3A" w14:textId="77777777" w:rsidR="001E0F26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33BA0314" w14:textId="54E6F6B0" w:rsidR="00892A92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.............................................</w:t>
            </w:r>
          </w:p>
        </w:tc>
      </w:tr>
      <w:tr w:rsidR="003778B4" w:rsidRPr="001035BC" w14:paraId="26F0B73E" w14:textId="77777777" w:rsidTr="001E1D58">
        <w:trPr>
          <w:trHeight w:val="62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420A4DF7" w14:textId="77777777" w:rsidR="001E0F26" w:rsidRPr="001035BC" w:rsidRDefault="001E0F26" w:rsidP="001E0F26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b/>
                <w:color w:val="000000"/>
                <w:u w:val="single"/>
                <w:lang w:val="ro-RO"/>
              </w:rPr>
            </w:pPr>
            <w:r w:rsidRPr="001035BC">
              <w:rPr>
                <w:rFonts w:ascii="Times New Roman" w:eastAsia="Calibri" w:hAnsi="Times New Roman"/>
                <w:b/>
                <w:color w:val="000000"/>
                <w:u w:val="single"/>
                <w:lang w:val="ro-RO"/>
              </w:rPr>
              <w:t xml:space="preserve">CONDIȚII IMPUSE PENTRU SECURITATEA ȘI SĂNĂTATEA ÎN MUNCĂ ȘI PROTECȚIA MUNCII </w:t>
            </w:r>
          </w:p>
          <w:p w14:paraId="6F244B13" w14:textId="73AE1179" w:rsidR="003778B4" w:rsidRPr="001035BC" w:rsidRDefault="001E0F26" w:rsidP="001E0F26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color w:val="000000"/>
                <w:lang w:val="ro-RO"/>
              </w:rPr>
            </w:pPr>
            <w:r w:rsidRPr="001035BC">
              <w:rPr>
                <w:rFonts w:ascii="Times New Roman" w:eastAsia="Calibri" w:hAnsi="Times New Roman"/>
                <w:color w:val="000000"/>
                <w:lang w:val="ro-RO"/>
              </w:rPr>
              <w:t xml:space="preserve">Prestatorul trebuie să respecte cerinţele legale de securitate şi sănătate în muncă respectiv de protecţie a mediului prevăzute de legislaţia în vigoare aplicabilă, fiind direct responsabil de consecinţele nerespectării acestei legislaţii (se va completea Formularul </w:t>
            </w:r>
            <w:r w:rsidRPr="001035BC">
              <w:rPr>
                <w:rFonts w:ascii="Times New Roman" w:eastAsia="Calibri" w:hAnsi="Times New Roman"/>
                <w:b/>
                <w:color w:val="000000"/>
                <w:lang w:val="ro-RO"/>
              </w:rPr>
              <w:t>DECLARATIE PRIVIND SĂNATATEA ȘI SECURITATEA ÎN MUNCĂ</w:t>
            </w:r>
            <w:r w:rsidRPr="001035BC">
              <w:rPr>
                <w:rFonts w:ascii="Times New Roman" w:eastAsia="Calibri" w:hAnsi="Times New Roman"/>
                <w:color w:val="000000"/>
                <w:lang w:val="ro-RO"/>
              </w:rPr>
              <w:t>)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752455F7" w14:textId="7CD8FAB0" w:rsidR="001E0F26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t>Se va completa de catre ofertant CUM respecta cerințele</w:t>
            </w:r>
          </w:p>
          <w:p w14:paraId="0E02DE91" w14:textId="77777777" w:rsidR="001E0F26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55E75690" w14:textId="1F2121A4" w:rsidR="003778B4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.............................................</w:t>
            </w:r>
          </w:p>
        </w:tc>
      </w:tr>
      <w:tr w:rsidR="00B04950" w:rsidRPr="001035BC" w14:paraId="7FA4E760" w14:textId="77777777" w:rsidTr="00B04950">
        <w:trPr>
          <w:trHeight w:val="71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095350C6" w14:textId="77777777" w:rsidR="00461CF8" w:rsidRPr="001035BC" w:rsidRDefault="00461CF8" w:rsidP="00461CF8">
            <w:pPr>
              <w:suppressAutoHyphens/>
              <w:rPr>
                <w:rFonts w:ascii="Times New Roman" w:hAnsi="Times New Roman"/>
                <w:b/>
                <w:kern w:val="3"/>
                <w:lang w:val="ro-RO" w:eastAsia="zh-CN"/>
              </w:rPr>
            </w:pPr>
            <w:r w:rsidRPr="001035BC">
              <w:rPr>
                <w:rFonts w:ascii="Times New Roman" w:hAnsi="Times New Roman"/>
                <w:b/>
                <w:kern w:val="3"/>
                <w:lang w:val="ro-RO" w:eastAsia="zh-CN"/>
              </w:rPr>
              <w:t>VALABILITATEA OFERTEI</w:t>
            </w:r>
          </w:p>
          <w:p w14:paraId="3DD89D18" w14:textId="0536F7AE" w:rsidR="00B04950" w:rsidRPr="001035BC" w:rsidRDefault="00E0679D" w:rsidP="00180BB7">
            <w:pPr>
              <w:suppressAutoHyphens/>
              <w:jc w:val="both"/>
              <w:rPr>
                <w:rFonts w:ascii="Times New Roman" w:hAnsi="Times New Roman"/>
                <w:kern w:val="3"/>
                <w:lang w:val="ro-RO" w:eastAsia="zh-CN"/>
              </w:rPr>
            </w:pPr>
            <w:r w:rsidRPr="001035BC">
              <w:rPr>
                <w:rFonts w:ascii="Times New Roman" w:hAnsi="Times New Roman"/>
                <w:kern w:val="3"/>
                <w:lang w:val="ro-RO" w:eastAsia="zh-CN"/>
              </w:rPr>
              <w:t>Oferta va fi valabilă pe o perioadă de minim 30 de zile de la data limită pentru depunerea ofertelor comunicată de Autoritatea contractantă în Invitația de participare.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8499ED1" w14:textId="7B314C44" w:rsidR="001E0F26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t>Se va completa de catre ofertant CUM respecta cerințele</w:t>
            </w:r>
          </w:p>
          <w:p w14:paraId="0B5E7CDD" w14:textId="77777777" w:rsidR="001E0F26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3A0F7FC1" w14:textId="42E8E1F5" w:rsidR="00B04950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.............................................</w:t>
            </w:r>
          </w:p>
        </w:tc>
      </w:tr>
    </w:tbl>
    <w:p w14:paraId="2013733F" w14:textId="77777777" w:rsidR="00384C0B" w:rsidRPr="00297F03" w:rsidRDefault="00384C0B" w:rsidP="00C831AD">
      <w:pPr>
        <w:rPr>
          <w:rFonts w:ascii="Arial Narrow" w:hAnsi="Arial Narrow"/>
          <w:sz w:val="24"/>
          <w:szCs w:val="24"/>
        </w:rPr>
      </w:pPr>
    </w:p>
    <w:p w14:paraId="17C910FF" w14:textId="77777777" w:rsidR="00CD3BF8" w:rsidRPr="00F85B7B" w:rsidRDefault="00CD3BF8" w:rsidP="00E0679D">
      <w:pPr>
        <w:spacing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79DCF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C3876D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D33A10C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00B610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3AE0D03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273615D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0EFBD2E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83967C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D4EFD8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A603140" w14:textId="77777777" w:rsidR="00F02B3E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1334E99D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010942B" w14:textId="77777777" w:rsidR="00E0679D" w:rsidRDefault="00E0679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00CDD2B" w14:textId="18D48AB9" w:rsidR="00557393" w:rsidRPr="00295786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4</w:t>
      </w:r>
    </w:p>
    <w:p w14:paraId="288D7285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556F1F1F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2309DB0E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4C25660D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51C8E2E1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2B4A9A2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30F45CBE" w14:textId="77777777" w:rsidR="00E80620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  <w:lang w:val="en-US"/>
        </w:rPr>
      </w:pP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Subsemnatul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,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...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........................ (nume și prenume), reprezentant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mputernicit al ………………………..</w:t>
      </w:r>
      <w:r w:rsidRPr="00F85B7B" w:rsidDel="007C1DA6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(denumirea operatorului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prestez </w:t>
      </w:r>
      <w:r w:rsidR="00F578E1">
        <w:rPr>
          <w:rFonts w:ascii="Arial Narrow" w:hAnsi="Arial Narrow"/>
          <w:i/>
          <w:noProof/>
          <w:sz w:val="24"/>
          <w:szCs w:val="24"/>
          <w:lang w:val="en-US"/>
        </w:rPr>
        <w:t>,,</w:t>
      </w:r>
    </w:p>
    <w:p w14:paraId="07DC61CE" w14:textId="1A32FBD8" w:rsidR="00557393" w:rsidRPr="00F85B7B" w:rsidRDefault="00F578E1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  <w:lang w:val="en-US"/>
        </w:rPr>
      </w:pPr>
      <w:r w:rsidRPr="00F578E1">
        <w:rPr>
          <w:rFonts w:ascii="Arial Narrow" w:hAnsi="Arial Narrow"/>
          <w:bCs/>
          <w:i/>
          <w:color w:val="0070C0"/>
          <w:sz w:val="24"/>
          <w:szCs w:val="24"/>
          <w:lang w:val="pt-BR"/>
        </w:rPr>
        <w:t>Servicii catering,  pentru conferința de lansare proiect ROMD00389</w:t>
      </w:r>
      <w:r>
        <w:rPr>
          <w:rFonts w:ascii="Arial Narrow" w:hAnsi="Arial Narrow"/>
          <w:bCs/>
          <w:i/>
          <w:color w:val="0070C0"/>
          <w:sz w:val="24"/>
          <w:szCs w:val="24"/>
          <w:lang w:val="pt-BR"/>
        </w:rPr>
        <w:t xml:space="preserve">’’ , 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pe parcursul îndeplinirii contractului, î</w:t>
      </w:r>
      <w:r w:rsidR="00557393" w:rsidRPr="00F85B7B">
        <w:rPr>
          <w:rFonts w:ascii="Arial Narrow" w:hAnsi="Arial Narrow"/>
          <w:i/>
          <w:noProof/>
          <w:sz w:val="24"/>
          <w:szCs w:val="24"/>
          <w:lang w:val="en-US"/>
        </w:rPr>
        <w:t>n conformitate cu regulile o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="00557393" w:rsidRPr="00F85B7B">
        <w:rPr>
          <w:rFonts w:ascii="Arial Narrow" w:hAnsi="Arial Narrow"/>
          <w:i/>
          <w:noProof/>
          <w:sz w:val="24"/>
          <w:szCs w:val="24"/>
          <w:lang w:val="en-US"/>
        </w:rPr>
        <w:t>nia.</w:t>
      </w:r>
    </w:p>
    <w:p w14:paraId="2CA0C6EC" w14:textId="77777777" w:rsidR="00557393" w:rsidRPr="00295786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D</w:t>
      </w:r>
      <w:r w:rsidR="00EE1476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295786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295786">
        <w:rPr>
          <w:rFonts w:ascii="Arial Narrow" w:hAnsi="Arial Narrow"/>
          <w:i/>
          <w:noProof/>
          <w:sz w:val="24"/>
          <w:szCs w:val="24"/>
        </w:rPr>
        <w:t>ii.</w:t>
      </w:r>
    </w:p>
    <w:p w14:paraId="2EFC1038" w14:textId="77777777" w:rsidR="00557393" w:rsidRPr="00295786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>
        <w:rPr>
          <w:rFonts w:ascii="Arial Narrow" w:hAnsi="Arial Narrow"/>
          <w:i/>
          <w:sz w:val="24"/>
          <w:szCs w:val="24"/>
        </w:rPr>
        <w:t>Totodată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i/>
          <w:sz w:val="24"/>
          <w:szCs w:val="24"/>
        </w:rPr>
        <w:t>declar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i/>
          <w:sz w:val="24"/>
          <w:szCs w:val="24"/>
        </w:rPr>
        <w:t>că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>
        <w:rPr>
          <w:rFonts w:ascii="Arial Narrow" w:hAnsi="Arial Narrow"/>
          <w:i/>
          <w:sz w:val="24"/>
          <w:szCs w:val="24"/>
        </w:rPr>
        <w:t>luat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necore</w:t>
      </w:r>
      <w:r w:rsidR="00EF7D0D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> »</w:t>
      </w:r>
    </w:p>
    <w:p w14:paraId="17070EEF" w14:textId="77777777" w:rsidR="00557393" w:rsidRPr="00295786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04D4B175" w14:textId="77777777" w:rsidR="00557393" w:rsidRPr="00F85B7B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6EA885A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1D5C8C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B7435E9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444F75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D0F02A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7E9A39E5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DAC00B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AA3AC44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414936F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68BDED" w14:textId="77777777" w:rsidR="00557393" w:rsidRPr="00295786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614AF434" w14:textId="77777777" w:rsidR="00557393" w:rsidRPr="00295786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13875732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28C6A5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37A1020" w14:textId="77777777" w:rsidR="001E0F26" w:rsidRDefault="001E0F26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F522EEE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22EABC7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F1787DC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9189516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F7955A4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40A6235" w14:textId="77777777" w:rsidR="007704D0" w:rsidRDefault="007704D0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D802D09" w14:textId="77777777" w:rsidR="007704D0" w:rsidRDefault="007704D0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5CB2546" w14:textId="77777777" w:rsidR="00E80620" w:rsidRDefault="00E80620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CDC67A7" w14:textId="77777777" w:rsidR="00282757" w:rsidRPr="007704D0" w:rsidRDefault="00282757" w:rsidP="00282757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  <w:r w:rsidRPr="007704D0">
        <w:rPr>
          <w:rFonts w:ascii="Times New Roman" w:hAnsi="Times New Roman"/>
          <w:b/>
          <w:i/>
          <w:noProof/>
          <w:sz w:val="22"/>
          <w:szCs w:val="22"/>
        </w:rPr>
        <w:lastRenderedPageBreak/>
        <w:t>FORMULARUL nr. 5</w:t>
      </w:r>
    </w:p>
    <w:p w14:paraId="3E815818" w14:textId="77777777" w:rsidR="00282757" w:rsidRPr="007704D0" w:rsidRDefault="00282757" w:rsidP="00282757">
      <w:pPr>
        <w:jc w:val="right"/>
        <w:rPr>
          <w:rFonts w:ascii="Times New Roman" w:hAnsi="Times New Roman"/>
          <w:b/>
          <w:i/>
          <w:noProof/>
          <w:sz w:val="22"/>
          <w:szCs w:val="22"/>
        </w:rPr>
      </w:pPr>
    </w:p>
    <w:p w14:paraId="031D762D" w14:textId="77777777" w:rsidR="00282757" w:rsidRPr="007704D0" w:rsidRDefault="00282757" w:rsidP="00282757">
      <w:pPr>
        <w:jc w:val="center"/>
        <w:rPr>
          <w:rStyle w:val="PageNumber"/>
          <w:rFonts w:ascii="Times New Roman" w:hAnsi="Times New Roman"/>
          <w:b/>
          <w:i/>
          <w:sz w:val="22"/>
          <w:szCs w:val="22"/>
        </w:rPr>
      </w:pPr>
    </w:p>
    <w:p w14:paraId="1C4B4D94" w14:textId="77777777" w:rsidR="00282757" w:rsidRPr="007704D0" w:rsidRDefault="00282757" w:rsidP="00282757">
      <w:pPr>
        <w:jc w:val="center"/>
        <w:rPr>
          <w:rFonts w:ascii="Times New Roman" w:hAnsi="Times New Roman"/>
          <w:sz w:val="22"/>
          <w:szCs w:val="22"/>
        </w:rPr>
      </w:pPr>
      <w:r w:rsidRPr="007704D0">
        <w:rPr>
          <w:rFonts w:ascii="Times New Roman" w:hAnsi="Times New Roman"/>
          <w:b/>
          <w:bCs/>
          <w:sz w:val="22"/>
          <w:szCs w:val="22"/>
        </w:rPr>
        <w:t>DECLARAȚIE</w:t>
      </w:r>
    </w:p>
    <w:p w14:paraId="0FEBE736" w14:textId="77777777" w:rsidR="00282757" w:rsidRPr="007704D0" w:rsidRDefault="00282757" w:rsidP="00282757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7704D0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/>
          <w:bCs/>
          <w:sz w:val="22"/>
          <w:szCs w:val="22"/>
        </w:rPr>
        <w:t>privind</w:t>
      </w:r>
      <w:proofErr w:type="spellEnd"/>
      <w:r w:rsidRPr="007704D0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/>
          <w:bCs/>
          <w:sz w:val="22"/>
          <w:szCs w:val="22"/>
        </w:rPr>
        <w:t>conflictul</w:t>
      </w:r>
      <w:proofErr w:type="spellEnd"/>
      <w:r w:rsidRPr="007704D0">
        <w:rPr>
          <w:rFonts w:ascii="Times New Roman" w:hAnsi="Times New Roman"/>
          <w:b/>
          <w:bCs/>
          <w:sz w:val="22"/>
          <w:szCs w:val="22"/>
        </w:rPr>
        <w:t xml:space="preserve"> de </w:t>
      </w:r>
      <w:proofErr w:type="spellStart"/>
      <w:r w:rsidRPr="007704D0">
        <w:rPr>
          <w:rFonts w:ascii="Times New Roman" w:hAnsi="Times New Roman"/>
          <w:b/>
          <w:bCs/>
          <w:sz w:val="22"/>
          <w:szCs w:val="22"/>
        </w:rPr>
        <w:t>interese</w:t>
      </w:r>
      <w:proofErr w:type="spellEnd"/>
    </w:p>
    <w:p w14:paraId="6811AED3" w14:textId="77777777" w:rsidR="00282757" w:rsidRPr="007704D0" w:rsidRDefault="00282757" w:rsidP="00282757">
      <w:p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7704D0">
        <w:rPr>
          <w:rFonts w:ascii="Times New Roman" w:hAnsi="Times New Roman"/>
          <w:b/>
          <w:sz w:val="22"/>
          <w:szCs w:val="22"/>
        </w:rPr>
        <w:t>pentru</w:t>
      </w:r>
      <w:proofErr w:type="spellEnd"/>
      <w:r w:rsidRPr="007704D0">
        <w:rPr>
          <w:rFonts w:ascii="Times New Roman" w:hAnsi="Times New Roman"/>
          <w:b/>
          <w:iCs/>
          <w:sz w:val="22"/>
          <w:szCs w:val="22"/>
          <w:lang w:eastAsia="ro-RO"/>
        </w:rPr>
        <w:t xml:space="preserve"> </w:t>
      </w:r>
      <w:proofErr w:type="spellStart"/>
      <w:r w:rsidRPr="007704D0">
        <w:rPr>
          <w:rFonts w:ascii="Times New Roman" w:hAnsi="Times New Roman"/>
          <w:b/>
          <w:iCs/>
          <w:sz w:val="22"/>
          <w:szCs w:val="22"/>
          <w:lang w:eastAsia="ro-RO"/>
        </w:rPr>
        <w:t>ofertanţi</w:t>
      </w:r>
      <w:proofErr w:type="spellEnd"/>
      <w:r w:rsidRPr="007704D0">
        <w:rPr>
          <w:rFonts w:ascii="Times New Roman" w:hAnsi="Times New Roman"/>
          <w:b/>
          <w:iCs/>
          <w:sz w:val="22"/>
          <w:szCs w:val="22"/>
          <w:lang w:eastAsia="ro-RO"/>
        </w:rPr>
        <w:t xml:space="preserve">/ </w:t>
      </w:r>
      <w:proofErr w:type="spellStart"/>
      <w:r w:rsidRPr="007704D0">
        <w:rPr>
          <w:rFonts w:ascii="Times New Roman" w:hAnsi="Times New Roman"/>
          <w:b/>
          <w:iCs/>
          <w:sz w:val="22"/>
          <w:szCs w:val="22"/>
          <w:lang w:eastAsia="ro-RO"/>
        </w:rPr>
        <w:t>ofertanţi</w:t>
      </w:r>
      <w:proofErr w:type="spellEnd"/>
      <w:r w:rsidRPr="007704D0">
        <w:rPr>
          <w:rFonts w:ascii="Times New Roman" w:hAnsi="Times New Roman"/>
          <w:b/>
          <w:iCs/>
          <w:sz w:val="22"/>
          <w:szCs w:val="22"/>
          <w:lang w:eastAsia="ro-RO"/>
        </w:rPr>
        <w:t xml:space="preserve"> </w:t>
      </w:r>
      <w:proofErr w:type="spellStart"/>
      <w:r w:rsidRPr="007704D0">
        <w:rPr>
          <w:rFonts w:ascii="Times New Roman" w:hAnsi="Times New Roman"/>
          <w:b/>
          <w:iCs/>
          <w:sz w:val="22"/>
          <w:szCs w:val="22"/>
          <w:lang w:eastAsia="ro-RO"/>
        </w:rPr>
        <w:t>asociaţi</w:t>
      </w:r>
      <w:proofErr w:type="spellEnd"/>
      <w:r w:rsidRPr="007704D0">
        <w:rPr>
          <w:rFonts w:ascii="Times New Roman" w:hAnsi="Times New Roman"/>
          <w:b/>
          <w:iCs/>
          <w:sz w:val="22"/>
          <w:szCs w:val="22"/>
          <w:lang w:eastAsia="ro-RO"/>
        </w:rPr>
        <w:t xml:space="preserve">/ </w:t>
      </w:r>
      <w:proofErr w:type="spellStart"/>
      <w:r w:rsidRPr="007704D0">
        <w:rPr>
          <w:rFonts w:ascii="Times New Roman" w:hAnsi="Times New Roman"/>
          <w:b/>
          <w:iCs/>
          <w:sz w:val="22"/>
          <w:szCs w:val="22"/>
          <w:lang w:eastAsia="ro-RO"/>
        </w:rPr>
        <w:t>subcontractanţi</w:t>
      </w:r>
      <w:proofErr w:type="spellEnd"/>
      <w:r w:rsidRPr="007704D0">
        <w:rPr>
          <w:rFonts w:ascii="Times New Roman" w:hAnsi="Times New Roman"/>
          <w:b/>
          <w:iCs/>
          <w:sz w:val="22"/>
          <w:szCs w:val="22"/>
          <w:lang w:eastAsia="ro-RO"/>
        </w:rPr>
        <w:t>/</w:t>
      </w:r>
      <w:proofErr w:type="spellStart"/>
      <w:r w:rsidRPr="007704D0">
        <w:rPr>
          <w:rFonts w:ascii="Times New Roman" w:hAnsi="Times New Roman"/>
          <w:b/>
          <w:iCs/>
          <w:sz w:val="22"/>
          <w:szCs w:val="22"/>
          <w:lang w:eastAsia="ro-RO"/>
        </w:rPr>
        <w:t>terţi</w:t>
      </w:r>
      <w:proofErr w:type="spellEnd"/>
      <w:r w:rsidRPr="007704D0">
        <w:rPr>
          <w:rFonts w:ascii="Times New Roman" w:hAnsi="Times New Roman"/>
          <w:b/>
          <w:iCs/>
          <w:sz w:val="22"/>
          <w:szCs w:val="22"/>
          <w:lang w:eastAsia="ro-RO"/>
        </w:rPr>
        <w:t xml:space="preserve"> </w:t>
      </w:r>
      <w:proofErr w:type="spellStart"/>
      <w:r w:rsidRPr="007704D0">
        <w:rPr>
          <w:rFonts w:ascii="Times New Roman" w:hAnsi="Times New Roman"/>
          <w:b/>
          <w:iCs/>
          <w:sz w:val="22"/>
          <w:szCs w:val="22"/>
          <w:lang w:eastAsia="ro-RO"/>
        </w:rPr>
        <w:t>susţinători</w:t>
      </w:r>
      <w:proofErr w:type="spellEnd"/>
    </w:p>
    <w:p w14:paraId="096CB4F0" w14:textId="5490AE38" w:rsidR="00282757" w:rsidRPr="007704D0" w:rsidRDefault="00282757" w:rsidP="00282757">
      <w:pPr>
        <w:jc w:val="both"/>
        <w:rPr>
          <w:rFonts w:ascii="Times New Roman" w:hAnsi="Times New Roman"/>
          <w:sz w:val="22"/>
          <w:szCs w:val="22"/>
        </w:rPr>
      </w:pPr>
      <w:proofErr w:type="spellStart"/>
      <w:r w:rsidRPr="007704D0">
        <w:rPr>
          <w:rFonts w:ascii="Times New Roman" w:hAnsi="Times New Roman"/>
          <w:sz w:val="22"/>
          <w:szCs w:val="22"/>
        </w:rPr>
        <w:t>Subsemnatul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,_______________________________ </w:t>
      </w:r>
      <w:r w:rsidRPr="007704D0">
        <w:rPr>
          <w:rFonts w:ascii="Times New Roman" w:hAnsi="Times New Roman"/>
          <w:i/>
          <w:sz w:val="22"/>
          <w:szCs w:val="22"/>
        </w:rPr>
        <w:t>(</w:t>
      </w:r>
      <w:proofErr w:type="spellStart"/>
      <w:r w:rsidRPr="007704D0">
        <w:rPr>
          <w:rFonts w:ascii="Times New Roman" w:hAnsi="Times New Roman"/>
          <w:i/>
          <w:sz w:val="22"/>
          <w:szCs w:val="22"/>
        </w:rPr>
        <w:t>nume</w:t>
      </w:r>
      <w:proofErr w:type="spellEnd"/>
      <w:r w:rsidRPr="007704D0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i/>
          <w:sz w:val="22"/>
          <w:szCs w:val="22"/>
        </w:rPr>
        <w:t>și</w:t>
      </w:r>
      <w:proofErr w:type="spellEnd"/>
      <w:r w:rsidRPr="007704D0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i/>
          <w:sz w:val="22"/>
          <w:szCs w:val="22"/>
        </w:rPr>
        <w:t>prenume</w:t>
      </w:r>
      <w:proofErr w:type="spellEnd"/>
      <w:r w:rsidRPr="007704D0">
        <w:rPr>
          <w:rFonts w:ascii="Times New Roman" w:hAnsi="Times New Roman"/>
          <w:i/>
          <w:sz w:val="22"/>
          <w:szCs w:val="22"/>
        </w:rPr>
        <w:t>),</w:t>
      </w:r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reprezentant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legal </w:t>
      </w:r>
      <w:proofErr w:type="spellStart"/>
      <w:r w:rsidRPr="007704D0">
        <w:rPr>
          <w:rFonts w:ascii="Times New Roman" w:hAnsi="Times New Roman"/>
          <w:sz w:val="22"/>
          <w:szCs w:val="22"/>
        </w:rPr>
        <w:t>autorizat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al______________________________________________</w:t>
      </w:r>
      <w:r w:rsidRPr="007704D0">
        <w:rPr>
          <w:rFonts w:ascii="Times New Roman" w:hAnsi="Times New Roman"/>
          <w:i/>
          <w:sz w:val="22"/>
          <w:szCs w:val="22"/>
        </w:rPr>
        <w:t xml:space="preserve">(denumirea/numele </w:t>
      </w:r>
      <w:proofErr w:type="spellStart"/>
      <w:r w:rsidRPr="007704D0">
        <w:rPr>
          <w:rFonts w:ascii="Times New Roman" w:hAnsi="Times New Roman"/>
          <w:i/>
          <w:sz w:val="22"/>
          <w:szCs w:val="22"/>
        </w:rPr>
        <w:t>şi</w:t>
      </w:r>
      <w:proofErr w:type="spellEnd"/>
      <w:r w:rsidRPr="007704D0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i/>
          <w:sz w:val="22"/>
          <w:szCs w:val="22"/>
        </w:rPr>
        <w:t>sediul</w:t>
      </w:r>
      <w:proofErr w:type="spellEnd"/>
      <w:r w:rsidRPr="007704D0">
        <w:rPr>
          <w:rFonts w:ascii="Times New Roman" w:hAnsi="Times New Roman"/>
          <w:i/>
          <w:sz w:val="22"/>
          <w:szCs w:val="22"/>
        </w:rPr>
        <w:t>/</w:t>
      </w:r>
      <w:proofErr w:type="spellStart"/>
      <w:r w:rsidRPr="007704D0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7704D0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7704D0">
        <w:rPr>
          <w:rFonts w:ascii="Times New Roman" w:hAnsi="Times New Roman"/>
          <w:i/>
          <w:sz w:val="22"/>
          <w:szCs w:val="22"/>
        </w:rPr>
        <w:t>)</w:t>
      </w:r>
      <w:r w:rsidRPr="007704D0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7704D0">
        <w:rPr>
          <w:rFonts w:ascii="Times New Roman" w:hAnsi="Times New Roman"/>
          <w:sz w:val="22"/>
          <w:szCs w:val="22"/>
        </w:rPr>
        <w:t>în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calitate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de </w:t>
      </w:r>
      <w:proofErr w:type="spellStart"/>
      <w:r w:rsidRPr="007704D0">
        <w:rPr>
          <w:rFonts w:ascii="Times New Roman" w:hAnsi="Times New Roman"/>
          <w:sz w:val="22"/>
          <w:szCs w:val="22"/>
        </w:rPr>
        <w:t>ofertant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/ </w:t>
      </w:r>
      <w:proofErr w:type="spellStart"/>
      <w:r w:rsidRPr="007704D0">
        <w:rPr>
          <w:rFonts w:ascii="Times New Roman" w:hAnsi="Times New Roman"/>
          <w:sz w:val="22"/>
          <w:szCs w:val="22"/>
        </w:rPr>
        <w:t>ofertant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asociat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/ </w:t>
      </w:r>
      <w:proofErr w:type="spellStart"/>
      <w:r w:rsidRPr="007704D0">
        <w:rPr>
          <w:rFonts w:ascii="Times New Roman" w:hAnsi="Times New Roman"/>
          <w:sz w:val="22"/>
          <w:szCs w:val="22"/>
        </w:rPr>
        <w:t>subcontractant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/</w:t>
      </w:r>
      <w:proofErr w:type="spellStart"/>
      <w:r w:rsidRPr="007704D0">
        <w:rPr>
          <w:rFonts w:ascii="Times New Roman" w:hAnsi="Times New Roman"/>
          <w:sz w:val="22"/>
          <w:szCs w:val="22"/>
        </w:rPr>
        <w:t>terţ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susţinător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( </w:t>
      </w:r>
      <w:proofErr w:type="spellStart"/>
      <w:r w:rsidRPr="007704D0">
        <w:rPr>
          <w:rFonts w:ascii="Times New Roman" w:hAnsi="Times New Roman"/>
          <w:sz w:val="22"/>
          <w:szCs w:val="22"/>
        </w:rPr>
        <w:t>după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caz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), la </w:t>
      </w:r>
      <w:proofErr w:type="spellStart"/>
      <w:r w:rsidRPr="007704D0">
        <w:rPr>
          <w:rFonts w:ascii="Times New Roman" w:hAnsi="Times New Roman"/>
          <w:sz w:val="22"/>
          <w:szCs w:val="22"/>
        </w:rPr>
        <w:t>procedura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de </w:t>
      </w:r>
      <w:proofErr w:type="spellStart"/>
      <w:r w:rsidRPr="007704D0">
        <w:rPr>
          <w:rFonts w:ascii="Times New Roman" w:hAnsi="Times New Roman"/>
          <w:sz w:val="22"/>
          <w:szCs w:val="22"/>
        </w:rPr>
        <w:t>atribuire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7704D0">
        <w:rPr>
          <w:rFonts w:ascii="Times New Roman" w:hAnsi="Times New Roman"/>
          <w:sz w:val="22"/>
          <w:szCs w:val="22"/>
        </w:rPr>
        <w:t>contractului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de </w:t>
      </w:r>
      <w:proofErr w:type="spellStart"/>
      <w:r w:rsidRPr="007704D0">
        <w:rPr>
          <w:rFonts w:ascii="Times New Roman" w:hAnsi="Times New Roman"/>
          <w:sz w:val="22"/>
          <w:szCs w:val="22"/>
        </w:rPr>
        <w:t>achiziţie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publică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având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ca </w:t>
      </w:r>
      <w:proofErr w:type="spellStart"/>
      <w:r w:rsidRPr="007704D0">
        <w:rPr>
          <w:rFonts w:ascii="Times New Roman" w:hAnsi="Times New Roman"/>
          <w:sz w:val="22"/>
          <w:szCs w:val="22"/>
        </w:rPr>
        <w:t>obiect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r w:rsidR="00F578E1" w:rsidRPr="007704D0">
        <w:rPr>
          <w:rFonts w:ascii="Times New Roman" w:hAnsi="Times New Roman"/>
          <w:b/>
          <w:i/>
          <w:color w:val="0070C0"/>
          <w:sz w:val="22"/>
          <w:szCs w:val="22"/>
          <w:lang w:val="pt-BR" w:eastAsia="ro-RO"/>
        </w:rPr>
        <w:t>Servicii catering,  pentru conferința de lansare proiect ROMD00389</w:t>
      </w:r>
      <w:r w:rsidR="007704D0" w:rsidRPr="007704D0">
        <w:rPr>
          <w:rFonts w:ascii="Times New Roman" w:hAnsi="Times New Roman"/>
          <w:b/>
          <w:i/>
          <w:color w:val="0070C0"/>
          <w:sz w:val="22"/>
          <w:szCs w:val="22"/>
          <w:lang w:val="pt-BR" w:eastAsia="ro-RO"/>
        </w:rPr>
        <w:t xml:space="preserve">, </w:t>
      </w:r>
      <w:r w:rsidRPr="007704D0">
        <w:rPr>
          <w:rFonts w:ascii="Times New Roman" w:hAnsi="Times New Roman"/>
          <w:b/>
          <w:color w:val="0070C0"/>
          <w:sz w:val="22"/>
          <w:szCs w:val="22"/>
          <w:lang w:eastAsia="ro-RO"/>
        </w:rPr>
        <w:t xml:space="preserve"> </w:t>
      </w:r>
      <w:r w:rsidRPr="007704D0">
        <w:rPr>
          <w:rFonts w:ascii="Times New Roman" w:hAnsi="Times New Roman"/>
          <w:sz w:val="22"/>
          <w:szCs w:val="22"/>
        </w:rPr>
        <w:t>la data de .................. (zi/</w:t>
      </w:r>
      <w:proofErr w:type="spellStart"/>
      <w:r w:rsidRPr="007704D0">
        <w:rPr>
          <w:rFonts w:ascii="Times New Roman" w:hAnsi="Times New Roman"/>
          <w:sz w:val="22"/>
          <w:szCs w:val="22"/>
        </w:rPr>
        <w:t>lună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/an), </w:t>
      </w:r>
      <w:proofErr w:type="spellStart"/>
      <w:r w:rsidRPr="007704D0">
        <w:rPr>
          <w:rFonts w:ascii="Times New Roman" w:hAnsi="Times New Roman"/>
          <w:sz w:val="22"/>
          <w:szCs w:val="22"/>
        </w:rPr>
        <w:t>organizată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de ………………………………………………………………, </w:t>
      </w:r>
      <w:proofErr w:type="spellStart"/>
      <w:r w:rsidRPr="007704D0">
        <w:rPr>
          <w:rFonts w:ascii="Times New Roman" w:hAnsi="Times New Roman"/>
          <w:iCs/>
          <w:sz w:val="22"/>
          <w:szCs w:val="22"/>
        </w:rPr>
        <w:t>declar</w:t>
      </w:r>
      <w:proofErr w:type="spellEnd"/>
      <w:r w:rsidRPr="007704D0">
        <w:rPr>
          <w:rFonts w:ascii="Times New Roman" w:hAnsi="Times New Roman"/>
          <w:iCs/>
          <w:sz w:val="22"/>
          <w:szCs w:val="22"/>
        </w:rPr>
        <w:t xml:space="preserve"> pe </w:t>
      </w:r>
      <w:proofErr w:type="spellStart"/>
      <w:r w:rsidRPr="007704D0">
        <w:rPr>
          <w:rFonts w:ascii="Times New Roman" w:hAnsi="Times New Roman"/>
          <w:iCs/>
          <w:sz w:val="22"/>
          <w:szCs w:val="22"/>
        </w:rPr>
        <w:t>proprie</w:t>
      </w:r>
      <w:proofErr w:type="spellEnd"/>
      <w:r w:rsidRPr="007704D0">
        <w:rPr>
          <w:rFonts w:ascii="Times New Roman" w:hAnsi="Times New Roman"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iCs/>
          <w:sz w:val="22"/>
          <w:szCs w:val="22"/>
        </w:rPr>
        <w:t>răspundere</w:t>
      </w:r>
      <w:proofErr w:type="spellEnd"/>
      <w:r w:rsidRPr="007704D0">
        <w:rPr>
          <w:rFonts w:ascii="Times New Roman" w:hAnsi="Times New Roman"/>
          <w:iCs/>
          <w:sz w:val="22"/>
          <w:szCs w:val="22"/>
        </w:rPr>
        <w:t xml:space="preserve">, sub </w:t>
      </w:r>
      <w:proofErr w:type="spellStart"/>
      <w:r w:rsidRPr="007704D0">
        <w:rPr>
          <w:rFonts w:ascii="Times New Roman" w:hAnsi="Times New Roman"/>
          <w:iCs/>
          <w:sz w:val="22"/>
          <w:szCs w:val="22"/>
        </w:rPr>
        <w:t>sancţiunea</w:t>
      </w:r>
      <w:proofErr w:type="spellEnd"/>
      <w:r w:rsidRPr="007704D0">
        <w:rPr>
          <w:rFonts w:ascii="Times New Roman" w:hAnsi="Times New Roman"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iCs/>
          <w:sz w:val="22"/>
          <w:szCs w:val="22"/>
        </w:rPr>
        <w:t>excluderii</w:t>
      </w:r>
      <w:proofErr w:type="spellEnd"/>
      <w:r w:rsidRPr="007704D0">
        <w:rPr>
          <w:rFonts w:ascii="Times New Roman" w:hAnsi="Times New Roman"/>
          <w:iCs/>
          <w:sz w:val="22"/>
          <w:szCs w:val="22"/>
        </w:rPr>
        <w:t xml:space="preserve"> din </w:t>
      </w:r>
      <w:proofErr w:type="spellStart"/>
      <w:r w:rsidRPr="007704D0">
        <w:rPr>
          <w:rFonts w:ascii="Times New Roman" w:hAnsi="Times New Roman"/>
          <w:iCs/>
          <w:sz w:val="22"/>
          <w:szCs w:val="22"/>
        </w:rPr>
        <w:t>procedură</w:t>
      </w:r>
      <w:proofErr w:type="spellEnd"/>
      <w:r w:rsidRPr="007704D0">
        <w:rPr>
          <w:rFonts w:ascii="Times New Roman" w:hAnsi="Times New Roman"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iCs/>
          <w:sz w:val="22"/>
          <w:szCs w:val="22"/>
        </w:rPr>
        <w:t>şi</w:t>
      </w:r>
      <w:proofErr w:type="spellEnd"/>
      <w:r w:rsidRPr="007704D0">
        <w:rPr>
          <w:rFonts w:ascii="Times New Roman" w:hAnsi="Times New Roman"/>
          <w:iCs/>
          <w:sz w:val="22"/>
          <w:szCs w:val="22"/>
        </w:rPr>
        <w:t xml:space="preserve"> sub </w:t>
      </w:r>
      <w:proofErr w:type="spellStart"/>
      <w:r w:rsidRPr="007704D0">
        <w:rPr>
          <w:rFonts w:ascii="Times New Roman" w:hAnsi="Times New Roman"/>
          <w:iCs/>
          <w:sz w:val="22"/>
          <w:szCs w:val="22"/>
        </w:rPr>
        <w:t>sancţiunile</w:t>
      </w:r>
      <w:proofErr w:type="spellEnd"/>
      <w:r w:rsidRPr="007704D0">
        <w:rPr>
          <w:rFonts w:ascii="Times New Roman" w:hAnsi="Times New Roman"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iCs/>
          <w:sz w:val="22"/>
          <w:szCs w:val="22"/>
        </w:rPr>
        <w:t>aplicate</w:t>
      </w:r>
      <w:proofErr w:type="spellEnd"/>
      <w:r w:rsidRPr="007704D0">
        <w:rPr>
          <w:rFonts w:ascii="Times New Roman" w:hAnsi="Times New Roman"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iCs/>
          <w:sz w:val="22"/>
          <w:szCs w:val="22"/>
        </w:rPr>
        <w:t>faptei</w:t>
      </w:r>
      <w:proofErr w:type="spellEnd"/>
      <w:r w:rsidRPr="007704D0">
        <w:rPr>
          <w:rFonts w:ascii="Times New Roman" w:hAnsi="Times New Roman"/>
          <w:iCs/>
          <w:sz w:val="22"/>
          <w:szCs w:val="22"/>
        </w:rPr>
        <w:t xml:space="preserve"> de </w:t>
      </w:r>
      <w:proofErr w:type="spellStart"/>
      <w:r w:rsidRPr="007704D0">
        <w:rPr>
          <w:rFonts w:ascii="Times New Roman" w:hAnsi="Times New Roman"/>
          <w:iCs/>
          <w:sz w:val="22"/>
          <w:szCs w:val="22"/>
        </w:rPr>
        <w:t>fals</w:t>
      </w:r>
      <w:proofErr w:type="spellEnd"/>
      <w:r w:rsidRPr="007704D0">
        <w:rPr>
          <w:rFonts w:ascii="Times New Roman" w:hAnsi="Times New Roman"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iCs/>
          <w:sz w:val="22"/>
          <w:szCs w:val="22"/>
        </w:rPr>
        <w:t>în</w:t>
      </w:r>
      <w:proofErr w:type="spellEnd"/>
      <w:r w:rsidRPr="007704D0">
        <w:rPr>
          <w:rFonts w:ascii="Times New Roman" w:hAnsi="Times New Roman"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iCs/>
          <w:sz w:val="22"/>
          <w:szCs w:val="22"/>
        </w:rPr>
        <w:t>acte</w:t>
      </w:r>
      <w:proofErr w:type="spellEnd"/>
      <w:r w:rsidRPr="007704D0">
        <w:rPr>
          <w:rFonts w:ascii="Times New Roman" w:hAnsi="Times New Roman"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iCs/>
          <w:sz w:val="22"/>
          <w:szCs w:val="22"/>
        </w:rPr>
        <w:t>publice</w:t>
      </w:r>
      <w:proofErr w:type="spellEnd"/>
      <w:r w:rsidRPr="007704D0">
        <w:rPr>
          <w:rFonts w:ascii="Times New Roman" w:hAnsi="Times New Roman"/>
          <w:iCs/>
          <w:sz w:val="22"/>
          <w:szCs w:val="22"/>
        </w:rPr>
        <w:t xml:space="preserve">, </w:t>
      </w:r>
      <w:proofErr w:type="spellStart"/>
      <w:r w:rsidRPr="007704D0">
        <w:rPr>
          <w:rFonts w:ascii="Times New Roman" w:hAnsi="Times New Roman"/>
          <w:iCs/>
          <w:sz w:val="22"/>
          <w:szCs w:val="22"/>
        </w:rPr>
        <w:t>că</w:t>
      </w:r>
      <w:proofErr w:type="spellEnd"/>
      <w:r w:rsidRPr="007704D0">
        <w:rPr>
          <w:rFonts w:ascii="Times New Roman" w:hAnsi="Times New Roman"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iCs/>
          <w:sz w:val="22"/>
          <w:szCs w:val="22"/>
        </w:rPr>
        <w:t>în</w:t>
      </w:r>
      <w:proofErr w:type="spellEnd"/>
      <w:r w:rsidRPr="007704D0">
        <w:rPr>
          <w:rFonts w:ascii="Times New Roman" w:hAnsi="Times New Roman"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iCs/>
          <w:sz w:val="22"/>
          <w:szCs w:val="22"/>
        </w:rPr>
        <w:t>calitate</w:t>
      </w:r>
      <w:proofErr w:type="spellEnd"/>
      <w:r w:rsidRPr="007704D0">
        <w:rPr>
          <w:rFonts w:ascii="Times New Roman" w:hAnsi="Times New Roman"/>
          <w:iCs/>
          <w:sz w:val="22"/>
          <w:szCs w:val="22"/>
        </w:rPr>
        <w:t xml:space="preserve"> de participant la </w:t>
      </w:r>
      <w:proofErr w:type="spellStart"/>
      <w:r w:rsidRPr="007704D0">
        <w:rPr>
          <w:rFonts w:ascii="Times New Roman" w:hAnsi="Times New Roman"/>
          <w:iCs/>
          <w:sz w:val="22"/>
          <w:szCs w:val="22"/>
        </w:rPr>
        <w:t>acestă</w:t>
      </w:r>
      <w:proofErr w:type="spellEnd"/>
      <w:r w:rsidRPr="007704D0">
        <w:rPr>
          <w:rFonts w:ascii="Times New Roman" w:hAnsi="Times New Roman"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iCs/>
          <w:sz w:val="22"/>
          <w:szCs w:val="22"/>
        </w:rPr>
        <w:t>procedură</w:t>
      </w:r>
      <w:proofErr w:type="spellEnd"/>
      <w:r w:rsidRPr="007704D0">
        <w:rPr>
          <w:rFonts w:ascii="Times New Roman" w:hAnsi="Times New Roman"/>
          <w:iCs/>
          <w:sz w:val="22"/>
          <w:szCs w:val="22"/>
        </w:rPr>
        <w:t xml:space="preserve"> </w:t>
      </w:r>
      <w:r w:rsidRPr="007704D0">
        <w:rPr>
          <w:rFonts w:ascii="Times New Roman" w:hAnsi="Times New Roman"/>
          <w:bCs/>
          <w:iCs/>
          <w:sz w:val="22"/>
          <w:szCs w:val="22"/>
        </w:rPr>
        <w:t xml:space="preserve">nu ne </w:t>
      </w:r>
      <w:proofErr w:type="spellStart"/>
      <w:r w:rsidRPr="007704D0">
        <w:rPr>
          <w:rFonts w:ascii="Times New Roman" w:hAnsi="Times New Roman"/>
          <w:bCs/>
          <w:iCs/>
          <w:sz w:val="22"/>
          <w:szCs w:val="22"/>
        </w:rPr>
        <w:t>aflăm</w:t>
      </w:r>
      <w:proofErr w:type="spellEnd"/>
      <w:r w:rsidRPr="007704D0">
        <w:rPr>
          <w:rFonts w:ascii="Times New Roman" w:hAnsi="Times New Roman"/>
          <w:bCs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Cs/>
          <w:sz w:val="22"/>
          <w:szCs w:val="22"/>
        </w:rPr>
        <w:t>într</w:t>
      </w:r>
      <w:proofErr w:type="spellEnd"/>
      <w:r w:rsidRPr="007704D0">
        <w:rPr>
          <w:rFonts w:ascii="Times New Roman" w:hAnsi="Times New Roman"/>
          <w:bCs/>
          <w:iCs/>
          <w:sz w:val="22"/>
          <w:szCs w:val="22"/>
        </w:rPr>
        <w:t xml:space="preserve">-o </w:t>
      </w:r>
      <w:proofErr w:type="spellStart"/>
      <w:r w:rsidRPr="007704D0">
        <w:rPr>
          <w:rFonts w:ascii="Times New Roman" w:hAnsi="Times New Roman"/>
          <w:bCs/>
          <w:iCs/>
          <w:sz w:val="22"/>
          <w:szCs w:val="22"/>
        </w:rPr>
        <w:t>situație</w:t>
      </w:r>
      <w:proofErr w:type="spellEnd"/>
      <w:r w:rsidRPr="007704D0">
        <w:rPr>
          <w:rFonts w:ascii="Times New Roman" w:hAnsi="Times New Roman"/>
          <w:bCs/>
          <w:iCs/>
          <w:sz w:val="22"/>
          <w:szCs w:val="22"/>
        </w:rPr>
        <w:t xml:space="preserve"> de conflict de </w:t>
      </w:r>
      <w:proofErr w:type="spellStart"/>
      <w:r w:rsidRPr="007704D0">
        <w:rPr>
          <w:rFonts w:ascii="Times New Roman" w:hAnsi="Times New Roman"/>
          <w:bCs/>
          <w:iCs/>
          <w:sz w:val="22"/>
          <w:szCs w:val="22"/>
        </w:rPr>
        <w:t>interese</w:t>
      </w:r>
      <w:proofErr w:type="spellEnd"/>
      <w:r w:rsidRPr="007704D0">
        <w:rPr>
          <w:rFonts w:ascii="Times New Roman" w:hAnsi="Times New Roman"/>
          <w:bCs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Cs/>
          <w:sz w:val="22"/>
          <w:szCs w:val="22"/>
        </w:rPr>
        <w:t>în</w:t>
      </w:r>
      <w:proofErr w:type="spellEnd"/>
      <w:r w:rsidRPr="007704D0">
        <w:rPr>
          <w:rFonts w:ascii="Times New Roman" w:hAnsi="Times New Roman"/>
          <w:bCs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Cs/>
          <w:sz w:val="22"/>
          <w:szCs w:val="22"/>
        </w:rPr>
        <w:t>sensul</w:t>
      </w:r>
      <w:proofErr w:type="spellEnd"/>
      <w:r w:rsidRPr="007704D0">
        <w:rPr>
          <w:rFonts w:ascii="Times New Roman" w:hAnsi="Times New Roman"/>
          <w:bCs/>
          <w:iCs/>
          <w:sz w:val="22"/>
          <w:szCs w:val="22"/>
        </w:rPr>
        <w:t xml:space="preserve"> art. 59 </w:t>
      </w:r>
      <w:proofErr w:type="spellStart"/>
      <w:r w:rsidRPr="007704D0">
        <w:rPr>
          <w:rFonts w:ascii="Times New Roman" w:hAnsi="Times New Roman"/>
          <w:bCs/>
          <w:iCs/>
          <w:sz w:val="22"/>
          <w:szCs w:val="22"/>
        </w:rPr>
        <w:t>și</w:t>
      </w:r>
      <w:proofErr w:type="spellEnd"/>
      <w:r w:rsidRPr="007704D0">
        <w:rPr>
          <w:rFonts w:ascii="Times New Roman" w:hAnsi="Times New Roman"/>
          <w:bCs/>
          <w:iCs/>
          <w:sz w:val="22"/>
          <w:szCs w:val="22"/>
        </w:rPr>
        <w:t xml:space="preserve"> art. 60 din </w:t>
      </w:r>
      <w:proofErr w:type="spellStart"/>
      <w:r w:rsidRPr="007704D0">
        <w:rPr>
          <w:rFonts w:ascii="Times New Roman" w:hAnsi="Times New Roman"/>
          <w:bCs/>
          <w:iCs/>
          <w:sz w:val="22"/>
          <w:szCs w:val="22"/>
        </w:rPr>
        <w:t>Legea</w:t>
      </w:r>
      <w:proofErr w:type="spellEnd"/>
      <w:r w:rsidRPr="007704D0">
        <w:rPr>
          <w:rFonts w:ascii="Times New Roman" w:hAnsi="Times New Roman"/>
          <w:bCs/>
          <w:iCs/>
          <w:sz w:val="22"/>
          <w:szCs w:val="22"/>
        </w:rPr>
        <w:t xml:space="preserve"> nr. 98/2016</w:t>
      </w:r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privind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achizițiile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publice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, cu </w:t>
      </w:r>
      <w:proofErr w:type="spellStart"/>
      <w:r w:rsidRPr="007704D0">
        <w:rPr>
          <w:rFonts w:ascii="Times New Roman" w:hAnsi="Times New Roman"/>
          <w:sz w:val="22"/>
          <w:szCs w:val="22"/>
        </w:rPr>
        <w:t>modificările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și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completările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ulterioare</w:t>
      </w:r>
      <w:proofErr w:type="spellEnd"/>
      <w:r w:rsidRPr="007704D0">
        <w:rPr>
          <w:rFonts w:ascii="Times New Roman" w:hAnsi="Times New Roman"/>
          <w:sz w:val="22"/>
          <w:szCs w:val="22"/>
        </w:rPr>
        <w:t>.</w:t>
      </w:r>
    </w:p>
    <w:p w14:paraId="2A661E53" w14:textId="77777777" w:rsidR="00282757" w:rsidRPr="007704D0" w:rsidRDefault="00282757" w:rsidP="00282757">
      <w:pPr>
        <w:jc w:val="both"/>
        <w:rPr>
          <w:rFonts w:ascii="Times New Roman" w:hAnsi="Times New Roman"/>
          <w:bCs/>
          <w:i/>
          <w:iCs/>
          <w:sz w:val="22"/>
          <w:szCs w:val="22"/>
        </w:rPr>
      </w:pPr>
      <w:r w:rsidRPr="007704D0">
        <w:rPr>
          <w:rFonts w:ascii="Times New Roman" w:hAnsi="Times New Roman"/>
          <w:bCs/>
          <w:iCs/>
          <w:sz w:val="22"/>
          <w:szCs w:val="22"/>
        </w:rPr>
        <w:t>-</w:t>
      </w:r>
      <w:r w:rsidRPr="007704D0">
        <w:rPr>
          <w:rFonts w:ascii="Times New Roman" w:hAnsi="Times New Roman"/>
          <w:bCs/>
          <w:i/>
          <w:iCs/>
          <w:sz w:val="22"/>
          <w:szCs w:val="22"/>
        </w:rPr>
        <w:tab/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situația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în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care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ofertantul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individual/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ofertantul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asociat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>/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candidatul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>/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subcontractantul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propus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>/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terțul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susținător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are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drept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membri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în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cadrul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consiliului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de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administrație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>/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organului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de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conducere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sau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de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supervizare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și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>/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sau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are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acționari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ori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asociați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semnificativi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persoane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care sunt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soț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>/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soție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,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rudă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sau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afin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până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la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gradul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al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doilea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inclusiv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ori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care se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află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în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relații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comerciale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cu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persoane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cu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funcții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de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decizie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în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cadrul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Autorității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>/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entității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contractante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sau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al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furnizorului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de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servicii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de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achiziție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implicat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în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procedura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de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atribuire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>;</w:t>
      </w:r>
    </w:p>
    <w:p w14:paraId="2AA62667" w14:textId="77777777" w:rsidR="00282757" w:rsidRPr="007704D0" w:rsidRDefault="00282757" w:rsidP="00282757">
      <w:pPr>
        <w:jc w:val="both"/>
        <w:rPr>
          <w:rFonts w:ascii="Times New Roman" w:hAnsi="Times New Roman"/>
          <w:bCs/>
          <w:iCs/>
          <w:sz w:val="22"/>
          <w:szCs w:val="22"/>
        </w:rPr>
      </w:pPr>
      <w:r w:rsidRPr="007704D0">
        <w:rPr>
          <w:rFonts w:ascii="Times New Roman" w:hAnsi="Times New Roman"/>
          <w:bCs/>
          <w:i/>
          <w:iCs/>
          <w:sz w:val="22"/>
          <w:szCs w:val="22"/>
        </w:rPr>
        <w:t>-</w:t>
      </w:r>
      <w:r w:rsidRPr="007704D0">
        <w:rPr>
          <w:rFonts w:ascii="Times New Roman" w:hAnsi="Times New Roman"/>
          <w:bCs/>
          <w:i/>
          <w:iCs/>
          <w:sz w:val="22"/>
          <w:szCs w:val="22"/>
        </w:rPr>
        <w:tab/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situația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în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care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ofertantul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>/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candidatul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a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nominalizat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printre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principalele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persoane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desemnate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pentru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executarea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contractului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persoane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care sunt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soț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>/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soție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,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rudă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sau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afin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până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la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gradul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al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doilea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inclusiv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ori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care se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află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în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relații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comerciale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cu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persoane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cu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funcții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de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decizie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în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cadrul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Autorității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>/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entității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contractante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sau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al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furnizorului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de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servicii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de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achiziție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implicat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în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procedura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 xml:space="preserve"> de </w:t>
      </w:r>
      <w:proofErr w:type="spellStart"/>
      <w:r w:rsidRPr="007704D0">
        <w:rPr>
          <w:rFonts w:ascii="Times New Roman" w:hAnsi="Times New Roman"/>
          <w:bCs/>
          <w:i/>
          <w:iCs/>
          <w:sz w:val="22"/>
          <w:szCs w:val="22"/>
        </w:rPr>
        <w:t>atribuire</w:t>
      </w:r>
      <w:proofErr w:type="spellEnd"/>
      <w:r w:rsidRPr="007704D0">
        <w:rPr>
          <w:rFonts w:ascii="Times New Roman" w:hAnsi="Times New Roman"/>
          <w:bCs/>
          <w:i/>
          <w:iCs/>
          <w:sz w:val="22"/>
          <w:szCs w:val="22"/>
        </w:rPr>
        <w:t>.</w:t>
      </w:r>
    </w:p>
    <w:p w14:paraId="431C0580" w14:textId="77777777" w:rsidR="00282757" w:rsidRPr="007704D0" w:rsidRDefault="00282757" w:rsidP="00282757">
      <w:pPr>
        <w:ind w:firstLine="720"/>
        <w:jc w:val="both"/>
        <w:rPr>
          <w:rFonts w:ascii="Times New Roman" w:hAnsi="Times New Roman"/>
          <w:sz w:val="22"/>
          <w:szCs w:val="22"/>
        </w:rPr>
      </w:pPr>
      <w:proofErr w:type="spellStart"/>
      <w:r w:rsidRPr="007704D0">
        <w:rPr>
          <w:rFonts w:ascii="Times New Roman" w:hAnsi="Times New Roman"/>
          <w:sz w:val="22"/>
          <w:szCs w:val="22"/>
        </w:rPr>
        <w:t>Subsemnatul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declar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că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informaţiile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furnizate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sunt complete </w:t>
      </w:r>
      <w:proofErr w:type="spellStart"/>
      <w:r w:rsidRPr="007704D0">
        <w:rPr>
          <w:rFonts w:ascii="Times New Roman" w:hAnsi="Times New Roman"/>
          <w:sz w:val="22"/>
          <w:szCs w:val="22"/>
        </w:rPr>
        <w:t>şi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corecte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în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fiecare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detaliu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şi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înţeleg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că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autoritatea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contractantă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are </w:t>
      </w:r>
      <w:proofErr w:type="spellStart"/>
      <w:r w:rsidRPr="007704D0">
        <w:rPr>
          <w:rFonts w:ascii="Times New Roman" w:hAnsi="Times New Roman"/>
          <w:sz w:val="22"/>
          <w:szCs w:val="22"/>
        </w:rPr>
        <w:t>dreptul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de a </w:t>
      </w:r>
      <w:proofErr w:type="spellStart"/>
      <w:r w:rsidRPr="007704D0">
        <w:rPr>
          <w:rFonts w:ascii="Times New Roman" w:hAnsi="Times New Roman"/>
          <w:sz w:val="22"/>
          <w:szCs w:val="22"/>
        </w:rPr>
        <w:t>solicita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7704D0">
        <w:rPr>
          <w:rFonts w:ascii="Times New Roman" w:hAnsi="Times New Roman"/>
          <w:sz w:val="22"/>
          <w:szCs w:val="22"/>
        </w:rPr>
        <w:t>în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scopul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verificării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şi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confirmării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declaraţiilor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7704D0">
        <w:rPr>
          <w:rFonts w:ascii="Times New Roman" w:hAnsi="Times New Roman"/>
          <w:sz w:val="22"/>
          <w:szCs w:val="22"/>
        </w:rPr>
        <w:t>orice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documente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doveditoare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de care </w:t>
      </w:r>
      <w:proofErr w:type="spellStart"/>
      <w:r w:rsidRPr="007704D0">
        <w:rPr>
          <w:rFonts w:ascii="Times New Roman" w:hAnsi="Times New Roman"/>
          <w:sz w:val="22"/>
          <w:szCs w:val="22"/>
        </w:rPr>
        <w:t>dispunem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7704D0">
        <w:rPr>
          <w:rFonts w:ascii="Times New Roman" w:hAnsi="Times New Roman"/>
          <w:sz w:val="22"/>
          <w:szCs w:val="22"/>
        </w:rPr>
        <w:t>Inteleg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că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în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cazul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în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care </w:t>
      </w:r>
      <w:proofErr w:type="spellStart"/>
      <w:r w:rsidRPr="007704D0">
        <w:rPr>
          <w:rFonts w:ascii="Times New Roman" w:hAnsi="Times New Roman"/>
          <w:sz w:val="22"/>
          <w:szCs w:val="22"/>
        </w:rPr>
        <w:t>aceasta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declarație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nu </w:t>
      </w:r>
      <w:proofErr w:type="spellStart"/>
      <w:r w:rsidRPr="007704D0">
        <w:rPr>
          <w:rFonts w:ascii="Times New Roman" w:hAnsi="Times New Roman"/>
          <w:sz w:val="22"/>
          <w:szCs w:val="22"/>
        </w:rPr>
        <w:t>este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conformă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cu </w:t>
      </w:r>
      <w:proofErr w:type="spellStart"/>
      <w:r w:rsidRPr="007704D0">
        <w:rPr>
          <w:rFonts w:ascii="Times New Roman" w:hAnsi="Times New Roman"/>
          <w:sz w:val="22"/>
          <w:szCs w:val="22"/>
        </w:rPr>
        <w:t>realitatea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sunt </w:t>
      </w:r>
      <w:proofErr w:type="spellStart"/>
      <w:r w:rsidRPr="007704D0">
        <w:rPr>
          <w:rFonts w:ascii="Times New Roman" w:hAnsi="Times New Roman"/>
          <w:sz w:val="22"/>
          <w:szCs w:val="22"/>
        </w:rPr>
        <w:t>pasibil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de </w:t>
      </w:r>
      <w:proofErr w:type="spellStart"/>
      <w:r w:rsidRPr="007704D0">
        <w:rPr>
          <w:rFonts w:ascii="Times New Roman" w:hAnsi="Times New Roman"/>
          <w:sz w:val="22"/>
          <w:szCs w:val="22"/>
        </w:rPr>
        <w:t>încălcarea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prevederilor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legislației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penale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privind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falsul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în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declarații</w:t>
      </w:r>
      <w:proofErr w:type="spellEnd"/>
      <w:r w:rsidRPr="007704D0">
        <w:rPr>
          <w:rFonts w:ascii="Times New Roman" w:hAnsi="Times New Roman"/>
          <w:sz w:val="22"/>
          <w:szCs w:val="22"/>
        </w:rPr>
        <w:t>.</w:t>
      </w:r>
    </w:p>
    <w:p w14:paraId="250BCF4D" w14:textId="77777777" w:rsidR="00282757" w:rsidRPr="007704D0" w:rsidRDefault="00282757" w:rsidP="00282757">
      <w:pPr>
        <w:spacing w:before="240"/>
        <w:ind w:firstLine="720"/>
        <w:jc w:val="both"/>
        <w:rPr>
          <w:rFonts w:ascii="Times New Roman" w:hAnsi="Times New Roman"/>
          <w:sz w:val="22"/>
          <w:szCs w:val="22"/>
        </w:rPr>
      </w:pPr>
      <w:proofErr w:type="spellStart"/>
      <w:r w:rsidRPr="007704D0">
        <w:rPr>
          <w:rFonts w:ascii="Times New Roman" w:hAnsi="Times New Roman"/>
          <w:sz w:val="22"/>
          <w:szCs w:val="22"/>
        </w:rPr>
        <w:t>Anexat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este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lista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acţionarilor</w:t>
      </w:r>
      <w:proofErr w:type="spellEnd"/>
      <w:r w:rsidRPr="007704D0">
        <w:rPr>
          <w:rFonts w:ascii="Times New Roman" w:hAnsi="Times New Roman"/>
          <w:sz w:val="22"/>
          <w:szCs w:val="22"/>
        </w:rPr>
        <w:t>/</w:t>
      </w:r>
      <w:proofErr w:type="spellStart"/>
      <w:r w:rsidRPr="007704D0">
        <w:rPr>
          <w:rFonts w:ascii="Times New Roman" w:hAnsi="Times New Roman"/>
          <w:sz w:val="22"/>
          <w:szCs w:val="22"/>
        </w:rPr>
        <w:t>asociaţilor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/</w:t>
      </w:r>
      <w:proofErr w:type="spellStart"/>
      <w:r w:rsidRPr="007704D0">
        <w:rPr>
          <w:rFonts w:ascii="Times New Roman" w:hAnsi="Times New Roman"/>
          <w:sz w:val="22"/>
          <w:szCs w:val="22"/>
        </w:rPr>
        <w:t>membrilor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consiliului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de </w:t>
      </w:r>
      <w:proofErr w:type="spellStart"/>
      <w:r w:rsidRPr="007704D0">
        <w:rPr>
          <w:rFonts w:ascii="Times New Roman" w:hAnsi="Times New Roman"/>
          <w:sz w:val="22"/>
          <w:szCs w:val="22"/>
        </w:rPr>
        <w:t>administraţie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/organ de </w:t>
      </w:r>
      <w:proofErr w:type="spellStart"/>
      <w:r w:rsidRPr="007704D0">
        <w:rPr>
          <w:rFonts w:ascii="Times New Roman" w:hAnsi="Times New Roman"/>
          <w:sz w:val="22"/>
          <w:szCs w:val="22"/>
        </w:rPr>
        <w:t>conducere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sau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de </w:t>
      </w:r>
      <w:proofErr w:type="spellStart"/>
      <w:r w:rsidRPr="007704D0">
        <w:rPr>
          <w:rFonts w:ascii="Times New Roman" w:hAnsi="Times New Roman"/>
          <w:sz w:val="22"/>
          <w:szCs w:val="22"/>
        </w:rPr>
        <w:t>supervizare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/ </w:t>
      </w:r>
      <w:proofErr w:type="spellStart"/>
      <w:r w:rsidRPr="007704D0">
        <w:rPr>
          <w:rFonts w:ascii="Times New Roman" w:hAnsi="Times New Roman"/>
          <w:sz w:val="22"/>
          <w:szCs w:val="22"/>
        </w:rPr>
        <w:t>persoane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împuternicite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din </w:t>
      </w:r>
      <w:proofErr w:type="spellStart"/>
      <w:r w:rsidRPr="007704D0">
        <w:rPr>
          <w:rFonts w:ascii="Times New Roman" w:hAnsi="Times New Roman"/>
          <w:sz w:val="22"/>
          <w:szCs w:val="22"/>
        </w:rPr>
        <w:t>cadrul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704D0">
        <w:rPr>
          <w:rFonts w:ascii="Times New Roman" w:hAnsi="Times New Roman"/>
          <w:sz w:val="22"/>
          <w:szCs w:val="22"/>
        </w:rPr>
        <w:t>Universitatii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“</w:t>
      </w:r>
      <w:proofErr w:type="spellStart"/>
      <w:r w:rsidRPr="007704D0">
        <w:rPr>
          <w:rFonts w:ascii="Times New Roman" w:hAnsi="Times New Roman"/>
          <w:sz w:val="22"/>
          <w:szCs w:val="22"/>
        </w:rPr>
        <w:t>Dunarea</w:t>
      </w:r>
      <w:proofErr w:type="spellEnd"/>
      <w:r w:rsidRPr="007704D0">
        <w:rPr>
          <w:rFonts w:ascii="Times New Roman" w:hAnsi="Times New Roman"/>
          <w:sz w:val="22"/>
          <w:szCs w:val="22"/>
        </w:rPr>
        <w:t xml:space="preserve"> de Jos” din Galati.  </w:t>
      </w:r>
    </w:p>
    <w:p w14:paraId="511C819B" w14:textId="77777777" w:rsidR="00282757" w:rsidRPr="007704D0" w:rsidRDefault="00282757" w:rsidP="00282757">
      <w:pPr>
        <w:spacing w:after="120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7704D0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7704D0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7704D0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7704D0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7704D0">
        <w:rPr>
          <w:rFonts w:ascii="Times New Roman" w:hAnsi="Times New Roman"/>
          <w:i/>
          <w:sz w:val="22"/>
          <w:szCs w:val="22"/>
          <w:lang w:val="fr-FR"/>
        </w:rPr>
        <w:t>sau</w:t>
      </w:r>
      <w:proofErr w:type="spellEnd"/>
      <w:r w:rsidRPr="007704D0">
        <w:rPr>
          <w:rFonts w:ascii="Times New Roman" w:hAnsi="Times New Roman"/>
          <w:i/>
          <w:sz w:val="22"/>
          <w:szCs w:val="22"/>
          <w:lang w:val="fr-FR"/>
        </w:rPr>
        <w:t xml:space="preserve"> a </w:t>
      </w:r>
      <w:proofErr w:type="spellStart"/>
      <w:r w:rsidRPr="007704D0">
        <w:rPr>
          <w:rFonts w:ascii="Times New Roman" w:hAnsi="Times New Roman"/>
          <w:i/>
          <w:sz w:val="22"/>
          <w:szCs w:val="22"/>
          <w:lang w:val="fr-FR"/>
        </w:rPr>
        <w:t>reprezentantului</w:t>
      </w:r>
      <w:proofErr w:type="spellEnd"/>
      <w:r w:rsidRPr="007704D0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7704D0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7704D0">
        <w:rPr>
          <w:rFonts w:ascii="Times New Roman" w:hAnsi="Times New Roman"/>
          <w:i/>
          <w:sz w:val="22"/>
          <w:szCs w:val="22"/>
          <w:lang w:val="fr-FR"/>
        </w:rPr>
        <w:t xml:space="preserve">                     .....................................................</w:t>
      </w:r>
    </w:p>
    <w:p w14:paraId="4DA4FFD5" w14:textId="77777777" w:rsidR="00282757" w:rsidRPr="007704D0" w:rsidRDefault="00282757" w:rsidP="00282757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proofErr w:type="gramStart"/>
      <w:r w:rsidRPr="007704D0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7704D0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proofErr w:type="spellStart"/>
      <w:r w:rsidRPr="007704D0">
        <w:rPr>
          <w:rFonts w:ascii="Times New Roman" w:hAnsi="Times New Roman"/>
          <w:i/>
          <w:sz w:val="22"/>
          <w:szCs w:val="22"/>
          <w:lang w:val="fr-FR"/>
        </w:rPr>
        <w:t>şi</w:t>
      </w:r>
      <w:proofErr w:type="spellEnd"/>
      <w:proofErr w:type="gramEnd"/>
      <w:r w:rsidRPr="007704D0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7704D0">
        <w:rPr>
          <w:rFonts w:ascii="Times New Roman" w:hAnsi="Times New Roman"/>
          <w:i/>
          <w:sz w:val="22"/>
          <w:szCs w:val="22"/>
          <w:lang w:val="fr-FR"/>
        </w:rPr>
        <w:t>prenumele</w:t>
      </w:r>
      <w:proofErr w:type="spellEnd"/>
      <w:r w:rsidRPr="007704D0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7704D0">
        <w:rPr>
          <w:rFonts w:ascii="Times New Roman" w:hAnsi="Times New Roman"/>
          <w:i/>
          <w:sz w:val="22"/>
          <w:szCs w:val="22"/>
          <w:lang w:val="fr-FR"/>
        </w:rPr>
        <w:t>semnatarului</w:t>
      </w:r>
      <w:proofErr w:type="spellEnd"/>
      <w:r w:rsidRPr="007704D0">
        <w:rPr>
          <w:rFonts w:ascii="Times New Roman" w:hAnsi="Times New Roman"/>
          <w:i/>
          <w:sz w:val="22"/>
          <w:szCs w:val="22"/>
          <w:lang w:val="fr-FR"/>
        </w:rPr>
        <w:tab/>
      </w:r>
      <w:r w:rsidRPr="007704D0">
        <w:rPr>
          <w:rFonts w:ascii="Times New Roman" w:hAnsi="Times New Roman"/>
          <w:i/>
          <w:sz w:val="22"/>
          <w:szCs w:val="22"/>
          <w:lang w:val="fr-FR"/>
        </w:rPr>
        <w:tab/>
      </w:r>
      <w:r w:rsidRPr="007704D0">
        <w:rPr>
          <w:rFonts w:ascii="Times New Roman" w:hAnsi="Times New Roman"/>
          <w:i/>
          <w:sz w:val="22"/>
          <w:szCs w:val="22"/>
          <w:lang w:val="fr-FR"/>
        </w:rPr>
        <w:tab/>
      </w:r>
      <w:r w:rsidRPr="007704D0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4DF77721" w14:textId="77777777" w:rsidR="00282757" w:rsidRPr="007704D0" w:rsidRDefault="00282757" w:rsidP="00282757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7704D0">
        <w:rPr>
          <w:rFonts w:ascii="Times New Roman" w:hAnsi="Times New Roman"/>
          <w:i/>
          <w:sz w:val="22"/>
          <w:szCs w:val="22"/>
          <w:lang w:val="fr-FR"/>
        </w:rPr>
        <w:t>Capacitate</w:t>
      </w:r>
      <w:proofErr w:type="spellEnd"/>
      <w:r w:rsidRPr="007704D0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7704D0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7704D0">
        <w:rPr>
          <w:rFonts w:ascii="Times New Roman" w:hAnsi="Times New Roman"/>
          <w:i/>
          <w:sz w:val="22"/>
          <w:szCs w:val="22"/>
          <w:lang w:val="fr-FR"/>
        </w:rPr>
        <w:tab/>
      </w:r>
      <w:r w:rsidRPr="007704D0">
        <w:rPr>
          <w:rFonts w:ascii="Times New Roman" w:hAnsi="Times New Roman"/>
          <w:i/>
          <w:sz w:val="22"/>
          <w:szCs w:val="22"/>
          <w:lang w:val="fr-FR"/>
        </w:rPr>
        <w:tab/>
      </w:r>
      <w:r w:rsidRPr="007704D0">
        <w:rPr>
          <w:rFonts w:ascii="Times New Roman" w:hAnsi="Times New Roman"/>
          <w:i/>
          <w:sz w:val="22"/>
          <w:szCs w:val="22"/>
          <w:lang w:val="fr-FR"/>
        </w:rPr>
        <w:tab/>
      </w:r>
      <w:r w:rsidRPr="007704D0">
        <w:rPr>
          <w:rFonts w:ascii="Times New Roman" w:hAnsi="Times New Roman"/>
          <w:i/>
          <w:sz w:val="22"/>
          <w:szCs w:val="22"/>
          <w:lang w:val="fr-FR"/>
        </w:rPr>
        <w:tab/>
      </w:r>
      <w:r w:rsidRPr="007704D0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29A20448" w14:textId="77777777" w:rsidR="00282757" w:rsidRPr="007704D0" w:rsidRDefault="00282757" w:rsidP="00282757">
      <w:pPr>
        <w:spacing w:after="120"/>
        <w:jc w:val="both"/>
        <w:rPr>
          <w:rFonts w:ascii="Times New Roman" w:hAnsi="Times New Roman"/>
          <w:b/>
          <w:i/>
          <w:sz w:val="22"/>
          <w:szCs w:val="22"/>
          <w:lang w:val="fr-FR"/>
        </w:rPr>
      </w:pPr>
      <w:proofErr w:type="spellStart"/>
      <w:r w:rsidRPr="007704D0">
        <w:rPr>
          <w:rFonts w:ascii="Times New Roman" w:hAnsi="Times New Roman"/>
          <w:b/>
          <w:i/>
          <w:sz w:val="22"/>
          <w:szCs w:val="22"/>
          <w:lang w:val="fr-FR"/>
        </w:rPr>
        <w:t>Detalii</w:t>
      </w:r>
      <w:proofErr w:type="spellEnd"/>
      <w:r w:rsidRPr="007704D0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7704D0">
        <w:rPr>
          <w:rFonts w:ascii="Times New Roman" w:hAnsi="Times New Roman"/>
          <w:b/>
          <w:i/>
          <w:sz w:val="22"/>
          <w:szCs w:val="22"/>
          <w:lang w:val="fr-FR"/>
        </w:rPr>
        <w:t>despre</w:t>
      </w:r>
      <w:proofErr w:type="spellEnd"/>
      <w:r w:rsidRPr="007704D0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7704D0">
        <w:rPr>
          <w:rFonts w:ascii="Times New Roman" w:hAnsi="Times New Roman"/>
          <w:b/>
          <w:i/>
          <w:sz w:val="22"/>
          <w:szCs w:val="22"/>
          <w:lang w:val="fr-FR"/>
        </w:rPr>
        <w:t>ofertant</w:t>
      </w:r>
      <w:proofErr w:type="spellEnd"/>
      <w:r w:rsidRPr="007704D0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</w:p>
    <w:p w14:paraId="478B0916" w14:textId="77777777" w:rsidR="00282757" w:rsidRPr="007704D0" w:rsidRDefault="00282757" w:rsidP="00282757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7704D0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7704D0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proofErr w:type="gramStart"/>
      <w:r w:rsidRPr="007704D0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7704D0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r w:rsidRPr="007704D0">
        <w:rPr>
          <w:rFonts w:ascii="Times New Roman" w:hAnsi="Times New Roman"/>
          <w:i/>
          <w:sz w:val="22"/>
          <w:szCs w:val="22"/>
          <w:lang w:val="fr-FR"/>
        </w:rPr>
        <w:tab/>
      </w:r>
      <w:proofErr w:type="gramEnd"/>
      <w:r w:rsidRPr="007704D0">
        <w:rPr>
          <w:rFonts w:ascii="Times New Roman" w:hAnsi="Times New Roman"/>
          <w:i/>
          <w:sz w:val="22"/>
          <w:szCs w:val="22"/>
          <w:lang w:val="fr-FR"/>
        </w:rPr>
        <w:tab/>
      </w:r>
      <w:r w:rsidRPr="007704D0">
        <w:rPr>
          <w:rFonts w:ascii="Times New Roman" w:hAnsi="Times New Roman"/>
          <w:i/>
          <w:sz w:val="22"/>
          <w:szCs w:val="22"/>
          <w:lang w:val="fr-FR"/>
        </w:rPr>
        <w:tab/>
      </w:r>
      <w:r w:rsidRPr="007704D0">
        <w:rPr>
          <w:rFonts w:ascii="Times New Roman" w:hAnsi="Times New Roman"/>
          <w:i/>
          <w:sz w:val="22"/>
          <w:szCs w:val="22"/>
          <w:lang w:val="fr-FR"/>
        </w:rPr>
        <w:tab/>
      </w:r>
      <w:r w:rsidRPr="007704D0">
        <w:rPr>
          <w:rFonts w:ascii="Times New Roman" w:hAnsi="Times New Roman"/>
          <w:i/>
          <w:sz w:val="22"/>
          <w:szCs w:val="22"/>
          <w:lang w:val="fr-FR"/>
        </w:rPr>
        <w:tab/>
      </w:r>
      <w:r w:rsidRPr="007704D0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3BE85D0C" w14:textId="77777777" w:rsidR="00282757" w:rsidRPr="007704D0" w:rsidRDefault="00282757" w:rsidP="00282757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7704D0">
        <w:rPr>
          <w:rFonts w:ascii="Times New Roman" w:hAnsi="Times New Roman"/>
          <w:i/>
          <w:sz w:val="22"/>
          <w:szCs w:val="22"/>
          <w:lang w:val="fr-FR"/>
        </w:rPr>
        <w:t>Ţara</w:t>
      </w:r>
      <w:proofErr w:type="spellEnd"/>
      <w:r w:rsidRPr="007704D0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7704D0">
        <w:rPr>
          <w:rFonts w:ascii="Times New Roman" w:hAnsi="Times New Roman"/>
          <w:i/>
          <w:sz w:val="22"/>
          <w:szCs w:val="22"/>
          <w:lang w:val="fr-FR"/>
        </w:rPr>
        <w:t>reşedinţă</w:t>
      </w:r>
      <w:proofErr w:type="spellEnd"/>
      <w:r w:rsidRPr="007704D0">
        <w:rPr>
          <w:rFonts w:ascii="Times New Roman" w:hAnsi="Times New Roman"/>
          <w:i/>
          <w:sz w:val="22"/>
          <w:szCs w:val="22"/>
          <w:lang w:val="fr-FR"/>
        </w:rPr>
        <w:tab/>
      </w:r>
      <w:r w:rsidRPr="007704D0">
        <w:rPr>
          <w:rFonts w:ascii="Times New Roman" w:hAnsi="Times New Roman"/>
          <w:i/>
          <w:sz w:val="22"/>
          <w:szCs w:val="22"/>
          <w:lang w:val="fr-FR"/>
        </w:rPr>
        <w:tab/>
      </w:r>
      <w:r w:rsidRPr="007704D0">
        <w:rPr>
          <w:rFonts w:ascii="Times New Roman" w:hAnsi="Times New Roman"/>
          <w:i/>
          <w:sz w:val="22"/>
          <w:szCs w:val="22"/>
          <w:lang w:val="fr-FR"/>
        </w:rPr>
        <w:tab/>
      </w:r>
      <w:r w:rsidRPr="007704D0">
        <w:rPr>
          <w:rFonts w:ascii="Times New Roman" w:hAnsi="Times New Roman"/>
          <w:i/>
          <w:sz w:val="22"/>
          <w:szCs w:val="22"/>
          <w:lang w:val="fr-FR"/>
        </w:rPr>
        <w:tab/>
      </w:r>
      <w:r w:rsidRPr="007704D0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.....................................................</w:t>
      </w:r>
    </w:p>
    <w:p w14:paraId="5C4656D8" w14:textId="77777777" w:rsidR="00282757" w:rsidRPr="007704D0" w:rsidRDefault="00282757" w:rsidP="00282757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7704D0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7704D0">
        <w:rPr>
          <w:rFonts w:ascii="Times New Roman" w:hAnsi="Times New Roman"/>
          <w:i/>
          <w:sz w:val="22"/>
          <w:szCs w:val="22"/>
          <w:lang w:val="fr-FR"/>
        </w:rPr>
        <w:tab/>
      </w:r>
      <w:r w:rsidRPr="007704D0">
        <w:rPr>
          <w:rFonts w:ascii="Times New Roman" w:hAnsi="Times New Roman"/>
          <w:i/>
          <w:sz w:val="22"/>
          <w:szCs w:val="22"/>
          <w:lang w:val="fr-FR"/>
        </w:rPr>
        <w:tab/>
      </w:r>
      <w:r w:rsidRPr="007704D0">
        <w:rPr>
          <w:rFonts w:ascii="Times New Roman" w:hAnsi="Times New Roman"/>
          <w:i/>
          <w:sz w:val="22"/>
          <w:szCs w:val="22"/>
          <w:lang w:val="fr-FR"/>
        </w:rPr>
        <w:tab/>
      </w:r>
      <w:r w:rsidRPr="007704D0">
        <w:rPr>
          <w:rFonts w:ascii="Times New Roman" w:hAnsi="Times New Roman"/>
          <w:i/>
          <w:sz w:val="22"/>
          <w:szCs w:val="22"/>
          <w:lang w:val="fr-FR"/>
        </w:rPr>
        <w:tab/>
      </w:r>
      <w:r w:rsidRPr="007704D0">
        <w:rPr>
          <w:rFonts w:ascii="Times New Roman" w:hAnsi="Times New Roman"/>
          <w:i/>
          <w:sz w:val="22"/>
          <w:szCs w:val="22"/>
          <w:lang w:val="fr-FR"/>
        </w:rPr>
        <w:tab/>
      </w:r>
      <w:r w:rsidRPr="007704D0">
        <w:rPr>
          <w:rFonts w:ascii="Times New Roman" w:hAnsi="Times New Roman"/>
          <w:i/>
          <w:sz w:val="22"/>
          <w:szCs w:val="22"/>
          <w:lang w:val="fr-FR"/>
        </w:rPr>
        <w:tab/>
      </w:r>
      <w:r w:rsidRPr="007704D0">
        <w:rPr>
          <w:rFonts w:ascii="Times New Roman" w:hAnsi="Times New Roman"/>
          <w:i/>
          <w:sz w:val="22"/>
          <w:szCs w:val="22"/>
          <w:lang w:val="fr-FR"/>
        </w:rPr>
        <w:tab/>
      </w:r>
      <w:r w:rsidRPr="007704D0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117E933C" w14:textId="77777777" w:rsidR="00282757" w:rsidRPr="007704D0" w:rsidRDefault="00282757" w:rsidP="00282757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7704D0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7704D0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7704D0">
        <w:rPr>
          <w:rFonts w:ascii="Times New Roman" w:hAnsi="Times New Roman"/>
          <w:i/>
          <w:sz w:val="22"/>
          <w:szCs w:val="22"/>
          <w:lang w:val="fr-FR"/>
        </w:rPr>
        <w:t>corespondenţă</w:t>
      </w:r>
      <w:proofErr w:type="spellEnd"/>
      <w:r w:rsidRPr="007704D0">
        <w:rPr>
          <w:rFonts w:ascii="Times New Roman" w:hAnsi="Times New Roman"/>
          <w:i/>
          <w:sz w:val="22"/>
          <w:szCs w:val="22"/>
          <w:lang w:val="fr-FR"/>
        </w:rPr>
        <w:t xml:space="preserve"> (</w:t>
      </w:r>
      <w:proofErr w:type="spellStart"/>
      <w:r w:rsidRPr="007704D0">
        <w:rPr>
          <w:rFonts w:ascii="Times New Roman" w:hAnsi="Times New Roman"/>
          <w:i/>
          <w:sz w:val="22"/>
          <w:szCs w:val="22"/>
          <w:lang w:val="fr-FR"/>
        </w:rPr>
        <w:t>dacă</w:t>
      </w:r>
      <w:proofErr w:type="spellEnd"/>
      <w:r w:rsidRPr="007704D0">
        <w:rPr>
          <w:rFonts w:ascii="Times New Roman" w:hAnsi="Times New Roman"/>
          <w:i/>
          <w:sz w:val="22"/>
          <w:szCs w:val="22"/>
          <w:lang w:val="fr-FR"/>
        </w:rPr>
        <w:t xml:space="preserve"> este </w:t>
      </w:r>
      <w:proofErr w:type="spellStart"/>
      <w:r w:rsidRPr="007704D0">
        <w:rPr>
          <w:rFonts w:ascii="Times New Roman" w:hAnsi="Times New Roman"/>
          <w:i/>
          <w:sz w:val="22"/>
          <w:szCs w:val="22"/>
          <w:lang w:val="fr-FR"/>
        </w:rPr>
        <w:t>diferită</w:t>
      </w:r>
      <w:proofErr w:type="spellEnd"/>
      <w:r w:rsidRPr="007704D0">
        <w:rPr>
          <w:rFonts w:ascii="Times New Roman" w:hAnsi="Times New Roman"/>
          <w:i/>
          <w:sz w:val="22"/>
          <w:szCs w:val="22"/>
          <w:lang w:val="fr-FR"/>
        </w:rPr>
        <w:t>)</w:t>
      </w:r>
      <w:r w:rsidRPr="007704D0">
        <w:rPr>
          <w:rFonts w:ascii="Times New Roman" w:hAnsi="Times New Roman"/>
          <w:i/>
          <w:sz w:val="22"/>
          <w:szCs w:val="22"/>
          <w:lang w:val="fr-FR"/>
        </w:rPr>
        <w:tab/>
      </w:r>
      <w:r w:rsidRPr="007704D0">
        <w:rPr>
          <w:rFonts w:ascii="Times New Roman" w:hAnsi="Times New Roman"/>
          <w:i/>
          <w:sz w:val="22"/>
          <w:szCs w:val="22"/>
          <w:lang w:val="fr-FR"/>
        </w:rPr>
        <w:tab/>
      </w:r>
      <w:r w:rsidRPr="007704D0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3FE31474" w14:textId="77777777" w:rsidR="00282757" w:rsidRPr="007704D0" w:rsidRDefault="00282757" w:rsidP="00282757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7704D0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7704D0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gramStart"/>
      <w:r w:rsidRPr="007704D0">
        <w:rPr>
          <w:rFonts w:ascii="Times New Roman" w:hAnsi="Times New Roman"/>
          <w:i/>
          <w:sz w:val="22"/>
          <w:szCs w:val="22"/>
          <w:lang w:val="fr-FR"/>
        </w:rPr>
        <w:t>de e-mail</w:t>
      </w:r>
      <w:proofErr w:type="gramEnd"/>
      <w:r w:rsidRPr="007704D0">
        <w:rPr>
          <w:rFonts w:ascii="Times New Roman" w:hAnsi="Times New Roman"/>
          <w:i/>
          <w:sz w:val="22"/>
          <w:szCs w:val="22"/>
          <w:lang w:val="fr-FR"/>
        </w:rPr>
        <w:t xml:space="preserve">                                                                                    .....................................................</w:t>
      </w:r>
    </w:p>
    <w:p w14:paraId="05946DB3" w14:textId="77777777" w:rsidR="00282757" w:rsidRPr="007704D0" w:rsidRDefault="00282757" w:rsidP="00282757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r w:rsidRPr="007704D0">
        <w:rPr>
          <w:rFonts w:ascii="Times New Roman" w:hAnsi="Times New Roman"/>
          <w:i/>
          <w:sz w:val="22"/>
          <w:szCs w:val="22"/>
          <w:lang w:val="fr-FR"/>
        </w:rPr>
        <w:t>Telefon / Fax</w:t>
      </w:r>
      <w:r w:rsidRPr="007704D0">
        <w:rPr>
          <w:rFonts w:ascii="Times New Roman" w:hAnsi="Times New Roman"/>
          <w:i/>
          <w:sz w:val="22"/>
          <w:szCs w:val="22"/>
          <w:lang w:val="fr-FR"/>
        </w:rPr>
        <w:tab/>
      </w:r>
      <w:r w:rsidRPr="007704D0">
        <w:rPr>
          <w:rFonts w:ascii="Times New Roman" w:hAnsi="Times New Roman"/>
          <w:i/>
          <w:sz w:val="22"/>
          <w:szCs w:val="22"/>
          <w:lang w:val="fr-FR"/>
        </w:rPr>
        <w:tab/>
      </w:r>
      <w:r w:rsidRPr="007704D0">
        <w:rPr>
          <w:rFonts w:ascii="Times New Roman" w:hAnsi="Times New Roman"/>
          <w:i/>
          <w:sz w:val="22"/>
          <w:szCs w:val="22"/>
          <w:lang w:val="fr-FR"/>
        </w:rPr>
        <w:tab/>
      </w:r>
      <w:r w:rsidRPr="007704D0">
        <w:rPr>
          <w:rFonts w:ascii="Times New Roman" w:hAnsi="Times New Roman"/>
          <w:i/>
          <w:sz w:val="22"/>
          <w:szCs w:val="22"/>
          <w:lang w:val="fr-FR"/>
        </w:rPr>
        <w:tab/>
      </w:r>
      <w:r w:rsidRPr="007704D0">
        <w:rPr>
          <w:rFonts w:ascii="Times New Roman" w:hAnsi="Times New Roman"/>
          <w:i/>
          <w:sz w:val="22"/>
          <w:szCs w:val="22"/>
          <w:lang w:val="fr-FR"/>
        </w:rPr>
        <w:tab/>
      </w:r>
      <w:r w:rsidRPr="007704D0">
        <w:rPr>
          <w:rFonts w:ascii="Times New Roman" w:hAnsi="Times New Roman"/>
          <w:i/>
          <w:sz w:val="22"/>
          <w:szCs w:val="22"/>
          <w:lang w:val="fr-FR"/>
        </w:rPr>
        <w:tab/>
      </w:r>
      <w:r w:rsidRPr="007704D0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2321C8D3" w14:textId="77777777" w:rsidR="007704D0" w:rsidRPr="007704D0" w:rsidRDefault="00282757" w:rsidP="00282757">
      <w:pPr>
        <w:jc w:val="both"/>
        <w:rPr>
          <w:rFonts w:ascii="Times New Roman" w:hAnsi="Times New Roman"/>
          <w:i/>
          <w:sz w:val="22"/>
          <w:szCs w:val="22"/>
        </w:rPr>
      </w:pPr>
      <w:r w:rsidRPr="007704D0">
        <w:rPr>
          <w:rFonts w:ascii="Times New Roman" w:hAnsi="Times New Roman"/>
          <w:i/>
          <w:sz w:val="22"/>
          <w:szCs w:val="22"/>
        </w:rPr>
        <w:t xml:space="preserve">Data </w:t>
      </w:r>
      <w:r w:rsidRPr="007704D0">
        <w:rPr>
          <w:rFonts w:ascii="Times New Roman" w:hAnsi="Times New Roman"/>
          <w:i/>
          <w:sz w:val="22"/>
          <w:szCs w:val="22"/>
        </w:rPr>
        <w:tab/>
      </w:r>
      <w:r w:rsidRPr="007704D0">
        <w:rPr>
          <w:rFonts w:ascii="Times New Roman" w:hAnsi="Times New Roman"/>
          <w:i/>
          <w:sz w:val="22"/>
          <w:szCs w:val="22"/>
        </w:rPr>
        <w:tab/>
      </w:r>
    </w:p>
    <w:p w14:paraId="4F981542" w14:textId="77777777" w:rsidR="007704D0" w:rsidRDefault="00282757" w:rsidP="00282757">
      <w:pPr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</w:p>
    <w:p w14:paraId="41DC7B51" w14:textId="77777777" w:rsidR="007704D0" w:rsidRDefault="007704D0" w:rsidP="00282757">
      <w:pPr>
        <w:jc w:val="both"/>
        <w:rPr>
          <w:rFonts w:ascii="Arial Narrow" w:hAnsi="Arial Narrow"/>
          <w:i/>
          <w:sz w:val="24"/>
          <w:szCs w:val="24"/>
        </w:rPr>
      </w:pPr>
    </w:p>
    <w:p w14:paraId="2A41316A" w14:textId="5AEA7C6B" w:rsidR="00282757" w:rsidRDefault="00282757" w:rsidP="00282757">
      <w:pPr>
        <w:jc w:val="both"/>
        <w:rPr>
          <w:rFonts w:ascii="Arial Narrow" w:hAnsi="Arial Narrow"/>
          <w:i/>
          <w:sz w:val="24"/>
          <w:szCs w:val="24"/>
        </w:rPr>
      </w:pPr>
    </w:p>
    <w:p w14:paraId="45D5FFE1" w14:textId="77777777" w:rsidR="002B0409" w:rsidRDefault="002B0409" w:rsidP="00282757">
      <w:pPr>
        <w:jc w:val="both"/>
        <w:rPr>
          <w:rFonts w:ascii="Arial Narrow" w:hAnsi="Arial Narrow"/>
          <w:i/>
          <w:sz w:val="24"/>
          <w:szCs w:val="24"/>
        </w:rPr>
      </w:pPr>
    </w:p>
    <w:p w14:paraId="77072D01" w14:textId="77777777" w:rsidR="002B0409" w:rsidRDefault="002B0409" w:rsidP="00282757">
      <w:pPr>
        <w:jc w:val="both"/>
        <w:rPr>
          <w:rFonts w:ascii="Arial Narrow" w:hAnsi="Arial Narrow"/>
          <w:i/>
          <w:sz w:val="24"/>
          <w:szCs w:val="24"/>
        </w:rPr>
      </w:pPr>
    </w:p>
    <w:p w14:paraId="360CB390" w14:textId="77777777" w:rsidR="002B0409" w:rsidRDefault="002B0409" w:rsidP="00282757">
      <w:pPr>
        <w:jc w:val="both"/>
        <w:rPr>
          <w:rFonts w:ascii="Arial Narrow" w:hAnsi="Arial Narrow"/>
          <w:i/>
          <w:sz w:val="24"/>
          <w:szCs w:val="24"/>
        </w:rPr>
      </w:pPr>
    </w:p>
    <w:p w14:paraId="6DC664D5" w14:textId="77777777" w:rsidR="002B0409" w:rsidRDefault="002B0409" w:rsidP="00282757">
      <w:pPr>
        <w:jc w:val="both"/>
        <w:rPr>
          <w:rFonts w:ascii="Arial Narrow" w:hAnsi="Arial Narrow"/>
          <w:i/>
          <w:sz w:val="24"/>
          <w:szCs w:val="24"/>
        </w:rPr>
      </w:pPr>
    </w:p>
    <w:p w14:paraId="6785049B" w14:textId="77777777" w:rsidR="002B0409" w:rsidRDefault="002B0409" w:rsidP="00282757">
      <w:pPr>
        <w:jc w:val="both"/>
        <w:rPr>
          <w:rFonts w:ascii="Arial Narrow" w:hAnsi="Arial Narrow"/>
          <w:i/>
          <w:sz w:val="24"/>
          <w:szCs w:val="24"/>
        </w:rPr>
      </w:pPr>
    </w:p>
    <w:p w14:paraId="4A0865C9" w14:textId="77777777" w:rsidR="002B0409" w:rsidRDefault="002B0409" w:rsidP="00282757">
      <w:pPr>
        <w:jc w:val="both"/>
        <w:rPr>
          <w:rFonts w:ascii="Arial Narrow" w:hAnsi="Arial Narrow"/>
          <w:i/>
          <w:sz w:val="24"/>
          <w:szCs w:val="24"/>
        </w:rPr>
      </w:pPr>
    </w:p>
    <w:p w14:paraId="0A491D02" w14:textId="77777777" w:rsidR="002B0409" w:rsidRDefault="002B0409" w:rsidP="00282757">
      <w:pPr>
        <w:jc w:val="both"/>
        <w:rPr>
          <w:rFonts w:ascii="Arial Narrow" w:hAnsi="Arial Narrow"/>
          <w:i/>
          <w:sz w:val="24"/>
          <w:szCs w:val="24"/>
        </w:rPr>
      </w:pPr>
    </w:p>
    <w:p w14:paraId="0FCC087A" w14:textId="77777777" w:rsidR="002B0409" w:rsidRDefault="002B0409" w:rsidP="00282757">
      <w:pPr>
        <w:jc w:val="both"/>
        <w:rPr>
          <w:rFonts w:ascii="Arial Narrow" w:hAnsi="Arial Narrow"/>
          <w:i/>
          <w:sz w:val="24"/>
          <w:szCs w:val="24"/>
        </w:rPr>
      </w:pPr>
    </w:p>
    <w:p w14:paraId="41E4387C" w14:textId="77777777" w:rsidR="007704D0" w:rsidRPr="00295786" w:rsidRDefault="007704D0" w:rsidP="00282757">
      <w:pPr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</w:p>
    <w:p w14:paraId="22116AA1" w14:textId="77777777" w:rsidR="00282757" w:rsidRDefault="00282757" w:rsidP="00282757">
      <w:pPr>
        <w:pStyle w:val="BodyText"/>
        <w:ind w:firstLine="720"/>
        <w:jc w:val="both"/>
        <w:rPr>
          <w:rFonts w:ascii="Times New Roman" w:hAnsi="Times New Roman"/>
          <w:szCs w:val="22"/>
        </w:rPr>
      </w:pPr>
      <w:r w:rsidRPr="009141AA">
        <w:rPr>
          <w:rFonts w:ascii="Times New Roman" w:hAnsi="Times New Roman"/>
          <w:szCs w:val="22"/>
          <w:lang w:val="it-IT"/>
        </w:rPr>
        <w:lastRenderedPageBreak/>
        <w:t xml:space="preserve">  </w:t>
      </w:r>
      <w:r w:rsidRPr="009141AA">
        <w:rPr>
          <w:rFonts w:ascii="Times New Roman" w:hAnsi="Times New Roman"/>
          <w:szCs w:val="22"/>
          <w:lang w:val="ro-RO"/>
        </w:rPr>
        <w:t xml:space="preserve">Lista </w:t>
      </w:r>
      <w:proofErr w:type="spellStart"/>
      <w:r w:rsidRPr="009141AA">
        <w:rPr>
          <w:rFonts w:ascii="Times New Roman" w:hAnsi="Times New Roman"/>
          <w:szCs w:val="22"/>
          <w:lang w:val="ro-RO"/>
        </w:rPr>
        <w:t>acţionari</w:t>
      </w:r>
      <w:proofErr w:type="spellEnd"/>
      <w:r w:rsidRPr="009141AA">
        <w:rPr>
          <w:rFonts w:ascii="Times New Roman" w:hAnsi="Times New Roman"/>
          <w:szCs w:val="22"/>
          <w:lang w:val="ro-RO"/>
        </w:rPr>
        <w:t>/</w:t>
      </w:r>
      <w:proofErr w:type="spellStart"/>
      <w:r w:rsidRPr="009141AA">
        <w:rPr>
          <w:rFonts w:ascii="Times New Roman" w:hAnsi="Times New Roman"/>
          <w:szCs w:val="22"/>
          <w:lang w:val="ro-RO"/>
        </w:rPr>
        <w:t>asociaţi</w:t>
      </w:r>
      <w:proofErr w:type="spellEnd"/>
      <w:r w:rsidRPr="009141AA">
        <w:rPr>
          <w:rFonts w:ascii="Times New Roman" w:hAnsi="Times New Roman"/>
          <w:szCs w:val="22"/>
          <w:lang w:val="ro-RO"/>
        </w:rPr>
        <w:t xml:space="preserve"> /membri în consiliul de </w:t>
      </w:r>
      <w:proofErr w:type="spellStart"/>
      <w:r w:rsidRPr="009141AA">
        <w:rPr>
          <w:rFonts w:ascii="Times New Roman" w:hAnsi="Times New Roman"/>
          <w:szCs w:val="22"/>
          <w:lang w:val="ro-RO"/>
        </w:rPr>
        <w:t>administraţie</w:t>
      </w:r>
      <w:proofErr w:type="spellEnd"/>
      <w:r w:rsidRPr="009141AA">
        <w:rPr>
          <w:rFonts w:ascii="Times New Roman" w:hAnsi="Times New Roman"/>
          <w:szCs w:val="22"/>
          <w:lang w:val="ro-RO"/>
        </w:rPr>
        <w:t xml:space="preserve">/organ de conducere sau de supervizare / persoane împuternicite din cadrul Universității </w:t>
      </w:r>
      <w:r w:rsidRPr="009141AA">
        <w:rPr>
          <w:rFonts w:ascii="Times New Roman" w:hAnsi="Times New Roman"/>
          <w:szCs w:val="22"/>
        </w:rPr>
        <w:t>,,</w:t>
      </w:r>
      <w:proofErr w:type="spellStart"/>
      <w:r w:rsidRPr="009141AA">
        <w:rPr>
          <w:rFonts w:ascii="Times New Roman" w:hAnsi="Times New Roman"/>
          <w:szCs w:val="22"/>
        </w:rPr>
        <w:t>Dunărea</w:t>
      </w:r>
      <w:proofErr w:type="spellEnd"/>
      <w:r w:rsidRPr="009141AA">
        <w:rPr>
          <w:rFonts w:ascii="Times New Roman" w:hAnsi="Times New Roman"/>
          <w:szCs w:val="22"/>
        </w:rPr>
        <w:t xml:space="preserve"> de Jos” din </w:t>
      </w:r>
      <w:proofErr w:type="spellStart"/>
      <w:r w:rsidRPr="009141AA">
        <w:rPr>
          <w:rFonts w:ascii="Times New Roman" w:hAnsi="Times New Roman"/>
          <w:szCs w:val="22"/>
        </w:rPr>
        <w:t>Galați</w:t>
      </w:r>
      <w:proofErr w:type="spellEnd"/>
      <w:r w:rsidRPr="009141AA">
        <w:rPr>
          <w:rFonts w:ascii="Times New Roman" w:hAnsi="Times New Roman"/>
          <w:szCs w:val="22"/>
        </w:rPr>
        <w:t xml:space="preserve">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3679"/>
        <w:gridCol w:w="5239"/>
      </w:tblGrid>
      <w:tr w:rsidR="00282757" w:rsidRPr="00323B21" w14:paraId="482C50C2" w14:textId="77777777" w:rsidTr="0099556C">
        <w:trPr>
          <w:trHeight w:val="442"/>
          <w:tblHeader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346208" w14:textId="77777777" w:rsidR="00282757" w:rsidRPr="00323B21" w:rsidRDefault="00282757" w:rsidP="000F6D48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Nr.</w:t>
            </w:r>
          </w:p>
          <w:p w14:paraId="21A18195" w14:textId="77777777" w:rsidR="00282757" w:rsidRPr="00323B21" w:rsidRDefault="00282757" w:rsidP="000F6D48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323B2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crt</w:t>
            </w:r>
            <w:proofErr w:type="spellEnd"/>
            <w:r w:rsidRPr="00323B2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4FF34" w14:textId="77777777" w:rsidR="00282757" w:rsidRPr="00323B21" w:rsidRDefault="00282757" w:rsidP="000F6D48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323B2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Numele</w:t>
            </w:r>
            <w:proofErr w:type="spellEnd"/>
            <w:r w:rsidRPr="00323B2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şi</w:t>
            </w:r>
            <w:proofErr w:type="spellEnd"/>
            <w:r w:rsidRPr="00323B2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prenumele</w:t>
            </w:r>
            <w:proofErr w:type="spellEnd"/>
          </w:p>
        </w:tc>
        <w:tc>
          <w:tcPr>
            <w:tcW w:w="2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F5213" w14:textId="77777777" w:rsidR="00282757" w:rsidRPr="00323B21" w:rsidRDefault="00282757" w:rsidP="000F6D48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323B21">
              <w:rPr>
                <w:rFonts w:ascii="Times New Roman" w:hAnsi="Times New Roman"/>
                <w:b/>
                <w:sz w:val="22"/>
                <w:szCs w:val="22"/>
              </w:rPr>
              <w:t>Funcţia</w:t>
            </w:r>
            <w:proofErr w:type="spellEnd"/>
            <w:r w:rsidRPr="00323B21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/>
                <w:sz w:val="22"/>
                <w:szCs w:val="22"/>
              </w:rPr>
              <w:t>în</w:t>
            </w:r>
            <w:proofErr w:type="spellEnd"/>
            <w:r w:rsidRPr="00323B21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/>
                <w:sz w:val="22"/>
                <w:szCs w:val="22"/>
              </w:rPr>
              <w:t>cadrul</w:t>
            </w:r>
            <w:proofErr w:type="spellEnd"/>
            <w:r w:rsidRPr="00323B21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/>
                <w:sz w:val="22"/>
                <w:szCs w:val="22"/>
              </w:rPr>
              <w:t>ofertantului</w:t>
            </w:r>
            <w:proofErr w:type="spellEnd"/>
          </w:p>
        </w:tc>
      </w:tr>
      <w:tr w:rsidR="00282757" w:rsidRPr="00323B21" w14:paraId="06C8C238" w14:textId="77777777" w:rsidTr="0099556C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23029C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27F63C" w14:textId="77777777" w:rsidR="00282757" w:rsidRPr="00323B21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</w:rPr>
              <w:t>ing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</w:rPr>
              <w:t>habil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</w:rPr>
              <w:t>. Marian BARBU</w:t>
            </w:r>
          </w:p>
        </w:tc>
        <w:tc>
          <w:tcPr>
            <w:tcW w:w="2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344A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RECTOR </w:t>
            </w:r>
          </w:p>
        </w:tc>
      </w:tr>
      <w:tr w:rsidR="00282757" w:rsidRPr="00323B21" w14:paraId="5E509C97" w14:textId="77777777" w:rsidTr="0099556C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CF8ED2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A6FC22" w14:textId="77777777" w:rsidR="00282757" w:rsidRPr="00323B21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Prof. univ. dr.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. Elena MEREUȚĂ</w:t>
            </w:r>
          </w:p>
        </w:tc>
        <w:tc>
          <w:tcPr>
            <w:tcW w:w="2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38922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activitatea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didactică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asigurarea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calității</w:t>
            </w:r>
            <w:proofErr w:type="spellEnd"/>
          </w:p>
        </w:tc>
      </w:tr>
      <w:tr w:rsidR="00282757" w:rsidRPr="00323B21" w14:paraId="7F83ECB4" w14:textId="77777777" w:rsidTr="0099556C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943262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5DB82A" w14:textId="77777777" w:rsidR="00282757" w:rsidRPr="00323B21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Adrian MICU</w:t>
            </w:r>
          </w:p>
        </w:tc>
        <w:tc>
          <w:tcPr>
            <w:tcW w:w="2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EDF93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cercetarea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dezvoltarea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inovarea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relațiile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interuniversitare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mediul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de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afaceri</w:t>
            </w:r>
            <w:proofErr w:type="spellEnd"/>
          </w:p>
        </w:tc>
      </w:tr>
      <w:tr w:rsidR="00282757" w:rsidRPr="00323B21" w14:paraId="1DDC28E7" w14:textId="77777777" w:rsidTr="0099556C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CC196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3B4547" w14:textId="77777777" w:rsidR="00282757" w:rsidRPr="00323B21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Conf. univ. dr.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. Ștefan BALTĂ</w:t>
            </w:r>
          </w:p>
        </w:tc>
        <w:tc>
          <w:tcPr>
            <w:tcW w:w="2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6798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parteneriatul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studenții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accesare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fonduri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europene</w:t>
            </w:r>
            <w:proofErr w:type="spellEnd"/>
          </w:p>
        </w:tc>
      </w:tr>
      <w:tr w:rsidR="00282757" w:rsidRPr="00323B21" w14:paraId="1173C97D" w14:textId="77777777" w:rsidTr="0099556C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19E1DD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FA9AC0" w14:textId="77777777" w:rsidR="00282757" w:rsidRPr="00323B21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>Prof. univ. dr. Arthur Viorel TULUȘ</w:t>
            </w:r>
          </w:p>
        </w:tc>
        <w:tc>
          <w:tcPr>
            <w:tcW w:w="2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F8BD3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 xml:space="preserve">Prorector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</w:t>
            </w:r>
            <w:r w:rsidRPr="00323B2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</w:rPr>
              <w:t>internaționalizarea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</w:rPr>
              <w:t>relațiile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</w:rPr>
              <w:t>publice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</w:rPr>
              <w:t>parteneriatul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</w:rPr>
              <w:t>mediul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</w:rPr>
              <w:t xml:space="preserve"> socio-cultural</w:t>
            </w:r>
          </w:p>
        </w:tc>
      </w:tr>
      <w:tr w:rsidR="00282757" w:rsidRPr="00323B21" w14:paraId="21908201" w14:textId="77777777" w:rsidTr="0099556C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057DDA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B9EBF0" w14:textId="77777777" w:rsidR="00282757" w:rsidRPr="00323B21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Prof. </w:t>
            </w:r>
            <w:proofErr w:type="gramStart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dr</w:t>
            </w:r>
            <w:proofErr w:type="gramEnd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.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ing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.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habil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. Daniela Laura BURUIANĂ</w:t>
            </w:r>
          </w:p>
        </w:tc>
        <w:tc>
          <w:tcPr>
            <w:tcW w:w="2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D2490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Prorector</w:t>
            </w:r>
          </w:p>
        </w:tc>
      </w:tr>
      <w:tr w:rsidR="00282757" w:rsidRPr="00323B21" w14:paraId="1ECA92CD" w14:textId="77777777" w:rsidTr="0099556C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D82419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DB4B6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Prof. </w:t>
            </w:r>
            <w:proofErr w:type="gramStart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dr</w:t>
            </w:r>
            <w:proofErr w:type="gramEnd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.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ing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. Eugen-Victor-Cristian RUSU</w:t>
            </w:r>
          </w:p>
        </w:tc>
        <w:tc>
          <w:tcPr>
            <w:tcW w:w="2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A9DF4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Director C.S.U.D.</w:t>
            </w:r>
          </w:p>
        </w:tc>
      </w:tr>
      <w:tr w:rsidR="00282757" w:rsidRPr="00323B21" w14:paraId="42DF0B8F" w14:textId="77777777" w:rsidTr="0099556C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6E915F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CBCD9E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Ec. Carmen-Gabriela SÎRBU</w:t>
            </w:r>
          </w:p>
        </w:tc>
        <w:tc>
          <w:tcPr>
            <w:tcW w:w="2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BF3A6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Director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Interimar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General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Administrativ</w:t>
            </w:r>
            <w:proofErr w:type="spellEnd"/>
          </w:p>
        </w:tc>
      </w:tr>
      <w:tr w:rsidR="00282757" w:rsidRPr="00323B21" w14:paraId="3A4F2833" w14:textId="77777777" w:rsidTr="0099556C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CB4824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9B42B9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Dănuț LEFTER</w:t>
            </w:r>
          </w:p>
        </w:tc>
        <w:tc>
          <w:tcPr>
            <w:tcW w:w="2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BB582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Director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Interimar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General Adjunct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Administrativ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</w:p>
        </w:tc>
      </w:tr>
      <w:tr w:rsidR="00282757" w:rsidRPr="00323B21" w14:paraId="3371C0E0" w14:textId="77777777" w:rsidTr="0099556C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C5FC8E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7686C4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Costică COȘTOI</w:t>
            </w:r>
          </w:p>
        </w:tc>
        <w:tc>
          <w:tcPr>
            <w:tcW w:w="2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C300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val="it-IT" w:eastAsia="zh-CN"/>
              </w:rPr>
              <w:t>Director, Direcția legislație, resurse umane și salarizare</w:t>
            </w:r>
          </w:p>
        </w:tc>
      </w:tr>
      <w:tr w:rsidR="00282757" w:rsidRPr="00323B21" w14:paraId="17203858" w14:textId="77777777" w:rsidTr="0099556C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011E1A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ECA548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Aurelia-Daniela MODIGA</w:t>
            </w:r>
          </w:p>
        </w:tc>
        <w:tc>
          <w:tcPr>
            <w:tcW w:w="2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B331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Director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Interimar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-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Direcția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Economică</w:t>
            </w:r>
            <w:proofErr w:type="spellEnd"/>
          </w:p>
        </w:tc>
      </w:tr>
      <w:tr w:rsidR="00282757" w:rsidRPr="00323B21" w14:paraId="24692B1D" w14:textId="77777777" w:rsidTr="0099556C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1E3DC4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347215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Ec. Marian DĂNĂILĂ</w:t>
            </w:r>
          </w:p>
        </w:tc>
        <w:tc>
          <w:tcPr>
            <w:tcW w:w="2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935FE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Director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Interimar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Direcția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Achiziții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Publice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Tehnic</w:t>
            </w:r>
            <w:proofErr w:type="spellEnd"/>
          </w:p>
        </w:tc>
      </w:tr>
      <w:tr w:rsidR="00282757" w:rsidRPr="00323B21" w14:paraId="54AC0C3E" w14:textId="77777777" w:rsidTr="0099556C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7C934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ECFA5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Ec. Mariana BĂLBĂRĂU</w:t>
            </w:r>
          </w:p>
        </w:tc>
        <w:tc>
          <w:tcPr>
            <w:tcW w:w="2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0BB3E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Șef</w:t>
            </w:r>
            <w:proofErr w:type="spellEnd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Interimar</w:t>
            </w:r>
            <w:proofErr w:type="spellEnd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Serviciul</w:t>
            </w:r>
            <w:proofErr w:type="spellEnd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282757" w:rsidRPr="00323B21" w14:paraId="590A9C91" w14:textId="77777777" w:rsidTr="0099556C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5E94BE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D1E48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>Alina-Genoveva MAZURU</w:t>
            </w:r>
          </w:p>
        </w:tc>
        <w:tc>
          <w:tcPr>
            <w:tcW w:w="2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F8128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Șef</w:t>
            </w:r>
            <w:proofErr w:type="spellEnd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Interimar</w:t>
            </w:r>
            <w:proofErr w:type="spellEnd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Serviciul</w:t>
            </w:r>
            <w:proofErr w:type="spellEnd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Contabilitate</w:t>
            </w:r>
            <w:proofErr w:type="spellEnd"/>
          </w:p>
        </w:tc>
      </w:tr>
      <w:tr w:rsidR="00282757" w:rsidRPr="00323B21" w14:paraId="5275231E" w14:textId="77777777" w:rsidTr="0099556C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2559FF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FA2DA8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Adrian DUMITRAȘCU</w:t>
            </w:r>
          </w:p>
        </w:tc>
        <w:tc>
          <w:tcPr>
            <w:tcW w:w="2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64B58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323B21" w14:paraId="05BE9DD6" w14:textId="77777777" w:rsidTr="0099556C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D11FEB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C27B65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Elena-Marinela OPREA</w:t>
            </w:r>
          </w:p>
        </w:tc>
        <w:tc>
          <w:tcPr>
            <w:tcW w:w="2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4C9CD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323B21" w14:paraId="52783830" w14:textId="77777777" w:rsidTr="0099556C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B9BE7B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D672C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Andreea ALEXA</w:t>
            </w:r>
          </w:p>
        </w:tc>
        <w:tc>
          <w:tcPr>
            <w:tcW w:w="2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BF1CD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323B21" w14:paraId="76E2ADB7" w14:textId="77777777" w:rsidTr="0099556C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1066DF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476642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Maria-Cristiana COROIU</w:t>
            </w:r>
          </w:p>
        </w:tc>
        <w:tc>
          <w:tcPr>
            <w:tcW w:w="2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AC560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323B21" w14:paraId="0AA4F14E" w14:textId="77777777" w:rsidTr="0099556C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2F4E5F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DE8D52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Margareta DĂNĂILĂ</w:t>
            </w:r>
          </w:p>
        </w:tc>
        <w:tc>
          <w:tcPr>
            <w:tcW w:w="2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05189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282757" w:rsidRPr="00323B21" w14:paraId="6505A40C" w14:textId="77777777" w:rsidTr="0099556C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C9EC9D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87347B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Neculai SAVA</w:t>
            </w:r>
          </w:p>
        </w:tc>
        <w:tc>
          <w:tcPr>
            <w:tcW w:w="2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50676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282757" w:rsidRPr="00323B21" w14:paraId="15CBBF9D" w14:textId="77777777" w:rsidTr="0099556C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735B18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7A6F6C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Lorena Gina LUPAȘCU</w:t>
            </w:r>
          </w:p>
        </w:tc>
        <w:tc>
          <w:tcPr>
            <w:tcW w:w="2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17BEC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Administrator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financiar</w:t>
            </w:r>
            <w:proofErr w:type="spellEnd"/>
          </w:p>
        </w:tc>
      </w:tr>
      <w:tr w:rsidR="00282757" w:rsidRPr="00323B21" w14:paraId="62BB39D4" w14:textId="77777777" w:rsidTr="0099556C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82AA53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CD0625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Camelia LUNGU</w:t>
            </w:r>
          </w:p>
        </w:tc>
        <w:tc>
          <w:tcPr>
            <w:tcW w:w="2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1AB08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Administrator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financiar</w:t>
            </w:r>
            <w:proofErr w:type="spellEnd"/>
          </w:p>
        </w:tc>
      </w:tr>
      <w:tr w:rsidR="00CC307C" w:rsidRPr="00323B21" w14:paraId="1BAD5981" w14:textId="77777777" w:rsidTr="0099556C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820200" w14:textId="77777777" w:rsidR="00CC307C" w:rsidRPr="00323B21" w:rsidRDefault="00CC307C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9366BC" w14:textId="358958CF" w:rsidR="00CC307C" w:rsidRPr="00323B21" w:rsidRDefault="00CC307C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Ec. Monica LUNGU</w:t>
            </w:r>
          </w:p>
        </w:tc>
        <w:tc>
          <w:tcPr>
            <w:tcW w:w="2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8FEA2" w14:textId="056CE0C0" w:rsidR="00CC307C" w:rsidRPr="00323B21" w:rsidRDefault="00CC307C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Administrator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financiar</w:t>
            </w:r>
            <w:proofErr w:type="spellEnd"/>
          </w:p>
        </w:tc>
      </w:tr>
      <w:tr w:rsidR="00282757" w:rsidRPr="00323B21" w14:paraId="273B0801" w14:textId="77777777" w:rsidTr="0099556C">
        <w:trPr>
          <w:trHeight w:val="386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A677BF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4CAC48" w14:textId="77777777" w:rsidR="00282757" w:rsidRPr="00323B21" w:rsidRDefault="00282757" w:rsidP="000F6D48">
            <w:pPr>
              <w:pStyle w:val="NormalWeb"/>
              <w:spacing w:after="0" w:afterAutospacing="0"/>
              <w:rPr>
                <w:rFonts w:ascii="Times New Roman" w:hAnsi="Times New Roman"/>
                <w:sz w:val="22"/>
                <w:szCs w:val="22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>Ing. Bianca Adina MAFTEI</w:t>
            </w:r>
          </w:p>
        </w:tc>
        <w:tc>
          <w:tcPr>
            <w:tcW w:w="2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3473" w14:textId="77777777" w:rsidR="00282757" w:rsidRPr="00323B21" w:rsidRDefault="00282757" w:rsidP="000F6D48">
            <w:pPr>
              <w:pStyle w:val="NormalWeb"/>
              <w:spacing w:after="0" w:afterAutospacing="0"/>
              <w:rPr>
                <w:rFonts w:ascii="Times New Roman" w:hAnsi="Times New Roman"/>
                <w:sz w:val="22"/>
                <w:szCs w:val="22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>Administrator de patrimoniu</w:t>
            </w:r>
          </w:p>
        </w:tc>
      </w:tr>
      <w:tr w:rsidR="00282757" w:rsidRPr="00323B21" w14:paraId="309681BE" w14:textId="77777777" w:rsidTr="0099556C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AEDB51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207ACF" w14:textId="3BBDB009" w:rsidR="00282757" w:rsidRPr="00323B21" w:rsidRDefault="00323B21" w:rsidP="000F6D48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it-IT"/>
              </w:rPr>
            </w:pPr>
            <w:r w:rsidRPr="00323B21">
              <w:rPr>
                <w:rFonts w:ascii="Times New Roman" w:hAnsi="Times New Roman"/>
                <w:bCs/>
                <w:sz w:val="22"/>
                <w:szCs w:val="22"/>
              </w:rPr>
              <w:t xml:space="preserve">Ing. </w:t>
            </w:r>
            <w:r w:rsidR="00CC307C">
              <w:rPr>
                <w:rFonts w:ascii="Times New Roman" w:hAnsi="Times New Roman"/>
                <w:bCs/>
                <w:sz w:val="22"/>
                <w:szCs w:val="22"/>
              </w:rPr>
              <w:t>Magdalena MANOILESCU</w:t>
            </w:r>
          </w:p>
        </w:tc>
        <w:tc>
          <w:tcPr>
            <w:tcW w:w="2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41C82" w14:textId="72A4963C" w:rsidR="00282757" w:rsidRPr="00323B21" w:rsidRDefault="00FB5014" w:rsidP="000F6D48">
            <w:pPr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 xml:space="preserve">Administrator </w:t>
            </w:r>
            <w:proofErr w:type="spellStart"/>
            <w:r w:rsidR="00323B21" w:rsidRPr="00323B21">
              <w:rPr>
                <w:rFonts w:ascii="Times New Roman" w:hAnsi="Times New Roman"/>
                <w:sz w:val="22"/>
                <w:szCs w:val="22"/>
              </w:rPr>
              <w:t>financiar</w:t>
            </w:r>
            <w:proofErr w:type="spellEnd"/>
          </w:p>
        </w:tc>
      </w:tr>
      <w:tr w:rsidR="00FB5014" w:rsidRPr="00323B21" w14:paraId="576916E6" w14:textId="77777777" w:rsidTr="0099556C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FC19B0" w14:textId="77777777" w:rsidR="00FB5014" w:rsidRPr="00323B21" w:rsidRDefault="00FB5014" w:rsidP="00FB5014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72293D" w14:textId="7DE173CF" w:rsidR="00FB5014" w:rsidRPr="00323B21" w:rsidRDefault="00CC307C" w:rsidP="00FB5014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Carmen </w:t>
            </w:r>
            <w:r>
              <w:rPr>
                <w:lang w:val="ro-RO"/>
              </w:rPr>
              <w:t>Elisabeta</w:t>
            </w:r>
            <w:r w:rsidR="00323B21" w:rsidRPr="00323B21">
              <w:rPr>
                <w:rFonts w:ascii="Times New Roman" w:hAnsi="Times New Roman"/>
                <w:sz w:val="22"/>
                <w:szCs w:val="22"/>
              </w:rPr>
              <w:t xml:space="preserve"> BRATOVEANU</w:t>
            </w:r>
          </w:p>
        </w:tc>
        <w:tc>
          <w:tcPr>
            <w:tcW w:w="2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4DAC2" w14:textId="4E6D90F3" w:rsidR="00FB5014" w:rsidRPr="00323B21" w:rsidRDefault="00323B21" w:rsidP="00FB5014">
            <w:pPr>
              <w:shd w:val="clear" w:color="auto" w:fill="FFFFFF"/>
              <w:ind w:left="-23" w:right="48" w:firstLine="23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 xml:space="preserve">Administrator de </w:t>
            </w:r>
            <w:proofErr w:type="spellStart"/>
            <w:r w:rsidR="00CC307C" w:rsidRPr="00323B21">
              <w:rPr>
                <w:rFonts w:ascii="Times New Roman" w:hAnsi="Times New Roman"/>
                <w:sz w:val="22"/>
                <w:szCs w:val="22"/>
              </w:rPr>
              <w:t>financiar</w:t>
            </w:r>
            <w:proofErr w:type="spellEnd"/>
          </w:p>
        </w:tc>
      </w:tr>
      <w:tr w:rsidR="00FB5014" w:rsidRPr="00323B21" w14:paraId="42CB1C0A" w14:textId="77777777" w:rsidTr="0099556C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A047E6" w14:textId="77777777" w:rsidR="00FB5014" w:rsidRPr="00323B21" w:rsidRDefault="00FB5014" w:rsidP="00FB5014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F3344C" w14:textId="780E8604" w:rsidR="00FB5014" w:rsidRPr="00323B21" w:rsidRDefault="00323B21" w:rsidP="00FB5014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>Marius MITREA</w:t>
            </w:r>
          </w:p>
        </w:tc>
        <w:tc>
          <w:tcPr>
            <w:tcW w:w="2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A1742" w14:textId="5D77A84B" w:rsidR="00FB5014" w:rsidRPr="00323B21" w:rsidRDefault="00323B21" w:rsidP="00FB5014">
            <w:pPr>
              <w:shd w:val="clear" w:color="auto" w:fill="FFFFFF"/>
              <w:ind w:left="-23" w:right="48" w:firstLine="23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 xml:space="preserve">Administrator de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</w:rPr>
              <w:t>patrimoniu</w:t>
            </w:r>
            <w:proofErr w:type="spellEnd"/>
          </w:p>
        </w:tc>
      </w:tr>
      <w:tr w:rsidR="00FB5014" w:rsidRPr="00323B21" w14:paraId="16C3D532" w14:textId="77777777" w:rsidTr="0099556C">
        <w:trPr>
          <w:trHeight w:val="89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F760A" w14:textId="77777777" w:rsidR="00FB5014" w:rsidRPr="00323B21" w:rsidRDefault="00FB5014" w:rsidP="00FB5014">
            <w:pPr>
              <w:pStyle w:val="ListParagraph"/>
              <w:widowControl w:val="0"/>
              <w:numPr>
                <w:ilvl w:val="0"/>
                <w:numId w:val="44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01F45" w14:textId="4E5AA09D" w:rsidR="00FB5014" w:rsidRPr="00323B21" w:rsidRDefault="00323B21" w:rsidP="00FB5014">
            <w:pPr>
              <w:rPr>
                <w:rFonts w:ascii="Times New Roman" w:hAnsi="Times New Roman"/>
                <w:sz w:val="22"/>
                <w:szCs w:val="22"/>
                <w:lang w:val="ro-RO"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Alina HUM</w:t>
            </w:r>
            <w:r w:rsidRPr="00323B21">
              <w:rPr>
                <w:rFonts w:ascii="Times New Roman" w:hAnsi="Times New Roman"/>
                <w:sz w:val="22"/>
                <w:szCs w:val="22"/>
                <w:lang w:val="ro-RO" w:eastAsia="zh-CN"/>
              </w:rPr>
              <w:t>Ă</w:t>
            </w:r>
          </w:p>
        </w:tc>
        <w:tc>
          <w:tcPr>
            <w:tcW w:w="2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C7867" w14:textId="672FADE4" w:rsidR="00FB5014" w:rsidRPr="00323B21" w:rsidRDefault="00323B21" w:rsidP="00FB5014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 xml:space="preserve">Administrator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</w:rPr>
              <w:t>financiar</w:t>
            </w:r>
            <w:proofErr w:type="spellEnd"/>
          </w:p>
        </w:tc>
      </w:tr>
      <w:tr w:rsidR="00FB5014" w:rsidRPr="00323B21" w14:paraId="53F9512C" w14:textId="77777777" w:rsidTr="0099556C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D6A778" w14:textId="77777777" w:rsidR="00FB5014" w:rsidRPr="00323B21" w:rsidRDefault="00FB5014" w:rsidP="00FB5014">
            <w:pPr>
              <w:pStyle w:val="ListParagraph"/>
              <w:widowControl w:val="0"/>
              <w:numPr>
                <w:ilvl w:val="0"/>
                <w:numId w:val="44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E38B4C" w14:textId="711257F9" w:rsidR="00FB5014" w:rsidRPr="00323B21" w:rsidRDefault="00CC307C" w:rsidP="00FB5014">
            <w:pPr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Elena Bujor </w:t>
            </w:r>
          </w:p>
        </w:tc>
        <w:tc>
          <w:tcPr>
            <w:tcW w:w="2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3C13E" w14:textId="078AC2B0" w:rsidR="00FB5014" w:rsidRPr="00323B21" w:rsidRDefault="00323B21" w:rsidP="00FB5014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 xml:space="preserve">Administrator </w:t>
            </w:r>
            <w:proofErr w:type="spellStart"/>
            <w:r w:rsidR="00CC307C">
              <w:rPr>
                <w:rFonts w:ascii="Times New Roman" w:hAnsi="Times New Roman"/>
                <w:sz w:val="22"/>
                <w:szCs w:val="22"/>
              </w:rPr>
              <w:t>patrimoniu</w:t>
            </w:r>
            <w:proofErr w:type="spellEnd"/>
          </w:p>
        </w:tc>
      </w:tr>
      <w:tr w:rsidR="00CC307C" w:rsidRPr="00323B21" w14:paraId="5B32DC14" w14:textId="77777777" w:rsidTr="0099556C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1AC96A" w14:textId="77777777" w:rsidR="00CC307C" w:rsidRPr="00323B21" w:rsidRDefault="00CC307C" w:rsidP="00FB5014">
            <w:pPr>
              <w:pStyle w:val="ListParagraph"/>
              <w:widowControl w:val="0"/>
              <w:numPr>
                <w:ilvl w:val="0"/>
                <w:numId w:val="44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ADBDD3" w14:textId="45F56CC7" w:rsidR="00CC307C" w:rsidRDefault="00CC307C" w:rsidP="00FB5014">
            <w:pPr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CC307C">
              <w:rPr>
                <w:rFonts w:ascii="Times New Roman" w:hAnsi="Times New Roman"/>
                <w:sz w:val="22"/>
                <w:szCs w:val="22"/>
                <w:lang w:eastAsia="zh-CN"/>
              </w:rPr>
              <w:t>Stefanescu Carmen Elena</w:t>
            </w:r>
          </w:p>
        </w:tc>
        <w:tc>
          <w:tcPr>
            <w:tcW w:w="2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83696" w14:textId="74E97304" w:rsidR="00CC307C" w:rsidRPr="00323B21" w:rsidRDefault="00CC307C" w:rsidP="00FB5014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 xml:space="preserve">Administrator de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</w:rPr>
              <w:t>patrimoniu</w:t>
            </w:r>
            <w:proofErr w:type="spellEnd"/>
          </w:p>
        </w:tc>
      </w:tr>
    </w:tbl>
    <w:p w14:paraId="787DE0BA" w14:textId="0960DD4B" w:rsidR="00282757" w:rsidRPr="007704D0" w:rsidRDefault="00282757" w:rsidP="00282757">
      <w:pPr>
        <w:spacing w:after="120"/>
        <w:rPr>
          <w:rFonts w:ascii="Times New Roman" w:hAnsi="Times New Roman"/>
          <w:i/>
          <w:lang w:val="fr-FR"/>
        </w:rPr>
      </w:pPr>
      <w:proofErr w:type="spellStart"/>
      <w:r w:rsidRPr="007704D0">
        <w:rPr>
          <w:rFonts w:ascii="Times New Roman" w:hAnsi="Times New Roman"/>
          <w:i/>
          <w:lang w:val="fr-FR"/>
        </w:rPr>
        <w:t>Semnătura</w:t>
      </w:r>
      <w:proofErr w:type="spellEnd"/>
      <w:r w:rsidRPr="007704D0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7704D0">
        <w:rPr>
          <w:rFonts w:ascii="Times New Roman" w:hAnsi="Times New Roman"/>
          <w:i/>
          <w:lang w:val="fr-FR"/>
        </w:rPr>
        <w:t>ofertantului</w:t>
      </w:r>
      <w:proofErr w:type="spellEnd"/>
      <w:r w:rsidRPr="007704D0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7704D0">
        <w:rPr>
          <w:rFonts w:ascii="Times New Roman" w:hAnsi="Times New Roman"/>
          <w:i/>
          <w:lang w:val="fr-FR"/>
        </w:rPr>
        <w:t>sau</w:t>
      </w:r>
      <w:proofErr w:type="spellEnd"/>
      <w:r w:rsidRPr="007704D0">
        <w:rPr>
          <w:rFonts w:ascii="Times New Roman" w:hAnsi="Times New Roman"/>
          <w:i/>
          <w:lang w:val="fr-FR"/>
        </w:rPr>
        <w:t xml:space="preserve"> a </w:t>
      </w:r>
      <w:proofErr w:type="spellStart"/>
      <w:r w:rsidRPr="007704D0">
        <w:rPr>
          <w:rFonts w:ascii="Times New Roman" w:hAnsi="Times New Roman"/>
          <w:i/>
          <w:lang w:val="fr-FR"/>
        </w:rPr>
        <w:t>reprezentantului</w:t>
      </w:r>
      <w:proofErr w:type="spellEnd"/>
      <w:r w:rsidRPr="007704D0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7704D0">
        <w:rPr>
          <w:rFonts w:ascii="Times New Roman" w:hAnsi="Times New Roman"/>
          <w:i/>
          <w:lang w:val="fr-FR"/>
        </w:rPr>
        <w:t>ofertantului</w:t>
      </w:r>
      <w:proofErr w:type="spellEnd"/>
      <w:r w:rsidRPr="007704D0">
        <w:rPr>
          <w:rFonts w:ascii="Times New Roman" w:hAnsi="Times New Roman"/>
          <w:i/>
          <w:lang w:val="fr-FR"/>
        </w:rPr>
        <w:t xml:space="preserve">                    .....................................................</w:t>
      </w:r>
    </w:p>
    <w:p w14:paraId="10234446" w14:textId="77777777" w:rsidR="00282757" w:rsidRPr="007704D0" w:rsidRDefault="00282757" w:rsidP="00282757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proofErr w:type="gramStart"/>
      <w:r w:rsidRPr="007704D0">
        <w:rPr>
          <w:rFonts w:ascii="Times New Roman" w:hAnsi="Times New Roman"/>
          <w:i/>
          <w:lang w:val="fr-FR"/>
        </w:rPr>
        <w:t>Numele</w:t>
      </w:r>
      <w:proofErr w:type="spellEnd"/>
      <w:r w:rsidRPr="007704D0">
        <w:rPr>
          <w:rFonts w:ascii="Times New Roman" w:hAnsi="Times New Roman"/>
          <w:i/>
          <w:lang w:val="fr-FR"/>
        </w:rPr>
        <w:t xml:space="preserve">  </w:t>
      </w:r>
      <w:proofErr w:type="spellStart"/>
      <w:r w:rsidRPr="007704D0">
        <w:rPr>
          <w:rFonts w:ascii="Times New Roman" w:hAnsi="Times New Roman"/>
          <w:i/>
          <w:lang w:val="fr-FR"/>
        </w:rPr>
        <w:t>şi</w:t>
      </w:r>
      <w:proofErr w:type="spellEnd"/>
      <w:proofErr w:type="gramEnd"/>
      <w:r w:rsidRPr="007704D0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7704D0">
        <w:rPr>
          <w:rFonts w:ascii="Times New Roman" w:hAnsi="Times New Roman"/>
          <w:i/>
          <w:lang w:val="fr-FR"/>
        </w:rPr>
        <w:t>prenumele</w:t>
      </w:r>
      <w:proofErr w:type="spellEnd"/>
      <w:r w:rsidRPr="007704D0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7704D0">
        <w:rPr>
          <w:rFonts w:ascii="Times New Roman" w:hAnsi="Times New Roman"/>
          <w:i/>
          <w:lang w:val="fr-FR"/>
        </w:rPr>
        <w:t>semnatarului</w:t>
      </w:r>
      <w:proofErr w:type="spellEnd"/>
      <w:r w:rsidRPr="007704D0">
        <w:rPr>
          <w:rFonts w:ascii="Times New Roman" w:hAnsi="Times New Roman"/>
          <w:i/>
          <w:lang w:val="fr-FR"/>
        </w:rPr>
        <w:tab/>
      </w:r>
      <w:r w:rsidRPr="007704D0">
        <w:rPr>
          <w:rFonts w:ascii="Times New Roman" w:hAnsi="Times New Roman"/>
          <w:i/>
          <w:lang w:val="fr-FR"/>
        </w:rPr>
        <w:tab/>
      </w:r>
      <w:r w:rsidRPr="007704D0">
        <w:rPr>
          <w:rFonts w:ascii="Times New Roman" w:hAnsi="Times New Roman"/>
          <w:i/>
          <w:lang w:val="fr-FR"/>
        </w:rPr>
        <w:tab/>
      </w:r>
      <w:r w:rsidRPr="007704D0">
        <w:rPr>
          <w:rFonts w:ascii="Times New Roman" w:hAnsi="Times New Roman"/>
          <w:i/>
          <w:lang w:val="fr-FR"/>
        </w:rPr>
        <w:tab/>
        <w:t xml:space="preserve">        .....................................................</w:t>
      </w:r>
    </w:p>
    <w:p w14:paraId="33FED8EB" w14:textId="77777777" w:rsidR="00282757" w:rsidRPr="007704D0" w:rsidRDefault="00282757" w:rsidP="00282757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7704D0">
        <w:rPr>
          <w:rFonts w:ascii="Times New Roman" w:hAnsi="Times New Roman"/>
          <w:i/>
          <w:lang w:val="fr-FR"/>
        </w:rPr>
        <w:t>Capacitate</w:t>
      </w:r>
      <w:proofErr w:type="spellEnd"/>
      <w:r w:rsidRPr="007704D0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7704D0">
        <w:rPr>
          <w:rFonts w:ascii="Times New Roman" w:hAnsi="Times New Roman"/>
          <w:i/>
          <w:lang w:val="fr-FR"/>
        </w:rPr>
        <w:t>semnătura</w:t>
      </w:r>
      <w:proofErr w:type="spellEnd"/>
      <w:r w:rsidRPr="007704D0">
        <w:rPr>
          <w:rFonts w:ascii="Times New Roman" w:hAnsi="Times New Roman"/>
          <w:i/>
          <w:lang w:val="fr-FR"/>
        </w:rPr>
        <w:tab/>
      </w:r>
      <w:r w:rsidRPr="007704D0">
        <w:rPr>
          <w:rFonts w:ascii="Times New Roman" w:hAnsi="Times New Roman"/>
          <w:i/>
          <w:lang w:val="fr-FR"/>
        </w:rPr>
        <w:tab/>
      </w:r>
      <w:r w:rsidRPr="007704D0">
        <w:rPr>
          <w:rFonts w:ascii="Times New Roman" w:hAnsi="Times New Roman"/>
          <w:i/>
          <w:lang w:val="fr-FR"/>
        </w:rPr>
        <w:tab/>
      </w:r>
      <w:r w:rsidRPr="007704D0">
        <w:rPr>
          <w:rFonts w:ascii="Times New Roman" w:hAnsi="Times New Roman"/>
          <w:i/>
          <w:lang w:val="fr-FR"/>
        </w:rPr>
        <w:tab/>
      </w:r>
      <w:r w:rsidRPr="007704D0">
        <w:rPr>
          <w:rFonts w:ascii="Times New Roman" w:hAnsi="Times New Roman"/>
          <w:i/>
          <w:lang w:val="fr-FR"/>
        </w:rPr>
        <w:tab/>
        <w:t xml:space="preserve">        .....................................................</w:t>
      </w:r>
    </w:p>
    <w:p w14:paraId="52D47EA5" w14:textId="77777777" w:rsidR="00282757" w:rsidRPr="007704D0" w:rsidRDefault="00282757" w:rsidP="00282757">
      <w:pPr>
        <w:spacing w:after="120"/>
        <w:jc w:val="both"/>
        <w:rPr>
          <w:rFonts w:ascii="Times New Roman" w:hAnsi="Times New Roman"/>
          <w:b/>
          <w:i/>
          <w:lang w:val="fr-FR"/>
        </w:rPr>
      </w:pPr>
      <w:proofErr w:type="spellStart"/>
      <w:r w:rsidRPr="007704D0">
        <w:rPr>
          <w:rFonts w:ascii="Times New Roman" w:hAnsi="Times New Roman"/>
          <w:b/>
          <w:i/>
          <w:lang w:val="fr-FR"/>
        </w:rPr>
        <w:t>Detalii</w:t>
      </w:r>
      <w:proofErr w:type="spellEnd"/>
      <w:r w:rsidRPr="007704D0">
        <w:rPr>
          <w:rFonts w:ascii="Times New Roman" w:hAnsi="Times New Roman"/>
          <w:b/>
          <w:i/>
          <w:lang w:val="fr-FR"/>
        </w:rPr>
        <w:t xml:space="preserve"> </w:t>
      </w:r>
      <w:proofErr w:type="spellStart"/>
      <w:r w:rsidRPr="007704D0">
        <w:rPr>
          <w:rFonts w:ascii="Times New Roman" w:hAnsi="Times New Roman"/>
          <w:b/>
          <w:i/>
          <w:lang w:val="fr-FR"/>
        </w:rPr>
        <w:t>despre</w:t>
      </w:r>
      <w:proofErr w:type="spellEnd"/>
      <w:r w:rsidRPr="007704D0">
        <w:rPr>
          <w:rFonts w:ascii="Times New Roman" w:hAnsi="Times New Roman"/>
          <w:b/>
          <w:i/>
          <w:lang w:val="fr-FR"/>
        </w:rPr>
        <w:t xml:space="preserve"> </w:t>
      </w:r>
      <w:proofErr w:type="spellStart"/>
      <w:r w:rsidRPr="007704D0">
        <w:rPr>
          <w:rFonts w:ascii="Times New Roman" w:hAnsi="Times New Roman"/>
          <w:b/>
          <w:i/>
          <w:lang w:val="fr-FR"/>
        </w:rPr>
        <w:t>ofertant</w:t>
      </w:r>
      <w:proofErr w:type="spellEnd"/>
      <w:r w:rsidRPr="007704D0">
        <w:rPr>
          <w:rFonts w:ascii="Times New Roman" w:hAnsi="Times New Roman"/>
          <w:b/>
          <w:i/>
          <w:lang w:val="fr-FR"/>
        </w:rPr>
        <w:t xml:space="preserve"> </w:t>
      </w:r>
    </w:p>
    <w:p w14:paraId="3D0B6086" w14:textId="77777777" w:rsidR="00282757" w:rsidRPr="007704D0" w:rsidRDefault="00282757" w:rsidP="00282757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7704D0">
        <w:rPr>
          <w:rFonts w:ascii="Times New Roman" w:hAnsi="Times New Roman"/>
          <w:i/>
          <w:lang w:val="fr-FR"/>
        </w:rPr>
        <w:t>Numele</w:t>
      </w:r>
      <w:proofErr w:type="spellEnd"/>
      <w:r w:rsidRPr="007704D0">
        <w:rPr>
          <w:rFonts w:ascii="Times New Roman" w:hAnsi="Times New Roman"/>
          <w:i/>
          <w:lang w:val="fr-FR"/>
        </w:rPr>
        <w:t xml:space="preserve"> </w:t>
      </w:r>
      <w:proofErr w:type="spellStart"/>
      <w:proofErr w:type="gramStart"/>
      <w:r w:rsidRPr="007704D0">
        <w:rPr>
          <w:rFonts w:ascii="Times New Roman" w:hAnsi="Times New Roman"/>
          <w:i/>
          <w:lang w:val="fr-FR"/>
        </w:rPr>
        <w:t>ofertantului</w:t>
      </w:r>
      <w:proofErr w:type="spellEnd"/>
      <w:r w:rsidRPr="007704D0">
        <w:rPr>
          <w:rFonts w:ascii="Times New Roman" w:hAnsi="Times New Roman"/>
          <w:i/>
          <w:lang w:val="fr-FR"/>
        </w:rPr>
        <w:t xml:space="preserve">  </w:t>
      </w:r>
      <w:r w:rsidRPr="007704D0">
        <w:rPr>
          <w:rFonts w:ascii="Times New Roman" w:hAnsi="Times New Roman"/>
          <w:i/>
          <w:lang w:val="fr-FR"/>
        </w:rPr>
        <w:tab/>
      </w:r>
      <w:proofErr w:type="gramEnd"/>
      <w:r w:rsidRPr="007704D0">
        <w:rPr>
          <w:rFonts w:ascii="Times New Roman" w:hAnsi="Times New Roman"/>
          <w:i/>
          <w:lang w:val="fr-FR"/>
        </w:rPr>
        <w:tab/>
      </w:r>
      <w:r w:rsidRPr="007704D0">
        <w:rPr>
          <w:rFonts w:ascii="Times New Roman" w:hAnsi="Times New Roman"/>
          <w:i/>
          <w:lang w:val="fr-FR"/>
        </w:rPr>
        <w:tab/>
      </w:r>
      <w:r w:rsidRPr="007704D0">
        <w:rPr>
          <w:rFonts w:ascii="Times New Roman" w:hAnsi="Times New Roman"/>
          <w:i/>
          <w:lang w:val="fr-FR"/>
        </w:rPr>
        <w:tab/>
      </w:r>
      <w:r w:rsidRPr="007704D0">
        <w:rPr>
          <w:rFonts w:ascii="Times New Roman" w:hAnsi="Times New Roman"/>
          <w:i/>
          <w:lang w:val="fr-FR"/>
        </w:rPr>
        <w:tab/>
      </w:r>
      <w:r w:rsidRPr="007704D0">
        <w:rPr>
          <w:rFonts w:ascii="Times New Roman" w:hAnsi="Times New Roman"/>
          <w:i/>
          <w:lang w:val="fr-FR"/>
        </w:rPr>
        <w:tab/>
        <w:t xml:space="preserve">        .....................................................</w:t>
      </w:r>
    </w:p>
    <w:p w14:paraId="7882D3B0" w14:textId="77777777" w:rsidR="00282757" w:rsidRPr="007704D0" w:rsidRDefault="00282757" w:rsidP="00282757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7704D0">
        <w:rPr>
          <w:rFonts w:ascii="Times New Roman" w:hAnsi="Times New Roman"/>
          <w:i/>
          <w:lang w:val="fr-FR"/>
        </w:rPr>
        <w:t>Ţara</w:t>
      </w:r>
      <w:proofErr w:type="spellEnd"/>
      <w:r w:rsidRPr="007704D0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7704D0">
        <w:rPr>
          <w:rFonts w:ascii="Times New Roman" w:hAnsi="Times New Roman"/>
          <w:i/>
          <w:lang w:val="fr-FR"/>
        </w:rPr>
        <w:t>reşedinţă</w:t>
      </w:r>
      <w:proofErr w:type="spellEnd"/>
      <w:r w:rsidRPr="007704D0">
        <w:rPr>
          <w:rFonts w:ascii="Times New Roman" w:hAnsi="Times New Roman"/>
          <w:i/>
          <w:lang w:val="fr-FR"/>
        </w:rPr>
        <w:tab/>
      </w:r>
      <w:r w:rsidRPr="007704D0">
        <w:rPr>
          <w:rFonts w:ascii="Times New Roman" w:hAnsi="Times New Roman"/>
          <w:i/>
          <w:lang w:val="fr-FR"/>
        </w:rPr>
        <w:tab/>
      </w:r>
      <w:r w:rsidRPr="007704D0">
        <w:rPr>
          <w:rFonts w:ascii="Times New Roman" w:hAnsi="Times New Roman"/>
          <w:i/>
          <w:lang w:val="fr-FR"/>
        </w:rPr>
        <w:tab/>
      </w:r>
      <w:r w:rsidRPr="007704D0">
        <w:rPr>
          <w:rFonts w:ascii="Times New Roman" w:hAnsi="Times New Roman"/>
          <w:i/>
          <w:lang w:val="fr-FR"/>
        </w:rPr>
        <w:tab/>
      </w:r>
      <w:r w:rsidRPr="007704D0">
        <w:rPr>
          <w:rFonts w:ascii="Times New Roman" w:hAnsi="Times New Roman"/>
          <w:i/>
          <w:lang w:val="fr-FR"/>
        </w:rPr>
        <w:tab/>
        <w:t xml:space="preserve">                    .....................................................</w:t>
      </w:r>
    </w:p>
    <w:p w14:paraId="4DFFED10" w14:textId="77777777" w:rsidR="00282757" w:rsidRPr="007704D0" w:rsidRDefault="00282757" w:rsidP="00282757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7704D0">
        <w:rPr>
          <w:rFonts w:ascii="Times New Roman" w:hAnsi="Times New Roman"/>
          <w:i/>
          <w:lang w:val="fr-FR"/>
        </w:rPr>
        <w:t>Adresa</w:t>
      </w:r>
      <w:proofErr w:type="spellEnd"/>
      <w:r w:rsidRPr="007704D0">
        <w:rPr>
          <w:rFonts w:ascii="Times New Roman" w:hAnsi="Times New Roman"/>
          <w:i/>
          <w:lang w:val="fr-FR"/>
        </w:rPr>
        <w:tab/>
      </w:r>
      <w:r w:rsidRPr="007704D0">
        <w:rPr>
          <w:rFonts w:ascii="Times New Roman" w:hAnsi="Times New Roman"/>
          <w:i/>
          <w:lang w:val="fr-FR"/>
        </w:rPr>
        <w:tab/>
      </w:r>
      <w:r w:rsidRPr="007704D0">
        <w:rPr>
          <w:rFonts w:ascii="Times New Roman" w:hAnsi="Times New Roman"/>
          <w:i/>
          <w:lang w:val="fr-FR"/>
        </w:rPr>
        <w:tab/>
      </w:r>
      <w:r w:rsidRPr="007704D0">
        <w:rPr>
          <w:rFonts w:ascii="Times New Roman" w:hAnsi="Times New Roman"/>
          <w:i/>
          <w:lang w:val="fr-FR"/>
        </w:rPr>
        <w:tab/>
      </w:r>
      <w:r w:rsidRPr="007704D0">
        <w:rPr>
          <w:rFonts w:ascii="Times New Roman" w:hAnsi="Times New Roman"/>
          <w:i/>
          <w:lang w:val="fr-FR"/>
        </w:rPr>
        <w:tab/>
      </w:r>
      <w:r w:rsidRPr="007704D0">
        <w:rPr>
          <w:rFonts w:ascii="Times New Roman" w:hAnsi="Times New Roman"/>
          <w:i/>
          <w:lang w:val="fr-FR"/>
        </w:rPr>
        <w:tab/>
      </w:r>
      <w:r w:rsidRPr="007704D0">
        <w:rPr>
          <w:rFonts w:ascii="Times New Roman" w:hAnsi="Times New Roman"/>
          <w:i/>
          <w:lang w:val="fr-FR"/>
        </w:rPr>
        <w:tab/>
      </w:r>
      <w:r w:rsidRPr="007704D0">
        <w:rPr>
          <w:rFonts w:ascii="Times New Roman" w:hAnsi="Times New Roman"/>
          <w:i/>
          <w:lang w:val="fr-FR"/>
        </w:rPr>
        <w:tab/>
        <w:t xml:space="preserve">        .....................................................</w:t>
      </w:r>
    </w:p>
    <w:p w14:paraId="6E366ED4" w14:textId="77777777" w:rsidR="00282757" w:rsidRPr="007704D0" w:rsidRDefault="00282757" w:rsidP="00282757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7704D0">
        <w:rPr>
          <w:rFonts w:ascii="Times New Roman" w:hAnsi="Times New Roman"/>
          <w:i/>
          <w:lang w:val="fr-FR"/>
        </w:rPr>
        <w:t>Adresa</w:t>
      </w:r>
      <w:proofErr w:type="spellEnd"/>
      <w:r w:rsidRPr="007704D0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7704D0">
        <w:rPr>
          <w:rFonts w:ascii="Times New Roman" w:hAnsi="Times New Roman"/>
          <w:i/>
          <w:lang w:val="fr-FR"/>
        </w:rPr>
        <w:t>corespondenţă</w:t>
      </w:r>
      <w:proofErr w:type="spellEnd"/>
      <w:r w:rsidRPr="007704D0">
        <w:rPr>
          <w:rFonts w:ascii="Times New Roman" w:hAnsi="Times New Roman"/>
          <w:i/>
          <w:lang w:val="fr-FR"/>
        </w:rPr>
        <w:t xml:space="preserve"> (</w:t>
      </w:r>
      <w:proofErr w:type="spellStart"/>
      <w:r w:rsidRPr="007704D0">
        <w:rPr>
          <w:rFonts w:ascii="Times New Roman" w:hAnsi="Times New Roman"/>
          <w:i/>
          <w:lang w:val="fr-FR"/>
        </w:rPr>
        <w:t>dacă</w:t>
      </w:r>
      <w:proofErr w:type="spellEnd"/>
      <w:r w:rsidRPr="007704D0">
        <w:rPr>
          <w:rFonts w:ascii="Times New Roman" w:hAnsi="Times New Roman"/>
          <w:i/>
          <w:lang w:val="fr-FR"/>
        </w:rPr>
        <w:t xml:space="preserve"> este </w:t>
      </w:r>
      <w:proofErr w:type="spellStart"/>
      <w:r w:rsidRPr="007704D0">
        <w:rPr>
          <w:rFonts w:ascii="Times New Roman" w:hAnsi="Times New Roman"/>
          <w:i/>
          <w:lang w:val="fr-FR"/>
        </w:rPr>
        <w:t>diferită</w:t>
      </w:r>
      <w:proofErr w:type="spellEnd"/>
      <w:r w:rsidRPr="007704D0">
        <w:rPr>
          <w:rFonts w:ascii="Times New Roman" w:hAnsi="Times New Roman"/>
          <w:i/>
          <w:lang w:val="fr-FR"/>
        </w:rPr>
        <w:t>)</w:t>
      </w:r>
      <w:r w:rsidRPr="007704D0">
        <w:rPr>
          <w:rFonts w:ascii="Times New Roman" w:hAnsi="Times New Roman"/>
          <w:i/>
          <w:lang w:val="fr-FR"/>
        </w:rPr>
        <w:tab/>
      </w:r>
      <w:r w:rsidRPr="007704D0">
        <w:rPr>
          <w:rFonts w:ascii="Times New Roman" w:hAnsi="Times New Roman"/>
          <w:i/>
          <w:lang w:val="fr-FR"/>
        </w:rPr>
        <w:tab/>
      </w:r>
      <w:r w:rsidRPr="007704D0">
        <w:rPr>
          <w:rFonts w:ascii="Times New Roman" w:hAnsi="Times New Roman"/>
          <w:i/>
          <w:lang w:val="fr-FR"/>
        </w:rPr>
        <w:tab/>
        <w:t xml:space="preserve">        .....................................................</w:t>
      </w:r>
    </w:p>
    <w:p w14:paraId="3946AA0F" w14:textId="77777777" w:rsidR="00282757" w:rsidRPr="007704D0" w:rsidRDefault="00282757" w:rsidP="00282757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7704D0">
        <w:rPr>
          <w:rFonts w:ascii="Times New Roman" w:hAnsi="Times New Roman"/>
          <w:i/>
          <w:lang w:val="fr-FR"/>
        </w:rPr>
        <w:t>Adresa</w:t>
      </w:r>
      <w:proofErr w:type="spellEnd"/>
      <w:r w:rsidRPr="007704D0">
        <w:rPr>
          <w:rFonts w:ascii="Times New Roman" w:hAnsi="Times New Roman"/>
          <w:i/>
          <w:lang w:val="fr-FR"/>
        </w:rPr>
        <w:t xml:space="preserve"> </w:t>
      </w:r>
      <w:proofErr w:type="gramStart"/>
      <w:r w:rsidRPr="007704D0">
        <w:rPr>
          <w:rFonts w:ascii="Times New Roman" w:hAnsi="Times New Roman"/>
          <w:i/>
          <w:lang w:val="fr-FR"/>
        </w:rPr>
        <w:t>de e-mail</w:t>
      </w:r>
      <w:proofErr w:type="gramEnd"/>
      <w:r w:rsidRPr="007704D0">
        <w:rPr>
          <w:rFonts w:ascii="Times New Roman" w:hAnsi="Times New Roman"/>
          <w:i/>
          <w:lang w:val="fr-FR"/>
        </w:rPr>
        <w:t xml:space="preserve">                                                                                    .....................................................</w:t>
      </w:r>
    </w:p>
    <w:p w14:paraId="66F6E2C7" w14:textId="77777777" w:rsidR="00282757" w:rsidRPr="007704D0" w:rsidRDefault="00282757" w:rsidP="00282757">
      <w:pPr>
        <w:spacing w:after="120"/>
        <w:jc w:val="both"/>
        <w:rPr>
          <w:rFonts w:ascii="Times New Roman" w:hAnsi="Times New Roman"/>
          <w:i/>
          <w:lang w:val="fr-FR"/>
        </w:rPr>
      </w:pPr>
      <w:r w:rsidRPr="007704D0">
        <w:rPr>
          <w:rFonts w:ascii="Times New Roman" w:hAnsi="Times New Roman"/>
          <w:i/>
          <w:lang w:val="fr-FR"/>
        </w:rPr>
        <w:t>Telefon / Fax</w:t>
      </w:r>
      <w:r w:rsidRPr="007704D0">
        <w:rPr>
          <w:rFonts w:ascii="Times New Roman" w:hAnsi="Times New Roman"/>
          <w:i/>
          <w:lang w:val="fr-FR"/>
        </w:rPr>
        <w:tab/>
      </w:r>
      <w:r w:rsidRPr="007704D0">
        <w:rPr>
          <w:rFonts w:ascii="Times New Roman" w:hAnsi="Times New Roman"/>
          <w:i/>
          <w:lang w:val="fr-FR"/>
        </w:rPr>
        <w:tab/>
      </w:r>
      <w:r w:rsidRPr="007704D0">
        <w:rPr>
          <w:rFonts w:ascii="Times New Roman" w:hAnsi="Times New Roman"/>
          <w:i/>
          <w:lang w:val="fr-FR"/>
        </w:rPr>
        <w:tab/>
      </w:r>
      <w:r w:rsidRPr="007704D0">
        <w:rPr>
          <w:rFonts w:ascii="Times New Roman" w:hAnsi="Times New Roman"/>
          <w:i/>
          <w:lang w:val="fr-FR"/>
        </w:rPr>
        <w:tab/>
      </w:r>
      <w:r w:rsidRPr="007704D0">
        <w:rPr>
          <w:rFonts w:ascii="Times New Roman" w:hAnsi="Times New Roman"/>
          <w:i/>
          <w:lang w:val="fr-FR"/>
        </w:rPr>
        <w:tab/>
      </w:r>
      <w:r w:rsidRPr="007704D0">
        <w:rPr>
          <w:rFonts w:ascii="Times New Roman" w:hAnsi="Times New Roman"/>
          <w:i/>
          <w:lang w:val="fr-FR"/>
        </w:rPr>
        <w:tab/>
      </w:r>
      <w:r w:rsidRPr="007704D0">
        <w:rPr>
          <w:rFonts w:ascii="Times New Roman" w:hAnsi="Times New Roman"/>
          <w:i/>
          <w:lang w:val="fr-FR"/>
        </w:rPr>
        <w:tab/>
        <w:t xml:space="preserve">        .....................................................</w:t>
      </w:r>
    </w:p>
    <w:p w14:paraId="2866EAA0" w14:textId="77777777" w:rsidR="00282757" w:rsidRPr="007704D0" w:rsidRDefault="00282757" w:rsidP="00282757">
      <w:pPr>
        <w:jc w:val="both"/>
        <w:rPr>
          <w:rFonts w:ascii="Times New Roman" w:hAnsi="Times New Roman"/>
          <w:lang w:val="fr-FR"/>
        </w:rPr>
      </w:pPr>
      <w:r w:rsidRPr="007704D0">
        <w:rPr>
          <w:rFonts w:ascii="Times New Roman" w:hAnsi="Times New Roman"/>
          <w:i/>
        </w:rPr>
        <w:t xml:space="preserve">Data </w:t>
      </w:r>
      <w:r w:rsidRPr="007704D0">
        <w:rPr>
          <w:rFonts w:ascii="Times New Roman" w:hAnsi="Times New Roman"/>
          <w:i/>
        </w:rPr>
        <w:tab/>
      </w:r>
      <w:r w:rsidRPr="007704D0">
        <w:rPr>
          <w:rFonts w:ascii="Times New Roman" w:hAnsi="Times New Roman"/>
          <w:i/>
        </w:rPr>
        <w:tab/>
      </w:r>
      <w:r w:rsidRPr="007704D0">
        <w:rPr>
          <w:rFonts w:ascii="Times New Roman" w:hAnsi="Times New Roman"/>
          <w:i/>
        </w:rPr>
        <w:tab/>
      </w:r>
      <w:r w:rsidRPr="007704D0">
        <w:rPr>
          <w:rFonts w:ascii="Times New Roman" w:hAnsi="Times New Roman"/>
          <w:i/>
        </w:rPr>
        <w:tab/>
      </w:r>
      <w:r w:rsidRPr="007704D0">
        <w:rPr>
          <w:rFonts w:ascii="Times New Roman" w:hAnsi="Times New Roman"/>
          <w:i/>
        </w:rPr>
        <w:tab/>
      </w:r>
      <w:r w:rsidRPr="007704D0">
        <w:rPr>
          <w:rFonts w:ascii="Times New Roman" w:hAnsi="Times New Roman"/>
          <w:i/>
        </w:rPr>
        <w:tab/>
      </w:r>
      <w:r w:rsidRPr="007704D0">
        <w:rPr>
          <w:rFonts w:ascii="Times New Roman" w:hAnsi="Times New Roman"/>
          <w:i/>
        </w:rPr>
        <w:tab/>
        <w:t xml:space="preserve">                     .....................................................</w:t>
      </w:r>
    </w:p>
    <w:p w14:paraId="7940FAA4" w14:textId="77777777" w:rsidR="00282757" w:rsidRPr="007704D0" w:rsidRDefault="00282757" w:rsidP="001D7CA2">
      <w:pPr>
        <w:rPr>
          <w:rStyle w:val="PageNumber"/>
          <w:rFonts w:ascii="Times New Roman" w:hAnsi="Times New Roman"/>
          <w:b/>
          <w:i/>
        </w:rPr>
      </w:pPr>
    </w:p>
    <w:sectPr w:rsidR="00282757" w:rsidRPr="007704D0" w:rsidSect="00A57906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81902" w14:textId="77777777" w:rsidR="00FA3E31" w:rsidRDefault="00FA3E31">
      <w:r>
        <w:separator/>
      </w:r>
    </w:p>
  </w:endnote>
  <w:endnote w:type="continuationSeparator" w:id="0">
    <w:p w14:paraId="13638F95" w14:textId="77777777" w:rsidR="00FA3E31" w:rsidRDefault="00FA3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76101" w14:textId="77777777" w:rsidR="00FA3E31" w:rsidRDefault="00FA3E31">
      <w:r>
        <w:separator/>
      </w:r>
    </w:p>
  </w:footnote>
  <w:footnote w:type="continuationSeparator" w:id="0">
    <w:p w14:paraId="758092C0" w14:textId="77777777" w:rsidR="00FA3E31" w:rsidRDefault="00FA3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10235247"/>
    <w:multiLevelType w:val="hybridMultilevel"/>
    <w:tmpl w:val="A0264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A7043"/>
    <w:multiLevelType w:val="hybridMultilevel"/>
    <w:tmpl w:val="4B323BD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76AE32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7" w15:restartNumberingAfterBreak="0">
    <w:nsid w:val="1D69745F"/>
    <w:multiLevelType w:val="hybridMultilevel"/>
    <w:tmpl w:val="6D26C92A"/>
    <w:lvl w:ilvl="0" w:tplc="B5DE755C">
      <w:numFmt w:val="bullet"/>
      <w:lvlText w:val="-"/>
      <w:lvlJc w:val="left"/>
      <w:pPr>
        <w:ind w:left="11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8" w15:restartNumberingAfterBreak="0">
    <w:nsid w:val="1F1C3364"/>
    <w:multiLevelType w:val="hybridMultilevel"/>
    <w:tmpl w:val="2558ECA2"/>
    <w:lvl w:ilvl="0" w:tplc="DC0412C4">
      <w:start w:val="1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2F4211D"/>
    <w:multiLevelType w:val="hybridMultilevel"/>
    <w:tmpl w:val="60ECA5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0D7951"/>
    <w:multiLevelType w:val="hybridMultilevel"/>
    <w:tmpl w:val="A5040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5228D2"/>
    <w:multiLevelType w:val="hybridMultilevel"/>
    <w:tmpl w:val="A5149D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F6C2C"/>
    <w:multiLevelType w:val="hybridMultilevel"/>
    <w:tmpl w:val="3F305E52"/>
    <w:lvl w:ilvl="0" w:tplc="B4629734">
      <w:start w:val="848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CA074A"/>
    <w:multiLevelType w:val="multilevel"/>
    <w:tmpl w:val="8DB87742"/>
    <w:lvl w:ilvl="0">
      <w:start w:val="1"/>
      <w:numFmt w:val="bullet"/>
      <w:lvlText w:val="❖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4" w15:restartNumberingAfterBreak="0">
    <w:nsid w:val="295137FE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5" w15:restartNumberingAfterBreak="0">
    <w:nsid w:val="29846A69"/>
    <w:multiLevelType w:val="multilevel"/>
    <w:tmpl w:val="029EE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16" w15:restartNumberingAfterBreak="0">
    <w:nsid w:val="29EB5B74"/>
    <w:multiLevelType w:val="hybridMultilevel"/>
    <w:tmpl w:val="25E2C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060E2D"/>
    <w:multiLevelType w:val="hybridMultilevel"/>
    <w:tmpl w:val="14A6A9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3212A9"/>
    <w:multiLevelType w:val="hybridMultilevel"/>
    <w:tmpl w:val="1E8C315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C07059"/>
    <w:multiLevelType w:val="hybridMultilevel"/>
    <w:tmpl w:val="1CC89C1E"/>
    <w:lvl w:ilvl="0" w:tplc="022EDD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0D1FA3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5827667"/>
    <w:multiLevelType w:val="hybridMultilevel"/>
    <w:tmpl w:val="CB60A030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6767D9"/>
    <w:multiLevelType w:val="multilevel"/>
    <w:tmpl w:val="62ACD19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3" w15:restartNumberingAfterBreak="0">
    <w:nsid w:val="3E755D5B"/>
    <w:multiLevelType w:val="hybridMultilevel"/>
    <w:tmpl w:val="C5307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613A0F"/>
    <w:multiLevelType w:val="hybridMultilevel"/>
    <w:tmpl w:val="EFBCB0E4"/>
    <w:lvl w:ilvl="0" w:tplc="B01EE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9C5641"/>
    <w:multiLevelType w:val="multilevel"/>
    <w:tmpl w:val="80361D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6" w15:restartNumberingAfterBreak="0">
    <w:nsid w:val="43722657"/>
    <w:multiLevelType w:val="hybridMultilevel"/>
    <w:tmpl w:val="86FAA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963EFE"/>
    <w:multiLevelType w:val="multilevel"/>
    <w:tmpl w:val="B31A995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8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9" w15:restartNumberingAfterBreak="0">
    <w:nsid w:val="50EA7262"/>
    <w:multiLevelType w:val="hybridMultilevel"/>
    <w:tmpl w:val="61FA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C9526C"/>
    <w:multiLevelType w:val="hybridMultilevel"/>
    <w:tmpl w:val="CBD40340"/>
    <w:lvl w:ilvl="0" w:tplc="5E5C7BB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2" w15:restartNumberingAfterBreak="0">
    <w:nsid w:val="52A973B9"/>
    <w:multiLevelType w:val="multilevel"/>
    <w:tmpl w:val="B662775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5A11087E"/>
    <w:multiLevelType w:val="hybridMultilevel"/>
    <w:tmpl w:val="0F6E4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7027AF"/>
    <w:multiLevelType w:val="hybridMultilevel"/>
    <w:tmpl w:val="53BEF862"/>
    <w:lvl w:ilvl="0" w:tplc="50E49F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A635CB"/>
    <w:multiLevelType w:val="hybridMultilevel"/>
    <w:tmpl w:val="D25EE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B30872"/>
    <w:multiLevelType w:val="hybridMultilevel"/>
    <w:tmpl w:val="A9B88DFE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786E7A"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5D0F61F1"/>
    <w:multiLevelType w:val="hybridMultilevel"/>
    <w:tmpl w:val="BD609B20"/>
    <w:lvl w:ilvl="0" w:tplc="B6F2E3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A233A"/>
    <w:multiLevelType w:val="hybridMultilevel"/>
    <w:tmpl w:val="69E868F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9" w15:restartNumberingAfterBreak="0">
    <w:nsid w:val="5EBB7F07"/>
    <w:multiLevelType w:val="hybridMultilevel"/>
    <w:tmpl w:val="0C1AB772"/>
    <w:lvl w:ilvl="0" w:tplc="0409000B">
      <w:start w:val="1"/>
      <w:numFmt w:val="bullet"/>
      <w:lvlText w:val=""/>
      <w:lvlJc w:val="left"/>
      <w:pPr>
        <w:ind w:left="1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40" w15:restartNumberingAfterBreak="0">
    <w:nsid w:val="5FFD41F1"/>
    <w:multiLevelType w:val="hybridMultilevel"/>
    <w:tmpl w:val="B7D05570"/>
    <w:lvl w:ilvl="0" w:tplc="CCBCCF8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E7235F"/>
    <w:multiLevelType w:val="hybridMultilevel"/>
    <w:tmpl w:val="0BC4CDF2"/>
    <w:lvl w:ilvl="0" w:tplc="A36C09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4137E6E"/>
    <w:multiLevelType w:val="hybridMultilevel"/>
    <w:tmpl w:val="5150F4D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649B5BE7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6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E3C4794"/>
    <w:multiLevelType w:val="hybridMultilevel"/>
    <w:tmpl w:val="7416F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1966905"/>
    <w:multiLevelType w:val="multilevel"/>
    <w:tmpl w:val="5E08BBD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numFmt w:val="decimal"/>
      <w:lvlText w:val=""/>
      <w:lvlJc w:val="left"/>
      <w:rPr>
        <w:rFonts w:cs="Times New Roman"/>
        <w:vertAlign w:val="baseline"/>
      </w:rPr>
    </w:lvl>
    <w:lvl w:ilvl="2">
      <w:numFmt w:val="decimal"/>
      <w:lvlText w:val=""/>
      <w:lvlJc w:val="left"/>
      <w:rPr>
        <w:rFonts w:cs="Times New Roman"/>
        <w:vertAlign w:val="baseline"/>
      </w:rPr>
    </w:lvl>
    <w:lvl w:ilvl="3">
      <w:numFmt w:val="decimal"/>
      <w:lvlText w:val=""/>
      <w:lvlJc w:val="left"/>
      <w:rPr>
        <w:rFonts w:cs="Times New Roman"/>
        <w:vertAlign w:val="baseline"/>
      </w:rPr>
    </w:lvl>
    <w:lvl w:ilvl="4">
      <w:numFmt w:val="decimal"/>
      <w:lvlText w:val=""/>
      <w:lvlJc w:val="left"/>
      <w:rPr>
        <w:rFonts w:cs="Times New Roman"/>
        <w:vertAlign w:val="baseline"/>
      </w:rPr>
    </w:lvl>
    <w:lvl w:ilvl="5">
      <w:numFmt w:val="decimal"/>
      <w:lvlText w:val=""/>
      <w:lvlJc w:val="left"/>
      <w:rPr>
        <w:rFonts w:cs="Times New Roman"/>
        <w:vertAlign w:val="baseline"/>
      </w:rPr>
    </w:lvl>
    <w:lvl w:ilvl="6">
      <w:numFmt w:val="decimal"/>
      <w:lvlText w:val=""/>
      <w:lvlJc w:val="left"/>
      <w:rPr>
        <w:rFonts w:cs="Times New Roman"/>
        <w:vertAlign w:val="baseline"/>
      </w:rPr>
    </w:lvl>
    <w:lvl w:ilvl="7">
      <w:numFmt w:val="decimal"/>
      <w:lvlText w:val=""/>
      <w:lvlJc w:val="left"/>
      <w:rPr>
        <w:rFonts w:cs="Times New Roman"/>
        <w:vertAlign w:val="baseline"/>
      </w:rPr>
    </w:lvl>
    <w:lvl w:ilvl="8">
      <w:numFmt w:val="decimal"/>
      <w:lvlText w:val=""/>
      <w:lvlJc w:val="left"/>
      <w:rPr>
        <w:rFonts w:cs="Times New Roman"/>
        <w:vertAlign w:val="baseline"/>
      </w:rPr>
    </w:lvl>
  </w:abstractNum>
  <w:abstractNum w:abstractNumId="49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7359636B"/>
    <w:multiLevelType w:val="hybridMultilevel"/>
    <w:tmpl w:val="A246D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B635491"/>
    <w:multiLevelType w:val="hybridMultilevel"/>
    <w:tmpl w:val="02F494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664178">
    <w:abstractNumId w:val="49"/>
  </w:num>
  <w:num w:numId="2" w16cid:durableId="2021010061">
    <w:abstractNumId w:val="31"/>
  </w:num>
  <w:num w:numId="3" w16cid:durableId="394400471">
    <w:abstractNumId w:val="44"/>
  </w:num>
  <w:num w:numId="4" w16cid:durableId="1876964230">
    <w:abstractNumId w:val="6"/>
  </w:num>
  <w:num w:numId="5" w16cid:durableId="931817781">
    <w:abstractNumId w:val="28"/>
  </w:num>
  <w:num w:numId="6" w16cid:durableId="1469471952">
    <w:abstractNumId w:val="14"/>
  </w:num>
  <w:num w:numId="7" w16cid:durableId="1582131785">
    <w:abstractNumId w:val="39"/>
  </w:num>
  <w:num w:numId="8" w16cid:durableId="405035703">
    <w:abstractNumId w:val="45"/>
  </w:num>
  <w:num w:numId="9" w16cid:durableId="1725831738">
    <w:abstractNumId w:val="9"/>
  </w:num>
  <w:num w:numId="10" w16cid:durableId="1772773881">
    <w:abstractNumId w:val="46"/>
  </w:num>
  <w:num w:numId="11" w16cid:durableId="922303241">
    <w:abstractNumId w:val="34"/>
  </w:num>
  <w:num w:numId="12" w16cid:durableId="691303642">
    <w:abstractNumId w:val="11"/>
  </w:num>
  <w:num w:numId="13" w16cid:durableId="1757289143">
    <w:abstractNumId w:val="17"/>
  </w:num>
  <w:num w:numId="14" w16cid:durableId="125439410">
    <w:abstractNumId w:val="51"/>
  </w:num>
  <w:num w:numId="15" w16cid:durableId="605430266">
    <w:abstractNumId w:val="7"/>
  </w:num>
  <w:num w:numId="16" w16cid:durableId="473834845">
    <w:abstractNumId w:val="33"/>
  </w:num>
  <w:num w:numId="17" w16cid:durableId="142549421">
    <w:abstractNumId w:val="35"/>
  </w:num>
  <w:num w:numId="18" w16cid:durableId="959143901">
    <w:abstractNumId w:val="5"/>
  </w:num>
  <w:num w:numId="19" w16cid:durableId="2129008616">
    <w:abstractNumId w:val="23"/>
  </w:num>
  <w:num w:numId="20" w16cid:durableId="815297028">
    <w:abstractNumId w:val="21"/>
  </w:num>
  <w:num w:numId="21" w16cid:durableId="1715420976">
    <w:abstractNumId w:val="38"/>
  </w:num>
  <w:num w:numId="22" w16cid:durableId="1429614451">
    <w:abstractNumId w:val="37"/>
  </w:num>
  <w:num w:numId="23" w16cid:durableId="1629165561">
    <w:abstractNumId w:val="8"/>
  </w:num>
  <w:num w:numId="24" w16cid:durableId="484513091">
    <w:abstractNumId w:val="47"/>
  </w:num>
  <w:num w:numId="25" w16cid:durableId="1244295371">
    <w:abstractNumId w:val="50"/>
  </w:num>
  <w:num w:numId="26" w16cid:durableId="566578125">
    <w:abstractNumId w:val="10"/>
  </w:num>
  <w:num w:numId="27" w16cid:durableId="1679195094">
    <w:abstractNumId w:val="4"/>
  </w:num>
  <w:num w:numId="28" w16cid:durableId="1938371034">
    <w:abstractNumId w:val="20"/>
  </w:num>
  <w:num w:numId="29" w16cid:durableId="288359908">
    <w:abstractNumId w:val="15"/>
  </w:num>
  <w:num w:numId="30" w16cid:durableId="2008241634">
    <w:abstractNumId w:val="32"/>
  </w:num>
  <w:num w:numId="31" w16cid:durableId="1727801494">
    <w:abstractNumId w:val="43"/>
  </w:num>
  <w:num w:numId="32" w16cid:durableId="285937879">
    <w:abstractNumId w:val="18"/>
  </w:num>
  <w:num w:numId="33" w16cid:durableId="336274586">
    <w:abstractNumId w:val="24"/>
  </w:num>
  <w:num w:numId="34" w16cid:durableId="195853191">
    <w:abstractNumId w:val="26"/>
  </w:num>
  <w:num w:numId="35" w16cid:durableId="1868637398">
    <w:abstractNumId w:val="42"/>
  </w:num>
  <w:num w:numId="36" w16cid:durableId="1569878807">
    <w:abstractNumId w:val="30"/>
  </w:num>
  <w:num w:numId="37" w16cid:durableId="1216043333">
    <w:abstractNumId w:val="22"/>
  </w:num>
  <w:num w:numId="38" w16cid:durableId="2098135630">
    <w:abstractNumId w:val="27"/>
  </w:num>
  <w:num w:numId="39" w16cid:durableId="599996089">
    <w:abstractNumId w:val="16"/>
  </w:num>
  <w:num w:numId="40" w16cid:durableId="1645744250">
    <w:abstractNumId w:val="41"/>
  </w:num>
  <w:num w:numId="41" w16cid:durableId="1553611585">
    <w:abstractNumId w:val="29"/>
  </w:num>
  <w:num w:numId="42" w16cid:durableId="1782338045">
    <w:abstractNumId w:val="25"/>
  </w:num>
  <w:num w:numId="43" w16cid:durableId="789084007">
    <w:abstractNumId w:val="48"/>
  </w:num>
  <w:num w:numId="44" w16cid:durableId="445009106">
    <w:abstractNumId w:val="40"/>
  </w:num>
  <w:num w:numId="45" w16cid:durableId="666715533">
    <w:abstractNumId w:val="36"/>
  </w:num>
  <w:num w:numId="46" w16cid:durableId="130905090">
    <w:abstractNumId w:val="12"/>
  </w:num>
  <w:num w:numId="47" w16cid:durableId="910189215">
    <w:abstractNumId w:val="19"/>
  </w:num>
  <w:num w:numId="48" w16cid:durableId="1578202681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21A74"/>
    <w:rsid w:val="00026053"/>
    <w:rsid w:val="00031795"/>
    <w:rsid w:val="00031D64"/>
    <w:rsid w:val="00033AA1"/>
    <w:rsid w:val="00046407"/>
    <w:rsid w:val="000477C4"/>
    <w:rsid w:val="00051986"/>
    <w:rsid w:val="00052CF2"/>
    <w:rsid w:val="00052FA8"/>
    <w:rsid w:val="00053889"/>
    <w:rsid w:val="0005461D"/>
    <w:rsid w:val="00054DB3"/>
    <w:rsid w:val="0005533A"/>
    <w:rsid w:val="00060B20"/>
    <w:rsid w:val="00060C33"/>
    <w:rsid w:val="00060C69"/>
    <w:rsid w:val="00061806"/>
    <w:rsid w:val="00062688"/>
    <w:rsid w:val="00066BB1"/>
    <w:rsid w:val="000722F1"/>
    <w:rsid w:val="00076903"/>
    <w:rsid w:val="00081D14"/>
    <w:rsid w:val="00082838"/>
    <w:rsid w:val="0008590A"/>
    <w:rsid w:val="00094B25"/>
    <w:rsid w:val="00094F14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E5A5E"/>
    <w:rsid w:val="000F1DB7"/>
    <w:rsid w:val="00100ED0"/>
    <w:rsid w:val="001035BC"/>
    <w:rsid w:val="0010469F"/>
    <w:rsid w:val="00105DF1"/>
    <w:rsid w:val="00110E7F"/>
    <w:rsid w:val="00111429"/>
    <w:rsid w:val="00115FD2"/>
    <w:rsid w:val="001205AD"/>
    <w:rsid w:val="00122DAF"/>
    <w:rsid w:val="00133826"/>
    <w:rsid w:val="00133B24"/>
    <w:rsid w:val="00136A14"/>
    <w:rsid w:val="00137E32"/>
    <w:rsid w:val="00141EE2"/>
    <w:rsid w:val="00144A69"/>
    <w:rsid w:val="00150D15"/>
    <w:rsid w:val="00151350"/>
    <w:rsid w:val="001633E6"/>
    <w:rsid w:val="001652E3"/>
    <w:rsid w:val="00165582"/>
    <w:rsid w:val="00171AB0"/>
    <w:rsid w:val="001723A2"/>
    <w:rsid w:val="00174FCE"/>
    <w:rsid w:val="00175AA5"/>
    <w:rsid w:val="00180AC0"/>
    <w:rsid w:val="00180BB7"/>
    <w:rsid w:val="001864DD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1BF8"/>
    <w:rsid w:val="001B45FC"/>
    <w:rsid w:val="001B4880"/>
    <w:rsid w:val="001C3151"/>
    <w:rsid w:val="001C33E6"/>
    <w:rsid w:val="001C3E70"/>
    <w:rsid w:val="001C58E0"/>
    <w:rsid w:val="001C63B0"/>
    <w:rsid w:val="001C7BA4"/>
    <w:rsid w:val="001D4BFF"/>
    <w:rsid w:val="001D61CD"/>
    <w:rsid w:val="001D65EC"/>
    <w:rsid w:val="001D7CA2"/>
    <w:rsid w:val="001E0F26"/>
    <w:rsid w:val="001E1D58"/>
    <w:rsid w:val="001E4B15"/>
    <w:rsid w:val="001E5766"/>
    <w:rsid w:val="001F09DD"/>
    <w:rsid w:val="001F1A20"/>
    <w:rsid w:val="001F42B5"/>
    <w:rsid w:val="001F5390"/>
    <w:rsid w:val="001F59D2"/>
    <w:rsid w:val="001F7EC1"/>
    <w:rsid w:val="002027DA"/>
    <w:rsid w:val="00207041"/>
    <w:rsid w:val="00210525"/>
    <w:rsid w:val="0021095D"/>
    <w:rsid w:val="002141AB"/>
    <w:rsid w:val="00214918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2757"/>
    <w:rsid w:val="00283067"/>
    <w:rsid w:val="00283392"/>
    <w:rsid w:val="00284583"/>
    <w:rsid w:val="00285ADF"/>
    <w:rsid w:val="00290102"/>
    <w:rsid w:val="00295786"/>
    <w:rsid w:val="00297F03"/>
    <w:rsid w:val="002A5F0D"/>
    <w:rsid w:val="002A789A"/>
    <w:rsid w:val="002B0409"/>
    <w:rsid w:val="002B1600"/>
    <w:rsid w:val="002B44E7"/>
    <w:rsid w:val="002B6149"/>
    <w:rsid w:val="002C6775"/>
    <w:rsid w:val="002C7C23"/>
    <w:rsid w:val="002E13FA"/>
    <w:rsid w:val="002E1AA1"/>
    <w:rsid w:val="002E3140"/>
    <w:rsid w:val="002E4C21"/>
    <w:rsid w:val="002E6EA5"/>
    <w:rsid w:val="002F0CEF"/>
    <w:rsid w:val="002F6DA3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3B21"/>
    <w:rsid w:val="00325D4C"/>
    <w:rsid w:val="00327322"/>
    <w:rsid w:val="00330897"/>
    <w:rsid w:val="00336854"/>
    <w:rsid w:val="0034170D"/>
    <w:rsid w:val="00341B9C"/>
    <w:rsid w:val="003427D0"/>
    <w:rsid w:val="00355B9C"/>
    <w:rsid w:val="00366FC3"/>
    <w:rsid w:val="00371DF2"/>
    <w:rsid w:val="0037209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924F1"/>
    <w:rsid w:val="003A2E4B"/>
    <w:rsid w:val="003A3A32"/>
    <w:rsid w:val="003C549E"/>
    <w:rsid w:val="003D2BEE"/>
    <w:rsid w:val="003E79F6"/>
    <w:rsid w:val="003E7B24"/>
    <w:rsid w:val="003F202C"/>
    <w:rsid w:val="003F234D"/>
    <w:rsid w:val="003F64E1"/>
    <w:rsid w:val="00402708"/>
    <w:rsid w:val="00402935"/>
    <w:rsid w:val="00402CED"/>
    <w:rsid w:val="00402E63"/>
    <w:rsid w:val="0040396A"/>
    <w:rsid w:val="0041072F"/>
    <w:rsid w:val="00412E92"/>
    <w:rsid w:val="004150DE"/>
    <w:rsid w:val="00420DF4"/>
    <w:rsid w:val="00423F18"/>
    <w:rsid w:val="00434462"/>
    <w:rsid w:val="00436705"/>
    <w:rsid w:val="00444D4D"/>
    <w:rsid w:val="00446160"/>
    <w:rsid w:val="004525E6"/>
    <w:rsid w:val="00454113"/>
    <w:rsid w:val="00461830"/>
    <w:rsid w:val="00461CF8"/>
    <w:rsid w:val="004659D4"/>
    <w:rsid w:val="0047473F"/>
    <w:rsid w:val="0047519C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C6FC3"/>
    <w:rsid w:val="004D1AAF"/>
    <w:rsid w:val="004E14D7"/>
    <w:rsid w:val="004E17FF"/>
    <w:rsid w:val="004E26C1"/>
    <w:rsid w:val="004E2875"/>
    <w:rsid w:val="004E3AC8"/>
    <w:rsid w:val="004E3EE5"/>
    <w:rsid w:val="004E50C0"/>
    <w:rsid w:val="004F1E42"/>
    <w:rsid w:val="004F2790"/>
    <w:rsid w:val="005030A8"/>
    <w:rsid w:val="00505A1F"/>
    <w:rsid w:val="00505A21"/>
    <w:rsid w:val="00506773"/>
    <w:rsid w:val="00510158"/>
    <w:rsid w:val="00513647"/>
    <w:rsid w:val="005169FC"/>
    <w:rsid w:val="0052323A"/>
    <w:rsid w:val="0052382C"/>
    <w:rsid w:val="0052412E"/>
    <w:rsid w:val="00526DC0"/>
    <w:rsid w:val="005364C7"/>
    <w:rsid w:val="0053770A"/>
    <w:rsid w:val="005443E0"/>
    <w:rsid w:val="005446D0"/>
    <w:rsid w:val="00550E6A"/>
    <w:rsid w:val="005538AA"/>
    <w:rsid w:val="00556CF1"/>
    <w:rsid w:val="00557393"/>
    <w:rsid w:val="005615ED"/>
    <w:rsid w:val="005624D8"/>
    <w:rsid w:val="00562C9D"/>
    <w:rsid w:val="00563DEE"/>
    <w:rsid w:val="00564503"/>
    <w:rsid w:val="005664B7"/>
    <w:rsid w:val="005704BD"/>
    <w:rsid w:val="005725F8"/>
    <w:rsid w:val="00587530"/>
    <w:rsid w:val="00591FBB"/>
    <w:rsid w:val="00592057"/>
    <w:rsid w:val="00595EFA"/>
    <w:rsid w:val="00597B7E"/>
    <w:rsid w:val="005A02A8"/>
    <w:rsid w:val="005A2482"/>
    <w:rsid w:val="005A2F49"/>
    <w:rsid w:val="005A3D94"/>
    <w:rsid w:val="005A7619"/>
    <w:rsid w:val="005B077C"/>
    <w:rsid w:val="005B3B5E"/>
    <w:rsid w:val="005B4B75"/>
    <w:rsid w:val="005B7F3B"/>
    <w:rsid w:val="005C00B2"/>
    <w:rsid w:val="005C0257"/>
    <w:rsid w:val="005C1ED3"/>
    <w:rsid w:val="005C6311"/>
    <w:rsid w:val="005D129E"/>
    <w:rsid w:val="005D36D1"/>
    <w:rsid w:val="005D5319"/>
    <w:rsid w:val="005E2B5A"/>
    <w:rsid w:val="005E3BB2"/>
    <w:rsid w:val="005E4712"/>
    <w:rsid w:val="005E59AF"/>
    <w:rsid w:val="005F4BD0"/>
    <w:rsid w:val="0061030E"/>
    <w:rsid w:val="006118E6"/>
    <w:rsid w:val="0061361C"/>
    <w:rsid w:val="00613B7D"/>
    <w:rsid w:val="00613E6F"/>
    <w:rsid w:val="00615E08"/>
    <w:rsid w:val="00617CDA"/>
    <w:rsid w:val="0062247A"/>
    <w:rsid w:val="00625783"/>
    <w:rsid w:val="00636500"/>
    <w:rsid w:val="006402FA"/>
    <w:rsid w:val="00640393"/>
    <w:rsid w:val="00643285"/>
    <w:rsid w:val="00643ADA"/>
    <w:rsid w:val="00647414"/>
    <w:rsid w:val="0065266D"/>
    <w:rsid w:val="00655E62"/>
    <w:rsid w:val="00656CC7"/>
    <w:rsid w:val="0065732E"/>
    <w:rsid w:val="00657E72"/>
    <w:rsid w:val="0066268A"/>
    <w:rsid w:val="006632F7"/>
    <w:rsid w:val="006662FF"/>
    <w:rsid w:val="006801BF"/>
    <w:rsid w:val="00681F2A"/>
    <w:rsid w:val="00682580"/>
    <w:rsid w:val="0068353E"/>
    <w:rsid w:val="00687465"/>
    <w:rsid w:val="00687BD5"/>
    <w:rsid w:val="00692C2F"/>
    <w:rsid w:val="006931CF"/>
    <w:rsid w:val="00694B7B"/>
    <w:rsid w:val="00694DE7"/>
    <w:rsid w:val="00694ECB"/>
    <w:rsid w:val="00697B8E"/>
    <w:rsid w:val="006A18B0"/>
    <w:rsid w:val="006A2D67"/>
    <w:rsid w:val="006A55CE"/>
    <w:rsid w:val="006B4DD4"/>
    <w:rsid w:val="006C26EE"/>
    <w:rsid w:val="006D33B0"/>
    <w:rsid w:val="006D3DFB"/>
    <w:rsid w:val="006D69E9"/>
    <w:rsid w:val="006D7AE4"/>
    <w:rsid w:val="006D7BCF"/>
    <w:rsid w:val="006E17A1"/>
    <w:rsid w:val="006E72D3"/>
    <w:rsid w:val="006F104B"/>
    <w:rsid w:val="006F1E75"/>
    <w:rsid w:val="006F5ECD"/>
    <w:rsid w:val="00700253"/>
    <w:rsid w:val="0070084B"/>
    <w:rsid w:val="00700C6E"/>
    <w:rsid w:val="00704DBB"/>
    <w:rsid w:val="007145E3"/>
    <w:rsid w:val="00720952"/>
    <w:rsid w:val="00724E8B"/>
    <w:rsid w:val="00726325"/>
    <w:rsid w:val="00730FF7"/>
    <w:rsid w:val="00737755"/>
    <w:rsid w:val="00740692"/>
    <w:rsid w:val="00743EA7"/>
    <w:rsid w:val="00744CB1"/>
    <w:rsid w:val="00744FD4"/>
    <w:rsid w:val="00745F09"/>
    <w:rsid w:val="00750C73"/>
    <w:rsid w:val="00755D8B"/>
    <w:rsid w:val="00755E22"/>
    <w:rsid w:val="00756538"/>
    <w:rsid w:val="0076392C"/>
    <w:rsid w:val="007643BF"/>
    <w:rsid w:val="00765F8C"/>
    <w:rsid w:val="00767A8E"/>
    <w:rsid w:val="007704D0"/>
    <w:rsid w:val="00773CB8"/>
    <w:rsid w:val="0077624B"/>
    <w:rsid w:val="00780B80"/>
    <w:rsid w:val="00783975"/>
    <w:rsid w:val="00784B6C"/>
    <w:rsid w:val="00796166"/>
    <w:rsid w:val="007A1533"/>
    <w:rsid w:val="007A2596"/>
    <w:rsid w:val="007B2074"/>
    <w:rsid w:val="007C6BA3"/>
    <w:rsid w:val="007D471F"/>
    <w:rsid w:val="007D4BD6"/>
    <w:rsid w:val="007D562C"/>
    <w:rsid w:val="007E4EBC"/>
    <w:rsid w:val="007E509B"/>
    <w:rsid w:val="007E72AC"/>
    <w:rsid w:val="007F3281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1CBB"/>
    <w:rsid w:val="00824476"/>
    <w:rsid w:val="008252B2"/>
    <w:rsid w:val="008255F4"/>
    <w:rsid w:val="00826E36"/>
    <w:rsid w:val="00827331"/>
    <w:rsid w:val="00827F51"/>
    <w:rsid w:val="00830129"/>
    <w:rsid w:val="00830AD3"/>
    <w:rsid w:val="008350B4"/>
    <w:rsid w:val="008358BB"/>
    <w:rsid w:val="00835FEB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75D1B"/>
    <w:rsid w:val="008765A9"/>
    <w:rsid w:val="008818A3"/>
    <w:rsid w:val="00887669"/>
    <w:rsid w:val="00892A92"/>
    <w:rsid w:val="00893148"/>
    <w:rsid w:val="00893729"/>
    <w:rsid w:val="0089459D"/>
    <w:rsid w:val="00894D06"/>
    <w:rsid w:val="0089512D"/>
    <w:rsid w:val="00895EA9"/>
    <w:rsid w:val="00895F4E"/>
    <w:rsid w:val="00896247"/>
    <w:rsid w:val="00896BF1"/>
    <w:rsid w:val="0089702A"/>
    <w:rsid w:val="008A7335"/>
    <w:rsid w:val="008C3B1F"/>
    <w:rsid w:val="008C54E2"/>
    <w:rsid w:val="008C6C09"/>
    <w:rsid w:val="008C729C"/>
    <w:rsid w:val="008D3244"/>
    <w:rsid w:val="008D38E5"/>
    <w:rsid w:val="008D4A5E"/>
    <w:rsid w:val="008D767F"/>
    <w:rsid w:val="008E086C"/>
    <w:rsid w:val="008E1092"/>
    <w:rsid w:val="008E3416"/>
    <w:rsid w:val="008E347A"/>
    <w:rsid w:val="008E3EB0"/>
    <w:rsid w:val="008E618A"/>
    <w:rsid w:val="008E63D6"/>
    <w:rsid w:val="008E74D8"/>
    <w:rsid w:val="008F0411"/>
    <w:rsid w:val="008F126C"/>
    <w:rsid w:val="008F3755"/>
    <w:rsid w:val="008F4262"/>
    <w:rsid w:val="008F4C9C"/>
    <w:rsid w:val="00902168"/>
    <w:rsid w:val="009069D9"/>
    <w:rsid w:val="0090790A"/>
    <w:rsid w:val="00910A75"/>
    <w:rsid w:val="00910D69"/>
    <w:rsid w:val="00913ECE"/>
    <w:rsid w:val="00914ACF"/>
    <w:rsid w:val="00922907"/>
    <w:rsid w:val="009237F7"/>
    <w:rsid w:val="00927DB3"/>
    <w:rsid w:val="00930902"/>
    <w:rsid w:val="00937CDF"/>
    <w:rsid w:val="00941628"/>
    <w:rsid w:val="00943CF2"/>
    <w:rsid w:val="009519A3"/>
    <w:rsid w:val="00965924"/>
    <w:rsid w:val="00967188"/>
    <w:rsid w:val="009703B1"/>
    <w:rsid w:val="009734F5"/>
    <w:rsid w:val="009755BE"/>
    <w:rsid w:val="00976DFD"/>
    <w:rsid w:val="00984036"/>
    <w:rsid w:val="009857E3"/>
    <w:rsid w:val="00986DEF"/>
    <w:rsid w:val="0099168C"/>
    <w:rsid w:val="009950F2"/>
    <w:rsid w:val="0099556C"/>
    <w:rsid w:val="00995580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C08A5"/>
    <w:rsid w:val="009C0BEE"/>
    <w:rsid w:val="009D0777"/>
    <w:rsid w:val="009D192E"/>
    <w:rsid w:val="009D1AB8"/>
    <w:rsid w:val="009D7FDD"/>
    <w:rsid w:val="009E13BB"/>
    <w:rsid w:val="009E15A2"/>
    <w:rsid w:val="009E46D0"/>
    <w:rsid w:val="009F6828"/>
    <w:rsid w:val="009F7C99"/>
    <w:rsid w:val="00A0795B"/>
    <w:rsid w:val="00A1052D"/>
    <w:rsid w:val="00A105B7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57906"/>
    <w:rsid w:val="00A63456"/>
    <w:rsid w:val="00A6647C"/>
    <w:rsid w:val="00A76A5D"/>
    <w:rsid w:val="00A87A70"/>
    <w:rsid w:val="00A918FA"/>
    <w:rsid w:val="00A92050"/>
    <w:rsid w:val="00A960AD"/>
    <w:rsid w:val="00AA6FED"/>
    <w:rsid w:val="00AA7C07"/>
    <w:rsid w:val="00AB004F"/>
    <w:rsid w:val="00AB0AD3"/>
    <w:rsid w:val="00AB24C1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5E4C"/>
    <w:rsid w:val="00AD72BA"/>
    <w:rsid w:val="00AD7CCD"/>
    <w:rsid w:val="00AE0248"/>
    <w:rsid w:val="00AE053E"/>
    <w:rsid w:val="00AE5C76"/>
    <w:rsid w:val="00AE6FC1"/>
    <w:rsid w:val="00AF2855"/>
    <w:rsid w:val="00AF3B22"/>
    <w:rsid w:val="00AF70D4"/>
    <w:rsid w:val="00B00218"/>
    <w:rsid w:val="00B00BC1"/>
    <w:rsid w:val="00B00E0F"/>
    <w:rsid w:val="00B04950"/>
    <w:rsid w:val="00B07356"/>
    <w:rsid w:val="00B07852"/>
    <w:rsid w:val="00B128C5"/>
    <w:rsid w:val="00B17B60"/>
    <w:rsid w:val="00B228AC"/>
    <w:rsid w:val="00B23AD6"/>
    <w:rsid w:val="00B27ACD"/>
    <w:rsid w:val="00B312F6"/>
    <w:rsid w:val="00B40FD2"/>
    <w:rsid w:val="00B43651"/>
    <w:rsid w:val="00B456A0"/>
    <w:rsid w:val="00B46E93"/>
    <w:rsid w:val="00B50498"/>
    <w:rsid w:val="00B53825"/>
    <w:rsid w:val="00B5796A"/>
    <w:rsid w:val="00B64903"/>
    <w:rsid w:val="00B71D57"/>
    <w:rsid w:val="00B72C05"/>
    <w:rsid w:val="00B74CC1"/>
    <w:rsid w:val="00B80548"/>
    <w:rsid w:val="00B83E90"/>
    <w:rsid w:val="00B84F66"/>
    <w:rsid w:val="00B931D4"/>
    <w:rsid w:val="00B93DAB"/>
    <w:rsid w:val="00B954DD"/>
    <w:rsid w:val="00BA198A"/>
    <w:rsid w:val="00BA32ED"/>
    <w:rsid w:val="00BA713B"/>
    <w:rsid w:val="00BB09AA"/>
    <w:rsid w:val="00BB0FEE"/>
    <w:rsid w:val="00BB5CD5"/>
    <w:rsid w:val="00BB6CEC"/>
    <w:rsid w:val="00BC4660"/>
    <w:rsid w:val="00BC5F70"/>
    <w:rsid w:val="00BC6C87"/>
    <w:rsid w:val="00BD5395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39C6"/>
    <w:rsid w:val="00C151E5"/>
    <w:rsid w:val="00C20522"/>
    <w:rsid w:val="00C21552"/>
    <w:rsid w:val="00C22CEE"/>
    <w:rsid w:val="00C276F0"/>
    <w:rsid w:val="00C33E85"/>
    <w:rsid w:val="00C355AF"/>
    <w:rsid w:val="00C37204"/>
    <w:rsid w:val="00C40B29"/>
    <w:rsid w:val="00C564A1"/>
    <w:rsid w:val="00C572B0"/>
    <w:rsid w:val="00C57464"/>
    <w:rsid w:val="00C63DFA"/>
    <w:rsid w:val="00C674A4"/>
    <w:rsid w:val="00C767A2"/>
    <w:rsid w:val="00C80439"/>
    <w:rsid w:val="00C814C2"/>
    <w:rsid w:val="00C831AD"/>
    <w:rsid w:val="00C863BF"/>
    <w:rsid w:val="00C86A08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27CC"/>
    <w:rsid w:val="00CC2BC6"/>
    <w:rsid w:val="00CC307C"/>
    <w:rsid w:val="00CD19A7"/>
    <w:rsid w:val="00CD3BF8"/>
    <w:rsid w:val="00CD742B"/>
    <w:rsid w:val="00CE34FA"/>
    <w:rsid w:val="00CE46AB"/>
    <w:rsid w:val="00CE6AAE"/>
    <w:rsid w:val="00CE6F07"/>
    <w:rsid w:val="00D015C8"/>
    <w:rsid w:val="00D023E5"/>
    <w:rsid w:val="00D040C1"/>
    <w:rsid w:val="00D11AE9"/>
    <w:rsid w:val="00D15FE3"/>
    <w:rsid w:val="00D16829"/>
    <w:rsid w:val="00D23D2A"/>
    <w:rsid w:val="00D25DBF"/>
    <w:rsid w:val="00D274AF"/>
    <w:rsid w:val="00D35F1C"/>
    <w:rsid w:val="00D36F14"/>
    <w:rsid w:val="00D40BA1"/>
    <w:rsid w:val="00D45AD7"/>
    <w:rsid w:val="00D47E95"/>
    <w:rsid w:val="00D53C47"/>
    <w:rsid w:val="00D61DB1"/>
    <w:rsid w:val="00D647C5"/>
    <w:rsid w:val="00D6616B"/>
    <w:rsid w:val="00D71F9E"/>
    <w:rsid w:val="00D82A7A"/>
    <w:rsid w:val="00D84356"/>
    <w:rsid w:val="00D84396"/>
    <w:rsid w:val="00D859E1"/>
    <w:rsid w:val="00D92E3F"/>
    <w:rsid w:val="00D93113"/>
    <w:rsid w:val="00D941E0"/>
    <w:rsid w:val="00D94FBD"/>
    <w:rsid w:val="00DA2D86"/>
    <w:rsid w:val="00DA4CC9"/>
    <w:rsid w:val="00DA50E5"/>
    <w:rsid w:val="00DB0C7A"/>
    <w:rsid w:val="00DB35FC"/>
    <w:rsid w:val="00DB47BD"/>
    <w:rsid w:val="00DB603E"/>
    <w:rsid w:val="00DC1C52"/>
    <w:rsid w:val="00DC4272"/>
    <w:rsid w:val="00DD091C"/>
    <w:rsid w:val="00DD3A18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4B7C"/>
    <w:rsid w:val="00E05457"/>
    <w:rsid w:val="00E05CA3"/>
    <w:rsid w:val="00E05D64"/>
    <w:rsid w:val="00E05E07"/>
    <w:rsid w:val="00E06029"/>
    <w:rsid w:val="00E0655B"/>
    <w:rsid w:val="00E0679D"/>
    <w:rsid w:val="00E1171C"/>
    <w:rsid w:val="00E12D43"/>
    <w:rsid w:val="00E1310B"/>
    <w:rsid w:val="00E15CF3"/>
    <w:rsid w:val="00E17AFA"/>
    <w:rsid w:val="00E225BE"/>
    <w:rsid w:val="00E2718D"/>
    <w:rsid w:val="00E30891"/>
    <w:rsid w:val="00E3223A"/>
    <w:rsid w:val="00E37150"/>
    <w:rsid w:val="00E40D4C"/>
    <w:rsid w:val="00E43113"/>
    <w:rsid w:val="00E44896"/>
    <w:rsid w:val="00E5056B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2889"/>
    <w:rsid w:val="00E75124"/>
    <w:rsid w:val="00E767B6"/>
    <w:rsid w:val="00E801ED"/>
    <w:rsid w:val="00E80620"/>
    <w:rsid w:val="00E816CC"/>
    <w:rsid w:val="00E83151"/>
    <w:rsid w:val="00E83C5A"/>
    <w:rsid w:val="00E850A3"/>
    <w:rsid w:val="00E90516"/>
    <w:rsid w:val="00E9408A"/>
    <w:rsid w:val="00E956C8"/>
    <w:rsid w:val="00E9762C"/>
    <w:rsid w:val="00EA0942"/>
    <w:rsid w:val="00EB1036"/>
    <w:rsid w:val="00EB1C5C"/>
    <w:rsid w:val="00EB2B40"/>
    <w:rsid w:val="00EB3907"/>
    <w:rsid w:val="00EB4149"/>
    <w:rsid w:val="00EB67E8"/>
    <w:rsid w:val="00EC1CCF"/>
    <w:rsid w:val="00EC1F78"/>
    <w:rsid w:val="00EC27B5"/>
    <w:rsid w:val="00EC3674"/>
    <w:rsid w:val="00EC4C11"/>
    <w:rsid w:val="00EC5354"/>
    <w:rsid w:val="00EC7534"/>
    <w:rsid w:val="00EC7682"/>
    <w:rsid w:val="00EC7B49"/>
    <w:rsid w:val="00ED2B90"/>
    <w:rsid w:val="00ED6929"/>
    <w:rsid w:val="00EE0A23"/>
    <w:rsid w:val="00EE0A96"/>
    <w:rsid w:val="00EE1476"/>
    <w:rsid w:val="00EE2CB0"/>
    <w:rsid w:val="00EF18BB"/>
    <w:rsid w:val="00EF5868"/>
    <w:rsid w:val="00EF7D0D"/>
    <w:rsid w:val="00F02B3E"/>
    <w:rsid w:val="00F15C6B"/>
    <w:rsid w:val="00F16A4E"/>
    <w:rsid w:val="00F17DF6"/>
    <w:rsid w:val="00F20436"/>
    <w:rsid w:val="00F20E9E"/>
    <w:rsid w:val="00F33E93"/>
    <w:rsid w:val="00F340FE"/>
    <w:rsid w:val="00F40357"/>
    <w:rsid w:val="00F41A0D"/>
    <w:rsid w:val="00F5384E"/>
    <w:rsid w:val="00F542AB"/>
    <w:rsid w:val="00F578E1"/>
    <w:rsid w:val="00F65CDD"/>
    <w:rsid w:val="00F6644F"/>
    <w:rsid w:val="00F7608F"/>
    <w:rsid w:val="00F7653D"/>
    <w:rsid w:val="00F8096C"/>
    <w:rsid w:val="00F82CE9"/>
    <w:rsid w:val="00F831CE"/>
    <w:rsid w:val="00F83817"/>
    <w:rsid w:val="00F85B7B"/>
    <w:rsid w:val="00F93151"/>
    <w:rsid w:val="00F966E0"/>
    <w:rsid w:val="00FA3E31"/>
    <w:rsid w:val="00FA3FBA"/>
    <w:rsid w:val="00FA7E72"/>
    <w:rsid w:val="00FB0C50"/>
    <w:rsid w:val="00FB223F"/>
    <w:rsid w:val="00FB3D4B"/>
    <w:rsid w:val="00FB44B9"/>
    <w:rsid w:val="00FB5014"/>
    <w:rsid w:val="00FB56F5"/>
    <w:rsid w:val="00FB5C4D"/>
    <w:rsid w:val="00FC2873"/>
    <w:rsid w:val="00FC6DA7"/>
    <w:rsid w:val="00FD0BCD"/>
    <w:rsid w:val="00FD42E6"/>
    <w:rsid w:val="00FD54F1"/>
    <w:rsid w:val="00FE0C86"/>
    <w:rsid w:val="00FE2610"/>
    <w:rsid w:val="00FE4565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BE7344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,lp1,Heading x1,Lettre d'introduction,1st level - Bullet List Paragraph,Paragrafo elenco,Lista 1,lp11,Liste 1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qFormat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,lp1 Char,Heading x1 Char,Lettre d'introduction Char,lp11 Char"/>
    <w:link w:val="ListParagraph"/>
    <w:uiPriority w:val="34"/>
    <w:qFormat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ge5.ro/App/Document/gqytamrsge/regulamentul-nr-2195-2002-privind-vocabularul-comun-privind-achizitiile-publice-cpv-text-cu-relevanta-pentru-see?d=2025-04-30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8</Pages>
  <Words>2876</Words>
  <Characters>16682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19519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Monica Lungu</cp:lastModifiedBy>
  <cp:revision>231</cp:revision>
  <cp:lastPrinted>2025-07-09T14:18:00Z</cp:lastPrinted>
  <dcterms:created xsi:type="dcterms:W3CDTF">2019-02-28T12:32:00Z</dcterms:created>
  <dcterms:modified xsi:type="dcterms:W3CDTF">2025-07-18T07:19:00Z</dcterms:modified>
</cp:coreProperties>
</file>