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59813483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170091">
        <w:rPr>
          <w:rFonts w:ascii="Arial Narrow" w:hAnsi="Arial Narrow" w:cs="Arial"/>
          <w:sz w:val="24"/>
          <w:szCs w:val="24"/>
          <w:lang w:val="it-IT"/>
        </w:rPr>
        <w:t>furnizăm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B57D76" w:rsidRPr="00B57D76">
        <w:rPr>
          <w:rFonts w:ascii="Arial Narrow" w:hAnsi="Arial Narrow"/>
          <w:i/>
          <w:sz w:val="24"/>
          <w:szCs w:val="24"/>
          <w:lang w:val="it-IT"/>
        </w:rPr>
        <w:t>Produse personalizate necesare proiectului FDI 0203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B0B560C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</w:t>
      </w:r>
      <w:r w:rsidR="00170091">
        <w:rPr>
          <w:rFonts w:ascii="Arial Narrow" w:hAnsi="Arial Narrow" w:cs="Arial"/>
          <w:sz w:val="24"/>
          <w:szCs w:val="24"/>
          <w:lang w:val="it-IT"/>
        </w:rPr>
        <w:t>livrarea produselor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D8A9407" w14:textId="559C2533" w:rsidR="00AD3D56" w:rsidRDefault="00B57D76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57D76">
        <w:rPr>
          <w:rFonts w:ascii="Times New Roman" w:eastAsia="Times New Roman" w:hAnsi="Times New Roman"/>
          <w:b/>
          <w:sz w:val="24"/>
          <w:szCs w:val="24"/>
          <w:lang w:val="ro-RO"/>
        </w:rPr>
        <w:t>Produse personalizate necesare proiectului FDI 0203</w:t>
      </w:r>
    </w:p>
    <w:p w14:paraId="22C38F4E" w14:textId="77777777" w:rsidR="00B57D76" w:rsidRPr="00595EFA" w:rsidRDefault="00B57D76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7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900"/>
        <w:gridCol w:w="1260"/>
        <w:gridCol w:w="2070"/>
        <w:gridCol w:w="1980"/>
      </w:tblGrid>
      <w:tr w:rsidR="00AD3D56" w:rsidRPr="00B57D76" w14:paraId="19FE3EA6" w14:textId="77777777" w:rsidTr="00AD3D56">
        <w:tc>
          <w:tcPr>
            <w:tcW w:w="540" w:type="dxa"/>
            <w:vAlign w:val="center"/>
          </w:tcPr>
          <w:p w14:paraId="6A64B1A4" w14:textId="3A0B5F72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B57D76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lot</w:t>
            </w:r>
          </w:p>
        </w:tc>
        <w:tc>
          <w:tcPr>
            <w:tcW w:w="3037" w:type="dxa"/>
            <w:vAlign w:val="center"/>
          </w:tcPr>
          <w:p w14:paraId="33FFD1DF" w14:textId="69896659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 xml:space="preserve">Denumirea </w:t>
            </w:r>
            <w:r w:rsidR="00170091" w:rsidRPr="00B57D76">
              <w:rPr>
                <w:rFonts w:ascii="Times New Roman" w:eastAsia="Calibri" w:hAnsi="Times New Roman"/>
                <w:b/>
                <w:iCs/>
                <w:lang w:val="ro-RO"/>
              </w:rPr>
              <w:t>produsului</w:t>
            </w:r>
          </w:p>
        </w:tc>
        <w:tc>
          <w:tcPr>
            <w:tcW w:w="900" w:type="dxa"/>
            <w:vAlign w:val="center"/>
          </w:tcPr>
          <w:p w14:paraId="78232410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72B61A9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  <w:p w14:paraId="564E874E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Preț unitar ofertat</w:t>
            </w:r>
          </w:p>
          <w:p w14:paraId="37A9E90E" w14:textId="79956FA5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RON fără TVA</w:t>
            </w:r>
          </w:p>
        </w:tc>
        <w:tc>
          <w:tcPr>
            <w:tcW w:w="1980" w:type="dxa"/>
            <w:vAlign w:val="center"/>
          </w:tcPr>
          <w:p w14:paraId="0C5E9D9F" w14:textId="77777777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Preț total ofertat</w:t>
            </w:r>
          </w:p>
          <w:p w14:paraId="24D1A6F1" w14:textId="77777777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RON fără TVA</w:t>
            </w:r>
          </w:p>
        </w:tc>
      </w:tr>
      <w:tr w:rsidR="00AD3D56" w:rsidRPr="00B57D76" w14:paraId="09DDAD41" w14:textId="77777777" w:rsidTr="00AD3D56">
        <w:tc>
          <w:tcPr>
            <w:tcW w:w="540" w:type="dxa"/>
            <w:vAlign w:val="center"/>
          </w:tcPr>
          <w:p w14:paraId="49B62AA4" w14:textId="77777777" w:rsidR="00AD3D56" w:rsidRPr="00B57D76" w:rsidRDefault="00AD3D5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00" w:type="dxa"/>
            <w:vAlign w:val="center"/>
          </w:tcPr>
          <w:p w14:paraId="36F2844E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AD3D56" w:rsidRPr="00B57D76" w:rsidRDefault="00AD3D56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980" w:type="dxa"/>
            <w:vAlign w:val="center"/>
          </w:tcPr>
          <w:p w14:paraId="4C4B8FEF" w14:textId="77777777" w:rsidR="00AD3D56" w:rsidRPr="00B57D76" w:rsidRDefault="00AD3D56" w:rsidP="00AD3D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B57D76" w:rsidRPr="00B57D76" w14:paraId="51071249" w14:textId="77777777" w:rsidTr="00B57D76">
        <w:trPr>
          <w:trHeight w:val="467"/>
        </w:trPr>
        <w:tc>
          <w:tcPr>
            <w:tcW w:w="540" w:type="dxa"/>
            <w:vMerge w:val="restart"/>
            <w:vAlign w:val="center"/>
          </w:tcPr>
          <w:p w14:paraId="184C3988" w14:textId="2BD9225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3F47E29C" w14:textId="415304EF" w:rsidR="00B57D76" w:rsidRPr="00B57D76" w:rsidRDefault="00B57D76" w:rsidP="00B57D76">
            <w:pPr>
              <w:rPr>
                <w:rFonts w:ascii="Times New Roman" w:hAnsi="Times New Roman"/>
                <w:lang w:val="pt-BR"/>
              </w:rPr>
            </w:pPr>
            <w:proofErr w:type="spellStart"/>
            <w:r w:rsidRPr="00B57D76">
              <w:rPr>
                <w:rFonts w:ascii="Times New Roman" w:hAnsi="Times New Roman"/>
              </w:rPr>
              <w:t>Agendă</w:t>
            </w:r>
            <w:proofErr w:type="spellEnd"/>
            <w:r w:rsidRPr="00B57D7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43CD4A19" w14:textId="4ED60BAF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35A0693D" w14:textId="71087A7A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14BFADFA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882125C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567916BE" w14:textId="77777777" w:rsidTr="00B57D76">
        <w:trPr>
          <w:trHeight w:val="440"/>
        </w:trPr>
        <w:tc>
          <w:tcPr>
            <w:tcW w:w="540" w:type="dxa"/>
            <w:vMerge/>
            <w:vAlign w:val="center"/>
          </w:tcPr>
          <w:p w14:paraId="36015D5B" w14:textId="04EF1A82" w:rsidR="00B57D76" w:rsidRPr="00B57D76" w:rsidRDefault="00B57D76" w:rsidP="00B57D76">
            <w:pPr>
              <w:jc w:val="center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D674958" w14:textId="43242919" w:rsidR="00B57D76" w:rsidRPr="00B57D76" w:rsidRDefault="00B57D76" w:rsidP="00B57D76">
            <w:pP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</w:pPr>
            <w:proofErr w:type="spellStart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>Pelerină</w:t>
            </w:r>
            <w:proofErr w:type="spellEnd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 xml:space="preserve"> de </w:t>
            </w:r>
            <w:proofErr w:type="spellStart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>ploaie</w:t>
            </w:r>
            <w:proofErr w:type="spellEnd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2E759447" w14:textId="2E59B96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FC6436D" w14:textId="1EA07E31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6F6A9C98" w14:textId="2EBB0EA6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6806585F" w14:textId="592DB8D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281B9405" w14:textId="77777777" w:rsidTr="00B57D76">
        <w:trPr>
          <w:trHeight w:val="440"/>
        </w:trPr>
        <w:tc>
          <w:tcPr>
            <w:tcW w:w="540" w:type="dxa"/>
            <w:vMerge/>
            <w:vAlign w:val="center"/>
          </w:tcPr>
          <w:p w14:paraId="703CB0E2" w14:textId="39B3C26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35ABA25" w14:textId="65684FD0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 xml:space="preserve">Boxa </w:t>
            </w:r>
            <w:proofErr w:type="spellStart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>portabilă</w:t>
            </w:r>
            <w:proofErr w:type="spellEnd"/>
          </w:p>
        </w:tc>
        <w:tc>
          <w:tcPr>
            <w:tcW w:w="900" w:type="dxa"/>
            <w:vAlign w:val="center"/>
          </w:tcPr>
          <w:p w14:paraId="2AA41AF3" w14:textId="224D3011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4AA9944" w14:textId="7923BEC5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16CE709A" w14:textId="4A1900D6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8C27BFF" w14:textId="3C41E31D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3041303A" w14:textId="77777777" w:rsidTr="00B57D76">
        <w:trPr>
          <w:trHeight w:val="440"/>
        </w:trPr>
        <w:tc>
          <w:tcPr>
            <w:tcW w:w="540" w:type="dxa"/>
            <w:vMerge/>
            <w:vAlign w:val="center"/>
          </w:tcPr>
          <w:p w14:paraId="3A305A8A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6C0E346D" w14:textId="178C5C83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 xml:space="preserve">Pix </w:t>
            </w:r>
            <w:proofErr w:type="spellStart"/>
            <w:r w:rsidRPr="00B57D76">
              <w:rPr>
                <w:rFonts w:ascii="Times New Roman" w:hAnsi="Times New Roman"/>
                <w:bCs/>
                <w:kern w:val="36"/>
                <w:lang w:eastAsia="ro-RO"/>
              </w:rPr>
              <w:t>albastru</w:t>
            </w:r>
            <w:proofErr w:type="spellEnd"/>
          </w:p>
        </w:tc>
        <w:tc>
          <w:tcPr>
            <w:tcW w:w="900" w:type="dxa"/>
            <w:vAlign w:val="center"/>
          </w:tcPr>
          <w:p w14:paraId="77FE20B2" w14:textId="1B466311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B394A77" w14:textId="1859025F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3A6970A0" w14:textId="46B2B36A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A126F35" w14:textId="5099C83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3EB57522" w14:textId="77777777" w:rsidTr="00B57D76">
        <w:trPr>
          <w:trHeight w:val="467"/>
        </w:trPr>
        <w:tc>
          <w:tcPr>
            <w:tcW w:w="540" w:type="dxa"/>
            <w:vMerge/>
            <w:vAlign w:val="center"/>
          </w:tcPr>
          <w:p w14:paraId="1377EB94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7A954BED" w14:textId="04FC6A4C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r w:rsidRPr="00B57D76">
              <w:rPr>
                <w:rFonts w:ascii="Times New Roman" w:hAnsi="Times New Roman"/>
                <w:color w:val="000000"/>
              </w:rPr>
              <w:t xml:space="preserve">Stick </w:t>
            </w:r>
            <w:proofErr w:type="spellStart"/>
            <w:r w:rsidRPr="00B57D76">
              <w:rPr>
                <w:rFonts w:ascii="Times New Roman" w:hAnsi="Times New Roman"/>
                <w:color w:val="000000"/>
              </w:rPr>
              <w:t>memorie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4C8EC805" w14:textId="4CCB72FC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1C9C4AA6" w14:textId="29BCB1A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1E56C4A9" w14:textId="36A2D699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1C35C38" w14:textId="200F85A6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0ADE123F" w14:textId="77777777" w:rsidTr="00B57D76">
        <w:trPr>
          <w:trHeight w:val="440"/>
        </w:trPr>
        <w:tc>
          <w:tcPr>
            <w:tcW w:w="540" w:type="dxa"/>
            <w:vMerge/>
            <w:vAlign w:val="center"/>
          </w:tcPr>
          <w:p w14:paraId="5427C6FA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5094C00" w14:textId="621022A0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r w:rsidRPr="00B57D76">
              <w:rPr>
                <w:rFonts w:ascii="Times New Roman" w:hAnsi="Times New Roman"/>
                <w:color w:val="000000"/>
              </w:rPr>
              <w:t xml:space="preserve">Pahar tumbler </w:t>
            </w:r>
          </w:p>
        </w:tc>
        <w:tc>
          <w:tcPr>
            <w:tcW w:w="900" w:type="dxa"/>
            <w:vAlign w:val="center"/>
          </w:tcPr>
          <w:p w14:paraId="20B5540C" w14:textId="340711F4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766251A" w14:textId="07E5420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228C355B" w14:textId="0E86F186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7E798CE" w14:textId="69EC485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7FAD49C7" w14:textId="77777777" w:rsidTr="00B57D76">
        <w:trPr>
          <w:trHeight w:val="422"/>
        </w:trPr>
        <w:tc>
          <w:tcPr>
            <w:tcW w:w="540" w:type="dxa"/>
            <w:vMerge/>
            <w:vAlign w:val="center"/>
          </w:tcPr>
          <w:p w14:paraId="5C86D945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3C4A17AA" w14:textId="3880422C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proofErr w:type="spellStart"/>
            <w:r w:rsidRPr="00B57D76">
              <w:rPr>
                <w:rFonts w:ascii="Times New Roman" w:hAnsi="Times New Roman"/>
                <w:color w:val="000000"/>
              </w:rPr>
              <w:t>Evantai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din plastic, </w:t>
            </w:r>
            <w:proofErr w:type="spellStart"/>
            <w:r w:rsidRPr="00B57D76">
              <w:rPr>
                <w:rFonts w:ascii="Times New Roman" w:hAnsi="Times New Roman"/>
                <w:color w:val="000000"/>
              </w:rPr>
              <w:t>personalizat</w:t>
            </w:r>
            <w:proofErr w:type="spellEnd"/>
          </w:p>
        </w:tc>
        <w:tc>
          <w:tcPr>
            <w:tcW w:w="900" w:type="dxa"/>
            <w:vAlign w:val="center"/>
          </w:tcPr>
          <w:p w14:paraId="017AA84F" w14:textId="0E488068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997801E" w14:textId="2F0A43AD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350AE705" w14:textId="28A0275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7E4D89D2" w14:textId="231135FB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56CE2D7D" w14:textId="77777777" w:rsidTr="00B57D76">
        <w:trPr>
          <w:trHeight w:val="485"/>
        </w:trPr>
        <w:tc>
          <w:tcPr>
            <w:tcW w:w="540" w:type="dxa"/>
            <w:vMerge/>
            <w:vAlign w:val="center"/>
          </w:tcPr>
          <w:p w14:paraId="18269A3D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shd w:val="clear" w:color="auto" w:fill="auto"/>
            <w:vAlign w:val="center"/>
          </w:tcPr>
          <w:p w14:paraId="1BF7CBBD" w14:textId="20E03EC6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proofErr w:type="spellStart"/>
            <w:r w:rsidRPr="00B57D76">
              <w:rPr>
                <w:rFonts w:ascii="Times New Roman" w:hAnsi="Times New Roman"/>
                <w:color w:val="000000"/>
              </w:rPr>
              <w:t>Rucsac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cu </w:t>
            </w:r>
            <w:proofErr w:type="spellStart"/>
            <w:r w:rsidRPr="00B57D76">
              <w:rPr>
                <w:rFonts w:ascii="Times New Roman" w:hAnsi="Times New Roman"/>
                <w:color w:val="000000"/>
              </w:rPr>
              <w:t>șnur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0C4FC045" w14:textId="0E72C331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6A8FC9CA" w14:textId="53992A39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2F38101B" w14:textId="665092B5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4CEA64A" w14:textId="3C19104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0C0EF767" w14:textId="77777777" w:rsidTr="00B57D76">
        <w:trPr>
          <w:trHeight w:val="440"/>
        </w:trPr>
        <w:tc>
          <w:tcPr>
            <w:tcW w:w="540" w:type="dxa"/>
            <w:vAlign w:val="center"/>
          </w:tcPr>
          <w:p w14:paraId="78AA4888" w14:textId="5AC0C362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37AD8916" w14:textId="64D048AC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proofErr w:type="spellStart"/>
            <w:r w:rsidRPr="00B57D76">
              <w:rPr>
                <w:rFonts w:ascii="Times New Roman" w:hAnsi="Times New Roman"/>
                <w:color w:val="000000"/>
              </w:rPr>
              <w:t>Mapă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1770D840" w14:textId="636214F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5F24DF1F" w14:textId="36A2E315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5A798779" w14:textId="28917A09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034F1616" w14:textId="70037EBD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2C584FB0" w14:textId="77777777" w:rsidTr="00B57D76">
        <w:trPr>
          <w:trHeight w:val="431"/>
        </w:trPr>
        <w:tc>
          <w:tcPr>
            <w:tcW w:w="540" w:type="dxa"/>
            <w:vAlign w:val="center"/>
          </w:tcPr>
          <w:p w14:paraId="44E09EBD" w14:textId="6BE2FAC0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3.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783683BC" w14:textId="421B8830" w:rsidR="00B57D76" w:rsidRPr="00B57D76" w:rsidRDefault="00B57D76" w:rsidP="00B57D76">
            <w:pPr>
              <w:rPr>
                <w:rFonts w:ascii="Times New Roman" w:hAnsi="Times New Roman"/>
                <w:iCs/>
                <w:w w:val="90"/>
                <w:lang w:val="pt-BR" w:eastAsia="ro-RO"/>
              </w:rPr>
            </w:pPr>
            <w:proofErr w:type="spellStart"/>
            <w:r w:rsidRPr="00B57D76">
              <w:rPr>
                <w:rFonts w:ascii="Times New Roman" w:hAnsi="Times New Roman"/>
                <w:color w:val="000000"/>
              </w:rPr>
              <w:t>Sacoșă</w:t>
            </w:r>
            <w:proofErr w:type="spellEnd"/>
            <w:r w:rsidRPr="00B57D76">
              <w:rPr>
                <w:rFonts w:ascii="Times New Roman" w:hAnsi="Times New Roman"/>
                <w:color w:val="000000"/>
              </w:rPr>
              <w:t xml:space="preserve"> personalizată</w:t>
            </w:r>
          </w:p>
        </w:tc>
        <w:tc>
          <w:tcPr>
            <w:tcW w:w="900" w:type="dxa"/>
            <w:vAlign w:val="center"/>
          </w:tcPr>
          <w:p w14:paraId="5E68C3A6" w14:textId="05AE8833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B57D76">
              <w:rPr>
                <w:rFonts w:ascii="Times New Roman" w:eastAsia="Calibri" w:hAnsi="Times New Roman"/>
                <w:lang w:val="ro-RO"/>
              </w:rPr>
              <w:t>buc</w:t>
            </w:r>
          </w:p>
        </w:tc>
        <w:tc>
          <w:tcPr>
            <w:tcW w:w="1260" w:type="dxa"/>
            <w:vAlign w:val="center"/>
          </w:tcPr>
          <w:p w14:paraId="742696FC" w14:textId="21EE60AA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 w:rsidRPr="00B57D76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070" w:type="dxa"/>
            <w:vAlign w:val="center"/>
          </w:tcPr>
          <w:p w14:paraId="1E541766" w14:textId="40780F5B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B126924" w14:textId="58F1ECAD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B57D76" w:rsidRPr="00B57D76" w14:paraId="6B1FBA3A" w14:textId="77777777" w:rsidTr="00AD3D56">
        <w:tc>
          <w:tcPr>
            <w:tcW w:w="540" w:type="dxa"/>
            <w:vAlign w:val="center"/>
          </w:tcPr>
          <w:p w14:paraId="6388AB3E" w14:textId="77777777" w:rsidR="00B57D76" w:rsidRPr="00B57D76" w:rsidRDefault="00B57D76" w:rsidP="00B57D7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B57D76" w:rsidRPr="00B57D76" w:rsidRDefault="00B57D76" w:rsidP="00B57D7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bCs/>
                <w:lang w:val="ro-RO"/>
              </w:rPr>
              <w:t xml:space="preserve">TOTAL </w:t>
            </w:r>
          </w:p>
        </w:tc>
        <w:tc>
          <w:tcPr>
            <w:tcW w:w="900" w:type="dxa"/>
            <w:vAlign w:val="center"/>
          </w:tcPr>
          <w:p w14:paraId="5E0DCCD1" w14:textId="77777777" w:rsidR="00B57D76" w:rsidRPr="00B57D76" w:rsidRDefault="00B57D76" w:rsidP="00B57D7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B57D76" w:rsidRPr="00B57D76" w:rsidRDefault="00B57D76" w:rsidP="00B57D76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B57D76" w:rsidRPr="00B57D76" w:rsidRDefault="00B57D76" w:rsidP="00B57D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980" w:type="dxa"/>
            <w:vAlign w:val="center"/>
          </w:tcPr>
          <w:p w14:paraId="160223AF" w14:textId="77777777" w:rsidR="00B57D76" w:rsidRPr="00B57D76" w:rsidRDefault="00B57D76" w:rsidP="00B57D76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B57D76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p w14:paraId="15700B43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3CE1886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F26F04" w:rsidRPr="00445504" w14:paraId="41A27ACA" w14:textId="77777777" w:rsidTr="00E67195">
        <w:tc>
          <w:tcPr>
            <w:tcW w:w="715" w:type="dxa"/>
            <w:vAlign w:val="center"/>
          </w:tcPr>
          <w:p w14:paraId="46BA60F2" w14:textId="48F0186C" w:rsidR="00F26F04" w:rsidRPr="00445504" w:rsidRDefault="00F26F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Nr. lot</w:t>
            </w:r>
          </w:p>
        </w:tc>
        <w:tc>
          <w:tcPr>
            <w:tcW w:w="4230" w:type="dxa"/>
            <w:vAlign w:val="center"/>
          </w:tcPr>
          <w:p w14:paraId="77260F5C" w14:textId="3DE5B66F" w:rsidR="00F26F04" w:rsidRPr="00445504" w:rsidRDefault="00F26F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543" w:type="dxa"/>
            <w:vAlign w:val="center"/>
          </w:tcPr>
          <w:p w14:paraId="0A282866" w14:textId="309499F1" w:rsidR="00F26F04" w:rsidRPr="00445504" w:rsidRDefault="00F26F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F26F04" w:rsidRPr="00445504" w14:paraId="50A7DBC2" w14:textId="77777777" w:rsidTr="00E67195">
        <w:tc>
          <w:tcPr>
            <w:tcW w:w="9488" w:type="dxa"/>
            <w:gridSpan w:val="3"/>
            <w:vAlign w:val="center"/>
          </w:tcPr>
          <w:p w14:paraId="053B57E7" w14:textId="376D34C4" w:rsidR="00F26F04" w:rsidRPr="00445504" w:rsidRDefault="00B57D76" w:rsidP="00445504">
            <w:pPr>
              <w:spacing w:line="276" w:lineRule="auto"/>
              <w:ind w:right="1440"/>
              <w:jc w:val="center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  <w:lang w:val="ro-RO"/>
              </w:rPr>
            </w:pPr>
            <w:r w:rsidRPr="00445504">
              <w:rPr>
                <w:rFonts w:ascii="Times New Roman" w:eastAsia="Times New Roman" w:hAnsi="Times New Roman"/>
                <w:b/>
                <w:sz w:val="22"/>
                <w:szCs w:val="22"/>
                <w:lang w:val="ro-RO"/>
              </w:rPr>
              <w:t>Produse personalizate necesare proiectului FDI 0203</w:t>
            </w:r>
          </w:p>
        </w:tc>
      </w:tr>
      <w:tr w:rsidR="00445504" w:rsidRPr="00445504" w14:paraId="012E2C3E" w14:textId="77777777" w:rsidTr="00E67195">
        <w:tc>
          <w:tcPr>
            <w:tcW w:w="715" w:type="dxa"/>
            <w:vMerge w:val="restart"/>
            <w:vAlign w:val="center"/>
          </w:tcPr>
          <w:p w14:paraId="52A68D13" w14:textId="5779829A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4230" w:type="dxa"/>
            <w:vAlign w:val="center"/>
          </w:tcPr>
          <w:p w14:paraId="144EBCD5" w14:textId="77777777" w:rsid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Agendă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– 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78ED0E5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CE5D1E5" w14:textId="07B203A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1A2A36B6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Format: A5</w:t>
            </w:r>
          </w:p>
          <w:p w14:paraId="60819C3D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Culoare: bleumarin</w:t>
            </w:r>
          </w:p>
          <w:p w14:paraId="6753ABDF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Nedatată</w:t>
            </w:r>
          </w:p>
          <w:p w14:paraId="0FF57071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Realizată din piele sintetică</w:t>
            </w:r>
          </w:p>
          <w:p w14:paraId="55E75E24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Suport de pix</w:t>
            </w:r>
          </w:p>
          <w:p w14:paraId="281362AC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Nr. de pagini: 200</w:t>
            </w:r>
          </w:p>
          <w:p w14:paraId="0ABD20ED" w14:textId="77777777" w:rsidR="00445504" w:rsidRPr="00445504" w:rsidRDefault="00445504" w:rsidP="00445504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Hârtie de 80 g</w:t>
            </w:r>
          </w:p>
          <w:p w14:paraId="14A4DFAB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A7EE572" w14:textId="1425661C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1A4939E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63EE6DA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62AF8C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997FF3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7265E3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135348F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45504" w:rsidRPr="00445504" w14:paraId="22612D0B" w14:textId="77777777" w:rsidTr="00E67195">
        <w:tc>
          <w:tcPr>
            <w:tcW w:w="715" w:type="dxa"/>
            <w:vMerge/>
            <w:vAlign w:val="center"/>
          </w:tcPr>
          <w:p w14:paraId="6363F547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7C7BABF" w14:textId="77777777" w:rsid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Pelerină</w:t>
            </w:r>
            <w:proofErr w:type="spellEnd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ploaie</w:t>
            </w:r>
            <w:proofErr w:type="spellEnd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</w:t>
            </w:r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– 100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1C3C8856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</w:p>
          <w:p w14:paraId="278840E1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45A2CE61" w14:textId="77777777" w:rsidR="00445504" w:rsidRPr="00445504" w:rsidRDefault="00445504" w:rsidP="0044550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r w:rsidRPr="00445504">
              <w:rPr>
                <w:color w:val="000000"/>
                <w:sz w:val="22"/>
                <w:szCs w:val="22"/>
              </w:rPr>
              <w:t>Material: PE</w:t>
            </w:r>
          </w:p>
          <w:p w14:paraId="11D429B8" w14:textId="77777777" w:rsidR="00445504" w:rsidRPr="00445504" w:rsidRDefault="00445504" w:rsidP="0044550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color w:val="000000"/>
                <w:sz w:val="22"/>
                <w:szCs w:val="22"/>
              </w:rPr>
              <w:t>Transparentă</w:t>
            </w:r>
            <w:proofErr w:type="spellEnd"/>
          </w:p>
          <w:p w14:paraId="13514074" w14:textId="77777777" w:rsidR="00445504" w:rsidRPr="00445504" w:rsidRDefault="00445504" w:rsidP="0044550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color w:val="000000"/>
                <w:sz w:val="22"/>
                <w:szCs w:val="22"/>
              </w:rPr>
              <w:t>Suport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din plastic AS</w:t>
            </w:r>
          </w:p>
          <w:p w14:paraId="2F2255FE" w14:textId="77777777" w:rsidR="00445504" w:rsidRPr="00445504" w:rsidRDefault="00445504" w:rsidP="0044550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color w:val="000000"/>
                <w:sz w:val="22"/>
                <w:szCs w:val="22"/>
              </w:rPr>
              <w:t>Formă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Rotundă</w:t>
            </w:r>
            <w:proofErr w:type="spellEnd"/>
          </w:p>
          <w:p w14:paraId="5349BF6C" w14:textId="77777777" w:rsidR="00445504" w:rsidRPr="00445504" w:rsidRDefault="00445504" w:rsidP="0044550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445504">
              <w:rPr>
                <w:sz w:val="22"/>
                <w:szCs w:val="22"/>
              </w:rPr>
              <w:t>Mărime</w:t>
            </w:r>
            <w:proofErr w:type="spellEnd"/>
            <w:r w:rsidRPr="00445504">
              <w:rPr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sz w:val="22"/>
                <w:szCs w:val="22"/>
              </w:rPr>
              <w:t>universală</w:t>
            </w:r>
            <w:proofErr w:type="spellEnd"/>
          </w:p>
          <w:p w14:paraId="0CC58BD3" w14:textId="1E73E8B4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1FEC5CD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9B3165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66D378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6F86F7D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3D9FDD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191D33B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45504" w:rsidRPr="00445504" w14:paraId="08363591" w14:textId="77777777" w:rsidTr="00E67195">
        <w:tc>
          <w:tcPr>
            <w:tcW w:w="715" w:type="dxa"/>
            <w:vMerge/>
            <w:vAlign w:val="center"/>
          </w:tcPr>
          <w:p w14:paraId="56A9D09C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A674696" w14:textId="77777777" w:rsid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Boxa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portabilă</w:t>
            </w:r>
            <w:proofErr w:type="spellEnd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– 100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140B45FE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</w:p>
          <w:p w14:paraId="270BB7FE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60FECDB3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Boxa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rotunda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din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ABS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finisare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cauciucat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. </w:t>
            </w:r>
          </w:p>
          <w:p w14:paraId="2A263348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Functioneaza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prin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wireless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5.3,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pentru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convorbiri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tip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maini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libere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. </w:t>
            </w:r>
          </w:p>
          <w:p w14:paraId="168A102C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Include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intrare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pentru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card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SD,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cablu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AUX/ USB si 1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baterie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reincarcabila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Litiu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450mAh. </w:t>
            </w:r>
          </w:p>
          <w:p w14:paraId="499B389B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Iesire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date:</w:t>
            </w:r>
            <w:proofErr w:type="gram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3W, 3 Ohm si 5V.</w:t>
            </w:r>
          </w:p>
          <w:p w14:paraId="62D77D3B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Timp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functionare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aprox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. 3 ore.</w:t>
            </w:r>
          </w:p>
          <w:p w14:paraId="4BB4D646" w14:textId="7FEC21FD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lastRenderedPageBreak/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7C28578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32B28FBD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7411A68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79ECBF7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203A7C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38D20F4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22FA7BEA" w14:textId="77777777" w:rsidTr="00E67195">
        <w:tc>
          <w:tcPr>
            <w:tcW w:w="715" w:type="dxa"/>
            <w:vMerge/>
            <w:vAlign w:val="center"/>
          </w:tcPr>
          <w:p w14:paraId="36C21D56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541486A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Pix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albastru</w:t>
            </w:r>
            <w:proofErr w:type="spellEnd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 xml:space="preserve"> – 100 </w:t>
            </w:r>
            <w:proofErr w:type="spellStart"/>
            <w:r w:rsidRPr="00445504">
              <w:rPr>
                <w:rFonts w:ascii="Times New Roman" w:hAnsi="Times New Roman"/>
                <w:b/>
                <w:kern w:val="36"/>
                <w:sz w:val="22"/>
                <w:szCs w:val="22"/>
                <w:lang w:eastAsia="ro-RO"/>
              </w:rPr>
              <w:t>buc</w:t>
            </w:r>
            <w:proofErr w:type="spellEnd"/>
          </w:p>
          <w:p w14:paraId="1484023F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</w:p>
          <w:p w14:paraId="2756E868" w14:textId="77777777" w:rsidR="00445504" w:rsidRPr="00445504" w:rsidRDefault="00445504" w:rsidP="00445504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Pix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din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plastic ABS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rezistent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,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cu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mină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albastră</w:t>
            </w:r>
            <w:proofErr w:type="spellEnd"/>
          </w:p>
          <w:p w14:paraId="4FEC4A80" w14:textId="4C723A3E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71498B4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D72511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59E58F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6C6F11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91CBE0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6F2FDA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04DC9403" w14:textId="77777777" w:rsidTr="00E67195">
        <w:tc>
          <w:tcPr>
            <w:tcW w:w="715" w:type="dxa"/>
            <w:vMerge/>
            <w:vAlign w:val="center"/>
          </w:tcPr>
          <w:p w14:paraId="04BC5B0A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EDE469A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Stick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memorie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409030F4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0477F60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21423C80" w14:textId="77777777" w:rsidR="00445504" w:rsidRPr="00445504" w:rsidRDefault="00445504" w:rsidP="00445504">
            <w:pPr>
              <w:pStyle w:val="ListParagraph"/>
              <w:widowControl w:val="0"/>
              <w:numPr>
                <w:ilvl w:val="0"/>
                <w:numId w:val="51"/>
              </w:numPr>
              <w:tabs>
                <w:tab w:val="left" w:pos="2725"/>
              </w:tabs>
              <w:spacing w:line="276" w:lineRule="auto"/>
              <w:jc w:val="both"/>
              <w:textAlignment w:val="baseline"/>
              <w:rPr>
                <w:bCs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bCs/>
                <w:kern w:val="36"/>
                <w:sz w:val="22"/>
                <w:szCs w:val="22"/>
                <w:lang w:eastAsia="ro-RO"/>
              </w:rPr>
              <w:t>Capacitate: 32 GB</w:t>
            </w:r>
          </w:p>
          <w:p w14:paraId="48FD51C5" w14:textId="792C5979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6EB2D9F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E601D1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848BEB8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9C957A3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C33C3F0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936C2D1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1C9B1FF1" w14:textId="77777777" w:rsidTr="00E67195">
        <w:tc>
          <w:tcPr>
            <w:tcW w:w="715" w:type="dxa"/>
            <w:vMerge/>
            <w:vAlign w:val="center"/>
          </w:tcPr>
          <w:p w14:paraId="021824A1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ED5235B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Pahar tumbler </w:t>
            </w:r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48E87588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1BA55EB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20D1E4D3" w14:textId="77777777" w:rsidR="00445504" w:rsidRPr="00445504" w:rsidRDefault="00445504" w:rsidP="00445504">
            <w:pPr>
              <w:pStyle w:val="ListParagraph"/>
              <w:numPr>
                <w:ilvl w:val="0"/>
                <w:numId w:val="52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color w:val="000000"/>
                <w:sz w:val="22"/>
                <w:szCs w:val="22"/>
              </w:rPr>
              <w:t>Perete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dublu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din PP </w:t>
            </w:r>
          </w:p>
          <w:p w14:paraId="2F442B26" w14:textId="77777777" w:rsidR="00445504" w:rsidRPr="00445504" w:rsidRDefault="00445504" w:rsidP="00445504">
            <w:pPr>
              <w:pStyle w:val="ListParagraph"/>
              <w:numPr>
                <w:ilvl w:val="0"/>
                <w:numId w:val="52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r w:rsidRPr="00445504">
              <w:rPr>
                <w:color w:val="000000"/>
                <w:sz w:val="22"/>
                <w:szCs w:val="22"/>
              </w:rPr>
              <w:t xml:space="preserve">Capac cu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gura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băut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închidere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glisantă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din PS </w:t>
            </w:r>
            <w:proofErr w:type="spellStart"/>
            <w:r w:rsidRPr="00445504">
              <w:rPr>
                <w:color w:val="000000"/>
                <w:sz w:val="22"/>
                <w:szCs w:val="22"/>
              </w:rPr>
              <w:t>și</w:t>
            </w:r>
            <w:proofErr w:type="spellEnd"/>
            <w:r w:rsidRPr="00445504">
              <w:rPr>
                <w:color w:val="000000"/>
                <w:sz w:val="22"/>
                <w:szCs w:val="22"/>
              </w:rPr>
              <w:t xml:space="preserve"> ABS. </w:t>
            </w:r>
          </w:p>
          <w:p w14:paraId="653828FE" w14:textId="77777777" w:rsidR="00445504" w:rsidRPr="00445504" w:rsidRDefault="00445504" w:rsidP="00445504">
            <w:pPr>
              <w:pStyle w:val="ListParagraph"/>
              <w:numPr>
                <w:ilvl w:val="0"/>
                <w:numId w:val="52"/>
              </w:numPr>
              <w:spacing w:line="276" w:lineRule="auto"/>
              <w:rPr>
                <w:b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color w:val="000000"/>
                <w:sz w:val="22"/>
                <w:szCs w:val="22"/>
              </w:rPr>
              <w:t xml:space="preserve">Capacitate: 300 ml.   </w:t>
            </w:r>
          </w:p>
          <w:p w14:paraId="7341D77A" w14:textId="5677BFD4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</w:p>
        </w:tc>
        <w:tc>
          <w:tcPr>
            <w:tcW w:w="4543" w:type="dxa"/>
            <w:vAlign w:val="center"/>
          </w:tcPr>
          <w:p w14:paraId="38F078B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7C5517D1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77FA45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6D14BF1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65B3351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FF45CDB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46613550" w14:textId="77777777" w:rsidTr="00E67195">
        <w:tc>
          <w:tcPr>
            <w:tcW w:w="715" w:type="dxa"/>
            <w:vMerge/>
            <w:vAlign w:val="center"/>
          </w:tcPr>
          <w:p w14:paraId="312058B5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95AB51E" w14:textId="77777777" w:rsid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Evantai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din plastic,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personalizat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5FD246E2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27E33B15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Personalizat 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Universității.</w:t>
            </w:r>
          </w:p>
          <w:p w14:paraId="668D5C9D" w14:textId="77777777" w:rsidR="00445504" w:rsidRPr="00445504" w:rsidRDefault="00445504" w:rsidP="00445504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Material: plastic</w:t>
            </w:r>
          </w:p>
          <w:p w14:paraId="5826CE85" w14:textId="77777777" w:rsidR="00445504" w:rsidRPr="00445504" w:rsidRDefault="00445504" w:rsidP="00445504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Culoare: alb/bleumarin</w:t>
            </w:r>
          </w:p>
          <w:p w14:paraId="40F7D4BF" w14:textId="66B9E257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33CC914E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9EF1FD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5A6933D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26B743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F56089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EA977AD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21D940AB" w14:textId="77777777" w:rsidTr="00E67195">
        <w:tc>
          <w:tcPr>
            <w:tcW w:w="715" w:type="dxa"/>
            <w:vMerge/>
            <w:vAlign w:val="center"/>
          </w:tcPr>
          <w:p w14:paraId="00FFDF93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D528B57" w14:textId="77777777" w:rsid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Rucsac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șnur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DB2A3BD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52B84ED0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 xml:space="preserve">Rucsac cu șnur,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 și numele Universității.</w:t>
            </w:r>
          </w:p>
          <w:p w14:paraId="3A45A307" w14:textId="77777777" w:rsidR="00445504" w:rsidRPr="00445504" w:rsidRDefault="00445504" w:rsidP="00445504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276" w:lineRule="auto"/>
              <w:ind w:left="206" w:hanging="180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Capacitate geanta: 5 kg</w:t>
            </w:r>
          </w:p>
          <w:p w14:paraId="1C8C22B4" w14:textId="77777777" w:rsidR="00445504" w:rsidRPr="00445504" w:rsidRDefault="00445504" w:rsidP="00445504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276" w:lineRule="auto"/>
              <w:ind w:left="206" w:hanging="180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Dimensiune: 345×450 mm</w:t>
            </w:r>
          </w:p>
          <w:p w14:paraId="471C2117" w14:textId="77777777" w:rsidR="00445504" w:rsidRPr="00445504" w:rsidRDefault="00445504" w:rsidP="00445504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276" w:lineRule="auto"/>
              <w:ind w:left="206" w:hanging="180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Material 1: Poliester 210D</w:t>
            </w:r>
          </w:p>
          <w:p w14:paraId="1D2E570F" w14:textId="77777777" w:rsidR="00445504" w:rsidRPr="00445504" w:rsidRDefault="00445504" w:rsidP="00445504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276" w:lineRule="auto"/>
              <w:ind w:left="206" w:hanging="180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Greutate: 70 g/m2</w:t>
            </w:r>
          </w:p>
          <w:p w14:paraId="7330B70F" w14:textId="326674E8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6293916B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23EA18B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7C82C0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4D32C0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DA0CA6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EEBA9AE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B57D76" w:rsidRPr="00445504" w14:paraId="3279E597" w14:textId="77777777" w:rsidTr="00E67195">
        <w:tc>
          <w:tcPr>
            <w:tcW w:w="715" w:type="dxa"/>
            <w:vAlign w:val="center"/>
          </w:tcPr>
          <w:p w14:paraId="1166B7B2" w14:textId="25F3EB05" w:rsidR="00B57D76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4230" w:type="dxa"/>
            <w:vAlign w:val="center"/>
          </w:tcPr>
          <w:p w14:paraId="1A5D191E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Mapă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45504"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100 </w:t>
            </w:r>
            <w:proofErr w:type="spellStart"/>
            <w:r w:rsidR="00445504"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75638D10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09966EC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724B9B37" w14:textId="77777777" w:rsidR="00445504" w:rsidRPr="00445504" w:rsidRDefault="00445504" w:rsidP="00445504">
            <w:pPr>
              <w:pStyle w:val="ListParagraph"/>
              <w:numPr>
                <w:ilvl w:val="0"/>
                <w:numId w:val="55"/>
              </w:numPr>
              <w:spacing w:line="276" w:lineRule="auto"/>
              <w:rPr>
                <w:bCs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bCs/>
                <w:kern w:val="36"/>
                <w:sz w:val="22"/>
                <w:szCs w:val="22"/>
                <w:lang w:eastAsia="ro-RO"/>
              </w:rPr>
              <w:t>Format: A4</w:t>
            </w:r>
          </w:p>
          <w:p w14:paraId="598E9157" w14:textId="77777777" w:rsidR="00445504" w:rsidRPr="00445504" w:rsidRDefault="00445504" w:rsidP="00445504">
            <w:pPr>
              <w:pStyle w:val="ListParagraph"/>
              <w:numPr>
                <w:ilvl w:val="0"/>
                <w:numId w:val="55"/>
              </w:numPr>
              <w:spacing w:line="276" w:lineRule="auto"/>
              <w:rPr>
                <w:bCs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bCs/>
                <w:kern w:val="36"/>
                <w:sz w:val="22"/>
                <w:szCs w:val="22"/>
                <w:lang w:eastAsia="ro-RO"/>
              </w:rPr>
              <w:t>Material: Carton mat</w:t>
            </w:r>
          </w:p>
          <w:p w14:paraId="4D6A9EAE" w14:textId="77777777" w:rsidR="00445504" w:rsidRPr="00445504" w:rsidRDefault="00445504" w:rsidP="00445504">
            <w:pPr>
              <w:pStyle w:val="ListParagraph"/>
              <w:numPr>
                <w:ilvl w:val="0"/>
                <w:numId w:val="55"/>
              </w:numPr>
              <w:spacing w:line="276" w:lineRule="auto"/>
              <w:rPr>
                <w:bCs/>
                <w:kern w:val="36"/>
                <w:sz w:val="22"/>
                <w:szCs w:val="22"/>
                <w:lang w:eastAsia="ro-RO"/>
              </w:rPr>
            </w:pPr>
            <w:r w:rsidRPr="00445504">
              <w:rPr>
                <w:bCs/>
                <w:kern w:val="36"/>
                <w:sz w:val="22"/>
                <w:szCs w:val="22"/>
                <w:lang w:eastAsia="ro-RO"/>
              </w:rPr>
              <w:t xml:space="preserve">Print: full color. </w:t>
            </w:r>
          </w:p>
          <w:p w14:paraId="21F6F9F7" w14:textId="77777777" w:rsid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email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  <w:p w14:paraId="2CA1F2D2" w14:textId="0E565E84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543" w:type="dxa"/>
            <w:vAlign w:val="center"/>
          </w:tcPr>
          <w:p w14:paraId="7C82161A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2596DC3B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78B95C8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0FDE50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74859C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BED1CE2" w14:textId="77777777" w:rsidR="00B57D76" w:rsidRPr="00445504" w:rsidRDefault="00B57D76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45504" w:rsidRPr="00445504" w14:paraId="14A54D28" w14:textId="77777777" w:rsidTr="00E67195">
        <w:tc>
          <w:tcPr>
            <w:tcW w:w="715" w:type="dxa"/>
            <w:vAlign w:val="center"/>
          </w:tcPr>
          <w:p w14:paraId="63CBDABE" w14:textId="1CDF6B96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center"/>
          </w:tcPr>
          <w:p w14:paraId="28400287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Sacoșă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personalizată</w:t>
            </w:r>
            <w:proofErr w:type="spellEnd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100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25A7F7F2" w14:textId="77777777" w:rsidR="00445504" w:rsidRPr="00445504" w:rsidRDefault="00445504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AADCAFD" w14:textId="77777777" w:rsidR="00445504" w:rsidRPr="00445504" w:rsidRDefault="00445504" w:rsidP="0044550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>Personalizată</w:t>
            </w:r>
            <w:r w:rsidRPr="004455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cu </w:t>
            </w:r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logo-ul și numele Universității.</w:t>
            </w:r>
          </w:p>
          <w:p w14:paraId="38510C80" w14:textId="77777777" w:rsidR="00445504" w:rsidRPr="00445504" w:rsidRDefault="00445504" w:rsidP="00445504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45504">
              <w:rPr>
                <w:rFonts w:ascii="Times New Roman" w:hAnsi="Times New Roman"/>
                <w:sz w:val="22"/>
                <w:szCs w:val="22"/>
              </w:rPr>
              <w:t>Dimensiune: 30/32/34x8x22 cm</w:t>
            </w:r>
          </w:p>
          <w:p w14:paraId="18595402" w14:textId="77777777" w:rsidR="00445504" w:rsidRPr="00445504" w:rsidRDefault="00445504" w:rsidP="00445504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2"/>
                <w:szCs w:val="22"/>
                <w:lang w:val="fr-029"/>
              </w:rPr>
            </w:pPr>
            <w:proofErr w:type="spellStart"/>
            <w:proofErr w:type="gramStart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Greutate</w:t>
            </w:r>
            <w:proofErr w:type="spell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sz w:val="22"/>
                <w:szCs w:val="22"/>
                <w:lang w:val="fr-029"/>
              </w:rPr>
              <w:t xml:space="preserve"> 200 gr</w:t>
            </w:r>
          </w:p>
          <w:p w14:paraId="1E9396D9" w14:textId="35F88B79" w:rsidR="00445504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proofErr w:type="gram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personalizare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:</w:t>
            </w:r>
            <w:proofErr w:type="gram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se va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transmite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pe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mail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detaliile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legate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grafica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și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culoare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,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conform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bunului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 xml:space="preserve"> de </w:t>
            </w:r>
            <w:proofErr w:type="spellStart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tipar</w:t>
            </w:r>
            <w:proofErr w:type="spellEnd"/>
            <w:r w:rsidRPr="00445504">
              <w:rPr>
                <w:rFonts w:ascii="Times New Roman" w:hAnsi="Times New Roman"/>
                <w:b/>
                <w:bCs/>
                <w:sz w:val="22"/>
                <w:szCs w:val="22"/>
                <w:lang w:val="fr-029"/>
              </w:rPr>
              <w:t>.</w:t>
            </w:r>
          </w:p>
        </w:tc>
        <w:tc>
          <w:tcPr>
            <w:tcW w:w="4543" w:type="dxa"/>
            <w:vAlign w:val="center"/>
          </w:tcPr>
          <w:p w14:paraId="4DA8A9B1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A82BDF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4BDD42A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18134A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4CD21D7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F0EC4E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B57D76" w:rsidRPr="00445504" w14:paraId="73C246FA" w14:textId="77777777" w:rsidTr="00E67195">
        <w:tc>
          <w:tcPr>
            <w:tcW w:w="715" w:type="dxa"/>
            <w:vAlign w:val="center"/>
          </w:tcPr>
          <w:p w14:paraId="38D0C071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B737E8D" w14:textId="08F7A576" w:rsidR="00B57D76" w:rsidRPr="00445504" w:rsidRDefault="00B57D76" w:rsidP="00445504">
            <w:pPr>
              <w:spacing w:line="276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445504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</w:t>
            </w:r>
            <w:r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–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maxim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10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zile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punerea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la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dispoziția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contractantului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, de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autoritatea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contractantă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,  a</w:t>
            </w:r>
            <w:proofErr w:type="gram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tuturor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informațiilor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necesare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realizării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personalizării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și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bunului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tipar</w:t>
            </w:r>
            <w:proofErr w:type="spellEnd"/>
            <w:r w:rsidR="00445504" w:rsidRPr="00445504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.</w:t>
            </w:r>
          </w:p>
        </w:tc>
        <w:tc>
          <w:tcPr>
            <w:tcW w:w="4543" w:type="dxa"/>
            <w:vAlign w:val="center"/>
          </w:tcPr>
          <w:p w14:paraId="3C97F9AA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6B179EF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19F9CBE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8CAB659" w14:textId="122D1C40" w:rsidR="00B57D76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57D76" w:rsidRPr="00445504" w14:paraId="01C52DC3" w14:textId="77777777" w:rsidTr="00E67195">
        <w:tc>
          <w:tcPr>
            <w:tcW w:w="715" w:type="dxa"/>
            <w:vAlign w:val="center"/>
          </w:tcPr>
          <w:p w14:paraId="2B28C4DA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CCBBD36" w14:textId="77777777" w:rsidR="00B57D76" w:rsidRPr="00445504" w:rsidRDefault="00B57D76" w:rsidP="004455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445504">
              <w:rPr>
                <w:b/>
                <w:bCs/>
                <w:kern w:val="28"/>
                <w:sz w:val="22"/>
                <w:szCs w:val="22"/>
                <w:lang w:val="fr-FR"/>
              </w:rPr>
              <w:t>RECEPȚIA PRODUSULUI</w:t>
            </w:r>
          </w:p>
          <w:p w14:paraId="5614A284" w14:textId="36789675" w:rsidR="00B57D76" w:rsidRPr="00445504" w:rsidRDefault="00445504" w:rsidP="00445504">
            <w:pPr>
              <w:spacing w:line="276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Produsele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livrate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şi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recepţionate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magazia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 a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Universității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Dunărea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Jos” din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Galați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strada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>Gării</w:t>
            </w:r>
            <w:proofErr w:type="spellEnd"/>
            <w:r w:rsidRPr="0044550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61-63.</w:t>
            </w:r>
          </w:p>
        </w:tc>
        <w:tc>
          <w:tcPr>
            <w:tcW w:w="4543" w:type="dxa"/>
            <w:vAlign w:val="center"/>
          </w:tcPr>
          <w:p w14:paraId="6A25499D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385F22A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BE83FD2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0AB96CD" w14:textId="6C3A70A7" w:rsidR="00B57D76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57D76" w:rsidRPr="00445504" w14:paraId="6E5CA3D4" w14:textId="77777777" w:rsidTr="00E67195">
        <w:tc>
          <w:tcPr>
            <w:tcW w:w="715" w:type="dxa"/>
            <w:vAlign w:val="center"/>
          </w:tcPr>
          <w:p w14:paraId="2BAD3E1A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305EAFB" w14:textId="77777777" w:rsidR="00B57D76" w:rsidRPr="00445504" w:rsidRDefault="00B57D76" w:rsidP="004455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445504">
              <w:rPr>
                <w:b/>
                <w:bCs/>
                <w:kern w:val="28"/>
                <w:sz w:val="22"/>
                <w:szCs w:val="22"/>
                <w:lang w:val="fr-FR"/>
              </w:rPr>
              <w:t>PLATA</w:t>
            </w:r>
          </w:p>
          <w:p w14:paraId="30344429" w14:textId="45149FD6" w:rsidR="00B57D76" w:rsidRPr="00445504" w:rsidRDefault="00B57D76" w:rsidP="004455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445504">
              <w:rPr>
                <w:sz w:val="22"/>
                <w:szCs w:val="22"/>
                <w:lang w:val="pt-BR"/>
              </w:rPr>
              <w:t>Plata se face în termen de maxim 30 de zile, de la livrarea produselor, în contul contractantului deschis la Trezoreria statului.</w:t>
            </w:r>
          </w:p>
        </w:tc>
        <w:tc>
          <w:tcPr>
            <w:tcW w:w="4543" w:type="dxa"/>
            <w:vAlign w:val="center"/>
          </w:tcPr>
          <w:p w14:paraId="7B2C131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4E5220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BECAFE9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027B521" w14:textId="5C984209" w:rsidR="00B57D76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57D76" w:rsidRPr="00445504" w14:paraId="0E9CC4A8" w14:textId="77777777" w:rsidTr="00E67195">
        <w:tc>
          <w:tcPr>
            <w:tcW w:w="715" w:type="dxa"/>
            <w:vAlign w:val="center"/>
          </w:tcPr>
          <w:p w14:paraId="3A70B21C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F311C00" w14:textId="77777777" w:rsidR="00B57D76" w:rsidRPr="00445504" w:rsidRDefault="00B57D76" w:rsidP="00445504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445504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106DB9D6" w14:textId="3613B258" w:rsidR="00B57D76" w:rsidRPr="00445504" w:rsidRDefault="00B57D76" w:rsidP="0044550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445504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Ofertantul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445504">
              <w:rPr>
                <w:rFonts w:eastAsia="Calibri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445504">
              <w:rPr>
                <w:rFonts w:eastAsia="Calibri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543" w:type="dxa"/>
            <w:vAlign w:val="center"/>
          </w:tcPr>
          <w:p w14:paraId="7F04316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EE8E775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8044AA6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7B07F4C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9105AE7" w14:textId="77777777" w:rsidR="00445504" w:rsidRPr="00445504" w:rsidRDefault="00445504" w:rsidP="0044550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45504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C7EFC2A" w14:textId="77777777" w:rsidR="00B57D76" w:rsidRPr="00445504" w:rsidRDefault="00B57D76" w:rsidP="00445504">
            <w:pPr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6109151C" w14:textId="77777777" w:rsidR="00F26F04" w:rsidRDefault="00F26F04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9300DD" w14:textId="77777777" w:rsidR="00445504" w:rsidRDefault="00445504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40D669B" w14:textId="77777777" w:rsidR="00445504" w:rsidRDefault="00445504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EC2D92" w14:textId="77777777" w:rsidR="00445504" w:rsidRDefault="00445504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4126508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6297F7DA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="00170091">
        <w:rPr>
          <w:rFonts w:ascii="Arial Narrow" w:hAnsi="Arial Narrow"/>
          <w:i/>
          <w:noProof/>
          <w:sz w:val="24"/>
          <w:szCs w:val="24"/>
          <w:lang w:val="en-US"/>
        </w:rPr>
        <w:t xml:space="preserve"> furnizez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6B3E" w14:textId="77777777" w:rsidR="00CC1E30" w:rsidRDefault="00CC1E30">
      <w:r>
        <w:separator/>
      </w:r>
    </w:p>
  </w:endnote>
  <w:endnote w:type="continuationSeparator" w:id="0">
    <w:p w14:paraId="7280ABCC" w14:textId="77777777" w:rsidR="00CC1E30" w:rsidRDefault="00CC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11FD" w14:textId="77777777" w:rsidR="00CC1E30" w:rsidRDefault="00CC1E30">
      <w:r>
        <w:separator/>
      </w:r>
    </w:p>
  </w:footnote>
  <w:footnote w:type="continuationSeparator" w:id="0">
    <w:p w14:paraId="1C4008A9" w14:textId="77777777" w:rsidR="00CC1E30" w:rsidRDefault="00CC1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C4168"/>
    <w:multiLevelType w:val="hybridMultilevel"/>
    <w:tmpl w:val="CCF0C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9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F69B6"/>
    <w:multiLevelType w:val="hybridMultilevel"/>
    <w:tmpl w:val="73A02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7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4A1403A"/>
    <w:multiLevelType w:val="hybridMultilevel"/>
    <w:tmpl w:val="78FA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40BE766C"/>
    <w:multiLevelType w:val="hybridMultilevel"/>
    <w:tmpl w:val="C9B0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BB4746"/>
    <w:multiLevelType w:val="hybridMultilevel"/>
    <w:tmpl w:val="137C0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07A14F6"/>
    <w:multiLevelType w:val="hybridMultilevel"/>
    <w:tmpl w:val="CB34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7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7727EDA"/>
    <w:multiLevelType w:val="hybridMultilevel"/>
    <w:tmpl w:val="7AA0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6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4317114"/>
    <w:multiLevelType w:val="hybridMultilevel"/>
    <w:tmpl w:val="B568E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56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6F4F82"/>
    <w:multiLevelType w:val="hybridMultilevel"/>
    <w:tmpl w:val="05A4C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56"/>
  </w:num>
  <w:num w:numId="2" w16cid:durableId="2021010061">
    <w:abstractNumId w:val="36"/>
  </w:num>
  <w:num w:numId="3" w16cid:durableId="394400471">
    <w:abstractNumId w:val="51"/>
  </w:num>
  <w:num w:numId="4" w16cid:durableId="1876964230">
    <w:abstractNumId w:val="7"/>
  </w:num>
  <w:num w:numId="5" w16cid:durableId="931817781">
    <w:abstractNumId w:val="32"/>
  </w:num>
  <w:num w:numId="6" w16cid:durableId="1469471952">
    <w:abstractNumId w:val="15"/>
  </w:num>
  <w:num w:numId="7" w16cid:durableId="1582131785">
    <w:abstractNumId w:val="45"/>
  </w:num>
  <w:num w:numId="8" w16cid:durableId="405035703">
    <w:abstractNumId w:val="52"/>
  </w:num>
  <w:num w:numId="9" w16cid:durableId="1725831738">
    <w:abstractNumId w:val="10"/>
  </w:num>
  <w:num w:numId="10" w16cid:durableId="1772773881">
    <w:abstractNumId w:val="53"/>
  </w:num>
  <w:num w:numId="11" w16cid:durableId="922303241">
    <w:abstractNumId w:val="40"/>
  </w:num>
  <w:num w:numId="12" w16cid:durableId="691303642">
    <w:abstractNumId w:val="13"/>
  </w:num>
  <w:num w:numId="13" w16cid:durableId="1757289143">
    <w:abstractNumId w:val="18"/>
  </w:num>
  <w:num w:numId="14" w16cid:durableId="125439410">
    <w:abstractNumId w:val="58"/>
  </w:num>
  <w:num w:numId="15" w16cid:durableId="605430266">
    <w:abstractNumId w:val="8"/>
  </w:num>
  <w:num w:numId="16" w16cid:durableId="473834845">
    <w:abstractNumId w:val="39"/>
  </w:num>
  <w:num w:numId="17" w16cid:durableId="142549421">
    <w:abstractNumId w:val="41"/>
  </w:num>
  <w:num w:numId="18" w16cid:durableId="959143901">
    <w:abstractNumId w:val="5"/>
  </w:num>
  <w:num w:numId="19" w16cid:durableId="2129008616">
    <w:abstractNumId w:val="25"/>
  </w:num>
  <w:num w:numId="20" w16cid:durableId="815297028">
    <w:abstractNumId w:val="23"/>
  </w:num>
  <w:num w:numId="21" w16cid:durableId="1715420976">
    <w:abstractNumId w:val="44"/>
  </w:num>
  <w:num w:numId="22" w16cid:durableId="1429614451">
    <w:abstractNumId w:val="43"/>
  </w:num>
  <w:num w:numId="23" w16cid:durableId="1629165561">
    <w:abstractNumId w:val="9"/>
  </w:num>
  <w:num w:numId="24" w16cid:durableId="484513091">
    <w:abstractNumId w:val="54"/>
  </w:num>
  <w:num w:numId="25" w16cid:durableId="1244295371">
    <w:abstractNumId w:val="57"/>
  </w:num>
  <w:num w:numId="26" w16cid:durableId="566578125">
    <w:abstractNumId w:val="12"/>
  </w:num>
  <w:num w:numId="27" w16cid:durableId="1679195094">
    <w:abstractNumId w:val="4"/>
  </w:num>
  <w:num w:numId="28" w16cid:durableId="1938371034">
    <w:abstractNumId w:val="21"/>
  </w:num>
  <w:num w:numId="29" w16cid:durableId="288359908">
    <w:abstractNumId w:val="16"/>
  </w:num>
  <w:num w:numId="30" w16cid:durableId="2008241634">
    <w:abstractNumId w:val="37"/>
  </w:num>
  <w:num w:numId="31" w16cid:durableId="1727801494">
    <w:abstractNumId w:val="50"/>
  </w:num>
  <w:num w:numId="32" w16cid:durableId="285937879">
    <w:abstractNumId w:val="19"/>
  </w:num>
  <w:num w:numId="33" w16cid:durableId="336274586">
    <w:abstractNumId w:val="26"/>
  </w:num>
  <w:num w:numId="34" w16cid:durableId="195853191">
    <w:abstractNumId w:val="30"/>
  </w:num>
  <w:num w:numId="35" w16cid:durableId="1868637398">
    <w:abstractNumId w:val="48"/>
  </w:num>
  <w:num w:numId="36" w16cid:durableId="1569878807">
    <w:abstractNumId w:val="35"/>
  </w:num>
  <w:num w:numId="37" w16cid:durableId="1216043333">
    <w:abstractNumId w:val="24"/>
  </w:num>
  <w:num w:numId="38" w16cid:durableId="2098135630">
    <w:abstractNumId w:val="31"/>
  </w:num>
  <w:num w:numId="39" w16cid:durableId="599996089">
    <w:abstractNumId w:val="17"/>
  </w:num>
  <w:num w:numId="40" w16cid:durableId="1645744250">
    <w:abstractNumId w:val="47"/>
  </w:num>
  <w:num w:numId="41" w16cid:durableId="1553611585">
    <w:abstractNumId w:val="34"/>
  </w:num>
  <w:num w:numId="42" w16cid:durableId="1782338045">
    <w:abstractNumId w:val="27"/>
  </w:num>
  <w:num w:numId="43" w16cid:durableId="789084007">
    <w:abstractNumId w:val="55"/>
  </w:num>
  <w:num w:numId="44" w16cid:durableId="445009106">
    <w:abstractNumId w:val="46"/>
  </w:num>
  <w:num w:numId="45" w16cid:durableId="666715533">
    <w:abstractNumId w:val="42"/>
  </w:num>
  <w:num w:numId="46" w16cid:durableId="130905090">
    <w:abstractNumId w:val="14"/>
  </w:num>
  <w:num w:numId="47" w16cid:durableId="910189215">
    <w:abstractNumId w:val="20"/>
  </w:num>
  <w:num w:numId="48" w16cid:durableId="1225410415">
    <w:abstractNumId w:val="11"/>
  </w:num>
  <w:num w:numId="49" w16cid:durableId="245264330">
    <w:abstractNumId w:val="49"/>
  </w:num>
  <w:num w:numId="50" w16cid:durableId="396244908">
    <w:abstractNumId w:val="59"/>
  </w:num>
  <w:num w:numId="51" w16cid:durableId="1290891400">
    <w:abstractNumId w:val="33"/>
  </w:num>
  <w:num w:numId="52" w16cid:durableId="2044935494">
    <w:abstractNumId w:val="38"/>
  </w:num>
  <w:num w:numId="53" w16cid:durableId="1689259593">
    <w:abstractNumId w:val="22"/>
  </w:num>
  <w:num w:numId="54" w16cid:durableId="1393891923">
    <w:abstractNumId w:val="6"/>
  </w:num>
  <w:num w:numId="55" w16cid:durableId="938296809">
    <w:abstractNumId w:val="28"/>
  </w:num>
  <w:num w:numId="56" w16cid:durableId="950431689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1167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0091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36D7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3FF"/>
    <w:rsid w:val="0041072F"/>
    <w:rsid w:val="00412E92"/>
    <w:rsid w:val="004150DE"/>
    <w:rsid w:val="00420DF4"/>
    <w:rsid w:val="00423F18"/>
    <w:rsid w:val="00434462"/>
    <w:rsid w:val="00436705"/>
    <w:rsid w:val="00444D4D"/>
    <w:rsid w:val="00445504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05F7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6FAF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560F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3D56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6933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57D76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5F96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1E30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67195"/>
    <w:rsid w:val="00E70216"/>
    <w:rsid w:val="00E72889"/>
    <w:rsid w:val="00E75124"/>
    <w:rsid w:val="00E767B6"/>
    <w:rsid w:val="00E801ED"/>
    <w:rsid w:val="00E816CC"/>
    <w:rsid w:val="00E83C5A"/>
    <w:rsid w:val="00E83DE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26F04"/>
    <w:rsid w:val="00F33E93"/>
    <w:rsid w:val="00F340FE"/>
    <w:rsid w:val="00F40357"/>
    <w:rsid w:val="00F41914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7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211</cp:revision>
  <cp:lastPrinted>2025-07-17T10:24:00Z</cp:lastPrinted>
  <dcterms:created xsi:type="dcterms:W3CDTF">2019-02-28T12:32:00Z</dcterms:created>
  <dcterms:modified xsi:type="dcterms:W3CDTF">2025-07-17T10:33:00Z</dcterms:modified>
</cp:coreProperties>
</file>