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78988CBC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170091">
        <w:rPr>
          <w:rFonts w:ascii="Arial Narrow" w:hAnsi="Arial Narrow" w:cs="Arial"/>
          <w:sz w:val="24"/>
          <w:szCs w:val="24"/>
          <w:lang w:val="it-IT"/>
        </w:rPr>
        <w:t>furnizăm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A615F7" w:rsidRPr="00A615F7">
        <w:rPr>
          <w:rFonts w:ascii="Arial Narrow" w:hAnsi="Arial Narrow"/>
          <w:i/>
          <w:sz w:val="24"/>
          <w:szCs w:val="24"/>
          <w:lang w:val="it-IT"/>
        </w:rPr>
        <w:t>Produse personalizate necesare acțiunii 20 – F.S.S.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B0B560C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</w:t>
      </w:r>
      <w:r w:rsidR="00170091">
        <w:rPr>
          <w:rFonts w:ascii="Arial Narrow" w:hAnsi="Arial Narrow" w:cs="Arial"/>
          <w:sz w:val="24"/>
          <w:szCs w:val="24"/>
          <w:lang w:val="it-IT"/>
        </w:rPr>
        <w:t>livrarea produselor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3D8A9407" w14:textId="45F51C7F" w:rsidR="00AD3D56" w:rsidRDefault="00A615F7" w:rsidP="00A615F7">
      <w:pPr>
        <w:ind w:right="138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615F7">
        <w:rPr>
          <w:rFonts w:ascii="Times New Roman" w:eastAsia="Times New Roman" w:hAnsi="Times New Roman"/>
          <w:b/>
          <w:sz w:val="24"/>
          <w:szCs w:val="24"/>
          <w:lang w:val="ro-RO"/>
        </w:rPr>
        <w:t>Produse personalizate necesare acțiunii 20 – F.S.S.</w:t>
      </w:r>
    </w:p>
    <w:p w14:paraId="040A53B1" w14:textId="77777777" w:rsidR="00A615F7" w:rsidRPr="00595EFA" w:rsidRDefault="00A615F7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78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037"/>
        <w:gridCol w:w="900"/>
        <w:gridCol w:w="1260"/>
        <w:gridCol w:w="2070"/>
        <w:gridCol w:w="1980"/>
      </w:tblGrid>
      <w:tr w:rsidR="00AD3D56" w:rsidRPr="00A615F7" w14:paraId="19FE3EA6" w14:textId="77777777" w:rsidTr="00AD3D56">
        <w:tc>
          <w:tcPr>
            <w:tcW w:w="540" w:type="dxa"/>
            <w:vAlign w:val="center"/>
          </w:tcPr>
          <w:p w14:paraId="6A64B1A4" w14:textId="3A0B5F72" w:rsidR="00AD3D56" w:rsidRPr="00A615F7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highlight w:val="yellow"/>
                <w:lang w:val="ro-RO"/>
              </w:rPr>
              <w:t xml:space="preserve"> </w:t>
            </w: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lot</w:t>
            </w:r>
          </w:p>
        </w:tc>
        <w:tc>
          <w:tcPr>
            <w:tcW w:w="3037" w:type="dxa"/>
            <w:vAlign w:val="center"/>
          </w:tcPr>
          <w:p w14:paraId="33FFD1DF" w14:textId="69896659" w:rsidR="00AD3D56" w:rsidRPr="00A615F7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Denumirea </w:t>
            </w:r>
            <w:r w:rsidR="00170091"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produsului</w:t>
            </w:r>
          </w:p>
        </w:tc>
        <w:tc>
          <w:tcPr>
            <w:tcW w:w="900" w:type="dxa"/>
            <w:vAlign w:val="center"/>
          </w:tcPr>
          <w:p w14:paraId="78232410" w14:textId="77777777" w:rsidR="00AD3D56" w:rsidRPr="00A615F7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772B61A9" w14:textId="77777777" w:rsidR="00AD3D56" w:rsidRPr="00A615F7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</w:t>
            </w:r>
          </w:p>
          <w:p w14:paraId="564E874E" w14:textId="77777777" w:rsidR="00AD3D56" w:rsidRPr="00A615F7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6182757" w14:textId="77777777" w:rsidR="00AD3D56" w:rsidRPr="00A615F7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ofertat</w:t>
            </w:r>
          </w:p>
          <w:p w14:paraId="37A9E90E" w14:textId="79956FA5" w:rsidR="00AD3D56" w:rsidRPr="00A615F7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  <w:tc>
          <w:tcPr>
            <w:tcW w:w="1980" w:type="dxa"/>
            <w:vAlign w:val="center"/>
          </w:tcPr>
          <w:p w14:paraId="0C5E9D9F" w14:textId="77777777" w:rsidR="00AD3D56" w:rsidRPr="00A615F7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ofertat</w:t>
            </w:r>
          </w:p>
          <w:p w14:paraId="24D1A6F1" w14:textId="77777777" w:rsidR="00AD3D56" w:rsidRPr="00A615F7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</w:tr>
      <w:tr w:rsidR="00AD3D56" w:rsidRPr="00A615F7" w14:paraId="09DDAD41" w14:textId="77777777" w:rsidTr="00AD3D56">
        <w:tc>
          <w:tcPr>
            <w:tcW w:w="540" w:type="dxa"/>
            <w:vAlign w:val="center"/>
          </w:tcPr>
          <w:p w14:paraId="49B62AA4" w14:textId="77777777" w:rsidR="00AD3D56" w:rsidRPr="00A615F7" w:rsidRDefault="00AD3D56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037" w:type="dxa"/>
            <w:vAlign w:val="center"/>
          </w:tcPr>
          <w:p w14:paraId="6C8EA23A" w14:textId="77777777" w:rsidR="00AD3D56" w:rsidRPr="00A615F7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900" w:type="dxa"/>
            <w:vAlign w:val="center"/>
          </w:tcPr>
          <w:p w14:paraId="36F2844E" w14:textId="77777777" w:rsidR="00AD3D56" w:rsidRPr="00A615F7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AD3D56" w:rsidRPr="00A615F7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2070" w:type="dxa"/>
            <w:vAlign w:val="center"/>
          </w:tcPr>
          <w:p w14:paraId="223E54E5" w14:textId="77777777" w:rsidR="00AD3D56" w:rsidRPr="00A615F7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980" w:type="dxa"/>
            <w:vAlign w:val="center"/>
          </w:tcPr>
          <w:p w14:paraId="4C4B8FEF" w14:textId="77777777" w:rsidR="00AD3D56" w:rsidRPr="00A615F7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5=3*4</w:t>
            </w:r>
          </w:p>
        </w:tc>
      </w:tr>
      <w:tr w:rsidR="00A615F7" w:rsidRPr="00A615F7" w14:paraId="281B9405" w14:textId="77777777" w:rsidTr="00AD3D56">
        <w:trPr>
          <w:trHeight w:val="710"/>
        </w:trPr>
        <w:tc>
          <w:tcPr>
            <w:tcW w:w="540" w:type="dxa"/>
            <w:vMerge w:val="restart"/>
            <w:vAlign w:val="center"/>
          </w:tcPr>
          <w:p w14:paraId="703CB0E2" w14:textId="4AAC421D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1.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635ABA25" w14:textId="77C638F1" w:rsidR="00A615F7" w:rsidRPr="00A615F7" w:rsidRDefault="00A615F7" w:rsidP="00A615F7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r w:rsidRPr="00A615F7">
              <w:rPr>
                <w:rFonts w:ascii="Times New Roman" w:hAnsi="Times New Roman"/>
                <w:bCs/>
                <w:iCs/>
                <w:sz w:val="22"/>
                <w:szCs w:val="22"/>
                <w:lang w:val="pt-BR"/>
              </w:rPr>
              <w:t>Agendă format A5, nedatată, personalizată</w:t>
            </w:r>
          </w:p>
        </w:tc>
        <w:tc>
          <w:tcPr>
            <w:tcW w:w="900" w:type="dxa"/>
            <w:vAlign w:val="center"/>
          </w:tcPr>
          <w:p w14:paraId="2AA41AF3" w14:textId="224D3011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74AA9944" w14:textId="67C16296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250</w:t>
            </w:r>
          </w:p>
        </w:tc>
        <w:tc>
          <w:tcPr>
            <w:tcW w:w="2070" w:type="dxa"/>
            <w:vAlign w:val="center"/>
          </w:tcPr>
          <w:p w14:paraId="16CE709A" w14:textId="4A1900D6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08C27BFF" w14:textId="3C41E31D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615F7" w:rsidRPr="00A615F7" w14:paraId="3041303A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3A305A8A" w14:textId="77777777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6C0E346D" w14:textId="6F3DEAF6" w:rsidR="00A615F7" w:rsidRPr="00A615F7" w:rsidRDefault="00A615F7" w:rsidP="00A615F7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r w:rsidRPr="00A615F7"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  <w:t>Pelerină de ploaie transparentă din PE</w:t>
            </w:r>
          </w:p>
        </w:tc>
        <w:tc>
          <w:tcPr>
            <w:tcW w:w="900" w:type="dxa"/>
            <w:vAlign w:val="center"/>
          </w:tcPr>
          <w:p w14:paraId="77FE20B2" w14:textId="03C3734F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set</w:t>
            </w:r>
          </w:p>
        </w:tc>
        <w:tc>
          <w:tcPr>
            <w:tcW w:w="1260" w:type="dxa"/>
            <w:vAlign w:val="center"/>
          </w:tcPr>
          <w:p w14:paraId="6B394A77" w14:textId="12B060DC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250</w:t>
            </w:r>
          </w:p>
        </w:tc>
        <w:tc>
          <w:tcPr>
            <w:tcW w:w="2070" w:type="dxa"/>
            <w:vAlign w:val="center"/>
          </w:tcPr>
          <w:p w14:paraId="3A6970A0" w14:textId="46B2B36A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7A126F35" w14:textId="5099C837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615F7" w:rsidRPr="00A615F7" w14:paraId="3EB57522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1377EB94" w14:textId="77777777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7A954BED" w14:textId="02A40173" w:rsidR="00A615F7" w:rsidRPr="00A615F7" w:rsidRDefault="00A615F7" w:rsidP="00A615F7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r w:rsidRPr="00A615F7"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  <w:t>Boxă portabilă wireless, personalizată</w:t>
            </w:r>
          </w:p>
        </w:tc>
        <w:tc>
          <w:tcPr>
            <w:tcW w:w="900" w:type="dxa"/>
            <w:vAlign w:val="center"/>
          </w:tcPr>
          <w:p w14:paraId="4C8EC805" w14:textId="4CCB72FC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1C9C4AA6" w14:textId="4764CEBA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070" w:type="dxa"/>
            <w:vAlign w:val="center"/>
          </w:tcPr>
          <w:p w14:paraId="1E56C4A9" w14:textId="36A2D699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01C35C38" w14:textId="200F85A6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615F7" w:rsidRPr="00A615F7" w14:paraId="0ADE123F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5427C6FA" w14:textId="77777777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15094C00" w14:textId="4A5FE8E7" w:rsidR="00A615F7" w:rsidRPr="00A615F7" w:rsidRDefault="00A615F7" w:rsidP="00A615F7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r w:rsidRPr="00A615F7"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  <w:t>Pix albastru, personalizat</w:t>
            </w:r>
          </w:p>
        </w:tc>
        <w:tc>
          <w:tcPr>
            <w:tcW w:w="900" w:type="dxa"/>
            <w:vAlign w:val="center"/>
          </w:tcPr>
          <w:p w14:paraId="20B5540C" w14:textId="340711F4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6766251A" w14:textId="2EC0A621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250</w:t>
            </w:r>
          </w:p>
        </w:tc>
        <w:tc>
          <w:tcPr>
            <w:tcW w:w="2070" w:type="dxa"/>
            <w:vAlign w:val="center"/>
          </w:tcPr>
          <w:p w14:paraId="228C355B" w14:textId="0E86F186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77E798CE" w14:textId="69EC4857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615F7" w:rsidRPr="00A615F7" w14:paraId="7FAD49C7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5C86D945" w14:textId="77777777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3C4A17AA" w14:textId="53BB3ABB" w:rsidR="00A615F7" w:rsidRPr="00A615F7" w:rsidRDefault="00A615F7" w:rsidP="00A615F7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r w:rsidRPr="00A615F7"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  <w:t>Cană albă, personalizată</w:t>
            </w:r>
          </w:p>
        </w:tc>
        <w:tc>
          <w:tcPr>
            <w:tcW w:w="900" w:type="dxa"/>
            <w:vAlign w:val="center"/>
          </w:tcPr>
          <w:p w14:paraId="017AA84F" w14:textId="0E488068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5997801E" w14:textId="5D25C7BE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190</w:t>
            </w:r>
          </w:p>
        </w:tc>
        <w:tc>
          <w:tcPr>
            <w:tcW w:w="2070" w:type="dxa"/>
            <w:vAlign w:val="center"/>
          </w:tcPr>
          <w:p w14:paraId="350AE705" w14:textId="28A02752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7E4D89D2" w14:textId="231135FB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615F7" w:rsidRPr="00A615F7" w14:paraId="56CE2D7D" w14:textId="77777777" w:rsidTr="00AD3D56">
        <w:trPr>
          <w:trHeight w:val="710"/>
        </w:trPr>
        <w:tc>
          <w:tcPr>
            <w:tcW w:w="540" w:type="dxa"/>
            <w:vMerge/>
            <w:vAlign w:val="center"/>
          </w:tcPr>
          <w:p w14:paraId="18269A3D" w14:textId="77777777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1BF7CBBD" w14:textId="4BD29DDB" w:rsidR="00A615F7" w:rsidRPr="00A615F7" w:rsidRDefault="00A615F7" w:rsidP="00A615F7">
            <w:pPr>
              <w:rPr>
                <w:rFonts w:ascii="Times New Roman" w:hAnsi="Times New Roman"/>
                <w:iCs/>
                <w:w w:val="90"/>
                <w:sz w:val="22"/>
                <w:szCs w:val="22"/>
                <w:lang w:val="pt-BR" w:eastAsia="ro-RO"/>
              </w:rPr>
            </w:pPr>
            <w:r w:rsidRPr="00A615F7"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  <w:t>Pahar tumbler cu perete dublu din PP</w:t>
            </w:r>
          </w:p>
        </w:tc>
        <w:tc>
          <w:tcPr>
            <w:tcW w:w="900" w:type="dxa"/>
            <w:vAlign w:val="center"/>
          </w:tcPr>
          <w:p w14:paraId="0C4FC045" w14:textId="0E72C331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6A8FC9CA" w14:textId="1BA1C10B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250</w:t>
            </w:r>
          </w:p>
        </w:tc>
        <w:tc>
          <w:tcPr>
            <w:tcW w:w="2070" w:type="dxa"/>
            <w:vAlign w:val="center"/>
          </w:tcPr>
          <w:p w14:paraId="2F38101B" w14:textId="665092B5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4CEA64A" w14:textId="3C191042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615F7" w:rsidRPr="00A615F7" w14:paraId="20343B17" w14:textId="77777777" w:rsidTr="00AD3D56">
        <w:tc>
          <w:tcPr>
            <w:tcW w:w="540" w:type="dxa"/>
            <w:vAlign w:val="center"/>
          </w:tcPr>
          <w:p w14:paraId="54A32FC8" w14:textId="0A3BCAFD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2.</w:t>
            </w:r>
          </w:p>
        </w:tc>
        <w:tc>
          <w:tcPr>
            <w:tcW w:w="3037" w:type="dxa"/>
            <w:vAlign w:val="center"/>
          </w:tcPr>
          <w:p w14:paraId="136CE918" w14:textId="3AB12D60" w:rsidR="00A615F7" w:rsidRPr="00A615F7" w:rsidRDefault="00A615F7" w:rsidP="00A615F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A615F7"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  <w:t>Mapă A4, personalizată, carton mat</w:t>
            </w:r>
          </w:p>
        </w:tc>
        <w:tc>
          <w:tcPr>
            <w:tcW w:w="900" w:type="dxa"/>
            <w:vAlign w:val="center"/>
          </w:tcPr>
          <w:p w14:paraId="5437049A" w14:textId="6A4AA443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5DB85B57" w14:textId="2777889B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250</w:t>
            </w:r>
          </w:p>
        </w:tc>
        <w:tc>
          <w:tcPr>
            <w:tcW w:w="2070" w:type="dxa"/>
            <w:vAlign w:val="center"/>
          </w:tcPr>
          <w:p w14:paraId="0494F8D1" w14:textId="08F8BE9E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621A2617" w14:textId="49B57436" w:rsidR="00A615F7" w:rsidRPr="00A615F7" w:rsidRDefault="00A615F7" w:rsidP="00A615F7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615F7" w:rsidRPr="00A615F7" w14:paraId="2E1AC102" w14:textId="77777777" w:rsidTr="00AD3D56">
        <w:tc>
          <w:tcPr>
            <w:tcW w:w="540" w:type="dxa"/>
            <w:vAlign w:val="center"/>
          </w:tcPr>
          <w:p w14:paraId="294D9CE4" w14:textId="64FF9231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3.</w:t>
            </w:r>
          </w:p>
        </w:tc>
        <w:tc>
          <w:tcPr>
            <w:tcW w:w="3037" w:type="dxa"/>
            <w:vAlign w:val="center"/>
          </w:tcPr>
          <w:p w14:paraId="21889073" w14:textId="3A2691BE" w:rsidR="00A615F7" w:rsidRPr="00A615F7" w:rsidRDefault="00A615F7" w:rsidP="00A615F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A615F7"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  <w:t>Sacoșă personalizată, 200 g</w:t>
            </w:r>
          </w:p>
        </w:tc>
        <w:tc>
          <w:tcPr>
            <w:tcW w:w="900" w:type="dxa"/>
            <w:vAlign w:val="center"/>
          </w:tcPr>
          <w:p w14:paraId="0F1A5968" w14:textId="46C557FE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00E4A528" w14:textId="2FC07255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250</w:t>
            </w:r>
          </w:p>
        </w:tc>
        <w:tc>
          <w:tcPr>
            <w:tcW w:w="2070" w:type="dxa"/>
            <w:vAlign w:val="center"/>
          </w:tcPr>
          <w:p w14:paraId="5EA08FC0" w14:textId="6BA6C7EB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50B796A3" w14:textId="7850833F" w:rsidR="00A615F7" w:rsidRPr="00A615F7" w:rsidRDefault="00A615F7" w:rsidP="00A615F7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A615F7" w:rsidRPr="00A615F7" w14:paraId="6B1FBA3A" w14:textId="77777777" w:rsidTr="00AD3D56">
        <w:tc>
          <w:tcPr>
            <w:tcW w:w="540" w:type="dxa"/>
            <w:vAlign w:val="center"/>
          </w:tcPr>
          <w:p w14:paraId="6388AB3E" w14:textId="77777777" w:rsidR="00A615F7" w:rsidRPr="00A615F7" w:rsidRDefault="00A615F7" w:rsidP="00A615F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D1E4A1C" w14:textId="77777777" w:rsidR="00A615F7" w:rsidRPr="00A615F7" w:rsidRDefault="00A615F7" w:rsidP="00A615F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900" w:type="dxa"/>
            <w:vAlign w:val="center"/>
          </w:tcPr>
          <w:p w14:paraId="5E0DCCD1" w14:textId="77777777" w:rsidR="00A615F7" w:rsidRPr="00A615F7" w:rsidRDefault="00A615F7" w:rsidP="00A615F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A615F7" w:rsidRPr="00A615F7" w:rsidRDefault="00A615F7" w:rsidP="00A615F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9CF6FD6" w14:textId="77777777" w:rsidR="00A615F7" w:rsidRPr="00A615F7" w:rsidRDefault="00A615F7" w:rsidP="00A615F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60223AF" w14:textId="77777777" w:rsidR="00A615F7" w:rsidRPr="00A615F7" w:rsidRDefault="00A615F7" w:rsidP="00A615F7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p w14:paraId="15700B43" w14:textId="77777777" w:rsidR="00F26F04" w:rsidRDefault="00F26F04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</w:p>
    <w:p w14:paraId="13CE1886" w14:textId="77777777" w:rsidR="00F26F04" w:rsidRDefault="00F26F04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230"/>
        <w:gridCol w:w="4543"/>
      </w:tblGrid>
      <w:tr w:rsidR="00F26F04" w:rsidRPr="00A615F7" w14:paraId="41A27ACA" w14:textId="77777777" w:rsidTr="00E67195">
        <w:tc>
          <w:tcPr>
            <w:tcW w:w="715" w:type="dxa"/>
            <w:vAlign w:val="center"/>
          </w:tcPr>
          <w:p w14:paraId="46BA60F2" w14:textId="48F0186C" w:rsidR="00F26F04" w:rsidRPr="00A615F7" w:rsidRDefault="00F26F04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A615F7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Nr. lot</w:t>
            </w:r>
          </w:p>
        </w:tc>
        <w:tc>
          <w:tcPr>
            <w:tcW w:w="4230" w:type="dxa"/>
            <w:vAlign w:val="center"/>
          </w:tcPr>
          <w:p w14:paraId="77260F5C" w14:textId="3DE5B66F" w:rsidR="00F26F04" w:rsidRPr="00A615F7" w:rsidRDefault="00F26F04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A615F7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Cerinţe autoritate contractantă</w:t>
            </w:r>
          </w:p>
        </w:tc>
        <w:tc>
          <w:tcPr>
            <w:tcW w:w="4543" w:type="dxa"/>
            <w:vAlign w:val="center"/>
          </w:tcPr>
          <w:p w14:paraId="0A282866" w14:textId="309499F1" w:rsidR="00F26F04" w:rsidRPr="00A615F7" w:rsidRDefault="00F26F04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A615F7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PROPUNERE TEHNICĂ OFERTANT</w:t>
            </w:r>
          </w:p>
        </w:tc>
      </w:tr>
      <w:tr w:rsidR="00F26F04" w:rsidRPr="00A615F7" w14:paraId="50A7DBC2" w14:textId="77777777" w:rsidTr="0004445D">
        <w:trPr>
          <w:trHeight w:val="503"/>
        </w:trPr>
        <w:tc>
          <w:tcPr>
            <w:tcW w:w="9488" w:type="dxa"/>
            <w:gridSpan w:val="3"/>
            <w:vAlign w:val="center"/>
          </w:tcPr>
          <w:p w14:paraId="053B57E7" w14:textId="206BE7F6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  <w:lang w:val="ro-MD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Produse personalizate necesare acțiunii 20 – F.S.S.</w:t>
            </w:r>
          </w:p>
        </w:tc>
      </w:tr>
      <w:tr w:rsidR="00A615F7" w:rsidRPr="00A615F7" w14:paraId="09826DD0" w14:textId="77777777" w:rsidTr="00E67195">
        <w:tc>
          <w:tcPr>
            <w:tcW w:w="715" w:type="dxa"/>
            <w:vMerge w:val="restart"/>
            <w:vAlign w:val="center"/>
          </w:tcPr>
          <w:p w14:paraId="54357FFE" w14:textId="51D367F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sz w:val="22"/>
                <w:szCs w:val="22"/>
              </w:rPr>
              <w:t>1.</w:t>
            </w:r>
          </w:p>
        </w:tc>
        <w:tc>
          <w:tcPr>
            <w:tcW w:w="4230" w:type="dxa"/>
            <w:vAlign w:val="center"/>
          </w:tcPr>
          <w:p w14:paraId="13F70FEC" w14:textId="77777777" w:rsid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Agendă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250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3F9F346A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53D25AF9" w14:textId="77777777" w:rsidR="00A615F7" w:rsidRPr="00A615F7" w:rsidRDefault="00A615F7" w:rsidP="00A615F7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A615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3497B9B5" w14:textId="77777777" w:rsidR="00A615F7" w:rsidRPr="00A615F7" w:rsidRDefault="00A615F7" w:rsidP="00A615F7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Format: A5</w:t>
            </w:r>
          </w:p>
          <w:p w14:paraId="3BBC3317" w14:textId="77777777" w:rsidR="00A615F7" w:rsidRPr="00A615F7" w:rsidRDefault="00A615F7" w:rsidP="00A615F7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Culoare: bleumarin</w:t>
            </w:r>
          </w:p>
          <w:p w14:paraId="3E00C722" w14:textId="77777777" w:rsidR="00A615F7" w:rsidRPr="00A615F7" w:rsidRDefault="00A615F7" w:rsidP="00A615F7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Nedatată</w:t>
            </w:r>
          </w:p>
          <w:p w14:paraId="3EE42BA8" w14:textId="77777777" w:rsidR="00A615F7" w:rsidRPr="00A615F7" w:rsidRDefault="00A615F7" w:rsidP="00A615F7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Realizată din piele sintetică</w:t>
            </w:r>
          </w:p>
          <w:p w14:paraId="526BB0BC" w14:textId="77777777" w:rsidR="00A615F7" w:rsidRPr="00A615F7" w:rsidRDefault="00A615F7" w:rsidP="00A615F7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Suport de pix</w:t>
            </w:r>
          </w:p>
          <w:p w14:paraId="0867FAEF" w14:textId="77777777" w:rsidR="00A615F7" w:rsidRPr="00A615F7" w:rsidRDefault="00A615F7" w:rsidP="00A615F7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Nr. de pagini: 200</w:t>
            </w:r>
          </w:p>
          <w:p w14:paraId="1812661D" w14:textId="77777777" w:rsidR="00A615F7" w:rsidRPr="00A615F7" w:rsidRDefault="00A615F7" w:rsidP="00A615F7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Hârtie de 80 g</w:t>
            </w:r>
          </w:p>
          <w:p w14:paraId="237C1D73" w14:textId="699A1E1D" w:rsidR="00A615F7" w:rsidRPr="00A615F7" w:rsidRDefault="00A615F7" w:rsidP="00A615F7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1C12D489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197050A2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4D2078F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78AEFA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8DD5EE0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  <w:p w14:paraId="6B828703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615F7" w:rsidRPr="00A615F7" w14:paraId="02306DF3" w14:textId="77777777" w:rsidTr="00E67195">
        <w:tc>
          <w:tcPr>
            <w:tcW w:w="715" w:type="dxa"/>
            <w:vMerge/>
            <w:vAlign w:val="center"/>
          </w:tcPr>
          <w:p w14:paraId="6BA13AD1" w14:textId="7F78A15D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98A23C3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</w:pPr>
            <w:proofErr w:type="spellStart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Pelerină</w:t>
            </w:r>
            <w:proofErr w:type="spellEnd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ploaie</w:t>
            </w:r>
            <w:proofErr w:type="spellEnd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 – 250 </w:t>
            </w:r>
            <w:proofErr w:type="spellStart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buc</w:t>
            </w:r>
            <w:proofErr w:type="spellEnd"/>
          </w:p>
          <w:p w14:paraId="0182EBC2" w14:textId="77777777" w:rsidR="00A615F7" w:rsidRPr="00A615F7" w:rsidRDefault="00A615F7" w:rsidP="00A615F7">
            <w:pPr>
              <w:jc w:val="both"/>
              <w:outlineLvl w:val="0"/>
              <w:rPr>
                <w:rFonts w:ascii="Times New Roman" w:hAnsi="Times New Roman"/>
                <w:bCs/>
                <w:kern w:val="36"/>
                <w:sz w:val="22"/>
                <w:szCs w:val="22"/>
                <w:lang w:eastAsia="ro-RO"/>
              </w:rPr>
            </w:pPr>
          </w:p>
          <w:p w14:paraId="038ACBC8" w14:textId="77777777" w:rsidR="00A615F7" w:rsidRPr="00A615F7" w:rsidRDefault="00A615F7" w:rsidP="00A615F7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A615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0337F16F" w14:textId="77777777" w:rsidR="00A615F7" w:rsidRPr="00A615F7" w:rsidRDefault="00A615F7" w:rsidP="00A615F7">
            <w:pPr>
              <w:pStyle w:val="ListParagraph"/>
              <w:numPr>
                <w:ilvl w:val="0"/>
                <w:numId w:val="49"/>
              </w:numPr>
              <w:rPr>
                <w:sz w:val="22"/>
                <w:szCs w:val="22"/>
              </w:rPr>
            </w:pPr>
            <w:r w:rsidRPr="00A615F7">
              <w:rPr>
                <w:sz w:val="22"/>
                <w:szCs w:val="22"/>
              </w:rPr>
              <w:t>Material: PE</w:t>
            </w:r>
          </w:p>
          <w:p w14:paraId="1435E1C1" w14:textId="77777777" w:rsidR="00A615F7" w:rsidRPr="00A615F7" w:rsidRDefault="00A615F7" w:rsidP="00A615F7">
            <w:pPr>
              <w:pStyle w:val="ListParagraph"/>
              <w:numPr>
                <w:ilvl w:val="0"/>
                <w:numId w:val="49"/>
              </w:numPr>
              <w:rPr>
                <w:sz w:val="22"/>
                <w:szCs w:val="22"/>
              </w:rPr>
            </w:pPr>
            <w:proofErr w:type="spellStart"/>
            <w:r w:rsidRPr="00A615F7">
              <w:rPr>
                <w:sz w:val="22"/>
                <w:szCs w:val="22"/>
              </w:rPr>
              <w:t>Transparentă</w:t>
            </w:r>
            <w:proofErr w:type="spellEnd"/>
          </w:p>
          <w:p w14:paraId="722265F4" w14:textId="77777777" w:rsidR="00A615F7" w:rsidRPr="00A615F7" w:rsidRDefault="00A615F7" w:rsidP="00A615F7">
            <w:pPr>
              <w:pStyle w:val="ListParagraph"/>
              <w:numPr>
                <w:ilvl w:val="0"/>
                <w:numId w:val="49"/>
              </w:numPr>
              <w:rPr>
                <w:sz w:val="22"/>
                <w:szCs w:val="22"/>
              </w:rPr>
            </w:pPr>
            <w:proofErr w:type="spellStart"/>
            <w:r w:rsidRPr="00A615F7">
              <w:rPr>
                <w:sz w:val="22"/>
                <w:szCs w:val="22"/>
              </w:rPr>
              <w:t>Suport</w:t>
            </w:r>
            <w:proofErr w:type="spellEnd"/>
            <w:r w:rsidRPr="00A615F7">
              <w:rPr>
                <w:sz w:val="22"/>
                <w:szCs w:val="22"/>
              </w:rPr>
              <w:t xml:space="preserve"> din plastic AS</w:t>
            </w:r>
          </w:p>
          <w:p w14:paraId="2CAE455E" w14:textId="77777777" w:rsidR="00A615F7" w:rsidRPr="00A615F7" w:rsidRDefault="00A615F7" w:rsidP="00A615F7">
            <w:pPr>
              <w:pStyle w:val="ListParagraph"/>
              <w:numPr>
                <w:ilvl w:val="0"/>
                <w:numId w:val="49"/>
              </w:numPr>
              <w:rPr>
                <w:sz w:val="22"/>
                <w:szCs w:val="22"/>
              </w:rPr>
            </w:pPr>
            <w:proofErr w:type="spellStart"/>
            <w:r w:rsidRPr="00A615F7">
              <w:rPr>
                <w:sz w:val="22"/>
                <w:szCs w:val="22"/>
              </w:rPr>
              <w:t>Formă</w:t>
            </w:r>
            <w:proofErr w:type="spellEnd"/>
            <w:r w:rsidRPr="00A615F7">
              <w:rPr>
                <w:sz w:val="22"/>
                <w:szCs w:val="22"/>
              </w:rPr>
              <w:t xml:space="preserve">: </w:t>
            </w:r>
            <w:proofErr w:type="spellStart"/>
            <w:r w:rsidRPr="00A615F7">
              <w:rPr>
                <w:sz w:val="22"/>
                <w:szCs w:val="22"/>
              </w:rPr>
              <w:t>Rotundă</w:t>
            </w:r>
            <w:proofErr w:type="spellEnd"/>
          </w:p>
          <w:p w14:paraId="34A7E737" w14:textId="77777777" w:rsidR="00A615F7" w:rsidRPr="00A615F7" w:rsidRDefault="00A615F7" w:rsidP="00A615F7">
            <w:pPr>
              <w:pStyle w:val="ListParagraph"/>
              <w:numPr>
                <w:ilvl w:val="0"/>
                <w:numId w:val="49"/>
              </w:numPr>
              <w:rPr>
                <w:sz w:val="22"/>
                <w:szCs w:val="22"/>
              </w:rPr>
            </w:pPr>
            <w:proofErr w:type="spellStart"/>
            <w:r w:rsidRPr="00A615F7">
              <w:rPr>
                <w:sz w:val="22"/>
                <w:szCs w:val="22"/>
              </w:rPr>
              <w:t>Mărime</w:t>
            </w:r>
            <w:proofErr w:type="spellEnd"/>
            <w:r w:rsidRPr="00A615F7">
              <w:rPr>
                <w:sz w:val="22"/>
                <w:szCs w:val="22"/>
              </w:rPr>
              <w:t xml:space="preserve"> </w:t>
            </w:r>
            <w:proofErr w:type="spellStart"/>
            <w:r w:rsidRPr="00A615F7">
              <w:rPr>
                <w:sz w:val="22"/>
                <w:szCs w:val="22"/>
              </w:rPr>
              <w:t>universală</w:t>
            </w:r>
            <w:proofErr w:type="spellEnd"/>
          </w:p>
          <w:p w14:paraId="235A5E5C" w14:textId="359CD222" w:rsidR="00A615F7" w:rsidRPr="00A615F7" w:rsidRDefault="00A615F7" w:rsidP="00A615F7">
            <w:pPr>
              <w:jc w:val="both"/>
              <w:outlineLvl w:val="0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2CB7EB78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26D136C2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32E73FD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8247DA2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AF4B00D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  <w:p w14:paraId="5CE2C1C4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615F7" w:rsidRPr="00A615F7" w14:paraId="6A02B40F" w14:textId="77777777" w:rsidTr="00E67195">
        <w:tc>
          <w:tcPr>
            <w:tcW w:w="715" w:type="dxa"/>
            <w:vMerge/>
            <w:vAlign w:val="center"/>
          </w:tcPr>
          <w:p w14:paraId="5AC54F33" w14:textId="5A58B171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FD76A67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</w:pPr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Boxa </w:t>
            </w:r>
            <w:proofErr w:type="spellStart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portabilă</w:t>
            </w:r>
            <w:proofErr w:type="spellEnd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 – 100 </w:t>
            </w:r>
            <w:proofErr w:type="spellStart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buc</w:t>
            </w:r>
            <w:proofErr w:type="spellEnd"/>
          </w:p>
          <w:p w14:paraId="1B82E61F" w14:textId="77777777" w:rsidR="00A615F7" w:rsidRPr="00A615F7" w:rsidRDefault="00A615F7" w:rsidP="00A615F7">
            <w:pPr>
              <w:jc w:val="both"/>
              <w:outlineLvl w:val="0"/>
              <w:rPr>
                <w:rFonts w:ascii="Times New Roman" w:hAnsi="Times New Roman"/>
                <w:bCs/>
                <w:kern w:val="36"/>
                <w:sz w:val="22"/>
                <w:szCs w:val="22"/>
                <w:lang w:eastAsia="ro-RO"/>
              </w:rPr>
            </w:pPr>
          </w:p>
          <w:p w14:paraId="7619B85F" w14:textId="77777777" w:rsidR="00A615F7" w:rsidRPr="00A615F7" w:rsidRDefault="00A615F7" w:rsidP="00A615F7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A615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53C3153D" w14:textId="77777777" w:rsidR="00A615F7" w:rsidRPr="00A615F7" w:rsidRDefault="00A615F7" w:rsidP="00A615F7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  <w:lang w:val="fr-029"/>
              </w:rPr>
            </w:pPr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Boxa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rotunda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din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ABS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cu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finisare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cauciucat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. </w:t>
            </w:r>
          </w:p>
          <w:p w14:paraId="7E12A165" w14:textId="77777777" w:rsidR="00A615F7" w:rsidRPr="00A615F7" w:rsidRDefault="00A615F7" w:rsidP="00A615F7">
            <w:pPr>
              <w:pStyle w:val="NormalWeb"/>
              <w:numPr>
                <w:ilvl w:val="0"/>
                <w:numId w:val="50"/>
              </w:numPr>
              <w:spacing w:after="0" w:afterAutospacing="0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Functioneaza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prin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wireless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5.3,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pentru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convorbiri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de tip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maini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libere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. </w:t>
            </w:r>
          </w:p>
          <w:p w14:paraId="2BC69089" w14:textId="77777777" w:rsidR="00A615F7" w:rsidRPr="00A615F7" w:rsidRDefault="00A615F7" w:rsidP="00A615F7">
            <w:pPr>
              <w:pStyle w:val="NormalWeb"/>
              <w:numPr>
                <w:ilvl w:val="0"/>
                <w:numId w:val="50"/>
              </w:numPr>
              <w:spacing w:after="0" w:afterAutospacing="0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Include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intrare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pentru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card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SD,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cablu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AUX/ USB si 1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baterie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reincarcabila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Litiu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de 450mAh. </w:t>
            </w:r>
          </w:p>
          <w:p w14:paraId="7BA3A086" w14:textId="77777777" w:rsidR="00A615F7" w:rsidRPr="00A615F7" w:rsidRDefault="00A615F7" w:rsidP="00A615F7">
            <w:pPr>
              <w:pStyle w:val="NormalWeb"/>
              <w:numPr>
                <w:ilvl w:val="0"/>
                <w:numId w:val="50"/>
              </w:numPr>
              <w:spacing w:after="0" w:afterAutospacing="0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Iesire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date:</w:t>
            </w:r>
            <w:proofErr w:type="gram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3W, 3 Ohm si 5V.</w:t>
            </w:r>
          </w:p>
          <w:p w14:paraId="4F521CD4" w14:textId="77777777" w:rsidR="00A615F7" w:rsidRPr="00A615F7" w:rsidRDefault="00A615F7" w:rsidP="00A615F7">
            <w:pPr>
              <w:pStyle w:val="NormalWeb"/>
              <w:numPr>
                <w:ilvl w:val="0"/>
                <w:numId w:val="50"/>
              </w:numPr>
              <w:spacing w:after="0" w:afterAutospacing="0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Timp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functionare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aprox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. 3 ore.</w:t>
            </w:r>
          </w:p>
          <w:p w14:paraId="5E7C4FE6" w14:textId="3075728F" w:rsidR="00A615F7" w:rsidRPr="00A615F7" w:rsidRDefault="00A615F7" w:rsidP="00A615F7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7812DAC1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065F1DDF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A099BF4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DB08C00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8F7A3DB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  <w:p w14:paraId="62121028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615F7" w:rsidRPr="00A615F7" w14:paraId="20D03298" w14:textId="77777777" w:rsidTr="00E67195">
        <w:tc>
          <w:tcPr>
            <w:tcW w:w="715" w:type="dxa"/>
            <w:vMerge/>
            <w:vAlign w:val="center"/>
          </w:tcPr>
          <w:p w14:paraId="75157825" w14:textId="2FD35A52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15F85471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</w:pPr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Pix </w:t>
            </w:r>
            <w:proofErr w:type="spellStart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albastru</w:t>
            </w:r>
            <w:proofErr w:type="spellEnd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 – 250 </w:t>
            </w:r>
            <w:proofErr w:type="spellStart"/>
            <w:r w:rsidRPr="00A615F7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buc</w:t>
            </w:r>
            <w:proofErr w:type="spellEnd"/>
          </w:p>
          <w:p w14:paraId="3616EBD4" w14:textId="77777777" w:rsidR="00A615F7" w:rsidRPr="00A615F7" w:rsidRDefault="00A615F7" w:rsidP="00A615F7">
            <w:pPr>
              <w:jc w:val="both"/>
              <w:outlineLvl w:val="0"/>
              <w:rPr>
                <w:rFonts w:ascii="Times New Roman" w:hAnsi="Times New Roman"/>
                <w:bCs/>
                <w:kern w:val="36"/>
                <w:sz w:val="22"/>
                <w:szCs w:val="22"/>
                <w:lang w:eastAsia="ro-RO"/>
              </w:rPr>
            </w:pPr>
          </w:p>
          <w:p w14:paraId="72CC2344" w14:textId="77777777" w:rsidR="00A615F7" w:rsidRPr="00A615F7" w:rsidRDefault="00A615F7" w:rsidP="00A615F7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Personalizat</w:t>
            </w:r>
            <w:r w:rsidRPr="00A615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</w:t>
            </w:r>
          </w:p>
          <w:p w14:paraId="555279BD" w14:textId="77777777" w:rsidR="00A615F7" w:rsidRPr="00A615F7" w:rsidRDefault="00A615F7" w:rsidP="00A615F7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lastRenderedPageBreak/>
              <w:t>Pix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din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plastic ABS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rezistent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,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cu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mină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albastră</w:t>
            </w:r>
            <w:proofErr w:type="spellEnd"/>
          </w:p>
          <w:p w14:paraId="53AF2777" w14:textId="56E0B0FE" w:rsidR="00A615F7" w:rsidRPr="00A615F7" w:rsidRDefault="00A615F7" w:rsidP="00A615F7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7F55E9D0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SE VA COMPLETA DE CATRE OFERTANT CUM RESPECTA CERINȚELE</w:t>
            </w:r>
          </w:p>
          <w:p w14:paraId="1DF7C7ED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5BD9036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4523B8A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1C2E165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  <w:p w14:paraId="0189DC2C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615F7" w:rsidRPr="00A615F7" w14:paraId="4CE6D96F" w14:textId="77777777" w:rsidTr="00E67195">
        <w:tc>
          <w:tcPr>
            <w:tcW w:w="715" w:type="dxa"/>
            <w:vMerge/>
            <w:vAlign w:val="center"/>
          </w:tcPr>
          <w:p w14:paraId="3E1A26BF" w14:textId="4C3CC6E1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C6063CF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Cană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250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415FC9C2" w14:textId="77777777" w:rsidR="00A615F7" w:rsidRPr="00A615F7" w:rsidRDefault="00A615F7" w:rsidP="00A615F7">
            <w:pPr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</w:p>
          <w:p w14:paraId="7173EF3A" w14:textId="77777777" w:rsidR="00A615F7" w:rsidRPr="00A615F7" w:rsidRDefault="00A615F7" w:rsidP="00A615F7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A615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223A76E9" w14:textId="77777777" w:rsidR="00A615F7" w:rsidRPr="00A615F7" w:rsidRDefault="00A615F7" w:rsidP="00A615F7">
            <w:pPr>
              <w:pStyle w:val="ListParagraph"/>
              <w:numPr>
                <w:ilvl w:val="0"/>
                <w:numId w:val="51"/>
              </w:numPr>
              <w:rPr>
                <w:bCs/>
                <w:kern w:val="36"/>
                <w:sz w:val="22"/>
                <w:szCs w:val="22"/>
                <w:lang w:eastAsia="ro-RO"/>
              </w:rPr>
            </w:pPr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 xml:space="preserve">Material: </w:t>
            </w:r>
            <w:proofErr w:type="spellStart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ceramică</w:t>
            </w:r>
            <w:proofErr w:type="spellEnd"/>
          </w:p>
          <w:p w14:paraId="37F08171" w14:textId="77777777" w:rsidR="00A615F7" w:rsidRPr="00A615F7" w:rsidRDefault="00A615F7" w:rsidP="00A615F7">
            <w:pPr>
              <w:pStyle w:val="ListParagraph"/>
              <w:numPr>
                <w:ilvl w:val="0"/>
                <w:numId w:val="51"/>
              </w:numPr>
              <w:rPr>
                <w:bCs/>
                <w:kern w:val="36"/>
                <w:sz w:val="22"/>
                <w:szCs w:val="22"/>
                <w:lang w:eastAsia="ro-RO"/>
              </w:rPr>
            </w:pPr>
            <w:proofErr w:type="spellStart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Culoare</w:t>
            </w:r>
            <w:proofErr w:type="spellEnd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 xml:space="preserve">: </w:t>
            </w:r>
            <w:proofErr w:type="spellStart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alb</w:t>
            </w:r>
            <w:proofErr w:type="spellEnd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/</w:t>
            </w:r>
            <w:proofErr w:type="spellStart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albastru</w:t>
            </w:r>
            <w:proofErr w:type="spellEnd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 xml:space="preserve">, cu </w:t>
            </w:r>
            <w:proofErr w:type="spellStart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finisaj</w:t>
            </w:r>
            <w:proofErr w:type="spellEnd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 xml:space="preserve"> mat</w:t>
            </w:r>
          </w:p>
          <w:p w14:paraId="20A299C1" w14:textId="77777777" w:rsidR="00A615F7" w:rsidRPr="00A615F7" w:rsidRDefault="00A615F7" w:rsidP="00A615F7">
            <w:pPr>
              <w:pStyle w:val="ListParagraph"/>
              <w:numPr>
                <w:ilvl w:val="0"/>
                <w:numId w:val="51"/>
              </w:numPr>
              <w:rPr>
                <w:bCs/>
                <w:kern w:val="36"/>
                <w:sz w:val="22"/>
                <w:szCs w:val="22"/>
                <w:lang w:eastAsia="ro-RO"/>
              </w:rPr>
            </w:pPr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Print: one side</w:t>
            </w:r>
          </w:p>
          <w:p w14:paraId="18F14274" w14:textId="77777777" w:rsidR="00A615F7" w:rsidRPr="00A615F7" w:rsidRDefault="00A615F7" w:rsidP="00A615F7">
            <w:pPr>
              <w:pStyle w:val="ListParagraph"/>
              <w:numPr>
                <w:ilvl w:val="0"/>
                <w:numId w:val="51"/>
              </w:numPr>
              <w:rPr>
                <w:bCs/>
                <w:kern w:val="36"/>
                <w:sz w:val="22"/>
                <w:szCs w:val="22"/>
                <w:lang w:eastAsia="ro-RO"/>
              </w:rPr>
            </w:pPr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Capacitate: max 300 mL</w:t>
            </w:r>
          </w:p>
          <w:p w14:paraId="0C4D3565" w14:textId="37BE3A6D" w:rsidR="00A615F7" w:rsidRPr="00A615F7" w:rsidRDefault="00A615F7" w:rsidP="00A615F7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1C4DA561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69CE2ADD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54F5C12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08BD4B6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F6C3078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  <w:p w14:paraId="09062C86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615F7" w:rsidRPr="00A615F7" w14:paraId="69C34E64" w14:textId="77777777" w:rsidTr="00E67195">
        <w:tc>
          <w:tcPr>
            <w:tcW w:w="715" w:type="dxa"/>
            <w:vMerge/>
            <w:vAlign w:val="center"/>
          </w:tcPr>
          <w:p w14:paraId="0A0BFB4E" w14:textId="22974B4E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8018BF2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Pahar tumbler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250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7867E603" w14:textId="77777777" w:rsidR="00A615F7" w:rsidRPr="00A615F7" w:rsidRDefault="00A615F7" w:rsidP="00A615F7">
            <w:pPr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</w:p>
          <w:p w14:paraId="2E62926A" w14:textId="77777777" w:rsidR="00A615F7" w:rsidRPr="00A615F7" w:rsidRDefault="00A615F7" w:rsidP="00A615F7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Personalizat</w:t>
            </w:r>
            <w:r w:rsidRPr="00A615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5606087F" w14:textId="77777777" w:rsidR="00A615F7" w:rsidRPr="00A615F7" w:rsidRDefault="00A615F7" w:rsidP="00A615F7">
            <w:pPr>
              <w:pStyle w:val="ListParagraph"/>
              <w:numPr>
                <w:ilvl w:val="0"/>
                <w:numId w:val="52"/>
              </w:numPr>
              <w:rPr>
                <w:sz w:val="22"/>
                <w:szCs w:val="22"/>
              </w:rPr>
            </w:pPr>
            <w:proofErr w:type="spellStart"/>
            <w:r w:rsidRPr="00A615F7">
              <w:rPr>
                <w:sz w:val="22"/>
                <w:szCs w:val="22"/>
              </w:rPr>
              <w:t>Perete</w:t>
            </w:r>
            <w:proofErr w:type="spellEnd"/>
            <w:r w:rsidRPr="00A615F7">
              <w:rPr>
                <w:sz w:val="22"/>
                <w:szCs w:val="22"/>
              </w:rPr>
              <w:t xml:space="preserve"> </w:t>
            </w:r>
            <w:proofErr w:type="spellStart"/>
            <w:r w:rsidRPr="00A615F7">
              <w:rPr>
                <w:sz w:val="22"/>
                <w:szCs w:val="22"/>
              </w:rPr>
              <w:t>dublu</w:t>
            </w:r>
            <w:proofErr w:type="spellEnd"/>
            <w:r w:rsidRPr="00A615F7">
              <w:rPr>
                <w:sz w:val="22"/>
                <w:szCs w:val="22"/>
              </w:rPr>
              <w:t xml:space="preserve"> din PP </w:t>
            </w:r>
          </w:p>
          <w:p w14:paraId="4080D763" w14:textId="77777777" w:rsidR="00A615F7" w:rsidRPr="00A615F7" w:rsidRDefault="00A615F7" w:rsidP="00A615F7">
            <w:pPr>
              <w:pStyle w:val="ListParagraph"/>
              <w:numPr>
                <w:ilvl w:val="0"/>
                <w:numId w:val="52"/>
              </w:numPr>
              <w:rPr>
                <w:sz w:val="22"/>
                <w:szCs w:val="22"/>
              </w:rPr>
            </w:pPr>
            <w:r w:rsidRPr="00A615F7">
              <w:rPr>
                <w:sz w:val="22"/>
                <w:szCs w:val="22"/>
              </w:rPr>
              <w:t xml:space="preserve">Capac cu </w:t>
            </w:r>
            <w:proofErr w:type="spellStart"/>
            <w:r w:rsidRPr="00A615F7">
              <w:rPr>
                <w:sz w:val="22"/>
                <w:szCs w:val="22"/>
              </w:rPr>
              <w:t>gura</w:t>
            </w:r>
            <w:proofErr w:type="spellEnd"/>
            <w:r w:rsidRPr="00A615F7">
              <w:rPr>
                <w:sz w:val="22"/>
                <w:szCs w:val="22"/>
              </w:rPr>
              <w:t xml:space="preserve"> de </w:t>
            </w:r>
            <w:proofErr w:type="spellStart"/>
            <w:r w:rsidRPr="00A615F7">
              <w:rPr>
                <w:sz w:val="22"/>
                <w:szCs w:val="22"/>
              </w:rPr>
              <w:t>băut</w:t>
            </w:r>
            <w:proofErr w:type="spellEnd"/>
            <w:r w:rsidRPr="00A615F7">
              <w:rPr>
                <w:sz w:val="22"/>
                <w:szCs w:val="22"/>
              </w:rPr>
              <w:t xml:space="preserve"> </w:t>
            </w:r>
            <w:proofErr w:type="spellStart"/>
            <w:r w:rsidRPr="00A615F7">
              <w:rPr>
                <w:sz w:val="22"/>
                <w:szCs w:val="22"/>
              </w:rPr>
              <w:t>și</w:t>
            </w:r>
            <w:proofErr w:type="spellEnd"/>
            <w:r w:rsidRPr="00A615F7">
              <w:rPr>
                <w:sz w:val="22"/>
                <w:szCs w:val="22"/>
              </w:rPr>
              <w:t xml:space="preserve"> </w:t>
            </w:r>
            <w:proofErr w:type="spellStart"/>
            <w:r w:rsidRPr="00A615F7">
              <w:rPr>
                <w:sz w:val="22"/>
                <w:szCs w:val="22"/>
              </w:rPr>
              <w:t>închidere</w:t>
            </w:r>
            <w:proofErr w:type="spellEnd"/>
            <w:r w:rsidRPr="00A615F7">
              <w:rPr>
                <w:sz w:val="22"/>
                <w:szCs w:val="22"/>
              </w:rPr>
              <w:t xml:space="preserve"> </w:t>
            </w:r>
            <w:proofErr w:type="spellStart"/>
            <w:r w:rsidRPr="00A615F7">
              <w:rPr>
                <w:sz w:val="22"/>
                <w:szCs w:val="22"/>
              </w:rPr>
              <w:t>glisantă</w:t>
            </w:r>
            <w:proofErr w:type="spellEnd"/>
            <w:r w:rsidRPr="00A615F7">
              <w:rPr>
                <w:sz w:val="22"/>
                <w:szCs w:val="22"/>
              </w:rPr>
              <w:t xml:space="preserve"> din PS </w:t>
            </w:r>
            <w:proofErr w:type="spellStart"/>
            <w:r w:rsidRPr="00A615F7">
              <w:rPr>
                <w:sz w:val="22"/>
                <w:szCs w:val="22"/>
              </w:rPr>
              <w:t>și</w:t>
            </w:r>
            <w:proofErr w:type="spellEnd"/>
            <w:r w:rsidRPr="00A615F7">
              <w:rPr>
                <w:sz w:val="22"/>
                <w:szCs w:val="22"/>
              </w:rPr>
              <w:t xml:space="preserve"> ABS. </w:t>
            </w:r>
          </w:p>
          <w:p w14:paraId="29D3D658" w14:textId="77777777" w:rsidR="00A615F7" w:rsidRPr="00A615F7" w:rsidRDefault="00A615F7" w:rsidP="00A615F7">
            <w:pPr>
              <w:pStyle w:val="ListParagraph"/>
              <w:numPr>
                <w:ilvl w:val="0"/>
                <w:numId w:val="52"/>
              </w:numPr>
              <w:rPr>
                <w:b/>
                <w:kern w:val="36"/>
                <w:sz w:val="22"/>
                <w:szCs w:val="22"/>
                <w:lang w:eastAsia="ro-RO"/>
              </w:rPr>
            </w:pPr>
            <w:r w:rsidRPr="00A615F7">
              <w:rPr>
                <w:sz w:val="22"/>
                <w:szCs w:val="22"/>
              </w:rPr>
              <w:t xml:space="preserve">Capacitate: 300 ml.   </w:t>
            </w:r>
          </w:p>
          <w:p w14:paraId="08B496C9" w14:textId="35E691C7" w:rsidR="00A615F7" w:rsidRPr="00A615F7" w:rsidRDefault="00A615F7" w:rsidP="00A615F7">
            <w:pPr>
              <w:jc w:val="both"/>
              <w:outlineLvl w:val="0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</w:p>
        </w:tc>
        <w:tc>
          <w:tcPr>
            <w:tcW w:w="4543" w:type="dxa"/>
            <w:vAlign w:val="center"/>
          </w:tcPr>
          <w:p w14:paraId="348C4A3B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05087CB9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1A57D08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4BA5BBF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C5E7EEF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  <w:p w14:paraId="13096062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615F7" w:rsidRPr="00A615F7" w14:paraId="590B4E37" w14:textId="77777777" w:rsidTr="00E67195">
        <w:tc>
          <w:tcPr>
            <w:tcW w:w="715" w:type="dxa"/>
            <w:vAlign w:val="center"/>
          </w:tcPr>
          <w:p w14:paraId="0441D41D" w14:textId="0B0BD332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sz w:val="22"/>
                <w:szCs w:val="22"/>
              </w:rPr>
              <w:t>2.</w:t>
            </w:r>
          </w:p>
        </w:tc>
        <w:tc>
          <w:tcPr>
            <w:tcW w:w="4230" w:type="dxa"/>
            <w:vAlign w:val="center"/>
          </w:tcPr>
          <w:p w14:paraId="21623040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Mapă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250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1255CA89" w14:textId="77777777" w:rsidR="00A615F7" w:rsidRPr="00A615F7" w:rsidRDefault="00A615F7" w:rsidP="00A615F7">
            <w:pPr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</w:p>
          <w:p w14:paraId="3A5F0420" w14:textId="77777777" w:rsidR="00A615F7" w:rsidRPr="00A615F7" w:rsidRDefault="00A615F7" w:rsidP="00A615F7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A615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0757079A" w14:textId="77777777" w:rsidR="00A615F7" w:rsidRPr="00A615F7" w:rsidRDefault="00A615F7" w:rsidP="00A615F7">
            <w:pPr>
              <w:pStyle w:val="ListParagraph"/>
              <w:numPr>
                <w:ilvl w:val="0"/>
                <w:numId w:val="51"/>
              </w:numPr>
              <w:rPr>
                <w:bCs/>
                <w:kern w:val="36"/>
                <w:sz w:val="22"/>
                <w:szCs w:val="22"/>
                <w:lang w:eastAsia="ro-RO"/>
              </w:rPr>
            </w:pPr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Format: A4</w:t>
            </w:r>
          </w:p>
          <w:p w14:paraId="30CB5725" w14:textId="77777777" w:rsidR="00A615F7" w:rsidRPr="00A615F7" w:rsidRDefault="00A615F7" w:rsidP="00A615F7">
            <w:pPr>
              <w:pStyle w:val="ListParagraph"/>
              <w:numPr>
                <w:ilvl w:val="0"/>
                <w:numId w:val="51"/>
              </w:numPr>
              <w:rPr>
                <w:bCs/>
                <w:kern w:val="36"/>
                <w:sz w:val="22"/>
                <w:szCs w:val="22"/>
                <w:lang w:eastAsia="ro-RO"/>
              </w:rPr>
            </w:pPr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Material: Carton mat</w:t>
            </w:r>
          </w:p>
          <w:p w14:paraId="03DAE2C3" w14:textId="77777777" w:rsidR="00A615F7" w:rsidRPr="00A615F7" w:rsidRDefault="00A615F7" w:rsidP="00A615F7">
            <w:pPr>
              <w:pStyle w:val="ListParagraph"/>
              <w:numPr>
                <w:ilvl w:val="0"/>
                <w:numId w:val="51"/>
              </w:numPr>
              <w:rPr>
                <w:bCs/>
                <w:kern w:val="36"/>
                <w:sz w:val="22"/>
                <w:szCs w:val="22"/>
                <w:lang w:eastAsia="ro-RO"/>
              </w:rPr>
            </w:pPr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 xml:space="preserve">Print: full color. </w:t>
            </w:r>
          </w:p>
          <w:p w14:paraId="7F3A0EC7" w14:textId="77777777" w:rsidR="00A615F7" w:rsidRPr="00A615F7" w:rsidRDefault="00A615F7" w:rsidP="00A615F7">
            <w:pPr>
              <w:pStyle w:val="ListParagraph"/>
              <w:numPr>
                <w:ilvl w:val="0"/>
                <w:numId w:val="51"/>
              </w:numPr>
              <w:rPr>
                <w:bCs/>
                <w:kern w:val="36"/>
                <w:sz w:val="22"/>
                <w:szCs w:val="22"/>
                <w:lang w:eastAsia="ro-RO"/>
              </w:rPr>
            </w:pPr>
            <w:proofErr w:type="spellStart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Culoare</w:t>
            </w:r>
            <w:proofErr w:type="spellEnd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 xml:space="preserve">: </w:t>
            </w:r>
            <w:proofErr w:type="spellStart"/>
            <w:r w:rsidRPr="00A615F7">
              <w:rPr>
                <w:bCs/>
                <w:kern w:val="36"/>
                <w:sz w:val="22"/>
                <w:szCs w:val="22"/>
                <w:lang w:eastAsia="ro-RO"/>
              </w:rPr>
              <w:t>Bleumarin</w:t>
            </w:r>
            <w:proofErr w:type="spellEnd"/>
          </w:p>
          <w:p w14:paraId="6C72FE40" w14:textId="45274FFE" w:rsidR="00A615F7" w:rsidRPr="00A615F7" w:rsidRDefault="00A615F7" w:rsidP="00A615F7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00387AC8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11CB0A20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5501B55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D356C71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58E11ED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  <w:p w14:paraId="1290D36A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615F7" w:rsidRPr="00A615F7" w14:paraId="3AF12A15" w14:textId="77777777" w:rsidTr="00E67195">
        <w:tc>
          <w:tcPr>
            <w:tcW w:w="715" w:type="dxa"/>
            <w:vAlign w:val="center"/>
          </w:tcPr>
          <w:p w14:paraId="21EC47DF" w14:textId="79F41E94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sz w:val="22"/>
                <w:szCs w:val="22"/>
              </w:rPr>
              <w:t>3.</w:t>
            </w:r>
          </w:p>
        </w:tc>
        <w:tc>
          <w:tcPr>
            <w:tcW w:w="4230" w:type="dxa"/>
            <w:vAlign w:val="center"/>
          </w:tcPr>
          <w:p w14:paraId="06DD2BFF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Sacoșă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250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244DB4AC" w14:textId="77777777" w:rsidR="00A615F7" w:rsidRPr="00A615F7" w:rsidRDefault="00A615F7" w:rsidP="00A615F7">
            <w:pPr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</w:p>
          <w:p w14:paraId="6DED97DF" w14:textId="77777777" w:rsidR="00A615F7" w:rsidRPr="00A615F7" w:rsidRDefault="00A615F7" w:rsidP="00A615F7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A615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3D621A2E" w14:textId="77777777" w:rsidR="00A615F7" w:rsidRPr="00A615F7" w:rsidRDefault="00A615F7" w:rsidP="00A615F7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A615F7">
              <w:rPr>
                <w:rFonts w:ascii="Times New Roman" w:hAnsi="Times New Roman"/>
                <w:sz w:val="22"/>
                <w:szCs w:val="22"/>
              </w:rPr>
              <w:t>Dimensiune: 30/32/34x8x22 cm</w:t>
            </w:r>
          </w:p>
          <w:p w14:paraId="779328FB" w14:textId="77777777" w:rsidR="00A615F7" w:rsidRPr="00A615F7" w:rsidRDefault="00A615F7" w:rsidP="00A615F7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proofErr w:type="gram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Greutate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:</w:t>
            </w:r>
            <w:proofErr w:type="gram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200 gr</w:t>
            </w:r>
          </w:p>
          <w:p w14:paraId="63980FF4" w14:textId="77777777" w:rsidR="00A615F7" w:rsidRPr="00A615F7" w:rsidRDefault="00A615F7" w:rsidP="00A615F7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  <w:lang w:val="fr-029"/>
              </w:rPr>
            </w:pPr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Carton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cu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finisare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prin</w:t>
            </w:r>
            <w:proofErr w:type="spellEnd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sz w:val="22"/>
                <w:szCs w:val="22"/>
                <w:lang w:val="fr-029"/>
              </w:rPr>
              <w:t>plastifiere</w:t>
            </w:r>
            <w:proofErr w:type="spellEnd"/>
          </w:p>
          <w:p w14:paraId="008E084A" w14:textId="40653791" w:rsidR="00A615F7" w:rsidRPr="00A615F7" w:rsidRDefault="00A615F7" w:rsidP="00A615F7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</w:pP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mail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detaliile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legate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și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culoare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,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A615F7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16529A00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79EAB0DD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B8FF756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D106B32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9ED258C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  <w:p w14:paraId="63E09CED" w14:textId="77777777" w:rsidR="00A615F7" w:rsidRPr="00A615F7" w:rsidRDefault="00A615F7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26F04" w:rsidRPr="00A615F7" w14:paraId="73C246FA" w14:textId="77777777" w:rsidTr="00E67195">
        <w:tc>
          <w:tcPr>
            <w:tcW w:w="715" w:type="dxa"/>
            <w:vAlign w:val="center"/>
          </w:tcPr>
          <w:p w14:paraId="38D0C071" w14:textId="77777777" w:rsidR="00F26F04" w:rsidRPr="00A615F7" w:rsidRDefault="00F26F04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B737E8D" w14:textId="0C734286" w:rsidR="00F26F04" w:rsidRPr="00A615F7" w:rsidRDefault="00F26F04" w:rsidP="00A615F7">
            <w:pPr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A615F7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</w:t>
            </w:r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–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maxim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10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zile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de la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punerea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dispoziția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contractantului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, de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autoritatea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contractantă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,  a</w:t>
            </w:r>
            <w:proofErr w:type="gram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tuturor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informațiilor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necesare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realizării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personalizării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și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bunului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tipar</w:t>
            </w:r>
            <w:proofErr w:type="spellEnd"/>
            <w:r w:rsidRPr="00A615F7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.</w:t>
            </w:r>
          </w:p>
        </w:tc>
        <w:tc>
          <w:tcPr>
            <w:tcW w:w="4543" w:type="dxa"/>
            <w:vAlign w:val="center"/>
          </w:tcPr>
          <w:p w14:paraId="39C6312B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03591923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8CAB659" w14:textId="4AA28A98" w:rsidR="00F26F04" w:rsidRPr="00A615F7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</w:tc>
      </w:tr>
      <w:tr w:rsidR="00F26F04" w:rsidRPr="00A615F7" w14:paraId="01C52DC3" w14:textId="77777777" w:rsidTr="00E67195">
        <w:tc>
          <w:tcPr>
            <w:tcW w:w="715" w:type="dxa"/>
            <w:vAlign w:val="center"/>
          </w:tcPr>
          <w:p w14:paraId="2B28C4DA" w14:textId="77777777" w:rsidR="00F26F04" w:rsidRPr="00A615F7" w:rsidRDefault="00F26F04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CCBBD36" w14:textId="77777777" w:rsidR="00F26F04" w:rsidRPr="00A615F7" w:rsidRDefault="00F26F04" w:rsidP="00A615F7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A615F7">
              <w:rPr>
                <w:b/>
                <w:bCs/>
                <w:kern w:val="28"/>
                <w:sz w:val="22"/>
                <w:szCs w:val="22"/>
                <w:lang w:val="fr-FR"/>
              </w:rPr>
              <w:t>RECEPȚIA PRODUSULUI</w:t>
            </w:r>
          </w:p>
          <w:p w14:paraId="5614A284" w14:textId="6F2692BC" w:rsidR="00F26F04" w:rsidRPr="00A615F7" w:rsidRDefault="00F26F04" w:rsidP="00A615F7">
            <w:pPr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Produsele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vor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fi 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livrate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şi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recepţionate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magazia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1 a 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Universității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„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Dunărea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Jos” din 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Galați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strada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Gării</w:t>
            </w:r>
            <w:proofErr w:type="spellEnd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61-63, </w:t>
            </w:r>
            <w:proofErr w:type="spellStart"/>
            <w:r w:rsidRPr="00A615F7">
              <w:rPr>
                <w:rFonts w:ascii="Times New Roman" w:eastAsia="Calibri" w:hAnsi="Times New Roman"/>
                <w:bCs/>
                <w:sz w:val="22"/>
                <w:szCs w:val="22"/>
              </w:rPr>
              <w:t>Galați</w:t>
            </w:r>
            <w:proofErr w:type="spellEnd"/>
          </w:p>
        </w:tc>
        <w:tc>
          <w:tcPr>
            <w:tcW w:w="4543" w:type="dxa"/>
            <w:vAlign w:val="center"/>
          </w:tcPr>
          <w:p w14:paraId="4A50535B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6358AD64" w14:textId="77777777" w:rsidR="0004445D" w:rsidRPr="0004445D" w:rsidRDefault="0004445D" w:rsidP="0004445D">
            <w:pPr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0AB96CD" w14:textId="6588C2B5" w:rsidR="00F26F04" w:rsidRPr="00A615F7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</w:tc>
      </w:tr>
      <w:tr w:rsidR="00F26F04" w:rsidRPr="00A615F7" w14:paraId="6E5CA3D4" w14:textId="77777777" w:rsidTr="00E67195">
        <w:tc>
          <w:tcPr>
            <w:tcW w:w="715" w:type="dxa"/>
            <w:vAlign w:val="center"/>
          </w:tcPr>
          <w:p w14:paraId="2BAD3E1A" w14:textId="77777777" w:rsidR="00F26F04" w:rsidRPr="00A615F7" w:rsidRDefault="00F26F04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305EAFB" w14:textId="77777777" w:rsidR="00F26F04" w:rsidRPr="00A615F7" w:rsidRDefault="00F26F04" w:rsidP="00A615F7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A615F7">
              <w:rPr>
                <w:b/>
                <w:bCs/>
                <w:kern w:val="28"/>
                <w:sz w:val="22"/>
                <w:szCs w:val="22"/>
                <w:lang w:val="fr-FR"/>
              </w:rPr>
              <w:t>PLATA</w:t>
            </w:r>
          </w:p>
          <w:p w14:paraId="30344429" w14:textId="45149FD6" w:rsidR="00F26F04" w:rsidRPr="00A615F7" w:rsidRDefault="00F26F04" w:rsidP="00A615F7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-14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A615F7">
              <w:rPr>
                <w:sz w:val="22"/>
                <w:szCs w:val="22"/>
                <w:lang w:val="pt-BR"/>
              </w:rPr>
              <w:t>Plata se face în termen de maxim 30 de zile, de la livrarea produselor, în contul contractantului deschis la Trezoreria statului.</w:t>
            </w:r>
          </w:p>
        </w:tc>
        <w:tc>
          <w:tcPr>
            <w:tcW w:w="4543" w:type="dxa"/>
            <w:vAlign w:val="center"/>
          </w:tcPr>
          <w:p w14:paraId="25746672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1AB4E47C" w14:textId="77777777" w:rsidR="0004445D" w:rsidRPr="0004445D" w:rsidRDefault="0004445D" w:rsidP="0004445D">
            <w:pPr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027B521" w14:textId="09E306CE" w:rsidR="00F26F04" w:rsidRPr="00A615F7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</w:tc>
      </w:tr>
      <w:tr w:rsidR="00F26F04" w:rsidRPr="00A615F7" w14:paraId="0E9CC4A8" w14:textId="77777777" w:rsidTr="00E67195">
        <w:tc>
          <w:tcPr>
            <w:tcW w:w="715" w:type="dxa"/>
            <w:vAlign w:val="center"/>
          </w:tcPr>
          <w:p w14:paraId="3A70B21C" w14:textId="77777777" w:rsidR="00F26F04" w:rsidRPr="00A615F7" w:rsidRDefault="00F26F04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F311C00" w14:textId="77777777" w:rsidR="00F26F04" w:rsidRPr="00A615F7" w:rsidRDefault="00F26F04" w:rsidP="00A615F7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</w:pPr>
            <w:r w:rsidRPr="00A615F7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106DB9D6" w14:textId="3613B258" w:rsidR="00F26F04" w:rsidRPr="00A615F7" w:rsidRDefault="00170091" w:rsidP="00A615F7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A615F7">
              <w:rPr>
                <w:rFonts w:eastAsia="Calibri"/>
                <w:color w:val="000000"/>
                <w:sz w:val="22"/>
                <w:szCs w:val="22"/>
                <w:lang w:val="ro-RO"/>
              </w:rPr>
              <w:t xml:space="preserve">Ofertantul </w:t>
            </w:r>
            <w:r w:rsidR="00F26F04" w:rsidRPr="00A615F7">
              <w:rPr>
                <w:rFonts w:eastAsia="Calibri"/>
                <w:color w:val="000000"/>
                <w:sz w:val="22"/>
                <w:szCs w:val="22"/>
                <w:lang w:val="ro-RO"/>
              </w:rPr>
              <w:t xml:space="preserve">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="00F26F04" w:rsidRPr="00A615F7">
              <w:rPr>
                <w:rFonts w:eastAsia="Calibri"/>
                <w:b/>
                <w:color w:val="000000"/>
                <w:sz w:val="22"/>
                <w:szCs w:val="22"/>
                <w:lang w:val="ro-RO"/>
              </w:rPr>
              <w:t>DECLARATIE PRIVIND SĂNATATEA ȘI SECURITATEA ÎN MUNCĂ</w:t>
            </w:r>
            <w:r w:rsidR="00F26F04" w:rsidRPr="00A615F7">
              <w:rPr>
                <w:rFonts w:eastAsia="Calibri"/>
                <w:color w:val="000000"/>
                <w:sz w:val="22"/>
                <w:szCs w:val="22"/>
                <w:lang w:val="ro-RO"/>
              </w:rPr>
              <w:t>)</w:t>
            </w:r>
          </w:p>
        </w:tc>
        <w:tc>
          <w:tcPr>
            <w:tcW w:w="4543" w:type="dxa"/>
            <w:vAlign w:val="center"/>
          </w:tcPr>
          <w:p w14:paraId="3C18A060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>SE VA COMPLETA DE CATRE OFERTANT CUM RESPECTA CERINȚELE</w:t>
            </w:r>
          </w:p>
          <w:p w14:paraId="17CD5EE4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CBE0667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1087263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C19190F" w14:textId="77777777" w:rsidR="0004445D" w:rsidRPr="0004445D" w:rsidRDefault="0004445D" w:rsidP="0004445D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4445D">
              <w:rPr>
                <w:rFonts w:ascii="Times New Roman" w:hAnsi="Times New Roman"/>
                <w:b/>
                <w:sz w:val="22"/>
                <w:szCs w:val="22"/>
              </w:rPr>
              <w:t xml:space="preserve"> .............................................</w:t>
            </w:r>
          </w:p>
          <w:p w14:paraId="5C7EFC2A" w14:textId="77777777" w:rsidR="00F26F04" w:rsidRPr="00A615F7" w:rsidRDefault="00F26F04" w:rsidP="00A615F7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6109151C" w14:textId="77777777" w:rsidR="00F26F04" w:rsidRDefault="00F26F04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334E99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9183A6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D591C12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B764182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EFD4AF4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9D1B910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A174510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95F5B67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56A9B37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B48D024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9EFB7EF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65051B2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6A6C8C0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98B5CA0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FD7CAF7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F4EF44B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0B8340A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6743778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4C26ADA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BA0A35F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557E60F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C9D44C2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CDFA513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C896A1C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BAB97C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F9F6751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5CEE029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AB424F2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A841191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A25F3C8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BE507A3" w14:textId="77777777" w:rsidR="0004445D" w:rsidRDefault="0004445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6297F7DA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="00170091">
        <w:rPr>
          <w:rFonts w:ascii="Arial Narrow" w:hAnsi="Arial Narrow"/>
          <w:i/>
          <w:noProof/>
          <w:sz w:val="24"/>
          <w:szCs w:val="24"/>
          <w:lang w:val="en-US"/>
        </w:rPr>
        <w:t xml:space="preserve"> furnizez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06B6B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31EB0" w14:textId="77777777" w:rsidR="00131A81" w:rsidRDefault="00131A81">
      <w:r>
        <w:separator/>
      </w:r>
    </w:p>
  </w:endnote>
  <w:endnote w:type="continuationSeparator" w:id="0">
    <w:p w14:paraId="1F1EF353" w14:textId="77777777" w:rsidR="00131A81" w:rsidRDefault="00131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Yu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7F480" w14:textId="77777777" w:rsidR="00131A81" w:rsidRDefault="00131A81">
      <w:r>
        <w:separator/>
      </w:r>
    </w:p>
  </w:footnote>
  <w:footnote w:type="continuationSeparator" w:id="0">
    <w:p w14:paraId="52F2C87B" w14:textId="77777777" w:rsidR="00131A81" w:rsidRDefault="00131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F69B6"/>
    <w:multiLevelType w:val="hybridMultilevel"/>
    <w:tmpl w:val="73A02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6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40BE766C"/>
    <w:multiLevelType w:val="hybridMultilevel"/>
    <w:tmpl w:val="C9B00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BB4746"/>
    <w:multiLevelType w:val="hybridMultilevel"/>
    <w:tmpl w:val="137C0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0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4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7727EDA"/>
    <w:multiLevelType w:val="hybridMultilevel"/>
    <w:tmpl w:val="7AA0C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3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4317114"/>
    <w:multiLevelType w:val="hybridMultilevel"/>
    <w:tmpl w:val="B568E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53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6F4F82"/>
    <w:multiLevelType w:val="hybridMultilevel"/>
    <w:tmpl w:val="3F2A9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53"/>
  </w:num>
  <w:num w:numId="2" w16cid:durableId="2021010061">
    <w:abstractNumId w:val="33"/>
  </w:num>
  <w:num w:numId="3" w16cid:durableId="394400471">
    <w:abstractNumId w:val="48"/>
  </w:num>
  <w:num w:numId="4" w16cid:durableId="1876964230">
    <w:abstractNumId w:val="6"/>
  </w:num>
  <w:num w:numId="5" w16cid:durableId="931817781">
    <w:abstractNumId w:val="30"/>
  </w:num>
  <w:num w:numId="6" w16cid:durableId="1469471952">
    <w:abstractNumId w:val="14"/>
  </w:num>
  <w:num w:numId="7" w16cid:durableId="1582131785">
    <w:abstractNumId w:val="42"/>
  </w:num>
  <w:num w:numId="8" w16cid:durableId="405035703">
    <w:abstractNumId w:val="49"/>
  </w:num>
  <w:num w:numId="9" w16cid:durableId="1725831738">
    <w:abstractNumId w:val="9"/>
  </w:num>
  <w:num w:numId="10" w16cid:durableId="1772773881">
    <w:abstractNumId w:val="50"/>
  </w:num>
  <w:num w:numId="11" w16cid:durableId="922303241">
    <w:abstractNumId w:val="37"/>
  </w:num>
  <w:num w:numId="12" w16cid:durableId="691303642">
    <w:abstractNumId w:val="12"/>
  </w:num>
  <w:num w:numId="13" w16cid:durableId="1757289143">
    <w:abstractNumId w:val="17"/>
  </w:num>
  <w:num w:numId="14" w16cid:durableId="125439410">
    <w:abstractNumId w:val="55"/>
  </w:num>
  <w:num w:numId="15" w16cid:durableId="605430266">
    <w:abstractNumId w:val="7"/>
  </w:num>
  <w:num w:numId="16" w16cid:durableId="473834845">
    <w:abstractNumId w:val="36"/>
  </w:num>
  <w:num w:numId="17" w16cid:durableId="142549421">
    <w:abstractNumId w:val="38"/>
  </w:num>
  <w:num w:numId="18" w16cid:durableId="959143901">
    <w:abstractNumId w:val="5"/>
  </w:num>
  <w:num w:numId="19" w16cid:durableId="2129008616">
    <w:abstractNumId w:val="23"/>
  </w:num>
  <w:num w:numId="20" w16cid:durableId="815297028">
    <w:abstractNumId w:val="21"/>
  </w:num>
  <w:num w:numId="21" w16cid:durableId="1715420976">
    <w:abstractNumId w:val="41"/>
  </w:num>
  <w:num w:numId="22" w16cid:durableId="1429614451">
    <w:abstractNumId w:val="40"/>
  </w:num>
  <w:num w:numId="23" w16cid:durableId="1629165561">
    <w:abstractNumId w:val="8"/>
  </w:num>
  <w:num w:numId="24" w16cid:durableId="484513091">
    <w:abstractNumId w:val="51"/>
  </w:num>
  <w:num w:numId="25" w16cid:durableId="1244295371">
    <w:abstractNumId w:val="54"/>
  </w:num>
  <w:num w:numId="26" w16cid:durableId="566578125">
    <w:abstractNumId w:val="11"/>
  </w:num>
  <w:num w:numId="27" w16cid:durableId="1679195094">
    <w:abstractNumId w:val="4"/>
  </w:num>
  <w:num w:numId="28" w16cid:durableId="1938371034">
    <w:abstractNumId w:val="20"/>
  </w:num>
  <w:num w:numId="29" w16cid:durableId="288359908">
    <w:abstractNumId w:val="15"/>
  </w:num>
  <w:num w:numId="30" w16cid:durableId="2008241634">
    <w:abstractNumId w:val="34"/>
  </w:num>
  <w:num w:numId="31" w16cid:durableId="1727801494">
    <w:abstractNumId w:val="47"/>
  </w:num>
  <w:num w:numId="32" w16cid:durableId="285937879">
    <w:abstractNumId w:val="18"/>
  </w:num>
  <w:num w:numId="33" w16cid:durableId="336274586">
    <w:abstractNumId w:val="24"/>
  </w:num>
  <w:num w:numId="34" w16cid:durableId="195853191">
    <w:abstractNumId w:val="28"/>
  </w:num>
  <w:num w:numId="35" w16cid:durableId="1868637398">
    <w:abstractNumId w:val="45"/>
  </w:num>
  <w:num w:numId="36" w16cid:durableId="1569878807">
    <w:abstractNumId w:val="32"/>
  </w:num>
  <w:num w:numId="37" w16cid:durableId="1216043333">
    <w:abstractNumId w:val="22"/>
  </w:num>
  <w:num w:numId="38" w16cid:durableId="2098135630">
    <w:abstractNumId w:val="29"/>
  </w:num>
  <w:num w:numId="39" w16cid:durableId="599996089">
    <w:abstractNumId w:val="16"/>
  </w:num>
  <w:num w:numId="40" w16cid:durableId="1645744250">
    <w:abstractNumId w:val="44"/>
  </w:num>
  <w:num w:numId="41" w16cid:durableId="1553611585">
    <w:abstractNumId w:val="31"/>
  </w:num>
  <w:num w:numId="42" w16cid:durableId="1782338045">
    <w:abstractNumId w:val="25"/>
  </w:num>
  <w:num w:numId="43" w16cid:durableId="789084007">
    <w:abstractNumId w:val="52"/>
  </w:num>
  <w:num w:numId="44" w16cid:durableId="445009106">
    <w:abstractNumId w:val="43"/>
  </w:num>
  <w:num w:numId="45" w16cid:durableId="666715533">
    <w:abstractNumId w:val="39"/>
  </w:num>
  <w:num w:numId="46" w16cid:durableId="130905090">
    <w:abstractNumId w:val="13"/>
  </w:num>
  <w:num w:numId="47" w16cid:durableId="910189215">
    <w:abstractNumId w:val="19"/>
  </w:num>
  <w:num w:numId="48" w16cid:durableId="1225410415">
    <w:abstractNumId w:val="10"/>
  </w:num>
  <w:num w:numId="49" w16cid:durableId="245264330">
    <w:abstractNumId w:val="46"/>
  </w:num>
  <w:num w:numId="50" w16cid:durableId="396244908">
    <w:abstractNumId w:val="56"/>
  </w:num>
  <w:num w:numId="51" w16cid:durableId="938296809">
    <w:abstractNumId w:val="26"/>
  </w:num>
  <w:num w:numId="52" w16cid:durableId="2044935494">
    <w:abstractNumId w:val="35"/>
  </w:num>
  <w:num w:numId="53" w16cid:durableId="950431689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445D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1A81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0091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36D7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3FF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05F7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6FAF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875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15F7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3D56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6933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5F96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67195"/>
    <w:rsid w:val="00E70216"/>
    <w:rsid w:val="00E72889"/>
    <w:rsid w:val="00E75124"/>
    <w:rsid w:val="00E767B6"/>
    <w:rsid w:val="00E801ED"/>
    <w:rsid w:val="00E816CC"/>
    <w:rsid w:val="00E83C5A"/>
    <w:rsid w:val="00E83DE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26F04"/>
    <w:rsid w:val="00F33E93"/>
    <w:rsid w:val="00F340FE"/>
    <w:rsid w:val="00F40357"/>
    <w:rsid w:val="00F41914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7</Pages>
  <Words>1882</Words>
  <Characters>10729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211</cp:revision>
  <cp:lastPrinted>2025-07-18T06:47:00Z</cp:lastPrinted>
  <dcterms:created xsi:type="dcterms:W3CDTF">2019-02-28T12:32:00Z</dcterms:created>
  <dcterms:modified xsi:type="dcterms:W3CDTF">2025-07-18T06:47:00Z</dcterms:modified>
</cp:coreProperties>
</file>