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0F5B0CE5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AD3D56" w:rsidRPr="00AD3D56">
        <w:rPr>
          <w:rFonts w:ascii="Arial Narrow" w:hAnsi="Arial Narrow"/>
          <w:i/>
          <w:sz w:val="24"/>
          <w:szCs w:val="24"/>
          <w:lang w:val="it-IT"/>
        </w:rPr>
        <w:t>Materiale promoționale și personalizate necesare organiz</w:t>
      </w:r>
      <w:r w:rsidR="00AD3D56" w:rsidRPr="00AD3D56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AD3D56" w:rsidRPr="00AD3D56">
        <w:rPr>
          <w:rFonts w:ascii="Arial Narrow" w:hAnsi="Arial Narrow"/>
          <w:i/>
          <w:sz w:val="24"/>
          <w:szCs w:val="24"/>
          <w:lang w:val="it-IT"/>
        </w:rPr>
        <w:t>rii turneului de baschet 3x3 Challenger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27B6B0D" w14:textId="045DC6E9" w:rsidR="003C549E" w:rsidRDefault="00AD3D56" w:rsidP="00AD3D56">
      <w:pPr>
        <w:ind w:right="138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D3D56">
        <w:rPr>
          <w:rFonts w:ascii="Times New Roman" w:eastAsia="Times New Roman" w:hAnsi="Times New Roman"/>
          <w:b/>
          <w:sz w:val="24"/>
          <w:szCs w:val="24"/>
          <w:lang w:val="ro-RO"/>
        </w:rPr>
        <w:t>Materiale promoționale și personalizate necesare organiz</w:t>
      </w:r>
      <w:r w:rsidRPr="00AD3D56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AD3D56">
        <w:rPr>
          <w:rFonts w:ascii="Times New Roman" w:eastAsia="Times New Roman" w:hAnsi="Times New Roman"/>
          <w:b/>
          <w:sz w:val="24"/>
          <w:szCs w:val="24"/>
          <w:lang w:val="ro-RO"/>
        </w:rPr>
        <w:t>rii turneului de baschet 3x3 Challenger</w:t>
      </w:r>
    </w:p>
    <w:p w14:paraId="3D8A9407" w14:textId="77777777" w:rsidR="00AD3D56" w:rsidRPr="00595EFA" w:rsidRDefault="00AD3D56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7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900"/>
        <w:gridCol w:w="1260"/>
        <w:gridCol w:w="2070"/>
        <w:gridCol w:w="1980"/>
      </w:tblGrid>
      <w:tr w:rsidR="00AD3D56" w:rsidRPr="00AD3D56" w14:paraId="19FE3EA6" w14:textId="77777777" w:rsidTr="00AD3D56">
        <w:tc>
          <w:tcPr>
            <w:tcW w:w="540" w:type="dxa"/>
            <w:vAlign w:val="center"/>
          </w:tcPr>
          <w:p w14:paraId="6A64B1A4" w14:textId="3A0B5F72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</w:t>
            </w:r>
          </w:p>
        </w:tc>
        <w:tc>
          <w:tcPr>
            <w:tcW w:w="3037" w:type="dxa"/>
            <w:vAlign w:val="center"/>
          </w:tcPr>
          <w:p w14:paraId="33FFD1DF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900" w:type="dxa"/>
            <w:vAlign w:val="center"/>
          </w:tcPr>
          <w:p w14:paraId="78232410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72B61A9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</w:t>
            </w:r>
          </w:p>
          <w:p w14:paraId="564E874E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ofertat</w:t>
            </w:r>
          </w:p>
          <w:p w14:paraId="37A9E90E" w14:textId="79956FA5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1980" w:type="dxa"/>
            <w:vAlign w:val="center"/>
          </w:tcPr>
          <w:p w14:paraId="0C5E9D9F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ofertat</w:t>
            </w:r>
          </w:p>
          <w:p w14:paraId="24D1A6F1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</w:tr>
      <w:tr w:rsidR="00AD3D56" w:rsidRPr="00AD3D56" w14:paraId="09DDAD41" w14:textId="77777777" w:rsidTr="00AD3D56">
        <w:tc>
          <w:tcPr>
            <w:tcW w:w="540" w:type="dxa"/>
            <w:vAlign w:val="center"/>
          </w:tcPr>
          <w:p w14:paraId="49B62AA4" w14:textId="77777777" w:rsidR="00AD3D56" w:rsidRPr="00AD3D56" w:rsidRDefault="00AD3D56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900" w:type="dxa"/>
            <w:vAlign w:val="center"/>
          </w:tcPr>
          <w:p w14:paraId="36F2844E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AD3D56" w:rsidRPr="00AD3D5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980" w:type="dxa"/>
            <w:vAlign w:val="center"/>
          </w:tcPr>
          <w:p w14:paraId="4C4B8FEF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5=3*4</w:t>
            </w:r>
          </w:p>
        </w:tc>
      </w:tr>
      <w:tr w:rsidR="00AD3D56" w:rsidRPr="00AD3D56" w14:paraId="51071249" w14:textId="77777777" w:rsidTr="00AD3D56">
        <w:trPr>
          <w:trHeight w:val="710"/>
        </w:trPr>
        <w:tc>
          <w:tcPr>
            <w:tcW w:w="540" w:type="dxa"/>
            <w:vMerge w:val="restart"/>
            <w:vAlign w:val="center"/>
          </w:tcPr>
          <w:p w14:paraId="184C3988" w14:textId="77777777" w:rsidR="00AD3D56" w:rsidRPr="00AD3D56" w:rsidRDefault="00AD3D56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3F47E29C" w14:textId="0270F08A" w:rsidR="00AD3D56" w:rsidRPr="00AD3D56" w:rsidRDefault="00AD3D56" w:rsidP="001035BC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AD3D56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 xml:space="preserve">Cupe </w:t>
            </w:r>
          </w:p>
        </w:tc>
        <w:tc>
          <w:tcPr>
            <w:tcW w:w="900" w:type="dxa"/>
            <w:vAlign w:val="center"/>
          </w:tcPr>
          <w:p w14:paraId="43CD4A19" w14:textId="4ED60BAF" w:rsidR="00AD3D56" w:rsidRPr="00AD3D56" w:rsidRDefault="00AD3D56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35A0693D" w14:textId="72299ED3" w:rsidR="00AD3D56" w:rsidRPr="00AD3D56" w:rsidRDefault="00AD3D56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AD3D56">
              <w:rPr>
                <w:rFonts w:ascii="Times New Roman" w:hAnsi="Times New Roman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2070" w:type="dxa"/>
            <w:vAlign w:val="center"/>
          </w:tcPr>
          <w:p w14:paraId="14BFADFA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882125C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567916BE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36015D5B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D674958" w14:textId="64B9E37D" w:rsidR="00AD3D56" w:rsidRPr="00AD3D56" w:rsidRDefault="00AD3D56" w:rsidP="00AD3D56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AD3D56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Medalii</w:t>
            </w:r>
          </w:p>
        </w:tc>
        <w:tc>
          <w:tcPr>
            <w:tcW w:w="900" w:type="dxa"/>
            <w:vAlign w:val="center"/>
          </w:tcPr>
          <w:p w14:paraId="2E759447" w14:textId="2E59B96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FC6436D" w14:textId="50D0E41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hAnsi="Times New Roman"/>
                <w:sz w:val="22"/>
                <w:szCs w:val="22"/>
                <w:lang w:eastAsia="en-GB"/>
              </w:rPr>
              <w:t>240</w:t>
            </w:r>
          </w:p>
        </w:tc>
        <w:tc>
          <w:tcPr>
            <w:tcW w:w="2070" w:type="dxa"/>
            <w:vAlign w:val="center"/>
          </w:tcPr>
          <w:p w14:paraId="6F6A9C98" w14:textId="2EBB0EA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6806585F" w14:textId="592DB8D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281B9405" w14:textId="77777777" w:rsidTr="00AD3D56">
        <w:trPr>
          <w:trHeight w:val="710"/>
        </w:trPr>
        <w:tc>
          <w:tcPr>
            <w:tcW w:w="540" w:type="dxa"/>
            <w:vMerge w:val="restart"/>
            <w:vAlign w:val="center"/>
          </w:tcPr>
          <w:p w14:paraId="703CB0E2" w14:textId="64B4F25C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635ABA25" w14:textId="31240CF1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Baloane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personalizate</w:t>
            </w:r>
            <w:proofErr w:type="spellEnd"/>
          </w:p>
        </w:tc>
        <w:tc>
          <w:tcPr>
            <w:tcW w:w="900" w:type="dxa"/>
            <w:vAlign w:val="center"/>
          </w:tcPr>
          <w:p w14:paraId="2AA41AF3" w14:textId="224D3011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4AA9944" w14:textId="0817E92C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2500</w:t>
            </w:r>
          </w:p>
        </w:tc>
        <w:tc>
          <w:tcPr>
            <w:tcW w:w="2070" w:type="dxa"/>
            <w:vAlign w:val="center"/>
          </w:tcPr>
          <w:p w14:paraId="16CE709A" w14:textId="4A1900D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8C27BFF" w14:textId="3C41E31D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3041303A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3A305A8A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C0E346D" w14:textId="4F1144B4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Stickuri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gonflabile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producătoare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zgomot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(set de 2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buc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77FE20B2" w14:textId="03C3734F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set</w:t>
            </w:r>
          </w:p>
        </w:tc>
        <w:tc>
          <w:tcPr>
            <w:tcW w:w="1260" w:type="dxa"/>
            <w:vAlign w:val="center"/>
          </w:tcPr>
          <w:p w14:paraId="6B394A77" w14:textId="1859025F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70" w:type="dxa"/>
            <w:vAlign w:val="center"/>
          </w:tcPr>
          <w:p w14:paraId="3A6970A0" w14:textId="46B2B36A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A126F35" w14:textId="5099C83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3EB57522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1377EB94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7A954BED" w14:textId="64858E59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Clapete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zgomot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formă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mână</w:t>
            </w:r>
            <w:proofErr w:type="spellEnd"/>
          </w:p>
        </w:tc>
        <w:tc>
          <w:tcPr>
            <w:tcW w:w="900" w:type="dxa"/>
            <w:vAlign w:val="center"/>
          </w:tcPr>
          <w:p w14:paraId="4C8EC805" w14:textId="4CCB72FC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1C9C4AA6" w14:textId="29BCB1A2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70" w:type="dxa"/>
            <w:vAlign w:val="center"/>
          </w:tcPr>
          <w:p w14:paraId="1E56C4A9" w14:textId="36A2D69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1C35C38" w14:textId="200F85A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0ADE123F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5427C6FA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5094C00" w14:textId="72B2C7D1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Sticlă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metalică</w:t>
            </w:r>
            <w:proofErr w:type="spellEnd"/>
          </w:p>
        </w:tc>
        <w:tc>
          <w:tcPr>
            <w:tcW w:w="900" w:type="dxa"/>
            <w:vAlign w:val="center"/>
          </w:tcPr>
          <w:p w14:paraId="20B5540C" w14:textId="340711F4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766251A" w14:textId="46F75364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2070" w:type="dxa"/>
            <w:vAlign w:val="center"/>
          </w:tcPr>
          <w:p w14:paraId="228C355B" w14:textId="0E86F18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7E798CE" w14:textId="69EC485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7FAD49C7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5C86D945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3C4A17AA" w14:textId="4FA894CF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Stegulețe</w:t>
            </w:r>
            <w:proofErr w:type="spellEnd"/>
          </w:p>
        </w:tc>
        <w:tc>
          <w:tcPr>
            <w:tcW w:w="900" w:type="dxa"/>
            <w:vAlign w:val="center"/>
          </w:tcPr>
          <w:p w14:paraId="017AA84F" w14:textId="0E488068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997801E" w14:textId="1946FE5E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2070" w:type="dxa"/>
            <w:vAlign w:val="center"/>
          </w:tcPr>
          <w:p w14:paraId="350AE705" w14:textId="28A02752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E4D89D2" w14:textId="231135FB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56CE2D7D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18269A3D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BF7CBBD" w14:textId="1161BB05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Lanyayd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personalizat</w:t>
            </w:r>
            <w:proofErr w:type="spellEnd"/>
          </w:p>
        </w:tc>
        <w:tc>
          <w:tcPr>
            <w:tcW w:w="900" w:type="dxa"/>
            <w:vAlign w:val="center"/>
          </w:tcPr>
          <w:p w14:paraId="0C4FC045" w14:textId="0E72C331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A8FC9CA" w14:textId="53992A3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70" w:type="dxa"/>
            <w:vAlign w:val="center"/>
          </w:tcPr>
          <w:p w14:paraId="2F38101B" w14:textId="665092B5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4CEA64A" w14:textId="3C191042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0C0EF767" w14:textId="77777777" w:rsidTr="00AD3D56">
        <w:trPr>
          <w:trHeight w:val="710"/>
        </w:trPr>
        <w:tc>
          <w:tcPr>
            <w:tcW w:w="540" w:type="dxa"/>
            <w:vMerge w:val="restart"/>
            <w:vAlign w:val="center"/>
          </w:tcPr>
          <w:p w14:paraId="78AA4888" w14:textId="0BBD88C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37AD8916" w14:textId="64DBF493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Roll up</w:t>
            </w:r>
          </w:p>
        </w:tc>
        <w:tc>
          <w:tcPr>
            <w:tcW w:w="900" w:type="dxa"/>
            <w:vAlign w:val="center"/>
          </w:tcPr>
          <w:p w14:paraId="1770D840" w14:textId="636214F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F24DF1F" w14:textId="229D8EF3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hAnsi="Times New Roman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2070" w:type="dxa"/>
            <w:vAlign w:val="center"/>
          </w:tcPr>
          <w:p w14:paraId="5A798779" w14:textId="28917A0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34F1616" w14:textId="70037EBD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39A7F27C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4F121B9F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04BA8BBD" w14:textId="65429DF7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Steag</w:t>
            </w:r>
            <w:proofErr w:type="spellEnd"/>
          </w:p>
        </w:tc>
        <w:tc>
          <w:tcPr>
            <w:tcW w:w="900" w:type="dxa"/>
            <w:vAlign w:val="center"/>
          </w:tcPr>
          <w:p w14:paraId="038F977F" w14:textId="44CB349A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36B3A1B4" w14:textId="1181D03B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hAnsi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2070" w:type="dxa"/>
            <w:vAlign w:val="center"/>
          </w:tcPr>
          <w:p w14:paraId="0FDFEEF7" w14:textId="5121FFD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CDF32AE" w14:textId="2060933B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7FEBD29A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65A885CD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47B30285" w14:textId="77777777" w:rsidR="00AD3D56" w:rsidRPr="00AD3D56" w:rsidRDefault="00AD3D56" w:rsidP="00AD3D5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Banner</w:t>
            </w:r>
          </w:p>
          <w:p w14:paraId="0D21FE11" w14:textId="39747079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exterior</w:t>
            </w:r>
          </w:p>
        </w:tc>
        <w:tc>
          <w:tcPr>
            <w:tcW w:w="900" w:type="dxa"/>
            <w:vAlign w:val="center"/>
          </w:tcPr>
          <w:p w14:paraId="6C1C7790" w14:textId="42ADDA54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1B23C1A8" w14:textId="3C1E13A4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hAnsi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2070" w:type="dxa"/>
            <w:vAlign w:val="center"/>
          </w:tcPr>
          <w:p w14:paraId="4BC6297C" w14:textId="33FCF3C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C324774" w14:textId="0A21261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2C584FB0" w14:textId="77777777" w:rsidTr="00AD3D56">
        <w:trPr>
          <w:trHeight w:val="710"/>
        </w:trPr>
        <w:tc>
          <w:tcPr>
            <w:tcW w:w="540" w:type="dxa"/>
            <w:vMerge w:val="restart"/>
            <w:vAlign w:val="center"/>
          </w:tcPr>
          <w:p w14:paraId="44E09EBD" w14:textId="42BAC6F8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783683BC" w14:textId="419536E6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Tricouri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5E68C3A6" w14:textId="51C39F30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42696FC" w14:textId="1C9A0D9D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2070" w:type="dxa"/>
            <w:vAlign w:val="center"/>
          </w:tcPr>
          <w:p w14:paraId="1E541766" w14:textId="34BED915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B126924" w14:textId="189AD23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5B49284F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71263395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195D76F" w14:textId="1467DE50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Hanorac</w:t>
            </w:r>
            <w:proofErr w:type="spellEnd"/>
          </w:p>
        </w:tc>
        <w:tc>
          <w:tcPr>
            <w:tcW w:w="900" w:type="dxa"/>
            <w:vAlign w:val="center"/>
          </w:tcPr>
          <w:p w14:paraId="4C76A45A" w14:textId="2BDC8161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E8BE12A" w14:textId="5D08F323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2070" w:type="dxa"/>
            <w:vAlign w:val="center"/>
          </w:tcPr>
          <w:p w14:paraId="4EAC232F" w14:textId="067F9526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3CCE8ECD" w14:textId="67898E5F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1F8407C2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0EF1E078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703D1A02" w14:textId="6FC864D9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Pantalon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scurt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poliester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sublimat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sportivi</w:t>
            </w:r>
            <w:proofErr w:type="spellEnd"/>
          </w:p>
        </w:tc>
        <w:tc>
          <w:tcPr>
            <w:tcW w:w="900" w:type="dxa"/>
            <w:vAlign w:val="center"/>
          </w:tcPr>
          <w:p w14:paraId="731BA454" w14:textId="455C311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067C100C" w14:textId="3B645AE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140</w:t>
            </w:r>
          </w:p>
        </w:tc>
        <w:tc>
          <w:tcPr>
            <w:tcW w:w="2070" w:type="dxa"/>
            <w:vAlign w:val="center"/>
          </w:tcPr>
          <w:p w14:paraId="363B8E23" w14:textId="2327BBDD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25C8B2E7" w14:textId="465ECF99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6C698734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10D7EAC0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46557695" w14:textId="75D1C51A" w:rsidR="00AD3D56" w:rsidRPr="00AD3D56" w:rsidRDefault="00AD3D56" w:rsidP="00AD3D56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Tricou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poliester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sublimat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sportivi</w:t>
            </w:r>
            <w:proofErr w:type="spellEnd"/>
          </w:p>
        </w:tc>
        <w:tc>
          <w:tcPr>
            <w:tcW w:w="900" w:type="dxa"/>
            <w:vAlign w:val="center"/>
          </w:tcPr>
          <w:p w14:paraId="57B2F9C2" w14:textId="7CD42ACD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08247A32" w14:textId="1400644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D3D56">
              <w:rPr>
                <w:rFonts w:ascii="Times New Roman" w:eastAsia="Times New Roman" w:hAnsi="Times New Roman"/>
                <w:sz w:val="22"/>
                <w:szCs w:val="22"/>
              </w:rPr>
              <w:t>280</w:t>
            </w:r>
          </w:p>
        </w:tc>
        <w:tc>
          <w:tcPr>
            <w:tcW w:w="2070" w:type="dxa"/>
            <w:vAlign w:val="center"/>
          </w:tcPr>
          <w:p w14:paraId="49FE162C" w14:textId="3E4EF0E8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33A56D94" w14:textId="757CC354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D3D56" w:rsidRPr="00AD3D56" w14:paraId="6B1FBA3A" w14:textId="77777777" w:rsidTr="00AD3D56">
        <w:tc>
          <w:tcPr>
            <w:tcW w:w="540" w:type="dxa"/>
            <w:vAlign w:val="center"/>
          </w:tcPr>
          <w:p w14:paraId="6388AB3E" w14:textId="77777777" w:rsidR="00AD3D56" w:rsidRPr="00AD3D56" w:rsidRDefault="00AD3D56" w:rsidP="00AD3D5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AD3D56" w:rsidRPr="00AD3D56" w:rsidRDefault="00AD3D56" w:rsidP="00AD3D5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900" w:type="dxa"/>
            <w:vAlign w:val="center"/>
          </w:tcPr>
          <w:p w14:paraId="5E0DCCD1" w14:textId="77777777" w:rsidR="00AD3D56" w:rsidRPr="00AD3D56" w:rsidRDefault="00AD3D56" w:rsidP="00AD3D5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AD3D56" w:rsidRPr="00AD3D56" w:rsidRDefault="00AD3D56" w:rsidP="00AD3D5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AD3D56" w:rsidRPr="00AD3D5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60223AF" w14:textId="77777777" w:rsidR="00AD3D56" w:rsidRPr="00AD3D56" w:rsidRDefault="00AD3D56" w:rsidP="00AD3D56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D3D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DB4A2E8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99B0ACB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669270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046EB1F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2FBC4D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73340B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3AA76DD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51B722B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6BC0AB5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76ECCE0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846BA8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8812B3E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B59D071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4E820FD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17524D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1C9C858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694C053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958008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CB0164D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0E7332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52D88" w14:textId="77777777" w:rsidR="00AD3D56" w:rsidRDefault="00AD3D56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p w14:paraId="15700B43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3CE1886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F26F04" w:rsidRPr="00E67195" w14:paraId="41A27ACA" w14:textId="77777777" w:rsidTr="00E67195">
        <w:tc>
          <w:tcPr>
            <w:tcW w:w="715" w:type="dxa"/>
            <w:vAlign w:val="center"/>
          </w:tcPr>
          <w:p w14:paraId="46BA60F2" w14:textId="48F0186C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Nr. lot</w:t>
            </w:r>
          </w:p>
        </w:tc>
        <w:tc>
          <w:tcPr>
            <w:tcW w:w="4230" w:type="dxa"/>
            <w:vAlign w:val="center"/>
          </w:tcPr>
          <w:p w14:paraId="77260F5C" w14:textId="3DE5B66F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543" w:type="dxa"/>
            <w:vAlign w:val="center"/>
          </w:tcPr>
          <w:p w14:paraId="0A282866" w14:textId="309499F1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F26F04" w:rsidRPr="00E67195" w14:paraId="50A7DBC2" w14:textId="77777777" w:rsidTr="00E67195">
        <w:tc>
          <w:tcPr>
            <w:tcW w:w="9488" w:type="dxa"/>
            <w:gridSpan w:val="3"/>
            <w:vAlign w:val="center"/>
          </w:tcPr>
          <w:p w14:paraId="053B57E7" w14:textId="57602A02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Materiale promoționale și personalizate necesare organizării turneului de baschet 3x3 Challenger</w:t>
            </w:r>
          </w:p>
        </w:tc>
      </w:tr>
      <w:tr w:rsidR="00F26F04" w:rsidRPr="00E67195" w14:paraId="012E2C3E" w14:textId="77777777" w:rsidTr="00E67195">
        <w:tc>
          <w:tcPr>
            <w:tcW w:w="715" w:type="dxa"/>
            <w:vMerge w:val="restart"/>
            <w:vAlign w:val="center"/>
          </w:tcPr>
          <w:p w14:paraId="52A68D13" w14:textId="5779829A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 w:rsidR="00E67195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230" w:type="dxa"/>
            <w:vAlign w:val="center"/>
          </w:tcPr>
          <w:p w14:paraId="2C9B8BEF" w14:textId="77777777" w:rsidR="00F26F04" w:rsidRPr="00E67195" w:rsidRDefault="00F26F04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Cupe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16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6542072" w14:textId="77777777" w:rsidR="00F26F04" w:rsidRPr="00E67195" w:rsidRDefault="00F26F04" w:rsidP="00F26F04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pahar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metal,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componente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aurii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din plastic,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talpă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neagră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din plastic.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Diametru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pahar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14 cm,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înălțime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 42 cm.</w:t>
            </w:r>
          </w:p>
          <w:p w14:paraId="446DA056" w14:textId="77777777" w:rsidR="00F26F04" w:rsidRPr="00E67195" w:rsidRDefault="00F26F04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5A7EE572" w14:textId="3CACE4CD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4FD252FB" wp14:editId="52C63E19">
                  <wp:extent cx="873456" cy="763956"/>
                  <wp:effectExtent l="0" t="0" r="3175" b="0"/>
                  <wp:docPr id="230516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912" cy="771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1A4939E6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63EE6DA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62AF8CF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997FF35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7265E35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135348F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22612D0B" w14:textId="77777777" w:rsidTr="00E67195">
        <w:tc>
          <w:tcPr>
            <w:tcW w:w="715" w:type="dxa"/>
            <w:vMerge/>
            <w:vAlign w:val="center"/>
          </w:tcPr>
          <w:p w14:paraId="6363F547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62F2057" w14:textId="77777777" w:rsidR="00F26F04" w:rsidRPr="00E67195" w:rsidRDefault="00F26F04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Medalii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240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58F86CAA" w14:textId="77777777" w:rsidR="00F26F04" w:rsidRPr="00E67195" w:rsidRDefault="00F26F04" w:rsidP="00F26F04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medalie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zamac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diametru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5 cm. </w:t>
            </w:r>
          </w:p>
          <w:p w14:paraId="4D6DA567" w14:textId="77777777" w:rsidR="00F26F04" w:rsidRPr="00E67195" w:rsidRDefault="00F26F04" w:rsidP="00F26F04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Culori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auriu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argintiu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bronz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inserții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cifrele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aferente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locului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ocupat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1,2,3.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Panglică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alb-albastru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 22 mm x 800 mm</w:t>
            </w:r>
          </w:p>
          <w:p w14:paraId="026F2CA0" w14:textId="77777777" w:rsidR="00F26F04" w:rsidRPr="00E67195" w:rsidRDefault="00F26F04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0CC58BD3" w14:textId="7E0F9F2F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385ABC99" wp14:editId="00B02A05">
                  <wp:extent cx="661916" cy="1786858"/>
                  <wp:effectExtent l="0" t="0" r="5080" b="4445"/>
                  <wp:docPr id="2484031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46" cy="1812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1FEC5CDC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9B31659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66D3789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6F86F7D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3D9FDD5" w14:textId="77777777" w:rsidR="00F26F04" w:rsidRPr="00E67195" w:rsidRDefault="00F26F04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191D33B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278C1DF0" w14:textId="77777777" w:rsidTr="00E67195">
        <w:tc>
          <w:tcPr>
            <w:tcW w:w="715" w:type="dxa"/>
            <w:vMerge w:val="restart"/>
            <w:vAlign w:val="center"/>
          </w:tcPr>
          <w:p w14:paraId="0509B1BA" w14:textId="2C8723EA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4230" w:type="dxa"/>
            <w:vAlign w:val="center"/>
          </w:tcPr>
          <w:p w14:paraId="385BFF42" w14:textId="77777777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Baloane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personalizate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2500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3C5C4FF5" w14:textId="77777777" w:rsidR="00E67195" w:rsidRPr="00E67195" w:rsidRDefault="00E67195" w:rsidP="00F26F04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latex,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culori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galben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sigla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minimă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 30 cm</w:t>
            </w:r>
          </w:p>
          <w:p w14:paraId="3C7440B2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5FF3DEEC" w14:textId="52E2CC92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61CEEA0F" wp14:editId="51F5FC4A">
                  <wp:extent cx="831850" cy="986690"/>
                  <wp:effectExtent l="0" t="0" r="6350" b="4445"/>
                  <wp:docPr id="12480934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950" cy="993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5328448B" w14:textId="77777777" w:rsidR="00E67195" w:rsidRPr="00E67195" w:rsidRDefault="00E67195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ADA69E7" w14:textId="77777777" w:rsidR="00E67195" w:rsidRPr="00E67195" w:rsidRDefault="00E67195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81DA1DA" w14:textId="77777777" w:rsidR="00E67195" w:rsidRPr="00E67195" w:rsidRDefault="00E67195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3D7075A" w14:textId="77777777" w:rsidR="00E67195" w:rsidRPr="00E67195" w:rsidRDefault="00E67195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B41FBC2" w14:textId="77777777" w:rsidR="00E67195" w:rsidRPr="00E67195" w:rsidRDefault="00E67195" w:rsidP="00F26F0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9BBDFF9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70B26719" w14:textId="77777777" w:rsidTr="00E67195">
        <w:tc>
          <w:tcPr>
            <w:tcW w:w="715" w:type="dxa"/>
            <w:vMerge/>
            <w:vAlign w:val="center"/>
          </w:tcPr>
          <w:p w14:paraId="456548CB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08C71AF" w14:textId="77777777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Stickuri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gonflabile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producătoare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zgomot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(set de 2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) – 100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seturi</w:t>
            </w:r>
            <w:proofErr w:type="spellEnd"/>
          </w:p>
          <w:p w14:paraId="76F2135F" w14:textId="77777777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PE,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60.00 x 10.00 x 5.00 </w:t>
            </w:r>
            <w:proofErr w:type="gram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cm; 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proofErr w:type="gram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sigla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UDJG.</w:t>
            </w:r>
          </w:p>
          <w:p w14:paraId="3FDE2AAF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59A66DF5" w14:textId="49184920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43BA2A64" wp14:editId="32D2899C">
                  <wp:extent cx="1327727" cy="1339850"/>
                  <wp:effectExtent l="0" t="0" r="6350" b="0"/>
                  <wp:docPr id="39861476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194" cy="13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3FC34C9D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25F0AD0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32E96FE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D63686A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9A971B1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0D54484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4BF1B586" w14:textId="77777777" w:rsidTr="00E67195">
        <w:tc>
          <w:tcPr>
            <w:tcW w:w="715" w:type="dxa"/>
            <w:vMerge/>
            <w:vAlign w:val="center"/>
          </w:tcPr>
          <w:p w14:paraId="133B2A07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0DE35C3" w14:textId="77777777" w:rsidR="00E67195" w:rsidRPr="00E67195" w:rsidRDefault="00E67195" w:rsidP="00F26F04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Clapete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zgomot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formă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mână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100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7C16D4F" w14:textId="77777777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PP;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28 cm x 14 cm;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culori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Galben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sigla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UDJG.</w:t>
            </w:r>
          </w:p>
          <w:p w14:paraId="728B1FBA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5FC8090F" w14:textId="268B55A6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224C6E77" wp14:editId="54E36625">
                  <wp:extent cx="1478162" cy="1231900"/>
                  <wp:effectExtent l="0" t="0" r="8255" b="6350"/>
                  <wp:docPr id="18771595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183" cy="1235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647B5C3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B8D2CFA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20356DA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527AF8D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E86A392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8107F56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15A65DCF" w14:textId="77777777" w:rsidTr="00E67195">
        <w:tc>
          <w:tcPr>
            <w:tcW w:w="715" w:type="dxa"/>
            <w:vMerge/>
            <w:vAlign w:val="center"/>
          </w:tcPr>
          <w:p w14:paraId="4236D941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59FE53C" w14:textId="77777777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Sticlă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metalică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80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50C9F55" w14:textId="6160C630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61824" behindDoc="1" locked="0" layoutInCell="1" allowOverlap="1" wp14:anchorId="0AD87518" wp14:editId="13AFA897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908050</wp:posOffset>
                  </wp:positionV>
                  <wp:extent cx="1139190" cy="1473200"/>
                  <wp:effectExtent l="0" t="0" r="3810" b="0"/>
                  <wp:wrapNone/>
                  <wp:docPr id="103075517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otel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inoxidabil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capac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Special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tratata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pe exterior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a fi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compatibila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imprimarea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prin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sublimare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ambalată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in cutie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individuala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carton,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diametru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minim 10 cm,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volum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minim 750 ml</w:t>
            </w:r>
          </w:p>
          <w:p w14:paraId="1B28C0F7" w14:textId="7591C03B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11BF03C7" w14:textId="0A5E5EA0" w:rsid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09D491" w14:textId="77777777" w:rsid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117385B" w14:textId="77777777" w:rsid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4B327D0" w14:textId="77777777" w:rsid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D396196" w14:textId="3E8C6A03" w:rsidR="00E67195" w:rsidRPr="00E67195" w:rsidRDefault="00E67195" w:rsidP="00E67195">
            <w:pPr>
              <w:spacing w:after="120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543" w:type="dxa"/>
            <w:vAlign w:val="center"/>
          </w:tcPr>
          <w:p w14:paraId="5E3DC88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3425DCD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4153FE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E40CD12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70801B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D61A291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000D3842" w14:textId="77777777" w:rsidTr="00E67195">
        <w:tc>
          <w:tcPr>
            <w:tcW w:w="715" w:type="dxa"/>
            <w:vMerge/>
            <w:vAlign w:val="center"/>
          </w:tcPr>
          <w:p w14:paraId="7010092D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60323F0" w14:textId="61E7AEFD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Stegulețe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200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1866663" w14:textId="022CFD4D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62848" behindDoc="1" locked="0" layoutInCell="1" allowOverlap="1" wp14:anchorId="0C15D0AD" wp14:editId="1A7B9FD7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956945</wp:posOffset>
                  </wp:positionV>
                  <wp:extent cx="1346200" cy="1080135"/>
                  <wp:effectExtent l="0" t="0" r="6350" b="5715"/>
                  <wp:wrapNone/>
                  <wp:docPr id="83663198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Tipărite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digital color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față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verso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suport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hărtie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cretată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90 gr/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mp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Format 21x15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cmm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băț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suport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din plastic, 32 x 0,5 cm.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numele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logo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UDJG.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Detaliile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grafica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transmite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pe e-mail conform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bunului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tipar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6C12A048" w14:textId="77777777" w:rsid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38D41572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23CED13" w14:textId="66205A16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543" w:type="dxa"/>
            <w:vAlign w:val="center"/>
          </w:tcPr>
          <w:p w14:paraId="06782065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97F7FC2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B5510BD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97005A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9953C64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65FB0C4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0FCB4EA6" w14:textId="77777777" w:rsidTr="00E67195">
        <w:tc>
          <w:tcPr>
            <w:tcW w:w="715" w:type="dxa"/>
            <w:vMerge/>
            <w:vAlign w:val="center"/>
          </w:tcPr>
          <w:p w14:paraId="690CE5FE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D73EC77" w14:textId="77777777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Lanyayd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personalizat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100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343600F" w14:textId="77777777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poliester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nervuri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satin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mătăsos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Lungime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900mm / 20 </w:t>
            </w:r>
            <w:proofErr w:type="gram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mm, 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imprimate</w:t>
            </w:r>
            <w:proofErr w:type="spellEnd"/>
            <w:proofErr w:type="gram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ambele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fețe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prin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sublimare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carabină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ovală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numele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logo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Detaliile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grafica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transmite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pe e-mail conform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bunului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tipar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4AC8D639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2EE040CE" w14:textId="15CF1A16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45286C26" wp14:editId="106E5C2A">
                  <wp:extent cx="1153160" cy="573405"/>
                  <wp:effectExtent l="0" t="0" r="8890" b="0"/>
                  <wp:docPr id="75094743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63D7788E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C38D3CC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B222EC0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96835F8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EB4A1A" w14:textId="77777777" w:rsidR="00E67195" w:rsidRPr="00E67195" w:rsidRDefault="00E67195" w:rsidP="00E6719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C22D827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0B828CF9" w14:textId="77777777" w:rsidTr="00E67195">
        <w:tc>
          <w:tcPr>
            <w:tcW w:w="715" w:type="dxa"/>
            <w:vMerge w:val="restart"/>
            <w:vAlign w:val="center"/>
          </w:tcPr>
          <w:p w14:paraId="5D93CBC5" w14:textId="053B5A9B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center"/>
          </w:tcPr>
          <w:p w14:paraId="366F4684" w14:textId="77777777" w:rsidR="00E67195" w:rsidRPr="00E67195" w:rsidRDefault="00E67195" w:rsidP="00E67195">
            <w:pPr>
              <w:spacing w:line="276" w:lineRule="auto"/>
              <w:ind w:right="8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Roll up – 2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5F10D9E" w14:textId="77777777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- 0,80m x 2m,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rulabil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casetă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picior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telescopic pt.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reglarea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înălțimii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bază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stabilă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sistem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anti-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alunecare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o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singură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față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sistem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montare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aluminiu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husă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manere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print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(conform cod Pantone).</w:t>
            </w:r>
          </w:p>
          <w:p w14:paraId="09FD1E1C" w14:textId="6BA4542B" w:rsidR="00E67195" w:rsidRPr="00E67195" w:rsidRDefault="00E67195" w:rsidP="00E67195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Personalizarea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pe material PVC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sigla UDJG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a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4E78CDF8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7C132571" w14:textId="77777777" w:rsidTr="00E67195">
        <w:tc>
          <w:tcPr>
            <w:tcW w:w="715" w:type="dxa"/>
            <w:vMerge/>
            <w:vAlign w:val="center"/>
          </w:tcPr>
          <w:p w14:paraId="0DF47FCA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266C1B2" w14:textId="77777777" w:rsidR="00E67195" w:rsidRPr="00E67195" w:rsidRDefault="00E67195" w:rsidP="00E67195">
            <w:pPr>
              <w:spacing w:line="276" w:lineRule="auto"/>
              <w:ind w:right="8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Steag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4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7D71051" w14:textId="2B218E26" w:rsidR="00E67195" w:rsidRPr="00E67195" w:rsidRDefault="00E67195" w:rsidP="00E67195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textil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print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textil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1210 mm x 3069 mm (110 g/m2), print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față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– verso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gram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cu 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suport</w:t>
            </w:r>
            <w:proofErr w:type="spellEnd"/>
            <w:proofErr w:type="gram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bețe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aluminiu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fibră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sticlă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bază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cruce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colac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apă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sigla UDJG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1099EC83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7CB913B2" w14:textId="77777777" w:rsidTr="00E67195">
        <w:tc>
          <w:tcPr>
            <w:tcW w:w="715" w:type="dxa"/>
            <w:vMerge/>
            <w:vAlign w:val="center"/>
          </w:tcPr>
          <w:p w14:paraId="41D4BCBA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82C54DD" w14:textId="77777777" w:rsidR="00E67195" w:rsidRPr="00E67195" w:rsidRDefault="00E67195" w:rsidP="00E6719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>Banner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>exterior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 xml:space="preserve"> 4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>buc</w:t>
            </w:r>
            <w:proofErr w:type="spellEnd"/>
          </w:p>
          <w:p w14:paraId="1958F4B4" w14:textId="1796C943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Dimensiune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X1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,5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M,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print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doar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față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MATERIAL FRONTLITE,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policromie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(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capse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din 50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50 cm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gauri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vant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buzunar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va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conține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ca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elemente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obligatorii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, sigla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UDJG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a </w:t>
            </w: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FEFS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04B05BA9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0F44DFBB" w14:textId="77777777" w:rsidTr="00E67195">
        <w:tc>
          <w:tcPr>
            <w:tcW w:w="715" w:type="dxa"/>
            <w:vMerge w:val="restart"/>
            <w:vAlign w:val="center"/>
          </w:tcPr>
          <w:p w14:paraId="2CA9E6F3" w14:textId="60FD396C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4.</w:t>
            </w:r>
          </w:p>
        </w:tc>
        <w:tc>
          <w:tcPr>
            <w:tcW w:w="4230" w:type="dxa"/>
            <w:vAlign w:val="center"/>
          </w:tcPr>
          <w:p w14:paraId="7EC1F962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Tricouri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80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A866B8D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100%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bumbac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greutate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ridicată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(minim 220 g/m2).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alb. </w:t>
            </w:r>
          </w:p>
          <w:p w14:paraId="11D8EC33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2F4774E7" w14:textId="77777777" w:rsid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1B99E8D8" wp14:editId="32B3AF3C">
                  <wp:extent cx="2006600" cy="2133600"/>
                  <wp:effectExtent l="0" t="0" r="0" b="0"/>
                  <wp:docPr id="18746559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DB473" w14:textId="32564D91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543" w:type="dxa"/>
            <w:vAlign w:val="center"/>
          </w:tcPr>
          <w:p w14:paraId="61D04DC8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4EAD239D" w14:textId="77777777" w:rsidTr="00E67195">
        <w:tc>
          <w:tcPr>
            <w:tcW w:w="715" w:type="dxa"/>
            <w:vMerge/>
            <w:vAlign w:val="center"/>
          </w:tcPr>
          <w:p w14:paraId="5FE2879A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AAABDDF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Hanorac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60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47E717C" w14:textId="77777777" w:rsidR="00E67195" w:rsidRPr="00E67195" w:rsidRDefault="00E67195" w:rsidP="00E67195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Material: minim 80%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bumbac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organic, minim 280 g / m2.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Culoare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albastru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glugă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șnur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buzunare</w:t>
            </w:r>
            <w:proofErr w:type="spellEnd"/>
          </w:p>
          <w:p w14:paraId="61D48F84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1078FA36" w14:textId="25327709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noProof/>
                <w:sz w:val="22"/>
                <w:szCs w:val="22"/>
              </w:rPr>
              <w:drawing>
                <wp:inline distT="0" distB="0" distL="0" distR="0" wp14:anchorId="7342CB4E" wp14:editId="618A4462">
                  <wp:extent cx="1676400" cy="2311400"/>
                  <wp:effectExtent l="0" t="0" r="0" b="0"/>
                  <wp:docPr id="5063741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3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0C23A63D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4357F359" w14:textId="77777777" w:rsidTr="00E67195">
        <w:tc>
          <w:tcPr>
            <w:tcW w:w="715" w:type="dxa"/>
            <w:vMerge/>
            <w:vAlign w:val="center"/>
          </w:tcPr>
          <w:p w14:paraId="6272D126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678F835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scurt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poliester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sublimat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sportive – 140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7F1E187" w14:textId="77777777" w:rsidR="00E67195" w:rsidRPr="00E67195" w:rsidRDefault="00E67195" w:rsidP="00E67195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E67195">
              <w:rPr>
                <w:sz w:val="22"/>
                <w:szCs w:val="22"/>
              </w:rPr>
              <w:t xml:space="preserve">Materialul:100% </w:t>
            </w:r>
            <w:proofErr w:type="spellStart"/>
            <w:r w:rsidRPr="00E67195">
              <w:rPr>
                <w:sz w:val="22"/>
                <w:szCs w:val="22"/>
              </w:rPr>
              <w:t>poliester</w:t>
            </w:r>
            <w:proofErr w:type="spellEnd"/>
            <w:r w:rsidRPr="00E67195">
              <w:rPr>
                <w:sz w:val="22"/>
                <w:szCs w:val="22"/>
              </w:rPr>
              <w:t xml:space="preserve">, dry-fit, </w:t>
            </w:r>
            <w:proofErr w:type="spellStart"/>
            <w:r w:rsidRPr="00E67195">
              <w:rPr>
                <w:sz w:val="22"/>
                <w:szCs w:val="22"/>
              </w:rPr>
              <w:t>realizat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prin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sublimare</w:t>
            </w:r>
            <w:proofErr w:type="spellEnd"/>
            <w:r w:rsidRPr="00E67195">
              <w:rPr>
                <w:sz w:val="22"/>
                <w:szCs w:val="22"/>
              </w:rPr>
              <w:t xml:space="preserve">, cu design special (pus la </w:t>
            </w:r>
            <w:proofErr w:type="spellStart"/>
            <w:r w:rsidRPr="00E67195">
              <w:rPr>
                <w:sz w:val="22"/>
                <w:szCs w:val="22"/>
              </w:rPr>
              <w:t>dispoziție</w:t>
            </w:r>
            <w:proofErr w:type="spellEnd"/>
            <w:r w:rsidRPr="00E67195">
              <w:rPr>
                <w:sz w:val="22"/>
                <w:szCs w:val="22"/>
              </w:rPr>
              <w:t xml:space="preserve"> de contractor, </w:t>
            </w:r>
            <w:proofErr w:type="spellStart"/>
            <w:r w:rsidRPr="00E67195">
              <w:rPr>
                <w:sz w:val="22"/>
                <w:szCs w:val="22"/>
              </w:rPr>
              <w:t>în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culorile</w:t>
            </w:r>
            <w:proofErr w:type="spellEnd"/>
            <w:r w:rsidRPr="00E67195">
              <w:rPr>
                <w:sz w:val="22"/>
                <w:szCs w:val="22"/>
              </w:rPr>
              <w:t xml:space="preserve"> predominant </w:t>
            </w:r>
            <w:proofErr w:type="spellStart"/>
            <w:r w:rsidRPr="00E67195">
              <w:rPr>
                <w:sz w:val="22"/>
                <w:szCs w:val="22"/>
              </w:rPr>
              <w:t>alb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și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albastru</w:t>
            </w:r>
            <w:proofErr w:type="spellEnd"/>
            <w:proofErr w:type="gramStart"/>
            <w:r w:rsidRPr="00E67195">
              <w:rPr>
                <w:sz w:val="22"/>
                <w:szCs w:val="22"/>
              </w:rPr>
              <w:t>);</w:t>
            </w:r>
            <w:proofErr w:type="gramEnd"/>
          </w:p>
          <w:p w14:paraId="1565E644" w14:textId="77777777" w:rsidR="00E67195" w:rsidRPr="00E67195" w:rsidRDefault="00E67195" w:rsidP="00E67195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67195">
              <w:rPr>
                <w:sz w:val="22"/>
                <w:szCs w:val="22"/>
              </w:rPr>
              <w:t>Culorile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trebuie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să</w:t>
            </w:r>
            <w:proofErr w:type="spellEnd"/>
            <w:r w:rsidRPr="00E67195">
              <w:rPr>
                <w:sz w:val="22"/>
                <w:szCs w:val="22"/>
              </w:rPr>
              <w:t xml:space="preserve"> fie </w:t>
            </w:r>
            <w:proofErr w:type="spellStart"/>
            <w:r w:rsidRPr="00E67195">
              <w:rPr>
                <w:sz w:val="22"/>
                <w:szCs w:val="22"/>
              </w:rPr>
              <w:t>rezistente</w:t>
            </w:r>
            <w:proofErr w:type="spellEnd"/>
            <w:r w:rsidRPr="00E67195">
              <w:rPr>
                <w:sz w:val="22"/>
                <w:szCs w:val="22"/>
              </w:rPr>
              <w:t xml:space="preserve"> la </w:t>
            </w:r>
            <w:proofErr w:type="spellStart"/>
            <w:r w:rsidRPr="00E67195">
              <w:rPr>
                <w:sz w:val="22"/>
                <w:szCs w:val="22"/>
              </w:rPr>
              <w:t>spălare</w:t>
            </w:r>
            <w:proofErr w:type="spellEnd"/>
            <w:r w:rsidRPr="00E67195">
              <w:rPr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sz w:val="22"/>
                <w:szCs w:val="22"/>
              </w:rPr>
              <w:t>agenți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chimici</w:t>
            </w:r>
            <w:proofErr w:type="spellEnd"/>
            <w:r w:rsidRPr="00E67195">
              <w:rPr>
                <w:sz w:val="22"/>
                <w:szCs w:val="22"/>
              </w:rPr>
              <w:t xml:space="preserve"> (minim 40 grade Celsius) </w:t>
            </w:r>
            <w:proofErr w:type="spellStart"/>
            <w:r w:rsidRPr="00E67195">
              <w:rPr>
                <w:sz w:val="22"/>
                <w:szCs w:val="22"/>
              </w:rPr>
              <w:t>și</w:t>
            </w:r>
            <w:proofErr w:type="spellEnd"/>
            <w:r w:rsidRPr="00E67195">
              <w:rPr>
                <w:sz w:val="22"/>
                <w:szCs w:val="22"/>
              </w:rPr>
              <w:t xml:space="preserve"> la </w:t>
            </w:r>
            <w:proofErr w:type="spellStart"/>
            <w:r w:rsidRPr="00E67195">
              <w:rPr>
                <w:sz w:val="22"/>
                <w:szCs w:val="22"/>
              </w:rPr>
              <w:t>transpirație</w:t>
            </w:r>
            <w:proofErr w:type="spellEnd"/>
            <w:r w:rsidRPr="00E67195">
              <w:rPr>
                <w:sz w:val="22"/>
                <w:szCs w:val="22"/>
              </w:rPr>
              <w:t>.</w:t>
            </w:r>
          </w:p>
          <w:p w14:paraId="013F79AD" w14:textId="77777777" w:rsidR="00E67195" w:rsidRPr="00E67195" w:rsidRDefault="00E67195" w:rsidP="00E67195">
            <w:pPr>
              <w:framePr w:hSpace="180" w:wrap="around" w:vAnchor="text" w:hAnchor="text" w:y="1"/>
              <w:spacing w:line="276" w:lineRule="auto"/>
              <w:suppressOverlap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Mărimile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disponibile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trebuie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fie XS -5 </w:t>
            </w:r>
            <w:proofErr w:type="gramStart"/>
            <w:r w:rsidRPr="00E67195">
              <w:rPr>
                <w:rFonts w:ascii="Times New Roman" w:hAnsi="Times New Roman"/>
                <w:sz w:val="22"/>
                <w:szCs w:val="22"/>
              </w:rPr>
              <w:t>XL;</w:t>
            </w:r>
            <w:proofErr w:type="gramEnd"/>
          </w:p>
          <w:p w14:paraId="7B2B9372" w14:textId="77777777" w:rsidR="00E67195" w:rsidRPr="00E67195" w:rsidRDefault="00E67195" w:rsidP="00E67195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67195">
              <w:rPr>
                <w:sz w:val="22"/>
                <w:szCs w:val="22"/>
              </w:rPr>
              <w:t>Toate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produsele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să</w:t>
            </w:r>
            <w:proofErr w:type="spellEnd"/>
            <w:r w:rsidRPr="00E67195">
              <w:rPr>
                <w:sz w:val="22"/>
                <w:szCs w:val="22"/>
              </w:rPr>
              <w:t xml:space="preserve"> fie </w:t>
            </w:r>
            <w:proofErr w:type="spellStart"/>
            <w:r w:rsidRPr="00E67195">
              <w:rPr>
                <w:sz w:val="22"/>
                <w:szCs w:val="22"/>
              </w:rPr>
              <w:t>aceeași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marcă</w:t>
            </w:r>
            <w:proofErr w:type="spellEnd"/>
            <w:r w:rsidRPr="00E67195">
              <w:rPr>
                <w:sz w:val="22"/>
                <w:szCs w:val="22"/>
              </w:rPr>
              <w:t xml:space="preserve">, A Brand, </w:t>
            </w:r>
            <w:proofErr w:type="spellStart"/>
            <w:r w:rsidRPr="00E67195">
              <w:rPr>
                <w:sz w:val="22"/>
                <w:szCs w:val="22"/>
              </w:rPr>
              <w:t>îndeplinind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condițiile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tehnice</w:t>
            </w:r>
            <w:proofErr w:type="spellEnd"/>
            <w:r w:rsidRPr="00E67195">
              <w:rPr>
                <w:sz w:val="22"/>
                <w:szCs w:val="22"/>
              </w:rPr>
              <w:t xml:space="preserve"> conform </w:t>
            </w:r>
            <w:proofErr w:type="spellStart"/>
            <w:r w:rsidRPr="00E67195">
              <w:rPr>
                <w:sz w:val="22"/>
                <w:szCs w:val="22"/>
              </w:rPr>
              <w:t>standardelor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gramStart"/>
            <w:r w:rsidRPr="00E67195">
              <w:rPr>
                <w:sz w:val="22"/>
                <w:szCs w:val="22"/>
              </w:rPr>
              <w:t>FIBA;</w:t>
            </w:r>
            <w:proofErr w:type="gramEnd"/>
          </w:p>
          <w:p w14:paraId="51C4860F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69CE7A11" w14:textId="2F754EF8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7F9AFD3C" wp14:editId="3A336A85">
                  <wp:extent cx="2298700" cy="1066800"/>
                  <wp:effectExtent l="0" t="0" r="6350" b="0"/>
                  <wp:docPr id="180239766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7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312DC128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67195" w:rsidRPr="00E67195" w14:paraId="0404B27B" w14:textId="77777777" w:rsidTr="00E67195">
        <w:tc>
          <w:tcPr>
            <w:tcW w:w="715" w:type="dxa"/>
            <w:vMerge/>
            <w:vAlign w:val="center"/>
          </w:tcPr>
          <w:p w14:paraId="0F46235F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165B0C9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poliester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sublimat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sportive – 280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5059770B" w14:textId="77777777" w:rsidR="00E67195" w:rsidRPr="00E67195" w:rsidRDefault="00E67195" w:rsidP="00E67195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E67195">
              <w:rPr>
                <w:sz w:val="22"/>
                <w:szCs w:val="22"/>
              </w:rPr>
              <w:t xml:space="preserve">Materialul:100% </w:t>
            </w:r>
            <w:proofErr w:type="spellStart"/>
            <w:r w:rsidRPr="00E67195">
              <w:rPr>
                <w:sz w:val="22"/>
                <w:szCs w:val="22"/>
              </w:rPr>
              <w:t>poliester</w:t>
            </w:r>
            <w:proofErr w:type="spellEnd"/>
            <w:r w:rsidRPr="00E67195">
              <w:rPr>
                <w:sz w:val="22"/>
                <w:szCs w:val="22"/>
              </w:rPr>
              <w:t xml:space="preserve">, dry-fit, </w:t>
            </w:r>
            <w:proofErr w:type="spellStart"/>
            <w:r w:rsidRPr="00E67195">
              <w:rPr>
                <w:sz w:val="22"/>
                <w:szCs w:val="22"/>
              </w:rPr>
              <w:t>realizat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prin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sublimare</w:t>
            </w:r>
            <w:proofErr w:type="spellEnd"/>
            <w:r w:rsidRPr="00E67195">
              <w:rPr>
                <w:sz w:val="22"/>
                <w:szCs w:val="22"/>
              </w:rPr>
              <w:t xml:space="preserve">, cu design special (pus la </w:t>
            </w:r>
            <w:proofErr w:type="spellStart"/>
            <w:r w:rsidRPr="00E67195">
              <w:rPr>
                <w:sz w:val="22"/>
                <w:szCs w:val="22"/>
              </w:rPr>
              <w:t>dispoziție</w:t>
            </w:r>
            <w:proofErr w:type="spellEnd"/>
            <w:r w:rsidRPr="00E67195">
              <w:rPr>
                <w:sz w:val="22"/>
                <w:szCs w:val="22"/>
              </w:rPr>
              <w:t xml:space="preserve"> de contractor, </w:t>
            </w:r>
            <w:proofErr w:type="spellStart"/>
            <w:r w:rsidRPr="00E67195">
              <w:rPr>
                <w:sz w:val="22"/>
                <w:szCs w:val="22"/>
              </w:rPr>
              <w:t>în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culorile</w:t>
            </w:r>
            <w:proofErr w:type="spellEnd"/>
            <w:r w:rsidRPr="00E67195">
              <w:rPr>
                <w:sz w:val="22"/>
                <w:szCs w:val="22"/>
              </w:rPr>
              <w:t xml:space="preserve"> predominant </w:t>
            </w:r>
            <w:proofErr w:type="spellStart"/>
            <w:r w:rsidRPr="00E67195">
              <w:rPr>
                <w:sz w:val="22"/>
                <w:szCs w:val="22"/>
              </w:rPr>
              <w:t>alb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și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albastru</w:t>
            </w:r>
            <w:proofErr w:type="spellEnd"/>
            <w:proofErr w:type="gramStart"/>
            <w:r w:rsidRPr="00E67195">
              <w:rPr>
                <w:sz w:val="22"/>
                <w:szCs w:val="22"/>
              </w:rPr>
              <w:t>);</w:t>
            </w:r>
            <w:proofErr w:type="gramEnd"/>
          </w:p>
          <w:p w14:paraId="1338B9D4" w14:textId="77777777" w:rsidR="00E67195" w:rsidRPr="00E67195" w:rsidRDefault="00E67195" w:rsidP="00E67195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67195">
              <w:rPr>
                <w:sz w:val="22"/>
                <w:szCs w:val="22"/>
              </w:rPr>
              <w:t>Culorile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trebuie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să</w:t>
            </w:r>
            <w:proofErr w:type="spellEnd"/>
            <w:r w:rsidRPr="00E67195">
              <w:rPr>
                <w:sz w:val="22"/>
                <w:szCs w:val="22"/>
              </w:rPr>
              <w:t xml:space="preserve"> fie </w:t>
            </w:r>
            <w:proofErr w:type="spellStart"/>
            <w:r w:rsidRPr="00E67195">
              <w:rPr>
                <w:sz w:val="22"/>
                <w:szCs w:val="22"/>
              </w:rPr>
              <w:t>rezistente</w:t>
            </w:r>
            <w:proofErr w:type="spellEnd"/>
            <w:r w:rsidRPr="00E67195">
              <w:rPr>
                <w:sz w:val="22"/>
                <w:szCs w:val="22"/>
              </w:rPr>
              <w:t xml:space="preserve"> la </w:t>
            </w:r>
            <w:proofErr w:type="spellStart"/>
            <w:r w:rsidRPr="00E67195">
              <w:rPr>
                <w:sz w:val="22"/>
                <w:szCs w:val="22"/>
              </w:rPr>
              <w:t>spălare</w:t>
            </w:r>
            <w:proofErr w:type="spellEnd"/>
            <w:r w:rsidRPr="00E67195">
              <w:rPr>
                <w:sz w:val="22"/>
                <w:szCs w:val="22"/>
              </w:rPr>
              <w:t xml:space="preserve"> cu </w:t>
            </w:r>
            <w:proofErr w:type="spellStart"/>
            <w:r w:rsidRPr="00E67195">
              <w:rPr>
                <w:sz w:val="22"/>
                <w:szCs w:val="22"/>
              </w:rPr>
              <w:t>agenți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chimici</w:t>
            </w:r>
            <w:proofErr w:type="spellEnd"/>
            <w:r w:rsidRPr="00E67195">
              <w:rPr>
                <w:sz w:val="22"/>
                <w:szCs w:val="22"/>
              </w:rPr>
              <w:t xml:space="preserve"> (minim 40 grade Celsius) </w:t>
            </w:r>
            <w:proofErr w:type="spellStart"/>
            <w:r w:rsidRPr="00E67195">
              <w:rPr>
                <w:sz w:val="22"/>
                <w:szCs w:val="22"/>
              </w:rPr>
              <w:t>și</w:t>
            </w:r>
            <w:proofErr w:type="spellEnd"/>
            <w:r w:rsidRPr="00E67195">
              <w:rPr>
                <w:sz w:val="22"/>
                <w:szCs w:val="22"/>
              </w:rPr>
              <w:t xml:space="preserve"> la </w:t>
            </w:r>
            <w:proofErr w:type="spellStart"/>
            <w:r w:rsidRPr="00E67195">
              <w:rPr>
                <w:sz w:val="22"/>
                <w:szCs w:val="22"/>
              </w:rPr>
              <w:t>transpirație</w:t>
            </w:r>
            <w:proofErr w:type="spellEnd"/>
            <w:r w:rsidRPr="00E67195">
              <w:rPr>
                <w:sz w:val="22"/>
                <w:szCs w:val="22"/>
              </w:rPr>
              <w:t>.</w:t>
            </w:r>
          </w:p>
          <w:p w14:paraId="023DA720" w14:textId="77777777" w:rsidR="00E67195" w:rsidRPr="00E67195" w:rsidRDefault="00E67195" w:rsidP="00E67195">
            <w:pPr>
              <w:framePr w:hSpace="180" w:wrap="around" w:vAnchor="text" w:hAnchor="text" w:y="1"/>
              <w:spacing w:line="276" w:lineRule="auto"/>
              <w:suppressOverlap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Mărimile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disponibile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trebuie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E67195">
              <w:rPr>
                <w:rFonts w:ascii="Times New Roman" w:hAnsi="Times New Roman"/>
                <w:sz w:val="22"/>
                <w:szCs w:val="22"/>
              </w:rPr>
              <w:t xml:space="preserve"> fie XS -5 </w:t>
            </w:r>
            <w:proofErr w:type="gramStart"/>
            <w:r w:rsidRPr="00E67195">
              <w:rPr>
                <w:rFonts w:ascii="Times New Roman" w:hAnsi="Times New Roman"/>
                <w:sz w:val="22"/>
                <w:szCs w:val="22"/>
              </w:rPr>
              <w:t>XL;</w:t>
            </w:r>
            <w:proofErr w:type="gramEnd"/>
          </w:p>
          <w:p w14:paraId="12413771" w14:textId="77777777" w:rsidR="00E67195" w:rsidRPr="00E67195" w:rsidRDefault="00E67195" w:rsidP="00F26F04">
            <w:pPr>
              <w:pStyle w:val="ListParagraph"/>
              <w:ind w:left="0"/>
              <w:rPr>
                <w:sz w:val="22"/>
                <w:szCs w:val="22"/>
              </w:rPr>
            </w:pPr>
            <w:proofErr w:type="spellStart"/>
            <w:r w:rsidRPr="00E67195">
              <w:rPr>
                <w:sz w:val="22"/>
                <w:szCs w:val="22"/>
              </w:rPr>
              <w:t>Toate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produsele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să</w:t>
            </w:r>
            <w:proofErr w:type="spellEnd"/>
            <w:r w:rsidRPr="00E67195">
              <w:rPr>
                <w:sz w:val="22"/>
                <w:szCs w:val="22"/>
              </w:rPr>
              <w:t xml:space="preserve"> fie </w:t>
            </w:r>
            <w:proofErr w:type="spellStart"/>
            <w:r w:rsidRPr="00E67195">
              <w:rPr>
                <w:sz w:val="22"/>
                <w:szCs w:val="22"/>
              </w:rPr>
              <w:t>aceeași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marcă</w:t>
            </w:r>
            <w:proofErr w:type="spellEnd"/>
            <w:r w:rsidRPr="00E67195">
              <w:rPr>
                <w:sz w:val="22"/>
                <w:szCs w:val="22"/>
              </w:rPr>
              <w:t xml:space="preserve">, A Brand, </w:t>
            </w:r>
            <w:proofErr w:type="spellStart"/>
            <w:r w:rsidRPr="00E67195">
              <w:rPr>
                <w:sz w:val="22"/>
                <w:szCs w:val="22"/>
              </w:rPr>
              <w:t>îndeplinind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condițiile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</w:rPr>
              <w:t>tehnice</w:t>
            </w:r>
            <w:proofErr w:type="spellEnd"/>
            <w:r w:rsidRPr="00E67195">
              <w:rPr>
                <w:sz w:val="22"/>
                <w:szCs w:val="22"/>
              </w:rPr>
              <w:t xml:space="preserve"> conform </w:t>
            </w:r>
            <w:proofErr w:type="spellStart"/>
            <w:r w:rsidRPr="00E67195">
              <w:rPr>
                <w:sz w:val="22"/>
                <w:szCs w:val="22"/>
              </w:rPr>
              <w:t>standardelor</w:t>
            </w:r>
            <w:proofErr w:type="spellEnd"/>
            <w:r w:rsidRPr="00E67195">
              <w:rPr>
                <w:sz w:val="22"/>
                <w:szCs w:val="22"/>
              </w:rPr>
              <w:t xml:space="preserve"> </w:t>
            </w:r>
            <w:proofErr w:type="gramStart"/>
            <w:r w:rsidRPr="00E67195">
              <w:rPr>
                <w:sz w:val="22"/>
                <w:szCs w:val="22"/>
              </w:rPr>
              <w:t>FIBA;</w:t>
            </w:r>
            <w:proofErr w:type="gramEnd"/>
          </w:p>
          <w:p w14:paraId="6AF8A219" w14:textId="77777777" w:rsidR="00E67195" w:rsidRPr="00E67195" w:rsidRDefault="00E67195" w:rsidP="00F26F04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 xml:space="preserve">Model </w:t>
            </w:r>
            <w:proofErr w:type="spellStart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orientativ</w:t>
            </w:r>
            <w:proofErr w:type="spellEnd"/>
            <w:r w:rsidRPr="00E67195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10C7B35B" w14:textId="18F2E084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hAnsi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353BC0A0" wp14:editId="12FACA66">
                  <wp:extent cx="2374900" cy="1816100"/>
                  <wp:effectExtent l="0" t="0" r="6350" b="0"/>
                  <wp:docPr id="95138206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14:paraId="5838543E" w14:textId="77777777" w:rsidR="00E67195" w:rsidRPr="00E67195" w:rsidRDefault="00E67195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73C246FA" w14:textId="77777777" w:rsidTr="00E67195">
        <w:tc>
          <w:tcPr>
            <w:tcW w:w="715" w:type="dxa"/>
            <w:vAlign w:val="center"/>
          </w:tcPr>
          <w:p w14:paraId="38D0C071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B737E8D" w14:textId="0C734286" w:rsidR="00F26F04" w:rsidRPr="00E67195" w:rsidRDefault="00F26F04" w:rsidP="00E67195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</w:t>
            </w:r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–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maxim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10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zile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punerea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dispoziția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contractantului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, de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autoritatea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contractantă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,  a</w:t>
            </w:r>
            <w:proofErr w:type="gram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tuturor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informațiilor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necesare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realizării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personalizării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și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bunului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tipar</w:t>
            </w:r>
            <w:proofErr w:type="spellEnd"/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.</w:t>
            </w:r>
          </w:p>
        </w:tc>
        <w:tc>
          <w:tcPr>
            <w:tcW w:w="4543" w:type="dxa"/>
            <w:vAlign w:val="center"/>
          </w:tcPr>
          <w:p w14:paraId="58CAB659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01C52DC3" w14:textId="77777777" w:rsidTr="00E67195">
        <w:tc>
          <w:tcPr>
            <w:tcW w:w="715" w:type="dxa"/>
            <w:vAlign w:val="center"/>
          </w:tcPr>
          <w:p w14:paraId="2B28C4DA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CCBBD36" w14:textId="77777777" w:rsidR="00F26F04" w:rsidRPr="00E67195" w:rsidRDefault="00F26F04" w:rsidP="00F26F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RECEPȚIA PRODUSULUI</w:t>
            </w:r>
          </w:p>
          <w:p w14:paraId="5614A284" w14:textId="6F2692BC" w:rsidR="00F26F04" w:rsidRPr="00E67195" w:rsidRDefault="00F26F04" w:rsidP="00E67195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Produsele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livrate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şi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recepţionate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magazia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 a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Universității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Dunărea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Jos” din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strada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Gării</w:t>
            </w:r>
            <w:proofErr w:type="spellEnd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61-63, </w:t>
            </w:r>
            <w:proofErr w:type="spellStart"/>
            <w:r w:rsidRPr="00E67195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</w:p>
        </w:tc>
        <w:tc>
          <w:tcPr>
            <w:tcW w:w="4543" w:type="dxa"/>
            <w:vAlign w:val="center"/>
          </w:tcPr>
          <w:p w14:paraId="70AB96CD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6E5CA3D4" w14:textId="77777777" w:rsidTr="00E67195">
        <w:tc>
          <w:tcPr>
            <w:tcW w:w="715" w:type="dxa"/>
            <w:vAlign w:val="center"/>
          </w:tcPr>
          <w:p w14:paraId="2BAD3E1A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305EAFB" w14:textId="77777777" w:rsidR="00F26F04" w:rsidRPr="00E67195" w:rsidRDefault="00F26F04" w:rsidP="00F26F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PLATA</w:t>
            </w:r>
          </w:p>
          <w:p w14:paraId="30344429" w14:textId="45149FD6" w:rsidR="00F26F04" w:rsidRPr="00E67195" w:rsidRDefault="00F26F04" w:rsidP="00E6719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  <w:lang w:val="pt-BR"/>
              </w:rPr>
              <w:t>Plata se face în termen de maxim 30 de zile, de la livrarea produselor, în contul contractantului deschis la Trezoreria statului.</w:t>
            </w:r>
          </w:p>
        </w:tc>
        <w:tc>
          <w:tcPr>
            <w:tcW w:w="4543" w:type="dxa"/>
            <w:vAlign w:val="center"/>
          </w:tcPr>
          <w:p w14:paraId="6027B521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2BC39B39" w14:textId="77777777" w:rsidTr="00E67195">
        <w:tc>
          <w:tcPr>
            <w:tcW w:w="715" w:type="dxa"/>
            <w:vAlign w:val="center"/>
          </w:tcPr>
          <w:p w14:paraId="633C9FF0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A269966" w14:textId="77777777" w:rsidR="00F26F04" w:rsidRPr="00E67195" w:rsidRDefault="00F26F04" w:rsidP="00F26F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PREVEDERI CONTRACTUALE</w:t>
            </w:r>
          </w:p>
          <w:p w14:paraId="27D0A077" w14:textId="05D7A0AB" w:rsidR="00F26F04" w:rsidRPr="00E67195" w:rsidRDefault="00F26F04" w:rsidP="00E6719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  <w:lang w:val="fr-FR"/>
              </w:rPr>
              <w:t xml:space="preserve">Nu se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acceptă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actualizarea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preţului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contractului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>.</w:t>
            </w:r>
          </w:p>
        </w:tc>
        <w:tc>
          <w:tcPr>
            <w:tcW w:w="4543" w:type="dxa"/>
            <w:vAlign w:val="center"/>
          </w:tcPr>
          <w:p w14:paraId="09A8CCC0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20E68808" w14:textId="77777777" w:rsidTr="00E67195">
        <w:tc>
          <w:tcPr>
            <w:tcW w:w="715" w:type="dxa"/>
            <w:vAlign w:val="center"/>
          </w:tcPr>
          <w:p w14:paraId="10C9C745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6FD5E44" w14:textId="77777777" w:rsidR="00F26F04" w:rsidRPr="00E67195" w:rsidRDefault="00F26F04" w:rsidP="00F26F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OFERTE ALTERNATIVE</w:t>
            </w:r>
          </w:p>
          <w:p w14:paraId="27EE5B04" w14:textId="01163BDC" w:rsidR="00F26F04" w:rsidRPr="00E67195" w:rsidRDefault="00F26F04" w:rsidP="00F26F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</w:rPr>
              <w:t xml:space="preserve">Nu se admit </w:t>
            </w:r>
            <w:proofErr w:type="spellStart"/>
            <w:r w:rsidRPr="00E67195">
              <w:rPr>
                <w:sz w:val="22"/>
                <w:szCs w:val="22"/>
              </w:rPr>
              <w:t>oferte</w:t>
            </w:r>
            <w:proofErr w:type="spellEnd"/>
            <w:r w:rsidRPr="00E67195">
              <w:rPr>
                <w:sz w:val="22"/>
                <w:szCs w:val="22"/>
              </w:rPr>
              <w:t xml:space="preserve"> alternative.</w:t>
            </w:r>
          </w:p>
        </w:tc>
        <w:tc>
          <w:tcPr>
            <w:tcW w:w="4543" w:type="dxa"/>
            <w:vAlign w:val="center"/>
          </w:tcPr>
          <w:p w14:paraId="7E265DB9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E67195" w14:paraId="0E9CC4A8" w14:textId="77777777" w:rsidTr="00E67195">
        <w:tc>
          <w:tcPr>
            <w:tcW w:w="715" w:type="dxa"/>
            <w:vAlign w:val="center"/>
          </w:tcPr>
          <w:p w14:paraId="3A70B21C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F311C00" w14:textId="77777777" w:rsidR="00F26F04" w:rsidRPr="00E67195" w:rsidRDefault="00F26F04" w:rsidP="00F26F04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E67195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106DB9D6" w14:textId="0A0C03F8" w:rsidR="00F26F04" w:rsidRPr="00E67195" w:rsidRDefault="00F26F04" w:rsidP="00E6719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E67195">
              <w:rPr>
                <w:rFonts w:eastAsia="Calibri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E67195">
              <w:rPr>
                <w:rFonts w:eastAsia="Calibri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543" w:type="dxa"/>
            <w:vAlign w:val="center"/>
          </w:tcPr>
          <w:p w14:paraId="5C7EFC2A" w14:textId="77777777" w:rsidR="00F26F04" w:rsidRPr="00E67195" w:rsidRDefault="00F26F04" w:rsidP="00F26F04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6109151C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79F0E" w14:textId="77777777" w:rsidR="00B06933" w:rsidRDefault="00B06933">
      <w:r>
        <w:separator/>
      </w:r>
    </w:p>
  </w:endnote>
  <w:endnote w:type="continuationSeparator" w:id="0">
    <w:p w14:paraId="6A75D9BA" w14:textId="77777777" w:rsidR="00B06933" w:rsidRDefault="00B0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960A4" w14:textId="77777777" w:rsidR="00B06933" w:rsidRDefault="00B06933">
      <w:r>
        <w:separator/>
      </w:r>
    </w:p>
  </w:footnote>
  <w:footnote w:type="continuationSeparator" w:id="0">
    <w:p w14:paraId="3FA57854" w14:textId="77777777" w:rsidR="00B06933" w:rsidRDefault="00B06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1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9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8"/>
  </w:num>
  <w:num w:numId="2" w16cid:durableId="2021010061">
    <w:abstractNumId w:val="30"/>
  </w:num>
  <w:num w:numId="3" w16cid:durableId="394400471">
    <w:abstractNumId w:val="43"/>
  </w:num>
  <w:num w:numId="4" w16cid:durableId="1876964230">
    <w:abstractNumId w:val="6"/>
  </w:num>
  <w:num w:numId="5" w16cid:durableId="931817781">
    <w:abstractNumId w:val="27"/>
  </w:num>
  <w:num w:numId="6" w16cid:durableId="1469471952">
    <w:abstractNumId w:val="13"/>
  </w:num>
  <w:num w:numId="7" w16cid:durableId="1582131785">
    <w:abstractNumId w:val="38"/>
  </w:num>
  <w:num w:numId="8" w16cid:durableId="405035703">
    <w:abstractNumId w:val="44"/>
  </w:num>
  <w:num w:numId="9" w16cid:durableId="1725831738">
    <w:abstractNumId w:val="9"/>
  </w:num>
  <w:num w:numId="10" w16cid:durableId="1772773881">
    <w:abstractNumId w:val="45"/>
  </w:num>
  <w:num w:numId="11" w16cid:durableId="922303241">
    <w:abstractNumId w:val="33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0"/>
  </w:num>
  <w:num w:numId="15" w16cid:durableId="605430266">
    <w:abstractNumId w:val="7"/>
  </w:num>
  <w:num w:numId="16" w16cid:durableId="473834845">
    <w:abstractNumId w:val="32"/>
  </w:num>
  <w:num w:numId="17" w16cid:durableId="142549421">
    <w:abstractNumId w:val="34"/>
  </w:num>
  <w:num w:numId="18" w16cid:durableId="959143901">
    <w:abstractNumId w:val="5"/>
  </w:num>
  <w:num w:numId="19" w16cid:durableId="2129008616">
    <w:abstractNumId w:val="22"/>
  </w:num>
  <w:num w:numId="20" w16cid:durableId="815297028">
    <w:abstractNumId w:val="20"/>
  </w:num>
  <w:num w:numId="21" w16cid:durableId="1715420976">
    <w:abstractNumId w:val="37"/>
  </w:num>
  <w:num w:numId="22" w16cid:durableId="1429614451">
    <w:abstractNumId w:val="36"/>
  </w:num>
  <w:num w:numId="23" w16cid:durableId="1629165561">
    <w:abstractNumId w:val="8"/>
  </w:num>
  <w:num w:numId="24" w16cid:durableId="484513091">
    <w:abstractNumId w:val="46"/>
  </w:num>
  <w:num w:numId="25" w16cid:durableId="1244295371">
    <w:abstractNumId w:val="49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9"/>
  </w:num>
  <w:num w:numId="29" w16cid:durableId="288359908">
    <w:abstractNumId w:val="14"/>
  </w:num>
  <w:num w:numId="30" w16cid:durableId="2008241634">
    <w:abstractNumId w:val="31"/>
  </w:num>
  <w:num w:numId="31" w16cid:durableId="1727801494">
    <w:abstractNumId w:val="42"/>
  </w:num>
  <w:num w:numId="32" w16cid:durableId="285937879">
    <w:abstractNumId w:val="17"/>
  </w:num>
  <w:num w:numId="33" w16cid:durableId="336274586">
    <w:abstractNumId w:val="23"/>
  </w:num>
  <w:num w:numId="34" w16cid:durableId="195853191">
    <w:abstractNumId w:val="25"/>
  </w:num>
  <w:num w:numId="35" w16cid:durableId="1868637398">
    <w:abstractNumId w:val="41"/>
  </w:num>
  <w:num w:numId="36" w16cid:durableId="1569878807">
    <w:abstractNumId w:val="29"/>
  </w:num>
  <w:num w:numId="37" w16cid:durableId="1216043333">
    <w:abstractNumId w:val="21"/>
  </w:num>
  <w:num w:numId="38" w16cid:durableId="2098135630">
    <w:abstractNumId w:val="26"/>
  </w:num>
  <w:num w:numId="39" w16cid:durableId="599996089">
    <w:abstractNumId w:val="15"/>
  </w:num>
  <w:num w:numId="40" w16cid:durableId="1645744250">
    <w:abstractNumId w:val="40"/>
  </w:num>
  <w:num w:numId="41" w16cid:durableId="1553611585">
    <w:abstractNumId w:val="28"/>
  </w:num>
  <w:num w:numId="42" w16cid:durableId="1782338045">
    <w:abstractNumId w:val="24"/>
  </w:num>
  <w:num w:numId="43" w16cid:durableId="789084007">
    <w:abstractNumId w:val="47"/>
  </w:num>
  <w:num w:numId="44" w16cid:durableId="445009106">
    <w:abstractNumId w:val="39"/>
  </w:num>
  <w:num w:numId="45" w16cid:durableId="666715533">
    <w:abstractNumId w:val="35"/>
  </w:num>
  <w:num w:numId="46" w16cid:durableId="130905090">
    <w:abstractNumId w:val="12"/>
  </w:num>
  <w:num w:numId="47" w16cid:durableId="91018921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36D7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6FAF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3D56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6933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5F96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67195"/>
    <w:rsid w:val="00E70216"/>
    <w:rsid w:val="00E72889"/>
    <w:rsid w:val="00E75124"/>
    <w:rsid w:val="00E767B6"/>
    <w:rsid w:val="00E801ED"/>
    <w:rsid w:val="00E816CC"/>
    <w:rsid w:val="00E83C5A"/>
    <w:rsid w:val="00E83DE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26F04"/>
    <w:rsid w:val="00F33E93"/>
    <w:rsid w:val="00F340FE"/>
    <w:rsid w:val="00F40357"/>
    <w:rsid w:val="00F41914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0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10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208</cp:revision>
  <cp:lastPrinted>2025-07-08T09:51:00Z</cp:lastPrinted>
  <dcterms:created xsi:type="dcterms:W3CDTF">2019-02-28T12:32:00Z</dcterms:created>
  <dcterms:modified xsi:type="dcterms:W3CDTF">2025-07-08T09:56:00Z</dcterms:modified>
</cp:coreProperties>
</file>