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62676" w14:textId="27623985" w:rsidR="006A18B0" w:rsidRPr="0018656E" w:rsidRDefault="006A18B0" w:rsidP="006A18B0">
      <w:pPr>
        <w:spacing w:before="120"/>
        <w:jc w:val="center"/>
        <w:outlineLvl w:val="0"/>
        <w:rPr>
          <w:rFonts w:ascii="Arial Narrow" w:hAnsi="Arial Narrow" w:cs="Arial"/>
          <w:b/>
          <w:lang w:val="ro-RO"/>
        </w:rPr>
      </w:pPr>
    </w:p>
    <w:p w14:paraId="1E0E6EFC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bCs/>
          <w:i/>
          <w:noProof/>
          <w:sz w:val="24"/>
          <w:szCs w:val="24"/>
          <w:lang w:val="ro-RO"/>
        </w:rPr>
        <w:t>FORMULARE</w:t>
      </w:r>
    </w:p>
    <w:p w14:paraId="2AC48587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50434690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3FF6D6D5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7B9C7F05" w14:textId="77777777" w:rsidR="005A2F49" w:rsidRPr="00F85B7B" w:rsidRDefault="005A2F49" w:rsidP="005A2F49">
      <w:pPr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153BC015" w14:textId="179D69D4" w:rsidR="005C6311" w:rsidRPr="00F85B7B" w:rsidRDefault="002345DD" w:rsidP="005C6311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 – </w:t>
      </w:r>
      <w:r w:rsidR="00E767B6">
        <w:rPr>
          <w:rFonts w:ascii="Arial Narrow" w:hAnsi="Arial Narrow"/>
          <w:b/>
          <w:i/>
          <w:noProof/>
          <w:sz w:val="24"/>
          <w:szCs w:val="24"/>
          <w:lang w:val="ro-RO"/>
        </w:rPr>
        <w:t>1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</w:r>
      <w:r w:rsidR="00871C68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Formular de ofert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ă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(propunere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a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financiar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ă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) pentru atribuirea </w:t>
      </w:r>
      <w:r w:rsidR="005C631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contractului</w:t>
      </w:r>
    </w:p>
    <w:p w14:paraId="3044AE89" w14:textId="77777777" w:rsidR="002345DD" w:rsidRPr="00F85B7B" w:rsidRDefault="005C6311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</w:p>
    <w:p w14:paraId="55E88D7E" w14:textId="2B05EA07" w:rsidR="002345DD" w:rsidRPr="00F85B7B" w:rsidRDefault="002345DD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 – </w:t>
      </w:r>
      <w:r w:rsidR="00E767B6">
        <w:rPr>
          <w:rFonts w:ascii="Arial Narrow" w:hAnsi="Arial Narrow"/>
          <w:b/>
          <w:i/>
          <w:noProof/>
          <w:sz w:val="24"/>
          <w:szCs w:val="24"/>
          <w:lang w:val="ro-RO"/>
        </w:rPr>
        <w:t>2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</w:r>
      <w:r w:rsidR="00871C68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Centralizator de preţuri</w:t>
      </w:r>
    </w:p>
    <w:p w14:paraId="5588FECD" w14:textId="77777777" w:rsidR="00D015C8" w:rsidRPr="00F85B7B" w:rsidRDefault="00D015C8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03A3EB1F" w14:textId="367CD9C6" w:rsidR="00D015C8" w:rsidRPr="00F85B7B" w:rsidRDefault="00D015C8" w:rsidP="00D015C8">
      <w:pPr>
        <w:ind w:left="1416" w:hanging="1416"/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– </w:t>
      </w:r>
      <w:r w:rsidR="00E767B6">
        <w:rPr>
          <w:rFonts w:ascii="Arial Narrow" w:hAnsi="Arial Narrow"/>
          <w:b/>
          <w:i/>
          <w:noProof/>
          <w:sz w:val="24"/>
          <w:szCs w:val="24"/>
          <w:lang w:val="ro-RO"/>
        </w:rPr>
        <w:t>3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  <w:t>Propunere tehnică pentru atribuirea contractului</w:t>
      </w:r>
    </w:p>
    <w:p w14:paraId="427FC646" w14:textId="77777777" w:rsidR="00557393" w:rsidRPr="00F85B7B" w:rsidRDefault="00557393" w:rsidP="00D015C8">
      <w:pPr>
        <w:ind w:left="1416" w:hanging="1416"/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3AE6463E" w14:textId="2065D97B" w:rsidR="00784B6C" w:rsidRDefault="00784B6C" w:rsidP="00784B6C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0E5A5E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– </w:t>
      </w:r>
      <w:r w:rsidR="00E767B6" w:rsidRPr="000E5A5E">
        <w:rPr>
          <w:rFonts w:ascii="Arial Narrow" w:hAnsi="Arial Narrow"/>
          <w:b/>
          <w:i/>
          <w:noProof/>
          <w:sz w:val="24"/>
          <w:szCs w:val="24"/>
          <w:lang w:val="ro-RO"/>
        </w:rPr>
        <w:t>4</w:t>
      </w:r>
      <w:r w:rsidRPr="000E5A5E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Declarație privind sănătatea si securitatea în muncă</w:t>
      </w:r>
    </w:p>
    <w:p w14:paraId="19028F14" w14:textId="77777777" w:rsidR="000E5A5E" w:rsidRDefault="000E5A5E" w:rsidP="00784B6C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6756A785" w14:textId="77777777" w:rsidR="00423F18" w:rsidRPr="00F85B7B" w:rsidRDefault="00423F18" w:rsidP="00423F18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>
        <w:rPr>
          <w:rFonts w:ascii="Arial Narrow" w:hAnsi="Arial Narrow"/>
          <w:b/>
          <w:i/>
          <w:noProof/>
          <w:sz w:val="24"/>
          <w:szCs w:val="24"/>
          <w:lang w:val="ro-RO"/>
        </w:rPr>
        <w:t>Formularul 5 – Declarație privind conflictul de interese</w:t>
      </w:r>
    </w:p>
    <w:p w14:paraId="5E39B80D" w14:textId="77777777" w:rsidR="00423F18" w:rsidRPr="00F85B7B" w:rsidRDefault="00423F18" w:rsidP="00784B6C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2F21980F" w14:textId="77777777" w:rsidR="00D015C8" w:rsidRPr="00F85B7B" w:rsidRDefault="00D015C8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36D341A1" w14:textId="77777777" w:rsidR="0065266D" w:rsidRPr="00F85B7B" w:rsidRDefault="0065266D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61899095" w14:textId="77777777" w:rsidR="005A2F49" w:rsidRPr="00F85B7B" w:rsidRDefault="005A2F49" w:rsidP="005A2F49">
      <w:pPr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57C8ED3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68027A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D7E9E11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D82CEF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E49A214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9DBD1C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10A8F97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D33495A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391F61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1997AA9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8037DB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8FB750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1C6792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62353B8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44F7F4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8D3AC6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B8AAA4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1B49B4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8B6A387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21AC419E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85E207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E11504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9425B3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1B2EEB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87D3EF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7E685E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1AC6B94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EA7D32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75B3B9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20A8001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7DD5FE9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2B5344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2E5CCFD" w14:textId="3D662429" w:rsidR="0066268A" w:rsidRDefault="0066268A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2860EC4" w14:textId="3BF12ED3" w:rsidR="00E767B6" w:rsidRDefault="00E767B6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E9E2248" w14:textId="0395DE88" w:rsidR="00E767B6" w:rsidRDefault="00E767B6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786A7A1" w14:textId="73D98302" w:rsidR="00E767B6" w:rsidRDefault="00E767B6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A38339C" w14:textId="77777777" w:rsidR="00B50498" w:rsidRDefault="00B50498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792DCF0" w14:textId="77777777" w:rsidR="00B50498" w:rsidRDefault="00B50498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F4AA526" w14:textId="28476BB8" w:rsidR="00E767B6" w:rsidRDefault="00E767B6" w:rsidP="00E767B6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D3EB922" w14:textId="58F991BA" w:rsidR="00E5056B" w:rsidRPr="00295786" w:rsidRDefault="00E5056B" w:rsidP="00285ADF">
      <w:pPr>
        <w:jc w:val="right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Style w:val="PageNumber"/>
          <w:rFonts w:ascii="Arial Narrow" w:hAnsi="Arial Narrow"/>
          <w:b/>
          <w:i/>
          <w:sz w:val="24"/>
          <w:szCs w:val="24"/>
        </w:rPr>
        <w:t xml:space="preserve">FORMULARUL </w:t>
      </w:r>
      <w:r w:rsidR="00AE6FC1" w:rsidRPr="00295786">
        <w:rPr>
          <w:rStyle w:val="PageNumber"/>
          <w:rFonts w:ascii="Arial Narrow" w:hAnsi="Arial Narrow"/>
          <w:b/>
          <w:i/>
          <w:sz w:val="24"/>
          <w:szCs w:val="24"/>
        </w:rPr>
        <w:t>nr.</w:t>
      </w:r>
      <w:r w:rsidR="00285ADF" w:rsidRPr="00295786">
        <w:rPr>
          <w:rStyle w:val="PageNumber"/>
          <w:rFonts w:ascii="Arial Narrow" w:hAnsi="Arial Narrow"/>
          <w:b/>
          <w:i/>
          <w:sz w:val="24"/>
          <w:szCs w:val="24"/>
        </w:rPr>
        <w:t xml:space="preserve"> </w:t>
      </w:r>
      <w:r w:rsidR="00896BF1">
        <w:rPr>
          <w:rStyle w:val="PageNumber"/>
          <w:rFonts w:ascii="Arial Narrow" w:hAnsi="Arial Narrow"/>
          <w:b/>
          <w:i/>
          <w:sz w:val="24"/>
          <w:szCs w:val="24"/>
        </w:rPr>
        <w:t>1</w:t>
      </w:r>
    </w:p>
    <w:p w14:paraId="7A512E3B" w14:textId="77777777" w:rsidR="00E5056B" w:rsidRPr="00295786" w:rsidRDefault="00E5056B" w:rsidP="00E5056B">
      <w:pPr>
        <w:jc w:val="both"/>
        <w:outlineLvl w:val="0"/>
        <w:rPr>
          <w:rFonts w:ascii="Arial Narrow" w:hAnsi="Arial Narrow"/>
          <w:i/>
          <w:noProof/>
          <w:sz w:val="24"/>
          <w:szCs w:val="24"/>
        </w:rPr>
      </w:pPr>
    </w:p>
    <w:p w14:paraId="17678852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OFERTANTUL</w:t>
      </w:r>
    </w:p>
    <w:p w14:paraId="79E56111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__________________</w:t>
      </w:r>
    </w:p>
    <w:p w14:paraId="6FC9BA9D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   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(denumirea/numele)</w:t>
      </w:r>
    </w:p>
    <w:p w14:paraId="2909198A" w14:textId="77777777" w:rsidR="00054DB3" w:rsidRPr="00295786" w:rsidRDefault="00054DB3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</w:p>
    <w:p w14:paraId="5D258A63" w14:textId="77777777" w:rsidR="00054DB3" w:rsidRPr="00295786" w:rsidRDefault="00054DB3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</w:p>
    <w:p w14:paraId="043AEE35" w14:textId="77777777" w:rsidR="00054DB3" w:rsidRPr="00295786" w:rsidRDefault="00385480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  <w:r>
        <w:rPr>
          <w:rFonts w:ascii="Arial Narrow" w:hAnsi="Arial Narrow" w:cs="Arial"/>
          <w:b/>
          <w:sz w:val="24"/>
          <w:szCs w:val="24"/>
          <w:lang w:val="ro-RO"/>
        </w:rPr>
        <w:t>FORMULAR DE OFERTĂ</w:t>
      </w:r>
    </w:p>
    <w:p w14:paraId="63D10C7E" w14:textId="77777777" w:rsidR="00054DB3" w:rsidRPr="00295786" w:rsidRDefault="00385480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>
        <w:rPr>
          <w:rFonts w:ascii="Arial Narrow" w:hAnsi="Arial Narrow" w:cs="Arial"/>
          <w:sz w:val="24"/>
          <w:szCs w:val="24"/>
          <w:lang w:val="ro-RO"/>
        </w:rPr>
        <w:t>Că</w:t>
      </w:r>
      <w:r w:rsidR="00054DB3" w:rsidRPr="00295786">
        <w:rPr>
          <w:rFonts w:ascii="Arial Narrow" w:hAnsi="Arial Narrow" w:cs="Arial"/>
          <w:sz w:val="24"/>
          <w:szCs w:val="24"/>
          <w:lang w:val="ro-RO"/>
        </w:rPr>
        <w:t>tre ....................................................................................................</w:t>
      </w:r>
    </w:p>
    <w:p w14:paraId="65D9222D" w14:textId="77777777" w:rsidR="00054DB3" w:rsidRPr="00295786" w:rsidRDefault="00054DB3" w:rsidP="00054DB3">
      <w:pPr>
        <w:ind w:left="720" w:firstLine="720"/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i/>
          <w:sz w:val="24"/>
          <w:szCs w:val="24"/>
          <w:lang w:val="ro-RO"/>
        </w:rPr>
        <w:t xml:space="preserve">         </w:t>
      </w:r>
      <w:r w:rsidR="00385480">
        <w:rPr>
          <w:rFonts w:ascii="Arial Narrow" w:hAnsi="Arial Narrow" w:cs="Arial"/>
          <w:i/>
          <w:sz w:val="24"/>
          <w:szCs w:val="24"/>
          <w:lang w:val="ro-RO"/>
        </w:rPr>
        <w:t xml:space="preserve">            (denumirea autorității contractante și adresa completă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)</w:t>
      </w:r>
    </w:p>
    <w:p w14:paraId="56010179" w14:textId="77777777" w:rsidR="00054DB3" w:rsidRPr="00295786" w:rsidRDefault="00054DB3" w:rsidP="00054DB3">
      <w:pPr>
        <w:jc w:val="both"/>
        <w:rPr>
          <w:rFonts w:ascii="Arial Narrow" w:hAnsi="Arial Narrow" w:cs="Arial"/>
          <w:sz w:val="24"/>
          <w:szCs w:val="24"/>
          <w:lang w:val="ro-RO"/>
        </w:rPr>
      </w:pPr>
    </w:p>
    <w:p w14:paraId="7FA252B9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295786">
        <w:rPr>
          <w:rFonts w:ascii="Arial Narrow" w:hAnsi="Arial Narrow" w:cs="Arial"/>
          <w:sz w:val="24"/>
          <w:szCs w:val="24"/>
          <w:lang w:val="it-IT"/>
        </w:rPr>
        <w:t xml:space="preserve">    Domnilor,</w:t>
      </w:r>
    </w:p>
    <w:p w14:paraId="114C8643" w14:textId="46101C8F" w:rsidR="00054DB3" w:rsidRPr="00295786" w:rsidRDefault="00385480" w:rsidP="00496EBE">
      <w:pPr>
        <w:pStyle w:val="Subtitle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1. Examinând documentația de atribuire, subsemnații, reprezentanț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i ai ofertantului ______________________________</w:t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  <w:t xml:space="preserve">_               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, </w:t>
      </w:r>
      <w:r w:rsidR="00285ADF" w:rsidRPr="00295786">
        <w:rPr>
          <w:rFonts w:ascii="Arial Narrow" w:hAnsi="Arial Narrow" w:cs="Arial"/>
          <w:i/>
          <w:sz w:val="24"/>
          <w:szCs w:val="24"/>
          <w:lang w:val="it-IT"/>
        </w:rPr>
        <w:t xml:space="preserve">(denumirea/numele ofertantului)     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ne oferim ca, </w:t>
      </w:r>
      <w:r>
        <w:rPr>
          <w:rFonts w:ascii="Arial Narrow" w:hAnsi="Arial Narrow" w:cs="Arial"/>
          <w:sz w:val="24"/>
          <w:szCs w:val="24"/>
          <w:lang w:val="it-IT"/>
        </w:rPr>
        <w:t>în conformitate cu prevederile și cerinț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ele cuprinse </w:t>
      </w:r>
      <w:r>
        <w:rPr>
          <w:rFonts w:ascii="Arial Narrow" w:hAnsi="Arial Narrow" w:cs="Arial"/>
          <w:sz w:val="24"/>
          <w:szCs w:val="24"/>
          <w:lang w:val="it-IT"/>
        </w:rPr>
        <w:t>în documentația mai sus menționată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, s</w:t>
      </w:r>
      <w:r w:rsidR="008A7335">
        <w:rPr>
          <w:rFonts w:ascii="Arial Narrow" w:hAnsi="Arial Narrow" w:cs="Arial"/>
          <w:sz w:val="24"/>
          <w:szCs w:val="24"/>
          <w:lang w:val="it-IT"/>
        </w:rPr>
        <w:t>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</w:t>
      </w:r>
      <w:r w:rsidR="009F1D37">
        <w:rPr>
          <w:rFonts w:ascii="Arial Narrow" w:hAnsi="Arial Narrow" w:cs="Arial"/>
          <w:sz w:val="24"/>
          <w:szCs w:val="24"/>
          <w:lang w:val="it-IT"/>
        </w:rPr>
        <w:t>livrăm</w:t>
      </w:r>
      <w:r w:rsidR="00EC7682">
        <w:rPr>
          <w:rFonts w:ascii="Arial Narrow" w:hAnsi="Arial Narrow" w:cs="Arial"/>
          <w:sz w:val="24"/>
          <w:szCs w:val="24"/>
          <w:lang w:val="it-IT"/>
        </w:rPr>
        <w:t xml:space="preserve"> </w:t>
      </w:r>
      <w:r w:rsidR="00EC7682">
        <w:rPr>
          <w:rFonts w:ascii="Arial Narrow" w:hAnsi="Arial Narrow" w:cs="Arial"/>
          <w:sz w:val="24"/>
          <w:szCs w:val="24"/>
          <w:lang w:val="ro-RO"/>
        </w:rPr>
        <w:t>„</w:t>
      </w:r>
      <w:r w:rsidR="009F1D37" w:rsidRPr="009F1D37">
        <w:rPr>
          <w:rFonts w:ascii="Arial Narrow" w:hAnsi="Arial Narrow"/>
          <w:i/>
          <w:sz w:val="24"/>
          <w:szCs w:val="24"/>
          <w:lang w:val="it-IT"/>
        </w:rPr>
        <w:t>Produse personalizate pentru conferința de lansare proiect ROMD00388</w:t>
      </w:r>
      <w:r w:rsidR="001D7CA2">
        <w:rPr>
          <w:rFonts w:ascii="Arial Narrow" w:hAnsi="Arial Narrow"/>
          <w:sz w:val="24"/>
          <w:szCs w:val="24"/>
          <w:lang w:val="it-IT"/>
        </w:rPr>
        <w:t xml:space="preserve">” 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pentru suma de ________________________ lei, </w:t>
      </w:r>
      <w:r>
        <w:rPr>
          <w:rFonts w:ascii="Arial Narrow" w:hAnsi="Arial Narrow" w:cs="Arial"/>
          <w:i/>
          <w:sz w:val="24"/>
          <w:szCs w:val="24"/>
          <w:lang w:val="it-IT"/>
        </w:rPr>
        <w:t>(suma în litere ș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 xml:space="preserve">i în cifre)                                                    </w:t>
      </w:r>
      <w:r>
        <w:rPr>
          <w:rFonts w:ascii="Arial Narrow" w:hAnsi="Arial Narrow" w:cs="Arial"/>
          <w:sz w:val="24"/>
          <w:szCs w:val="24"/>
          <w:lang w:val="it-IT"/>
        </w:rPr>
        <w:t>la care se adaugă taxa pe valoarea adaugată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în valoare de ______________________  lei</w:t>
      </w:r>
      <w:r>
        <w:rPr>
          <w:rFonts w:ascii="Arial Narrow" w:hAnsi="Arial Narrow" w:cs="Arial"/>
          <w:i/>
          <w:sz w:val="24"/>
          <w:szCs w:val="24"/>
          <w:lang w:val="it-IT"/>
        </w:rPr>
        <w:t xml:space="preserve"> (suma în litere ș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>i în cifre)</w:t>
      </w:r>
    </w:p>
    <w:p w14:paraId="3FC75FFA" w14:textId="0DDD9E3D" w:rsidR="00054DB3" w:rsidRPr="00295786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2. Ne angajă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m ca,</w:t>
      </w:r>
      <w:r>
        <w:rPr>
          <w:rFonts w:ascii="Arial Narrow" w:hAnsi="Arial Narrow" w:cs="Arial"/>
          <w:sz w:val="24"/>
          <w:szCs w:val="24"/>
          <w:lang w:val="it-IT"/>
        </w:rPr>
        <w:t xml:space="preserve"> în cazul în care oferta noastră este stabilită câștigătoare, să începem și să termină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m </w:t>
      </w:r>
      <w:r w:rsidR="009F1D37">
        <w:rPr>
          <w:rFonts w:ascii="Arial Narrow" w:hAnsi="Arial Narrow" w:cs="Arial"/>
          <w:sz w:val="24"/>
          <w:szCs w:val="24"/>
          <w:lang w:val="it-IT"/>
        </w:rPr>
        <w:t>livrarea produselor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în conformitate cu specificaţiile din caietul de sarcini în _______ 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>(perioada în litere si în cifre)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.                  </w:t>
      </w:r>
    </w:p>
    <w:p w14:paraId="5EB9D708" w14:textId="77777777" w:rsidR="00054DB3" w:rsidRPr="00295786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3. Ne angajăm să menținem această ofertă valabilă pentru o durată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de_</w:t>
      </w:r>
      <w:r>
        <w:rPr>
          <w:rFonts w:ascii="Arial Narrow" w:hAnsi="Arial Narrow" w:cs="Arial"/>
          <w:sz w:val="24"/>
          <w:szCs w:val="24"/>
          <w:lang w:val="it-IT"/>
        </w:rPr>
        <w:t>_____________ zile, respectiv până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la data de __________________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 xml:space="preserve">(durata în litere si în cifre)                                                                                                (ziua/luna/anul) </w:t>
      </w:r>
      <w:r>
        <w:rPr>
          <w:rFonts w:ascii="Arial Narrow" w:hAnsi="Arial Narrow" w:cs="Arial"/>
          <w:sz w:val="24"/>
          <w:szCs w:val="24"/>
          <w:lang w:val="it-IT"/>
        </w:rPr>
        <w:t>și ea va rămâne obligatorie pentru noi și poate fi acceptată oricâ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nd înainte de expirarea perioadei de valabilitate.</w:t>
      </w:r>
    </w:p>
    <w:p w14:paraId="1A7B2640" w14:textId="77777777" w:rsidR="00054DB3" w:rsidRPr="00295786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4. Până la încheierea ș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i </w:t>
      </w:r>
      <w:r>
        <w:rPr>
          <w:rFonts w:ascii="Arial Narrow" w:hAnsi="Arial Narrow" w:cs="Arial"/>
          <w:sz w:val="24"/>
          <w:szCs w:val="24"/>
          <w:lang w:val="it-IT"/>
        </w:rPr>
        <w:t>semnarea contractului de achiziție publică această ofertă, împreună cu comunicarea transmisă de dumneavoastră, prin care oferta noastră este stabilită câștigă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toare, vor constitui un contract angajant între noi.</w:t>
      </w:r>
    </w:p>
    <w:p w14:paraId="01771EA6" w14:textId="77777777" w:rsidR="00054DB3" w:rsidRPr="00295786" w:rsidRDefault="00054DB3" w:rsidP="00D94FBD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295786">
        <w:rPr>
          <w:rFonts w:ascii="Arial Narrow" w:hAnsi="Arial Narrow" w:cs="Arial"/>
          <w:sz w:val="24"/>
          <w:szCs w:val="24"/>
          <w:lang w:val="it-IT"/>
        </w:rPr>
        <w:t xml:space="preserve">    5. Întel</w:t>
      </w:r>
      <w:r w:rsidR="00385480">
        <w:rPr>
          <w:rFonts w:ascii="Arial Narrow" w:hAnsi="Arial Narrow" w:cs="Arial"/>
          <w:sz w:val="24"/>
          <w:szCs w:val="24"/>
          <w:lang w:val="it-IT"/>
        </w:rPr>
        <w:t>egem că nu sunteți obligați să acceptaț</w:t>
      </w:r>
      <w:r w:rsidR="003A3A32">
        <w:rPr>
          <w:rFonts w:ascii="Arial Narrow" w:hAnsi="Arial Narrow" w:cs="Arial"/>
          <w:sz w:val="24"/>
          <w:szCs w:val="24"/>
          <w:lang w:val="it-IT"/>
        </w:rPr>
        <w:t>i oferta cu cel mai scăzut preț sau orice altă ofertă pe care o puteț</w:t>
      </w:r>
      <w:r w:rsidRPr="00295786">
        <w:rPr>
          <w:rFonts w:ascii="Arial Narrow" w:hAnsi="Arial Narrow" w:cs="Arial"/>
          <w:sz w:val="24"/>
          <w:szCs w:val="24"/>
          <w:lang w:val="it-IT"/>
        </w:rPr>
        <w:t>i primi.</w:t>
      </w:r>
    </w:p>
    <w:p w14:paraId="51DF7F06" w14:textId="77777777" w:rsidR="00E90516" w:rsidRPr="00295786" w:rsidRDefault="00E90516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</w:p>
    <w:p w14:paraId="0618F648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Data _____/_____/_____</w:t>
      </w:r>
    </w:p>
    <w:p w14:paraId="06ACD2B8" w14:textId="77777777" w:rsidR="00E90516" w:rsidRPr="00295786" w:rsidRDefault="00E90516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</w:p>
    <w:p w14:paraId="2F1C96EA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_____________, </w:t>
      </w:r>
      <w:r w:rsidR="00B27ACD" w:rsidRPr="00295786">
        <w:rPr>
          <w:rFonts w:ascii="Arial Narrow" w:hAnsi="Arial Narrow" w:cs="Arial"/>
          <w:sz w:val="24"/>
          <w:szCs w:val="24"/>
          <w:lang w:val="ro-RO"/>
        </w:rPr>
        <w:t>î</w:t>
      </w:r>
      <w:r w:rsidRPr="00295786">
        <w:rPr>
          <w:rFonts w:ascii="Arial Narrow" w:hAnsi="Arial Narrow" w:cs="Arial"/>
          <w:sz w:val="24"/>
          <w:szCs w:val="24"/>
          <w:lang w:val="ro-RO"/>
        </w:rPr>
        <w:t>n calitate de _____________________, legal autorizat sa semnez</w:t>
      </w:r>
    </w:p>
    <w:p w14:paraId="76D66014" w14:textId="77777777" w:rsidR="00054DB3" w:rsidRPr="00295786" w:rsidRDefault="00054DB3" w:rsidP="00054DB3">
      <w:pPr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i/>
          <w:sz w:val="24"/>
          <w:szCs w:val="24"/>
          <w:lang w:val="ro-RO"/>
        </w:rPr>
        <w:t xml:space="preserve">                        (semnatura)</w:t>
      </w:r>
    </w:p>
    <w:p w14:paraId="1930CDA3" w14:textId="77777777" w:rsidR="00054DB3" w:rsidRPr="00295786" w:rsidRDefault="003A3A32" w:rsidP="00054DB3">
      <w:pPr>
        <w:jc w:val="both"/>
        <w:rPr>
          <w:rFonts w:ascii="Arial Narrow" w:hAnsi="Arial Narrow" w:cs="Arial"/>
          <w:sz w:val="24"/>
          <w:szCs w:val="24"/>
          <w:lang w:val="ro-RO"/>
        </w:rPr>
      </w:pPr>
      <w:r>
        <w:rPr>
          <w:rFonts w:ascii="Arial Narrow" w:hAnsi="Arial Narrow" w:cs="Arial"/>
          <w:sz w:val="24"/>
          <w:szCs w:val="24"/>
          <w:lang w:val="ro-RO"/>
        </w:rPr>
        <w:t>oferta pentru ș</w:t>
      </w:r>
      <w:r w:rsidR="00054DB3" w:rsidRPr="00295786">
        <w:rPr>
          <w:rFonts w:ascii="Arial Narrow" w:hAnsi="Arial Narrow" w:cs="Arial"/>
          <w:sz w:val="24"/>
          <w:szCs w:val="24"/>
          <w:lang w:val="ro-RO"/>
        </w:rPr>
        <w:t xml:space="preserve">i </w:t>
      </w:r>
      <w:r w:rsidR="00B27ACD" w:rsidRPr="00295786">
        <w:rPr>
          <w:rFonts w:ascii="Arial Narrow" w:hAnsi="Arial Narrow" w:cs="Arial"/>
          <w:sz w:val="24"/>
          <w:szCs w:val="24"/>
          <w:lang w:val="ro-RO"/>
        </w:rPr>
        <w:t>î</w:t>
      </w:r>
      <w:r w:rsidR="00054DB3" w:rsidRPr="00295786">
        <w:rPr>
          <w:rFonts w:ascii="Arial Narrow" w:hAnsi="Arial Narrow" w:cs="Arial"/>
          <w:sz w:val="24"/>
          <w:szCs w:val="24"/>
          <w:lang w:val="ro-RO"/>
        </w:rPr>
        <w:t>n numele ____________________________________.</w:t>
      </w:r>
    </w:p>
    <w:p w14:paraId="004DAF20" w14:textId="77777777" w:rsidR="00054DB3" w:rsidRPr="00295786" w:rsidRDefault="00054DB3" w:rsidP="00054DB3">
      <w:pPr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                                                       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(denumirea/numele ofertantului)</w:t>
      </w:r>
    </w:p>
    <w:p w14:paraId="3F4407FC" w14:textId="4FED5559" w:rsidR="00E5056B" w:rsidRPr="00295786" w:rsidRDefault="008522D3" w:rsidP="00054DB3">
      <w:pPr>
        <w:jc w:val="right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7C2C4A94" wp14:editId="4A360F12">
                <wp:simplePos x="0" y="0"/>
                <wp:positionH relativeFrom="column">
                  <wp:posOffset>-114300</wp:posOffset>
                </wp:positionH>
                <wp:positionV relativeFrom="paragraph">
                  <wp:posOffset>-80645</wp:posOffset>
                </wp:positionV>
                <wp:extent cx="6035040" cy="1009015"/>
                <wp:effectExtent l="4445" t="0" r="0" b="3810"/>
                <wp:wrapNone/>
                <wp:docPr id="1" name="Rectangle 2" descr="White marbl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35040" cy="1009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blipFill dpi="0" rotWithShape="0">
                                <a:blip r:embed="rId8"/>
                                <a:srcRect/>
                                <a:tile tx="0" ty="0" sx="100000" sy="100000" flip="none" algn="tl"/>
                              </a:blip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1B4505" id="Rectangle 2" o:spid="_x0000_s1026" alt="White marble" style="position:absolute;margin-left:-9pt;margin-top:-6.35pt;width:475.2pt;height:79.4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" filled="f" stroked="f">
                <v:fill r:id="rId10" o:title="White marble" recolor="t" type="tile"/>
              </v:rect>
            </w:pict>
          </mc:Fallback>
        </mc:AlternateContent>
      </w:r>
      <w:r w:rsidR="00054DB3" w:rsidRPr="00295786">
        <w:rPr>
          <w:rFonts w:ascii="Arial Narrow" w:hAnsi="Arial Narrow" w:cs="Arial"/>
          <w:b/>
          <w:sz w:val="24"/>
          <w:szCs w:val="24"/>
          <w:lang w:val="ro-RO"/>
        </w:rPr>
        <w:br w:type="page"/>
      </w:r>
      <w:r w:rsidR="00E5056B" w:rsidRPr="00295786">
        <w:rPr>
          <w:rStyle w:val="PageNumber"/>
          <w:rFonts w:ascii="Arial Narrow" w:hAnsi="Arial Narrow"/>
          <w:b/>
          <w:i/>
          <w:sz w:val="24"/>
          <w:szCs w:val="24"/>
        </w:rPr>
        <w:lastRenderedPageBreak/>
        <w:t>FORMULARUL nr.</w:t>
      </w:r>
      <w:r w:rsidR="003A3A32">
        <w:rPr>
          <w:rStyle w:val="PageNumber"/>
          <w:rFonts w:ascii="Arial Narrow" w:hAnsi="Arial Narrow"/>
          <w:b/>
          <w:i/>
          <w:sz w:val="24"/>
          <w:szCs w:val="24"/>
        </w:rPr>
        <w:t xml:space="preserve"> </w:t>
      </w:r>
      <w:r w:rsidR="00896BF1">
        <w:rPr>
          <w:rStyle w:val="PageNumber"/>
          <w:rFonts w:ascii="Arial Narrow" w:hAnsi="Arial Narrow"/>
          <w:b/>
          <w:i/>
          <w:sz w:val="24"/>
          <w:szCs w:val="24"/>
        </w:rPr>
        <w:t>2</w:t>
      </w:r>
    </w:p>
    <w:p w14:paraId="2FF33294" w14:textId="77777777" w:rsidR="00E5056B" w:rsidRPr="00295786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Operator Economic</w:t>
      </w:r>
    </w:p>
    <w:p w14:paraId="1FE82C70" w14:textId="77777777" w:rsidR="00E5056B" w:rsidRPr="00295786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..........................</w:t>
      </w:r>
    </w:p>
    <w:p w14:paraId="28FD81E8" w14:textId="77777777" w:rsidR="00E5056B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(denumirea)</w:t>
      </w:r>
    </w:p>
    <w:p w14:paraId="224F58C5" w14:textId="77777777" w:rsidR="00461CF8" w:rsidRDefault="00461CF8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</w:p>
    <w:p w14:paraId="6F2FAA57" w14:textId="77777777" w:rsidR="00461CF8" w:rsidRDefault="00461CF8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</w:p>
    <w:p w14:paraId="21421444" w14:textId="77777777" w:rsidR="00461CF8" w:rsidRPr="00295786" w:rsidRDefault="00461CF8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</w:p>
    <w:p w14:paraId="206D641F" w14:textId="77777777" w:rsidR="00E5056B" w:rsidRPr="00295786" w:rsidRDefault="00E5056B" w:rsidP="00C919EF">
      <w:pPr>
        <w:pStyle w:val="Heading2"/>
        <w:numPr>
          <w:ilvl w:val="0"/>
          <w:numId w:val="0"/>
        </w:numPr>
        <w:rPr>
          <w:rFonts w:ascii="Arial Narrow" w:hAnsi="Arial Narrow"/>
          <w:b w:val="0"/>
          <w:bCs/>
          <w:i/>
          <w:sz w:val="24"/>
          <w:szCs w:val="24"/>
        </w:rPr>
      </w:pPr>
    </w:p>
    <w:p w14:paraId="1FA6ADA4" w14:textId="392CEA4E" w:rsidR="00B27ACD" w:rsidRDefault="00E5056B" w:rsidP="00E5056B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  <w:r w:rsidRPr="002F6DA3">
        <w:rPr>
          <w:rFonts w:ascii="Arial Narrow" w:hAnsi="Arial Narrow"/>
          <w:b/>
          <w:bCs/>
          <w:i/>
          <w:sz w:val="24"/>
          <w:szCs w:val="24"/>
        </w:rPr>
        <w:t xml:space="preserve">CENTRALIZATOR DE PREŢURI </w:t>
      </w:r>
    </w:p>
    <w:p w14:paraId="0B2594CC" w14:textId="3BC9FD26" w:rsidR="00E767B6" w:rsidRDefault="00E767B6" w:rsidP="00E5056B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</w:p>
    <w:p w14:paraId="4F0166A2" w14:textId="77777777" w:rsidR="00E767B6" w:rsidRPr="002F6DA3" w:rsidRDefault="00E767B6" w:rsidP="00E5056B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</w:p>
    <w:p w14:paraId="58601EC7" w14:textId="77777777" w:rsidR="00DB0C7A" w:rsidRPr="002F6DA3" w:rsidRDefault="00DB0C7A" w:rsidP="00DB0C7A">
      <w:pPr>
        <w:ind w:right="1440"/>
        <w:outlineLvl w:val="0"/>
        <w:rPr>
          <w:rFonts w:ascii="Arial Narrow" w:hAnsi="Arial Narrow"/>
          <w:b/>
          <w:bCs/>
          <w:i/>
          <w:sz w:val="24"/>
          <w:szCs w:val="24"/>
        </w:rPr>
      </w:pPr>
    </w:p>
    <w:p w14:paraId="3F5DC7DB" w14:textId="417621C6" w:rsidR="00323B21" w:rsidRDefault="009F1D37" w:rsidP="009F1D37">
      <w:pPr>
        <w:tabs>
          <w:tab w:val="left" w:pos="8010"/>
        </w:tabs>
        <w:ind w:right="228"/>
        <w:jc w:val="center"/>
        <w:outlineLvl w:val="0"/>
        <w:rPr>
          <w:rFonts w:ascii="Times New Roman" w:eastAsia="Times New Roman" w:hAnsi="Times New Roman"/>
          <w:b/>
          <w:sz w:val="24"/>
          <w:szCs w:val="24"/>
          <w:lang w:val="ro-RO"/>
        </w:rPr>
      </w:pPr>
      <w:r w:rsidRPr="009F1D37">
        <w:rPr>
          <w:rFonts w:ascii="Times New Roman" w:eastAsia="Times New Roman" w:hAnsi="Times New Roman"/>
          <w:b/>
          <w:sz w:val="24"/>
          <w:szCs w:val="24"/>
          <w:lang w:val="ro-RO"/>
        </w:rPr>
        <w:t>Produse personalizate pentru conferința de lansare proiect ROMD00388</w:t>
      </w:r>
    </w:p>
    <w:p w14:paraId="75AE675E" w14:textId="77777777" w:rsidR="009F1D37" w:rsidRDefault="009F1D37" w:rsidP="009F1D37">
      <w:pPr>
        <w:tabs>
          <w:tab w:val="left" w:pos="8010"/>
        </w:tabs>
        <w:ind w:right="228"/>
        <w:jc w:val="center"/>
        <w:outlineLvl w:val="0"/>
        <w:rPr>
          <w:rFonts w:ascii="Times New Roman" w:eastAsia="Times New Roman" w:hAnsi="Times New Roman"/>
          <w:b/>
          <w:sz w:val="24"/>
          <w:szCs w:val="24"/>
          <w:lang w:val="ro-RO"/>
        </w:rPr>
      </w:pPr>
    </w:p>
    <w:p w14:paraId="6CB6290C" w14:textId="77777777" w:rsidR="00323B21" w:rsidRPr="00595EFA" w:rsidRDefault="00323B21" w:rsidP="00323B21">
      <w:pPr>
        <w:ind w:right="-312"/>
        <w:jc w:val="center"/>
        <w:outlineLvl w:val="0"/>
        <w:rPr>
          <w:rFonts w:ascii="Arial Narrow" w:hAnsi="Arial Narrow"/>
          <w:b/>
          <w:bCs/>
          <w:sz w:val="24"/>
          <w:szCs w:val="24"/>
          <w:lang w:val="nl-NL"/>
        </w:rPr>
      </w:pPr>
    </w:p>
    <w:tbl>
      <w:tblPr>
        <w:tblW w:w="9697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3037"/>
        <w:gridCol w:w="630"/>
        <w:gridCol w:w="1170"/>
        <w:gridCol w:w="2070"/>
        <w:gridCol w:w="2250"/>
      </w:tblGrid>
      <w:tr w:rsidR="00323B21" w:rsidRPr="00D04227" w14:paraId="19FE3EA6" w14:textId="77777777" w:rsidTr="00323B21">
        <w:tc>
          <w:tcPr>
            <w:tcW w:w="540" w:type="dxa"/>
            <w:vAlign w:val="center"/>
          </w:tcPr>
          <w:p w14:paraId="6A64B1A4" w14:textId="0A045E2E" w:rsidR="00323B21" w:rsidRPr="00D04227" w:rsidRDefault="00323B21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Nr</w:t>
            </w:r>
            <w:r w:rsidRPr="00D04227">
              <w:rPr>
                <w:rFonts w:ascii="Times New Roman" w:eastAsia="Calibri" w:hAnsi="Times New Roman"/>
                <w:b/>
                <w:iCs/>
                <w:highlight w:val="yellow"/>
                <w:lang w:val="ro-RO"/>
              </w:rPr>
              <w:t xml:space="preserve"> </w:t>
            </w:r>
            <w:r w:rsidR="009F1D37">
              <w:rPr>
                <w:rFonts w:ascii="Times New Roman" w:eastAsia="Calibri" w:hAnsi="Times New Roman"/>
                <w:b/>
                <w:iCs/>
                <w:lang w:val="ro-RO"/>
              </w:rPr>
              <w:t>lot</w:t>
            </w:r>
          </w:p>
        </w:tc>
        <w:tc>
          <w:tcPr>
            <w:tcW w:w="3037" w:type="dxa"/>
            <w:vAlign w:val="center"/>
          </w:tcPr>
          <w:p w14:paraId="33FFD1DF" w14:textId="77777777" w:rsidR="00323B21" w:rsidRPr="00D04227" w:rsidRDefault="00323B21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Denumirea serviciului</w:t>
            </w:r>
          </w:p>
        </w:tc>
        <w:tc>
          <w:tcPr>
            <w:tcW w:w="630" w:type="dxa"/>
            <w:vAlign w:val="center"/>
          </w:tcPr>
          <w:p w14:paraId="78232410" w14:textId="77777777" w:rsidR="00323B21" w:rsidRPr="00D04227" w:rsidRDefault="00323B21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UM</w:t>
            </w:r>
          </w:p>
        </w:tc>
        <w:tc>
          <w:tcPr>
            <w:tcW w:w="1170" w:type="dxa"/>
            <w:vAlign w:val="center"/>
          </w:tcPr>
          <w:p w14:paraId="772B61A9" w14:textId="77777777" w:rsidR="00323B21" w:rsidRPr="00D04227" w:rsidRDefault="00323B21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Cantitatea</w:t>
            </w:r>
          </w:p>
          <w:p w14:paraId="564E874E" w14:textId="77777777" w:rsidR="00323B21" w:rsidRPr="00D04227" w:rsidRDefault="00323B21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</w:p>
        </w:tc>
        <w:tc>
          <w:tcPr>
            <w:tcW w:w="2070" w:type="dxa"/>
            <w:vAlign w:val="center"/>
          </w:tcPr>
          <w:p w14:paraId="16182757" w14:textId="77777777" w:rsidR="00323B21" w:rsidRDefault="00323B21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Preț unitar</w:t>
            </w:r>
            <w:r>
              <w:rPr>
                <w:rFonts w:ascii="Times New Roman" w:eastAsia="Calibri" w:hAnsi="Times New Roman"/>
                <w:b/>
                <w:iCs/>
                <w:lang w:val="ro-RO"/>
              </w:rPr>
              <w:t xml:space="preserve"> ofertat</w:t>
            </w:r>
          </w:p>
          <w:p w14:paraId="37A9E90E" w14:textId="77777777" w:rsidR="00323B21" w:rsidRPr="00D04227" w:rsidRDefault="00323B21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 xml:space="preserve"> RON fără TVA</w:t>
            </w:r>
          </w:p>
        </w:tc>
        <w:tc>
          <w:tcPr>
            <w:tcW w:w="2250" w:type="dxa"/>
            <w:vAlign w:val="center"/>
          </w:tcPr>
          <w:p w14:paraId="0C5E9D9F" w14:textId="77777777" w:rsidR="00323B21" w:rsidRDefault="00323B21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Preț total</w:t>
            </w:r>
            <w:r>
              <w:rPr>
                <w:rFonts w:ascii="Times New Roman" w:eastAsia="Calibri" w:hAnsi="Times New Roman"/>
                <w:b/>
                <w:iCs/>
                <w:lang w:val="ro-RO"/>
              </w:rPr>
              <w:t xml:space="preserve"> ofertat</w:t>
            </w:r>
          </w:p>
          <w:p w14:paraId="24D1A6F1" w14:textId="77777777" w:rsidR="00323B21" w:rsidRPr="00D04227" w:rsidRDefault="00323B21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RON</w:t>
            </w:r>
            <w:r>
              <w:rPr>
                <w:rFonts w:ascii="Times New Roman" w:eastAsia="Calibri" w:hAnsi="Times New Roman"/>
                <w:b/>
                <w:iCs/>
                <w:lang w:val="ro-RO"/>
              </w:rPr>
              <w:t xml:space="preserve"> </w:t>
            </w: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fără TVA</w:t>
            </w:r>
          </w:p>
        </w:tc>
      </w:tr>
      <w:tr w:rsidR="00323B21" w:rsidRPr="00D04227" w14:paraId="09DDAD41" w14:textId="77777777" w:rsidTr="00323B21">
        <w:tc>
          <w:tcPr>
            <w:tcW w:w="540" w:type="dxa"/>
            <w:vAlign w:val="center"/>
          </w:tcPr>
          <w:p w14:paraId="49B62AA4" w14:textId="77777777" w:rsidR="00323B21" w:rsidRPr="00D04227" w:rsidRDefault="00323B21" w:rsidP="000F6D48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0</w:t>
            </w:r>
          </w:p>
        </w:tc>
        <w:tc>
          <w:tcPr>
            <w:tcW w:w="3037" w:type="dxa"/>
            <w:vAlign w:val="center"/>
          </w:tcPr>
          <w:p w14:paraId="6C8EA23A" w14:textId="77777777" w:rsidR="00323B21" w:rsidRPr="00D04227" w:rsidRDefault="00323B21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1</w:t>
            </w:r>
          </w:p>
        </w:tc>
        <w:tc>
          <w:tcPr>
            <w:tcW w:w="630" w:type="dxa"/>
            <w:vAlign w:val="center"/>
          </w:tcPr>
          <w:p w14:paraId="36F2844E" w14:textId="77777777" w:rsidR="00323B21" w:rsidRPr="00D04227" w:rsidRDefault="00323B21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2</w:t>
            </w:r>
          </w:p>
        </w:tc>
        <w:tc>
          <w:tcPr>
            <w:tcW w:w="1170" w:type="dxa"/>
            <w:vAlign w:val="center"/>
          </w:tcPr>
          <w:p w14:paraId="10CA7A48" w14:textId="77777777" w:rsidR="00323B21" w:rsidRPr="00D04227" w:rsidRDefault="00323B21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3</w:t>
            </w:r>
          </w:p>
        </w:tc>
        <w:tc>
          <w:tcPr>
            <w:tcW w:w="2070" w:type="dxa"/>
            <w:vAlign w:val="center"/>
          </w:tcPr>
          <w:p w14:paraId="223E54E5" w14:textId="77777777" w:rsidR="00323B21" w:rsidRPr="00D04227" w:rsidRDefault="00323B21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4</w:t>
            </w:r>
          </w:p>
        </w:tc>
        <w:tc>
          <w:tcPr>
            <w:tcW w:w="2250" w:type="dxa"/>
            <w:vAlign w:val="center"/>
          </w:tcPr>
          <w:p w14:paraId="4C4B8FEF" w14:textId="77777777" w:rsidR="00323B21" w:rsidRPr="00D04227" w:rsidRDefault="00323B21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5=3*4</w:t>
            </w:r>
          </w:p>
        </w:tc>
      </w:tr>
      <w:tr w:rsidR="009F1D37" w:rsidRPr="00D04227" w14:paraId="08669C59" w14:textId="77777777" w:rsidTr="00323B21">
        <w:trPr>
          <w:trHeight w:val="710"/>
        </w:trPr>
        <w:tc>
          <w:tcPr>
            <w:tcW w:w="540" w:type="dxa"/>
            <w:vMerge w:val="restart"/>
            <w:vAlign w:val="center"/>
          </w:tcPr>
          <w:p w14:paraId="17556392" w14:textId="1305FB60" w:rsidR="009F1D37" w:rsidRPr="00D526FE" w:rsidRDefault="009F1D37" w:rsidP="009F1D3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>
              <w:rPr>
                <w:rFonts w:ascii="Times New Roman" w:eastAsia="Calibri" w:hAnsi="Times New Roman"/>
                <w:b/>
                <w:iCs/>
                <w:lang w:val="ro-RO"/>
              </w:rPr>
              <w:t>1</w:t>
            </w:r>
            <w:r w:rsidRPr="00D526FE">
              <w:rPr>
                <w:rFonts w:ascii="Times New Roman" w:eastAsia="Calibri" w:hAnsi="Times New Roman"/>
                <w:b/>
                <w:iCs/>
                <w:lang w:val="ro-RO"/>
              </w:rPr>
              <w:t>.</w:t>
            </w:r>
          </w:p>
        </w:tc>
        <w:tc>
          <w:tcPr>
            <w:tcW w:w="3037" w:type="dxa"/>
            <w:shd w:val="clear" w:color="auto" w:fill="auto"/>
            <w:vAlign w:val="center"/>
          </w:tcPr>
          <w:p w14:paraId="41D9A4D7" w14:textId="7D7B75F6" w:rsidR="009F1D37" w:rsidRPr="001035BC" w:rsidRDefault="009F1D37" w:rsidP="009F1D37">
            <w:pPr>
              <w:rPr>
                <w:rFonts w:ascii="Times New Roman" w:hAnsi="Times New Roman"/>
              </w:rPr>
            </w:pPr>
            <w:r>
              <w:rPr>
                <w:bCs/>
                <w:iCs/>
                <w:w w:val="90"/>
                <w:sz w:val="24"/>
                <w:szCs w:val="24"/>
                <w:lang w:val="pt-BR" w:eastAsia="ro-RO"/>
              </w:rPr>
              <w:t>Pix personalizat cu touch</w:t>
            </w:r>
            <w:r w:rsidRPr="00C43051">
              <w:rPr>
                <w:bCs/>
                <w:iCs/>
                <w:w w:val="90"/>
                <w:sz w:val="24"/>
                <w:szCs w:val="24"/>
                <w:lang w:val="pt-BR" w:eastAsia="ro-RO"/>
              </w:rPr>
              <w:t xml:space="preserve"> </w:t>
            </w:r>
          </w:p>
        </w:tc>
        <w:tc>
          <w:tcPr>
            <w:tcW w:w="630" w:type="dxa"/>
            <w:vAlign w:val="center"/>
          </w:tcPr>
          <w:p w14:paraId="5595ACE9" w14:textId="23ABCEB4" w:rsidR="009F1D37" w:rsidRPr="001035BC" w:rsidRDefault="009F1D37" w:rsidP="009F1D3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lang w:val="ro-RO"/>
              </w:rPr>
            </w:pPr>
            <w:r>
              <w:rPr>
                <w:rFonts w:ascii="Times New Roman" w:eastAsia="Calibri" w:hAnsi="Times New Roman"/>
                <w:lang w:val="ro-RO"/>
              </w:rPr>
              <w:t>buc</w:t>
            </w:r>
          </w:p>
        </w:tc>
        <w:tc>
          <w:tcPr>
            <w:tcW w:w="1170" w:type="dxa"/>
            <w:vAlign w:val="center"/>
          </w:tcPr>
          <w:p w14:paraId="6A175A8E" w14:textId="33173901" w:rsidR="009F1D37" w:rsidRPr="001035BC" w:rsidRDefault="009F1D37" w:rsidP="009F1D3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lang w:eastAsia="en-GB"/>
              </w:rPr>
            </w:pPr>
            <w:r>
              <w:rPr>
                <w:rFonts w:ascii="Times New Roman" w:hAnsi="Times New Roman"/>
                <w:lang w:eastAsia="en-GB"/>
              </w:rPr>
              <w:t>2</w:t>
            </w:r>
            <w:r w:rsidRPr="001035BC">
              <w:rPr>
                <w:rFonts w:ascii="Times New Roman" w:hAnsi="Times New Roman"/>
                <w:lang w:eastAsia="en-GB"/>
              </w:rPr>
              <w:t>5</w:t>
            </w:r>
          </w:p>
        </w:tc>
        <w:tc>
          <w:tcPr>
            <w:tcW w:w="2070" w:type="dxa"/>
            <w:vAlign w:val="center"/>
          </w:tcPr>
          <w:p w14:paraId="3CEDAC2F" w14:textId="77777777" w:rsidR="009F1D37" w:rsidRPr="003C549E" w:rsidRDefault="009F1D37" w:rsidP="009F1D37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lang w:val="ro-RO"/>
              </w:rPr>
            </w:pPr>
            <w:r w:rsidRPr="003C549E">
              <w:rPr>
                <w:rFonts w:ascii="Times New Roman" w:eastAsia="Calibri" w:hAnsi="Times New Roman"/>
                <w:b/>
                <w:i/>
                <w:lang w:val="ro-RO"/>
              </w:rPr>
              <w:t>se completează de către ofertant</w:t>
            </w:r>
          </w:p>
        </w:tc>
        <w:tc>
          <w:tcPr>
            <w:tcW w:w="2250" w:type="dxa"/>
            <w:vAlign w:val="center"/>
          </w:tcPr>
          <w:p w14:paraId="04F36497" w14:textId="77777777" w:rsidR="009F1D37" w:rsidRPr="00D04227" w:rsidRDefault="009F1D37" w:rsidP="009F1D37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/>
                <w:lang w:val="ro-RO"/>
              </w:rPr>
              <w:t>se completează de către ofertant</w:t>
            </w:r>
          </w:p>
        </w:tc>
      </w:tr>
      <w:tr w:rsidR="009F1D37" w:rsidRPr="00D04227" w14:paraId="2220E699" w14:textId="77777777" w:rsidTr="00323B21">
        <w:trPr>
          <w:trHeight w:val="710"/>
        </w:trPr>
        <w:tc>
          <w:tcPr>
            <w:tcW w:w="540" w:type="dxa"/>
            <w:vMerge/>
            <w:vAlign w:val="center"/>
          </w:tcPr>
          <w:p w14:paraId="177B4AC4" w14:textId="77777777" w:rsidR="009F1D37" w:rsidRDefault="009F1D37" w:rsidP="009F1D3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</w:p>
        </w:tc>
        <w:tc>
          <w:tcPr>
            <w:tcW w:w="3037" w:type="dxa"/>
            <w:shd w:val="clear" w:color="auto" w:fill="auto"/>
            <w:vAlign w:val="center"/>
          </w:tcPr>
          <w:p w14:paraId="6FEFF87F" w14:textId="04696252" w:rsidR="009F1D37" w:rsidRPr="001035BC" w:rsidRDefault="009F1D37" w:rsidP="009F1D37">
            <w:pPr>
              <w:rPr>
                <w:rFonts w:ascii="Times New Roman" w:hAnsi="Times New Roman"/>
                <w:bCs/>
                <w:iCs/>
                <w:w w:val="90"/>
                <w:lang w:val="pt-BR" w:eastAsia="ro-RO"/>
              </w:rPr>
            </w:pPr>
            <w:r>
              <w:rPr>
                <w:bCs/>
                <w:iCs/>
                <w:w w:val="90"/>
                <w:sz w:val="24"/>
                <w:szCs w:val="24"/>
                <w:lang w:val="pt-BR" w:eastAsia="ro-RO"/>
              </w:rPr>
              <w:t>Mapă A4, 300 g, cu buzunar, personalizată</w:t>
            </w:r>
          </w:p>
        </w:tc>
        <w:tc>
          <w:tcPr>
            <w:tcW w:w="630" w:type="dxa"/>
            <w:vAlign w:val="center"/>
          </w:tcPr>
          <w:p w14:paraId="641D2249" w14:textId="1025C28D" w:rsidR="009F1D37" w:rsidRPr="001035BC" w:rsidRDefault="009F1D37" w:rsidP="009F1D3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lang w:val="ro-RO"/>
              </w:rPr>
            </w:pPr>
            <w:r>
              <w:rPr>
                <w:rFonts w:ascii="Times New Roman" w:eastAsia="Calibri" w:hAnsi="Times New Roman"/>
                <w:lang w:val="ro-RO"/>
              </w:rPr>
              <w:t>buc</w:t>
            </w:r>
          </w:p>
        </w:tc>
        <w:tc>
          <w:tcPr>
            <w:tcW w:w="1170" w:type="dxa"/>
            <w:vAlign w:val="center"/>
          </w:tcPr>
          <w:p w14:paraId="4CB937FD" w14:textId="13A55392" w:rsidR="009F1D37" w:rsidRDefault="009F1D37" w:rsidP="009F1D3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lang w:eastAsia="en-GB"/>
              </w:rPr>
            </w:pPr>
            <w:r>
              <w:rPr>
                <w:rFonts w:ascii="Times New Roman" w:hAnsi="Times New Roman"/>
                <w:lang w:eastAsia="en-GB"/>
              </w:rPr>
              <w:t>2</w:t>
            </w:r>
            <w:r w:rsidRPr="001035BC">
              <w:rPr>
                <w:rFonts w:ascii="Times New Roman" w:hAnsi="Times New Roman"/>
                <w:lang w:eastAsia="en-GB"/>
              </w:rPr>
              <w:t>5</w:t>
            </w:r>
          </w:p>
        </w:tc>
        <w:tc>
          <w:tcPr>
            <w:tcW w:w="2070" w:type="dxa"/>
            <w:vAlign w:val="center"/>
          </w:tcPr>
          <w:p w14:paraId="78A5CD35" w14:textId="41103C1A" w:rsidR="009F1D37" w:rsidRPr="003C549E" w:rsidRDefault="009F1D37" w:rsidP="009F1D37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lang w:val="ro-RO"/>
              </w:rPr>
            </w:pPr>
            <w:r w:rsidRPr="003C549E">
              <w:rPr>
                <w:rFonts w:ascii="Times New Roman" w:eastAsia="Calibri" w:hAnsi="Times New Roman"/>
                <w:b/>
                <w:i/>
                <w:lang w:val="ro-RO"/>
              </w:rPr>
              <w:t>se completează de către ofertant</w:t>
            </w:r>
          </w:p>
        </w:tc>
        <w:tc>
          <w:tcPr>
            <w:tcW w:w="2250" w:type="dxa"/>
            <w:vAlign w:val="center"/>
          </w:tcPr>
          <w:p w14:paraId="0BBE6477" w14:textId="26DE76AE" w:rsidR="009F1D37" w:rsidRPr="00D04227" w:rsidRDefault="009F1D37" w:rsidP="009F1D37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/>
                <w:lang w:val="ro-RO"/>
              </w:rPr>
              <w:t>se completează de către ofertant</w:t>
            </w:r>
          </w:p>
        </w:tc>
      </w:tr>
      <w:tr w:rsidR="009F1D37" w:rsidRPr="00D04227" w14:paraId="17D4EE49" w14:textId="77777777" w:rsidTr="00323B21">
        <w:trPr>
          <w:trHeight w:val="710"/>
        </w:trPr>
        <w:tc>
          <w:tcPr>
            <w:tcW w:w="540" w:type="dxa"/>
            <w:vAlign w:val="center"/>
          </w:tcPr>
          <w:p w14:paraId="7AA82082" w14:textId="1D474BD4" w:rsidR="009F1D37" w:rsidRDefault="009F1D37" w:rsidP="009F1D3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>
              <w:rPr>
                <w:rFonts w:ascii="Times New Roman" w:eastAsia="Calibri" w:hAnsi="Times New Roman"/>
                <w:b/>
                <w:iCs/>
                <w:lang w:val="ro-RO"/>
              </w:rPr>
              <w:t>2.</w:t>
            </w:r>
          </w:p>
        </w:tc>
        <w:tc>
          <w:tcPr>
            <w:tcW w:w="3037" w:type="dxa"/>
            <w:shd w:val="clear" w:color="auto" w:fill="auto"/>
            <w:vAlign w:val="center"/>
          </w:tcPr>
          <w:p w14:paraId="1EF4075A" w14:textId="59ED9251" w:rsidR="009F1D37" w:rsidRPr="001035BC" w:rsidRDefault="009F1D37" w:rsidP="009F1D37">
            <w:pPr>
              <w:rPr>
                <w:rFonts w:ascii="Times New Roman" w:hAnsi="Times New Roman"/>
                <w:bCs/>
                <w:iCs/>
                <w:w w:val="90"/>
                <w:lang w:val="pt-BR" w:eastAsia="ro-RO"/>
              </w:rPr>
            </w:pPr>
            <w:r>
              <w:rPr>
                <w:bCs/>
                <w:iCs/>
                <w:w w:val="90"/>
                <w:sz w:val="24"/>
                <w:szCs w:val="24"/>
                <w:lang w:val="pt-BR" w:eastAsia="ro-RO"/>
              </w:rPr>
              <w:t>Pliant A4 1 Big</w:t>
            </w:r>
          </w:p>
        </w:tc>
        <w:tc>
          <w:tcPr>
            <w:tcW w:w="630" w:type="dxa"/>
            <w:vAlign w:val="center"/>
          </w:tcPr>
          <w:p w14:paraId="12CABF5F" w14:textId="2E2CF1C4" w:rsidR="009F1D37" w:rsidRPr="001035BC" w:rsidRDefault="009F1D37" w:rsidP="009F1D3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lang w:val="ro-RO"/>
              </w:rPr>
            </w:pPr>
            <w:r>
              <w:rPr>
                <w:rFonts w:ascii="Times New Roman" w:eastAsia="Calibri" w:hAnsi="Times New Roman"/>
                <w:lang w:val="ro-RO"/>
              </w:rPr>
              <w:t>buc</w:t>
            </w:r>
          </w:p>
        </w:tc>
        <w:tc>
          <w:tcPr>
            <w:tcW w:w="1170" w:type="dxa"/>
            <w:vAlign w:val="center"/>
          </w:tcPr>
          <w:p w14:paraId="071C516B" w14:textId="0D43C718" w:rsidR="009F1D37" w:rsidRDefault="009F1D37" w:rsidP="009F1D3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lang w:eastAsia="en-GB"/>
              </w:rPr>
            </w:pPr>
            <w:r>
              <w:rPr>
                <w:rFonts w:ascii="Times New Roman" w:hAnsi="Times New Roman"/>
                <w:lang w:eastAsia="en-GB"/>
              </w:rPr>
              <w:t>2</w:t>
            </w:r>
            <w:r w:rsidRPr="001035BC">
              <w:rPr>
                <w:rFonts w:ascii="Times New Roman" w:hAnsi="Times New Roman"/>
                <w:lang w:eastAsia="en-GB"/>
              </w:rPr>
              <w:t>5</w:t>
            </w:r>
          </w:p>
        </w:tc>
        <w:tc>
          <w:tcPr>
            <w:tcW w:w="2070" w:type="dxa"/>
            <w:vAlign w:val="center"/>
          </w:tcPr>
          <w:p w14:paraId="646C284C" w14:textId="3F7BC4C2" w:rsidR="009F1D37" w:rsidRPr="003C549E" w:rsidRDefault="009F1D37" w:rsidP="009F1D37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lang w:val="ro-RO"/>
              </w:rPr>
            </w:pPr>
            <w:r w:rsidRPr="003C549E">
              <w:rPr>
                <w:rFonts w:ascii="Times New Roman" w:eastAsia="Calibri" w:hAnsi="Times New Roman"/>
                <w:b/>
                <w:i/>
                <w:lang w:val="ro-RO"/>
              </w:rPr>
              <w:t>se completează de către ofertant</w:t>
            </w:r>
          </w:p>
        </w:tc>
        <w:tc>
          <w:tcPr>
            <w:tcW w:w="2250" w:type="dxa"/>
            <w:vAlign w:val="center"/>
          </w:tcPr>
          <w:p w14:paraId="2452CED1" w14:textId="0A380E43" w:rsidR="009F1D37" w:rsidRPr="00D04227" w:rsidRDefault="009F1D37" w:rsidP="009F1D37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/>
                <w:lang w:val="ro-RO"/>
              </w:rPr>
              <w:t>se completează de către ofertant</w:t>
            </w:r>
          </w:p>
        </w:tc>
      </w:tr>
      <w:tr w:rsidR="009F1D37" w:rsidRPr="00D04227" w14:paraId="38F7B906" w14:textId="77777777" w:rsidTr="00323B21">
        <w:trPr>
          <w:trHeight w:val="710"/>
        </w:trPr>
        <w:tc>
          <w:tcPr>
            <w:tcW w:w="540" w:type="dxa"/>
            <w:vMerge w:val="restart"/>
            <w:vAlign w:val="center"/>
          </w:tcPr>
          <w:p w14:paraId="109296D6" w14:textId="5A7397B7" w:rsidR="009F1D37" w:rsidRDefault="009F1D37" w:rsidP="009F1D3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>
              <w:rPr>
                <w:rFonts w:ascii="Times New Roman" w:eastAsia="Calibri" w:hAnsi="Times New Roman"/>
                <w:b/>
                <w:iCs/>
                <w:lang w:val="ro-RO"/>
              </w:rPr>
              <w:t>3.</w:t>
            </w:r>
          </w:p>
        </w:tc>
        <w:tc>
          <w:tcPr>
            <w:tcW w:w="3037" w:type="dxa"/>
            <w:shd w:val="clear" w:color="auto" w:fill="auto"/>
            <w:vAlign w:val="center"/>
          </w:tcPr>
          <w:p w14:paraId="62B138BA" w14:textId="0A1325EA" w:rsidR="009F1D37" w:rsidRPr="001035BC" w:rsidRDefault="009F1D37" w:rsidP="009F1D37">
            <w:pPr>
              <w:rPr>
                <w:rFonts w:ascii="Times New Roman" w:hAnsi="Times New Roman"/>
                <w:bCs/>
                <w:iCs/>
                <w:w w:val="90"/>
                <w:lang w:val="pt-BR" w:eastAsia="ro-RO"/>
              </w:rPr>
            </w:pPr>
            <w:r>
              <w:rPr>
                <w:bCs/>
                <w:iCs/>
                <w:w w:val="90"/>
                <w:sz w:val="24"/>
                <w:szCs w:val="24"/>
                <w:lang w:val="pt-BR" w:eastAsia="ro-RO"/>
              </w:rPr>
              <w:t>Roll-up</w:t>
            </w:r>
          </w:p>
        </w:tc>
        <w:tc>
          <w:tcPr>
            <w:tcW w:w="630" w:type="dxa"/>
            <w:vAlign w:val="center"/>
          </w:tcPr>
          <w:p w14:paraId="43DA1F1F" w14:textId="6E85E16C" w:rsidR="009F1D37" w:rsidRPr="001035BC" w:rsidRDefault="009F1D37" w:rsidP="009F1D3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lang w:val="ro-RO"/>
              </w:rPr>
            </w:pPr>
            <w:r>
              <w:rPr>
                <w:rFonts w:ascii="Times New Roman" w:eastAsia="Calibri" w:hAnsi="Times New Roman"/>
                <w:lang w:val="ro-RO"/>
              </w:rPr>
              <w:t>buc</w:t>
            </w:r>
          </w:p>
        </w:tc>
        <w:tc>
          <w:tcPr>
            <w:tcW w:w="1170" w:type="dxa"/>
            <w:vAlign w:val="center"/>
          </w:tcPr>
          <w:p w14:paraId="21E8C327" w14:textId="292934BE" w:rsidR="009F1D37" w:rsidRDefault="009F1D37" w:rsidP="009F1D3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lang w:eastAsia="en-GB"/>
              </w:rPr>
            </w:pPr>
            <w:r>
              <w:rPr>
                <w:rFonts w:ascii="Times New Roman" w:hAnsi="Times New Roman"/>
                <w:lang w:eastAsia="en-GB"/>
              </w:rPr>
              <w:t>1</w:t>
            </w:r>
          </w:p>
        </w:tc>
        <w:tc>
          <w:tcPr>
            <w:tcW w:w="2070" w:type="dxa"/>
            <w:vAlign w:val="center"/>
          </w:tcPr>
          <w:p w14:paraId="79936F4E" w14:textId="2387D444" w:rsidR="009F1D37" w:rsidRPr="003C549E" w:rsidRDefault="009F1D37" w:rsidP="009F1D37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lang w:val="ro-RO"/>
              </w:rPr>
            </w:pPr>
            <w:r w:rsidRPr="003C549E">
              <w:rPr>
                <w:rFonts w:ascii="Times New Roman" w:eastAsia="Calibri" w:hAnsi="Times New Roman"/>
                <w:b/>
                <w:i/>
                <w:lang w:val="ro-RO"/>
              </w:rPr>
              <w:t>se completează de către ofertant</w:t>
            </w:r>
          </w:p>
        </w:tc>
        <w:tc>
          <w:tcPr>
            <w:tcW w:w="2250" w:type="dxa"/>
            <w:vAlign w:val="center"/>
          </w:tcPr>
          <w:p w14:paraId="2821EFC2" w14:textId="2CE709D3" w:rsidR="009F1D37" w:rsidRPr="00D04227" w:rsidRDefault="009F1D37" w:rsidP="009F1D37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/>
                <w:lang w:val="ro-RO"/>
              </w:rPr>
              <w:t>se completează de către ofertant</w:t>
            </w:r>
          </w:p>
        </w:tc>
      </w:tr>
      <w:tr w:rsidR="009F1D37" w:rsidRPr="00D04227" w14:paraId="02B9D691" w14:textId="77777777" w:rsidTr="00323B21">
        <w:trPr>
          <w:trHeight w:val="710"/>
        </w:trPr>
        <w:tc>
          <w:tcPr>
            <w:tcW w:w="540" w:type="dxa"/>
            <w:vMerge/>
            <w:vAlign w:val="center"/>
          </w:tcPr>
          <w:p w14:paraId="207AF495" w14:textId="77777777" w:rsidR="009F1D37" w:rsidRDefault="009F1D37" w:rsidP="009F1D3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</w:p>
        </w:tc>
        <w:tc>
          <w:tcPr>
            <w:tcW w:w="3037" w:type="dxa"/>
            <w:shd w:val="clear" w:color="auto" w:fill="auto"/>
            <w:vAlign w:val="center"/>
          </w:tcPr>
          <w:p w14:paraId="2805BDE4" w14:textId="1BA2387C" w:rsidR="009F1D37" w:rsidRPr="001035BC" w:rsidRDefault="009F1D37" w:rsidP="009F1D37">
            <w:pPr>
              <w:rPr>
                <w:rFonts w:ascii="Times New Roman" w:hAnsi="Times New Roman"/>
                <w:bCs/>
                <w:iCs/>
                <w:w w:val="90"/>
                <w:lang w:val="pt-BR" w:eastAsia="ro-RO"/>
              </w:rPr>
            </w:pPr>
            <w:r>
              <w:rPr>
                <w:bCs/>
                <w:iCs/>
                <w:w w:val="90"/>
                <w:sz w:val="24"/>
                <w:szCs w:val="24"/>
                <w:lang w:val="pt-BR" w:eastAsia="ro-RO"/>
              </w:rPr>
              <w:t>Banner 3 x 1.5 m</w:t>
            </w:r>
          </w:p>
        </w:tc>
        <w:tc>
          <w:tcPr>
            <w:tcW w:w="630" w:type="dxa"/>
            <w:vAlign w:val="center"/>
          </w:tcPr>
          <w:p w14:paraId="7F528B6C" w14:textId="5291EC5C" w:rsidR="009F1D37" w:rsidRPr="001035BC" w:rsidRDefault="009F1D37" w:rsidP="009F1D3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lang w:val="ro-RO"/>
              </w:rPr>
            </w:pPr>
            <w:r>
              <w:rPr>
                <w:rFonts w:ascii="Times New Roman" w:eastAsia="Calibri" w:hAnsi="Times New Roman"/>
                <w:lang w:val="ro-RO"/>
              </w:rPr>
              <w:t>buc</w:t>
            </w:r>
          </w:p>
        </w:tc>
        <w:tc>
          <w:tcPr>
            <w:tcW w:w="1170" w:type="dxa"/>
            <w:vAlign w:val="center"/>
          </w:tcPr>
          <w:p w14:paraId="1CBBA5E6" w14:textId="22546265" w:rsidR="009F1D37" w:rsidRDefault="009F1D37" w:rsidP="009F1D3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lang w:eastAsia="en-GB"/>
              </w:rPr>
            </w:pPr>
            <w:r>
              <w:rPr>
                <w:rFonts w:ascii="Times New Roman" w:hAnsi="Times New Roman"/>
                <w:lang w:eastAsia="en-GB"/>
              </w:rPr>
              <w:t>1</w:t>
            </w:r>
          </w:p>
        </w:tc>
        <w:tc>
          <w:tcPr>
            <w:tcW w:w="2070" w:type="dxa"/>
            <w:vAlign w:val="center"/>
          </w:tcPr>
          <w:p w14:paraId="65D81F2D" w14:textId="3670A451" w:rsidR="009F1D37" w:rsidRPr="003C549E" w:rsidRDefault="009F1D37" w:rsidP="009F1D37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lang w:val="ro-RO"/>
              </w:rPr>
            </w:pPr>
            <w:r w:rsidRPr="003C549E">
              <w:rPr>
                <w:rFonts w:ascii="Times New Roman" w:eastAsia="Calibri" w:hAnsi="Times New Roman"/>
                <w:b/>
                <w:i/>
                <w:lang w:val="ro-RO"/>
              </w:rPr>
              <w:t>se completează de către ofertant</w:t>
            </w:r>
          </w:p>
        </w:tc>
        <w:tc>
          <w:tcPr>
            <w:tcW w:w="2250" w:type="dxa"/>
            <w:vAlign w:val="center"/>
          </w:tcPr>
          <w:p w14:paraId="2F30EB26" w14:textId="1A5C87E7" w:rsidR="009F1D37" w:rsidRPr="00D04227" w:rsidRDefault="009F1D37" w:rsidP="009F1D37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/>
                <w:lang w:val="ro-RO"/>
              </w:rPr>
              <w:t>se completează de către ofertant</w:t>
            </w:r>
          </w:p>
        </w:tc>
      </w:tr>
      <w:tr w:rsidR="009F1D37" w:rsidRPr="00D04227" w14:paraId="6B1FBA3A" w14:textId="77777777" w:rsidTr="00323B21">
        <w:tc>
          <w:tcPr>
            <w:tcW w:w="540" w:type="dxa"/>
            <w:vAlign w:val="center"/>
          </w:tcPr>
          <w:p w14:paraId="6388AB3E" w14:textId="77777777" w:rsidR="009F1D37" w:rsidRPr="00D04227" w:rsidRDefault="009F1D37" w:rsidP="009F1D37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</w:p>
        </w:tc>
        <w:tc>
          <w:tcPr>
            <w:tcW w:w="3037" w:type="dxa"/>
            <w:vAlign w:val="center"/>
          </w:tcPr>
          <w:p w14:paraId="0D1E4A1C" w14:textId="77777777" w:rsidR="009F1D37" w:rsidRPr="00D04227" w:rsidRDefault="009F1D37" w:rsidP="009F1D37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Cs/>
                <w:lang w:val="ro-RO"/>
              </w:rPr>
            </w:pPr>
            <w:r w:rsidRPr="00D04227">
              <w:rPr>
                <w:rFonts w:ascii="Times New Roman" w:eastAsia="Calibri" w:hAnsi="Times New Roman"/>
                <w:lang w:val="ro-RO"/>
              </w:rPr>
              <w:t xml:space="preserve">TOTAL </w:t>
            </w:r>
          </w:p>
        </w:tc>
        <w:tc>
          <w:tcPr>
            <w:tcW w:w="630" w:type="dxa"/>
            <w:vAlign w:val="center"/>
          </w:tcPr>
          <w:p w14:paraId="5E0DCCD1" w14:textId="77777777" w:rsidR="009F1D37" w:rsidRPr="00D04227" w:rsidRDefault="009F1D37" w:rsidP="009F1D37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iCs/>
                <w:lang w:val="ro-RO"/>
              </w:rPr>
            </w:pPr>
          </w:p>
        </w:tc>
        <w:tc>
          <w:tcPr>
            <w:tcW w:w="1170" w:type="dxa"/>
            <w:vAlign w:val="center"/>
          </w:tcPr>
          <w:p w14:paraId="5277540D" w14:textId="77777777" w:rsidR="009F1D37" w:rsidRPr="00D04227" w:rsidRDefault="009F1D37" w:rsidP="009F1D37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iCs/>
                <w:lang w:val="ro-RO"/>
              </w:rPr>
            </w:pPr>
          </w:p>
        </w:tc>
        <w:tc>
          <w:tcPr>
            <w:tcW w:w="2070" w:type="dxa"/>
            <w:vAlign w:val="center"/>
          </w:tcPr>
          <w:p w14:paraId="29CF6FD6" w14:textId="77777777" w:rsidR="009F1D37" w:rsidRPr="00D04227" w:rsidRDefault="009F1D37" w:rsidP="009F1D37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/>
                <w:lang w:val="ro-RO"/>
              </w:rPr>
              <w:t>se completează de către ofertant</w:t>
            </w:r>
          </w:p>
        </w:tc>
        <w:tc>
          <w:tcPr>
            <w:tcW w:w="2250" w:type="dxa"/>
            <w:vAlign w:val="center"/>
          </w:tcPr>
          <w:p w14:paraId="160223AF" w14:textId="77777777" w:rsidR="009F1D37" w:rsidRPr="00D04227" w:rsidRDefault="009F1D37" w:rsidP="009F1D37">
            <w:pPr>
              <w:overflowPunct/>
              <w:adjustRightInd/>
              <w:textAlignment w:val="auto"/>
              <w:rPr>
                <w:rFonts w:ascii="Times New Roman" w:eastAsia="Calibri" w:hAnsi="Times New Roman"/>
                <w:b/>
                <w:i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/>
                <w:lang w:val="ro-RO"/>
              </w:rPr>
              <w:t>se completează de către ofertant</w:t>
            </w:r>
          </w:p>
        </w:tc>
      </w:tr>
    </w:tbl>
    <w:p w14:paraId="2747D89E" w14:textId="77777777" w:rsidR="00DB0C7A" w:rsidRPr="002F6DA3" w:rsidRDefault="00DB0C7A" w:rsidP="0089512D">
      <w:pPr>
        <w:ind w:right="1440"/>
        <w:outlineLvl w:val="0"/>
        <w:rPr>
          <w:rFonts w:ascii="Times New Roman" w:hAnsi="Times New Roman"/>
          <w:b/>
          <w:bCs/>
          <w:i/>
          <w:sz w:val="24"/>
          <w:szCs w:val="24"/>
          <w:lang w:val="fr-FR"/>
        </w:rPr>
      </w:pPr>
    </w:p>
    <w:p w14:paraId="22FA504A" w14:textId="77777777" w:rsidR="00E5056B" w:rsidRPr="002F6DA3" w:rsidRDefault="00E5056B" w:rsidP="00CE6F07">
      <w:pPr>
        <w:ind w:right="-132"/>
        <w:outlineLvl w:val="0"/>
        <w:rPr>
          <w:rFonts w:ascii="Arial Narrow" w:hAnsi="Arial Narrow"/>
          <w:i/>
          <w:sz w:val="24"/>
          <w:szCs w:val="24"/>
          <w:lang w:val="fr-FR"/>
        </w:rPr>
      </w:pPr>
    </w:p>
    <w:p w14:paraId="77E6FBB3" w14:textId="77777777" w:rsidR="00B27ACD" w:rsidRPr="00F85B7B" w:rsidRDefault="00B27ACD" w:rsidP="00B27ACD">
      <w:pPr>
        <w:spacing w:after="120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.....................................................</w:t>
      </w:r>
    </w:p>
    <w:p w14:paraId="7352F38A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055FC87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0DC5A994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730740C5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784CB3A2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3194479C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08C0BF5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7B37924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7B3B2A53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7D3A099" w14:textId="77777777" w:rsidR="00BB0FEE" w:rsidRPr="00295786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="00681F2A">
        <w:rPr>
          <w:rFonts w:ascii="Arial Narrow" w:hAnsi="Arial Narrow"/>
          <w:i/>
          <w:sz w:val="24"/>
          <w:szCs w:val="24"/>
        </w:rPr>
        <w:t xml:space="preserve">                                 </w:t>
      </w:r>
      <w:r w:rsidR="00681F2A" w:rsidRPr="00295786">
        <w:rPr>
          <w:rFonts w:ascii="Arial Narrow" w:hAnsi="Arial Narrow"/>
          <w:i/>
          <w:sz w:val="24"/>
          <w:szCs w:val="24"/>
        </w:rPr>
        <w:t>.....................................................</w:t>
      </w:r>
    </w:p>
    <w:p w14:paraId="570FCC04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ABBF7A1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FC8125F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E5F27D7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333F56A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49B2D89" w14:textId="77777777" w:rsidR="00B50498" w:rsidRDefault="00B5049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CC4DD87" w14:textId="21140A1C" w:rsidR="00CD3BF8" w:rsidRPr="00295786" w:rsidRDefault="00CD3BF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  <w:r w:rsidRPr="00295786">
        <w:rPr>
          <w:rFonts w:ascii="Arial Narrow" w:hAnsi="Arial Narrow"/>
          <w:b/>
          <w:i/>
          <w:noProof/>
          <w:sz w:val="24"/>
          <w:szCs w:val="24"/>
        </w:rPr>
        <w:lastRenderedPageBreak/>
        <w:t>FORMULARUL nr.</w:t>
      </w:r>
      <w:r w:rsidR="00896BF1">
        <w:rPr>
          <w:rFonts w:ascii="Arial Narrow" w:hAnsi="Arial Narrow"/>
          <w:b/>
          <w:i/>
          <w:noProof/>
          <w:sz w:val="24"/>
          <w:szCs w:val="24"/>
        </w:rPr>
        <w:t xml:space="preserve"> 3</w:t>
      </w:r>
    </w:p>
    <w:p w14:paraId="27737CFB" w14:textId="77777777" w:rsidR="00CD3BF8" w:rsidRPr="00295786" w:rsidRDefault="00CD3BF8" w:rsidP="00C831AD">
      <w:pPr>
        <w:rPr>
          <w:rFonts w:ascii="Arial Narrow" w:hAnsi="Arial Narrow"/>
          <w:b/>
          <w:sz w:val="24"/>
          <w:szCs w:val="24"/>
        </w:rPr>
      </w:pPr>
    </w:p>
    <w:p w14:paraId="148E6342" w14:textId="77777777" w:rsidR="00CD3BF8" w:rsidRPr="00295786" w:rsidRDefault="00CD3BF8" w:rsidP="00CD3BF8">
      <w:pPr>
        <w:ind w:right="1440"/>
        <w:rPr>
          <w:rFonts w:ascii="Arial Narrow" w:hAnsi="Arial Narrow" w:cs="Arial"/>
          <w:color w:val="000000"/>
          <w:sz w:val="24"/>
          <w:szCs w:val="24"/>
        </w:rPr>
      </w:pPr>
    </w:p>
    <w:p w14:paraId="358285B0" w14:textId="77777777" w:rsidR="00CD3BF8" w:rsidRPr="00295786" w:rsidRDefault="00CD3BF8" w:rsidP="00CD3BF8">
      <w:pPr>
        <w:ind w:firstLine="720"/>
        <w:jc w:val="both"/>
        <w:outlineLvl w:val="0"/>
        <w:rPr>
          <w:rFonts w:ascii="Arial Narrow" w:hAnsi="Arial Narrow" w:cs="Arial"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>OFERTANTUL</w:t>
      </w:r>
    </w:p>
    <w:p w14:paraId="6B4F78F1" w14:textId="77777777" w:rsidR="00CD3BF8" w:rsidRPr="00295786" w:rsidRDefault="00CD3BF8" w:rsidP="00CD3BF8">
      <w:pPr>
        <w:ind w:firstLine="720"/>
        <w:jc w:val="both"/>
        <w:rPr>
          <w:rFonts w:ascii="Arial Narrow" w:hAnsi="Arial Narrow" w:cs="Arial"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>__________________</w:t>
      </w:r>
    </w:p>
    <w:p w14:paraId="62DFA4BE" w14:textId="77777777" w:rsidR="00CD3BF8" w:rsidRPr="00295786" w:rsidRDefault="00CD3BF8" w:rsidP="00CD3BF8">
      <w:pPr>
        <w:ind w:firstLine="720"/>
        <w:jc w:val="both"/>
        <w:rPr>
          <w:rFonts w:ascii="Arial Narrow" w:hAnsi="Arial Narrow" w:cs="Arial"/>
          <w:i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 xml:space="preserve">   </w:t>
      </w:r>
      <w:r w:rsidRPr="00295786">
        <w:rPr>
          <w:rFonts w:ascii="Arial Narrow" w:hAnsi="Arial Narrow" w:cs="Arial"/>
          <w:i/>
          <w:color w:val="000000"/>
          <w:sz w:val="24"/>
          <w:szCs w:val="24"/>
        </w:rPr>
        <w:t>(</w:t>
      </w:r>
      <w:proofErr w:type="spellStart"/>
      <w:r w:rsidRPr="00295786">
        <w:rPr>
          <w:rFonts w:ascii="Arial Narrow" w:hAnsi="Arial Narrow" w:cs="Arial"/>
          <w:i/>
          <w:color w:val="000000"/>
          <w:sz w:val="24"/>
          <w:szCs w:val="24"/>
        </w:rPr>
        <w:t>denumirea</w:t>
      </w:r>
      <w:proofErr w:type="spellEnd"/>
      <w:r w:rsidRPr="00295786">
        <w:rPr>
          <w:rFonts w:ascii="Arial Narrow" w:hAnsi="Arial Narrow" w:cs="Arial"/>
          <w:i/>
          <w:color w:val="000000"/>
          <w:sz w:val="24"/>
          <w:szCs w:val="24"/>
        </w:rPr>
        <w:t>/</w:t>
      </w:r>
      <w:proofErr w:type="spellStart"/>
      <w:r w:rsidRPr="00295786">
        <w:rPr>
          <w:rFonts w:ascii="Arial Narrow" w:hAnsi="Arial Narrow" w:cs="Arial"/>
          <w:i/>
          <w:color w:val="000000"/>
          <w:sz w:val="24"/>
          <w:szCs w:val="24"/>
        </w:rPr>
        <w:t>numele</w:t>
      </w:r>
      <w:proofErr w:type="spellEnd"/>
      <w:r w:rsidRPr="00295786">
        <w:rPr>
          <w:rFonts w:ascii="Arial Narrow" w:hAnsi="Arial Narrow" w:cs="Arial"/>
          <w:i/>
          <w:color w:val="000000"/>
          <w:sz w:val="24"/>
          <w:szCs w:val="24"/>
        </w:rPr>
        <w:t>)</w:t>
      </w:r>
    </w:p>
    <w:p w14:paraId="38BFFC25" w14:textId="77777777" w:rsidR="00CD3BF8" w:rsidRPr="00295786" w:rsidRDefault="00CD3BF8" w:rsidP="00CD3BF8">
      <w:pPr>
        <w:tabs>
          <w:tab w:val="right" w:pos="0"/>
        </w:tabs>
        <w:rPr>
          <w:rFonts w:ascii="Arial Narrow" w:hAnsi="Arial Narrow" w:cs="Arial"/>
          <w:color w:val="000000"/>
          <w:sz w:val="24"/>
          <w:szCs w:val="24"/>
        </w:rPr>
      </w:pPr>
    </w:p>
    <w:p w14:paraId="3838D93B" w14:textId="77777777" w:rsidR="00CD3BF8" w:rsidRDefault="006662FF" w:rsidP="00C831AD">
      <w:pPr>
        <w:spacing w:after="120"/>
        <w:jc w:val="center"/>
        <w:outlineLvl w:val="0"/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>PROPUNERE TEHNICĂ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5"/>
        <w:gridCol w:w="4230"/>
        <w:gridCol w:w="4543"/>
      </w:tblGrid>
      <w:tr w:rsidR="00347F3B" w:rsidRPr="00E67195" w14:paraId="28F83BBF" w14:textId="77777777" w:rsidTr="001A12D6">
        <w:tc>
          <w:tcPr>
            <w:tcW w:w="715" w:type="dxa"/>
            <w:vAlign w:val="center"/>
          </w:tcPr>
          <w:p w14:paraId="5E07B4B2" w14:textId="77777777" w:rsidR="00347F3B" w:rsidRPr="00E67195" w:rsidRDefault="00347F3B" w:rsidP="001A12D6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  <w:r w:rsidRPr="00E67195">
              <w:rPr>
                <w:rFonts w:ascii="Times New Roman" w:hAnsi="Times New Roman"/>
                <w:i/>
                <w:iCs/>
                <w:caps/>
                <w:sz w:val="22"/>
                <w:szCs w:val="22"/>
              </w:rPr>
              <w:t>Nr. lot</w:t>
            </w:r>
          </w:p>
        </w:tc>
        <w:tc>
          <w:tcPr>
            <w:tcW w:w="4230" w:type="dxa"/>
            <w:vAlign w:val="center"/>
          </w:tcPr>
          <w:p w14:paraId="68ABF511" w14:textId="77777777" w:rsidR="00347F3B" w:rsidRPr="00E67195" w:rsidRDefault="00347F3B" w:rsidP="001A12D6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  <w:r w:rsidRPr="00E67195">
              <w:rPr>
                <w:rFonts w:ascii="Times New Roman" w:hAnsi="Times New Roman"/>
                <w:i/>
                <w:iCs/>
                <w:caps/>
                <w:sz w:val="22"/>
                <w:szCs w:val="22"/>
              </w:rPr>
              <w:t>Cerinţe autoritate contractantă</w:t>
            </w:r>
          </w:p>
        </w:tc>
        <w:tc>
          <w:tcPr>
            <w:tcW w:w="4543" w:type="dxa"/>
            <w:vAlign w:val="center"/>
          </w:tcPr>
          <w:p w14:paraId="27E5764D" w14:textId="77777777" w:rsidR="00347F3B" w:rsidRPr="00E67195" w:rsidRDefault="00347F3B" w:rsidP="001A12D6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  <w:r w:rsidRPr="00E67195">
              <w:rPr>
                <w:rFonts w:ascii="Times New Roman" w:hAnsi="Times New Roman"/>
                <w:i/>
                <w:iCs/>
                <w:caps/>
                <w:sz w:val="22"/>
                <w:szCs w:val="22"/>
              </w:rPr>
              <w:t>PROPUNERE TEHNICĂ OFERTANT</w:t>
            </w:r>
          </w:p>
        </w:tc>
      </w:tr>
      <w:tr w:rsidR="00347F3B" w:rsidRPr="00E67195" w14:paraId="0F3F480C" w14:textId="77777777" w:rsidTr="001A12D6">
        <w:tc>
          <w:tcPr>
            <w:tcW w:w="9488" w:type="dxa"/>
            <w:gridSpan w:val="3"/>
            <w:vAlign w:val="center"/>
          </w:tcPr>
          <w:p w14:paraId="5618C4B5" w14:textId="77777777" w:rsidR="00347F3B" w:rsidRPr="00E67195" w:rsidRDefault="00347F3B" w:rsidP="001A12D6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  <w:r w:rsidRPr="00E67195">
              <w:rPr>
                <w:rFonts w:ascii="Times New Roman" w:hAnsi="Times New Roman"/>
                <w:b/>
                <w:sz w:val="22"/>
                <w:szCs w:val="22"/>
                <w:lang w:val="ro-MD"/>
              </w:rPr>
              <w:t>Materiale promoționale și personalizate necesare organizării turneului de baschet 3x3 Challenger</w:t>
            </w:r>
          </w:p>
        </w:tc>
      </w:tr>
      <w:tr w:rsidR="00347F3B" w:rsidRPr="00E67195" w14:paraId="4D70EC96" w14:textId="77777777" w:rsidTr="001A12D6">
        <w:tc>
          <w:tcPr>
            <w:tcW w:w="715" w:type="dxa"/>
            <w:vMerge w:val="restart"/>
            <w:vAlign w:val="center"/>
          </w:tcPr>
          <w:p w14:paraId="09BBA43E" w14:textId="77777777" w:rsidR="00347F3B" w:rsidRPr="00E67195" w:rsidRDefault="00347F3B" w:rsidP="001A12D6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  <w:r w:rsidRPr="00E67195">
              <w:rPr>
                <w:rFonts w:ascii="Times New Roman" w:hAnsi="Times New Roman"/>
                <w:b/>
                <w:sz w:val="22"/>
                <w:szCs w:val="22"/>
              </w:rPr>
              <w:t>1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>.</w:t>
            </w:r>
          </w:p>
        </w:tc>
        <w:tc>
          <w:tcPr>
            <w:tcW w:w="4230" w:type="dxa"/>
            <w:vAlign w:val="center"/>
          </w:tcPr>
          <w:p w14:paraId="7E98949E" w14:textId="5DC50EA5" w:rsidR="00347F3B" w:rsidRPr="00347F3B" w:rsidRDefault="00347F3B" w:rsidP="001A12D6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proofErr w:type="gramStart"/>
            <w:r w:rsidRPr="00347F3B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Pix</w:t>
            </w:r>
            <w:r w:rsidRPr="00347F3B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Pr="00347F3B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 xml:space="preserve"> –</w:t>
            </w:r>
            <w:proofErr w:type="gramEnd"/>
            <w:r w:rsidRPr="00347F3B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Pr="00347F3B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25</w:t>
            </w:r>
            <w:r w:rsidRPr="00347F3B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347F3B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buc</w:t>
            </w:r>
            <w:proofErr w:type="spellEnd"/>
          </w:p>
          <w:p w14:paraId="603A5DCD" w14:textId="77777777" w:rsidR="00347F3B" w:rsidRPr="00347F3B" w:rsidRDefault="00347F3B" w:rsidP="001A12D6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</w:p>
          <w:p w14:paraId="03A3D8D7" w14:textId="77777777" w:rsidR="00347F3B" w:rsidRPr="00347F3B" w:rsidRDefault="00347F3B" w:rsidP="00347F3B">
            <w:pPr>
              <w:spacing w:line="276" w:lineRule="auto"/>
              <w:jc w:val="both"/>
              <w:rPr>
                <w:rFonts w:ascii="Times New Roman" w:eastAsia="Times New Roman" w:hAnsi="Times New Roman"/>
                <w:sz w:val="22"/>
              </w:rPr>
            </w:pPr>
            <w:r w:rsidRPr="00347F3B">
              <w:rPr>
                <w:rFonts w:ascii="Times New Roman" w:eastAsia="Times New Roman" w:hAnsi="Times New Roman"/>
                <w:sz w:val="22"/>
              </w:rPr>
              <w:t xml:space="preserve">Material: Pix </w:t>
            </w:r>
            <w:proofErr w:type="spellStart"/>
            <w:r w:rsidRPr="00347F3B">
              <w:rPr>
                <w:rFonts w:ascii="Times New Roman" w:eastAsia="Times New Roman" w:hAnsi="Times New Roman"/>
                <w:sz w:val="22"/>
              </w:rPr>
              <w:t>metalic</w:t>
            </w:r>
            <w:proofErr w:type="spellEnd"/>
            <w:r w:rsidRPr="00347F3B">
              <w:rPr>
                <w:rFonts w:ascii="Times New Roman" w:eastAsia="Times New Roman" w:hAnsi="Times New Roman"/>
                <w:sz w:val="22"/>
              </w:rPr>
              <w:t xml:space="preserve"> cu </w:t>
            </w:r>
            <w:proofErr w:type="spellStart"/>
            <w:r w:rsidRPr="00347F3B">
              <w:rPr>
                <w:rFonts w:ascii="Times New Roman" w:eastAsia="Times New Roman" w:hAnsi="Times New Roman"/>
                <w:sz w:val="22"/>
              </w:rPr>
              <w:t>finisare</w:t>
            </w:r>
            <w:proofErr w:type="spellEnd"/>
            <w:r w:rsidRPr="00347F3B">
              <w:rPr>
                <w:rFonts w:ascii="Times New Roman" w:eastAsia="Times New Roman" w:hAnsi="Times New Roman"/>
                <w:sz w:val="22"/>
              </w:rPr>
              <w:t xml:space="preserve"> </w:t>
            </w:r>
            <w:proofErr w:type="spellStart"/>
            <w:r w:rsidRPr="00347F3B">
              <w:rPr>
                <w:rFonts w:ascii="Times New Roman" w:eastAsia="Times New Roman" w:hAnsi="Times New Roman"/>
                <w:sz w:val="22"/>
              </w:rPr>
              <w:t>lăcuită</w:t>
            </w:r>
            <w:proofErr w:type="spellEnd"/>
            <w:r w:rsidRPr="00347F3B">
              <w:rPr>
                <w:rFonts w:ascii="Times New Roman" w:eastAsia="Times New Roman" w:hAnsi="Times New Roman"/>
                <w:sz w:val="22"/>
              </w:rPr>
              <w:t xml:space="preserve"> </w:t>
            </w:r>
            <w:proofErr w:type="spellStart"/>
            <w:r w:rsidRPr="00347F3B">
              <w:rPr>
                <w:rFonts w:ascii="Times New Roman" w:eastAsia="Times New Roman" w:hAnsi="Times New Roman"/>
                <w:sz w:val="22"/>
              </w:rPr>
              <w:t>lucioasă</w:t>
            </w:r>
            <w:proofErr w:type="spellEnd"/>
            <w:r w:rsidRPr="00347F3B">
              <w:rPr>
                <w:rFonts w:ascii="Times New Roman" w:eastAsia="Times New Roman" w:hAnsi="Times New Roman"/>
                <w:sz w:val="22"/>
              </w:rPr>
              <w:t xml:space="preserve">. </w:t>
            </w:r>
            <w:proofErr w:type="spellStart"/>
            <w:r w:rsidRPr="00347F3B">
              <w:rPr>
                <w:rFonts w:ascii="Times New Roman" w:eastAsia="Times New Roman" w:hAnsi="Times New Roman"/>
                <w:sz w:val="22"/>
              </w:rPr>
              <w:t>În</w:t>
            </w:r>
            <w:proofErr w:type="spellEnd"/>
            <w:r w:rsidRPr="00347F3B">
              <w:rPr>
                <w:rFonts w:ascii="Times New Roman" w:eastAsia="Times New Roman" w:hAnsi="Times New Roman"/>
                <w:sz w:val="22"/>
              </w:rPr>
              <w:t xml:space="preserve"> cutie de </w:t>
            </w:r>
            <w:proofErr w:type="spellStart"/>
            <w:r w:rsidRPr="00347F3B">
              <w:rPr>
                <w:rFonts w:ascii="Times New Roman" w:eastAsia="Times New Roman" w:hAnsi="Times New Roman"/>
                <w:sz w:val="22"/>
              </w:rPr>
              <w:t>cadou</w:t>
            </w:r>
            <w:proofErr w:type="spellEnd"/>
            <w:r w:rsidRPr="00347F3B">
              <w:rPr>
                <w:rFonts w:ascii="Times New Roman" w:eastAsia="Times New Roman" w:hAnsi="Times New Roman"/>
                <w:sz w:val="22"/>
              </w:rPr>
              <w:t xml:space="preserve">, din carton. </w:t>
            </w:r>
            <w:proofErr w:type="spellStart"/>
            <w:r w:rsidRPr="00347F3B">
              <w:rPr>
                <w:rFonts w:ascii="Times New Roman" w:eastAsia="Times New Roman" w:hAnsi="Times New Roman"/>
                <w:sz w:val="22"/>
              </w:rPr>
              <w:t>Mină</w:t>
            </w:r>
            <w:proofErr w:type="spellEnd"/>
            <w:r w:rsidRPr="00347F3B">
              <w:rPr>
                <w:rFonts w:ascii="Times New Roman" w:eastAsia="Times New Roman" w:hAnsi="Times New Roman"/>
                <w:sz w:val="22"/>
              </w:rPr>
              <w:t xml:space="preserve"> </w:t>
            </w:r>
            <w:proofErr w:type="spellStart"/>
            <w:r w:rsidRPr="00347F3B">
              <w:rPr>
                <w:rFonts w:ascii="Times New Roman" w:eastAsia="Times New Roman" w:hAnsi="Times New Roman"/>
                <w:sz w:val="22"/>
              </w:rPr>
              <w:t>albastră</w:t>
            </w:r>
            <w:proofErr w:type="spellEnd"/>
            <w:r w:rsidRPr="00347F3B">
              <w:rPr>
                <w:rFonts w:ascii="Times New Roman" w:eastAsia="Times New Roman" w:hAnsi="Times New Roman"/>
                <w:sz w:val="22"/>
              </w:rPr>
              <w:t xml:space="preserve">. </w:t>
            </w:r>
          </w:p>
          <w:p w14:paraId="4AA9EC91" w14:textId="20F72B58" w:rsidR="00347F3B" w:rsidRPr="00347F3B" w:rsidRDefault="00347F3B" w:rsidP="00347F3B">
            <w:pPr>
              <w:spacing w:after="120"/>
              <w:jc w:val="both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  <w:proofErr w:type="spellStart"/>
            <w:r w:rsidRPr="00347F3B">
              <w:rPr>
                <w:rFonts w:ascii="Times New Roman" w:eastAsia="Times New Roman" w:hAnsi="Times New Roman"/>
                <w:sz w:val="22"/>
              </w:rPr>
              <w:t>Personalizarea</w:t>
            </w:r>
            <w:proofErr w:type="spellEnd"/>
            <w:r w:rsidRPr="00347F3B">
              <w:rPr>
                <w:rFonts w:ascii="Times New Roman" w:eastAsia="Times New Roman" w:hAnsi="Times New Roman"/>
                <w:sz w:val="22"/>
              </w:rPr>
              <w:t xml:space="preserve"> </w:t>
            </w:r>
            <w:proofErr w:type="spellStart"/>
            <w:r w:rsidRPr="00347F3B">
              <w:rPr>
                <w:rFonts w:ascii="Times New Roman" w:eastAsia="Times New Roman" w:hAnsi="Times New Roman"/>
                <w:sz w:val="22"/>
              </w:rPr>
              <w:t>va</w:t>
            </w:r>
            <w:proofErr w:type="spellEnd"/>
            <w:r w:rsidRPr="00347F3B">
              <w:rPr>
                <w:rFonts w:ascii="Times New Roman" w:eastAsia="Times New Roman" w:hAnsi="Times New Roman"/>
                <w:sz w:val="22"/>
              </w:rPr>
              <w:t xml:space="preserve"> </w:t>
            </w:r>
            <w:proofErr w:type="spellStart"/>
            <w:r w:rsidRPr="00347F3B">
              <w:rPr>
                <w:rFonts w:ascii="Times New Roman" w:eastAsia="Times New Roman" w:hAnsi="Times New Roman"/>
                <w:sz w:val="22"/>
              </w:rPr>
              <w:t>conține</w:t>
            </w:r>
            <w:proofErr w:type="spellEnd"/>
            <w:r w:rsidRPr="00347F3B">
              <w:rPr>
                <w:rFonts w:ascii="Times New Roman" w:eastAsia="Times New Roman" w:hAnsi="Times New Roman"/>
                <w:sz w:val="22"/>
              </w:rPr>
              <w:t xml:space="preserve"> ca </w:t>
            </w:r>
            <w:proofErr w:type="spellStart"/>
            <w:r w:rsidRPr="00347F3B">
              <w:rPr>
                <w:rFonts w:ascii="Times New Roman" w:eastAsia="Times New Roman" w:hAnsi="Times New Roman"/>
                <w:sz w:val="22"/>
              </w:rPr>
              <w:t>elemente</w:t>
            </w:r>
            <w:proofErr w:type="spellEnd"/>
            <w:r w:rsidRPr="00347F3B">
              <w:rPr>
                <w:rFonts w:ascii="Times New Roman" w:eastAsia="Times New Roman" w:hAnsi="Times New Roman"/>
                <w:sz w:val="22"/>
              </w:rPr>
              <w:t xml:space="preserve"> </w:t>
            </w:r>
            <w:proofErr w:type="spellStart"/>
            <w:r w:rsidRPr="00347F3B">
              <w:rPr>
                <w:rFonts w:ascii="Times New Roman" w:eastAsia="Times New Roman" w:hAnsi="Times New Roman"/>
                <w:sz w:val="22"/>
              </w:rPr>
              <w:t>obligatorii</w:t>
            </w:r>
            <w:proofErr w:type="spellEnd"/>
            <w:r w:rsidRPr="00347F3B">
              <w:rPr>
                <w:rFonts w:ascii="Times New Roman" w:eastAsia="Times New Roman" w:hAnsi="Times New Roman"/>
                <w:sz w:val="22"/>
              </w:rPr>
              <w:t xml:space="preserve"> sigla UDJG </w:t>
            </w:r>
            <w:proofErr w:type="spellStart"/>
            <w:r w:rsidRPr="00347F3B">
              <w:rPr>
                <w:rFonts w:ascii="Times New Roman" w:eastAsia="Times New Roman" w:hAnsi="Times New Roman"/>
                <w:sz w:val="22"/>
              </w:rPr>
              <w:t>și</w:t>
            </w:r>
            <w:proofErr w:type="spellEnd"/>
            <w:r w:rsidRPr="00347F3B">
              <w:rPr>
                <w:rFonts w:ascii="Times New Roman" w:eastAsia="Times New Roman" w:hAnsi="Times New Roman"/>
                <w:sz w:val="22"/>
              </w:rPr>
              <w:t xml:space="preserve"> Interreg</w:t>
            </w:r>
            <w:r w:rsidRPr="00347F3B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4543" w:type="dxa"/>
            <w:vAlign w:val="center"/>
          </w:tcPr>
          <w:p w14:paraId="73E55C80" w14:textId="77777777" w:rsidR="00347F3B" w:rsidRPr="00E67195" w:rsidRDefault="00347F3B" w:rsidP="001A12D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E67195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CUM respecta cerințele</w:t>
            </w:r>
          </w:p>
          <w:p w14:paraId="411A94EF" w14:textId="77777777" w:rsidR="00347F3B" w:rsidRPr="00E67195" w:rsidRDefault="00347F3B" w:rsidP="001A12D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33D0672C" w14:textId="77777777" w:rsidR="00347F3B" w:rsidRPr="00E67195" w:rsidRDefault="00347F3B" w:rsidP="001A12D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5D12CE5C" w14:textId="77777777" w:rsidR="00347F3B" w:rsidRPr="00E67195" w:rsidRDefault="00347F3B" w:rsidP="001A12D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35839549" w14:textId="77777777" w:rsidR="00347F3B" w:rsidRPr="00E67195" w:rsidRDefault="00347F3B" w:rsidP="001A12D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E67195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  <w:p w14:paraId="1402E0A6" w14:textId="77777777" w:rsidR="00347F3B" w:rsidRPr="00E67195" w:rsidRDefault="00347F3B" w:rsidP="001A12D6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347F3B" w:rsidRPr="00E67195" w14:paraId="70605146" w14:textId="77777777" w:rsidTr="001A12D6">
        <w:tc>
          <w:tcPr>
            <w:tcW w:w="715" w:type="dxa"/>
            <w:vMerge/>
            <w:vAlign w:val="center"/>
          </w:tcPr>
          <w:p w14:paraId="00311DBF" w14:textId="77777777" w:rsidR="00347F3B" w:rsidRPr="00E67195" w:rsidRDefault="00347F3B" w:rsidP="001A12D6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230" w:type="dxa"/>
            <w:vAlign w:val="center"/>
          </w:tcPr>
          <w:p w14:paraId="774EE766" w14:textId="16B1FA85" w:rsidR="00347F3B" w:rsidRPr="00347F3B" w:rsidRDefault="00347F3B" w:rsidP="001A12D6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347F3B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Mapă</w:t>
            </w:r>
            <w:proofErr w:type="spellEnd"/>
            <w:r w:rsidRPr="00347F3B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 xml:space="preserve"> – 2</w:t>
            </w:r>
            <w:r w:rsidRPr="00347F3B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5</w:t>
            </w:r>
            <w:r w:rsidRPr="00347F3B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347F3B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buc</w:t>
            </w:r>
            <w:proofErr w:type="spellEnd"/>
          </w:p>
          <w:p w14:paraId="0AD9C6CA" w14:textId="77777777" w:rsidR="00347F3B" w:rsidRPr="00347F3B" w:rsidRDefault="00347F3B" w:rsidP="001A12D6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</w:p>
          <w:p w14:paraId="15DCB31C" w14:textId="13214B8D" w:rsidR="00347F3B" w:rsidRPr="00347F3B" w:rsidRDefault="00347F3B" w:rsidP="00347F3B">
            <w:pPr>
              <w:spacing w:after="120"/>
              <w:jc w:val="both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 xml:space="preserve">Material.  </w:t>
            </w:r>
            <w:proofErr w:type="spellStart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>Mapă</w:t>
            </w:r>
            <w:proofErr w:type="spellEnd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 xml:space="preserve"> A4 </w:t>
            </w:r>
            <w:proofErr w:type="spellStart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>închis</w:t>
            </w:r>
            <w:proofErr w:type="spellEnd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 xml:space="preserve">, </w:t>
            </w:r>
            <w:proofErr w:type="spellStart"/>
            <w:proofErr w:type="gramStart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>policromie</w:t>
            </w:r>
            <w:proofErr w:type="spellEnd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 xml:space="preserve"> ,</w:t>
            </w:r>
            <w:proofErr w:type="gramEnd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>buzunar</w:t>
            </w:r>
            <w:proofErr w:type="spellEnd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 xml:space="preserve"> cu </w:t>
            </w:r>
            <w:proofErr w:type="spellStart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>semn</w:t>
            </w:r>
            <w:proofErr w:type="spellEnd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 xml:space="preserve"> carte, 350 g, </w:t>
            </w:r>
            <w:proofErr w:type="spellStart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>laminare</w:t>
            </w:r>
            <w:proofErr w:type="spellEnd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>mată</w:t>
            </w:r>
            <w:proofErr w:type="spellEnd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>și</w:t>
            </w:r>
            <w:proofErr w:type="spellEnd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>lăcuire</w:t>
            </w:r>
            <w:proofErr w:type="spellEnd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>parțială</w:t>
            </w:r>
            <w:proofErr w:type="spellEnd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 xml:space="preserve">. </w:t>
            </w:r>
            <w:proofErr w:type="spellStart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>Personalizarea</w:t>
            </w:r>
            <w:proofErr w:type="spellEnd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>va</w:t>
            </w:r>
            <w:proofErr w:type="spellEnd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>conține</w:t>
            </w:r>
            <w:proofErr w:type="spellEnd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 xml:space="preserve"> ca </w:t>
            </w:r>
            <w:proofErr w:type="spellStart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>elemente</w:t>
            </w:r>
            <w:proofErr w:type="spellEnd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>obligatorii</w:t>
            </w:r>
            <w:proofErr w:type="spellEnd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 xml:space="preserve"> sigla UDJG </w:t>
            </w:r>
            <w:proofErr w:type="spellStart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>și</w:t>
            </w:r>
            <w:proofErr w:type="spellEnd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 xml:space="preserve"> Interreg</w:t>
            </w:r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4543" w:type="dxa"/>
            <w:vAlign w:val="center"/>
          </w:tcPr>
          <w:p w14:paraId="4ECFF2DE" w14:textId="77777777" w:rsidR="00347F3B" w:rsidRPr="00E67195" w:rsidRDefault="00347F3B" w:rsidP="001A12D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E67195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CUM respecta cerințele</w:t>
            </w:r>
          </w:p>
          <w:p w14:paraId="1AA5033F" w14:textId="77777777" w:rsidR="00347F3B" w:rsidRPr="00E67195" w:rsidRDefault="00347F3B" w:rsidP="001A12D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477A3E22" w14:textId="77777777" w:rsidR="00347F3B" w:rsidRPr="00E67195" w:rsidRDefault="00347F3B" w:rsidP="001A12D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37AE8BAC" w14:textId="77777777" w:rsidR="00347F3B" w:rsidRPr="00E67195" w:rsidRDefault="00347F3B" w:rsidP="001A12D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3E311FD9" w14:textId="77777777" w:rsidR="00347F3B" w:rsidRPr="00E67195" w:rsidRDefault="00347F3B" w:rsidP="001A12D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E67195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  <w:p w14:paraId="7D9FA3EA" w14:textId="77777777" w:rsidR="00347F3B" w:rsidRPr="00E67195" w:rsidRDefault="00347F3B" w:rsidP="001A12D6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347F3B" w:rsidRPr="00E67195" w14:paraId="0619DDDA" w14:textId="77777777" w:rsidTr="00347F3B">
        <w:trPr>
          <w:trHeight w:val="1655"/>
        </w:trPr>
        <w:tc>
          <w:tcPr>
            <w:tcW w:w="715" w:type="dxa"/>
            <w:vAlign w:val="center"/>
          </w:tcPr>
          <w:p w14:paraId="3A1AE1A4" w14:textId="77777777" w:rsidR="00347F3B" w:rsidRPr="00E67195" w:rsidRDefault="00347F3B" w:rsidP="001A12D6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2.</w:t>
            </w:r>
          </w:p>
        </w:tc>
        <w:tc>
          <w:tcPr>
            <w:tcW w:w="4230" w:type="dxa"/>
            <w:vAlign w:val="center"/>
          </w:tcPr>
          <w:p w14:paraId="344F2A1E" w14:textId="79B9FE95" w:rsidR="00347F3B" w:rsidRDefault="00347F3B" w:rsidP="001A12D6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 w:rsidRPr="00347F3B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Pliant</w:t>
            </w:r>
            <w:r w:rsidRPr="00347F3B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Pr="00E67195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 xml:space="preserve">– 25 </w:t>
            </w:r>
            <w:proofErr w:type="spellStart"/>
            <w:r w:rsidRPr="00E67195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buc</w:t>
            </w:r>
            <w:proofErr w:type="spellEnd"/>
          </w:p>
          <w:p w14:paraId="640FBFA4" w14:textId="77777777" w:rsidR="00347F3B" w:rsidRPr="00E67195" w:rsidRDefault="00347F3B" w:rsidP="001A12D6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</w:p>
          <w:p w14:paraId="50C1D7EB" w14:textId="77777777" w:rsidR="00347F3B" w:rsidRPr="00347F3B" w:rsidRDefault="00347F3B" w:rsidP="00347F3B">
            <w:pPr>
              <w:spacing w:line="276" w:lineRule="auto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 xml:space="preserve">Material:  Pliant A4, 200 g, format A5 </w:t>
            </w:r>
            <w:proofErr w:type="spellStart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>inchis</w:t>
            </w:r>
            <w:proofErr w:type="spellEnd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>.</w:t>
            </w:r>
          </w:p>
          <w:p w14:paraId="21DC66E2" w14:textId="0B84FF37" w:rsidR="00347F3B" w:rsidRPr="00E67195" w:rsidRDefault="00347F3B" w:rsidP="00347F3B">
            <w:pPr>
              <w:spacing w:after="120"/>
              <w:jc w:val="both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  <w:proofErr w:type="spellStart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>Personalizarea</w:t>
            </w:r>
            <w:proofErr w:type="spellEnd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>va</w:t>
            </w:r>
            <w:proofErr w:type="spellEnd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>conține</w:t>
            </w:r>
            <w:proofErr w:type="spellEnd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 xml:space="preserve"> ca </w:t>
            </w:r>
            <w:proofErr w:type="spellStart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>elemente</w:t>
            </w:r>
            <w:proofErr w:type="spellEnd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>obligatorii</w:t>
            </w:r>
            <w:proofErr w:type="spellEnd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 xml:space="preserve"> sigla UDJG </w:t>
            </w:r>
            <w:proofErr w:type="spellStart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>și</w:t>
            </w:r>
            <w:proofErr w:type="spellEnd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 xml:space="preserve"> Interreg</w:t>
            </w:r>
          </w:p>
        </w:tc>
        <w:tc>
          <w:tcPr>
            <w:tcW w:w="4543" w:type="dxa"/>
            <w:vAlign w:val="center"/>
          </w:tcPr>
          <w:p w14:paraId="1F639F94" w14:textId="77777777" w:rsidR="00347F3B" w:rsidRPr="00E67195" w:rsidRDefault="00347F3B" w:rsidP="001A12D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E67195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CUM respecta cerințele</w:t>
            </w:r>
          </w:p>
          <w:p w14:paraId="4BEDC270" w14:textId="77777777" w:rsidR="00347F3B" w:rsidRPr="00E67195" w:rsidRDefault="00347F3B" w:rsidP="001A12D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7B491C13" w14:textId="77777777" w:rsidR="00347F3B" w:rsidRPr="00E67195" w:rsidRDefault="00347F3B" w:rsidP="001A12D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3EC6F97E" w14:textId="77777777" w:rsidR="00347F3B" w:rsidRPr="00E67195" w:rsidRDefault="00347F3B" w:rsidP="001A12D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725E2286" w14:textId="77777777" w:rsidR="00347F3B" w:rsidRPr="00E67195" w:rsidRDefault="00347F3B" w:rsidP="001A12D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E67195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  <w:p w14:paraId="205F6106" w14:textId="77777777" w:rsidR="00347F3B" w:rsidRPr="00E67195" w:rsidRDefault="00347F3B" w:rsidP="001A12D6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347F3B" w:rsidRPr="00E67195" w14:paraId="10F5DB30" w14:textId="77777777" w:rsidTr="00A971D3">
        <w:trPr>
          <w:trHeight w:val="2372"/>
        </w:trPr>
        <w:tc>
          <w:tcPr>
            <w:tcW w:w="715" w:type="dxa"/>
            <w:vMerge w:val="restart"/>
            <w:vAlign w:val="center"/>
          </w:tcPr>
          <w:p w14:paraId="3DA1509C" w14:textId="77777777" w:rsidR="00347F3B" w:rsidRPr="00E67195" w:rsidRDefault="00347F3B" w:rsidP="001A12D6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3.</w:t>
            </w:r>
          </w:p>
        </w:tc>
        <w:tc>
          <w:tcPr>
            <w:tcW w:w="4230" w:type="dxa"/>
            <w:vAlign w:val="center"/>
          </w:tcPr>
          <w:p w14:paraId="709E3A79" w14:textId="3D07FED3" w:rsidR="00347F3B" w:rsidRPr="00E67195" w:rsidRDefault="00347F3B" w:rsidP="001A12D6">
            <w:pPr>
              <w:spacing w:line="276" w:lineRule="auto"/>
              <w:ind w:right="8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 w:rsidRPr="00347F3B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Roll up</w:t>
            </w:r>
            <w:r w:rsidRPr="00347F3B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Pr="00E67195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 xml:space="preserve">– </w:t>
            </w:r>
            <w:r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1</w:t>
            </w:r>
            <w:r w:rsidRPr="00E67195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buc</w:t>
            </w:r>
            <w:proofErr w:type="spellEnd"/>
          </w:p>
          <w:p w14:paraId="16D2A802" w14:textId="77777777" w:rsidR="00347F3B" w:rsidRPr="00347F3B" w:rsidRDefault="00347F3B" w:rsidP="00347F3B">
            <w:pPr>
              <w:spacing w:line="276" w:lineRule="auto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proofErr w:type="spellStart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>Dimensiune</w:t>
            </w:r>
            <w:proofErr w:type="spellEnd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 xml:space="preserve"> - 0,85m x 2m, </w:t>
            </w:r>
            <w:proofErr w:type="spellStart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>rulabil</w:t>
            </w:r>
            <w:proofErr w:type="spellEnd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>în</w:t>
            </w:r>
            <w:proofErr w:type="spellEnd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>caset</w:t>
            </w:r>
            <w:r w:rsidRPr="00347F3B">
              <w:rPr>
                <w:rFonts w:ascii="Times New Roman" w:eastAsia="Times New Roman" w:hAnsi="Times New Roman" w:hint="cs"/>
                <w:sz w:val="22"/>
                <w:szCs w:val="22"/>
              </w:rPr>
              <w:t>ă</w:t>
            </w:r>
            <w:proofErr w:type="spellEnd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>picior</w:t>
            </w:r>
            <w:proofErr w:type="spellEnd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 xml:space="preserve"> telescopic pt. </w:t>
            </w:r>
            <w:proofErr w:type="spellStart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>reglarea</w:t>
            </w:r>
            <w:proofErr w:type="spellEnd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>în</w:t>
            </w:r>
            <w:r w:rsidRPr="00347F3B">
              <w:rPr>
                <w:rFonts w:ascii="Times New Roman" w:eastAsia="Times New Roman" w:hAnsi="Times New Roman" w:hint="cs"/>
                <w:sz w:val="22"/>
                <w:szCs w:val="22"/>
              </w:rPr>
              <w:t>ă</w:t>
            </w:r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>lțimii</w:t>
            </w:r>
            <w:proofErr w:type="spellEnd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>baz</w:t>
            </w:r>
            <w:r w:rsidRPr="00347F3B">
              <w:rPr>
                <w:rFonts w:ascii="Times New Roman" w:eastAsia="Times New Roman" w:hAnsi="Times New Roman" w:hint="cs"/>
                <w:sz w:val="22"/>
                <w:szCs w:val="22"/>
              </w:rPr>
              <w:t>ă</w:t>
            </w:r>
            <w:proofErr w:type="spellEnd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>stabil</w:t>
            </w:r>
            <w:r w:rsidRPr="00347F3B">
              <w:rPr>
                <w:rFonts w:ascii="Times New Roman" w:eastAsia="Times New Roman" w:hAnsi="Times New Roman" w:hint="cs"/>
                <w:sz w:val="22"/>
                <w:szCs w:val="22"/>
              </w:rPr>
              <w:t>ă</w:t>
            </w:r>
            <w:proofErr w:type="spellEnd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 xml:space="preserve"> cu </w:t>
            </w:r>
            <w:proofErr w:type="spellStart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>sistem</w:t>
            </w:r>
            <w:proofErr w:type="spellEnd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 xml:space="preserve"> anti-</w:t>
            </w:r>
            <w:proofErr w:type="spellStart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>alunecare</w:t>
            </w:r>
            <w:proofErr w:type="spellEnd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 xml:space="preserve">, o </w:t>
            </w:r>
            <w:proofErr w:type="spellStart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>singur</w:t>
            </w:r>
            <w:r w:rsidRPr="00347F3B">
              <w:rPr>
                <w:rFonts w:ascii="Times New Roman" w:eastAsia="Times New Roman" w:hAnsi="Times New Roman" w:hint="cs"/>
                <w:sz w:val="22"/>
                <w:szCs w:val="22"/>
              </w:rPr>
              <w:t>ă</w:t>
            </w:r>
            <w:proofErr w:type="spellEnd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>faț</w:t>
            </w:r>
            <w:r w:rsidRPr="00347F3B">
              <w:rPr>
                <w:rFonts w:ascii="Times New Roman" w:eastAsia="Times New Roman" w:hAnsi="Times New Roman" w:hint="cs"/>
                <w:sz w:val="22"/>
                <w:szCs w:val="22"/>
              </w:rPr>
              <w:t>ă</w:t>
            </w:r>
            <w:proofErr w:type="spellEnd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>sistem</w:t>
            </w:r>
            <w:proofErr w:type="spellEnd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>montare</w:t>
            </w:r>
            <w:proofErr w:type="spellEnd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>aluminiu</w:t>
            </w:r>
            <w:proofErr w:type="spellEnd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 xml:space="preserve">, cu </w:t>
            </w:r>
            <w:proofErr w:type="spellStart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>hus</w:t>
            </w:r>
            <w:r w:rsidRPr="00347F3B">
              <w:rPr>
                <w:rFonts w:ascii="Times New Roman" w:eastAsia="Times New Roman" w:hAnsi="Times New Roman" w:hint="cs"/>
                <w:sz w:val="22"/>
                <w:szCs w:val="22"/>
              </w:rPr>
              <w:t>ă</w:t>
            </w:r>
            <w:proofErr w:type="spellEnd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 xml:space="preserve"> cu </w:t>
            </w:r>
            <w:proofErr w:type="spellStart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>manere</w:t>
            </w:r>
            <w:proofErr w:type="spellEnd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 xml:space="preserve">, print </w:t>
            </w:r>
            <w:proofErr w:type="spellStart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>policromie</w:t>
            </w:r>
            <w:proofErr w:type="spellEnd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>.</w:t>
            </w:r>
          </w:p>
          <w:p w14:paraId="17004021" w14:textId="2A84226E" w:rsidR="00347F3B" w:rsidRPr="00E67195" w:rsidRDefault="00347F3B" w:rsidP="00347F3B">
            <w:pPr>
              <w:spacing w:after="120"/>
              <w:jc w:val="both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  <w:proofErr w:type="spellStart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>Personalizarea</w:t>
            </w:r>
            <w:proofErr w:type="spellEnd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 xml:space="preserve"> pe material PVC </w:t>
            </w:r>
            <w:proofErr w:type="spellStart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>va</w:t>
            </w:r>
            <w:proofErr w:type="spellEnd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>conține</w:t>
            </w:r>
            <w:proofErr w:type="spellEnd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 xml:space="preserve">, ca </w:t>
            </w:r>
            <w:proofErr w:type="spellStart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>elemente</w:t>
            </w:r>
            <w:proofErr w:type="spellEnd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>obligatorii</w:t>
            </w:r>
            <w:proofErr w:type="spellEnd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 xml:space="preserve">, sigla UDJG </w:t>
            </w:r>
            <w:proofErr w:type="spellStart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>și</w:t>
            </w:r>
            <w:proofErr w:type="spellEnd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 xml:space="preserve"> a Interreg.</w:t>
            </w:r>
          </w:p>
        </w:tc>
        <w:tc>
          <w:tcPr>
            <w:tcW w:w="4543" w:type="dxa"/>
            <w:vAlign w:val="center"/>
          </w:tcPr>
          <w:p w14:paraId="4401AF03" w14:textId="77777777" w:rsidR="00347F3B" w:rsidRPr="00E67195" w:rsidRDefault="00347F3B" w:rsidP="00347F3B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E67195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CUM respecta cerințele</w:t>
            </w:r>
          </w:p>
          <w:p w14:paraId="0FA3CC3A" w14:textId="77777777" w:rsidR="00347F3B" w:rsidRPr="00E67195" w:rsidRDefault="00347F3B" w:rsidP="00347F3B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19DE8126" w14:textId="77777777" w:rsidR="00347F3B" w:rsidRPr="00E67195" w:rsidRDefault="00347F3B" w:rsidP="00347F3B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080D4B80" w14:textId="77777777" w:rsidR="00347F3B" w:rsidRPr="00E67195" w:rsidRDefault="00347F3B" w:rsidP="00347F3B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011625ED" w14:textId="77777777" w:rsidR="00347F3B" w:rsidRPr="00E67195" w:rsidRDefault="00347F3B" w:rsidP="00347F3B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E67195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  <w:p w14:paraId="7FA8FCC4" w14:textId="77777777" w:rsidR="00347F3B" w:rsidRPr="00E67195" w:rsidRDefault="00347F3B" w:rsidP="001A12D6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347F3B" w:rsidRPr="00E67195" w14:paraId="3335349E" w14:textId="77777777" w:rsidTr="001D1C32">
        <w:trPr>
          <w:trHeight w:val="2036"/>
        </w:trPr>
        <w:tc>
          <w:tcPr>
            <w:tcW w:w="715" w:type="dxa"/>
            <w:vMerge/>
            <w:vAlign w:val="center"/>
          </w:tcPr>
          <w:p w14:paraId="25B06866" w14:textId="77777777" w:rsidR="00347F3B" w:rsidRPr="00E67195" w:rsidRDefault="00347F3B" w:rsidP="001A12D6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230" w:type="dxa"/>
            <w:vAlign w:val="center"/>
          </w:tcPr>
          <w:p w14:paraId="7BA1D72F" w14:textId="12A01A58" w:rsidR="00347F3B" w:rsidRPr="00E67195" w:rsidRDefault="00347F3B" w:rsidP="001A12D6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 w:rsidRPr="00E67195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 xml:space="preserve">Banner exterior </w:t>
            </w:r>
            <w:r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- 1</w:t>
            </w:r>
            <w:r w:rsidRPr="00E67195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67195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buc</w:t>
            </w:r>
            <w:proofErr w:type="spellEnd"/>
          </w:p>
          <w:p w14:paraId="0CFCCB7C" w14:textId="77777777" w:rsidR="00347F3B" w:rsidRPr="00347F3B" w:rsidRDefault="00347F3B" w:rsidP="00347F3B">
            <w:pPr>
              <w:spacing w:line="276" w:lineRule="auto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proofErr w:type="spellStart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>Dimensiune</w:t>
            </w:r>
            <w:proofErr w:type="spellEnd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 xml:space="preserve"> 3 x 1,5m, print </w:t>
            </w:r>
            <w:proofErr w:type="spellStart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>doar</w:t>
            </w:r>
            <w:proofErr w:type="spellEnd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>faț</w:t>
            </w:r>
            <w:r w:rsidRPr="00347F3B">
              <w:rPr>
                <w:rFonts w:ascii="Times New Roman" w:eastAsia="Times New Roman" w:hAnsi="Times New Roman" w:hint="cs"/>
                <w:sz w:val="22"/>
                <w:szCs w:val="22"/>
              </w:rPr>
              <w:t>ă</w:t>
            </w:r>
            <w:proofErr w:type="spellEnd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 xml:space="preserve">, MATERIAL FRONTLITE, </w:t>
            </w:r>
            <w:proofErr w:type="spellStart"/>
            <w:proofErr w:type="gramStart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>policromie</w:t>
            </w:r>
            <w:proofErr w:type="spellEnd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>,(</w:t>
            </w:r>
            <w:proofErr w:type="spellStart"/>
            <w:proofErr w:type="gramEnd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>capse</w:t>
            </w:r>
            <w:proofErr w:type="spellEnd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 xml:space="preserve"> din 50 </w:t>
            </w:r>
            <w:proofErr w:type="spellStart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>în</w:t>
            </w:r>
            <w:proofErr w:type="spellEnd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 xml:space="preserve"> 50 cm, </w:t>
            </w:r>
            <w:proofErr w:type="spellStart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>gauri</w:t>
            </w:r>
            <w:proofErr w:type="spellEnd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>vant</w:t>
            </w:r>
            <w:proofErr w:type="spellEnd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>buzunar</w:t>
            </w:r>
            <w:proofErr w:type="spellEnd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>tiv</w:t>
            </w:r>
            <w:proofErr w:type="spellEnd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>).</w:t>
            </w:r>
          </w:p>
          <w:p w14:paraId="0AC926E1" w14:textId="5917184E" w:rsidR="00347F3B" w:rsidRPr="00E67195" w:rsidRDefault="00347F3B" w:rsidP="00347F3B">
            <w:pPr>
              <w:spacing w:line="276" w:lineRule="auto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proofErr w:type="spellStart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>Personalizarea</w:t>
            </w:r>
            <w:proofErr w:type="spellEnd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>va</w:t>
            </w:r>
            <w:proofErr w:type="spellEnd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>conține</w:t>
            </w:r>
            <w:proofErr w:type="spellEnd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 xml:space="preserve">, ca </w:t>
            </w:r>
            <w:proofErr w:type="spellStart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>elemente</w:t>
            </w:r>
            <w:proofErr w:type="spellEnd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>obligatorii</w:t>
            </w:r>
            <w:proofErr w:type="spellEnd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 xml:space="preserve">, sigla UDJG </w:t>
            </w:r>
            <w:proofErr w:type="spellStart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>și</w:t>
            </w:r>
            <w:proofErr w:type="spellEnd"/>
            <w:r w:rsidRPr="00347F3B">
              <w:rPr>
                <w:rFonts w:ascii="Times New Roman" w:eastAsia="Times New Roman" w:hAnsi="Times New Roman"/>
                <w:sz w:val="22"/>
                <w:szCs w:val="22"/>
              </w:rPr>
              <w:t xml:space="preserve"> a Interreg.</w:t>
            </w:r>
          </w:p>
        </w:tc>
        <w:tc>
          <w:tcPr>
            <w:tcW w:w="4543" w:type="dxa"/>
            <w:vAlign w:val="center"/>
          </w:tcPr>
          <w:p w14:paraId="49B99FF5" w14:textId="77777777" w:rsidR="00347F3B" w:rsidRPr="00E67195" w:rsidRDefault="00347F3B" w:rsidP="00347F3B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E67195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CUM respecta cerințele</w:t>
            </w:r>
          </w:p>
          <w:p w14:paraId="713A4FF2" w14:textId="77777777" w:rsidR="00347F3B" w:rsidRPr="00E67195" w:rsidRDefault="00347F3B" w:rsidP="00347F3B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6519E954" w14:textId="77777777" w:rsidR="00347F3B" w:rsidRPr="00E67195" w:rsidRDefault="00347F3B" w:rsidP="00347F3B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2E192371" w14:textId="77777777" w:rsidR="00347F3B" w:rsidRPr="00E67195" w:rsidRDefault="00347F3B" w:rsidP="00347F3B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15717D6C" w14:textId="77777777" w:rsidR="00347F3B" w:rsidRPr="00E67195" w:rsidRDefault="00347F3B" w:rsidP="00347F3B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E67195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  <w:p w14:paraId="61E54281" w14:textId="77777777" w:rsidR="00347F3B" w:rsidRPr="00E67195" w:rsidRDefault="00347F3B" w:rsidP="001A12D6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347F3B" w:rsidRPr="00E67195" w14:paraId="6BB1BCA5" w14:textId="77777777" w:rsidTr="001A12D6">
        <w:tc>
          <w:tcPr>
            <w:tcW w:w="715" w:type="dxa"/>
            <w:vAlign w:val="center"/>
          </w:tcPr>
          <w:p w14:paraId="4036B0A9" w14:textId="77777777" w:rsidR="00347F3B" w:rsidRPr="00E67195" w:rsidRDefault="00347F3B" w:rsidP="001A12D6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230" w:type="dxa"/>
            <w:vAlign w:val="center"/>
          </w:tcPr>
          <w:p w14:paraId="0D242B2C" w14:textId="0DC6F867" w:rsidR="00347F3B" w:rsidRPr="00E67195" w:rsidRDefault="00347F3B" w:rsidP="001A12D6">
            <w:pPr>
              <w:spacing w:after="120"/>
              <w:jc w:val="both"/>
              <w:outlineLvl w:val="0"/>
              <w:rPr>
                <w:rFonts w:ascii="Times New Roman" w:hAnsi="Times New Roman"/>
                <w:b/>
                <w:bCs/>
                <w:kern w:val="28"/>
                <w:sz w:val="22"/>
                <w:szCs w:val="22"/>
                <w:lang w:val="fr-FR"/>
              </w:rPr>
            </w:pPr>
            <w:proofErr w:type="spellStart"/>
            <w:r w:rsidRPr="00347F3B">
              <w:rPr>
                <w:rFonts w:ascii="Times New Roman" w:hAnsi="Times New Roman"/>
                <w:b/>
                <w:bCs/>
                <w:kern w:val="28"/>
                <w:sz w:val="22"/>
                <w:szCs w:val="22"/>
                <w:lang w:val="fr-FR"/>
              </w:rPr>
              <w:t>Produsele</w:t>
            </w:r>
            <w:proofErr w:type="spellEnd"/>
            <w:r w:rsidRPr="00347F3B">
              <w:rPr>
                <w:rFonts w:ascii="Times New Roman" w:hAnsi="Times New Roman"/>
                <w:b/>
                <w:bCs/>
                <w:kern w:val="28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347F3B">
              <w:rPr>
                <w:rFonts w:ascii="Times New Roman" w:hAnsi="Times New Roman"/>
                <w:b/>
                <w:bCs/>
                <w:kern w:val="28"/>
                <w:sz w:val="22"/>
                <w:szCs w:val="22"/>
                <w:lang w:val="fr-FR"/>
              </w:rPr>
              <w:t>personalizate</w:t>
            </w:r>
            <w:proofErr w:type="spellEnd"/>
            <w:r w:rsidRPr="00347F3B">
              <w:rPr>
                <w:rFonts w:ascii="Times New Roman" w:hAnsi="Times New Roman"/>
                <w:b/>
                <w:bCs/>
                <w:kern w:val="28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347F3B">
              <w:rPr>
                <w:rFonts w:ascii="Times New Roman" w:hAnsi="Times New Roman"/>
                <w:b/>
                <w:bCs/>
                <w:kern w:val="28"/>
                <w:sz w:val="22"/>
                <w:szCs w:val="22"/>
                <w:lang w:val="fr-FR"/>
              </w:rPr>
              <w:t>trebuie</w:t>
            </w:r>
            <w:proofErr w:type="spellEnd"/>
            <w:r w:rsidRPr="00347F3B">
              <w:rPr>
                <w:rFonts w:ascii="Times New Roman" w:hAnsi="Times New Roman"/>
                <w:b/>
                <w:bCs/>
                <w:kern w:val="28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347F3B">
              <w:rPr>
                <w:rFonts w:ascii="Times New Roman" w:hAnsi="Times New Roman"/>
                <w:b/>
                <w:bCs/>
                <w:kern w:val="28"/>
                <w:sz w:val="22"/>
                <w:szCs w:val="22"/>
                <w:lang w:val="fr-FR"/>
              </w:rPr>
              <w:t>s</w:t>
            </w:r>
            <w:r w:rsidRPr="00347F3B">
              <w:rPr>
                <w:rFonts w:ascii="Times New Roman" w:hAnsi="Times New Roman" w:hint="cs"/>
                <w:b/>
                <w:bCs/>
                <w:kern w:val="28"/>
                <w:sz w:val="22"/>
                <w:szCs w:val="22"/>
                <w:lang w:val="fr-FR"/>
              </w:rPr>
              <w:t>ă</w:t>
            </w:r>
            <w:proofErr w:type="spellEnd"/>
            <w:r w:rsidRPr="00347F3B">
              <w:rPr>
                <w:rFonts w:ascii="Times New Roman" w:hAnsi="Times New Roman"/>
                <w:b/>
                <w:bCs/>
                <w:kern w:val="28"/>
                <w:sz w:val="22"/>
                <w:szCs w:val="22"/>
                <w:lang w:val="fr-FR"/>
              </w:rPr>
              <w:t xml:space="preserve"> respecte </w:t>
            </w:r>
            <w:proofErr w:type="spellStart"/>
            <w:r w:rsidRPr="00347F3B">
              <w:rPr>
                <w:rFonts w:ascii="Times New Roman" w:hAnsi="Times New Roman"/>
                <w:b/>
                <w:bCs/>
                <w:kern w:val="28"/>
                <w:sz w:val="22"/>
                <w:szCs w:val="22"/>
                <w:lang w:val="fr-FR"/>
              </w:rPr>
              <w:t>codul</w:t>
            </w:r>
            <w:proofErr w:type="spellEnd"/>
            <w:r w:rsidRPr="00347F3B">
              <w:rPr>
                <w:rFonts w:ascii="Times New Roman" w:hAnsi="Times New Roman"/>
                <w:b/>
                <w:bCs/>
                <w:kern w:val="28"/>
                <w:sz w:val="22"/>
                <w:szCs w:val="22"/>
                <w:lang w:val="fr-FR"/>
              </w:rPr>
              <w:t xml:space="preserve"> PANTONE </w:t>
            </w:r>
            <w:proofErr w:type="spellStart"/>
            <w:r w:rsidRPr="00347F3B">
              <w:rPr>
                <w:rFonts w:ascii="Times New Roman" w:hAnsi="Times New Roman"/>
                <w:b/>
                <w:bCs/>
                <w:kern w:val="28"/>
                <w:sz w:val="22"/>
                <w:szCs w:val="22"/>
                <w:lang w:val="fr-FR"/>
              </w:rPr>
              <w:t>și</w:t>
            </w:r>
            <w:proofErr w:type="spellEnd"/>
            <w:r w:rsidRPr="00347F3B">
              <w:rPr>
                <w:rFonts w:ascii="Times New Roman" w:hAnsi="Times New Roman"/>
                <w:b/>
                <w:bCs/>
                <w:kern w:val="28"/>
                <w:sz w:val="22"/>
                <w:szCs w:val="22"/>
                <w:lang w:val="fr-FR"/>
              </w:rPr>
              <w:t xml:space="preserve"> MIV (</w:t>
            </w:r>
            <w:proofErr w:type="spellStart"/>
            <w:r w:rsidRPr="00347F3B">
              <w:rPr>
                <w:rFonts w:ascii="Times New Roman" w:hAnsi="Times New Roman"/>
                <w:b/>
                <w:bCs/>
                <w:kern w:val="28"/>
                <w:sz w:val="22"/>
                <w:szCs w:val="22"/>
                <w:lang w:val="fr-FR"/>
              </w:rPr>
              <w:t>manualul</w:t>
            </w:r>
            <w:proofErr w:type="spellEnd"/>
            <w:r w:rsidRPr="00347F3B">
              <w:rPr>
                <w:rFonts w:ascii="Times New Roman" w:hAnsi="Times New Roman"/>
                <w:b/>
                <w:bCs/>
                <w:kern w:val="28"/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347F3B">
              <w:rPr>
                <w:rFonts w:ascii="Times New Roman" w:hAnsi="Times New Roman"/>
                <w:b/>
                <w:bCs/>
                <w:kern w:val="28"/>
                <w:sz w:val="22"/>
                <w:szCs w:val="22"/>
                <w:lang w:val="fr-FR"/>
              </w:rPr>
              <w:t>identitate</w:t>
            </w:r>
            <w:proofErr w:type="spellEnd"/>
            <w:r w:rsidRPr="00347F3B">
              <w:rPr>
                <w:rFonts w:ascii="Times New Roman" w:hAnsi="Times New Roman"/>
                <w:b/>
                <w:bCs/>
                <w:kern w:val="28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347F3B">
              <w:rPr>
                <w:rFonts w:ascii="Times New Roman" w:hAnsi="Times New Roman"/>
                <w:b/>
                <w:bCs/>
                <w:kern w:val="28"/>
                <w:sz w:val="22"/>
                <w:szCs w:val="22"/>
                <w:lang w:val="fr-FR"/>
              </w:rPr>
              <w:t>vizual</w:t>
            </w:r>
            <w:r w:rsidRPr="00347F3B">
              <w:rPr>
                <w:rFonts w:ascii="Times New Roman" w:hAnsi="Times New Roman" w:hint="cs"/>
                <w:b/>
                <w:bCs/>
                <w:kern w:val="28"/>
                <w:sz w:val="22"/>
                <w:szCs w:val="22"/>
                <w:lang w:val="fr-FR"/>
              </w:rPr>
              <w:t>ă</w:t>
            </w:r>
            <w:proofErr w:type="spellEnd"/>
            <w:r w:rsidRPr="00347F3B">
              <w:rPr>
                <w:rFonts w:ascii="Times New Roman" w:hAnsi="Times New Roman"/>
                <w:b/>
                <w:bCs/>
                <w:kern w:val="28"/>
                <w:sz w:val="22"/>
                <w:szCs w:val="22"/>
                <w:lang w:val="fr-FR"/>
              </w:rPr>
              <w:t>).</w:t>
            </w:r>
          </w:p>
        </w:tc>
        <w:tc>
          <w:tcPr>
            <w:tcW w:w="4543" w:type="dxa"/>
            <w:vAlign w:val="center"/>
          </w:tcPr>
          <w:p w14:paraId="782B7046" w14:textId="77777777" w:rsidR="00347F3B" w:rsidRPr="00E67195" w:rsidRDefault="00347F3B" w:rsidP="00347F3B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E67195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CUM respecta cerințele</w:t>
            </w:r>
          </w:p>
          <w:p w14:paraId="357F1BA6" w14:textId="77777777" w:rsidR="00347F3B" w:rsidRPr="00E67195" w:rsidRDefault="00347F3B" w:rsidP="00347F3B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685490A2" w14:textId="77777777" w:rsidR="00347F3B" w:rsidRPr="00E67195" w:rsidRDefault="00347F3B" w:rsidP="00347F3B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0F3D952F" w14:textId="77777777" w:rsidR="00347F3B" w:rsidRPr="00E67195" w:rsidRDefault="00347F3B" w:rsidP="00347F3B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4890E8FE" w14:textId="77777777" w:rsidR="00347F3B" w:rsidRPr="00E67195" w:rsidRDefault="00347F3B" w:rsidP="00347F3B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E67195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  <w:p w14:paraId="3F99006A" w14:textId="77777777" w:rsidR="00347F3B" w:rsidRPr="00E67195" w:rsidRDefault="00347F3B" w:rsidP="001A12D6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347F3B" w:rsidRPr="00E67195" w14:paraId="56B712E8" w14:textId="77777777" w:rsidTr="001A12D6">
        <w:tc>
          <w:tcPr>
            <w:tcW w:w="715" w:type="dxa"/>
            <w:vAlign w:val="center"/>
          </w:tcPr>
          <w:p w14:paraId="62575ADA" w14:textId="77777777" w:rsidR="00347F3B" w:rsidRPr="00E67195" w:rsidRDefault="00347F3B" w:rsidP="001A12D6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230" w:type="dxa"/>
            <w:vAlign w:val="center"/>
          </w:tcPr>
          <w:p w14:paraId="4C4551C9" w14:textId="141A2664" w:rsidR="00347F3B" w:rsidRPr="00E67195" w:rsidRDefault="00347F3B" w:rsidP="001A12D6">
            <w:pPr>
              <w:spacing w:after="120"/>
              <w:jc w:val="both"/>
              <w:outlineLvl w:val="0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 w:rsidRPr="00E67195">
              <w:rPr>
                <w:rFonts w:ascii="Times New Roman" w:hAnsi="Times New Roman"/>
                <w:b/>
                <w:bCs/>
                <w:kern w:val="28"/>
                <w:sz w:val="22"/>
                <w:szCs w:val="22"/>
                <w:lang w:val="fr-FR"/>
              </w:rPr>
              <w:t xml:space="preserve">TERMEN DE LIVRARE </w:t>
            </w:r>
            <w:r w:rsidRPr="00E67195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 xml:space="preserve">– </w:t>
            </w:r>
            <w:proofErr w:type="spellStart"/>
            <w:r w:rsidRPr="00347F3B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>maxim</w:t>
            </w:r>
            <w:proofErr w:type="spellEnd"/>
            <w:r w:rsidRPr="00347F3B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 xml:space="preserve"> 10 </w:t>
            </w:r>
            <w:proofErr w:type="spellStart"/>
            <w:r w:rsidRPr="00347F3B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>zile</w:t>
            </w:r>
            <w:proofErr w:type="spellEnd"/>
            <w:r w:rsidRPr="00347F3B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 xml:space="preserve"> de la </w:t>
            </w:r>
            <w:proofErr w:type="spellStart"/>
            <w:r w:rsidRPr="00347F3B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>punerea</w:t>
            </w:r>
            <w:proofErr w:type="spellEnd"/>
            <w:r w:rsidRPr="00347F3B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 xml:space="preserve"> la </w:t>
            </w:r>
            <w:proofErr w:type="spellStart"/>
            <w:r w:rsidRPr="00347F3B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>dispoziția</w:t>
            </w:r>
            <w:proofErr w:type="spellEnd"/>
            <w:r w:rsidRPr="00347F3B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347F3B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>contractantului</w:t>
            </w:r>
            <w:proofErr w:type="spellEnd"/>
            <w:r w:rsidRPr="00347F3B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 xml:space="preserve">, de </w:t>
            </w:r>
            <w:proofErr w:type="spellStart"/>
            <w:r w:rsidRPr="00347F3B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>autoritatea</w:t>
            </w:r>
            <w:proofErr w:type="spellEnd"/>
            <w:r w:rsidRPr="00347F3B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 xml:space="preserve"> </w:t>
            </w:r>
            <w:proofErr w:type="spellStart"/>
            <w:proofErr w:type="gramStart"/>
            <w:r w:rsidRPr="00347F3B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>contractant</w:t>
            </w:r>
            <w:r w:rsidRPr="00347F3B">
              <w:rPr>
                <w:rFonts w:ascii="Times New Roman" w:hAnsi="Times New Roman" w:hint="cs"/>
                <w:kern w:val="28"/>
                <w:sz w:val="22"/>
                <w:szCs w:val="22"/>
                <w:lang w:val="fr-FR"/>
              </w:rPr>
              <w:t>ă</w:t>
            </w:r>
            <w:proofErr w:type="spellEnd"/>
            <w:r w:rsidRPr="00347F3B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>,  a</w:t>
            </w:r>
            <w:proofErr w:type="gramEnd"/>
            <w:r w:rsidRPr="00347F3B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347F3B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>tuturor</w:t>
            </w:r>
            <w:proofErr w:type="spellEnd"/>
            <w:r w:rsidRPr="00347F3B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347F3B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>informațiilor</w:t>
            </w:r>
            <w:proofErr w:type="spellEnd"/>
            <w:r w:rsidRPr="00347F3B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347F3B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>necesare</w:t>
            </w:r>
            <w:proofErr w:type="spellEnd"/>
            <w:r w:rsidRPr="00347F3B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347F3B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>realiz</w:t>
            </w:r>
            <w:r w:rsidRPr="00347F3B">
              <w:rPr>
                <w:rFonts w:ascii="Times New Roman" w:hAnsi="Times New Roman" w:hint="cs"/>
                <w:kern w:val="28"/>
                <w:sz w:val="22"/>
                <w:szCs w:val="22"/>
                <w:lang w:val="fr-FR"/>
              </w:rPr>
              <w:t>ă</w:t>
            </w:r>
            <w:r w:rsidRPr="00347F3B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>rii</w:t>
            </w:r>
            <w:proofErr w:type="spellEnd"/>
            <w:r w:rsidRPr="00347F3B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347F3B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>personaliz</w:t>
            </w:r>
            <w:r w:rsidRPr="00347F3B">
              <w:rPr>
                <w:rFonts w:ascii="Times New Roman" w:hAnsi="Times New Roman" w:hint="cs"/>
                <w:kern w:val="28"/>
                <w:sz w:val="22"/>
                <w:szCs w:val="22"/>
                <w:lang w:val="fr-FR"/>
              </w:rPr>
              <w:t>ă</w:t>
            </w:r>
            <w:r w:rsidRPr="00347F3B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>rii</w:t>
            </w:r>
            <w:proofErr w:type="spellEnd"/>
            <w:r w:rsidRPr="00347F3B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347F3B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>și</w:t>
            </w:r>
            <w:proofErr w:type="spellEnd"/>
            <w:r w:rsidRPr="00347F3B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347F3B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>bunului</w:t>
            </w:r>
            <w:proofErr w:type="spellEnd"/>
            <w:r w:rsidRPr="00347F3B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 xml:space="preserve"> de </w:t>
            </w:r>
            <w:proofErr w:type="spellStart"/>
            <w:proofErr w:type="gramStart"/>
            <w:r w:rsidRPr="00347F3B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>tipar</w:t>
            </w:r>
            <w:proofErr w:type="spellEnd"/>
            <w:r w:rsidRPr="00347F3B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>.</w:t>
            </w:r>
            <w:r w:rsidRPr="00E67195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>.</w:t>
            </w:r>
            <w:proofErr w:type="gramEnd"/>
          </w:p>
        </w:tc>
        <w:tc>
          <w:tcPr>
            <w:tcW w:w="4543" w:type="dxa"/>
            <w:vAlign w:val="center"/>
          </w:tcPr>
          <w:p w14:paraId="7A472599" w14:textId="77777777" w:rsidR="00347F3B" w:rsidRPr="00E67195" w:rsidRDefault="00347F3B" w:rsidP="00347F3B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E67195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CUM respecta cerințele</w:t>
            </w:r>
          </w:p>
          <w:p w14:paraId="167A49CF" w14:textId="77777777" w:rsidR="00347F3B" w:rsidRPr="00E67195" w:rsidRDefault="00347F3B" w:rsidP="00347F3B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6C6E3AFA" w14:textId="77777777" w:rsidR="00347F3B" w:rsidRPr="00E67195" w:rsidRDefault="00347F3B" w:rsidP="00347F3B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5BD96C2D" w14:textId="77777777" w:rsidR="00347F3B" w:rsidRPr="00E67195" w:rsidRDefault="00347F3B" w:rsidP="00347F3B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3F17CECB" w14:textId="77777777" w:rsidR="00347F3B" w:rsidRPr="00E67195" w:rsidRDefault="00347F3B" w:rsidP="00347F3B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E67195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  <w:p w14:paraId="1A5F57C6" w14:textId="77777777" w:rsidR="00347F3B" w:rsidRPr="00E67195" w:rsidRDefault="00347F3B" w:rsidP="001A12D6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347F3B" w:rsidRPr="00E67195" w14:paraId="19F59DD8" w14:textId="77777777" w:rsidTr="001A12D6">
        <w:tc>
          <w:tcPr>
            <w:tcW w:w="715" w:type="dxa"/>
            <w:vAlign w:val="center"/>
          </w:tcPr>
          <w:p w14:paraId="485D2F2A" w14:textId="77777777" w:rsidR="00347F3B" w:rsidRPr="00E67195" w:rsidRDefault="00347F3B" w:rsidP="001A12D6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230" w:type="dxa"/>
            <w:vAlign w:val="center"/>
          </w:tcPr>
          <w:p w14:paraId="39E732C7" w14:textId="77777777" w:rsidR="00347F3B" w:rsidRPr="00E67195" w:rsidRDefault="00347F3B" w:rsidP="001A12D6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 w:right="282"/>
              <w:jc w:val="both"/>
              <w:rPr>
                <w:b/>
                <w:bCs/>
                <w:kern w:val="28"/>
                <w:sz w:val="22"/>
                <w:szCs w:val="22"/>
                <w:lang w:val="fr-FR"/>
              </w:rPr>
            </w:pPr>
            <w:r w:rsidRPr="00E67195">
              <w:rPr>
                <w:b/>
                <w:bCs/>
                <w:kern w:val="28"/>
                <w:sz w:val="22"/>
                <w:szCs w:val="22"/>
                <w:lang w:val="fr-FR"/>
              </w:rPr>
              <w:t>RECEPȚIA PRODUSULUI</w:t>
            </w:r>
          </w:p>
          <w:p w14:paraId="7593D1EF" w14:textId="294374DB" w:rsidR="00347F3B" w:rsidRPr="00E67195" w:rsidRDefault="00347F3B" w:rsidP="001A12D6">
            <w:pPr>
              <w:spacing w:after="120"/>
              <w:jc w:val="both"/>
              <w:outlineLvl w:val="0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347F3B">
              <w:rPr>
                <w:rFonts w:ascii="Times New Roman" w:eastAsia="Calibri" w:hAnsi="Times New Roman"/>
                <w:bCs/>
                <w:sz w:val="22"/>
                <w:szCs w:val="22"/>
              </w:rPr>
              <w:t>Produsele</w:t>
            </w:r>
            <w:proofErr w:type="spellEnd"/>
            <w:r w:rsidRPr="00347F3B">
              <w:rPr>
                <w:rFonts w:ascii="Times New Roman" w:eastAsia="Calibri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347F3B">
              <w:rPr>
                <w:rFonts w:ascii="Times New Roman" w:eastAsia="Calibri" w:hAnsi="Times New Roman"/>
                <w:bCs/>
                <w:sz w:val="22"/>
                <w:szCs w:val="22"/>
              </w:rPr>
              <w:t>vor</w:t>
            </w:r>
            <w:proofErr w:type="spellEnd"/>
            <w:r w:rsidRPr="00347F3B">
              <w:rPr>
                <w:rFonts w:ascii="Times New Roman" w:eastAsia="Calibri" w:hAnsi="Times New Roman"/>
                <w:bCs/>
                <w:sz w:val="22"/>
                <w:szCs w:val="22"/>
              </w:rPr>
              <w:t xml:space="preserve"> fi </w:t>
            </w:r>
            <w:proofErr w:type="spellStart"/>
            <w:r w:rsidRPr="00347F3B">
              <w:rPr>
                <w:rFonts w:ascii="Times New Roman" w:eastAsia="Calibri" w:hAnsi="Times New Roman"/>
                <w:bCs/>
                <w:sz w:val="22"/>
                <w:szCs w:val="22"/>
              </w:rPr>
              <w:t>livrate</w:t>
            </w:r>
            <w:proofErr w:type="spellEnd"/>
            <w:r w:rsidRPr="00347F3B">
              <w:rPr>
                <w:rFonts w:ascii="Times New Roman" w:eastAsia="Calibri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347F3B">
              <w:rPr>
                <w:rFonts w:ascii="Times New Roman" w:eastAsia="Calibri" w:hAnsi="Times New Roman" w:hint="cs"/>
                <w:bCs/>
                <w:sz w:val="22"/>
                <w:szCs w:val="22"/>
              </w:rPr>
              <w:t>ş</w:t>
            </w:r>
            <w:r w:rsidRPr="00347F3B">
              <w:rPr>
                <w:rFonts w:ascii="Times New Roman" w:eastAsia="Calibri" w:hAnsi="Times New Roman"/>
                <w:bCs/>
                <w:sz w:val="22"/>
                <w:szCs w:val="22"/>
              </w:rPr>
              <w:t>i</w:t>
            </w:r>
            <w:proofErr w:type="spellEnd"/>
            <w:r w:rsidRPr="00347F3B">
              <w:rPr>
                <w:rFonts w:ascii="Times New Roman" w:eastAsia="Calibri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347F3B">
              <w:rPr>
                <w:rFonts w:ascii="Times New Roman" w:eastAsia="Calibri" w:hAnsi="Times New Roman"/>
                <w:bCs/>
                <w:sz w:val="22"/>
                <w:szCs w:val="22"/>
              </w:rPr>
              <w:t>recep</w:t>
            </w:r>
            <w:r w:rsidRPr="00347F3B">
              <w:rPr>
                <w:rFonts w:ascii="Times New Roman" w:eastAsia="Calibri" w:hAnsi="Times New Roman" w:hint="cs"/>
                <w:bCs/>
                <w:sz w:val="22"/>
                <w:szCs w:val="22"/>
              </w:rPr>
              <w:t>ţ</w:t>
            </w:r>
            <w:r w:rsidRPr="00347F3B">
              <w:rPr>
                <w:rFonts w:ascii="Times New Roman" w:eastAsia="Calibri" w:hAnsi="Times New Roman"/>
                <w:bCs/>
                <w:sz w:val="22"/>
                <w:szCs w:val="22"/>
              </w:rPr>
              <w:t>ionate</w:t>
            </w:r>
            <w:proofErr w:type="spellEnd"/>
            <w:r w:rsidRPr="00347F3B">
              <w:rPr>
                <w:rFonts w:ascii="Times New Roman" w:eastAsia="Calibri" w:hAnsi="Times New Roman"/>
                <w:bCs/>
                <w:sz w:val="22"/>
                <w:szCs w:val="22"/>
              </w:rPr>
              <w:t xml:space="preserve"> la </w:t>
            </w:r>
            <w:proofErr w:type="spellStart"/>
            <w:r w:rsidRPr="00347F3B">
              <w:rPr>
                <w:rFonts w:ascii="Times New Roman" w:eastAsia="Calibri" w:hAnsi="Times New Roman"/>
                <w:bCs/>
                <w:sz w:val="22"/>
                <w:szCs w:val="22"/>
              </w:rPr>
              <w:t>magazia</w:t>
            </w:r>
            <w:proofErr w:type="spellEnd"/>
            <w:r w:rsidRPr="00347F3B">
              <w:rPr>
                <w:rFonts w:ascii="Times New Roman" w:eastAsia="Calibri" w:hAnsi="Times New Roman"/>
                <w:bCs/>
                <w:sz w:val="22"/>
                <w:szCs w:val="22"/>
              </w:rPr>
              <w:t xml:space="preserve"> nr. 1 a </w:t>
            </w:r>
            <w:proofErr w:type="spellStart"/>
            <w:r w:rsidRPr="00347F3B">
              <w:rPr>
                <w:rFonts w:ascii="Times New Roman" w:eastAsia="Calibri" w:hAnsi="Times New Roman"/>
                <w:bCs/>
                <w:sz w:val="22"/>
                <w:szCs w:val="22"/>
              </w:rPr>
              <w:t>Universit</w:t>
            </w:r>
            <w:r w:rsidRPr="00347F3B">
              <w:rPr>
                <w:rFonts w:ascii="Times New Roman" w:eastAsia="Calibri" w:hAnsi="Times New Roman" w:hint="cs"/>
                <w:bCs/>
                <w:sz w:val="22"/>
                <w:szCs w:val="22"/>
              </w:rPr>
              <w:t>ă</w:t>
            </w:r>
            <w:r w:rsidRPr="00347F3B">
              <w:rPr>
                <w:rFonts w:ascii="Times New Roman" w:eastAsia="Calibri" w:hAnsi="Times New Roman"/>
                <w:bCs/>
                <w:sz w:val="22"/>
                <w:szCs w:val="22"/>
              </w:rPr>
              <w:t>ții</w:t>
            </w:r>
            <w:proofErr w:type="spellEnd"/>
            <w:r w:rsidRPr="00347F3B">
              <w:rPr>
                <w:rFonts w:ascii="Times New Roman" w:eastAsia="Calibri" w:hAnsi="Times New Roman"/>
                <w:bCs/>
                <w:sz w:val="22"/>
                <w:szCs w:val="22"/>
              </w:rPr>
              <w:t xml:space="preserve"> „</w:t>
            </w:r>
            <w:proofErr w:type="spellStart"/>
            <w:r w:rsidRPr="00347F3B">
              <w:rPr>
                <w:rFonts w:ascii="Times New Roman" w:eastAsia="Calibri" w:hAnsi="Times New Roman"/>
                <w:bCs/>
                <w:sz w:val="22"/>
                <w:szCs w:val="22"/>
              </w:rPr>
              <w:t>Dun</w:t>
            </w:r>
            <w:r w:rsidRPr="00347F3B">
              <w:rPr>
                <w:rFonts w:ascii="Times New Roman" w:eastAsia="Calibri" w:hAnsi="Times New Roman" w:hint="cs"/>
                <w:bCs/>
                <w:sz w:val="22"/>
                <w:szCs w:val="22"/>
              </w:rPr>
              <w:t>ă</w:t>
            </w:r>
            <w:r w:rsidRPr="00347F3B">
              <w:rPr>
                <w:rFonts w:ascii="Times New Roman" w:eastAsia="Calibri" w:hAnsi="Times New Roman"/>
                <w:bCs/>
                <w:sz w:val="22"/>
                <w:szCs w:val="22"/>
              </w:rPr>
              <w:t>rea</w:t>
            </w:r>
            <w:proofErr w:type="spellEnd"/>
            <w:r w:rsidRPr="00347F3B">
              <w:rPr>
                <w:rFonts w:ascii="Times New Roman" w:eastAsia="Calibri" w:hAnsi="Times New Roman"/>
                <w:bCs/>
                <w:sz w:val="22"/>
                <w:szCs w:val="22"/>
              </w:rPr>
              <w:t xml:space="preserve"> de Jos” din </w:t>
            </w:r>
            <w:proofErr w:type="spellStart"/>
            <w:r w:rsidRPr="00347F3B">
              <w:rPr>
                <w:rFonts w:ascii="Times New Roman" w:eastAsia="Calibri" w:hAnsi="Times New Roman"/>
                <w:bCs/>
                <w:sz w:val="22"/>
                <w:szCs w:val="22"/>
              </w:rPr>
              <w:t>Galați</w:t>
            </w:r>
            <w:proofErr w:type="spellEnd"/>
            <w:r w:rsidRPr="00347F3B">
              <w:rPr>
                <w:rFonts w:ascii="Times New Roman" w:eastAsia="Calibri" w:hAnsi="Times New Roman"/>
                <w:bCs/>
                <w:sz w:val="22"/>
                <w:szCs w:val="22"/>
              </w:rPr>
              <w:t xml:space="preserve">, </w:t>
            </w:r>
            <w:proofErr w:type="spellStart"/>
            <w:r w:rsidRPr="00347F3B">
              <w:rPr>
                <w:rFonts w:ascii="Times New Roman" w:eastAsia="Calibri" w:hAnsi="Times New Roman"/>
                <w:bCs/>
                <w:sz w:val="22"/>
                <w:szCs w:val="22"/>
              </w:rPr>
              <w:t>strada</w:t>
            </w:r>
            <w:proofErr w:type="spellEnd"/>
            <w:r w:rsidRPr="00347F3B">
              <w:rPr>
                <w:rFonts w:ascii="Times New Roman" w:eastAsia="Calibri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347F3B">
              <w:rPr>
                <w:rFonts w:ascii="Times New Roman" w:eastAsia="Calibri" w:hAnsi="Times New Roman"/>
                <w:bCs/>
                <w:sz w:val="22"/>
                <w:szCs w:val="22"/>
              </w:rPr>
              <w:t>G</w:t>
            </w:r>
            <w:r w:rsidRPr="00347F3B">
              <w:rPr>
                <w:rFonts w:ascii="Times New Roman" w:eastAsia="Calibri" w:hAnsi="Times New Roman" w:hint="cs"/>
                <w:bCs/>
                <w:sz w:val="22"/>
                <w:szCs w:val="22"/>
              </w:rPr>
              <w:t>ă</w:t>
            </w:r>
            <w:r w:rsidRPr="00347F3B">
              <w:rPr>
                <w:rFonts w:ascii="Times New Roman" w:eastAsia="Calibri" w:hAnsi="Times New Roman"/>
                <w:bCs/>
                <w:sz w:val="22"/>
                <w:szCs w:val="22"/>
              </w:rPr>
              <w:t>rii</w:t>
            </w:r>
            <w:proofErr w:type="spellEnd"/>
            <w:r w:rsidRPr="00347F3B">
              <w:rPr>
                <w:rFonts w:ascii="Times New Roman" w:eastAsia="Calibri" w:hAnsi="Times New Roman"/>
                <w:bCs/>
                <w:sz w:val="22"/>
                <w:szCs w:val="22"/>
              </w:rPr>
              <w:t xml:space="preserve"> nr. 61-63, </w:t>
            </w:r>
            <w:proofErr w:type="spellStart"/>
            <w:r w:rsidRPr="00347F3B">
              <w:rPr>
                <w:rFonts w:ascii="Times New Roman" w:eastAsia="Calibri" w:hAnsi="Times New Roman"/>
                <w:bCs/>
                <w:sz w:val="22"/>
                <w:szCs w:val="22"/>
              </w:rPr>
              <w:t>Galați</w:t>
            </w:r>
            <w:proofErr w:type="spellEnd"/>
          </w:p>
        </w:tc>
        <w:tc>
          <w:tcPr>
            <w:tcW w:w="4543" w:type="dxa"/>
            <w:vAlign w:val="center"/>
          </w:tcPr>
          <w:p w14:paraId="0F65106D" w14:textId="77777777" w:rsidR="00347F3B" w:rsidRPr="00E67195" w:rsidRDefault="00347F3B" w:rsidP="00347F3B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E67195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CUM respecta cerințele</w:t>
            </w:r>
          </w:p>
          <w:p w14:paraId="3333CE6F" w14:textId="77777777" w:rsidR="00347F3B" w:rsidRPr="00E67195" w:rsidRDefault="00347F3B" w:rsidP="00347F3B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658351F0" w14:textId="77777777" w:rsidR="00347F3B" w:rsidRPr="00E67195" w:rsidRDefault="00347F3B" w:rsidP="00347F3B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79EB4750" w14:textId="77777777" w:rsidR="00347F3B" w:rsidRPr="00E67195" w:rsidRDefault="00347F3B" w:rsidP="00347F3B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521BD42D" w14:textId="77777777" w:rsidR="00347F3B" w:rsidRPr="00E67195" w:rsidRDefault="00347F3B" w:rsidP="00347F3B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E67195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  <w:p w14:paraId="42E9AF44" w14:textId="77777777" w:rsidR="00347F3B" w:rsidRPr="00E67195" w:rsidRDefault="00347F3B" w:rsidP="001A12D6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347F3B" w:rsidRPr="00E67195" w14:paraId="34CA5835" w14:textId="77777777" w:rsidTr="001A12D6">
        <w:tc>
          <w:tcPr>
            <w:tcW w:w="715" w:type="dxa"/>
            <w:vAlign w:val="center"/>
          </w:tcPr>
          <w:p w14:paraId="7EB52EA6" w14:textId="77777777" w:rsidR="00347F3B" w:rsidRPr="00E67195" w:rsidRDefault="00347F3B" w:rsidP="001A12D6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230" w:type="dxa"/>
            <w:vAlign w:val="center"/>
          </w:tcPr>
          <w:p w14:paraId="07CB8594" w14:textId="77777777" w:rsidR="00347F3B" w:rsidRPr="00E67195" w:rsidRDefault="00347F3B" w:rsidP="001A12D6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 w:right="282"/>
              <w:jc w:val="both"/>
              <w:rPr>
                <w:b/>
                <w:bCs/>
                <w:kern w:val="28"/>
                <w:sz w:val="22"/>
                <w:szCs w:val="22"/>
                <w:lang w:val="fr-FR"/>
              </w:rPr>
            </w:pPr>
            <w:r w:rsidRPr="00E67195">
              <w:rPr>
                <w:b/>
                <w:bCs/>
                <w:kern w:val="28"/>
                <w:sz w:val="22"/>
                <w:szCs w:val="22"/>
                <w:lang w:val="fr-FR"/>
              </w:rPr>
              <w:t>PLATA</w:t>
            </w:r>
          </w:p>
          <w:p w14:paraId="25D02834" w14:textId="77777777" w:rsidR="00347F3B" w:rsidRPr="00E67195" w:rsidRDefault="00347F3B" w:rsidP="001A12D6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 w:right="-14"/>
              <w:jc w:val="both"/>
              <w:rPr>
                <w:b/>
                <w:bCs/>
                <w:kern w:val="28"/>
                <w:sz w:val="22"/>
                <w:szCs w:val="22"/>
                <w:lang w:val="fr-FR"/>
              </w:rPr>
            </w:pPr>
            <w:r w:rsidRPr="00E67195">
              <w:rPr>
                <w:sz w:val="22"/>
                <w:szCs w:val="22"/>
                <w:lang w:val="pt-BR"/>
              </w:rPr>
              <w:t>Plata se face în termen de maxim 30 de zile, de la livrarea produselor, în contul contractantului deschis la Trezoreria statului.</w:t>
            </w:r>
          </w:p>
        </w:tc>
        <w:tc>
          <w:tcPr>
            <w:tcW w:w="4543" w:type="dxa"/>
            <w:vAlign w:val="center"/>
          </w:tcPr>
          <w:p w14:paraId="10A7B5F7" w14:textId="77777777" w:rsidR="00347F3B" w:rsidRPr="00E67195" w:rsidRDefault="00347F3B" w:rsidP="00347F3B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E67195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CUM respecta cerințele</w:t>
            </w:r>
          </w:p>
          <w:p w14:paraId="0CFC82A0" w14:textId="77777777" w:rsidR="00347F3B" w:rsidRPr="00E67195" w:rsidRDefault="00347F3B" w:rsidP="00347F3B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4E2BE8F3" w14:textId="77777777" w:rsidR="00347F3B" w:rsidRPr="00E67195" w:rsidRDefault="00347F3B" w:rsidP="00347F3B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05948E4B" w14:textId="77777777" w:rsidR="00347F3B" w:rsidRPr="00E67195" w:rsidRDefault="00347F3B" w:rsidP="00347F3B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3DA31787" w14:textId="710752F8" w:rsidR="00347F3B" w:rsidRPr="00347F3B" w:rsidRDefault="00347F3B" w:rsidP="00347F3B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E67195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</w:tc>
      </w:tr>
      <w:tr w:rsidR="00347F3B" w:rsidRPr="00E67195" w14:paraId="765101CC" w14:textId="77777777" w:rsidTr="001A12D6">
        <w:tc>
          <w:tcPr>
            <w:tcW w:w="715" w:type="dxa"/>
            <w:vAlign w:val="center"/>
          </w:tcPr>
          <w:p w14:paraId="51A6ABA4" w14:textId="77777777" w:rsidR="00347F3B" w:rsidRPr="00E67195" w:rsidRDefault="00347F3B" w:rsidP="001A12D6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230" w:type="dxa"/>
            <w:vAlign w:val="center"/>
          </w:tcPr>
          <w:p w14:paraId="021389E0" w14:textId="77777777" w:rsidR="00347F3B" w:rsidRPr="00E67195" w:rsidRDefault="00347F3B" w:rsidP="001A12D6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 w:right="282"/>
              <w:jc w:val="both"/>
              <w:rPr>
                <w:b/>
                <w:bCs/>
                <w:kern w:val="28"/>
                <w:sz w:val="22"/>
                <w:szCs w:val="22"/>
                <w:lang w:val="fr-FR"/>
              </w:rPr>
            </w:pPr>
            <w:r w:rsidRPr="00E67195">
              <w:rPr>
                <w:b/>
                <w:bCs/>
                <w:kern w:val="28"/>
                <w:sz w:val="22"/>
                <w:szCs w:val="22"/>
                <w:lang w:val="fr-FR"/>
              </w:rPr>
              <w:t>PREVEDERI CONTRACTUALE</w:t>
            </w:r>
          </w:p>
          <w:p w14:paraId="429CFAF1" w14:textId="77777777" w:rsidR="00347F3B" w:rsidRPr="00E67195" w:rsidRDefault="00347F3B" w:rsidP="001A12D6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 w:right="-14"/>
              <w:jc w:val="both"/>
              <w:rPr>
                <w:b/>
                <w:bCs/>
                <w:kern w:val="28"/>
                <w:sz w:val="22"/>
                <w:szCs w:val="22"/>
                <w:lang w:val="fr-FR"/>
              </w:rPr>
            </w:pPr>
            <w:r w:rsidRPr="00E67195">
              <w:rPr>
                <w:sz w:val="22"/>
                <w:szCs w:val="22"/>
                <w:lang w:val="fr-FR"/>
              </w:rPr>
              <w:t xml:space="preserve">Nu se </w:t>
            </w:r>
            <w:proofErr w:type="spellStart"/>
            <w:r w:rsidRPr="00E67195">
              <w:rPr>
                <w:sz w:val="22"/>
                <w:szCs w:val="22"/>
                <w:lang w:val="fr-FR"/>
              </w:rPr>
              <w:t>acceptă</w:t>
            </w:r>
            <w:proofErr w:type="spellEnd"/>
            <w:r w:rsidRPr="00E67195"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E67195">
              <w:rPr>
                <w:sz w:val="22"/>
                <w:szCs w:val="22"/>
                <w:lang w:val="fr-FR"/>
              </w:rPr>
              <w:t>actualizarea</w:t>
            </w:r>
            <w:proofErr w:type="spellEnd"/>
            <w:r w:rsidRPr="00E67195"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E67195">
              <w:rPr>
                <w:sz w:val="22"/>
                <w:szCs w:val="22"/>
                <w:lang w:val="fr-FR"/>
              </w:rPr>
              <w:t>preţului</w:t>
            </w:r>
            <w:proofErr w:type="spellEnd"/>
            <w:r w:rsidRPr="00E67195"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E67195">
              <w:rPr>
                <w:sz w:val="22"/>
                <w:szCs w:val="22"/>
                <w:lang w:val="fr-FR"/>
              </w:rPr>
              <w:t>contractului</w:t>
            </w:r>
            <w:proofErr w:type="spellEnd"/>
            <w:r w:rsidRPr="00E67195">
              <w:rPr>
                <w:sz w:val="22"/>
                <w:szCs w:val="22"/>
                <w:lang w:val="fr-FR"/>
              </w:rPr>
              <w:t>.</w:t>
            </w:r>
          </w:p>
        </w:tc>
        <w:tc>
          <w:tcPr>
            <w:tcW w:w="4543" w:type="dxa"/>
            <w:vAlign w:val="center"/>
          </w:tcPr>
          <w:p w14:paraId="0144B543" w14:textId="77777777" w:rsidR="00347F3B" w:rsidRPr="00E67195" w:rsidRDefault="00347F3B" w:rsidP="00347F3B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E67195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CUM respecta cerințele</w:t>
            </w:r>
          </w:p>
          <w:p w14:paraId="43EA7E11" w14:textId="77777777" w:rsidR="00347F3B" w:rsidRPr="00E67195" w:rsidRDefault="00347F3B" w:rsidP="00347F3B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15F32AE5" w14:textId="77777777" w:rsidR="00347F3B" w:rsidRPr="00E67195" w:rsidRDefault="00347F3B" w:rsidP="00347F3B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2CC15488" w14:textId="77777777" w:rsidR="00347F3B" w:rsidRPr="00E67195" w:rsidRDefault="00347F3B" w:rsidP="00347F3B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1B53BB9C" w14:textId="16E80345" w:rsidR="00347F3B" w:rsidRPr="00347F3B" w:rsidRDefault="00347F3B" w:rsidP="00347F3B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E67195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</w:tc>
      </w:tr>
      <w:tr w:rsidR="00347F3B" w:rsidRPr="00E67195" w14:paraId="174F12DF" w14:textId="77777777" w:rsidTr="001A12D6">
        <w:tc>
          <w:tcPr>
            <w:tcW w:w="715" w:type="dxa"/>
            <w:vAlign w:val="center"/>
          </w:tcPr>
          <w:p w14:paraId="1CBEDCCF" w14:textId="77777777" w:rsidR="00347F3B" w:rsidRPr="00E67195" w:rsidRDefault="00347F3B" w:rsidP="001A12D6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230" w:type="dxa"/>
            <w:vAlign w:val="center"/>
          </w:tcPr>
          <w:p w14:paraId="6129A1AD" w14:textId="77777777" w:rsidR="00347F3B" w:rsidRPr="00E67195" w:rsidRDefault="00347F3B" w:rsidP="001A12D6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 w:right="282"/>
              <w:jc w:val="both"/>
              <w:rPr>
                <w:b/>
                <w:bCs/>
                <w:kern w:val="28"/>
                <w:sz w:val="22"/>
                <w:szCs w:val="22"/>
                <w:lang w:val="fr-FR"/>
              </w:rPr>
            </w:pPr>
            <w:r w:rsidRPr="00E67195">
              <w:rPr>
                <w:b/>
                <w:bCs/>
                <w:kern w:val="28"/>
                <w:sz w:val="22"/>
                <w:szCs w:val="22"/>
                <w:lang w:val="fr-FR"/>
              </w:rPr>
              <w:t>OFERTE ALTERNATIVE</w:t>
            </w:r>
          </w:p>
          <w:p w14:paraId="152C57B2" w14:textId="77777777" w:rsidR="00347F3B" w:rsidRPr="00E67195" w:rsidRDefault="00347F3B" w:rsidP="001A12D6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 w:right="282"/>
              <w:jc w:val="both"/>
              <w:rPr>
                <w:b/>
                <w:bCs/>
                <w:kern w:val="28"/>
                <w:sz w:val="22"/>
                <w:szCs w:val="22"/>
                <w:lang w:val="fr-FR"/>
              </w:rPr>
            </w:pPr>
            <w:r w:rsidRPr="00E67195">
              <w:rPr>
                <w:sz w:val="22"/>
                <w:szCs w:val="22"/>
              </w:rPr>
              <w:t xml:space="preserve">Nu se admit </w:t>
            </w:r>
            <w:proofErr w:type="spellStart"/>
            <w:r w:rsidRPr="00E67195">
              <w:rPr>
                <w:sz w:val="22"/>
                <w:szCs w:val="22"/>
              </w:rPr>
              <w:t>oferte</w:t>
            </w:r>
            <w:proofErr w:type="spellEnd"/>
            <w:r w:rsidRPr="00E67195">
              <w:rPr>
                <w:sz w:val="22"/>
                <w:szCs w:val="22"/>
              </w:rPr>
              <w:t xml:space="preserve"> alternative.</w:t>
            </w:r>
          </w:p>
        </w:tc>
        <w:tc>
          <w:tcPr>
            <w:tcW w:w="4543" w:type="dxa"/>
            <w:vAlign w:val="center"/>
          </w:tcPr>
          <w:p w14:paraId="6C38CDE8" w14:textId="77777777" w:rsidR="00347F3B" w:rsidRPr="00E67195" w:rsidRDefault="00347F3B" w:rsidP="00347F3B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E67195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CUM respecta cerințele</w:t>
            </w:r>
          </w:p>
          <w:p w14:paraId="5A402A73" w14:textId="77777777" w:rsidR="00347F3B" w:rsidRPr="00E67195" w:rsidRDefault="00347F3B" w:rsidP="00347F3B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6AA970A4" w14:textId="77777777" w:rsidR="00347F3B" w:rsidRPr="00E67195" w:rsidRDefault="00347F3B" w:rsidP="00347F3B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01532EE1" w14:textId="77777777" w:rsidR="00347F3B" w:rsidRPr="00E67195" w:rsidRDefault="00347F3B" w:rsidP="00347F3B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612D0614" w14:textId="4F385C27" w:rsidR="00347F3B" w:rsidRPr="00347F3B" w:rsidRDefault="00347F3B" w:rsidP="00347F3B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E67195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</w:tc>
      </w:tr>
      <w:tr w:rsidR="00347F3B" w:rsidRPr="00E67195" w14:paraId="10D14530" w14:textId="77777777" w:rsidTr="001A12D6">
        <w:tc>
          <w:tcPr>
            <w:tcW w:w="715" w:type="dxa"/>
            <w:vAlign w:val="center"/>
          </w:tcPr>
          <w:p w14:paraId="4F93B42D" w14:textId="77777777" w:rsidR="00347F3B" w:rsidRPr="00E67195" w:rsidRDefault="00347F3B" w:rsidP="001A12D6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230" w:type="dxa"/>
            <w:vAlign w:val="center"/>
          </w:tcPr>
          <w:p w14:paraId="707400E8" w14:textId="77777777" w:rsidR="00347F3B" w:rsidRPr="00E67195" w:rsidRDefault="00347F3B" w:rsidP="001A12D6">
            <w:pPr>
              <w:widowControl w:val="0"/>
              <w:spacing w:line="276" w:lineRule="auto"/>
              <w:jc w:val="both"/>
              <w:rPr>
                <w:rFonts w:ascii="Times New Roman" w:eastAsia="Calibri" w:hAnsi="Times New Roman"/>
                <w:b/>
                <w:color w:val="000000"/>
                <w:sz w:val="22"/>
                <w:szCs w:val="22"/>
                <w:u w:val="single"/>
                <w:lang w:val="ro-RO"/>
              </w:rPr>
            </w:pPr>
            <w:r w:rsidRPr="00E67195">
              <w:rPr>
                <w:rFonts w:ascii="Times New Roman" w:eastAsia="Calibri" w:hAnsi="Times New Roman"/>
                <w:b/>
                <w:color w:val="000000"/>
                <w:sz w:val="22"/>
                <w:szCs w:val="22"/>
                <w:u w:val="single"/>
                <w:lang w:val="ro-RO"/>
              </w:rPr>
              <w:t xml:space="preserve">CONDIȚII IMPUSE PENTRU SECURITATEA ȘI SĂNĂTATEA ÎN MUNCĂ ȘI PROTECȚIA MUNCII </w:t>
            </w:r>
          </w:p>
          <w:p w14:paraId="2D53A6F7" w14:textId="776BA3F7" w:rsidR="00347F3B" w:rsidRPr="00E67195" w:rsidRDefault="00347F3B" w:rsidP="001A12D6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b/>
                <w:bCs/>
                <w:kern w:val="28"/>
                <w:sz w:val="22"/>
                <w:szCs w:val="22"/>
                <w:lang w:val="fr-FR"/>
              </w:rPr>
            </w:pPr>
            <w:r>
              <w:rPr>
                <w:rFonts w:eastAsia="Calibri"/>
                <w:color w:val="000000"/>
                <w:sz w:val="22"/>
                <w:szCs w:val="22"/>
                <w:lang w:val="ro-RO"/>
              </w:rPr>
              <w:t>Ofertantul</w:t>
            </w:r>
            <w:r w:rsidRPr="00E67195">
              <w:rPr>
                <w:rFonts w:eastAsia="Calibri"/>
                <w:color w:val="000000"/>
                <w:sz w:val="22"/>
                <w:szCs w:val="22"/>
                <w:lang w:val="ro-RO"/>
              </w:rPr>
              <w:t xml:space="preserve"> trebuie să respecte cerinţele legale de securitate şi sănătate în muncă respectiv de protecţie a mediului prevăzute de legislaţia în vigoare aplicabilă, fiind direct responsabil de consecinţele nerespectării acestei legislaţii (se va completea Formularul </w:t>
            </w:r>
            <w:r w:rsidRPr="00E67195">
              <w:rPr>
                <w:rFonts w:eastAsia="Calibri"/>
                <w:b/>
                <w:color w:val="000000"/>
                <w:sz w:val="22"/>
                <w:szCs w:val="22"/>
                <w:lang w:val="ro-RO"/>
              </w:rPr>
              <w:t>DECLARATIE PRIVIND SĂNATATEA ȘI SECURITATEA ÎN MUNCĂ</w:t>
            </w:r>
            <w:r w:rsidRPr="00E67195">
              <w:rPr>
                <w:rFonts w:eastAsia="Calibri"/>
                <w:color w:val="000000"/>
                <w:sz w:val="22"/>
                <w:szCs w:val="22"/>
                <w:lang w:val="ro-RO"/>
              </w:rPr>
              <w:t>)</w:t>
            </w:r>
          </w:p>
        </w:tc>
        <w:tc>
          <w:tcPr>
            <w:tcW w:w="4543" w:type="dxa"/>
            <w:vAlign w:val="center"/>
          </w:tcPr>
          <w:p w14:paraId="24BA056A" w14:textId="77777777" w:rsidR="00347F3B" w:rsidRPr="00E67195" w:rsidRDefault="00347F3B" w:rsidP="00347F3B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E67195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CUM respecta cerințele</w:t>
            </w:r>
          </w:p>
          <w:p w14:paraId="0F6E717A" w14:textId="77777777" w:rsidR="00347F3B" w:rsidRPr="00E67195" w:rsidRDefault="00347F3B" w:rsidP="00347F3B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1B04111E" w14:textId="77777777" w:rsidR="00347F3B" w:rsidRPr="00E67195" w:rsidRDefault="00347F3B" w:rsidP="00347F3B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06115D6E" w14:textId="77777777" w:rsidR="00347F3B" w:rsidRPr="00E67195" w:rsidRDefault="00347F3B" w:rsidP="00347F3B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7D390DBF" w14:textId="76E2779E" w:rsidR="00347F3B" w:rsidRPr="00347F3B" w:rsidRDefault="00347F3B" w:rsidP="00347F3B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E67195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</w:tc>
      </w:tr>
    </w:tbl>
    <w:p w14:paraId="2013733F" w14:textId="77777777" w:rsidR="00384C0B" w:rsidRPr="00297F03" w:rsidRDefault="00384C0B" w:rsidP="00C831AD">
      <w:pPr>
        <w:rPr>
          <w:rFonts w:ascii="Arial Narrow" w:hAnsi="Arial Narrow"/>
          <w:sz w:val="24"/>
          <w:szCs w:val="24"/>
        </w:rPr>
      </w:pPr>
    </w:p>
    <w:p w14:paraId="17C910FF" w14:textId="77777777" w:rsidR="00CD3BF8" w:rsidRPr="00F85B7B" w:rsidRDefault="00CD3BF8" w:rsidP="00E0679D">
      <w:pPr>
        <w:spacing w:line="276" w:lineRule="auto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.....................................................</w:t>
      </w:r>
    </w:p>
    <w:p w14:paraId="179DCFC5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1C3876D6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D33A10C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00B610C5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3AE0D03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273615D1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0EFBD2E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83967C6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7D4EFD81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A603140" w14:textId="77777777" w:rsidR="00F02B3E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            ....................................................</w:t>
      </w:r>
    </w:p>
    <w:p w14:paraId="200CDD2B" w14:textId="18D48AB9" w:rsidR="00557393" w:rsidRPr="00295786" w:rsidRDefault="00557393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  <w:r w:rsidRPr="00295786">
        <w:rPr>
          <w:rFonts w:ascii="Arial Narrow" w:hAnsi="Arial Narrow"/>
          <w:b/>
          <w:i/>
          <w:noProof/>
          <w:sz w:val="24"/>
          <w:szCs w:val="24"/>
        </w:rPr>
        <w:lastRenderedPageBreak/>
        <w:t>FORMULARUL nr.</w:t>
      </w:r>
      <w:r w:rsidR="00896BF1">
        <w:rPr>
          <w:rFonts w:ascii="Arial Narrow" w:hAnsi="Arial Narrow"/>
          <w:b/>
          <w:i/>
          <w:noProof/>
          <w:sz w:val="24"/>
          <w:szCs w:val="24"/>
        </w:rPr>
        <w:t xml:space="preserve"> 4</w:t>
      </w:r>
    </w:p>
    <w:p w14:paraId="288D7285" w14:textId="77777777" w:rsidR="00557393" w:rsidRPr="00295786" w:rsidRDefault="00557393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caps/>
          <w:sz w:val="24"/>
          <w:szCs w:val="24"/>
        </w:rPr>
      </w:pPr>
    </w:p>
    <w:p w14:paraId="556F1F1F" w14:textId="77777777" w:rsidR="00557393" w:rsidRPr="00295786" w:rsidRDefault="00557393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caps/>
          <w:sz w:val="24"/>
          <w:szCs w:val="24"/>
        </w:rPr>
      </w:pPr>
    </w:p>
    <w:p w14:paraId="2309DB0E" w14:textId="77777777" w:rsidR="00557393" w:rsidRPr="00295786" w:rsidRDefault="00EE1476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i/>
          <w:iCs/>
          <w:caps/>
          <w:sz w:val="24"/>
          <w:szCs w:val="24"/>
        </w:rPr>
      </w:pPr>
      <w:r>
        <w:rPr>
          <w:rFonts w:ascii="Arial Narrow" w:hAnsi="Arial Narrow"/>
          <w:caps/>
          <w:sz w:val="24"/>
          <w:szCs w:val="24"/>
        </w:rPr>
        <w:t xml:space="preserve">         declaratie privind SĂNATATEA Ș</w:t>
      </w:r>
      <w:r w:rsidR="00557393" w:rsidRPr="00295786">
        <w:rPr>
          <w:rFonts w:ascii="Arial Narrow" w:hAnsi="Arial Narrow"/>
          <w:caps/>
          <w:sz w:val="24"/>
          <w:szCs w:val="24"/>
        </w:rPr>
        <w:t>I SECURITATEA ÎN munc</w:t>
      </w:r>
      <w:r>
        <w:rPr>
          <w:rFonts w:ascii="Arial Narrow" w:hAnsi="Arial Narrow"/>
          <w:caps/>
          <w:sz w:val="24"/>
          <w:szCs w:val="24"/>
        </w:rPr>
        <w:t>Ă</w:t>
      </w:r>
    </w:p>
    <w:p w14:paraId="4C25660D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51C8E2E1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22B4A9A2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07DC61CE" w14:textId="77777777" w:rsidR="00557393" w:rsidRPr="00F85B7B" w:rsidRDefault="00557393" w:rsidP="00557393">
      <w:pPr>
        <w:pStyle w:val="Subtitle"/>
        <w:ind w:firstLine="708"/>
        <w:jc w:val="both"/>
        <w:rPr>
          <w:rFonts w:ascii="Arial Narrow" w:hAnsi="Arial Narrow"/>
          <w:i/>
          <w:noProof/>
          <w:sz w:val="24"/>
          <w:szCs w:val="24"/>
          <w:lang w:val="en-US"/>
        </w:rPr>
      </w:pP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Subsemnatul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,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 xml:space="preserve"> ...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........................ (nume și prenume), reprezentant î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mputernicit al ………………………..</w:t>
      </w:r>
      <w:r w:rsidRPr="00F85B7B" w:rsidDel="007C1DA6">
        <w:rPr>
          <w:rFonts w:ascii="Arial Narrow" w:hAnsi="Arial Narrow"/>
          <w:i/>
          <w:noProof/>
          <w:sz w:val="24"/>
          <w:szCs w:val="24"/>
          <w:lang w:val="en-US"/>
        </w:rPr>
        <w:t xml:space="preserve"> 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(denumirea operatorului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 xml:space="preserve"> economic), declar pe propria răspundere că mă anagajez să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 xml:space="preserve"> prestez </w:t>
      </w:r>
      <w:r w:rsidR="00B00BC1">
        <w:rPr>
          <w:rFonts w:ascii="Arial Narrow" w:hAnsi="Arial Narrow"/>
          <w:i/>
          <w:sz w:val="24"/>
          <w:szCs w:val="24"/>
          <w:lang w:val="pt-BR"/>
        </w:rPr>
        <w:t>.............................</w:t>
      </w:r>
      <w:r w:rsidRPr="00F85B7B">
        <w:rPr>
          <w:rFonts w:ascii="Arial Narrow" w:eastAsia="Calibri" w:hAnsi="Arial Narrow"/>
          <w:sz w:val="24"/>
          <w:szCs w:val="24"/>
          <w:lang w:val="en-US"/>
        </w:rPr>
        <w:t xml:space="preserve"> 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pe parcursul îndeplinirii contractului, î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n conformitate cu regulile o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bligatorii referitoare la condițiile de muncă și de protecție a muncii, care sunt în vigoare în Româ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nia.</w:t>
      </w:r>
    </w:p>
    <w:p w14:paraId="2CA0C6EC" w14:textId="77777777" w:rsidR="00557393" w:rsidRPr="00295786" w:rsidRDefault="00557393" w:rsidP="00557393">
      <w:pPr>
        <w:spacing w:line="276" w:lineRule="auto"/>
        <w:ind w:firstLine="708"/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D</w:t>
      </w:r>
      <w:r w:rsidR="00EE1476">
        <w:rPr>
          <w:rFonts w:ascii="Arial Narrow" w:hAnsi="Arial Narrow"/>
          <w:i/>
          <w:noProof/>
          <w:sz w:val="24"/>
          <w:szCs w:val="24"/>
        </w:rPr>
        <w:t>e asemenea, declar pe propria răspundere că</w:t>
      </w:r>
      <w:r w:rsidRPr="00295786">
        <w:rPr>
          <w:rFonts w:ascii="Arial Narrow" w:hAnsi="Arial Narrow"/>
          <w:i/>
          <w:noProof/>
          <w:sz w:val="24"/>
          <w:szCs w:val="24"/>
        </w:rPr>
        <w:t xml:space="preserve"> la </w:t>
      </w:r>
      <w:r w:rsidR="00EE1476">
        <w:rPr>
          <w:rFonts w:ascii="Arial Narrow" w:hAnsi="Arial Narrow"/>
          <w:i/>
          <w:noProof/>
          <w:sz w:val="24"/>
          <w:szCs w:val="24"/>
        </w:rPr>
        <w:t>elaborare ofertei am ținut cont de obligațiile referitoare la condițiile de muncă și de protecție a muncii, și am inclus costul pentru îndeplinirea acestor obligaț</w:t>
      </w:r>
      <w:r w:rsidRPr="00295786">
        <w:rPr>
          <w:rFonts w:ascii="Arial Narrow" w:hAnsi="Arial Narrow"/>
          <w:i/>
          <w:noProof/>
          <w:sz w:val="24"/>
          <w:szCs w:val="24"/>
        </w:rPr>
        <w:t>ii.</w:t>
      </w:r>
    </w:p>
    <w:p w14:paraId="2EFC1038" w14:textId="77777777" w:rsidR="00557393" w:rsidRPr="00295786" w:rsidRDefault="00EE1476" w:rsidP="00EE1476">
      <w:pPr>
        <w:spacing w:after="120" w:line="276" w:lineRule="auto"/>
        <w:ind w:firstLine="708"/>
        <w:jc w:val="both"/>
        <w:rPr>
          <w:rFonts w:ascii="Arial Narrow" w:hAnsi="Arial Narrow"/>
          <w:i/>
          <w:sz w:val="24"/>
          <w:szCs w:val="24"/>
        </w:rPr>
      </w:pPr>
      <w:proofErr w:type="spellStart"/>
      <w:r>
        <w:rPr>
          <w:rFonts w:ascii="Arial Narrow" w:hAnsi="Arial Narrow"/>
          <w:i/>
          <w:sz w:val="24"/>
          <w:szCs w:val="24"/>
        </w:rPr>
        <w:t>Totodată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>
        <w:rPr>
          <w:rFonts w:ascii="Arial Narrow" w:hAnsi="Arial Narrow"/>
          <w:i/>
          <w:sz w:val="24"/>
          <w:szCs w:val="24"/>
        </w:rPr>
        <w:t>declar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i/>
          <w:sz w:val="24"/>
          <w:szCs w:val="24"/>
        </w:rPr>
        <w:t>că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 am </w:t>
      </w:r>
      <w:proofErr w:type="spellStart"/>
      <w:r>
        <w:rPr>
          <w:rFonts w:ascii="Arial Narrow" w:hAnsi="Arial Narrow"/>
          <w:i/>
          <w:sz w:val="24"/>
          <w:szCs w:val="24"/>
        </w:rPr>
        <w:t>luat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 la </w:t>
      </w:r>
      <w:proofErr w:type="spellStart"/>
      <w:r>
        <w:rPr>
          <w:rFonts w:ascii="Arial Narrow" w:hAnsi="Arial Narrow"/>
          <w:i/>
          <w:sz w:val="24"/>
          <w:szCs w:val="24"/>
        </w:rPr>
        <w:t>cunoştinţă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de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prevederile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art 326 « 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Falsul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în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Declaraţii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 » din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Codul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Penal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referitor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la « 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Declararea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necore</w:t>
      </w:r>
      <w:r w:rsidR="00EF7D0D">
        <w:rPr>
          <w:rFonts w:ascii="Arial Narrow" w:hAnsi="Arial Narrow"/>
          <w:i/>
          <w:sz w:val="24"/>
          <w:szCs w:val="24"/>
        </w:rPr>
        <w:t>spunzătoare</w:t>
      </w:r>
      <w:proofErr w:type="spellEnd"/>
      <w:r w:rsidR="00EF7D0D">
        <w:rPr>
          <w:rFonts w:ascii="Arial Narrow" w:hAnsi="Arial Narrow"/>
          <w:i/>
          <w:sz w:val="24"/>
          <w:szCs w:val="24"/>
        </w:rPr>
        <w:t xml:space="preserve"> </w:t>
      </w:r>
      <w:proofErr w:type="gramStart"/>
      <w:r w:rsidR="00EF7D0D">
        <w:rPr>
          <w:rFonts w:ascii="Arial Narrow" w:hAnsi="Arial Narrow"/>
          <w:i/>
          <w:sz w:val="24"/>
          <w:szCs w:val="24"/>
        </w:rPr>
        <w:t>a</w:t>
      </w:r>
      <w:proofErr w:type="gramEnd"/>
      <w:r w:rsidR="00EF7D0D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EF7D0D">
        <w:rPr>
          <w:rFonts w:ascii="Arial Narrow" w:hAnsi="Arial Narrow"/>
          <w:i/>
          <w:sz w:val="24"/>
          <w:szCs w:val="24"/>
        </w:rPr>
        <w:t>adevărului</w:t>
      </w:r>
      <w:proofErr w:type="spellEnd"/>
      <w:r w:rsidR="00EF7D0D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EF7D0D">
        <w:rPr>
          <w:rFonts w:ascii="Arial Narrow" w:hAnsi="Arial Narrow"/>
          <w:i/>
          <w:sz w:val="24"/>
          <w:szCs w:val="24"/>
        </w:rPr>
        <w:t>făcută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unui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organ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instituţii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de stat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ori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unei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alte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unităţi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în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vederea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producerii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unei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consecinţe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juridice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sine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altul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atunci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când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potrivit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legii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ori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împrejurărilor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declaraţia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făcuta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serveşte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producerea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acelei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consecinţe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se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pedepseşte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cu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închisoare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de la 3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luni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la 2 ani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cu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amenda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> »</w:t>
      </w:r>
    </w:p>
    <w:p w14:paraId="17070EEF" w14:textId="77777777" w:rsidR="00557393" w:rsidRPr="00295786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</w:rPr>
      </w:pPr>
    </w:p>
    <w:p w14:paraId="04D4B175" w14:textId="77777777" w:rsidR="00557393" w:rsidRPr="00F85B7B" w:rsidRDefault="00557393" w:rsidP="00557393">
      <w:pPr>
        <w:spacing w:after="120" w:line="276" w:lineRule="auto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.....................................................</w:t>
      </w:r>
    </w:p>
    <w:p w14:paraId="6EA885AE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21D5C8C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B7435E9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4444F752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4D0F02A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7E9A39E5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7DAC00B2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AA3AC44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0414936F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468BDED" w14:textId="77777777" w:rsidR="00557393" w:rsidRPr="00295786" w:rsidRDefault="00557393" w:rsidP="00557393">
      <w:pPr>
        <w:spacing w:line="276" w:lineRule="auto"/>
        <w:jc w:val="both"/>
        <w:rPr>
          <w:rStyle w:val="ln2tparagraf"/>
          <w:rFonts w:ascii="Arial Narrow" w:hAnsi="Arial Narrow" w:cs="Arial"/>
          <w:sz w:val="24"/>
          <w:szCs w:val="24"/>
          <w:lang w:val="fr-FR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             .....................................................</w:t>
      </w:r>
    </w:p>
    <w:p w14:paraId="614AF434" w14:textId="77777777" w:rsidR="00557393" w:rsidRPr="00295786" w:rsidRDefault="00557393" w:rsidP="00557393">
      <w:pPr>
        <w:spacing w:line="276" w:lineRule="auto"/>
        <w:ind w:firstLine="720"/>
        <w:jc w:val="both"/>
        <w:outlineLvl w:val="0"/>
        <w:rPr>
          <w:rFonts w:ascii="Arial Narrow" w:hAnsi="Arial Narrow"/>
          <w:b/>
          <w:i/>
          <w:color w:val="000000"/>
          <w:sz w:val="24"/>
          <w:szCs w:val="24"/>
          <w:u w:val="single"/>
        </w:rPr>
      </w:pPr>
    </w:p>
    <w:p w14:paraId="13875732" w14:textId="77777777" w:rsidR="00557393" w:rsidRDefault="00557393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A28C6A5" w14:textId="77777777" w:rsidR="00CD3BF8" w:rsidRDefault="00CD3BF8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37A1020" w14:textId="77777777" w:rsidR="001E0F26" w:rsidRDefault="001E0F26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0F522EEE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322EABC7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3F1787DC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69189516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F7955A4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8C04960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089A34C3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94DF407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758AEFF2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3C451CB3" w14:textId="77777777" w:rsidR="001035BC" w:rsidRDefault="001035BC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76CECBB7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6106B6BC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CDC67A7" w14:textId="77777777" w:rsidR="00282757" w:rsidRDefault="00282757" w:rsidP="00282757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  <w:r w:rsidRPr="00295786">
        <w:rPr>
          <w:rFonts w:ascii="Arial Narrow" w:hAnsi="Arial Narrow"/>
          <w:b/>
          <w:i/>
          <w:noProof/>
          <w:sz w:val="24"/>
          <w:szCs w:val="24"/>
        </w:rPr>
        <w:lastRenderedPageBreak/>
        <w:t>FORMULARUL nr.</w:t>
      </w:r>
      <w:r>
        <w:rPr>
          <w:rFonts w:ascii="Arial Narrow" w:hAnsi="Arial Narrow"/>
          <w:b/>
          <w:i/>
          <w:noProof/>
          <w:sz w:val="24"/>
          <w:szCs w:val="24"/>
        </w:rPr>
        <w:t xml:space="preserve"> 5</w:t>
      </w:r>
    </w:p>
    <w:p w14:paraId="3E815818" w14:textId="77777777" w:rsidR="00282757" w:rsidRPr="00295786" w:rsidRDefault="00282757" w:rsidP="00282757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31D762D" w14:textId="77777777" w:rsidR="00282757" w:rsidRDefault="00282757" w:rsidP="00282757">
      <w:pPr>
        <w:jc w:val="center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C4B4D94" w14:textId="77777777" w:rsidR="00282757" w:rsidRPr="009141AA" w:rsidRDefault="00282757" w:rsidP="00282757">
      <w:pPr>
        <w:jc w:val="center"/>
        <w:rPr>
          <w:rFonts w:ascii="Times New Roman" w:hAnsi="Times New Roman"/>
        </w:rPr>
      </w:pPr>
      <w:r w:rsidRPr="009141AA">
        <w:rPr>
          <w:rFonts w:ascii="Times New Roman" w:hAnsi="Times New Roman"/>
          <w:b/>
          <w:bCs/>
        </w:rPr>
        <w:t>DECLARAȚIE</w:t>
      </w:r>
    </w:p>
    <w:p w14:paraId="0FEBE736" w14:textId="77777777" w:rsidR="00282757" w:rsidRPr="009141AA" w:rsidRDefault="00282757" w:rsidP="00282757">
      <w:pPr>
        <w:jc w:val="center"/>
        <w:rPr>
          <w:rFonts w:ascii="Times New Roman" w:hAnsi="Times New Roman"/>
          <w:b/>
          <w:bCs/>
        </w:rPr>
      </w:pPr>
      <w:r w:rsidRPr="009141AA">
        <w:rPr>
          <w:rFonts w:ascii="Times New Roman" w:hAnsi="Times New Roman"/>
          <w:b/>
          <w:bCs/>
        </w:rPr>
        <w:t xml:space="preserve"> </w:t>
      </w:r>
      <w:proofErr w:type="spellStart"/>
      <w:r w:rsidRPr="009141AA">
        <w:rPr>
          <w:rFonts w:ascii="Times New Roman" w:hAnsi="Times New Roman"/>
          <w:b/>
          <w:bCs/>
        </w:rPr>
        <w:t>privind</w:t>
      </w:r>
      <w:proofErr w:type="spellEnd"/>
      <w:r w:rsidRPr="009141AA">
        <w:rPr>
          <w:rFonts w:ascii="Times New Roman" w:hAnsi="Times New Roman"/>
          <w:b/>
          <w:bCs/>
        </w:rPr>
        <w:t xml:space="preserve"> </w:t>
      </w:r>
      <w:proofErr w:type="spellStart"/>
      <w:r w:rsidRPr="009141AA">
        <w:rPr>
          <w:rFonts w:ascii="Times New Roman" w:hAnsi="Times New Roman"/>
          <w:b/>
          <w:bCs/>
        </w:rPr>
        <w:t>conflictul</w:t>
      </w:r>
      <w:proofErr w:type="spellEnd"/>
      <w:r w:rsidRPr="009141AA">
        <w:rPr>
          <w:rFonts w:ascii="Times New Roman" w:hAnsi="Times New Roman"/>
          <w:b/>
          <w:bCs/>
        </w:rPr>
        <w:t xml:space="preserve"> de </w:t>
      </w:r>
      <w:proofErr w:type="spellStart"/>
      <w:r w:rsidRPr="009141AA">
        <w:rPr>
          <w:rFonts w:ascii="Times New Roman" w:hAnsi="Times New Roman"/>
          <w:b/>
          <w:bCs/>
        </w:rPr>
        <w:t>interese</w:t>
      </w:r>
      <w:proofErr w:type="spellEnd"/>
    </w:p>
    <w:p w14:paraId="6811AED3" w14:textId="77777777" w:rsidR="00282757" w:rsidRPr="009141AA" w:rsidRDefault="00282757" w:rsidP="00282757">
      <w:pPr>
        <w:jc w:val="center"/>
        <w:rPr>
          <w:rFonts w:ascii="Times New Roman" w:hAnsi="Times New Roman"/>
          <w:b/>
        </w:rPr>
      </w:pPr>
      <w:proofErr w:type="spellStart"/>
      <w:r w:rsidRPr="009141AA">
        <w:rPr>
          <w:rFonts w:ascii="Times New Roman" w:hAnsi="Times New Roman"/>
          <w:b/>
        </w:rPr>
        <w:t>pentru</w:t>
      </w:r>
      <w:proofErr w:type="spellEnd"/>
      <w:r w:rsidRPr="009141AA">
        <w:rPr>
          <w:rFonts w:ascii="Times New Roman" w:hAnsi="Times New Roman"/>
          <w:b/>
          <w:iCs/>
          <w:lang w:eastAsia="ro-RO"/>
        </w:rPr>
        <w:t xml:space="preserve"> </w:t>
      </w:r>
      <w:proofErr w:type="spellStart"/>
      <w:r w:rsidRPr="009141AA">
        <w:rPr>
          <w:rFonts w:ascii="Times New Roman" w:hAnsi="Times New Roman"/>
          <w:b/>
          <w:iCs/>
          <w:lang w:eastAsia="ro-RO"/>
        </w:rPr>
        <w:t>ofertanţi</w:t>
      </w:r>
      <w:proofErr w:type="spellEnd"/>
      <w:r w:rsidRPr="009141AA">
        <w:rPr>
          <w:rFonts w:ascii="Times New Roman" w:hAnsi="Times New Roman"/>
          <w:b/>
          <w:iCs/>
          <w:lang w:eastAsia="ro-RO"/>
        </w:rPr>
        <w:t xml:space="preserve">/ </w:t>
      </w:r>
      <w:proofErr w:type="spellStart"/>
      <w:r w:rsidRPr="009141AA">
        <w:rPr>
          <w:rFonts w:ascii="Times New Roman" w:hAnsi="Times New Roman"/>
          <w:b/>
          <w:iCs/>
          <w:lang w:eastAsia="ro-RO"/>
        </w:rPr>
        <w:t>ofertanţi</w:t>
      </w:r>
      <w:proofErr w:type="spellEnd"/>
      <w:r w:rsidRPr="009141AA">
        <w:rPr>
          <w:rFonts w:ascii="Times New Roman" w:hAnsi="Times New Roman"/>
          <w:b/>
          <w:iCs/>
          <w:lang w:eastAsia="ro-RO"/>
        </w:rPr>
        <w:t xml:space="preserve"> </w:t>
      </w:r>
      <w:proofErr w:type="spellStart"/>
      <w:r w:rsidRPr="009141AA">
        <w:rPr>
          <w:rFonts w:ascii="Times New Roman" w:hAnsi="Times New Roman"/>
          <w:b/>
          <w:iCs/>
          <w:lang w:eastAsia="ro-RO"/>
        </w:rPr>
        <w:t>asociaţi</w:t>
      </w:r>
      <w:proofErr w:type="spellEnd"/>
      <w:r w:rsidRPr="009141AA">
        <w:rPr>
          <w:rFonts w:ascii="Times New Roman" w:hAnsi="Times New Roman"/>
          <w:b/>
          <w:iCs/>
          <w:lang w:eastAsia="ro-RO"/>
        </w:rPr>
        <w:t xml:space="preserve">/ </w:t>
      </w:r>
      <w:proofErr w:type="spellStart"/>
      <w:r w:rsidRPr="009141AA">
        <w:rPr>
          <w:rFonts w:ascii="Times New Roman" w:hAnsi="Times New Roman"/>
          <w:b/>
          <w:iCs/>
          <w:lang w:eastAsia="ro-RO"/>
        </w:rPr>
        <w:t>subcontractanţi</w:t>
      </w:r>
      <w:proofErr w:type="spellEnd"/>
      <w:r w:rsidRPr="009141AA">
        <w:rPr>
          <w:rFonts w:ascii="Times New Roman" w:hAnsi="Times New Roman"/>
          <w:b/>
          <w:iCs/>
          <w:lang w:eastAsia="ro-RO"/>
        </w:rPr>
        <w:t>/</w:t>
      </w:r>
      <w:proofErr w:type="spellStart"/>
      <w:r w:rsidRPr="009141AA">
        <w:rPr>
          <w:rFonts w:ascii="Times New Roman" w:hAnsi="Times New Roman"/>
          <w:b/>
          <w:iCs/>
          <w:lang w:eastAsia="ro-RO"/>
        </w:rPr>
        <w:t>terţi</w:t>
      </w:r>
      <w:proofErr w:type="spellEnd"/>
      <w:r w:rsidRPr="009141AA">
        <w:rPr>
          <w:rFonts w:ascii="Times New Roman" w:hAnsi="Times New Roman"/>
          <w:b/>
          <w:iCs/>
          <w:lang w:eastAsia="ro-RO"/>
        </w:rPr>
        <w:t xml:space="preserve"> </w:t>
      </w:r>
      <w:proofErr w:type="spellStart"/>
      <w:r w:rsidRPr="009141AA">
        <w:rPr>
          <w:rFonts w:ascii="Times New Roman" w:hAnsi="Times New Roman"/>
          <w:b/>
          <w:iCs/>
          <w:lang w:eastAsia="ro-RO"/>
        </w:rPr>
        <w:t>susţinători</w:t>
      </w:r>
      <w:proofErr w:type="spellEnd"/>
    </w:p>
    <w:p w14:paraId="096CB4F0" w14:textId="77777777" w:rsidR="00282757" w:rsidRPr="009141AA" w:rsidRDefault="00282757" w:rsidP="00282757">
      <w:pPr>
        <w:jc w:val="both"/>
        <w:rPr>
          <w:rFonts w:ascii="Times New Roman" w:hAnsi="Times New Roman"/>
        </w:rPr>
      </w:pPr>
      <w:proofErr w:type="spellStart"/>
      <w:r w:rsidRPr="009141AA">
        <w:rPr>
          <w:rFonts w:ascii="Times New Roman" w:hAnsi="Times New Roman"/>
        </w:rPr>
        <w:t>Subsemnatul</w:t>
      </w:r>
      <w:proofErr w:type="spellEnd"/>
      <w:r w:rsidRPr="009141AA">
        <w:rPr>
          <w:rFonts w:ascii="Times New Roman" w:hAnsi="Times New Roman"/>
        </w:rPr>
        <w:t xml:space="preserve">,_______________________________ </w:t>
      </w:r>
      <w:r w:rsidRPr="009141AA">
        <w:rPr>
          <w:rFonts w:ascii="Times New Roman" w:hAnsi="Times New Roman"/>
          <w:i/>
        </w:rPr>
        <w:t>(</w:t>
      </w:r>
      <w:proofErr w:type="spellStart"/>
      <w:r w:rsidRPr="009141AA">
        <w:rPr>
          <w:rFonts w:ascii="Times New Roman" w:hAnsi="Times New Roman"/>
          <w:i/>
        </w:rPr>
        <w:t>nume</w:t>
      </w:r>
      <w:proofErr w:type="spellEnd"/>
      <w:r w:rsidRPr="009141AA">
        <w:rPr>
          <w:rFonts w:ascii="Times New Roman" w:hAnsi="Times New Roman"/>
          <w:i/>
        </w:rPr>
        <w:t xml:space="preserve"> </w:t>
      </w:r>
      <w:proofErr w:type="spellStart"/>
      <w:r w:rsidRPr="009141AA">
        <w:rPr>
          <w:rFonts w:ascii="Times New Roman" w:hAnsi="Times New Roman"/>
          <w:i/>
        </w:rPr>
        <w:t>și</w:t>
      </w:r>
      <w:proofErr w:type="spellEnd"/>
      <w:r w:rsidRPr="009141AA">
        <w:rPr>
          <w:rFonts w:ascii="Times New Roman" w:hAnsi="Times New Roman"/>
          <w:i/>
        </w:rPr>
        <w:t xml:space="preserve"> </w:t>
      </w:r>
      <w:proofErr w:type="spellStart"/>
      <w:r w:rsidRPr="009141AA">
        <w:rPr>
          <w:rFonts w:ascii="Times New Roman" w:hAnsi="Times New Roman"/>
          <w:i/>
        </w:rPr>
        <w:t>prenume</w:t>
      </w:r>
      <w:proofErr w:type="spellEnd"/>
      <w:r w:rsidRPr="009141AA">
        <w:rPr>
          <w:rFonts w:ascii="Times New Roman" w:hAnsi="Times New Roman"/>
          <w:i/>
        </w:rPr>
        <w:t>),</w:t>
      </w:r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reprezentant</w:t>
      </w:r>
      <w:proofErr w:type="spellEnd"/>
      <w:r w:rsidRPr="009141AA">
        <w:rPr>
          <w:rFonts w:ascii="Times New Roman" w:hAnsi="Times New Roman"/>
        </w:rPr>
        <w:t xml:space="preserve"> legal </w:t>
      </w:r>
      <w:proofErr w:type="spellStart"/>
      <w:r w:rsidRPr="009141AA">
        <w:rPr>
          <w:rFonts w:ascii="Times New Roman" w:hAnsi="Times New Roman"/>
        </w:rPr>
        <w:t>autorizat</w:t>
      </w:r>
      <w:proofErr w:type="spellEnd"/>
      <w:r w:rsidRPr="009141AA">
        <w:rPr>
          <w:rFonts w:ascii="Times New Roman" w:hAnsi="Times New Roman"/>
        </w:rPr>
        <w:t xml:space="preserve"> al______________________________________________</w:t>
      </w:r>
      <w:r w:rsidRPr="009141AA">
        <w:rPr>
          <w:rFonts w:ascii="Times New Roman" w:hAnsi="Times New Roman"/>
          <w:i/>
        </w:rPr>
        <w:t xml:space="preserve">(denumirea/numele </w:t>
      </w:r>
      <w:proofErr w:type="spellStart"/>
      <w:r w:rsidRPr="009141AA">
        <w:rPr>
          <w:rFonts w:ascii="Times New Roman" w:hAnsi="Times New Roman"/>
          <w:i/>
        </w:rPr>
        <w:t>şi</w:t>
      </w:r>
      <w:proofErr w:type="spellEnd"/>
      <w:r w:rsidRPr="009141AA">
        <w:rPr>
          <w:rFonts w:ascii="Times New Roman" w:hAnsi="Times New Roman"/>
          <w:i/>
        </w:rPr>
        <w:t xml:space="preserve"> </w:t>
      </w:r>
      <w:proofErr w:type="spellStart"/>
      <w:r w:rsidRPr="009141AA">
        <w:rPr>
          <w:rFonts w:ascii="Times New Roman" w:hAnsi="Times New Roman"/>
          <w:i/>
        </w:rPr>
        <w:t>sediul</w:t>
      </w:r>
      <w:proofErr w:type="spellEnd"/>
      <w:r w:rsidRPr="009141AA">
        <w:rPr>
          <w:rFonts w:ascii="Times New Roman" w:hAnsi="Times New Roman"/>
          <w:i/>
        </w:rPr>
        <w:t>/</w:t>
      </w:r>
      <w:proofErr w:type="spellStart"/>
      <w:r w:rsidRPr="009141AA">
        <w:rPr>
          <w:rFonts w:ascii="Times New Roman" w:hAnsi="Times New Roman"/>
          <w:i/>
        </w:rPr>
        <w:t>adresa</w:t>
      </w:r>
      <w:proofErr w:type="spellEnd"/>
      <w:r w:rsidRPr="009141AA">
        <w:rPr>
          <w:rFonts w:ascii="Times New Roman" w:hAnsi="Times New Roman"/>
          <w:i/>
        </w:rPr>
        <w:t xml:space="preserve"> </w:t>
      </w:r>
      <w:proofErr w:type="spellStart"/>
      <w:r w:rsidRPr="009141AA">
        <w:rPr>
          <w:rFonts w:ascii="Times New Roman" w:hAnsi="Times New Roman"/>
          <w:i/>
        </w:rPr>
        <w:t>ofertantului</w:t>
      </w:r>
      <w:proofErr w:type="spellEnd"/>
      <w:r w:rsidRPr="009141AA">
        <w:rPr>
          <w:rFonts w:ascii="Times New Roman" w:hAnsi="Times New Roman"/>
          <w:i/>
        </w:rPr>
        <w:t>)</w:t>
      </w:r>
      <w:r w:rsidRPr="009141AA">
        <w:rPr>
          <w:rFonts w:ascii="Times New Roman" w:hAnsi="Times New Roman"/>
        </w:rPr>
        <w:t xml:space="preserve">, </w:t>
      </w:r>
      <w:proofErr w:type="spellStart"/>
      <w:r w:rsidRPr="009141AA">
        <w:rPr>
          <w:rFonts w:ascii="Times New Roman" w:hAnsi="Times New Roman"/>
        </w:rPr>
        <w:t>în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calitate</w:t>
      </w:r>
      <w:proofErr w:type="spellEnd"/>
      <w:r w:rsidRPr="009141AA">
        <w:rPr>
          <w:rFonts w:ascii="Times New Roman" w:hAnsi="Times New Roman"/>
        </w:rPr>
        <w:t xml:space="preserve"> de </w:t>
      </w:r>
      <w:proofErr w:type="spellStart"/>
      <w:r w:rsidRPr="009141AA">
        <w:rPr>
          <w:rFonts w:ascii="Times New Roman" w:hAnsi="Times New Roman"/>
        </w:rPr>
        <w:t>ofertant</w:t>
      </w:r>
      <w:proofErr w:type="spellEnd"/>
      <w:r w:rsidRPr="009141AA">
        <w:rPr>
          <w:rFonts w:ascii="Times New Roman" w:hAnsi="Times New Roman"/>
        </w:rPr>
        <w:t xml:space="preserve">/ </w:t>
      </w:r>
      <w:proofErr w:type="spellStart"/>
      <w:r w:rsidRPr="009141AA">
        <w:rPr>
          <w:rFonts w:ascii="Times New Roman" w:hAnsi="Times New Roman"/>
        </w:rPr>
        <w:t>ofertant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asociat</w:t>
      </w:r>
      <w:proofErr w:type="spellEnd"/>
      <w:r w:rsidRPr="009141AA">
        <w:rPr>
          <w:rFonts w:ascii="Times New Roman" w:hAnsi="Times New Roman"/>
        </w:rPr>
        <w:t xml:space="preserve">/ </w:t>
      </w:r>
      <w:proofErr w:type="spellStart"/>
      <w:r w:rsidRPr="009141AA">
        <w:rPr>
          <w:rFonts w:ascii="Times New Roman" w:hAnsi="Times New Roman"/>
        </w:rPr>
        <w:t>subcontractant</w:t>
      </w:r>
      <w:proofErr w:type="spellEnd"/>
      <w:r w:rsidRPr="009141AA">
        <w:rPr>
          <w:rFonts w:ascii="Times New Roman" w:hAnsi="Times New Roman"/>
        </w:rPr>
        <w:t xml:space="preserve"> /</w:t>
      </w:r>
      <w:proofErr w:type="spellStart"/>
      <w:r w:rsidRPr="009141AA">
        <w:rPr>
          <w:rFonts w:ascii="Times New Roman" w:hAnsi="Times New Roman"/>
        </w:rPr>
        <w:t>terţ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susţinător</w:t>
      </w:r>
      <w:proofErr w:type="spellEnd"/>
      <w:r w:rsidRPr="009141AA">
        <w:rPr>
          <w:rFonts w:ascii="Times New Roman" w:hAnsi="Times New Roman"/>
        </w:rPr>
        <w:t xml:space="preserve">( </w:t>
      </w:r>
      <w:proofErr w:type="spellStart"/>
      <w:r w:rsidRPr="009141AA">
        <w:rPr>
          <w:rFonts w:ascii="Times New Roman" w:hAnsi="Times New Roman"/>
        </w:rPr>
        <w:t>după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caz</w:t>
      </w:r>
      <w:proofErr w:type="spellEnd"/>
      <w:r w:rsidRPr="009141AA">
        <w:rPr>
          <w:rFonts w:ascii="Times New Roman" w:hAnsi="Times New Roman"/>
        </w:rPr>
        <w:t xml:space="preserve">), la </w:t>
      </w:r>
      <w:proofErr w:type="spellStart"/>
      <w:r w:rsidRPr="009141AA">
        <w:rPr>
          <w:rFonts w:ascii="Times New Roman" w:hAnsi="Times New Roman"/>
        </w:rPr>
        <w:t>procedura</w:t>
      </w:r>
      <w:proofErr w:type="spellEnd"/>
      <w:r w:rsidRPr="009141AA">
        <w:rPr>
          <w:rFonts w:ascii="Times New Roman" w:hAnsi="Times New Roman"/>
        </w:rPr>
        <w:t xml:space="preserve"> de </w:t>
      </w:r>
      <w:proofErr w:type="spellStart"/>
      <w:r w:rsidRPr="009141AA">
        <w:rPr>
          <w:rFonts w:ascii="Times New Roman" w:hAnsi="Times New Roman"/>
        </w:rPr>
        <w:t>atribuire</w:t>
      </w:r>
      <w:proofErr w:type="spellEnd"/>
      <w:r w:rsidRPr="009141AA">
        <w:rPr>
          <w:rFonts w:ascii="Times New Roman" w:hAnsi="Times New Roman"/>
        </w:rPr>
        <w:t xml:space="preserve"> a </w:t>
      </w:r>
      <w:proofErr w:type="spellStart"/>
      <w:r w:rsidRPr="009141AA">
        <w:rPr>
          <w:rFonts w:ascii="Times New Roman" w:hAnsi="Times New Roman"/>
        </w:rPr>
        <w:t>contractului</w:t>
      </w:r>
      <w:proofErr w:type="spellEnd"/>
      <w:r w:rsidRPr="009141AA">
        <w:rPr>
          <w:rFonts w:ascii="Times New Roman" w:hAnsi="Times New Roman"/>
        </w:rPr>
        <w:t xml:space="preserve"> de </w:t>
      </w:r>
      <w:proofErr w:type="spellStart"/>
      <w:r w:rsidRPr="009141AA">
        <w:rPr>
          <w:rFonts w:ascii="Times New Roman" w:hAnsi="Times New Roman"/>
        </w:rPr>
        <w:t>achiziţie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publică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având</w:t>
      </w:r>
      <w:proofErr w:type="spellEnd"/>
      <w:r w:rsidRPr="009141AA">
        <w:rPr>
          <w:rFonts w:ascii="Times New Roman" w:hAnsi="Times New Roman"/>
        </w:rPr>
        <w:t xml:space="preserve"> ca </w:t>
      </w:r>
      <w:proofErr w:type="spellStart"/>
      <w:r w:rsidRPr="009141AA">
        <w:rPr>
          <w:rFonts w:ascii="Times New Roman" w:hAnsi="Times New Roman"/>
        </w:rPr>
        <w:t>obiect</w:t>
      </w:r>
      <w:proofErr w:type="spellEnd"/>
      <w:r w:rsidRPr="009141AA">
        <w:rPr>
          <w:rFonts w:ascii="Times New Roman" w:hAnsi="Times New Roman"/>
        </w:rPr>
        <w:t xml:space="preserve"> </w:t>
      </w:r>
      <w:r w:rsidRPr="009141AA">
        <w:rPr>
          <w:rFonts w:ascii="Times New Roman" w:hAnsi="Times New Roman"/>
          <w:lang w:eastAsia="ro-RO"/>
        </w:rPr>
        <w:t>…………………………..…………………………………………………….</w:t>
      </w:r>
      <w:r w:rsidRPr="009141AA">
        <w:rPr>
          <w:rFonts w:ascii="Times New Roman" w:hAnsi="Times New Roman"/>
          <w:b/>
          <w:lang w:eastAsia="ro-RO"/>
        </w:rPr>
        <w:t xml:space="preserve"> </w:t>
      </w:r>
      <w:r w:rsidRPr="009141AA">
        <w:rPr>
          <w:rFonts w:ascii="Times New Roman" w:hAnsi="Times New Roman"/>
        </w:rPr>
        <w:t>la data de .................. (zi/</w:t>
      </w:r>
      <w:proofErr w:type="spellStart"/>
      <w:r w:rsidRPr="009141AA">
        <w:rPr>
          <w:rFonts w:ascii="Times New Roman" w:hAnsi="Times New Roman"/>
        </w:rPr>
        <w:t>lună</w:t>
      </w:r>
      <w:proofErr w:type="spellEnd"/>
      <w:r w:rsidRPr="009141AA">
        <w:rPr>
          <w:rFonts w:ascii="Times New Roman" w:hAnsi="Times New Roman"/>
        </w:rPr>
        <w:t xml:space="preserve">/an), </w:t>
      </w:r>
      <w:proofErr w:type="spellStart"/>
      <w:r w:rsidRPr="009141AA">
        <w:rPr>
          <w:rFonts w:ascii="Times New Roman" w:hAnsi="Times New Roman"/>
        </w:rPr>
        <w:t>organizată</w:t>
      </w:r>
      <w:proofErr w:type="spellEnd"/>
      <w:r w:rsidRPr="009141AA">
        <w:rPr>
          <w:rFonts w:ascii="Times New Roman" w:hAnsi="Times New Roman"/>
        </w:rPr>
        <w:t xml:space="preserve"> de ………………………………………………………………, </w:t>
      </w:r>
      <w:proofErr w:type="spellStart"/>
      <w:r w:rsidRPr="009141AA">
        <w:rPr>
          <w:rFonts w:ascii="Times New Roman" w:hAnsi="Times New Roman"/>
          <w:iCs/>
        </w:rPr>
        <w:t>declar</w:t>
      </w:r>
      <w:proofErr w:type="spellEnd"/>
      <w:r w:rsidRPr="009141AA">
        <w:rPr>
          <w:rFonts w:ascii="Times New Roman" w:hAnsi="Times New Roman"/>
          <w:iCs/>
        </w:rPr>
        <w:t xml:space="preserve"> pe </w:t>
      </w:r>
      <w:proofErr w:type="spellStart"/>
      <w:r w:rsidRPr="009141AA">
        <w:rPr>
          <w:rFonts w:ascii="Times New Roman" w:hAnsi="Times New Roman"/>
          <w:iCs/>
        </w:rPr>
        <w:t>proprie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răspundere</w:t>
      </w:r>
      <w:proofErr w:type="spellEnd"/>
      <w:r w:rsidRPr="009141AA">
        <w:rPr>
          <w:rFonts w:ascii="Times New Roman" w:hAnsi="Times New Roman"/>
          <w:iCs/>
        </w:rPr>
        <w:t xml:space="preserve">, sub </w:t>
      </w:r>
      <w:proofErr w:type="spellStart"/>
      <w:r w:rsidRPr="009141AA">
        <w:rPr>
          <w:rFonts w:ascii="Times New Roman" w:hAnsi="Times New Roman"/>
          <w:iCs/>
        </w:rPr>
        <w:t>sancţiunea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excluderii</w:t>
      </w:r>
      <w:proofErr w:type="spellEnd"/>
      <w:r w:rsidRPr="009141AA">
        <w:rPr>
          <w:rFonts w:ascii="Times New Roman" w:hAnsi="Times New Roman"/>
          <w:iCs/>
        </w:rPr>
        <w:t xml:space="preserve"> din </w:t>
      </w:r>
      <w:proofErr w:type="spellStart"/>
      <w:r w:rsidRPr="009141AA">
        <w:rPr>
          <w:rFonts w:ascii="Times New Roman" w:hAnsi="Times New Roman"/>
          <w:iCs/>
        </w:rPr>
        <w:t>procedură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şi</w:t>
      </w:r>
      <w:proofErr w:type="spellEnd"/>
      <w:r w:rsidRPr="009141AA">
        <w:rPr>
          <w:rFonts w:ascii="Times New Roman" w:hAnsi="Times New Roman"/>
          <w:iCs/>
        </w:rPr>
        <w:t xml:space="preserve"> sub </w:t>
      </w:r>
      <w:proofErr w:type="spellStart"/>
      <w:r w:rsidRPr="009141AA">
        <w:rPr>
          <w:rFonts w:ascii="Times New Roman" w:hAnsi="Times New Roman"/>
          <w:iCs/>
        </w:rPr>
        <w:t>sancţiunile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aplicate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faptei</w:t>
      </w:r>
      <w:proofErr w:type="spellEnd"/>
      <w:r w:rsidRPr="009141AA">
        <w:rPr>
          <w:rFonts w:ascii="Times New Roman" w:hAnsi="Times New Roman"/>
          <w:iCs/>
        </w:rPr>
        <w:t xml:space="preserve"> de </w:t>
      </w:r>
      <w:proofErr w:type="spellStart"/>
      <w:r w:rsidRPr="009141AA">
        <w:rPr>
          <w:rFonts w:ascii="Times New Roman" w:hAnsi="Times New Roman"/>
          <w:iCs/>
        </w:rPr>
        <w:t>fals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în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acte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publice</w:t>
      </w:r>
      <w:proofErr w:type="spellEnd"/>
      <w:r w:rsidRPr="009141AA">
        <w:rPr>
          <w:rFonts w:ascii="Times New Roman" w:hAnsi="Times New Roman"/>
          <w:iCs/>
        </w:rPr>
        <w:t xml:space="preserve">, </w:t>
      </w:r>
      <w:proofErr w:type="spellStart"/>
      <w:r w:rsidRPr="009141AA">
        <w:rPr>
          <w:rFonts w:ascii="Times New Roman" w:hAnsi="Times New Roman"/>
          <w:iCs/>
        </w:rPr>
        <w:t>că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în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calitate</w:t>
      </w:r>
      <w:proofErr w:type="spellEnd"/>
      <w:r w:rsidRPr="009141AA">
        <w:rPr>
          <w:rFonts w:ascii="Times New Roman" w:hAnsi="Times New Roman"/>
          <w:iCs/>
        </w:rPr>
        <w:t xml:space="preserve"> de participant la </w:t>
      </w:r>
      <w:proofErr w:type="spellStart"/>
      <w:r w:rsidRPr="009141AA">
        <w:rPr>
          <w:rFonts w:ascii="Times New Roman" w:hAnsi="Times New Roman"/>
          <w:iCs/>
        </w:rPr>
        <w:t>acestă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procedură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r w:rsidRPr="009141AA">
        <w:rPr>
          <w:rFonts w:ascii="Times New Roman" w:hAnsi="Times New Roman"/>
          <w:bCs/>
          <w:iCs/>
        </w:rPr>
        <w:t xml:space="preserve">nu ne </w:t>
      </w:r>
      <w:proofErr w:type="spellStart"/>
      <w:r w:rsidRPr="009141AA">
        <w:rPr>
          <w:rFonts w:ascii="Times New Roman" w:hAnsi="Times New Roman"/>
          <w:bCs/>
          <w:iCs/>
        </w:rPr>
        <w:t>aflăm</w:t>
      </w:r>
      <w:proofErr w:type="spellEnd"/>
      <w:r w:rsidRPr="009141AA">
        <w:rPr>
          <w:rFonts w:ascii="Times New Roman" w:hAnsi="Times New Roman"/>
          <w:bCs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Cs/>
        </w:rPr>
        <w:t>într</w:t>
      </w:r>
      <w:proofErr w:type="spellEnd"/>
      <w:r w:rsidRPr="009141AA">
        <w:rPr>
          <w:rFonts w:ascii="Times New Roman" w:hAnsi="Times New Roman"/>
          <w:bCs/>
          <w:iCs/>
        </w:rPr>
        <w:t xml:space="preserve">-o </w:t>
      </w:r>
      <w:proofErr w:type="spellStart"/>
      <w:r w:rsidRPr="009141AA">
        <w:rPr>
          <w:rFonts w:ascii="Times New Roman" w:hAnsi="Times New Roman"/>
          <w:bCs/>
          <w:iCs/>
        </w:rPr>
        <w:t>situație</w:t>
      </w:r>
      <w:proofErr w:type="spellEnd"/>
      <w:r w:rsidRPr="009141AA">
        <w:rPr>
          <w:rFonts w:ascii="Times New Roman" w:hAnsi="Times New Roman"/>
          <w:bCs/>
          <w:iCs/>
        </w:rPr>
        <w:t xml:space="preserve"> de conflict de </w:t>
      </w:r>
      <w:proofErr w:type="spellStart"/>
      <w:r w:rsidRPr="009141AA">
        <w:rPr>
          <w:rFonts w:ascii="Times New Roman" w:hAnsi="Times New Roman"/>
          <w:bCs/>
          <w:iCs/>
        </w:rPr>
        <w:t>interese</w:t>
      </w:r>
      <w:proofErr w:type="spellEnd"/>
      <w:r w:rsidRPr="009141AA">
        <w:rPr>
          <w:rFonts w:ascii="Times New Roman" w:hAnsi="Times New Roman"/>
          <w:bCs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Cs/>
        </w:rPr>
        <w:t>în</w:t>
      </w:r>
      <w:proofErr w:type="spellEnd"/>
      <w:r w:rsidRPr="009141AA">
        <w:rPr>
          <w:rFonts w:ascii="Times New Roman" w:hAnsi="Times New Roman"/>
          <w:bCs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Cs/>
        </w:rPr>
        <w:t>sensul</w:t>
      </w:r>
      <w:proofErr w:type="spellEnd"/>
      <w:r w:rsidRPr="009141AA">
        <w:rPr>
          <w:rFonts w:ascii="Times New Roman" w:hAnsi="Times New Roman"/>
          <w:bCs/>
          <w:iCs/>
        </w:rPr>
        <w:t xml:space="preserve"> art. 59 </w:t>
      </w:r>
      <w:proofErr w:type="spellStart"/>
      <w:r w:rsidRPr="009141AA">
        <w:rPr>
          <w:rFonts w:ascii="Times New Roman" w:hAnsi="Times New Roman"/>
          <w:bCs/>
          <w:iCs/>
        </w:rPr>
        <w:t>și</w:t>
      </w:r>
      <w:proofErr w:type="spellEnd"/>
      <w:r w:rsidRPr="009141AA">
        <w:rPr>
          <w:rFonts w:ascii="Times New Roman" w:hAnsi="Times New Roman"/>
          <w:bCs/>
          <w:iCs/>
        </w:rPr>
        <w:t xml:space="preserve"> art.</w:t>
      </w:r>
      <w:r>
        <w:rPr>
          <w:rFonts w:ascii="Times New Roman" w:hAnsi="Times New Roman"/>
          <w:bCs/>
          <w:iCs/>
        </w:rPr>
        <w:t xml:space="preserve"> </w:t>
      </w:r>
      <w:r w:rsidRPr="009141AA">
        <w:rPr>
          <w:rFonts w:ascii="Times New Roman" w:hAnsi="Times New Roman"/>
          <w:bCs/>
          <w:iCs/>
        </w:rPr>
        <w:t xml:space="preserve">60 din </w:t>
      </w:r>
      <w:proofErr w:type="spellStart"/>
      <w:r w:rsidRPr="009141AA">
        <w:rPr>
          <w:rFonts w:ascii="Times New Roman" w:hAnsi="Times New Roman"/>
          <w:bCs/>
          <w:iCs/>
        </w:rPr>
        <w:t>Legea</w:t>
      </w:r>
      <w:proofErr w:type="spellEnd"/>
      <w:r w:rsidRPr="009141AA">
        <w:rPr>
          <w:rFonts w:ascii="Times New Roman" w:hAnsi="Times New Roman"/>
          <w:bCs/>
          <w:iCs/>
        </w:rPr>
        <w:t xml:space="preserve"> nr. 98/2016</w:t>
      </w:r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privind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achizițiile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publice</w:t>
      </w:r>
      <w:proofErr w:type="spellEnd"/>
      <w:r w:rsidRPr="009141AA">
        <w:rPr>
          <w:rFonts w:ascii="Times New Roman" w:hAnsi="Times New Roman"/>
        </w:rPr>
        <w:t xml:space="preserve">, cu </w:t>
      </w:r>
      <w:proofErr w:type="spellStart"/>
      <w:r w:rsidRPr="009141AA">
        <w:rPr>
          <w:rFonts w:ascii="Times New Roman" w:hAnsi="Times New Roman"/>
        </w:rPr>
        <w:t>modificările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și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completările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ulterioare</w:t>
      </w:r>
      <w:proofErr w:type="spellEnd"/>
      <w:r w:rsidRPr="009141AA">
        <w:rPr>
          <w:rFonts w:ascii="Times New Roman" w:hAnsi="Times New Roman"/>
        </w:rPr>
        <w:t>.</w:t>
      </w:r>
    </w:p>
    <w:p w14:paraId="2A661E53" w14:textId="77777777" w:rsidR="00282757" w:rsidRPr="009141AA" w:rsidRDefault="00282757" w:rsidP="00282757">
      <w:pPr>
        <w:jc w:val="both"/>
        <w:rPr>
          <w:rFonts w:ascii="Times New Roman" w:hAnsi="Times New Roman"/>
          <w:bCs/>
          <w:i/>
          <w:iCs/>
        </w:rPr>
      </w:pPr>
      <w:r w:rsidRPr="009141AA">
        <w:rPr>
          <w:rFonts w:ascii="Times New Roman" w:hAnsi="Times New Roman"/>
          <w:bCs/>
          <w:iCs/>
        </w:rPr>
        <w:t>-</w:t>
      </w:r>
      <w:r w:rsidRPr="009141AA">
        <w:rPr>
          <w:rFonts w:ascii="Times New Roman" w:hAnsi="Times New Roman"/>
          <w:bCs/>
          <w:i/>
          <w:iCs/>
        </w:rPr>
        <w:tab/>
      </w:r>
      <w:proofErr w:type="spellStart"/>
      <w:r w:rsidRPr="009141AA">
        <w:rPr>
          <w:rFonts w:ascii="Times New Roman" w:hAnsi="Times New Roman"/>
          <w:bCs/>
          <w:i/>
          <w:iCs/>
        </w:rPr>
        <w:t>situația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care </w:t>
      </w:r>
      <w:proofErr w:type="spellStart"/>
      <w:r w:rsidRPr="009141AA">
        <w:rPr>
          <w:rFonts w:ascii="Times New Roman" w:hAnsi="Times New Roman"/>
          <w:bCs/>
          <w:i/>
          <w:iCs/>
        </w:rPr>
        <w:t>ofertantul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individual/</w:t>
      </w:r>
      <w:proofErr w:type="spellStart"/>
      <w:r w:rsidRPr="009141AA">
        <w:rPr>
          <w:rFonts w:ascii="Times New Roman" w:hAnsi="Times New Roman"/>
          <w:bCs/>
          <w:i/>
          <w:iCs/>
        </w:rPr>
        <w:t>ofertantul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asociat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candidatul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subcontractantul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propus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terțul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susținător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are </w:t>
      </w:r>
      <w:proofErr w:type="spellStart"/>
      <w:r w:rsidRPr="009141AA">
        <w:rPr>
          <w:rFonts w:ascii="Times New Roman" w:hAnsi="Times New Roman"/>
          <w:bCs/>
          <w:i/>
          <w:iCs/>
        </w:rPr>
        <w:t>drept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membri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cadrul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consiliului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administrație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organului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conducere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sau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supervizare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și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sau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are </w:t>
      </w:r>
      <w:proofErr w:type="spellStart"/>
      <w:r w:rsidRPr="009141AA">
        <w:rPr>
          <w:rFonts w:ascii="Times New Roman" w:hAnsi="Times New Roman"/>
          <w:bCs/>
          <w:i/>
          <w:iCs/>
        </w:rPr>
        <w:t>acționari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ori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asociați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semnificativi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persoane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care sunt </w:t>
      </w:r>
      <w:proofErr w:type="spellStart"/>
      <w:r w:rsidRPr="009141AA">
        <w:rPr>
          <w:rFonts w:ascii="Times New Roman" w:hAnsi="Times New Roman"/>
          <w:bCs/>
          <w:i/>
          <w:iCs/>
        </w:rPr>
        <w:t>soț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soție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, </w:t>
      </w:r>
      <w:proofErr w:type="spellStart"/>
      <w:r w:rsidRPr="009141AA">
        <w:rPr>
          <w:rFonts w:ascii="Times New Roman" w:hAnsi="Times New Roman"/>
          <w:bCs/>
          <w:i/>
          <w:iCs/>
        </w:rPr>
        <w:t>rudă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sau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afin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până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la </w:t>
      </w:r>
      <w:proofErr w:type="spellStart"/>
      <w:r w:rsidRPr="009141AA">
        <w:rPr>
          <w:rFonts w:ascii="Times New Roman" w:hAnsi="Times New Roman"/>
          <w:bCs/>
          <w:i/>
          <w:iCs/>
        </w:rPr>
        <w:t>gradul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al </w:t>
      </w:r>
      <w:proofErr w:type="spellStart"/>
      <w:r w:rsidRPr="009141AA">
        <w:rPr>
          <w:rFonts w:ascii="Times New Roman" w:hAnsi="Times New Roman"/>
          <w:bCs/>
          <w:i/>
          <w:iCs/>
        </w:rPr>
        <w:t>doilea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inclusiv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ori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care se </w:t>
      </w:r>
      <w:proofErr w:type="spellStart"/>
      <w:r w:rsidRPr="009141AA">
        <w:rPr>
          <w:rFonts w:ascii="Times New Roman" w:hAnsi="Times New Roman"/>
          <w:bCs/>
          <w:i/>
          <w:iCs/>
        </w:rPr>
        <w:t>află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relații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comerciale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cu </w:t>
      </w:r>
      <w:proofErr w:type="spellStart"/>
      <w:r w:rsidRPr="009141AA">
        <w:rPr>
          <w:rFonts w:ascii="Times New Roman" w:hAnsi="Times New Roman"/>
          <w:bCs/>
          <w:i/>
          <w:iCs/>
        </w:rPr>
        <w:t>persoane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cu </w:t>
      </w:r>
      <w:proofErr w:type="spellStart"/>
      <w:r w:rsidRPr="009141AA">
        <w:rPr>
          <w:rFonts w:ascii="Times New Roman" w:hAnsi="Times New Roman"/>
          <w:bCs/>
          <w:i/>
          <w:iCs/>
        </w:rPr>
        <w:t>funcții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decizie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cadrul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Autorității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entității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contractante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sau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al </w:t>
      </w:r>
      <w:proofErr w:type="spellStart"/>
      <w:r w:rsidRPr="009141AA">
        <w:rPr>
          <w:rFonts w:ascii="Times New Roman" w:hAnsi="Times New Roman"/>
          <w:bCs/>
          <w:i/>
          <w:iCs/>
        </w:rPr>
        <w:t>furnizorului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servicii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achiziție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implicat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procedura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atribuire</w:t>
      </w:r>
      <w:proofErr w:type="spellEnd"/>
      <w:r w:rsidRPr="009141AA">
        <w:rPr>
          <w:rFonts w:ascii="Times New Roman" w:hAnsi="Times New Roman"/>
          <w:bCs/>
          <w:i/>
          <w:iCs/>
        </w:rPr>
        <w:t>;</w:t>
      </w:r>
    </w:p>
    <w:p w14:paraId="2AA62667" w14:textId="77777777" w:rsidR="00282757" w:rsidRPr="009141AA" w:rsidRDefault="00282757" w:rsidP="00282757">
      <w:pPr>
        <w:jc w:val="both"/>
        <w:rPr>
          <w:rFonts w:ascii="Times New Roman" w:hAnsi="Times New Roman"/>
          <w:bCs/>
          <w:iCs/>
        </w:rPr>
      </w:pPr>
      <w:r w:rsidRPr="009141AA">
        <w:rPr>
          <w:rFonts w:ascii="Times New Roman" w:hAnsi="Times New Roman"/>
          <w:bCs/>
          <w:i/>
          <w:iCs/>
        </w:rPr>
        <w:t>-</w:t>
      </w:r>
      <w:r w:rsidRPr="009141AA">
        <w:rPr>
          <w:rFonts w:ascii="Times New Roman" w:hAnsi="Times New Roman"/>
          <w:bCs/>
          <w:i/>
          <w:iCs/>
        </w:rPr>
        <w:tab/>
      </w:r>
      <w:proofErr w:type="spellStart"/>
      <w:r w:rsidRPr="009141AA">
        <w:rPr>
          <w:rFonts w:ascii="Times New Roman" w:hAnsi="Times New Roman"/>
          <w:bCs/>
          <w:i/>
          <w:iCs/>
        </w:rPr>
        <w:t>situația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care </w:t>
      </w:r>
      <w:proofErr w:type="spellStart"/>
      <w:r w:rsidRPr="009141AA">
        <w:rPr>
          <w:rFonts w:ascii="Times New Roman" w:hAnsi="Times New Roman"/>
          <w:bCs/>
          <w:i/>
          <w:iCs/>
        </w:rPr>
        <w:t>ofertantul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candidatul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a </w:t>
      </w:r>
      <w:proofErr w:type="spellStart"/>
      <w:r w:rsidRPr="009141AA">
        <w:rPr>
          <w:rFonts w:ascii="Times New Roman" w:hAnsi="Times New Roman"/>
          <w:bCs/>
          <w:i/>
          <w:iCs/>
        </w:rPr>
        <w:t>nominalizat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printre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principalele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persoane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desemnate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pentru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executarea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contractului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persoane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care sunt </w:t>
      </w:r>
      <w:proofErr w:type="spellStart"/>
      <w:r w:rsidRPr="009141AA">
        <w:rPr>
          <w:rFonts w:ascii="Times New Roman" w:hAnsi="Times New Roman"/>
          <w:bCs/>
          <w:i/>
          <w:iCs/>
        </w:rPr>
        <w:t>soț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soție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, </w:t>
      </w:r>
      <w:proofErr w:type="spellStart"/>
      <w:r w:rsidRPr="009141AA">
        <w:rPr>
          <w:rFonts w:ascii="Times New Roman" w:hAnsi="Times New Roman"/>
          <w:bCs/>
          <w:i/>
          <w:iCs/>
        </w:rPr>
        <w:t>rudă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sau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afin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până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la </w:t>
      </w:r>
      <w:proofErr w:type="spellStart"/>
      <w:r w:rsidRPr="009141AA">
        <w:rPr>
          <w:rFonts w:ascii="Times New Roman" w:hAnsi="Times New Roman"/>
          <w:bCs/>
          <w:i/>
          <w:iCs/>
        </w:rPr>
        <w:t>gradul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al </w:t>
      </w:r>
      <w:proofErr w:type="spellStart"/>
      <w:r w:rsidRPr="009141AA">
        <w:rPr>
          <w:rFonts w:ascii="Times New Roman" w:hAnsi="Times New Roman"/>
          <w:bCs/>
          <w:i/>
          <w:iCs/>
        </w:rPr>
        <w:t>doilea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inclusiv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ori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care se </w:t>
      </w:r>
      <w:proofErr w:type="spellStart"/>
      <w:r w:rsidRPr="009141AA">
        <w:rPr>
          <w:rFonts w:ascii="Times New Roman" w:hAnsi="Times New Roman"/>
          <w:bCs/>
          <w:i/>
          <w:iCs/>
        </w:rPr>
        <w:t>află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relații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comerciale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cu </w:t>
      </w:r>
      <w:proofErr w:type="spellStart"/>
      <w:r w:rsidRPr="009141AA">
        <w:rPr>
          <w:rFonts w:ascii="Times New Roman" w:hAnsi="Times New Roman"/>
          <w:bCs/>
          <w:i/>
          <w:iCs/>
        </w:rPr>
        <w:t>persoane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cu </w:t>
      </w:r>
      <w:proofErr w:type="spellStart"/>
      <w:r w:rsidRPr="009141AA">
        <w:rPr>
          <w:rFonts w:ascii="Times New Roman" w:hAnsi="Times New Roman"/>
          <w:bCs/>
          <w:i/>
          <w:iCs/>
        </w:rPr>
        <w:t>funcții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decizie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cadrul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Autorității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entității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contractante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sau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al </w:t>
      </w:r>
      <w:proofErr w:type="spellStart"/>
      <w:r w:rsidRPr="009141AA">
        <w:rPr>
          <w:rFonts w:ascii="Times New Roman" w:hAnsi="Times New Roman"/>
          <w:bCs/>
          <w:i/>
          <w:iCs/>
        </w:rPr>
        <w:t>furnizorului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servicii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achiziție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implicat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procedura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atribuire</w:t>
      </w:r>
      <w:proofErr w:type="spellEnd"/>
      <w:r w:rsidRPr="009141AA">
        <w:rPr>
          <w:rFonts w:ascii="Times New Roman" w:hAnsi="Times New Roman"/>
          <w:bCs/>
          <w:i/>
          <w:iCs/>
        </w:rPr>
        <w:t>.</w:t>
      </w:r>
    </w:p>
    <w:p w14:paraId="431C0580" w14:textId="77777777" w:rsidR="00282757" w:rsidRPr="009141AA" w:rsidRDefault="00282757" w:rsidP="00282757">
      <w:pPr>
        <w:ind w:firstLine="720"/>
        <w:jc w:val="both"/>
        <w:rPr>
          <w:rFonts w:ascii="Times New Roman" w:hAnsi="Times New Roman"/>
        </w:rPr>
      </w:pPr>
      <w:proofErr w:type="spellStart"/>
      <w:r w:rsidRPr="009141AA">
        <w:rPr>
          <w:rFonts w:ascii="Times New Roman" w:hAnsi="Times New Roman"/>
        </w:rPr>
        <w:t>Subsemnatul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declar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că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informaţiile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furnizate</w:t>
      </w:r>
      <w:proofErr w:type="spellEnd"/>
      <w:r w:rsidRPr="009141AA">
        <w:rPr>
          <w:rFonts w:ascii="Times New Roman" w:hAnsi="Times New Roman"/>
        </w:rPr>
        <w:t xml:space="preserve"> sunt complete </w:t>
      </w:r>
      <w:proofErr w:type="spellStart"/>
      <w:r w:rsidRPr="009141AA">
        <w:rPr>
          <w:rFonts w:ascii="Times New Roman" w:hAnsi="Times New Roman"/>
        </w:rPr>
        <w:t>şi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corecte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în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fiecare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detaliu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şi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înţeleg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că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autoritatea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contractantă</w:t>
      </w:r>
      <w:proofErr w:type="spellEnd"/>
      <w:r w:rsidRPr="009141AA">
        <w:rPr>
          <w:rFonts w:ascii="Times New Roman" w:hAnsi="Times New Roman"/>
        </w:rPr>
        <w:t xml:space="preserve"> are </w:t>
      </w:r>
      <w:proofErr w:type="spellStart"/>
      <w:r w:rsidRPr="009141AA">
        <w:rPr>
          <w:rFonts w:ascii="Times New Roman" w:hAnsi="Times New Roman"/>
        </w:rPr>
        <w:t>dreptul</w:t>
      </w:r>
      <w:proofErr w:type="spellEnd"/>
      <w:r w:rsidRPr="009141AA">
        <w:rPr>
          <w:rFonts w:ascii="Times New Roman" w:hAnsi="Times New Roman"/>
        </w:rPr>
        <w:t xml:space="preserve"> de a </w:t>
      </w:r>
      <w:proofErr w:type="spellStart"/>
      <w:r w:rsidRPr="009141AA">
        <w:rPr>
          <w:rFonts w:ascii="Times New Roman" w:hAnsi="Times New Roman"/>
        </w:rPr>
        <w:t>solicita</w:t>
      </w:r>
      <w:proofErr w:type="spellEnd"/>
      <w:r w:rsidRPr="009141AA">
        <w:rPr>
          <w:rFonts w:ascii="Times New Roman" w:hAnsi="Times New Roman"/>
        </w:rPr>
        <w:t xml:space="preserve">, </w:t>
      </w:r>
      <w:proofErr w:type="spellStart"/>
      <w:r w:rsidRPr="009141AA">
        <w:rPr>
          <w:rFonts w:ascii="Times New Roman" w:hAnsi="Times New Roman"/>
        </w:rPr>
        <w:t>în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scopul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verificării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şi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confirmării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declaraţiilor</w:t>
      </w:r>
      <w:proofErr w:type="spellEnd"/>
      <w:r w:rsidRPr="009141AA">
        <w:rPr>
          <w:rFonts w:ascii="Times New Roman" w:hAnsi="Times New Roman"/>
        </w:rPr>
        <w:t xml:space="preserve">, </w:t>
      </w:r>
      <w:proofErr w:type="spellStart"/>
      <w:r w:rsidRPr="009141AA">
        <w:rPr>
          <w:rFonts w:ascii="Times New Roman" w:hAnsi="Times New Roman"/>
        </w:rPr>
        <w:t>orice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documente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doveditoare</w:t>
      </w:r>
      <w:proofErr w:type="spellEnd"/>
      <w:r w:rsidRPr="009141AA">
        <w:rPr>
          <w:rFonts w:ascii="Times New Roman" w:hAnsi="Times New Roman"/>
        </w:rPr>
        <w:t xml:space="preserve"> de care </w:t>
      </w:r>
      <w:proofErr w:type="spellStart"/>
      <w:r w:rsidRPr="009141AA">
        <w:rPr>
          <w:rFonts w:ascii="Times New Roman" w:hAnsi="Times New Roman"/>
        </w:rPr>
        <w:t>dispunem</w:t>
      </w:r>
      <w:proofErr w:type="spellEnd"/>
      <w:r w:rsidRPr="009141AA">
        <w:rPr>
          <w:rFonts w:ascii="Times New Roman" w:hAnsi="Times New Roman"/>
        </w:rPr>
        <w:t xml:space="preserve">. </w:t>
      </w:r>
      <w:proofErr w:type="spellStart"/>
      <w:r w:rsidRPr="009141AA">
        <w:rPr>
          <w:rFonts w:ascii="Times New Roman" w:hAnsi="Times New Roman"/>
        </w:rPr>
        <w:t>Inteleg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că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în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cazul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în</w:t>
      </w:r>
      <w:proofErr w:type="spellEnd"/>
      <w:r w:rsidRPr="009141AA">
        <w:rPr>
          <w:rFonts w:ascii="Times New Roman" w:hAnsi="Times New Roman"/>
        </w:rPr>
        <w:t xml:space="preserve"> care </w:t>
      </w:r>
      <w:proofErr w:type="spellStart"/>
      <w:r w:rsidRPr="009141AA">
        <w:rPr>
          <w:rFonts w:ascii="Times New Roman" w:hAnsi="Times New Roman"/>
        </w:rPr>
        <w:t>aceasta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declarație</w:t>
      </w:r>
      <w:proofErr w:type="spellEnd"/>
      <w:r w:rsidRPr="009141AA">
        <w:rPr>
          <w:rFonts w:ascii="Times New Roman" w:hAnsi="Times New Roman"/>
        </w:rPr>
        <w:t xml:space="preserve"> nu </w:t>
      </w:r>
      <w:proofErr w:type="spellStart"/>
      <w:r w:rsidRPr="009141AA">
        <w:rPr>
          <w:rFonts w:ascii="Times New Roman" w:hAnsi="Times New Roman"/>
        </w:rPr>
        <w:t>este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conformă</w:t>
      </w:r>
      <w:proofErr w:type="spellEnd"/>
      <w:r w:rsidRPr="009141AA">
        <w:rPr>
          <w:rFonts w:ascii="Times New Roman" w:hAnsi="Times New Roman"/>
        </w:rPr>
        <w:t xml:space="preserve"> cu </w:t>
      </w:r>
      <w:proofErr w:type="spellStart"/>
      <w:r w:rsidRPr="009141AA">
        <w:rPr>
          <w:rFonts w:ascii="Times New Roman" w:hAnsi="Times New Roman"/>
        </w:rPr>
        <w:t>realitatea</w:t>
      </w:r>
      <w:proofErr w:type="spellEnd"/>
      <w:r w:rsidRPr="009141AA">
        <w:rPr>
          <w:rFonts w:ascii="Times New Roman" w:hAnsi="Times New Roman"/>
        </w:rPr>
        <w:t xml:space="preserve"> sunt </w:t>
      </w:r>
      <w:proofErr w:type="spellStart"/>
      <w:r w:rsidRPr="009141AA">
        <w:rPr>
          <w:rFonts w:ascii="Times New Roman" w:hAnsi="Times New Roman"/>
        </w:rPr>
        <w:t>pasibil</w:t>
      </w:r>
      <w:proofErr w:type="spellEnd"/>
      <w:r w:rsidRPr="009141AA">
        <w:rPr>
          <w:rFonts w:ascii="Times New Roman" w:hAnsi="Times New Roman"/>
        </w:rPr>
        <w:t xml:space="preserve"> de </w:t>
      </w:r>
      <w:proofErr w:type="spellStart"/>
      <w:r w:rsidRPr="009141AA">
        <w:rPr>
          <w:rFonts w:ascii="Times New Roman" w:hAnsi="Times New Roman"/>
        </w:rPr>
        <w:t>încălcarea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prevederilor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legislației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penale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privind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falsul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în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declarații</w:t>
      </w:r>
      <w:proofErr w:type="spellEnd"/>
      <w:r w:rsidRPr="009141AA">
        <w:rPr>
          <w:rFonts w:ascii="Times New Roman" w:hAnsi="Times New Roman"/>
        </w:rPr>
        <w:t>.</w:t>
      </w:r>
    </w:p>
    <w:p w14:paraId="250BCF4D" w14:textId="77777777" w:rsidR="00282757" w:rsidRPr="009141AA" w:rsidRDefault="00282757" w:rsidP="00282757">
      <w:pPr>
        <w:spacing w:before="240"/>
        <w:ind w:firstLine="720"/>
        <w:jc w:val="both"/>
        <w:rPr>
          <w:rFonts w:ascii="Times New Roman" w:hAnsi="Times New Roman"/>
        </w:rPr>
      </w:pPr>
      <w:proofErr w:type="spellStart"/>
      <w:r w:rsidRPr="009141AA">
        <w:rPr>
          <w:rFonts w:ascii="Times New Roman" w:hAnsi="Times New Roman"/>
        </w:rPr>
        <w:t>Anexat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este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lista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acţionarilor</w:t>
      </w:r>
      <w:proofErr w:type="spellEnd"/>
      <w:r w:rsidRPr="009141AA">
        <w:rPr>
          <w:rFonts w:ascii="Times New Roman" w:hAnsi="Times New Roman"/>
        </w:rPr>
        <w:t>/</w:t>
      </w:r>
      <w:proofErr w:type="spellStart"/>
      <w:r w:rsidRPr="009141AA">
        <w:rPr>
          <w:rFonts w:ascii="Times New Roman" w:hAnsi="Times New Roman"/>
        </w:rPr>
        <w:t>asociaţilor</w:t>
      </w:r>
      <w:proofErr w:type="spellEnd"/>
      <w:r w:rsidRPr="009141AA">
        <w:rPr>
          <w:rFonts w:ascii="Times New Roman" w:hAnsi="Times New Roman"/>
        </w:rPr>
        <w:t xml:space="preserve"> /</w:t>
      </w:r>
      <w:proofErr w:type="spellStart"/>
      <w:r w:rsidRPr="009141AA">
        <w:rPr>
          <w:rFonts w:ascii="Times New Roman" w:hAnsi="Times New Roman"/>
        </w:rPr>
        <w:t>membrilor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consiliului</w:t>
      </w:r>
      <w:proofErr w:type="spellEnd"/>
      <w:r w:rsidRPr="009141AA">
        <w:rPr>
          <w:rFonts w:ascii="Times New Roman" w:hAnsi="Times New Roman"/>
        </w:rPr>
        <w:t xml:space="preserve"> de </w:t>
      </w:r>
      <w:proofErr w:type="spellStart"/>
      <w:r w:rsidRPr="009141AA">
        <w:rPr>
          <w:rFonts w:ascii="Times New Roman" w:hAnsi="Times New Roman"/>
        </w:rPr>
        <w:t>administraţie</w:t>
      </w:r>
      <w:proofErr w:type="spellEnd"/>
      <w:r w:rsidRPr="009141AA">
        <w:rPr>
          <w:rFonts w:ascii="Times New Roman" w:hAnsi="Times New Roman"/>
        </w:rPr>
        <w:t xml:space="preserve">/organ de </w:t>
      </w:r>
      <w:proofErr w:type="spellStart"/>
      <w:r w:rsidRPr="009141AA">
        <w:rPr>
          <w:rFonts w:ascii="Times New Roman" w:hAnsi="Times New Roman"/>
        </w:rPr>
        <w:t>conducere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sau</w:t>
      </w:r>
      <w:proofErr w:type="spellEnd"/>
      <w:r w:rsidRPr="009141AA">
        <w:rPr>
          <w:rFonts w:ascii="Times New Roman" w:hAnsi="Times New Roman"/>
        </w:rPr>
        <w:t xml:space="preserve"> de </w:t>
      </w:r>
      <w:proofErr w:type="spellStart"/>
      <w:r w:rsidRPr="009141AA">
        <w:rPr>
          <w:rFonts w:ascii="Times New Roman" w:hAnsi="Times New Roman"/>
        </w:rPr>
        <w:t>supervizare</w:t>
      </w:r>
      <w:proofErr w:type="spellEnd"/>
      <w:r w:rsidRPr="009141AA">
        <w:rPr>
          <w:rFonts w:ascii="Times New Roman" w:hAnsi="Times New Roman"/>
        </w:rPr>
        <w:t xml:space="preserve"> / </w:t>
      </w:r>
      <w:proofErr w:type="spellStart"/>
      <w:r w:rsidRPr="009141AA">
        <w:rPr>
          <w:rFonts w:ascii="Times New Roman" w:hAnsi="Times New Roman"/>
        </w:rPr>
        <w:t>persoane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împuternicite</w:t>
      </w:r>
      <w:proofErr w:type="spellEnd"/>
      <w:r w:rsidRPr="009141AA">
        <w:rPr>
          <w:rFonts w:ascii="Times New Roman" w:hAnsi="Times New Roman"/>
        </w:rPr>
        <w:t xml:space="preserve"> din </w:t>
      </w:r>
      <w:proofErr w:type="spellStart"/>
      <w:r w:rsidRPr="009141AA">
        <w:rPr>
          <w:rFonts w:ascii="Times New Roman" w:hAnsi="Times New Roman"/>
        </w:rPr>
        <w:t>cadrul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Universitatii</w:t>
      </w:r>
      <w:proofErr w:type="spellEnd"/>
      <w:r w:rsidRPr="009141AA">
        <w:rPr>
          <w:rFonts w:ascii="Times New Roman" w:hAnsi="Times New Roman"/>
        </w:rPr>
        <w:t xml:space="preserve"> “</w:t>
      </w:r>
      <w:proofErr w:type="spellStart"/>
      <w:r w:rsidRPr="009141AA">
        <w:rPr>
          <w:rFonts w:ascii="Times New Roman" w:hAnsi="Times New Roman"/>
        </w:rPr>
        <w:t>Dunarea</w:t>
      </w:r>
      <w:proofErr w:type="spellEnd"/>
      <w:r w:rsidRPr="009141AA">
        <w:rPr>
          <w:rFonts w:ascii="Times New Roman" w:hAnsi="Times New Roman"/>
        </w:rPr>
        <w:t xml:space="preserve"> de Jos” din Galati.  </w:t>
      </w:r>
    </w:p>
    <w:p w14:paraId="511C819B" w14:textId="77777777" w:rsidR="00282757" w:rsidRPr="00F85B7B" w:rsidRDefault="00282757" w:rsidP="00282757">
      <w:pPr>
        <w:spacing w:after="120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.....................................................</w:t>
      </w:r>
    </w:p>
    <w:p w14:paraId="4DA4FFD5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DF77721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9A20448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478B0916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BE85D0C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5C4656D8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117E933C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FE31474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05946DB3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A41316A" w14:textId="77777777" w:rsidR="00282757" w:rsidRPr="00295786" w:rsidRDefault="00282757" w:rsidP="00282757">
      <w:pPr>
        <w:jc w:val="both"/>
        <w:rPr>
          <w:rStyle w:val="ln2tparagraf"/>
          <w:rFonts w:ascii="Arial Narrow" w:hAnsi="Arial Narrow" w:cs="Arial"/>
          <w:sz w:val="24"/>
          <w:szCs w:val="24"/>
          <w:lang w:val="fr-FR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             .....................................................</w:t>
      </w:r>
    </w:p>
    <w:p w14:paraId="22116AA1" w14:textId="77777777" w:rsidR="00282757" w:rsidRDefault="00282757" w:rsidP="00282757">
      <w:pPr>
        <w:pStyle w:val="BodyText"/>
        <w:ind w:firstLine="720"/>
        <w:jc w:val="both"/>
        <w:rPr>
          <w:rFonts w:ascii="Times New Roman" w:hAnsi="Times New Roman"/>
          <w:szCs w:val="22"/>
        </w:rPr>
      </w:pPr>
      <w:r w:rsidRPr="009141AA">
        <w:rPr>
          <w:rFonts w:ascii="Times New Roman" w:hAnsi="Times New Roman"/>
          <w:szCs w:val="22"/>
          <w:lang w:val="it-IT"/>
        </w:rPr>
        <w:t xml:space="preserve">  </w:t>
      </w:r>
      <w:r w:rsidRPr="009141AA">
        <w:rPr>
          <w:rFonts w:ascii="Times New Roman" w:hAnsi="Times New Roman"/>
          <w:szCs w:val="22"/>
          <w:lang w:val="ro-RO"/>
        </w:rPr>
        <w:t xml:space="preserve">Lista acţionari/asociaţi /membri în consiliul de administraţie/organ de conducere sau de supervizare / persoane împuternicite din cadrul Universității </w:t>
      </w:r>
      <w:r w:rsidRPr="009141AA">
        <w:rPr>
          <w:rFonts w:ascii="Times New Roman" w:hAnsi="Times New Roman"/>
          <w:szCs w:val="22"/>
        </w:rPr>
        <w:t>,,</w:t>
      </w:r>
      <w:proofErr w:type="spellStart"/>
      <w:r w:rsidRPr="009141AA">
        <w:rPr>
          <w:rFonts w:ascii="Times New Roman" w:hAnsi="Times New Roman"/>
          <w:szCs w:val="22"/>
        </w:rPr>
        <w:t>Dunărea</w:t>
      </w:r>
      <w:proofErr w:type="spellEnd"/>
      <w:r w:rsidRPr="009141AA">
        <w:rPr>
          <w:rFonts w:ascii="Times New Roman" w:hAnsi="Times New Roman"/>
          <w:szCs w:val="22"/>
        </w:rPr>
        <w:t xml:space="preserve"> de Jos” din </w:t>
      </w:r>
      <w:proofErr w:type="spellStart"/>
      <w:r w:rsidRPr="009141AA">
        <w:rPr>
          <w:rFonts w:ascii="Times New Roman" w:hAnsi="Times New Roman"/>
          <w:szCs w:val="22"/>
        </w:rPr>
        <w:t>Galați</w:t>
      </w:r>
      <w:proofErr w:type="spellEnd"/>
      <w:r w:rsidRPr="009141AA">
        <w:rPr>
          <w:rFonts w:ascii="Times New Roman" w:hAnsi="Times New Roman"/>
          <w:szCs w:val="22"/>
        </w:rPr>
        <w:t xml:space="preserve">.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9"/>
        <w:gridCol w:w="4019"/>
        <w:gridCol w:w="4900"/>
      </w:tblGrid>
      <w:tr w:rsidR="00282757" w:rsidRPr="00323B21" w14:paraId="482C50C2" w14:textId="77777777" w:rsidTr="000F6D48">
        <w:trPr>
          <w:trHeight w:val="442"/>
          <w:tblHeader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346208" w14:textId="77777777" w:rsidR="00282757" w:rsidRPr="00323B21" w:rsidRDefault="00282757" w:rsidP="000F6D48">
            <w:pPr>
              <w:suppressAutoHyphens/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</w:pPr>
            <w:r w:rsidRPr="00323B21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>Nr.</w:t>
            </w:r>
          </w:p>
          <w:p w14:paraId="21A18195" w14:textId="77777777" w:rsidR="00282757" w:rsidRPr="00323B21" w:rsidRDefault="00282757" w:rsidP="000F6D48">
            <w:pPr>
              <w:suppressAutoHyphens/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</w:pPr>
            <w:proofErr w:type="spellStart"/>
            <w:r w:rsidRPr="00323B21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>crt</w:t>
            </w:r>
            <w:proofErr w:type="spellEnd"/>
            <w:r w:rsidRPr="00323B21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>.</w:t>
            </w: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4FF34" w14:textId="77777777" w:rsidR="00282757" w:rsidRPr="00323B21" w:rsidRDefault="00282757" w:rsidP="000F6D48">
            <w:pPr>
              <w:suppressAutoHyphens/>
              <w:jc w:val="both"/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</w:pPr>
            <w:proofErr w:type="spellStart"/>
            <w:r w:rsidRPr="00323B21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>Numele</w:t>
            </w:r>
            <w:proofErr w:type="spellEnd"/>
            <w:r w:rsidRPr="00323B21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>şi</w:t>
            </w:r>
            <w:proofErr w:type="spellEnd"/>
            <w:r w:rsidRPr="00323B21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>prenumele</w:t>
            </w:r>
            <w:proofErr w:type="spellEnd"/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F5213" w14:textId="77777777" w:rsidR="00282757" w:rsidRPr="00323B21" w:rsidRDefault="00282757" w:rsidP="000F6D48">
            <w:pPr>
              <w:suppressAutoHyphens/>
              <w:jc w:val="both"/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</w:pPr>
            <w:proofErr w:type="spellStart"/>
            <w:r w:rsidRPr="00323B21">
              <w:rPr>
                <w:rFonts w:ascii="Times New Roman" w:hAnsi="Times New Roman"/>
                <w:b/>
                <w:sz w:val="22"/>
                <w:szCs w:val="22"/>
              </w:rPr>
              <w:t>Funcţia</w:t>
            </w:r>
            <w:proofErr w:type="spellEnd"/>
            <w:r w:rsidRPr="00323B21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b/>
                <w:sz w:val="22"/>
                <w:szCs w:val="22"/>
              </w:rPr>
              <w:t>în</w:t>
            </w:r>
            <w:proofErr w:type="spellEnd"/>
            <w:r w:rsidRPr="00323B21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b/>
                <w:sz w:val="22"/>
                <w:szCs w:val="22"/>
              </w:rPr>
              <w:t>cadrul</w:t>
            </w:r>
            <w:proofErr w:type="spellEnd"/>
            <w:r w:rsidRPr="00323B21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b/>
                <w:sz w:val="22"/>
                <w:szCs w:val="22"/>
              </w:rPr>
              <w:t>ofertantului</w:t>
            </w:r>
            <w:proofErr w:type="spellEnd"/>
          </w:p>
        </w:tc>
      </w:tr>
      <w:tr w:rsidR="00282757" w:rsidRPr="00323B21" w14:paraId="06C8C238" w14:textId="77777777" w:rsidTr="000F6D48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23029C" w14:textId="77777777" w:rsidR="00282757" w:rsidRPr="00323B21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27F63C" w14:textId="77777777" w:rsidR="00282757" w:rsidRPr="00323B21" w:rsidRDefault="00282757" w:rsidP="000F6D48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323B21">
              <w:rPr>
                <w:rFonts w:ascii="Times New Roman" w:hAnsi="Times New Roman"/>
                <w:sz w:val="22"/>
                <w:szCs w:val="22"/>
              </w:rPr>
              <w:t xml:space="preserve">Prof. univ. dr. </w:t>
            </w:r>
            <w:proofErr w:type="spellStart"/>
            <w:r w:rsidRPr="00323B21">
              <w:rPr>
                <w:rFonts w:ascii="Times New Roman" w:hAnsi="Times New Roman"/>
                <w:sz w:val="22"/>
                <w:szCs w:val="22"/>
              </w:rPr>
              <w:t>ing</w:t>
            </w:r>
            <w:proofErr w:type="spellEnd"/>
            <w:r w:rsidRPr="00323B21">
              <w:rPr>
                <w:rFonts w:ascii="Times New Roman" w:hAnsi="Times New Roman"/>
                <w:sz w:val="22"/>
                <w:szCs w:val="22"/>
              </w:rPr>
              <w:t xml:space="preserve">. </w:t>
            </w:r>
            <w:proofErr w:type="spellStart"/>
            <w:r w:rsidRPr="00323B21">
              <w:rPr>
                <w:rFonts w:ascii="Times New Roman" w:hAnsi="Times New Roman"/>
                <w:sz w:val="22"/>
                <w:szCs w:val="22"/>
              </w:rPr>
              <w:t>habil</w:t>
            </w:r>
            <w:proofErr w:type="spellEnd"/>
            <w:r w:rsidRPr="00323B21">
              <w:rPr>
                <w:rFonts w:ascii="Times New Roman" w:hAnsi="Times New Roman"/>
                <w:sz w:val="22"/>
                <w:szCs w:val="22"/>
              </w:rPr>
              <w:t>. Marian BARBU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E344A" w14:textId="77777777" w:rsidR="00282757" w:rsidRPr="00323B21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RECTOR </w:t>
            </w:r>
          </w:p>
        </w:tc>
      </w:tr>
      <w:tr w:rsidR="00282757" w:rsidRPr="00323B21" w14:paraId="5E509C97" w14:textId="77777777" w:rsidTr="000F6D48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CF8ED2" w14:textId="77777777" w:rsidR="00282757" w:rsidRPr="00323B21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A6FC22" w14:textId="77777777" w:rsidR="00282757" w:rsidRPr="00323B21" w:rsidRDefault="00282757" w:rsidP="000F6D48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Prof. univ. dr. </w:t>
            </w:r>
            <w:proofErr w:type="spellStart"/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>ing</w:t>
            </w:r>
            <w:proofErr w:type="spellEnd"/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>. Elena MEREUȚĂ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38922" w14:textId="77777777" w:rsidR="00282757" w:rsidRPr="00323B21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Prorector </w:t>
            </w:r>
            <w:proofErr w:type="spellStart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responsabil</w:t>
            </w:r>
            <w:proofErr w:type="spellEnd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cu </w:t>
            </w:r>
            <w:proofErr w:type="spellStart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activitatea</w:t>
            </w:r>
            <w:proofErr w:type="spellEnd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didactică</w:t>
            </w:r>
            <w:proofErr w:type="spellEnd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și</w:t>
            </w:r>
            <w:proofErr w:type="spellEnd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asigurarea</w:t>
            </w:r>
            <w:proofErr w:type="spellEnd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calității</w:t>
            </w:r>
            <w:proofErr w:type="spellEnd"/>
          </w:p>
        </w:tc>
      </w:tr>
      <w:tr w:rsidR="00282757" w:rsidRPr="00323B21" w14:paraId="7F83ECB4" w14:textId="77777777" w:rsidTr="000F6D48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943262" w14:textId="77777777" w:rsidR="00282757" w:rsidRPr="00323B21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5DB82A" w14:textId="77777777" w:rsidR="00282757" w:rsidRPr="00323B21" w:rsidRDefault="00282757" w:rsidP="000F6D48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323B21">
              <w:rPr>
                <w:rFonts w:ascii="Times New Roman" w:hAnsi="Times New Roman"/>
                <w:sz w:val="22"/>
                <w:szCs w:val="22"/>
              </w:rPr>
              <w:t xml:space="preserve">Prof. univ. dr. </w:t>
            </w:r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>Adrian MICU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EDF93" w14:textId="77777777" w:rsidR="00282757" w:rsidRPr="00323B21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Prorector </w:t>
            </w:r>
            <w:proofErr w:type="spellStart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responsabil</w:t>
            </w:r>
            <w:proofErr w:type="spellEnd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cu </w:t>
            </w:r>
            <w:proofErr w:type="spellStart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cercetarea</w:t>
            </w:r>
            <w:proofErr w:type="spellEnd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, </w:t>
            </w:r>
            <w:proofErr w:type="spellStart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dezvoltarea</w:t>
            </w:r>
            <w:proofErr w:type="spellEnd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, </w:t>
            </w:r>
            <w:proofErr w:type="spellStart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inovarea</w:t>
            </w:r>
            <w:proofErr w:type="spellEnd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, </w:t>
            </w:r>
            <w:proofErr w:type="spellStart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relațiile</w:t>
            </w:r>
            <w:proofErr w:type="spellEnd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interuniversitare</w:t>
            </w:r>
            <w:proofErr w:type="spellEnd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și</w:t>
            </w:r>
            <w:proofErr w:type="spellEnd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mediul</w:t>
            </w:r>
            <w:proofErr w:type="spellEnd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de </w:t>
            </w:r>
            <w:proofErr w:type="spellStart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afaceri</w:t>
            </w:r>
            <w:proofErr w:type="spellEnd"/>
          </w:p>
        </w:tc>
      </w:tr>
      <w:tr w:rsidR="00282757" w:rsidRPr="00323B21" w14:paraId="1DDC28E7" w14:textId="77777777" w:rsidTr="000F6D48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1CC196" w14:textId="77777777" w:rsidR="00282757" w:rsidRPr="00323B21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3B4547" w14:textId="77777777" w:rsidR="00282757" w:rsidRPr="00323B21" w:rsidRDefault="00282757" w:rsidP="000F6D48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Conf. univ. dr. </w:t>
            </w:r>
            <w:proofErr w:type="spellStart"/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>ing</w:t>
            </w:r>
            <w:proofErr w:type="spellEnd"/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>. Ștefan BALTĂ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D6798" w14:textId="77777777" w:rsidR="00282757" w:rsidRPr="00323B21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Prorector </w:t>
            </w:r>
            <w:proofErr w:type="spellStart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responsabil</w:t>
            </w:r>
            <w:proofErr w:type="spellEnd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cu </w:t>
            </w:r>
            <w:proofErr w:type="spellStart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parteneriatul</w:t>
            </w:r>
            <w:proofErr w:type="spellEnd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cu </w:t>
            </w:r>
            <w:proofErr w:type="spellStart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studenții</w:t>
            </w:r>
            <w:proofErr w:type="spellEnd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și</w:t>
            </w:r>
            <w:proofErr w:type="spellEnd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accesare</w:t>
            </w:r>
            <w:proofErr w:type="spellEnd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fonduri</w:t>
            </w:r>
            <w:proofErr w:type="spellEnd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europene</w:t>
            </w:r>
            <w:proofErr w:type="spellEnd"/>
          </w:p>
        </w:tc>
      </w:tr>
      <w:tr w:rsidR="00282757" w:rsidRPr="00323B21" w14:paraId="1173C97D" w14:textId="77777777" w:rsidTr="000F6D48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19E1DD" w14:textId="77777777" w:rsidR="00282757" w:rsidRPr="00323B21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FA9AC0" w14:textId="77777777" w:rsidR="00282757" w:rsidRPr="00323B21" w:rsidRDefault="00282757" w:rsidP="000F6D48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323B21">
              <w:rPr>
                <w:rFonts w:ascii="Times New Roman" w:hAnsi="Times New Roman"/>
                <w:sz w:val="22"/>
                <w:szCs w:val="22"/>
              </w:rPr>
              <w:t>Prof. univ. dr. Arthur Viorel TULUȘ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F8BD3" w14:textId="77777777" w:rsidR="00282757" w:rsidRPr="00323B21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323B21">
              <w:rPr>
                <w:rFonts w:ascii="Times New Roman" w:hAnsi="Times New Roman"/>
                <w:sz w:val="22"/>
                <w:szCs w:val="22"/>
              </w:rPr>
              <w:t xml:space="preserve">Prorector </w:t>
            </w:r>
            <w:proofErr w:type="spellStart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responsabil</w:t>
            </w:r>
            <w:proofErr w:type="spellEnd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cu</w:t>
            </w:r>
            <w:r w:rsidRPr="00323B2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sz w:val="22"/>
                <w:szCs w:val="22"/>
              </w:rPr>
              <w:t>internaționalizarea</w:t>
            </w:r>
            <w:proofErr w:type="spellEnd"/>
            <w:r w:rsidRPr="00323B2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323B21">
              <w:rPr>
                <w:rFonts w:ascii="Times New Roman" w:hAnsi="Times New Roman"/>
                <w:sz w:val="22"/>
                <w:szCs w:val="22"/>
              </w:rPr>
              <w:t>relațiile</w:t>
            </w:r>
            <w:proofErr w:type="spellEnd"/>
            <w:r w:rsidRPr="00323B2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sz w:val="22"/>
                <w:szCs w:val="22"/>
              </w:rPr>
              <w:t>publice</w:t>
            </w:r>
            <w:proofErr w:type="spellEnd"/>
            <w:r w:rsidRPr="00323B2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sz w:val="22"/>
                <w:szCs w:val="22"/>
              </w:rPr>
              <w:t>și</w:t>
            </w:r>
            <w:proofErr w:type="spellEnd"/>
            <w:r w:rsidRPr="00323B2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sz w:val="22"/>
                <w:szCs w:val="22"/>
              </w:rPr>
              <w:t>parteneriatul</w:t>
            </w:r>
            <w:proofErr w:type="spellEnd"/>
            <w:r w:rsidRPr="00323B21">
              <w:rPr>
                <w:rFonts w:ascii="Times New Roman" w:hAnsi="Times New Roman"/>
                <w:sz w:val="22"/>
                <w:szCs w:val="22"/>
              </w:rPr>
              <w:t xml:space="preserve"> cu </w:t>
            </w:r>
            <w:proofErr w:type="spellStart"/>
            <w:r w:rsidRPr="00323B21">
              <w:rPr>
                <w:rFonts w:ascii="Times New Roman" w:hAnsi="Times New Roman"/>
                <w:sz w:val="22"/>
                <w:szCs w:val="22"/>
              </w:rPr>
              <w:t>mediul</w:t>
            </w:r>
            <w:proofErr w:type="spellEnd"/>
            <w:r w:rsidRPr="00323B21">
              <w:rPr>
                <w:rFonts w:ascii="Times New Roman" w:hAnsi="Times New Roman"/>
                <w:sz w:val="22"/>
                <w:szCs w:val="22"/>
              </w:rPr>
              <w:t xml:space="preserve"> socio-cultural</w:t>
            </w:r>
          </w:p>
        </w:tc>
      </w:tr>
      <w:tr w:rsidR="00282757" w:rsidRPr="00323B21" w14:paraId="21908201" w14:textId="77777777" w:rsidTr="000F6D48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057DDA" w14:textId="77777777" w:rsidR="00282757" w:rsidRPr="00323B21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B9EBF0" w14:textId="77777777" w:rsidR="00282757" w:rsidRPr="00323B21" w:rsidRDefault="00282757" w:rsidP="000F6D48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323B21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Prof. </w:t>
            </w:r>
            <w:proofErr w:type="gramStart"/>
            <w:r w:rsidRPr="00323B21">
              <w:rPr>
                <w:rFonts w:ascii="Times New Roman" w:hAnsi="Times New Roman"/>
                <w:sz w:val="22"/>
                <w:szCs w:val="22"/>
                <w:lang w:eastAsia="zh-CN"/>
              </w:rPr>
              <w:t>dr</w:t>
            </w:r>
            <w:proofErr w:type="gramEnd"/>
            <w:r w:rsidRPr="00323B21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. </w:t>
            </w:r>
            <w:proofErr w:type="spellStart"/>
            <w:r w:rsidRPr="00323B21">
              <w:rPr>
                <w:rFonts w:ascii="Times New Roman" w:hAnsi="Times New Roman"/>
                <w:sz w:val="22"/>
                <w:szCs w:val="22"/>
                <w:lang w:eastAsia="zh-CN"/>
              </w:rPr>
              <w:t>ing</w:t>
            </w:r>
            <w:proofErr w:type="spellEnd"/>
            <w:r w:rsidRPr="00323B21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. </w:t>
            </w:r>
            <w:proofErr w:type="spellStart"/>
            <w:r w:rsidRPr="00323B21">
              <w:rPr>
                <w:rFonts w:ascii="Times New Roman" w:hAnsi="Times New Roman"/>
                <w:sz w:val="22"/>
                <w:szCs w:val="22"/>
                <w:lang w:eastAsia="zh-CN"/>
              </w:rPr>
              <w:t>habil</w:t>
            </w:r>
            <w:proofErr w:type="spellEnd"/>
            <w:r w:rsidRPr="00323B21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. Daniela Laura </w:t>
            </w:r>
            <w:r w:rsidRPr="00323B21">
              <w:rPr>
                <w:rFonts w:ascii="Times New Roman" w:hAnsi="Times New Roman"/>
                <w:sz w:val="22"/>
                <w:szCs w:val="22"/>
                <w:lang w:eastAsia="zh-CN"/>
              </w:rPr>
              <w:lastRenderedPageBreak/>
              <w:t>BURUIANĂ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D2490" w14:textId="77777777" w:rsidR="00282757" w:rsidRPr="00323B21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lastRenderedPageBreak/>
              <w:t>Prorector</w:t>
            </w:r>
          </w:p>
        </w:tc>
      </w:tr>
      <w:tr w:rsidR="00282757" w:rsidRPr="00323B21" w14:paraId="1ECA92CD" w14:textId="77777777" w:rsidTr="000F6D48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D82419" w14:textId="77777777" w:rsidR="00282757" w:rsidRPr="00323B21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EDB4B6" w14:textId="77777777" w:rsidR="00282757" w:rsidRPr="00323B21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323B21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Prof. </w:t>
            </w:r>
            <w:proofErr w:type="gramStart"/>
            <w:r w:rsidRPr="00323B21">
              <w:rPr>
                <w:rFonts w:ascii="Times New Roman" w:hAnsi="Times New Roman"/>
                <w:sz w:val="22"/>
                <w:szCs w:val="22"/>
                <w:lang w:eastAsia="zh-CN"/>
              </w:rPr>
              <w:t>dr</w:t>
            </w:r>
            <w:proofErr w:type="gramEnd"/>
            <w:r w:rsidRPr="00323B21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. </w:t>
            </w:r>
            <w:proofErr w:type="spellStart"/>
            <w:r w:rsidRPr="00323B21">
              <w:rPr>
                <w:rFonts w:ascii="Times New Roman" w:hAnsi="Times New Roman"/>
                <w:sz w:val="22"/>
                <w:szCs w:val="22"/>
                <w:lang w:eastAsia="zh-CN"/>
              </w:rPr>
              <w:t>ing</w:t>
            </w:r>
            <w:proofErr w:type="spellEnd"/>
            <w:r w:rsidRPr="00323B21">
              <w:rPr>
                <w:rFonts w:ascii="Times New Roman" w:hAnsi="Times New Roman"/>
                <w:sz w:val="22"/>
                <w:szCs w:val="22"/>
                <w:lang w:eastAsia="zh-CN"/>
              </w:rPr>
              <w:t>. Eugen-Victor-Cristian RUSU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A9DF4" w14:textId="77777777" w:rsidR="00282757" w:rsidRPr="00323B21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>Director C.S.U.D.</w:t>
            </w:r>
          </w:p>
        </w:tc>
      </w:tr>
      <w:tr w:rsidR="00282757" w:rsidRPr="00323B21" w14:paraId="42DF0B8F" w14:textId="77777777" w:rsidTr="000F6D48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6E915F" w14:textId="77777777" w:rsidR="00282757" w:rsidRPr="00323B21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CBCD9E" w14:textId="77777777" w:rsidR="00282757" w:rsidRPr="00323B21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323B21">
              <w:rPr>
                <w:rFonts w:ascii="Times New Roman" w:hAnsi="Times New Roman"/>
                <w:sz w:val="22"/>
                <w:szCs w:val="22"/>
                <w:lang w:eastAsia="zh-CN"/>
              </w:rPr>
              <w:t>Ec. Carmen-Gabriela SÎRBU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BF3A6" w14:textId="77777777" w:rsidR="00282757" w:rsidRPr="00323B21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Director </w:t>
            </w:r>
            <w:proofErr w:type="spellStart"/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>Interimar</w:t>
            </w:r>
            <w:proofErr w:type="spellEnd"/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General </w:t>
            </w:r>
            <w:proofErr w:type="spellStart"/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>Administrativ</w:t>
            </w:r>
            <w:proofErr w:type="spellEnd"/>
          </w:p>
        </w:tc>
      </w:tr>
      <w:tr w:rsidR="00282757" w:rsidRPr="00323B21" w14:paraId="3A4F2833" w14:textId="77777777" w:rsidTr="000F6D48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CB4824" w14:textId="77777777" w:rsidR="00282757" w:rsidRPr="00323B21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9B42B9" w14:textId="77777777" w:rsidR="00282757" w:rsidRPr="00323B21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323B21">
              <w:rPr>
                <w:rFonts w:ascii="Times New Roman" w:hAnsi="Times New Roman"/>
                <w:sz w:val="22"/>
                <w:szCs w:val="22"/>
                <w:lang w:eastAsia="zh-CN"/>
              </w:rPr>
              <w:t>Dănuț LEFTER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BB582" w14:textId="77777777" w:rsidR="00282757" w:rsidRPr="00323B21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Director </w:t>
            </w:r>
            <w:proofErr w:type="spellStart"/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>Interimar</w:t>
            </w:r>
            <w:proofErr w:type="spellEnd"/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General Adjunct </w:t>
            </w:r>
            <w:proofErr w:type="spellStart"/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>Administrativ</w:t>
            </w:r>
            <w:proofErr w:type="spellEnd"/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</w:t>
            </w:r>
          </w:p>
        </w:tc>
      </w:tr>
      <w:tr w:rsidR="00282757" w:rsidRPr="00323B21" w14:paraId="3371C0E0" w14:textId="77777777" w:rsidTr="000F6D48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C5FC8E" w14:textId="77777777" w:rsidR="00282757" w:rsidRPr="00323B21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7686C4" w14:textId="77777777" w:rsidR="00282757" w:rsidRPr="00323B21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323B21">
              <w:rPr>
                <w:rFonts w:ascii="Times New Roman" w:hAnsi="Times New Roman"/>
                <w:sz w:val="22"/>
                <w:szCs w:val="22"/>
                <w:lang w:eastAsia="zh-CN"/>
              </w:rPr>
              <w:t>Costică COȘTOI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CC300" w14:textId="77777777" w:rsidR="00282757" w:rsidRPr="00323B21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323B21">
              <w:rPr>
                <w:rFonts w:ascii="Times New Roman" w:hAnsi="Times New Roman"/>
                <w:sz w:val="22"/>
                <w:szCs w:val="22"/>
                <w:lang w:val="it-IT" w:eastAsia="zh-CN"/>
              </w:rPr>
              <w:t>Director, Direcția legislație, resurse umane și salarizare</w:t>
            </w:r>
          </w:p>
        </w:tc>
      </w:tr>
      <w:tr w:rsidR="00282757" w:rsidRPr="00323B21" w14:paraId="17203858" w14:textId="77777777" w:rsidTr="000F6D48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011E1A" w14:textId="77777777" w:rsidR="00282757" w:rsidRPr="00323B21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ECA548" w14:textId="77777777" w:rsidR="00282757" w:rsidRPr="00323B21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323B21">
              <w:rPr>
                <w:rFonts w:ascii="Times New Roman" w:hAnsi="Times New Roman"/>
                <w:sz w:val="22"/>
                <w:szCs w:val="22"/>
                <w:lang w:eastAsia="zh-CN"/>
              </w:rPr>
              <w:t>Aurelia-Daniela MODIGA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DB331" w14:textId="77777777" w:rsidR="00282757" w:rsidRPr="00323B21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323B21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Director </w:t>
            </w:r>
            <w:proofErr w:type="spellStart"/>
            <w:r w:rsidRPr="00323B21">
              <w:rPr>
                <w:rFonts w:ascii="Times New Roman" w:hAnsi="Times New Roman"/>
                <w:sz w:val="22"/>
                <w:szCs w:val="22"/>
                <w:lang w:eastAsia="zh-CN"/>
              </w:rPr>
              <w:t>Interimar</w:t>
            </w:r>
            <w:proofErr w:type="spellEnd"/>
            <w:r w:rsidRPr="00323B21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 -</w:t>
            </w:r>
            <w:proofErr w:type="spellStart"/>
            <w:r w:rsidRPr="00323B21">
              <w:rPr>
                <w:rFonts w:ascii="Times New Roman" w:hAnsi="Times New Roman"/>
                <w:sz w:val="22"/>
                <w:szCs w:val="22"/>
                <w:lang w:eastAsia="zh-CN"/>
              </w:rPr>
              <w:t>Direcția</w:t>
            </w:r>
            <w:proofErr w:type="spellEnd"/>
            <w:r w:rsidRPr="00323B21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sz w:val="22"/>
                <w:szCs w:val="22"/>
                <w:lang w:eastAsia="zh-CN"/>
              </w:rPr>
              <w:t>Economică</w:t>
            </w:r>
            <w:proofErr w:type="spellEnd"/>
          </w:p>
        </w:tc>
      </w:tr>
      <w:tr w:rsidR="00282757" w:rsidRPr="00323B21" w14:paraId="24692B1D" w14:textId="77777777" w:rsidTr="000F6D48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1E3DC4" w14:textId="77777777" w:rsidR="00282757" w:rsidRPr="00323B21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347215" w14:textId="77777777" w:rsidR="00282757" w:rsidRPr="00323B21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323B21">
              <w:rPr>
                <w:rFonts w:ascii="Times New Roman" w:hAnsi="Times New Roman"/>
                <w:sz w:val="22"/>
                <w:szCs w:val="22"/>
                <w:lang w:eastAsia="zh-CN"/>
              </w:rPr>
              <w:t>Ec. Marian DĂNĂILĂ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935FE" w14:textId="77777777" w:rsidR="00282757" w:rsidRPr="00323B21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Director </w:t>
            </w:r>
            <w:proofErr w:type="spellStart"/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>Interimar</w:t>
            </w:r>
            <w:proofErr w:type="spellEnd"/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, </w:t>
            </w:r>
            <w:proofErr w:type="spellStart"/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>Direcția</w:t>
            </w:r>
            <w:proofErr w:type="spellEnd"/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>Achiziții</w:t>
            </w:r>
            <w:proofErr w:type="spellEnd"/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>Publice</w:t>
            </w:r>
            <w:proofErr w:type="spellEnd"/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>și</w:t>
            </w:r>
            <w:proofErr w:type="spellEnd"/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>Tehnic</w:t>
            </w:r>
            <w:proofErr w:type="spellEnd"/>
          </w:p>
        </w:tc>
      </w:tr>
      <w:tr w:rsidR="00282757" w:rsidRPr="00323B21" w14:paraId="54AC0C3E" w14:textId="77777777" w:rsidTr="000F6D48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A7C934" w14:textId="77777777" w:rsidR="00282757" w:rsidRPr="00323B21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DECFA5" w14:textId="77777777" w:rsidR="00282757" w:rsidRPr="00323B21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323B21">
              <w:rPr>
                <w:rFonts w:ascii="Times New Roman" w:hAnsi="Times New Roman"/>
                <w:color w:val="000000"/>
                <w:sz w:val="22"/>
                <w:szCs w:val="22"/>
                <w:lang w:eastAsia="zh-CN"/>
              </w:rPr>
              <w:t>Ec. Mariana BĂLBĂRĂU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0BB3E" w14:textId="77777777" w:rsidR="00282757" w:rsidRPr="00323B21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323B21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Șef</w:t>
            </w:r>
            <w:proofErr w:type="spellEnd"/>
            <w:r w:rsidRPr="00323B21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Interimar</w:t>
            </w:r>
            <w:proofErr w:type="spellEnd"/>
            <w:r w:rsidRPr="00323B21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 xml:space="preserve">, </w:t>
            </w:r>
            <w:proofErr w:type="spellStart"/>
            <w:r w:rsidRPr="00323B21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Serviciul</w:t>
            </w:r>
            <w:proofErr w:type="spellEnd"/>
            <w:r w:rsidRPr="00323B21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Financiar</w:t>
            </w:r>
            <w:proofErr w:type="spellEnd"/>
          </w:p>
        </w:tc>
      </w:tr>
      <w:tr w:rsidR="00282757" w:rsidRPr="00323B21" w14:paraId="590A9C91" w14:textId="77777777" w:rsidTr="000F6D48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5E94BE" w14:textId="77777777" w:rsidR="00282757" w:rsidRPr="00323B21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7D1E48" w14:textId="77777777" w:rsidR="00282757" w:rsidRPr="00323B21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323B21">
              <w:rPr>
                <w:rFonts w:ascii="Times New Roman" w:hAnsi="Times New Roman"/>
                <w:sz w:val="22"/>
                <w:szCs w:val="22"/>
              </w:rPr>
              <w:t>Alina-Genoveva MAZURU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F8128" w14:textId="77777777" w:rsidR="00282757" w:rsidRPr="00323B21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323B21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Șef</w:t>
            </w:r>
            <w:proofErr w:type="spellEnd"/>
            <w:r w:rsidRPr="00323B21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Interimar</w:t>
            </w:r>
            <w:proofErr w:type="spellEnd"/>
            <w:r w:rsidRPr="00323B21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 xml:space="preserve">, </w:t>
            </w:r>
            <w:proofErr w:type="spellStart"/>
            <w:r w:rsidRPr="00323B21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Serviciul</w:t>
            </w:r>
            <w:proofErr w:type="spellEnd"/>
            <w:r w:rsidRPr="00323B21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Contabilitate</w:t>
            </w:r>
            <w:proofErr w:type="spellEnd"/>
          </w:p>
        </w:tc>
      </w:tr>
      <w:tr w:rsidR="00282757" w:rsidRPr="00323B21" w14:paraId="5275231E" w14:textId="77777777" w:rsidTr="000F6D48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2559FF" w14:textId="77777777" w:rsidR="00282757" w:rsidRPr="00323B21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FA2DA8" w14:textId="77777777" w:rsidR="00282757" w:rsidRPr="00323B21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>Adrian DUMITRAȘCU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64B58" w14:textId="77777777" w:rsidR="00282757" w:rsidRPr="00323B21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>Consilier</w:t>
            </w:r>
            <w:proofErr w:type="spellEnd"/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juridic</w:t>
            </w:r>
          </w:p>
        </w:tc>
      </w:tr>
      <w:tr w:rsidR="00282757" w:rsidRPr="00323B21" w14:paraId="05BE9DD6" w14:textId="77777777" w:rsidTr="000F6D48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D11FEB" w14:textId="77777777" w:rsidR="00282757" w:rsidRPr="00323B21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C27B65" w14:textId="77777777" w:rsidR="00282757" w:rsidRPr="00323B21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323B21">
              <w:rPr>
                <w:rFonts w:ascii="Times New Roman" w:hAnsi="Times New Roman"/>
                <w:sz w:val="22"/>
                <w:szCs w:val="22"/>
                <w:lang w:eastAsia="zh-CN"/>
              </w:rPr>
              <w:t>Elena-Marinela OPREA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4C9CD" w14:textId="77777777" w:rsidR="00282757" w:rsidRPr="00323B21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>Consilier</w:t>
            </w:r>
            <w:proofErr w:type="spellEnd"/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juridic</w:t>
            </w:r>
          </w:p>
        </w:tc>
      </w:tr>
      <w:tr w:rsidR="00282757" w:rsidRPr="00323B21" w14:paraId="52783830" w14:textId="77777777" w:rsidTr="000F6D48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B9BE7B" w14:textId="77777777" w:rsidR="00282757" w:rsidRPr="00323B21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CD672C" w14:textId="77777777" w:rsidR="00282757" w:rsidRPr="00323B21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>Andreea ALEXA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BF1CD" w14:textId="77777777" w:rsidR="00282757" w:rsidRPr="00323B21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>Consilier</w:t>
            </w:r>
            <w:proofErr w:type="spellEnd"/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juridic</w:t>
            </w:r>
          </w:p>
        </w:tc>
      </w:tr>
      <w:tr w:rsidR="00282757" w:rsidRPr="00323B21" w14:paraId="76E2ADB7" w14:textId="77777777" w:rsidTr="000F6D48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1066DF" w14:textId="77777777" w:rsidR="00282757" w:rsidRPr="00323B21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476642" w14:textId="77777777" w:rsidR="00282757" w:rsidRPr="00323B21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>Maria-Cristiana COROIU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AC560" w14:textId="77777777" w:rsidR="00282757" w:rsidRPr="00323B21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>Consilier</w:t>
            </w:r>
            <w:proofErr w:type="spellEnd"/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juridic</w:t>
            </w:r>
          </w:p>
        </w:tc>
      </w:tr>
      <w:tr w:rsidR="00282757" w:rsidRPr="00323B21" w14:paraId="0AA4F14E" w14:textId="77777777" w:rsidTr="000F6D48">
        <w:trPr>
          <w:trHeight w:val="253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2F4E5F" w14:textId="77777777" w:rsidR="00282757" w:rsidRPr="00323B21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DE8D52" w14:textId="77777777" w:rsidR="00282757" w:rsidRPr="00323B21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323B21">
              <w:rPr>
                <w:rFonts w:ascii="Times New Roman" w:hAnsi="Times New Roman"/>
                <w:sz w:val="22"/>
                <w:szCs w:val="22"/>
                <w:lang w:eastAsia="zh-CN"/>
              </w:rPr>
              <w:t>Margareta DĂNĂILĂ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05189" w14:textId="77777777" w:rsidR="00282757" w:rsidRPr="00323B21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Administrator </w:t>
            </w:r>
            <w:proofErr w:type="spellStart"/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>financiar</w:t>
            </w:r>
            <w:proofErr w:type="spellEnd"/>
          </w:p>
        </w:tc>
      </w:tr>
      <w:tr w:rsidR="00282757" w:rsidRPr="00323B21" w14:paraId="6505A40C" w14:textId="77777777" w:rsidTr="000F6D48">
        <w:trPr>
          <w:trHeight w:val="253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C9EC9D" w14:textId="77777777" w:rsidR="00282757" w:rsidRPr="00323B21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87347B" w14:textId="77777777" w:rsidR="00282757" w:rsidRPr="00323B21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323B21">
              <w:rPr>
                <w:rFonts w:ascii="Times New Roman" w:hAnsi="Times New Roman"/>
                <w:sz w:val="22"/>
                <w:szCs w:val="22"/>
                <w:lang w:eastAsia="zh-CN"/>
              </w:rPr>
              <w:t>Neculai SAVA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50676" w14:textId="77777777" w:rsidR="00282757" w:rsidRPr="00323B21" w:rsidRDefault="00282757" w:rsidP="000F6D48">
            <w:pPr>
              <w:widowControl w:val="0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</w:pPr>
            <w:r w:rsidRPr="00323B21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 xml:space="preserve">Administrator </w:t>
            </w:r>
            <w:proofErr w:type="spellStart"/>
            <w:r w:rsidRPr="00323B21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financiar</w:t>
            </w:r>
            <w:proofErr w:type="spellEnd"/>
          </w:p>
        </w:tc>
      </w:tr>
      <w:tr w:rsidR="00282757" w:rsidRPr="00323B21" w14:paraId="15CBBF9D" w14:textId="77777777" w:rsidTr="000F6D48">
        <w:trPr>
          <w:trHeight w:val="253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735B18" w14:textId="77777777" w:rsidR="00282757" w:rsidRPr="00323B21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7A6F6C" w14:textId="77777777" w:rsidR="00282757" w:rsidRPr="00323B21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323B21">
              <w:rPr>
                <w:rFonts w:ascii="Times New Roman" w:hAnsi="Times New Roman"/>
                <w:sz w:val="22"/>
                <w:szCs w:val="22"/>
                <w:lang w:eastAsia="zh-CN"/>
              </w:rPr>
              <w:t>Lorena Gina LUPAȘCU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17BEC" w14:textId="77777777" w:rsidR="00282757" w:rsidRPr="00323B21" w:rsidRDefault="00282757" w:rsidP="000F6D48">
            <w:pPr>
              <w:widowControl w:val="0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</w:pPr>
            <w:r w:rsidRPr="00323B21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Administrator </w:t>
            </w:r>
            <w:proofErr w:type="spellStart"/>
            <w:r w:rsidRPr="00323B21">
              <w:rPr>
                <w:rFonts w:ascii="Times New Roman" w:hAnsi="Times New Roman"/>
                <w:sz w:val="22"/>
                <w:szCs w:val="22"/>
                <w:lang w:eastAsia="zh-CN"/>
              </w:rPr>
              <w:t>financiar</w:t>
            </w:r>
            <w:proofErr w:type="spellEnd"/>
          </w:p>
        </w:tc>
      </w:tr>
      <w:tr w:rsidR="00282757" w:rsidRPr="00323B21" w14:paraId="62BB39D4" w14:textId="77777777" w:rsidTr="000F6D48">
        <w:trPr>
          <w:trHeight w:val="253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82AA53" w14:textId="77777777" w:rsidR="00282757" w:rsidRPr="00323B21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CD0625" w14:textId="77777777" w:rsidR="00282757" w:rsidRPr="00323B21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323B21">
              <w:rPr>
                <w:rFonts w:ascii="Times New Roman" w:hAnsi="Times New Roman"/>
                <w:sz w:val="22"/>
                <w:szCs w:val="22"/>
                <w:lang w:eastAsia="zh-CN"/>
              </w:rPr>
              <w:t>Camelia LUNGU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1AB08" w14:textId="77777777" w:rsidR="00282757" w:rsidRPr="00323B21" w:rsidRDefault="00282757" w:rsidP="000F6D48">
            <w:pPr>
              <w:widowControl w:val="0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</w:pPr>
            <w:r w:rsidRPr="00323B21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Administrator </w:t>
            </w:r>
            <w:proofErr w:type="spellStart"/>
            <w:r w:rsidRPr="00323B21">
              <w:rPr>
                <w:rFonts w:ascii="Times New Roman" w:hAnsi="Times New Roman"/>
                <w:sz w:val="22"/>
                <w:szCs w:val="22"/>
                <w:lang w:eastAsia="zh-CN"/>
              </w:rPr>
              <w:t>financiar</w:t>
            </w:r>
            <w:proofErr w:type="spellEnd"/>
          </w:p>
        </w:tc>
      </w:tr>
      <w:tr w:rsidR="00282757" w:rsidRPr="00323B21" w14:paraId="273B0801" w14:textId="77777777" w:rsidTr="000F6D48">
        <w:trPr>
          <w:trHeight w:val="386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A677BF" w14:textId="77777777" w:rsidR="00282757" w:rsidRPr="00323B21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4CAC48" w14:textId="77777777" w:rsidR="00282757" w:rsidRPr="00323B21" w:rsidRDefault="00282757" w:rsidP="000F6D48">
            <w:pPr>
              <w:pStyle w:val="NormalWeb"/>
              <w:spacing w:after="0" w:afterAutospacing="0"/>
              <w:rPr>
                <w:rFonts w:ascii="Times New Roman" w:hAnsi="Times New Roman"/>
                <w:sz w:val="22"/>
                <w:szCs w:val="22"/>
              </w:rPr>
            </w:pPr>
            <w:r w:rsidRPr="00323B21">
              <w:rPr>
                <w:rFonts w:ascii="Times New Roman" w:hAnsi="Times New Roman"/>
                <w:sz w:val="22"/>
                <w:szCs w:val="22"/>
              </w:rPr>
              <w:t>Ing. Bianca Adina MAFTEI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A3473" w14:textId="77777777" w:rsidR="00282757" w:rsidRPr="00323B21" w:rsidRDefault="00282757" w:rsidP="000F6D48">
            <w:pPr>
              <w:pStyle w:val="NormalWeb"/>
              <w:spacing w:after="0" w:afterAutospacing="0"/>
              <w:rPr>
                <w:rFonts w:ascii="Times New Roman" w:hAnsi="Times New Roman"/>
                <w:sz w:val="22"/>
                <w:szCs w:val="22"/>
              </w:rPr>
            </w:pPr>
            <w:r w:rsidRPr="00323B21">
              <w:rPr>
                <w:rFonts w:ascii="Times New Roman" w:hAnsi="Times New Roman"/>
                <w:sz w:val="22"/>
                <w:szCs w:val="22"/>
              </w:rPr>
              <w:t>Administrator de patrimoniu</w:t>
            </w:r>
          </w:p>
        </w:tc>
      </w:tr>
      <w:tr w:rsidR="00282757" w:rsidRPr="00323B21" w14:paraId="309681BE" w14:textId="77777777" w:rsidTr="000F6D48">
        <w:trPr>
          <w:trHeight w:val="270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AEDB51" w14:textId="77777777" w:rsidR="00282757" w:rsidRPr="00323B21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207ACF" w14:textId="03B295F1" w:rsidR="00282757" w:rsidRPr="00323B21" w:rsidRDefault="00323B21" w:rsidP="000F6D48">
            <w:pPr>
              <w:jc w:val="both"/>
              <w:rPr>
                <w:rFonts w:ascii="Times New Roman" w:hAnsi="Times New Roman"/>
                <w:spacing w:val="-2"/>
                <w:sz w:val="22"/>
                <w:szCs w:val="22"/>
                <w:lang w:val="it-IT"/>
              </w:rPr>
            </w:pPr>
            <w:r w:rsidRPr="00323B21">
              <w:rPr>
                <w:rFonts w:ascii="Times New Roman" w:hAnsi="Times New Roman"/>
                <w:bCs/>
                <w:sz w:val="22"/>
                <w:szCs w:val="22"/>
              </w:rPr>
              <w:t>Ing. Georgiana IOJA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41C82" w14:textId="72A4963C" w:rsidR="00282757" w:rsidRPr="00323B21" w:rsidRDefault="00FB5014" w:rsidP="000F6D48">
            <w:pPr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323B21">
              <w:rPr>
                <w:rFonts w:ascii="Times New Roman" w:hAnsi="Times New Roman"/>
                <w:sz w:val="22"/>
                <w:szCs w:val="22"/>
              </w:rPr>
              <w:t xml:space="preserve">Administrator </w:t>
            </w:r>
            <w:proofErr w:type="spellStart"/>
            <w:r w:rsidR="00323B21" w:rsidRPr="00323B21">
              <w:rPr>
                <w:rFonts w:ascii="Times New Roman" w:hAnsi="Times New Roman"/>
                <w:sz w:val="22"/>
                <w:szCs w:val="22"/>
              </w:rPr>
              <w:t>financiar</w:t>
            </w:r>
            <w:proofErr w:type="spellEnd"/>
          </w:p>
        </w:tc>
      </w:tr>
      <w:tr w:rsidR="00FB5014" w:rsidRPr="00323B21" w14:paraId="576916E6" w14:textId="77777777" w:rsidTr="000F6D48">
        <w:trPr>
          <w:trHeight w:val="270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FC19B0" w14:textId="77777777" w:rsidR="00FB5014" w:rsidRPr="00323B21" w:rsidRDefault="00FB5014" w:rsidP="00FB5014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72293D" w14:textId="5FABCE95" w:rsidR="00FB5014" w:rsidRPr="00323B21" w:rsidRDefault="00323B21" w:rsidP="00FB5014">
            <w:pPr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r w:rsidRPr="00323B21">
              <w:rPr>
                <w:rFonts w:ascii="Times New Roman" w:hAnsi="Times New Roman"/>
                <w:sz w:val="22"/>
                <w:szCs w:val="22"/>
              </w:rPr>
              <w:t>Bogdan Dumitrache BRATOVEANU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4DAC2" w14:textId="6165F93D" w:rsidR="00FB5014" w:rsidRPr="00323B21" w:rsidRDefault="00323B21" w:rsidP="00FB5014">
            <w:pPr>
              <w:shd w:val="clear" w:color="auto" w:fill="FFFFFF"/>
              <w:ind w:left="-23" w:right="48" w:firstLine="23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323B21">
              <w:rPr>
                <w:rFonts w:ascii="Times New Roman" w:hAnsi="Times New Roman"/>
                <w:sz w:val="22"/>
                <w:szCs w:val="22"/>
              </w:rPr>
              <w:t xml:space="preserve">Administrator de </w:t>
            </w:r>
            <w:proofErr w:type="spellStart"/>
            <w:r w:rsidRPr="00323B21">
              <w:rPr>
                <w:rFonts w:ascii="Times New Roman" w:hAnsi="Times New Roman"/>
                <w:sz w:val="22"/>
                <w:szCs w:val="22"/>
              </w:rPr>
              <w:t>patrimoniu</w:t>
            </w:r>
            <w:proofErr w:type="spellEnd"/>
          </w:p>
        </w:tc>
      </w:tr>
      <w:tr w:rsidR="00FB5014" w:rsidRPr="00323B21" w14:paraId="42CB1C0A" w14:textId="77777777" w:rsidTr="000F6D48">
        <w:trPr>
          <w:trHeight w:val="270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A047E6" w14:textId="77777777" w:rsidR="00FB5014" w:rsidRPr="00323B21" w:rsidRDefault="00FB5014" w:rsidP="00FB5014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F3344C" w14:textId="780E8604" w:rsidR="00FB5014" w:rsidRPr="00323B21" w:rsidRDefault="00323B21" w:rsidP="00FB5014">
            <w:pPr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r w:rsidRPr="00323B21">
              <w:rPr>
                <w:rFonts w:ascii="Times New Roman" w:hAnsi="Times New Roman"/>
                <w:sz w:val="22"/>
                <w:szCs w:val="22"/>
              </w:rPr>
              <w:t>Marius MITREA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A1742" w14:textId="5D77A84B" w:rsidR="00FB5014" w:rsidRPr="00323B21" w:rsidRDefault="00323B21" w:rsidP="00FB5014">
            <w:pPr>
              <w:shd w:val="clear" w:color="auto" w:fill="FFFFFF"/>
              <w:ind w:left="-23" w:right="48" w:firstLine="23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23B21">
              <w:rPr>
                <w:rFonts w:ascii="Times New Roman" w:hAnsi="Times New Roman"/>
                <w:sz w:val="22"/>
                <w:szCs w:val="22"/>
              </w:rPr>
              <w:t xml:space="preserve">Administrator de </w:t>
            </w:r>
            <w:proofErr w:type="spellStart"/>
            <w:r w:rsidRPr="00323B21">
              <w:rPr>
                <w:rFonts w:ascii="Times New Roman" w:hAnsi="Times New Roman"/>
                <w:sz w:val="22"/>
                <w:szCs w:val="22"/>
              </w:rPr>
              <w:t>patrimoniu</w:t>
            </w:r>
            <w:proofErr w:type="spellEnd"/>
          </w:p>
        </w:tc>
      </w:tr>
      <w:tr w:rsidR="00FB5014" w:rsidRPr="00323B21" w14:paraId="16C3D532" w14:textId="77777777" w:rsidTr="00323B21">
        <w:trPr>
          <w:trHeight w:val="57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F760A" w14:textId="77777777" w:rsidR="00FB5014" w:rsidRPr="00323B21" w:rsidRDefault="00FB5014" w:rsidP="00FB5014">
            <w:pPr>
              <w:pStyle w:val="ListParagraph"/>
              <w:widowControl w:val="0"/>
              <w:numPr>
                <w:ilvl w:val="0"/>
                <w:numId w:val="44"/>
              </w:numPr>
              <w:rPr>
                <w:sz w:val="22"/>
                <w:szCs w:val="22"/>
                <w:lang w:eastAsia="zh-CN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01F45" w14:textId="4E5AA09D" w:rsidR="00FB5014" w:rsidRPr="00323B21" w:rsidRDefault="00323B21" w:rsidP="00FB5014">
            <w:pPr>
              <w:rPr>
                <w:rFonts w:ascii="Times New Roman" w:hAnsi="Times New Roman"/>
                <w:sz w:val="22"/>
                <w:szCs w:val="22"/>
                <w:lang w:val="ro-RO" w:eastAsia="zh-CN"/>
              </w:rPr>
            </w:pPr>
            <w:r w:rsidRPr="00323B21">
              <w:rPr>
                <w:rFonts w:ascii="Times New Roman" w:hAnsi="Times New Roman"/>
                <w:sz w:val="22"/>
                <w:szCs w:val="22"/>
                <w:lang w:eastAsia="zh-CN"/>
              </w:rPr>
              <w:t>Alina HUM</w:t>
            </w:r>
            <w:r w:rsidRPr="00323B21">
              <w:rPr>
                <w:rFonts w:ascii="Times New Roman" w:hAnsi="Times New Roman"/>
                <w:sz w:val="22"/>
                <w:szCs w:val="22"/>
                <w:lang w:val="ro-RO" w:eastAsia="zh-CN"/>
              </w:rPr>
              <w:t>Ă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C7867" w14:textId="672FADE4" w:rsidR="00FB5014" w:rsidRPr="00323B21" w:rsidRDefault="00323B21" w:rsidP="00FB5014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323B21">
              <w:rPr>
                <w:rFonts w:ascii="Times New Roman" w:hAnsi="Times New Roman"/>
                <w:sz w:val="22"/>
                <w:szCs w:val="22"/>
              </w:rPr>
              <w:t xml:space="preserve">Administrator </w:t>
            </w:r>
            <w:proofErr w:type="spellStart"/>
            <w:r w:rsidRPr="00323B21">
              <w:rPr>
                <w:rFonts w:ascii="Times New Roman" w:hAnsi="Times New Roman"/>
                <w:sz w:val="22"/>
                <w:szCs w:val="22"/>
              </w:rPr>
              <w:t>financiar</w:t>
            </w:r>
            <w:proofErr w:type="spellEnd"/>
          </w:p>
        </w:tc>
      </w:tr>
      <w:tr w:rsidR="00FB5014" w:rsidRPr="00323B21" w14:paraId="53F9512C" w14:textId="77777777" w:rsidTr="000F6D48">
        <w:trPr>
          <w:trHeight w:val="270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D6A778" w14:textId="77777777" w:rsidR="00FB5014" w:rsidRPr="00323B21" w:rsidRDefault="00FB5014" w:rsidP="00FB5014">
            <w:pPr>
              <w:pStyle w:val="ListParagraph"/>
              <w:widowControl w:val="0"/>
              <w:numPr>
                <w:ilvl w:val="0"/>
                <w:numId w:val="44"/>
              </w:numPr>
              <w:rPr>
                <w:sz w:val="22"/>
                <w:szCs w:val="22"/>
                <w:lang w:eastAsia="zh-CN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E38B4C" w14:textId="00CF0FDE" w:rsidR="00FB5014" w:rsidRPr="00323B21" w:rsidRDefault="00323B21" w:rsidP="00FB5014">
            <w:pPr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323B21">
              <w:rPr>
                <w:rFonts w:ascii="Times New Roman" w:hAnsi="Times New Roman"/>
                <w:sz w:val="22"/>
                <w:szCs w:val="22"/>
                <w:lang w:eastAsia="zh-CN"/>
              </w:rPr>
              <w:t>Magdalena MUNTEANU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3C13E" w14:textId="418D28B0" w:rsidR="00FB5014" w:rsidRPr="00323B21" w:rsidRDefault="00323B21" w:rsidP="00FB5014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323B21">
              <w:rPr>
                <w:rFonts w:ascii="Times New Roman" w:hAnsi="Times New Roman"/>
                <w:sz w:val="22"/>
                <w:szCs w:val="22"/>
              </w:rPr>
              <w:t xml:space="preserve">Administrator </w:t>
            </w:r>
            <w:proofErr w:type="spellStart"/>
            <w:r w:rsidRPr="00323B21">
              <w:rPr>
                <w:rFonts w:ascii="Times New Roman" w:hAnsi="Times New Roman"/>
                <w:sz w:val="22"/>
                <w:szCs w:val="22"/>
              </w:rPr>
              <w:t>financiar</w:t>
            </w:r>
            <w:proofErr w:type="spellEnd"/>
          </w:p>
        </w:tc>
      </w:tr>
    </w:tbl>
    <w:p w14:paraId="6ADE9819" w14:textId="77777777" w:rsidR="00282757" w:rsidRDefault="00282757" w:rsidP="00282757">
      <w:pPr>
        <w:pStyle w:val="BodyText"/>
        <w:ind w:firstLine="720"/>
        <w:jc w:val="both"/>
        <w:rPr>
          <w:rFonts w:ascii="Times New Roman" w:hAnsi="Times New Roman"/>
          <w:szCs w:val="22"/>
        </w:rPr>
      </w:pPr>
    </w:p>
    <w:p w14:paraId="787DE0BA" w14:textId="0960DD4B" w:rsidR="00282757" w:rsidRPr="00F85B7B" w:rsidRDefault="00282757" w:rsidP="00282757">
      <w:pPr>
        <w:spacing w:after="120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.....................................................</w:t>
      </w:r>
    </w:p>
    <w:p w14:paraId="10234446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3FED8EB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2D47EA5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3D0B6086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7882D3B0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4DFFED10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E366ED4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946AA0F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66F6E2C7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866EAA0" w14:textId="77777777" w:rsidR="00282757" w:rsidRDefault="00282757" w:rsidP="00282757">
      <w:pPr>
        <w:jc w:val="both"/>
        <w:rPr>
          <w:rFonts w:ascii="Times New Roman" w:hAnsi="Times New Roman"/>
          <w:sz w:val="24"/>
          <w:szCs w:val="24"/>
          <w:lang w:val="fr-FR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             .....................................................</w:t>
      </w:r>
    </w:p>
    <w:p w14:paraId="7940FAA4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sectPr w:rsidR="00282757" w:rsidSect="00A57906">
      <w:pgSz w:w="11906" w:h="16838"/>
      <w:pgMar w:top="810" w:right="991" w:bottom="426" w:left="1417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D29DBA" w14:textId="77777777" w:rsidR="0041187E" w:rsidRDefault="0041187E">
      <w:r>
        <w:separator/>
      </w:r>
    </w:p>
  </w:endnote>
  <w:endnote w:type="continuationSeparator" w:id="0">
    <w:p w14:paraId="2EFAC678" w14:textId="77777777" w:rsidR="0041187E" w:rsidRDefault="004118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swiss"/>
    <w:pitch w:val="variable"/>
    <w:sig w:usb0="00000003" w:usb1="0200E4B4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useo Sans For Dell 100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D752BF" w14:textId="77777777" w:rsidR="0041187E" w:rsidRDefault="0041187E">
      <w:r>
        <w:separator/>
      </w:r>
    </w:p>
  </w:footnote>
  <w:footnote w:type="continuationSeparator" w:id="0">
    <w:p w14:paraId="79B5AE3B" w14:textId="77777777" w:rsidR="0041187E" w:rsidRDefault="004118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cs="Wingdings" w:hint="default"/>
        <w:w w:val="105"/>
        <w:sz w:val="24"/>
        <w:szCs w:val="24"/>
        <w:lang w:val="ro-RO"/>
      </w:rPr>
    </w:lvl>
  </w:abstractNum>
  <w:abstractNum w:abstractNumId="2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119" w:hanging="220"/>
      </w:pPr>
      <w:rPr>
        <w:rFonts w:ascii="Times New Roman" w:hAnsi="Times New Roman" w:cs="Times New Roman" w:hint="default"/>
        <w:b w:val="0"/>
        <w:color w:val="auto"/>
        <w:w w:val="105"/>
        <w:sz w:val="24"/>
        <w:szCs w:val="24"/>
        <w:shd w:val="clear" w:color="auto" w:fill="FFFF00"/>
        <w:lang w:val="it-IT"/>
      </w:rPr>
    </w:lvl>
  </w:abstractNum>
  <w:abstractNum w:abstractNumId="3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259" w:hanging="360"/>
      </w:pPr>
      <w:rPr>
        <w:rFonts w:ascii="Times New Roman" w:hAnsi="Times New Roman" w:cs="Times New Roman" w:hint="default"/>
        <w:w w:val="105"/>
        <w:sz w:val="24"/>
        <w:szCs w:val="24"/>
        <w:lang w:val="ro-RO"/>
      </w:rPr>
    </w:lvl>
  </w:abstractNum>
  <w:abstractNum w:abstractNumId="4" w15:restartNumberingAfterBreak="0">
    <w:nsid w:val="10235247"/>
    <w:multiLevelType w:val="hybridMultilevel"/>
    <w:tmpl w:val="A02646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5A7043"/>
    <w:multiLevelType w:val="hybridMultilevel"/>
    <w:tmpl w:val="4B323BDA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676AE322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2C3987"/>
    <w:multiLevelType w:val="hybridMultilevel"/>
    <w:tmpl w:val="CDB89572"/>
    <w:lvl w:ilvl="0" w:tplc="E698E7A2">
      <w:start w:val="3"/>
      <w:numFmt w:val="bullet"/>
      <w:lvlText w:val="-"/>
      <w:lvlJc w:val="left"/>
      <w:pPr>
        <w:ind w:left="110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7" w15:restartNumberingAfterBreak="0">
    <w:nsid w:val="1D69745F"/>
    <w:multiLevelType w:val="hybridMultilevel"/>
    <w:tmpl w:val="6D26C92A"/>
    <w:lvl w:ilvl="0" w:tplc="B5DE755C">
      <w:numFmt w:val="bullet"/>
      <w:lvlText w:val="-"/>
      <w:lvlJc w:val="left"/>
      <w:pPr>
        <w:ind w:left="110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65" w:hanging="360"/>
      </w:pPr>
      <w:rPr>
        <w:rFonts w:ascii="Wingdings" w:hAnsi="Wingdings" w:hint="default"/>
      </w:rPr>
    </w:lvl>
  </w:abstractNum>
  <w:abstractNum w:abstractNumId="8" w15:restartNumberingAfterBreak="0">
    <w:nsid w:val="1F1C3364"/>
    <w:multiLevelType w:val="hybridMultilevel"/>
    <w:tmpl w:val="2558ECA2"/>
    <w:lvl w:ilvl="0" w:tplc="DC0412C4">
      <w:start w:val="1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22F4211D"/>
    <w:multiLevelType w:val="hybridMultilevel"/>
    <w:tmpl w:val="60ECA55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0D7951"/>
    <w:multiLevelType w:val="hybridMultilevel"/>
    <w:tmpl w:val="A50408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5228D2"/>
    <w:multiLevelType w:val="hybridMultilevel"/>
    <w:tmpl w:val="A5149D5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6F6C2C"/>
    <w:multiLevelType w:val="hybridMultilevel"/>
    <w:tmpl w:val="3F305E52"/>
    <w:lvl w:ilvl="0" w:tplc="B4629734">
      <w:start w:val="848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CA074A"/>
    <w:multiLevelType w:val="multilevel"/>
    <w:tmpl w:val="8DB87742"/>
    <w:lvl w:ilvl="0">
      <w:start w:val="1"/>
      <w:numFmt w:val="bullet"/>
      <w:lvlText w:val="❖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numFmt w:val="bullet"/>
      <w:lvlText w:val="-"/>
      <w:lvlJc w:val="left"/>
      <w:pPr>
        <w:ind w:left="3600" w:hanging="360"/>
      </w:pPr>
      <w:rPr>
        <w:rFonts w:ascii="Times New Roman" w:eastAsia="Times New Roman" w:hAnsi="Times New Roman" w:cs="Times New Roman"/>
        <w:vertAlign w:val="baseline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4" w15:restartNumberingAfterBreak="0">
    <w:nsid w:val="295137FE"/>
    <w:multiLevelType w:val="hybridMultilevel"/>
    <w:tmpl w:val="CDAE278C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5" w15:restartNumberingAfterBreak="0">
    <w:nsid w:val="29846A69"/>
    <w:multiLevelType w:val="multilevel"/>
    <w:tmpl w:val="029EE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</w:rPr>
    </w:lvl>
  </w:abstractNum>
  <w:abstractNum w:abstractNumId="16" w15:restartNumberingAfterBreak="0">
    <w:nsid w:val="29EB5B74"/>
    <w:multiLevelType w:val="hybridMultilevel"/>
    <w:tmpl w:val="25E2C0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060E2D"/>
    <w:multiLevelType w:val="hybridMultilevel"/>
    <w:tmpl w:val="14A6A9B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3212A9"/>
    <w:multiLevelType w:val="hybridMultilevel"/>
    <w:tmpl w:val="1E8C315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C07059"/>
    <w:multiLevelType w:val="hybridMultilevel"/>
    <w:tmpl w:val="1CC89C1E"/>
    <w:lvl w:ilvl="0" w:tplc="022EDD4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0D1FA3"/>
    <w:multiLevelType w:val="multilevel"/>
    <w:tmpl w:val="D53E4E4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35827667"/>
    <w:multiLevelType w:val="hybridMultilevel"/>
    <w:tmpl w:val="CB60A030"/>
    <w:lvl w:ilvl="0" w:tplc="F0C697D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6767D9"/>
    <w:multiLevelType w:val="multilevel"/>
    <w:tmpl w:val="62ACD196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3" w15:restartNumberingAfterBreak="0">
    <w:nsid w:val="3E755D5B"/>
    <w:multiLevelType w:val="hybridMultilevel"/>
    <w:tmpl w:val="C5307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613A0F"/>
    <w:multiLevelType w:val="hybridMultilevel"/>
    <w:tmpl w:val="EFBCB0E4"/>
    <w:lvl w:ilvl="0" w:tplc="B01EEB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09C5641"/>
    <w:multiLevelType w:val="multilevel"/>
    <w:tmpl w:val="80361D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6" w15:restartNumberingAfterBreak="0">
    <w:nsid w:val="43722657"/>
    <w:multiLevelType w:val="hybridMultilevel"/>
    <w:tmpl w:val="86FAA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5963EFE"/>
    <w:multiLevelType w:val="multilevel"/>
    <w:tmpl w:val="B31A9952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8" w15:restartNumberingAfterBreak="0">
    <w:nsid w:val="49C6018B"/>
    <w:multiLevelType w:val="hybridMultilevel"/>
    <w:tmpl w:val="CDAE278C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9" w15:restartNumberingAfterBreak="0">
    <w:nsid w:val="50EA7262"/>
    <w:multiLevelType w:val="hybridMultilevel"/>
    <w:tmpl w:val="61FA2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C9526C"/>
    <w:multiLevelType w:val="hybridMultilevel"/>
    <w:tmpl w:val="CBD40340"/>
    <w:lvl w:ilvl="0" w:tplc="5E5C7BB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21A77F2"/>
    <w:multiLevelType w:val="hybridMultilevel"/>
    <w:tmpl w:val="9C6C47C4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32" w15:restartNumberingAfterBreak="0">
    <w:nsid w:val="52A973B9"/>
    <w:multiLevelType w:val="multilevel"/>
    <w:tmpl w:val="B662775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3" w15:restartNumberingAfterBreak="0">
    <w:nsid w:val="5A11087E"/>
    <w:multiLevelType w:val="hybridMultilevel"/>
    <w:tmpl w:val="0F6E41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B7027AF"/>
    <w:multiLevelType w:val="hybridMultilevel"/>
    <w:tmpl w:val="53BEF862"/>
    <w:lvl w:ilvl="0" w:tplc="50E49F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BA635CB"/>
    <w:multiLevelType w:val="hybridMultilevel"/>
    <w:tmpl w:val="D25EEF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CB30872"/>
    <w:multiLevelType w:val="hybridMultilevel"/>
    <w:tmpl w:val="A9B88DFE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B786E7A">
      <w:numFmt w:val="bullet"/>
      <w:lvlText w:val="-"/>
      <w:lvlJc w:val="left"/>
      <w:pPr>
        <w:ind w:left="3600" w:hanging="360"/>
      </w:pPr>
      <w:rPr>
        <w:rFonts w:ascii="Times New Roman" w:eastAsia="Times New Roman" w:hAnsi="Times New Roman" w:cs="Times New Roman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5D0F61F1"/>
    <w:multiLevelType w:val="hybridMultilevel"/>
    <w:tmpl w:val="BD609B20"/>
    <w:lvl w:ilvl="0" w:tplc="B6F2E34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8A233A"/>
    <w:multiLevelType w:val="hybridMultilevel"/>
    <w:tmpl w:val="69E868F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9" w15:restartNumberingAfterBreak="0">
    <w:nsid w:val="5EBB7F07"/>
    <w:multiLevelType w:val="hybridMultilevel"/>
    <w:tmpl w:val="0C1AB772"/>
    <w:lvl w:ilvl="0" w:tplc="0409000B">
      <w:start w:val="1"/>
      <w:numFmt w:val="bullet"/>
      <w:lvlText w:val=""/>
      <w:lvlJc w:val="left"/>
      <w:pPr>
        <w:ind w:left="14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abstractNum w:abstractNumId="40" w15:restartNumberingAfterBreak="0">
    <w:nsid w:val="5FFD41F1"/>
    <w:multiLevelType w:val="hybridMultilevel"/>
    <w:tmpl w:val="B7D05570"/>
    <w:lvl w:ilvl="0" w:tplc="CCBCCF8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1E7235F"/>
    <w:multiLevelType w:val="hybridMultilevel"/>
    <w:tmpl w:val="0BC4CDF2"/>
    <w:lvl w:ilvl="0" w:tplc="A36C09B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4137E6E"/>
    <w:multiLevelType w:val="hybridMultilevel"/>
    <w:tmpl w:val="5150F4D6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649B5BE7"/>
    <w:multiLevelType w:val="multilevel"/>
    <w:tmpl w:val="D53E4E4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 w15:restartNumberingAfterBreak="0">
    <w:nsid w:val="66367C4A"/>
    <w:multiLevelType w:val="hybridMultilevel"/>
    <w:tmpl w:val="154A3B7E"/>
    <w:lvl w:ilvl="0" w:tplc="BBD2F7B8">
      <w:start w:val="13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7266250"/>
    <w:multiLevelType w:val="hybridMultilevel"/>
    <w:tmpl w:val="E10C378A"/>
    <w:lvl w:ilvl="0" w:tplc="B9581B8A">
      <w:start w:val="7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6" w15:restartNumberingAfterBreak="0">
    <w:nsid w:val="6748736D"/>
    <w:multiLevelType w:val="hybridMultilevel"/>
    <w:tmpl w:val="EE48C76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E3C4794"/>
    <w:multiLevelType w:val="hybridMultilevel"/>
    <w:tmpl w:val="7416FD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1966905"/>
    <w:multiLevelType w:val="multilevel"/>
    <w:tmpl w:val="5E08BBD6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vertAlign w:val="baseline"/>
      </w:rPr>
    </w:lvl>
    <w:lvl w:ilvl="1">
      <w:numFmt w:val="decimal"/>
      <w:lvlText w:val=""/>
      <w:lvlJc w:val="left"/>
      <w:rPr>
        <w:rFonts w:cs="Times New Roman"/>
        <w:vertAlign w:val="baseline"/>
      </w:rPr>
    </w:lvl>
    <w:lvl w:ilvl="2">
      <w:numFmt w:val="decimal"/>
      <w:lvlText w:val=""/>
      <w:lvlJc w:val="left"/>
      <w:rPr>
        <w:rFonts w:cs="Times New Roman"/>
        <w:vertAlign w:val="baseline"/>
      </w:rPr>
    </w:lvl>
    <w:lvl w:ilvl="3">
      <w:numFmt w:val="decimal"/>
      <w:lvlText w:val=""/>
      <w:lvlJc w:val="left"/>
      <w:rPr>
        <w:rFonts w:cs="Times New Roman"/>
        <w:vertAlign w:val="baseline"/>
      </w:rPr>
    </w:lvl>
    <w:lvl w:ilvl="4">
      <w:numFmt w:val="decimal"/>
      <w:lvlText w:val=""/>
      <w:lvlJc w:val="left"/>
      <w:rPr>
        <w:rFonts w:cs="Times New Roman"/>
        <w:vertAlign w:val="baseline"/>
      </w:rPr>
    </w:lvl>
    <w:lvl w:ilvl="5">
      <w:numFmt w:val="decimal"/>
      <w:lvlText w:val=""/>
      <w:lvlJc w:val="left"/>
      <w:rPr>
        <w:rFonts w:cs="Times New Roman"/>
        <w:vertAlign w:val="baseline"/>
      </w:rPr>
    </w:lvl>
    <w:lvl w:ilvl="6">
      <w:numFmt w:val="decimal"/>
      <w:lvlText w:val=""/>
      <w:lvlJc w:val="left"/>
      <w:rPr>
        <w:rFonts w:cs="Times New Roman"/>
        <w:vertAlign w:val="baseline"/>
      </w:rPr>
    </w:lvl>
    <w:lvl w:ilvl="7">
      <w:numFmt w:val="decimal"/>
      <w:lvlText w:val=""/>
      <w:lvlJc w:val="left"/>
      <w:rPr>
        <w:rFonts w:cs="Times New Roman"/>
        <w:vertAlign w:val="baseline"/>
      </w:rPr>
    </w:lvl>
    <w:lvl w:ilvl="8">
      <w:numFmt w:val="decimal"/>
      <w:lvlText w:val=""/>
      <w:lvlJc w:val="left"/>
      <w:rPr>
        <w:rFonts w:cs="Times New Roman"/>
        <w:vertAlign w:val="baseline"/>
      </w:rPr>
    </w:lvl>
  </w:abstractNum>
  <w:abstractNum w:abstractNumId="49" w15:restartNumberingAfterBreak="0">
    <w:nsid w:val="72EE5A5F"/>
    <w:multiLevelType w:val="hybridMultilevel"/>
    <w:tmpl w:val="37EE0252"/>
    <w:lvl w:ilvl="0" w:tplc="809095FE">
      <w:start w:val="1"/>
      <w:numFmt w:val="lowerLetter"/>
      <w:pStyle w:val="Heading2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0" w15:restartNumberingAfterBreak="0">
    <w:nsid w:val="7359636B"/>
    <w:multiLevelType w:val="hybridMultilevel"/>
    <w:tmpl w:val="A246D1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B635491"/>
    <w:multiLevelType w:val="hybridMultilevel"/>
    <w:tmpl w:val="02F494A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7664178">
    <w:abstractNumId w:val="49"/>
  </w:num>
  <w:num w:numId="2" w16cid:durableId="2021010061">
    <w:abstractNumId w:val="31"/>
  </w:num>
  <w:num w:numId="3" w16cid:durableId="394400471">
    <w:abstractNumId w:val="44"/>
  </w:num>
  <w:num w:numId="4" w16cid:durableId="1876964230">
    <w:abstractNumId w:val="6"/>
  </w:num>
  <w:num w:numId="5" w16cid:durableId="931817781">
    <w:abstractNumId w:val="28"/>
  </w:num>
  <w:num w:numId="6" w16cid:durableId="1469471952">
    <w:abstractNumId w:val="14"/>
  </w:num>
  <w:num w:numId="7" w16cid:durableId="1582131785">
    <w:abstractNumId w:val="39"/>
  </w:num>
  <w:num w:numId="8" w16cid:durableId="405035703">
    <w:abstractNumId w:val="45"/>
  </w:num>
  <w:num w:numId="9" w16cid:durableId="1725831738">
    <w:abstractNumId w:val="9"/>
  </w:num>
  <w:num w:numId="10" w16cid:durableId="1772773881">
    <w:abstractNumId w:val="46"/>
  </w:num>
  <w:num w:numId="11" w16cid:durableId="922303241">
    <w:abstractNumId w:val="34"/>
  </w:num>
  <w:num w:numId="12" w16cid:durableId="691303642">
    <w:abstractNumId w:val="11"/>
  </w:num>
  <w:num w:numId="13" w16cid:durableId="1757289143">
    <w:abstractNumId w:val="17"/>
  </w:num>
  <w:num w:numId="14" w16cid:durableId="125439410">
    <w:abstractNumId w:val="51"/>
  </w:num>
  <w:num w:numId="15" w16cid:durableId="605430266">
    <w:abstractNumId w:val="7"/>
  </w:num>
  <w:num w:numId="16" w16cid:durableId="473834845">
    <w:abstractNumId w:val="33"/>
  </w:num>
  <w:num w:numId="17" w16cid:durableId="142549421">
    <w:abstractNumId w:val="35"/>
  </w:num>
  <w:num w:numId="18" w16cid:durableId="959143901">
    <w:abstractNumId w:val="5"/>
  </w:num>
  <w:num w:numId="19" w16cid:durableId="2129008616">
    <w:abstractNumId w:val="23"/>
  </w:num>
  <w:num w:numId="20" w16cid:durableId="815297028">
    <w:abstractNumId w:val="21"/>
  </w:num>
  <w:num w:numId="21" w16cid:durableId="1715420976">
    <w:abstractNumId w:val="38"/>
  </w:num>
  <w:num w:numId="22" w16cid:durableId="1429614451">
    <w:abstractNumId w:val="37"/>
  </w:num>
  <w:num w:numId="23" w16cid:durableId="1629165561">
    <w:abstractNumId w:val="8"/>
  </w:num>
  <w:num w:numId="24" w16cid:durableId="484513091">
    <w:abstractNumId w:val="47"/>
  </w:num>
  <w:num w:numId="25" w16cid:durableId="1244295371">
    <w:abstractNumId w:val="50"/>
  </w:num>
  <w:num w:numId="26" w16cid:durableId="566578125">
    <w:abstractNumId w:val="10"/>
  </w:num>
  <w:num w:numId="27" w16cid:durableId="1679195094">
    <w:abstractNumId w:val="4"/>
  </w:num>
  <w:num w:numId="28" w16cid:durableId="1938371034">
    <w:abstractNumId w:val="20"/>
  </w:num>
  <w:num w:numId="29" w16cid:durableId="288359908">
    <w:abstractNumId w:val="15"/>
  </w:num>
  <w:num w:numId="30" w16cid:durableId="2008241634">
    <w:abstractNumId w:val="32"/>
  </w:num>
  <w:num w:numId="31" w16cid:durableId="1727801494">
    <w:abstractNumId w:val="43"/>
  </w:num>
  <w:num w:numId="32" w16cid:durableId="285937879">
    <w:abstractNumId w:val="18"/>
  </w:num>
  <w:num w:numId="33" w16cid:durableId="336274586">
    <w:abstractNumId w:val="24"/>
  </w:num>
  <w:num w:numId="34" w16cid:durableId="195853191">
    <w:abstractNumId w:val="26"/>
  </w:num>
  <w:num w:numId="35" w16cid:durableId="1868637398">
    <w:abstractNumId w:val="42"/>
  </w:num>
  <w:num w:numId="36" w16cid:durableId="1569878807">
    <w:abstractNumId w:val="30"/>
  </w:num>
  <w:num w:numId="37" w16cid:durableId="1216043333">
    <w:abstractNumId w:val="22"/>
  </w:num>
  <w:num w:numId="38" w16cid:durableId="2098135630">
    <w:abstractNumId w:val="27"/>
  </w:num>
  <w:num w:numId="39" w16cid:durableId="599996089">
    <w:abstractNumId w:val="16"/>
  </w:num>
  <w:num w:numId="40" w16cid:durableId="1645744250">
    <w:abstractNumId w:val="41"/>
  </w:num>
  <w:num w:numId="41" w16cid:durableId="1553611585">
    <w:abstractNumId w:val="29"/>
  </w:num>
  <w:num w:numId="42" w16cid:durableId="1782338045">
    <w:abstractNumId w:val="25"/>
  </w:num>
  <w:num w:numId="43" w16cid:durableId="789084007">
    <w:abstractNumId w:val="48"/>
  </w:num>
  <w:num w:numId="44" w16cid:durableId="445009106">
    <w:abstractNumId w:val="40"/>
  </w:num>
  <w:num w:numId="45" w16cid:durableId="666715533">
    <w:abstractNumId w:val="36"/>
  </w:num>
  <w:num w:numId="46" w16cid:durableId="130905090">
    <w:abstractNumId w:val="12"/>
  </w:num>
  <w:num w:numId="47" w16cid:durableId="910189215">
    <w:abstractNumId w:val="19"/>
  </w:num>
  <w:num w:numId="48" w16cid:durableId="1578202681">
    <w:abstractNumId w:val="1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8B0"/>
    <w:rsid w:val="0000405E"/>
    <w:rsid w:val="0001082E"/>
    <w:rsid w:val="00011EB4"/>
    <w:rsid w:val="0001325A"/>
    <w:rsid w:val="00021A74"/>
    <w:rsid w:val="00026053"/>
    <w:rsid w:val="00031795"/>
    <w:rsid w:val="00031D64"/>
    <w:rsid w:val="00033AA1"/>
    <w:rsid w:val="00046407"/>
    <w:rsid w:val="000477C4"/>
    <w:rsid w:val="00051986"/>
    <w:rsid w:val="00052CF2"/>
    <w:rsid w:val="00052FA8"/>
    <w:rsid w:val="00053889"/>
    <w:rsid w:val="0005461D"/>
    <w:rsid w:val="00054DB3"/>
    <w:rsid w:val="0005533A"/>
    <w:rsid w:val="00060B20"/>
    <w:rsid w:val="00060C33"/>
    <w:rsid w:val="00060C69"/>
    <w:rsid w:val="00061806"/>
    <w:rsid w:val="00062688"/>
    <w:rsid w:val="00066BB1"/>
    <w:rsid w:val="00076903"/>
    <w:rsid w:val="00081D14"/>
    <w:rsid w:val="00082838"/>
    <w:rsid w:val="0008590A"/>
    <w:rsid w:val="00094B25"/>
    <w:rsid w:val="00094F14"/>
    <w:rsid w:val="00097822"/>
    <w:rsid w:val="000A2271"/>
    <w:rsid w:val="000B335C"/>
    <w:rsid w:val="000B4778"/>
    <w:rsid w:val="000B5A59"/>
    <w:rsid w:val="000B776E"/>
    <w:rsid w:val="000C1C01"/>
    <w:rsid w:val="000C34C7"/>
    <w:rsid w:val="000C59A8"/>
    <w:rsid w:val="000D27BD"/>
    <w:rsid w:val="000D5F1C"/>
    <w:rsid w:val="000E5A5E"/>
    <w:rsid w:val="000F1DB7"/>
    <w:rsid w:val="00100ED0"/>
    <w:rsid w:val="001035BC"/>
    <w:rsid w:val="0010469F"/>
    <w:rsid w:val="00105DF1"/>
    <w:rsid w:val="00110E7F"/>
    <w:rsid w:val="00111429"/>
    <w:rsid w:val="00115FD2"/>
    <w:rsid w:val="001205AD"/>
    <w:rsid w:val="00122DAF"/>
    <w:rsid w:val="00133826"/>
    <w:rsid w:val="00133B24"/>
    <w:rsid w:val="00136A14"/>
    <w:rsid w:val="00137E32"/>
    <w:rsid w:val="00141EE2"/>
    <w:rsid w:val="00144A69"/>
    <w:rsid w:val="00150D15"/>
    <w:rsid w:val="00151350"/>
    <w:rsid w:val="001633E6"/>
    <w:rsid w:val="001652E3"/>
    <w:rsid w:val="00165582"/>
    <w:rsid w:val="00171AB0"/>
    <w:rsid w:val="001723A2"/>
    <w:rsid w:val="00174FCE"/>
    <w:rsid w:val="00175AA5"/>
    <w:rsid w:val="00180AC0"/>
    <w:rsid w:val="00180BB7"/>
    <w:rsid w:val="001864DD"/>
    <w:rsid w:val="0018656E"/>
    <w:rsid w:val="00186BAA"/>
    <w:rsid w:val="00187428"/>
    <w:rsid w:val="0019128E"/>
    <w:rsid w:val="00192F09"/>
    <w:rsid w:val="001A421F"/>
    <w:rsid w:val="001A43BA"/>
    <w:rsid w:val="001A5351"/>
    <w:rsid w:val="001A5364"/>
    <w:rsid w:val="001B0E57"/>
    <w:rsid w:val="001B1BF8"/>
    <w:rsid w:val="001B45FC"/>
    <w:rsid w:val="001B4880"/>
    <w:rsid w:val="001C3151"/>
    <w:rsid w:val="001C33E6"/>
    <w:rsid w:val="001C3E70"/>
    <w:rsid w:val="001C58E0"/>
    <w:rsid w:val="001C63B0"/>
    <w:rsid w:val="001C7BA4"/>
    <w:rsid w:val="001D4BFF"/>
    <w:rsid w:val="001D61CD"/>
    <w:rsid w:val="001D65EC"/>
    <w:rsid w:val="001D7CA2"/>
    <w:rsid w:val="001E0F26"/>
    <w:rsid w:val="001E1D58"/>
    <w:rsid w:val="001E4B15"/>
    <w:rsid w:val="001E5766"/>
    <w:rsid w:val="001F09DD"/>
    <w:rsid w:val="001F1A20"/>
    <w:rsid w:val="001F42B5"/>
    <w:rsid w:val="001F5390"/>
    <w:rsid w:val="001F59D2"/>
    <w:rsid w:val="001F7EC1"/>
    <w:rsid w:val="002027DA"/>
    <w:rsid w:val="00207041"/>
    <w:rsid w:val="00210525"/>
    <w:rsid w:val="0021095D"/>
    <w:rsid w:val="002141AB"/>
    <w:rsid w:val="00214918"/>
    <w:rsid w:val="00225E7B"/>
    <w:rsid w:val="00226BE3"/>
    <w:rsid w:val="00232490"/>
    <w:rsid w:val="002345DD"/>
    <w:rsid w:val="00234EB5"/>
    <w:rsid w:val="00235D76"/>
    <w:rsid w:val="00237030"/>
    <w:rsid w:val="002424EE"/>
    <w:rsid w:val="0024523B"/>
    <w:rsid w:val="0026197C"/>
    <w:rsid w:val="00262D91"/>
    <w:rsid w:val="0026376A"/>
    <w:rsid w:val="00263B5C"/>
    <w:rsid w:val="0026405C"/>
    <w:rsid w:val="0027241D"/>
    <w:rsid w:val="002749A1"/>
    <w:rsid w:val="00274A49"/>
    <w:rsid w:val="00274EDA"/>
    <w:rsid w:val="00275E5D"/>
    <w:rsid w:val="0028027C"/>
    <w:rsid w:val="00280DB1"/>
    <w:rsid w:val="00282757"/>
    <w:rsid w:val="00283067"/>
    <w:rsid w:val="00283392"/>
    <w:rsid w:val="00284583"/>
    <w:rsid w:val="00285ADF"/>
    <w:rsid w:val="00290102"/>
    <w:rsid w:val="00295786"/>
    <w:rsid w:val="00297F03"/>
    <w:rsid w:val="002A5F0D"/>
    <w:rsid w:val="002A789A"/>
    <w:rsid w:val="002B1600"/>
    <w:rsid w:val="002B44E7"/>
    <w:rsid w:val="002B6149"/>
    <w:rsid w:val="002C6775"/>
    <w:rsid w:val="002C7C23"/>
    <w:rsid w:val="002E13FA"/>
    <w:rsid w:val="002E1AA1"/>
    <w:rsid w:val="002E3140"/>
    <w:rsid w:val="002E4C21"/>
    <w:rsid w:val="002E6EA5"/>
    <w:rsid w:val="002F0CEF"/>
    <w:rsid w:val="002F6DA3"/>
    <w:rsid w:val="00305C9B"/>
    <w:rsid w:val="0030628F"/>
    <w:rsid w:val="003133A2"/>
    <w:rsid w:val="00313EA0"/>
    <w:rsid w:val="00316281"/>
    <w:rsid w:val="00317D4D"/>
    <w:rsid w:val="00321894"/>
    <w:rsid w:val="003231D6"/>
    <w:rsid w:val="00323902"/>
    <w:rsid w:val="00323B21"/>
    <w:rsid w:val="00327322"/>
    <w:rsid w:val="00330897"/>
    <w:rsid w:val="00336854"/>
    <w:rsid w:val="0034170D"/>
    <w:rsid w:val="00341B9C"/>
    <w:rsid w:val="003427D0"/>
    <w:rsid w:val="00347F3B"/>
    <w:rsid w:val="00355B9C"/>
    <w:rsid w:val="00366FC3"/>
    <w:rsid w:val="00371DF2"/>
    <w:rsid w:val="00372094"/>
    <w:rsid w:val="0037529A"/>
    <w:rsid w:val="00375B07"/>
    <w:rsid w:val="003770D0"/>
    <w:rsid w:val="003778B4"/>
    <w:rsid w:val="0038359B"/>
    <w:rsid w:val="00384C0B"/>
    <w:rsid w:val="00384D91"/>
    <w:rsid w:val="00385480"/>
    <w:rsid w:val="00385AD5"/>
    <w:rsid w:val="003924F1"/>
    <w:rsid w:val="003A2E4B"/>
    <w:rsid w:val="003A3A32"/>
    <w:rsid w:val="003C549E"/>
    <w:rsid w:val="003D2BEE"/>
    <w:rsid w:val="003E79F6"/>
    <w:rsid w:val="003E7B24"/>
    <w:rsid w:val="003F202C"/>
    <w:rsid w:val="003F234D"/>
    <w:rsid w:val="003F64E1"/>
    <w:rsid w:val="00402708"/>
    <w:rsid w:val="00402935"/>
    <w:rsid w:val="00402CED"/>
    <w:rsid w:val="00402E63"/>
    <w:rsid w:val="0040396A"/>
    <w:rsid w:val="0041072F"/>
    <w:rsid w:val="0041187E"/>
    <w:rsid w:val="00412E92"/>
    <w:rsid w:val="004150DE"/>
    <w:rsid w:val="00420DF4"/>
    <w:rsid w:val="00423F18"/>
    <w:rsid w:val="00434462"/>
    <w:rsid w:val="00436705"/>
    <w:rsid w:val="00444D4D"/>
    <w:rsid w:val="00446160"/>
    <w:rsid w:val="004525E6"/>
    <w:rsid w:val="00454113"/>
    <w:rsid w:val="00461830"/>
    <w:rsid w:val="00461CF8"/>
    <w:rsid w:val="004659D4"/>
    <w:rsid w:val="0047473F"/>
    <w:rsid w:val="0047519C"/>
    <w:rsid w:val="00480780"/>
    <w:rsid w:val="0048761D"/>
    <w:rsid w:val="00487E07"/>
    <w:rsid w:val="00490DC3"/>
    <w:rsid w:val="004916F7"/>
    <w:rsid w:val="00491F57"/>
    <w:rsid w:val="00496EBE"/>
    <w:rsid w:val="004A0AD5"/>
    <w:rsid w:val="004A31B0"/>
    <w:rsid w:val="004A734A"/>
    <w:rsid w:val="004B390C"/>
    <w:rsid w:val="004C1E48"/>
    <w:rsid w:val="004D1AAF"/>
    <w:rsid w:val="004E14D7"/>
    <w:rsid w:val="004E17FF"/>
    <w:rsid w:val="004E26C1"/>
    <w:rsid w:val="004E2875"/>
    <w:rsid w:val="004E3AC8"/>
    <w:rsid w:val="004E3EE5"/>
    <w:rsid w:val="004E50C0"/>
    <w:rsid w:val="004F1E42"/>
    <w:rsid w:val="004F2790"/>
    <w:rsid w:val="005030A8"/>
    <w:rsid w:val="00505A1F"/>
    <w:rsid w:val="00505A21"/>
    <w:rsid w:val="00506773"/>
    <w:rsid w:val="00510158"/>
    <w:rsid w:val="00513647"/>
    <w:rsid w:val="005169FC"/>
    <w:rsid w:val="0052323A"/>
    <w:rsid w:val="0052382C"/>
    <w:rsid w:val="0052412E"/>
    <w:rsid w:val="00526DC0"/>
    <w:rsid w:val="0053770A"/>
    <w:rsid w:val="005443E0"/>
    <w:rsid w:val="005446D0"/>
    <w:rsid w:val="00550E6A"/>
    <w:rsid w:val="005538AA"/>
    <w:rsid w:val="00556CF1"/>
    <w:rsid w:val="00557393"/>
    <w:rsid w:val="005615ED"/>
    <w:rsid w:val="005624D8"/>
    <w:rsid w:val="00562C9D"/>
    <w:rsid w:val="00563DEE"/>
    <w:rsid w:val="00564503"/>
    <w:rsid w:val="005664B7"/>
    <w:rsid w:val="005704BD"/>
    <w:rsid w:val="005725F8"/>
    <w:rsid w:val="00587530"/>
    <w:rsid w:val="00591FBB"/>
    <w:rsid w:val="00592057"/>
    <w:rsid w:val="00595EFA"/>
    <w:rsid w:val="00597B7E"/>
    <w:rsid w:val="005A02A8"/>
    <w:rsid w:val="005A2482"/>
    <w:rsid w:val="005A2F49"/>
    <w:rsid w:val="005A3D94"/>
    <w:rsid w:val="005A7619"/>
    <w:rsid w:val="005B077C"/>
    <w:rsid w:val="005B3B5E"/>
    <w:rsid w:val="005B4B75"/>
    <w:rsid w:val="005B7F3B"/>
    <w:rsid w:val="005C00B2"/>
    <w:rsid w:val="005C0257"/>
    <w:rsid w:val="005C1ED3"/>
    <w:rsid w:val="005C6311"/>
    <w:rsid w:val="005D129E"/>
    <w:rsid w:val="005D1425"/>
    <w:rsid w:val="005D36D1"/>
    <w:rsid w:val="005D5319"/>
    <w:rsid w:val="005E2B5A"/>
    <w:rsid w:val="005E3BB2"/>
    <w:rsid w:val="005E4712"/>
    <w:rsid w:val="005E59AF"/>
    <w:rsid w:val="005F4BD0"/>
    <w:rsid w:val="006118E6"/>
    <w:rsid w:val="0061361C"/>
    <w:rsid w:val="00613B7D"/>
    <w:rsid w:val="00613E6F"/>
    <w:rsid w:val="00615E08"/>
    <w:rsid w:val="00617CDA"/>
    <w:rsid w:val="0062247A"/>
    <w:rsid w:val="00625783"/>
    <w:rsid w:val="00636500"/>
    <w:rsid w:val="006402FA"/>
    <w:rsid w:val="00640393"/>
    <w:rsid w:val="00643285"/>
    <w:rsid w:val="00643ADA"/>
    <w:rsid w:val="00647414"/>
    <w:rsid w:val="0065266D"/>
    <w:rsid w:val="00655E62"/>
    <w:rsid w:val="00656CC7"/>
    <w:rsid w:val="0065732E"/>
    <w:rsid w:val="00657E72"/>
    <w:rsid w:val="0066268A"/>
    <w:rsid w:val="006632F7"/>
    <w:rsid w:val="006662FF"/>
    <w:rsid w:val="006801BF"/>
    <w:rsid w:val="00681F2A"/>
    <w:rsid w:val="00682580"/>
    <w:rsid w:val="0068353E"/>
    <w:rsid w:val="00687465"/>
    <w:rsid w:val="00687BD5"/>
    <w:rsid w:val="00692C2F"/>
    <w:rsid w:val="006931CF"/>
    <w:rsid w:val="00694B7B"/>
    <w:rsid w:val="00694DE7"/>
    <w:rsid w:val="00694ECB"/>
    <w:rsid w:val="00697B8E"/>
    <w:rsid w:val="006A18B0"/>
    <w:rsid w:val="006A2D67"/>
    <w:rsid w:val="006A55CE"/>
    <w:rsid w:val="006B4DD4"/>
    <w:rsid w:val="006C26EE"/>
    <w:rsid w:val="006D33B0"/>
    <w:rsid w:val="006D3DFB"/>
    <w:rsid w:val="006D69E9"/>
    <w:rsid w:val="006D7AE4"/>
    <w:rsid w:val="006D7BCF"/>
    <w:rsid w:val="006E17A1"/>
    <w:rsid w:val="006E72D3"/>
    <w:rsid w:val="006F104B"/>
    <w:rsid w:val="006F1E75"/>
    <w:rsid w:val="006F5ECD"/>
    <w:rsid w:val="00700253"/>
    <w:rsid w:val="0070084B"/>
    <w:rsid w:val="00700C6E"/>
    <w:rsid w:val="007145E3"/>
    <w:rsid w:val="00720952"/>
    <w:rsid w:val="00724E8B"/>
    <w:rsid w:val="00726325"/>
    <w:rsid w:val="00730FF7"/>
    <w:rsid w:val="00737755"/>
    <w:rsid w:val="00740692"/>
    <w:rsid w:val="00743EA7"/>
    <w:rsid w:val="00744CB1"/>
    <w:rsid w:val="00744FD4"/>
    <w:rsid w:val="00745F09"/>
    <w:rsid w:val="00750C73"/>
    <w:rsid w:val="00755D8B"/>
    <w:rsid w:val="00755E22"/>
    <w:rsid w:val="00756538"/>
    <w:rsid w:val="0076392C"/>
    <w:rsid w:val="007643BF"/>
    <w:rsid w:val="00765F8C"/>
    <w:rsid w:val="00767A8E"/>
    <w:rsid w:val="00773CB8"/>
    <w:rsid w:val="0077624B"/>
    <w:rsid w:val="00780B80"/>
    <w:rsid w:val="00783975"/>
    <w:rsid w:val="00784B6C"/>
    <w:rsid w:val="00796166"/>
    <w:rsid w:val="007A1533"/>
    <w:rsid w:val="007A2596"/>
    <w:rsid w:val="007B2074"/>
    <w:rsid w:val="007C6BA3"/>
    <w:rsid w:val="007D471F"/>
    <w:rsid w:val="007D4BD6"/>
    <w:rsid w:val="007D562C"/>
    <w:rsid w:val="007E4EBC"/>
    <w:rsid w:val="007E509B"/>
    <w:rsid w:val="007E72AC"/>
    <w:rsid w:val="007F3281"/>
    <w:rsid w:val="007F6CE9"/>
    <w:rsid w:val="00801BB6"/>
    <w:rsid w:val="00803110"/>
    <w:rsid w:val="008074CD"/>
    <w:rsid w:val="00810368"/>
    <w:rsid w:val="008113B0"/>
    <w:rsid w:val="00811757"/>
    <w:rsid w:val="00813DB0"/>
    <w:rsid w:val="00814423"/>
    <w:rsid w:val="0081573C"/>
    <w:rsid w:val="00821C9F"/>
    <w:rsid w:val="00821CBB"/>
    <w:rsid w:val="00824476"/>
    <w:rsid w:val="008252B2"/>
    <w:rsid w:val="008255F4"/>
    <w:rsid w:val="00826E36"/>
    <w:rsid w:val="00827331"/>
    <w:rsid w:val="00827F51"/>
    <w:rsid w:val="00830129"/>
    <w:rsid w:val="00830AD3"/>
    <w:rsid w:val="008350B4"/>
    <w:rsid w:val="008358BB"/>
    <w:rsid w:val="00835FEB"/>
    <w:rsid w:val="00841E85"/>
    <w:rsid w:val="00843AE2"/>
    <w:rsid w:val="0084492B"/>
    <w:rsid w:val="008522D3"/>
    <w:rsid w:val="00854C53"/>
    <w:rsid w:val="0085501C"/>
    <w:rsid w:val="008575D3"/>
    <w:rsid w:val="00860655"/>
    <w:rsid w:val="00860A67"/>
    <w:rsid w:val="00861454"/>
    <w:rsid w:val="008622A5"/>
    <w:rsid w:val="00865AB0"/>
    <w:rsid w:val="00867ED9"/>
    <w:rsid w:val="00871C68"/>
    <w:rsid w:val="00872BAE"/>
    <w:rsid w:val="00875D1B"/>
    <w:rsid w:val="008765A9"/>
    <w:rsid w:val="008818A3"/>
    <w:rsid w:val="00887669"/>
    <w:rsid w:val="00892A92"/>
    <w:rsid w:val="00893148"/>
    <w:rsid w:val="00893729"/>
    <w:rsid w:val="0089459D"/>
    <w:rsid w:val="00894D06"/>
    <w:rsid w:val="0089512D"/>
    <w:rsid w:val="00895EA9"/>
    <w:rsid w:val="00895F4E"/>
    <w:rsid w:val="00896247"/>
    <w:rsid w:val="00896BF1"/>
    <w:rsid w:val="0089702A"/>
    <w:rsid w:val="008A7335"/>
    <w:rsid w:val="008C3B1F"/>
    <w:rsid w:val="008C54E2"/>
    <w:rsid w:val="008C6C09"/>
    <w:rsid w:val="008C729C"/>
    <w:rsid w:val="008D3244"/>
    <w:rsid w:val="008D38E5"/>
    <w:rsid w:val="008D4A5E"/>
    <w:rsid w:val="008D767F"/>
    <w:rsid w:val="008E086C"/>
    <w:rsid w:val="008E1092"/>
    <w:rsid w:val="008E3416"/>
    <w:rsid w:val="008E347A"/>
    <w:rsid w:val="008E3EB0"/>
    <w:rsid w:val="008E618A"/>
    <w:rsid w:val="008E63D6"/>
    <w:rsid w:val="008E74D8"/>
    <w:rsid w:val="008F0411"/>
    <w:rsid w:val="008F126C"/>
    <w:rsid w:val="008F3755"/>
    <w:rsid w:val="008F4262"/>
    <w:rsid w:val="008F4C9C"/>
    <w:rsid w:val="00902168"/>
    <w:rsid w:val="009069D9"/>
    <w:rsid w:val="0090790A"/>
    <w:rsid w:val="00910A75"/>
    <w:rsid w:val="00910D69"/>
    <w:rsid w:val="00913ECE"/>
    <w:rsid w:val="00914ACF"/>
    <w:rsid w:val="00922907"/>
    <w:rsid w:val="009237F7"/>
    <w:rsid w:val="00927DB3"/>
    <w:rsid w:val="00930902"/>
    <w:rsid w:val="00937CDF"/>
    <w:rsid w:val="00941628"/>
    <w:rsid w:val="00943CF2"/>
    <w:rsid w:val="009519A3"/>
    <w:rsid w:val="00965924"/>
    <w:rsid w:val="00967188"/>
    <w:rsid w:val="009703B1"/>
    <w:rsid w:val="009734F5"/>
    <w:rsid w:val="009755BE"/>
    <w:rsid w:val="00976DFD"/>
    <w:rsid w:val="00984036"/>
    <w:rsid w:val="009857E3"/>
    <w:rsid w:val="00986DEF"/>
    <w:rsid w:val="0099168C"/>
    <w:rsid w:val="009950F2"/>
    <w:rsid w:val="00995580"/>
    <w:rsid w:val="0099720E"/>
    <w:rsid w:val="009A0B9C"/>
    <w:rsid w:val="009A5B00"/>
    <w:rsid w:val="009A6AD5"/>
    <w:rsid w:val="009A7F11"/>
    <w:rsid w:val="009B1D08"/>
    <w:rsid w:val="009B343F"/>
    <w:rsid w:val="009B4BDD"/>
    <w:rsid w:val="009B67F9"/>
    <w:rsid w:val="009C08A5"/>
    <w:rsid w:val="009C0BEE"/>
    <w:rsid w:val="009D0777"/>
    <w:rsid w:val="009D192E"/>
    <w:rsid w:val="009D1AB8"/>
    <w:rsid w:val="009D7FDD"/>
    <w:rsid w:val="009E13BB"/>
    <w:rsid w:val="009E15A2"/>
    <w:rsid w:val="009E46D0"/>
    <w:rsid w:val="009F1D37"/>
    <w:rsid w:val="009F6828"/>
    <w:rsid w:val="009F7C99"/>
    <w:rsid w:val="00A0795B"/>
    <w:rsid w:val="00A1052D"/>
    <w:rsid w:val="00A105B7"/>
    <w:rsid w:val="00A15A11"/>
    <w:rsid w:val="00A21097"/>
    <w:rsid w:val="00A317FA"/>
    <w:rsid w:val="00A318E2"/>
    <w:rsid w:val="00A32B62"/>
    <w:rsid w:val="00A350F6"/>
    <w:rsid w:val="00A37194"/>
    <w:rsid w:val="00A3762A"/>
    <w:rsid w:val="00A4332B"/>
    <w:rsid w:val="00A47BD2"/>
    <w:rsid w:val="00A57906"/>
    <w:rsid w:val="00A63456"/>
    <w:rsid w:val="00A6647C"/>
    <w:rsid w:val="00A76A5D"/>
    <w:rsid w:val="00A87A70"/>
    <w:rsid w:val="00A918FA"/>
    <w:rsid w:val="00A92050"/>
    <w:rsid w:val="00A960AD"/>
    <w:rsid w:val="00AA6FED"/>
    <w:rsid w:val="00AA7C07"/>
    <w:rsid w:val="00AB004F"/>
    <w:rsid w:val="00AB0AD3"/>
    <w:rsid w:val="00AB2638"/>
    <w:rsid w:val="00AC0746"/>
    <w:rsid w:val="00AC0B4E"/>
    <w:rsid w:val="00AC3BFB"/>
    <w:rsid w:val="00AC5653"/>
    <w:rsid w:val="00AC7CB5"/>
    <w:rsid w:val="00AD0AE6"/>
    <w:rsid w:val="00AD338B"/>
    <w:rsid w:val="00AD53F7"/>
    <w:rsid w:val="00AD72BA"/>
    <w:rsid w:val="00AD7CCD"/>
    <w:rsid w:val="00AE0248"/>
    <w:rsid w:val="00AE053E"/>
    <w:rsid w:val="00AE5C76"/>
    <w:rsid w:val="00AE6FC1"/>
    <w:rsid w:val="00AF2855"/>
    <w:rsid w:val="00AF3B22"/>
    <w:rsid w:val="00AF70D4"/>
    <w:rsid w:val="00B00218"/>
    <w:rsid w:val="00B00BC1"/>
    <w:rsid w:val="00B00E0F"/>
    <w:rsid w:val="00B04950"/>
    <w:rsid w:val="00B07356"/>
    <w:rsid w:val="00B07852"/>
    <w:rsid w:val="00B128C5"/>
    <w:rsid w:val="00B17B60"/>
    <w:rsid w:val="00B228AC"/>
    <w:rsid w:val="00B23AD6"/>
    <w:rsid w:val="00B27ACD"/>
    <w:rsid w:val="00B312F6"/>
    <w:rsid w:val="00B40FD2"/>
    <w:rsid w:val="00B456A0"/>
    <w:rsid w:val="00B46E93"/>
    <w:rsid w:val="00B50498"/>
    <w:rsid w:val="00B53825"/>
    <w:rsid w:val="00B5796A"/>
    <w:rsid w:val="00B64903"/>
    <w:rsid w:val="00B71D57"/>
    <w:rsid w:val="00B72C05"/>
    <w:rsid w:val="00B80548"/>
    <w:rsid w:val="00B83E90"/>
    <w:rsid w:val="00B84F66"/>
    <w:rsid w:val="00B931D4"/>
    <w:rsid w:val="00B93DAB"/>
    <w:rsid w:val="00B954DD"/>
    <w:rsid w:val="00BA198A"/>
    <w:rsid w:val="00BA32ED"/>
    <w:rsid w:val="00BA713B"/>
    <w:rsid w:val="00BB09AA"/>
    <w:rsid w:val="00BB0FEE"/>
    <w:rsid w:val="00BB5CD5"/>
    <w:rsid w:val="00BB6CEC"/>
    <w:rsid w:val="00BC4660"/>
    <w:rsid w:val="00BC5F70"/>
    <w:rsid w:val="00BC6C87"/>
    <w:rsid w:val="00BD5395"/>
    <w:rsid w:val="00BE7941"/>
    <w:rsid w:val="00BE7C42"/>
    <w:rsid w:val="00BF3110"/>
    <w:rsid w:val="00C0003A"/>
    <w:rsid w:val="00C00D6F"/>
    <w:rsid w:val="00C0270C"/>
    <w:rsid w:val="00C03E63"/>
    <w:rsid w:val="00C050D0"/>
    <w:rsid w:val="00C052AB"/>
    <w:rsid w:val="00C05B68"/>
    <w:rsid w:val="00C07013"/>
    <w:rsid w:val="00C139C6"/>
    <w:rsid w:val="00C151E5"/>
    <w:rsid w:val="00C20522"/>
    <w:rsid w:val="00C21552"/>
    <w:rsid w:val="00C22CEE"/>
    <w:rsid w:val="00C276F0"/>
    <w:rsid w:val="00C33E85"/>
    <w:rsid w:val="00C355AF"/>
    <w:rsid w:val="00C37204"/>
    <w:rsid w:val="00C40B29"/>
    <w:rsid w:val="00C564A1"/>
    <w:rsid w:val="00C572B0"/>
    <w:rsid w:val="00C57464"/>
    <w:rsid w:val="00C63DFA"/>
    <w:rsid w:val="00C674A4"/>
    <w:rsid w:val="00C767A2"/>
    <w:rsid w:val="00C80439"/>
    <w:rsid w:val="00C831AD"/>
    <w:rsid w:val="00C863BF"/>
    <w:rsid w:val="00C86A08"/>
    <w:rsid w:val="00C87FAB"/>
    <w:rsid w:val="00C919EF"/>
    <w:rsid w:val="00C91EC9"/>
    <w:rsid w:val="00C92195"/>
    <w:rsid w:val="00C934C2"/>
    <w:rsid w:val="00C952D9"/>
    <w:rsid w:val="00CA24B8"/>
    <w:rsid w:val="00CA4F69"/>
    <w:rsid w:val="00CA7557"/>
    <w:rsid w:val="00CA7DF6"/>
    <w:rsid w:val="00CC27CC"/>
    <w:rsid w:val="00CC2BC6"/>
    <w:rsid w:val="00CD19A7"/>
    <w:rsid w:val="00CD3BF8"/>
    <w:rsid w:val="00CD742B"/>
    <w:rsid w:val="00CE34FA"/>
    <w:rsid w:val="00CE46AB"/>
    <w:rsid w:val="00CE6AAE"/>
    <w:rsid w:val="00CE6F07"/>
    <w:rsid w:val="00D015C8"/>
    <w:rsid w:val="00D023E5"/>
    <w:rsid w:val="00D040C1"/>
    <w:rsid w:val="00D11AE9"/>
    <w:rsid w:val="00D15FE3"/>
    <w:rsid w:val="00D16829"/>
    <w:rsid w:val="00D23D2A"/>
    <w:rsid w:val="00D274AF"/>
    <w:rsid w:val="00D35F1C"/>
    <w:rsid w:val="00D36F14"/>
    <w:rsid w:val="00D40BA1"/>
    <w:rsid w:val="00D45AD7"/>
    <w:rsid w:val="00D47E95"/>
    <w:rsid w:val="00D53C47"/>
    <w:rsid w:val="00D61DB1"/>
    <w:rsid w:val="00D647C5"/>
    <w:rsid w:val="00D6616B"/>
    <w:rsid w:val="00D71F9E"/>
    <w:rsid w:val="00D82A7A"/>
    <w:rsid w:val="00D84356"/>
    <w:rsid w:val="00D84396"/>
    <w:rsid w:val="00D859E1"/>
    <w:rsid w:val="00D92E3F"/>
    <w:rsid w:val="00D93113"/>
    <w:rsid w:val="00D941E0"/>
    <w:rsid w:val="00D94FBD"/>
    <w:rsid w:val="00DA2D86"/>
    <w:rsid w:val="00DA4CC9"/>
    <w:rsid w:val="00DA50E5"/>
    <w:rsid w:val="00DB0C7A"/>
    <w:rsid w:val="00DB35FC"/>
    <w:rsid w:val="00DB47BD"/>
    <w:rsid w:val="00DB603E"/>
    <w:rsid w:val="00DC1C52"/>
    <w:rsid w:val="00DC4272"/>
    <w:rsid w:val="00DD091C"/>
    <w:rsid w:val="00DD3A18"/>
    <w:rsid w:val="00DE0063"/>
    <w:rsid w:val="00DE27A8"/>
    <w:rsid w:val="00DF08C5"/>
    <w:rsid w:val="00DF5919"/>
    <w:rsid w:val="00E008D9"/>
    <w:rsid w:val="00E0131A"/>
    <w:rsid w:val="00E025B3"/>
    <w:rsid w:val="00E02C69"/>
    <w:rsid w:val="00E03ABD"/>
    <w:rsid w:val="00E04B7C"/>
    <w:rsid w:val="00E05457"/>
    <w:rsid w:val="00E05CA3"/>
    <w:rsid w:val="00E05D64"/>
    <w:rsid w:val="00E05E07"/>
    <w:rsid w:val="00E06029"/>
    <w:rsid w:val="00E0655B"/>
    <w:rsid w:val="00E0679D"/>
    <w:rsid w:val="00E1171C"/>
    <w:rsid w:val="00E12D43"/>
    <w:rsid w:val="00E1310B"/>
    <w:rsid w:val="00E15CF3"/>
    <w:rsid w:val="00E17AFA"/>
    <w:rsid w:val="00E225BE"/>
    <w:rsid w:val="00E2718D"/>
    <w:rsid w:val="00E30891"/>
    <w:rsid w:val="00E3223A"/>
    <w:rsid w:val="00E37150"/>
    <w:rsid w:val="00E40D4C"/>
    <w:rsid w:val="00E43113"/>
    <w:rsid w:val="00E44896"/>
    <w:rsid w:val="00E5056B"/>
    <w:rsid w:val="00E52350"/>
    <w:rsid w:val="00E541AB"/>
    <w:rsid w:val="00E55427"/>
    <w:rsid w:val="00E55E5A"/>
    <w:rsid w:val="00E6169C"/>
    <w:rsid w:val="00E62606"/>
    <w:rsid w:val="00E62EB8"/>
    <w:rsid w:val="00E6371A"/>
    <w:rsid w:val="00E70216"/>
    <w:rsid w:val="00E72889"/>
    <w:rsid w:val="00E75124"/>
    <w:rsid w:val="00E767B6"/>
    <w:rsid w:val="00E801ED"/>
    <w:rsid w:val="00E816CC"/>
    <w:rsid w:val="00E83C5A"/>
    <w:rsid w:val="00E850A3"/>
    <w:rsid w:val="00E90516"/>
    <w:rsid w:val="00E9408A"/>
    <w:rsid w:val="00E956C8"/>
    <w:rsid w:val="00E9762C"/>
    <w:rsid w:val="00EA0942"/>
    <w:rsid w:val="00EB1036"/>
    <w:rsid w:val="00EB1C5C"/>
    <w:rsid w:val="00EB2B40"/>
    <w:rsid w:val="00EB3907"/>
    <w:rsid w:val="00EB4149"/>
    <w:rsid w:val="00EB67E8"/>
    <w:rsid w:val="00EC1CCF"/>
    <w:rsid w:val="00EC1F78"/>
    <w:rsid w:val="00EC27B5"/>
    <w:rsid w:val="00EC3674"/>
    <w:rsid w:val="00EC4C11"/>
    <w:rsid w:val="00EC5354"/>
    <w:rsid w:val="00EC7534"/>
    <w:rsid w:val="00EC7682"/>
    <w:rsid w:val="00ED2B90"/>
    <w:rsid w:val="00ED6929"/>
    <w:rsid w:val="00EE0A23"/>
    <w:rsid w:val="00EE0A96"/>
    <w:rsid w:val="00EE1476"/>
    <w:rsid w:val="00EE2CB0"/>
    <w:rsid w:val="00EF18BB"/>
    <w:rsid w:val="00EF5868"/>
    <w:rsid w:val="00EF7D0D"/>
    <w:rsid w:val="00F02B3E"/>
    <w:rsid w:val="00F15C6B"/>
    <w:rsid w:val="00F16A4E"/>
    <w:rsid w:val="00F17DF6"/>
    <w:rsid w:val="00F20436"/>
    <w:rsid w:val="00F20E9E"/>
    <w:rsid w:val="00F33E93"/>
    <w:rsid w:val="00F340FE"/>
    <w:rsid w:val="00F40357"/>
    <w:rsid w:val="00F41A0D"/>
    <w:rsid w:val="00F5384E"/>
    <w:rsid w:val="00F542AB"/>
    <w:rsid w:val="00F65CDD"/>
    <w:rsid w:val="00F7608F"/>
    <w:rsid w:val="00F7653D"/>
    <w:rsid w:val="00F8096C"/>
    <w:rsid w:val="00F82CE9"/>
    <w:rsid w:val="00F831CE"/>
    <w:rsid w:val="00F83817"/>
    <w:rsid w:val="00F85B7B"/>
    <w:rsid w:val="00F93151"/>
    <w:rsid w:val="00F966E0"/>
    <w:rsid w:val="00FA3FBA"/>
    <w:rsid w:val="00FA7E72"/>
    <w:rsid w:val="00FB0C50"/>
    <w:rsid w:val="00FB223F"/>
    <w:rsid w:val="00FB3D4B"/>
    <w:rsid w:val="00FB44B9"/>
    <w:rsid w:val="00FB5014"/>
    <w:rsid w:val="00FB56F5"/>
    <w:rsid w:val="00FB5C4D"/>
    <w:rsid w:val="00FC2873"/>
    <w:rsid w:val="00FC6DA7"/>
    <w:rsid w:val="00FD0BCD"/>
    <w:rsid w:val="00FD42E6"/>
    <w:rsid w:val="00FD54F1"/>
    <w:rsid w:val="00FE0C86"/>
    <w:rsid w:val="00FE2610"/>
    <w:rsid w:val="00FE4565"/>
    <w:rsid w:val="00FF0BAE"/>
    <w:rsid w:val="00FF2F04"/>
    <w:rsid w:val="00FF30E9"/>
    <w:rsid w:val="00FF3EFF"/>
    <w:rsid w:val="00FF509B"/>
    <w:rsid w:val="00FF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2BE7344"/>
  <w15:docId w15:val="{7D6B56F9-5091-447A-9795-704E806B1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A18B0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E5056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E5056B"/>
    <w:pPr>
      <w:numPr>
        <w:numId w:val="1"/>
      </w:numPr>
      <w:overflowPunct/>
      <w:autoSpaceDE/>
      <w:autoSpaceDN/>
      <w:adjustRightInd/>
      <w:jc w:val="both"/>
      <w:textAlignment w:val="auto"/>
      <w:outlineLvl w:val="1"/>
    </w:pPr>
    <w:rPr>
      <w:rFonts w:ascii="Verdana" w:eastAsia="Times New Roman" w:hAnsi="Verdana"/>
      <w:b/>
      <w:noProof/>
      <w:szCs w:val="2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text"/>
    <w:basedOn w:val="Normal"/>
    <w:link w:val="BodyTextChar"/>
    <w:rsid w:val="006A18B0"/>
    <w:pPr>
      <w:spacing w:after="120"/>
    </w:pPr>
  </w:style>
  <w:style w:type="paragraph" w:styleId="Footer">
    <w:name w:val="footer"/>
    <w:basedOn w:val="Normal"/>
    <w:link w:val="FooterChar"/>
    <w:rsid w:val="006A18B0"/>
    <w:pPr>
      <w:tabs>
        <w:tab w:val="center" w:pos="4703"/>
        <w:tab w:val="right" w:pos="9406"/>
      </w:tabs>
      <w:overflowPunct/>
      <w:autoSpaceDE/>
      <w:autoSpaceDN/>
      <w:adjustRightInd/>
      <w:jc w:val="both"/>
      <w:textAlignment w:val="auto"/>
    </w:pPr>
    <w:rPr>
      <w:rFonts w:ascii="Arial" w:hAnsi="Arial"/>
      <w:sz w:val="22"/>
      <w:szCs w:val="24"/>
    </w:rPr>
  </w:style>
  <w:style w:type="paragraph" w:styleId="BodyText2">
    <w:name w:val="Body Text 2"/>
    <w:basedOn w:val="Normal"/>
    <w:rsid w:val="006A18B0"/>
    <w:pPr>
      <w:spacing w:after="120" w:line="480" w:lineRule="auto"/>
    </w:pPr>
  </w:style>
  <w:style w:type="character" w:customStyle="1" w:styleId="ln2tparagraf">
    <w:name w:val="ln2tparagraf"/>
    <w:basedOn w:val="DefaultParagraphFont"/>
    <w:rsid w:val="006A18B0"/>
  </w:style>
  <w:style w:type="paragraph" w:customStyle="1" w:styleId="DefaultText">
    <w:name w:val="Default Text"/>
    <w:basedOn w:val="Normal"/>
    <w:link w:val="DefaultTextChar"/>
    <w:rsid w:val="006A18B0"/>
    <w:pPr>
      <w:overflowPunct/>
      <w:autoSpaceDE/>
      <w:autoSpaceDN/>
      <w:adjustRightInd/>
      <w:textAlignment w:val="auto"/>
    </w:pPr>
    <w:rPr>
      <w:rFonts w:ascii="Times New Roman" w:hAnsi="Times New Roman"/>
      <w:sz w:val="24"/>
      <w:lang w:val="en-GB"/>
    </w:rPr>
  </w:style>
  <w:style w:type="paragraph" w:styleId="ListParagraph">
    <w:name w:val="List Paragraph"/>
    <w:aliases w:val="Normal bullet 2,List Paragraph1,Forth level,List1,body 2,List Paragraph11,Listă colorată - Accentuare 11,Bullet,Citation List,lp1,Heading x1,Lettre d'introduction,1st level - Bullet List Paragraph,Paragrafo elenco,Lista 1,lp11,Liste 1"/>
    <w:basedOn w:val="Normal"/>
    <w:link w:val="ListParagraphChar"/>
    <w:uiPriority w:val="34"/>
    <w:qFormat/>
    <w:rsid w:val="006A18B0"/>
    <w:pPr>
      <w:overflowPunct/>
      <w:autoSpaceDE/>
      <w:autoSpaceDN/>
      <w:adjustRightInd/>
      <w:ind w:left="720"/>
      <w:contextualSpacing/>
      <w:textAlignment w:val="auto"/>
    </w:pPr>
    <w:rPr>
      <w:rFonts w:ascii="Times New Roman" w:hAnsi="Times New Roman"/>
      <w:sz w:val="24"/>
      <w:szCs w:val="24"/>
    </w:rPr>
  </w:style>
  <w:style w:type="paragraph" w:customStyle="1" w:styleId="CaracterChar">
    <w:name w:val="Caracter Char"/>
    <w:basedOn w:val="Normal"/>
    <w:rsid w:val="006A18B0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Verdana"/>
    </w:rPr>
  </w:style>
  <w:style w:type="character" w:customStyle="1" w:styleId="BodyTextChar">
    <w:name w:val="Body Text Char"/>
    <w:aliases w:val="body text Char"/>
    <w:link w:val="BodyText"/>
    <w:rsid w:val="006A18B0"/>
    <w:rPr>
      <w:rFonts w:ascii="MS Sans Serif" w:hAnsi="MS Sans Serif"/>
      <w:lang w:val="en-US" w:eastAsia="en-US" w:bidi="ar-SA"/>
    </w:rPr>
  </w:style>
  <w:style w:type="character" w:customStyle="1" w:styleId="CharChar">
    <w:name w:val="Char Char"/>
    <w:semiHidden/>
    <w:rsid w:val="00355B9C"/>
    <w:rPr>
      <w:rFonts w:ascii="MS Sans Serif" w:hAnsi="MS Sans Serif"/>
      <w:lang w:val="en-US" w:eastAsia="en-US" w:bidi="ar-SA"/>
    </w:rPr>
  </w:style>
  <w:style w:type="character" w:customStyle="1" w:styleId="A10">
    <w:name w:val="A10"/>
    <w:uiPriority w:val="99"/>
    <w:rsid w:val="00026053"/>
    <w:rPr>
      <w:rFonts w:cs="Museo Sans For Dell 100"/>
      <w:color w:val="3E444F"/>
      <w:sz w:val="14"/>
      <w:szCs w:val="14"/>
    </w:rPr>
  </w:style>
  <w:style w:type="paragraph" w:customStyle="1" w:styleId="TableContents">
    <w:name w:val="Table Contents"/>
    <w:basedOn w:val="BodyText"/>
    <w:rsid w:val="002E1AA1"/>
    <w:pPr>
      <w:widowControl w:val="0"/>
      <w:suppressLineNumbers/>
      <w:suppressAutoHyphens/>
      <w:overflowPunct/>
      <w:autoSpaceDE/>
      <w:autoSpaceDN/>
      <w:adjustRightInd/>
      <w:textAlignment w:val="auto"/>
    </w:pPr>
    <w:rPr>
      <w:rFonts w:ascii="Arial" w:eastAsia="Andale Sans UI" w:hAnsi="Arial"/>
      <w:sz w:val="24"/>
      <w:szCs w:val="24"/>
    </w:rPr>
  </w:style>
  <w:style w:type="character" w:customStyle="1" w:styleId="DefaultTextChar">
    <w:name w:val="Default Text Char"/>
    <w:link w:val="DefaultText"/>
    <w:rsid w:val="009A5B00"/>
    <w:rPr>
      <w:sz w:val="24"/>
      <w:lang w:val="en-GB"/>
    </w:rPr>
  </w:style>
  <w:style w:type="paragraph" w:styleId="BodyText3">
    <w:name w:val="Body Text 3"/>
    <w:basedOn w:val="Normal"/>
    <w:link w:val="BodyText3Char"/>
    <w:rsid w:val="0005461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5461D"/>
    <w:rPr>
      <w:rFonts w:ascii="MS Sans Serif" w:hAnsi="MS Sans Serif"/>
      <w:sz w:val="16"/>
      <w:szCs w:val="16"/>
      <w:lang w:val="en-US" w:eastAsia="en-US"/>
    </w:rPr>
  </w:style>
  <w:style w:type="table" w:styleId="TableGrid">
    <w:name w:val="Table Grid"/>
    <w:basedOn w:val="TableNormal"/>
    <w:rsid w:val="00186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327322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customStyle="1" w:styleId="Standard">
    <w:name w:val="Standard"/>
    <w:uiPriority w:val="99"/>
    <w:rsid w:val="006D3DFB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  <w:lang w:val="en-US"/>
    </w:rPr>
  </w:style>
  <w:style w:type="paragraph" w:styleId="NormalWeb">
    <w:name w:val="Normal (Web)"/>
    <w:basedOn w:val="Normal"/>
    <w:uiPriority w:val="99"/>
    <w:rsid w:val="00FF50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ro-RO" w:eastAsia="ro-RO"/>
    </w:rPr>
  </w:style>
  <w:style w:type="character" w:customStyle="1" w:styleId="yshortcuts1">
    <w:name w:val="yshortcuts1"/>
    <w:basedOn w:val="DefaultParagraphFont"/>
    <w:uiPriority w:val="99"/>
    <w:rsid w:val="00FF509B"/>
    <w:rPr>
      <w:color w:val="366388"/>
    </w:rPr>
  </w:style>
  <w:style w:type="character" w:styleId="Hyperlink">
    <w:name w:val="Hyperlink"/>
    <w:basedOn w:val="DefaultParagraphFont"/>
    <w:uiPriority w:val="99"/>
    <w:unhideWhenUsed/>
    <w:rsid w:val="00FF509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FF509B"/>
    <w:rPr>
      <w:color w:val="800080"/>
      <w:u w:val="single"/>
    </w:rPr>
  </w:style>
  <w:style w:type="paragraph" w:customStyle="1" w:styleId="xl63">
    <w:name w:val="xl63"/>
    <w:basedOn w:val="Normal"/>
    <w:rsid w:val="00FF509B"/>
    <w:pP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4">
    <w:name w:val="xl64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5">
    <w:name w:val="xl65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styleId="Header">
    <w:name w:val="header"/>
    <w:basedOn w:val="Normal"/>
    <w:link w:val="HeaderChar"/>
    <w:rsid w:val="00FF509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FF509B"/>
    <w:rPr>
      <w:rFonts w:ascii="MS Sans Serif" w:hAnsi="MS Sans Serif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E5056B"/>
    <w:rPr>
      <w:rFonts w:ascii="Verdana" w:eastAsia="Times New Roman" w:hAnsi="Verdana"/>
      <w:b/>
      <w:noProof/>
      <w:szCs w:val="22"/>
      <w:lang w:eastAsia="en-US"/>
    </w:rPr>
  </w:style>
  <w:style w:type="character" w:styleId="PageNumber">
    <w:name w:val="page number"/>
    <w:rsid w:val="00E5056B"/>
  </w:style>
  <w:style w:type="paragraph" w:customStyle="1" w:styleId="text">
    <w:name w:val="text"/>
    <w:semiHidden/>
    <w:rsid w:val="00E5056B"/>
    <w:pPr>
      <w:widowControl w:val="0"/>
      <w:spacing w:before="240" w:line="240" w:lineRule="exact"/>
      <w:jc w:val="both"/>
    </w:pPr>
    <w:rPr>
      <w:rFonts w:ascii="Arial" w:eastAsia="Times New Roman" w:hAnsi="Arial"/>
      <w:snapToGrid w:val="0"/>
      <w:sz w:val="24"/>
      <w:lang w:val="cs-CZ" w:eastAsia="en-US"/>
    </w:rPr>
  </w:style>
  <w:style w:type="character" w:customStyle="1" w:styleId="Heading1Char">
    <w:name w:val="Heading 1 Char"/>
    <w:basedOn w:val="DefaultParagraphFont"/>
    <w:link w:val="Heading1"/>
    <w:rsid w:val="00E505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TOC1">
    <w:name w:val="toc 1"/>
    <w:basedOn w:val="Normal"/>
    <w:next w:val="Normal"/>
    <w:rsid w:val="00E5056B"/>
    <w:pPr>
      <w:widowControl w:val="0"/>
      <w:suppressAutoHyphens/>
      <w:overflowPunct/>
      <w:autoSpaceDE/>
      <w:autoSpaceDN/>
      <w:adjustRightInd/>
      <w:spacing w:before="120"/>
      <w:textAlignment w:val="auto"/>
    </w:pPr>
    <w:rPr>
      <w:rFonts w:ascii="Times New Roman" w:eastAsia="Lucida Sans Unicode" w:hAnsi="Times New Roman"/>
      <w:b/>
      <w:bCs/>
      <w:iCs/>
      <w:kern w:val="1"/>
      <w:sz w:val="24"/>
      <w:szCs w:val="24"/>
      <w:lang w:val="en-GB" w:eastAsia="hi-IN" w:bidi="hi-IN"/>
    </w:rPr>
  </w:style>
  <w:style w:type="character" w:styleId="FootnoteReference">
    <w:name w:val="footnote reference"/>
    <w:rsid w:val="00E5056B"/>
    <w:rPr>
      <w:rFonts w:ascii="Times New Roman" w:hAnsi="Times New Roman"/>
      <w:noProof w:val="0"/>
      <w:sz w:val="27"/>
      <w:vertAlign w:val="superscript"/>
      <w:lang w:val="en-US"/>
    </w:rPr>
  </w:style>
  <w:style w:type="paragraph" w:styleId="FootnoteText">
    <w:name w:val="footnote text"/>
    <w:basedOn w:val="Normal"/>
    <w:next w:val="Normal"/>
    <w:link w:val="FootnoteTextChar"/>
    <w:rsid w:val="00E5056B"/>
    <w:pPr>
      <w:overflowPunct/>
      <w:autoSpaceDE/>
      <w:autoSpaceDN/>
      <w:adjustRightInd/>
      <w:textAlignment w:val="auto"/>
    </w:pPr>
    <w:rPr>
      <w:rFonts w:ascii="Times New Roman" w:eastAsia="Times New Roman" w:hAnsi="Times New Roman"/>
      <w:lang w:eastAsia="ro-RO"/>
    </w:rPr>
  </w:style>
  <w:style w:type="character" w:customStyle="1" w:styleId="FootnoteTextChar">
    <w:name w:val="Footnote Text Char"/>
    <w:basedOn w:val="DefaultParagraphFont"/>
    <w:link w:val="FootnoteText"/>
    <w:rsid w:val="00E5056B"/>
    <w:rPr>
      <w:rFonts w:eastAsia="Times New Roman"/>
      <w:lang w:val="en-US"/>
    </w:rPr>
  </w:style>
  <w:style w:type="character" w:customStyle="1" w:styleId="FooterChar">
    <w:name w:val="Footer Char"/>
    <w:basedOn w:val="DefaultParagraphFont"/>
    <w:link w:val="Footer"/>
    <w:rsid w:val="007B2074"/>
    <w:rPr>
      <w:rFonts w:ascii="Arial" w:hAnsi="Arial"/>
      <w:sz w:val="22"/>
      <w:szCs w:val="24"/>
      <w:lang w:val="en-US" w:eastAsia="en-US"/>
    </w:rPr>
  </w:style>
  <w:style w:type="character" w:customStyle="1" w:styleId="NoSpacingChar">
    <w:name w:val="No Spacing Char"/>
    <w:link w:val="NoSpacing"/>
    <w:uiPriority w:val="1"/>
    <w:qFormat/>
    <w:rsid w:val="00827F51"/>
    <w:rPr>
      <w:rFonts w:ascii="MS Sans Serif" w:hAnsi="MS Sans Serif"/>
      <w:lang w:val="en-US" w:eastAsia="en-US"/>
    </w:rPr>
  </w:style>
  <w:style w:type="paragraph" w:styleId="Subtitle">
    <w:name w:val="Subtitle"/>
    <w:basedOn w:val="Normal"/>
    <w:link w:val="SubtitleChar"/>
    <w:qFormat/>
    <w:rsid w:val="00186BAA"/>
    <w:pPr>
      <w:overflowPunct/>
      <w:autoSpaceDE/>
      <w:autoSpaceDN/>
      <w:adjustRightInd/>
      <w:jc w:val="center"/>
      <w:textAlignment w:val="auto"/>
    </w:pPr>
    <w:rPr>
      <w:rFonts w:ascii="Times New Roman" w:eastAsia="Times New Roman" w:hAnsi="Times New Roman"/>
      <w:b/>
      <w:sz w:val="28"/>
      <w:lang w:val="fr-BE" w:eastAsia="en-GB"/>
    </w:rPr>
  </w:style>
  <w:style w:type="character" w:customStyle="1" w:styleId="SubtitleChar">
    <w:name w:val="Subtitle Char"/>
    <w:basedOn w:val="DefaultParagraphFont"/>
    <w:link w:val="Subtitle"/>
    <w:rsid w:val="00186BAA"/>
    <w:rPr>
      <w:rFonts w:eastAsia="Times New Roman"/>
      <w:b/>
      <w:sz w:val="28"/>
      <w:lang w:val="fr-BE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496E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eastAsia="Times New Roman" w:hAnsi="Courier New"/>
      <w:lang w:val="x-none" w:eastAsia="x-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96EBE"/>
    <w:rPr>
      <w:rFonts w:ascii="Courier New" w:eastAsia="Times New Roman" w:hAnsi="Courier New"/>
      <w:lang w:val="x-none" w:eastAsia="x-none"/>
    </w:rPr>
  </w:style>
  <w:style w:type="paragraph" w:styleId="BalloonText">
    <w:name w:val="Balloon Text"/>
    <w:basedOn w:val="Normal"/>
    <w:link w:val="BalloonTextChar"/>
    <w:semiHidden/>
    <w:unhideWhenUsed/>
    <w:rsid w:val="009021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02168"/>
    <w:rPr>
      <w:rFonts w:ascii="Segoe UI" w:hAnsi="Segoe UI" w:cs="Segoe UI"/>
      <w:sz w:val="18"/>
      <w:szCs w:val="18"/>
      <w:lang w:val="en-US" w:eastAsia="en-US"/>
    </w:rPr>
  </w:style>
  <w:style w:type="paragraph" w:customStyle="1" w:styleId="Default">
    <w:name w:val="Default"/>
    <w:rsid w:val="00CD3BF8"/>
    <w:pPr>
      <w:autoSpaceDE w:val="0"/>
      <w:autoSpaceDN w:val="0"/>
      <w:adjustRightInd w:val="0"/>
    </w:pPr>
    <w:rPr>
      <w:rFonts w:ascii="Trebuchet MS" w:eastAsia="Calibri" w:hAnsi="Trebuchet MS" w:cs="Trebuchet MS"/>
      <w:color w:val="000000"/>
      <w:sz w:val="24"/>
      <w:szCs w:val="24"/>
      <w:lang w:val="en-US" w:eastAsia="en-US"/>
    </w:rPr>
  </w:style>
  <w:style w:type="character" w:customStyle="1" w:styleId="ListParagraphChar">
    <w:name w:val="List Paragraph Char"/>
    <w:aliases w:val="Normal bullet 2 Char,List Paragraph1 Char,Forth level Char,List1 Char,body 2 Char,List Paragraph11 Char,Listă colorată - Accentuare 11 Char,Bullet Char,Citation List Char,lp1 Char,Heading x1 Char,Lettre d'introduction Char,lp11 Char"/>
    <w:link w:val="ListParagraph"/>
    <w:uiPriority w:val="34"/>
    <w:qFormat/>
    <w:locked/>
    <w:rsid w:val="00C831AD"/>
    <w:rPr>
      <w:sz w:val="24"/>
      <w:szCs w:val="24"/>
      <w:lang w:val="en-US" w:eastAsia="en-US"/>
    </w:rPr>
  </w:style>
  <w:style w:type="character" w:styleId="Emphasis">
    <w:name w:val="Emphasis"/>
    <w:uiPriority w:val="20"/>
    <w:qFormat/>
    <w:rsid w:val="00F02B3E"/>
    <w:rPr>
      <w:i/>
      <w:iCs/>
    </w:rPr>
  </w:style>
  <w:style w:type="character" w:customStyle="1" w:styleId="Bodytext20">
    <w:name w:val="Body text (2)_"/>
    <w:link w:val="Bodytext21"/>
    <w:rsid w:val="00C57464"/>
    <w:rPr>
      <w:rFonts w:eastAsia="Calibri"/>
      <w:sz w:val="22"/>
      <w:szCs w:val="22"/>
      <w:shd w:val="clear" w:color="auto" w:fill="FFFFFF"/>
    </w:rPr>
  </w:style>
  <w:style w:type="paragraph" w:customStyle="1" w:styleId="Bodytext21">
    <w:name w:val="Body text (2)"/>
    <w:basedOn w:val="Normal"/>
    <w:link w:val="Bodytext20"/>
    <w:rsid w:val="00C57464"/>
    <w:pPr>
      <w:widowControl w:val="0"/>
      <w:shd w:val="clear" w:color="auto" w:fill="FFFFFF"/>
      <w:overflowPunct/>
      <w:autoSpaceDE/>
      <w:autoSpaceDN/>
      <w:adjustRightInd/>
      <w:spacing w:before="260" w:after="260" w:line="278" w:lineRule="exact"/>
      <w:ind w:hanging="420"/>
      <w:jc w:val="both"/>
      <w:textAlignment w:val="auto"/>
    </w:pPr>
    <w:rPr>
      <w:rFonts w:ascii="Times New Roman" w:eastAsia="Calibri" w:hAnsi="Times New Roman"/>
      <w:sz w:val="22"/>
      <w:szCs w:val="22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55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0.jpeg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131899-25A9-4D18-95FE-A2CD2F610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641</TotalTime>
  <Pages>8</Pages>
  <Words>2707</Words>
  <Characters>15432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aser</Company>
  <LinksUpToDate>false</LinksUpToDate>
  <CharactersWithSpaces>18103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Bianca Adina Maftei</cp:lastModifiedBy>
  <cp:revision>210</cp:revision>
  <cp:lastPrinted>2025-07-09T15:04:00Z</cp:lastPrinted>
  <dcterms:created xsi:type="dcterms:W3CDTF">2019-02-28T12:32:00Z</dcterms:created>
  <dcterms:modified xsi:type="dcterms:W3CDTF">2025-07-09T15:04:00Z</dcterms:modified>
</cp:coreProperties>
</file>