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662BD3" w14:paraId="0CB0308A" w14:textId="77777777" w:rsidTr="007B367A">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vAlign w:val="center"/>
          </w:tcPr>
          <w:p w14:paraId="299BBE65" w14:textId="0D6074ED" w:rsidR="0040736F" w:rsidRDefault="001C44B0" w:rsidP="000227FB">
            <w:pPr>
              <w:rPr>
                <w:rFonts w:ascii="Times New Roman" w:eastAsia="Times New Roman" w:hAnsi="Times New Roman"/>
                <w:b/>
                <w:color w:val="000000"/>
                <w:sz w:val="24"/>
                <w:szCs w:val="24"/>
                <w:lang w:val="ro-RO"/>
              </w:rPr>
            </w:pPr>
            <w:r>
              <w:rPr>
                <w:rFonts w:ascii="Times New Roman" w:eastAsia="Times New Roman" w:hAnsi="Times New Roman"/>
                <w:b/>
                <w:color w:val="000000"/>
                <w:sz w:val="24"/>
                <w:szCs w:val="24"/>
              </w:rPr>
              <w:t xml:space="preserve">Servicii de </w:t>
            </w:r>
            <w:proofErr w:type="spellStart"/>
            <w:r>
              <w:rPr>
                <w:rFonts w:ascii="Times New Roman" w:eastAsia="Times New Roman" w:hAnsi="Times New Roman"/>
                <w:b/>
                <w:color w:val="000000"/>
                <w:sz w:val="24"/>
                <w:szCs w:val="24"/>
              </w:rPr>
              <w:t>servire</w:t>
            </w:r>
            <w:proofErr w:type="spellEnd"/>
            <w:r>
              <w:rPr>
                <w:rFonts w:ascii="Times New Roman" w:eastAsia="Times New Roman" w:hAnsi="Times New Roman"/>
                <w:b/>
                <w:color w:val="000000"/>
                <w:sz w:val="24"/>
                <w:szCs w:val="24"/>
              </w:rPr>
              <w:t xml:space="preserve"> mas</w:t>
            </w:r>
            <w:r>
              <w:rPr>
                <w:rFonts w:ascii="Times New Roman" w:eastAsia="Times New Roman" w:hAnsi="Times New Roman"/>
                <w:b/>
                <w:color w:val="000000"/>
                <w:sz w:val="24"/>
                <w:szCs w:val="24"/>
                <w:lang w:val="ro-RO"/>
              </w:rPr>
              <w:t xml:space="preserve">ă </w:t>
            </w:r>
            <w:r w:rsidR="00A658A9">
              <w:rPr>
                <w:rFonts w:ascii="Times New Roman" w:eastAsia="Times New Roman" w:hAnsi="Times New Roman"/>
                <w:b/>
                <w:color w:val="000000"/>
                <w:sz w:val="24"/>
                <w:szCs w:val="24"/>
                <w:lang w:val="ro-RO"/>
              </w:rPr>
              <w:t>120</w:t>
            </w:r>
            <w:r>
              <w:rPr>
                <w:rFonts w:ascii="Times New Roman" w:eastAsia="Times New Roman" w:hAnsi="Times New Roman"/>
                <w:b/>
                <w:color w:val="000000"/>
                <w:sz w:val="24"/>
                <w:szCs w:val="24"/>
                <w:lang w:val="ro-RO"/>
              </w:rPr>
              <w:t xml:space="preserve"> de persoane</w:t>
            </w:r>
            <w:r w:rsidR="00A658A9">
              <w:rPr>
                <w:rFonts w:ascii="Times New Roman" w:eastAsia="Times New Roman" w:hAnsi="Times New Roman"/>
                <w:b/>
                <w:color w:val="000000"/>
                <w:sz w:val="24"/>
                <w:szCs w:val="24"/>
                <w:lang w:val="ro-RO"/>
              </w:rPr>
              <w:t>/zi</w:t>
            </w:r>
            <w:r>
              <w:rPr>
                <w:rFonts w:ascii="Times New Roman" w:eastAsia="Times New Roman" w:hAnsi="Times New Roman"/>
                <w:b/>
                <w:color w:val="000000"/>
                <w:sz w:val="24"/>
                <w:szCs w:val="24"/>
                <w:lang w:val="ro-RO"/>
              </w:rPr>
              <w:t xml:space="preserve"> pentru 1</w:t>
            </w:r>
            <w:r w:rsidR="00A658A9">
              <w:rPr>
                <w:rFonts w:ascii="Times New Roman" w:eastAsia="Times New Roman" w:hAnsi="Times New Roman"/>
                <w:b/>
                <w:color w:val="000000"/>
                <w:sz w:val="24"/>
                <w:szCs w:val="24"/>
                <w:lang w:val="ro-RO"/>
              </w:rPr>
              <w:t>2</w:t>
            </w:r>
            <w:r>
              <w:rPr>
                <w:rFonts w:ascii="Times New Roman" w:eastAsia="Times New Roman" w:hAnsi="Times New Roman"/>
                <w:b/>
                <w:color w:val="000000"/>
                <w:sz w:val="24"/>
                <w:szCs w:val="24"/>
                <w:lang w:val="ro-RO"/>
              </w:rPr>
              <w:t xml:space="preserve"> zi</w:t>
            </w:r>
            <w:r w:rsidR="005C1C07">
              <w:rPr>
                <w:rFonts w:ascii="Times New Roman" w:eastAsia="Times New Roman" w:hAnsi="Times New Roman"/>
                <w:b/>
                <w:color w:val="000000"/>
                <w:sz w:val="24"/>
                <w:szCs w:val="24"/>
                <w:lang w:val="ro-RO"/>
              </w:rPr>
              <w:t>le</w:t>
            </w:r>
          </w:p>
          <w:p w14:paraId="7FC1816B" w14:textId="1AB21A28" w:rsidR="00544D64" w:rsidRPr="001C44B0" w:rsidRDefault="00544D64" w:rsidP="000227FB">
            <w:pPr>
              <w:rPr>
                <w:rFonts w:ascii="Times New Roman" w:hAnsi="Times New Roman"/>
                <w:sz w:val="24"/>
                <w:szCs w:val="24"/>
                <w:lang w:val="ro-RO"/>
              </w:rPr>
            </w:pPr>
            <w:r>
              <w:rPr>
                <w:rFonts w:ascii="Times New Roman" w:eastAsia="Times New Roman" w:hAnsi="Times New Roman"/>
                <w:b/>
                <w:color w:val="000000"/>
                <w:sz w:val="24"/>
                <w:szCs w:val="24"/>
                <w:lang w:val="ro-RO"/>
              </w:rPr>
              <w:t>TVA 9%</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5EBA3447" w:rsidR="0040736F" w:rsidRPr="00072242" w:rsidRDefault="004A3228"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1440</w:t>
            </w:r>
          </w:p>
        </w:tc>
        <w:tc>
          <w:tcPr>
            <w:tcW w:w="1418" w:type="dxa"/>
            <w:vAlign w:val="center"/>
          </w:tcPr>
          <w:p w14:paraId="4DAC7A69" w14:textId="761A0381"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r>
      <w:tr w:rsidR="00A658A9" w:rsidRPr="00662BD3" w14:paraId="4C4899A0" w14:textId="77777777" w:rsidTr="007B367A">
        <w:trPr>
          <w:trHeight w:val="635"/>
        </w:trPr>
        <w:tc>
          <w:tcPr>
            <w:tcW w:w="534" w:type="dxa"/>
            <w:vAlign w:val="center"/>
          </w:tcPr>
          <w:p w14:paraId="33AA50F8" w14:textId="77777777" w:rsidR="00A658A9" w:rsidRPr="00002EA7" w:rsidRDefault="00A658A9" w:rsidP="000227FB">
            <w:pPr>
              <w:pStyle w:val="ListParagraph"/>
              <w:numPr>
                <w:ilvl w:val="0"/>
                <w:numId w:val="22"/>
              </w:numPr>
              <w:jc w:val="center"/>
              <w:rPr>
                <w:rFonts w:eastAsia="Calibri"/>
                <w:b/>
                <w:iCs/>
                <w:sz w:val="22"/>
                <w:szCs w:val="22"/>
                <w:lang w:val="ro-RO"/>
              </w:rPr>
            </w:pPr>
          </w:p>
        </w:tc>
        <w:tc>
          <w:tcPr>
            <w:tcW w:w="2341" w:type="dxa"/>
            <w:vAlign w:val="center"/>
          </w:tcPr>
          <w:p w14:paraId="6C80F20B" w14:textId="77777777" w:rsidR="00A658A9" w:rsidRDefault="00A658A9" w:rsidP="000227FB">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Servicii de </w:t>
            </w:r>
            <w:proofErr w:type="spellStart"/>
            <w:r>
              <w:rPr>
                <w:rFonts w:ascii="Times New Roman" w:eastAsia="Times New Roman" w:hAnsi="Times New Roman"/>
                <w:b/>
                <w:color w:val="000000"/>
                <w:sz w:val="24"/>
                <w:szCs w:val="24"/>
              </w:rPr>
              <w:t>servire</w:t>
            </w:r>
            <w:proofErr w:type="spellEnd"/>
            <w:r>
              <w:rPr>
                <w:rFonts w:ascii="Times New Roman" w:eastAsia="Times New Roman" w:hAnsi="Times New Roman"/>
                <w:b/>
                <w:color w:val="000000"/>
                <w:sz w:val="24"/>
                <w:szCs w:val="24"/>
              </w:rPr>
              <w:t xml:space="preserve"> masa </w:t>
            </w:r>
            <w:proofErr w:type="spellStart"/>
            <w:r>
              <w:rPr>
                <w:rFonts w:ascii="Times New Roman" w:eastAsia="Times New Roman" w:hAnsi="Times New Roman"/>
                <w:b/>
                <w:color w:val="000000"/>
                <w:sz w:val="24"/>
                <w:szCs w:val="24"/>
              </w:rPr>
              <w:t>cină</w:t>
            </w:r>
            <w:proofErr w:type="spellEnd"/>
            <w:r>
              <w:rPr>
                <w:rFonts w:ascii="Times New Roman" w:eastAsia="Times New Roman" w:hAnsi="Times New Roman"/>
                <w:b/>
                <w:color w:val="000000"/>
                <w:sz w:val="24"/>
                <w:szCs w:val="24"/>
              </w:rPr>
              <w:t xml:space="preserve"> 120 de personae/zi </w:t>
            </w:r>
            <w:proofErr w:type="spellStart"/>
            <w:r>
              <w:rPr>
                <w:rFonts w:ascii="Times New Roman" w:eastAsia="Times New Roman" w:hAnsi="Times New Roman"/>
                <w:b/>
                <w:color w:val="000000"/>
                <w:sz w:val="24"/>
                <w:szCs w:val="24"/>
              </w:rPr>
              <w:t>pentru</w:t>
            </w:r>
            <w:proofErr w:type="spellEnd"/>
            <w:r>
              <w:rPr>
                <w:rFonts w:ascii="Times New Roman" w:eastAsia="Times New Roman" w:hAnsi="Times New Roman"/>
                <w:b/>
                <w:color w:val="000000"/>
                <w:sz w:val="24"/>
                <w:szCs w:val="24"/>
              </w:rPr>
              <w:t xml:space="preserve"> 12 </w:t>
            </w:r>
            <w:proofErr w:type="spellStart"/>
            <w:r>
              <w:rPr>
                <w:rFonts w:ascii="Times New Roman" w:eastAsia="Times New Roman" w:hAnsi="Times New Roman"/>
                <w:b/>
                <w:color w:val="000000"/>
                <w:sz w:val="24"/>
                <w:szCs w:val="24"/>
              </w:rPr>
              <w:t>zile</w:t>
            </w:r>
            <w:proofErr w:type="spellEnd"/>
          </w:p>
          <w:p w14:paraId="27F11163" w14:textId="0AC2A307" w:rsidR="00A658A9" w:rsidRDefault="00A658A9" w:rsidP="000227FB">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TVA 9%</w:t>
            </w:r>
          </w:p>
        </w:tc>
        <w:tc>
          <w:tcPr>
            <w:tcW w:w="630" w:type="dxa"/>
            <w:vAlign w:val="center"/>
          </w:tcPr>
          <w:p w14:paraId="6634CDE4" w14:textId="7CC683DE" w:rsidR="00A658A9" w:rsidRDefault="004A3228"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12CB963F" w14:textId="3145D2F1" w:rsidR="00A658A9" w:rsidRDefault="004A3228"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1440</w:t>
            </w:r>
          </w:p>
        </w:tc>
        <w:tc>
          <w:tcPr>
            <w:tcW w:w="1418" w:type="dxa"/>
            <w:vAlign w:val="center"/>
          </w:tcPr>
          <w:p w14:paraId="274FB060" w14:textId="77777777" w:rsidR="00A658A9" w:rsidRPr="00002EA7" w:rsidRDefault="00A658A9"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372E2346" w14:textId="77777777" w:rsidR="00A658A9" w:rsidRPr="00002EA7" w:rsidRDefault="00A658A9"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00C0A74" w14:textId="77777777" w:rsidR="00A658A9" w:rsidRPr="00002EA7" w:rsidRDefault="00A658A9"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68F9A555" w14:textId="77777777" w:rsidR="00A658A9" w:rsidRPr="00002EA7" w:rsidRDefault="00A658A9"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7C6D1C87" w14:textId="77777777" w:rsidR="00573CBF" w:rsidRPr="000227FB" w:rsidRDefault="00573CB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6B6309" w14:paraId="22BC489D" w14:textId="77777777" w:rsidTr="004F78DE">
        <w:trPr>
          <w:jc w:val="center"/>
        </w:trPr>
        <w:tc>
          <w:tcPr>
            <w:tcW w:w="720" w:type="dxa"/>
            <w:tcMar>
              <w:left w:w="57" w:type="dxa"/>
              <w:right w:w="57" w:type="dxa"/>
            </w:tcMar>
            <w:vAlign w:val="center"/>
          </w:tcPr>
          <w:p w14:paraId="4FF26324" w14:textId="77777777" w:rsidR="00CD3BF8" w:rsidRPr="006B6309" w:rsidRDefault="00CD3BF8" w:rsidP="004F78DE">
            <w:pPr>
              <w:jc w:val="center"/>
              <w:rPr>
                <w:rFonts w:ascii="Times New Roman" w:hAnsi="Times New Roman"/>
                <w:b/>
                <w:sz w:val="22"/>
                <w:szCs w:val="22"/>
              </w:rPr>
            </w:pPr>
            <w:r w:rsidRPr="006B6309">
              <w:rPr>
                <w:rFonts w:ascii="Times New Roman" w:hAnsi="Times New Roman"/>
                <w:b/>
                <w:sz w:val="22"/>
                <w:szCs w:val="22"/>
              </w:rPr>
              <w:t>NR.</w:t>
            </w:r>
          </w:p>
          <w:p w14:paraId="20D245CE" w14:textId="77777777" w:rsidR="00CD3BF8" w:rsidRPr="006B6309" w:rsidRDefault="00CD3BF8" w:rsidP="004F78DE">
            <w:pPr>
              <w:jc w:val="center"/>
              <w:rPr>
                <w:rFonts w:ascii="Times New Roman" w:hAnsi="Times New Roman"/>
                <w:sz w:val="22"/>
                <w:szCs w:val="22"/>
              </w:rPr>
            </w:pPr>
            <w:r w:rsidRPr="006B6309">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6B6309" w:rsidRDefault="00CD3BF8" w:rsidP="000227FB">
            <w:pPr>
              <w:pStyle w:val="Heading2"/>
              <w:numPr>
                <w:ilvl w:val="0"/>
                <w:numId w:val="0"/>
              </w:numPr>
              <w:jc w:val="center"/>
              <w:rPr>
                <w:rFonts w:ascii="Times New Roman" w:hAnsi="Times New Roman"/>
                <w:iCs/>
                <w:caps/>
                <w:sz w:val="22"/>
              </w:rPr>
            </w:pPr>
            <w:r w:rsidRPr="006B6309">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6B6309" w:rsidRDefault="00C21552" w:rsidP="000227FB">
            <w:pPr>
              <w:pStyle w:val="Heading2"/>
              <w:numPr>
                <w:ilvl w:val="0"/>
                <w:numId w:val="0"/>
              </w:numPr>
              <w:jc w:val="center"/>
              <w:rPr>
                <w:rFonts w:ascii="Times New Roman" w:hAnsi="Times New Roman"/>
                <w:iCs/>
                <w:caps/>
                <w:sz w:val="22"/>
              </w:rPr>
            </w:pPr>
            <w:r w:rsidRPr="006B6309">
              <w:rPr>
                <w:rFonts w:ascii="Times New Roman" w:hAnsi="Times New Roman"/>
                <w:iCs/>
                <w:caps/>
                <w:sz w:val="22"/>
              </w:rPr>
              <w:t>PROPUNERE</w:t>
            </w:r>
            <w:r w:rsidR="009D192E" w:rsidRPr="006B6309">
              <w:rPr>
                <w:rFonts w:ascii="Times New Roman" w:hAnsi="Times New Roman"/>
                <w:iCs/>
                <w:caps/>
                <w:sz w:val="22"/>
              </w:rPr>
              <w:t xml:space="preserve"> TEHNICĂ</w:t>
            </w:r>
            <w:r w:rsidRPr="006B6309">
              <w:rPr>
                <w:rFonts w:ascii="Times New Roman" w:hAnsi="Times New Roman"/>
                <w:iCs/>
                <w:caps/>
                <w:sz w:val="22"/>
              </w:rPr>
              <w:t xml:space="preserve"> OFERTANT</w:t>
            </w:r>
          </w:p>
        </w:tc>
      </w:tr>
      <w:tr w:rsidR="00B361D1" w:rsidRPr="006B6309" w14:paraId="6B1A87C6" w14:textId="77777777" w:rsidTr="004F78DE">
        <w:trPr>
          <w:trHeight w:val="566"/>
          <w:jc w:val="center"/>
        </w:trPr>
        <w:tc>
          <w:tcPr>
            <w:tcW w:w="720" w:type="dxa"/>
            <w:tcMar>
              <w:left w:w="57" w:type="dxa"/>
              <w:right w:w="57" w:type="dxa"/>
            </w:tcMar>
            <w:vAlign w:val="center"/>
          </w:tcPr>
          <w:p w14:paraId="78F10DD5" w14:textId="756CF605" w:rsidR="00B361D1" w:rsidRPr="006B6309" w:rsidRDefault="00183C76" w:rsidP="009D1C1C">
            <w:pPr>
              <w:rPr>
                <w:rFonts w:ascii="Times New Roman" w:hAnsi="Times New Roman"/>
                <w:sz w:val="22"/>
                <w:szCs w:val="22"/>
              </w:rPr>
            </w:pPr>
            <w:r w:rsidRPr="006B6309">
              <w:rPr>
                <w:rFonts w:ascii="Times New Roman" w:hAnsi="Times New Roman"/>
                <w:sz w:val="22"/>
                <w:szCs w:val="22"/>
              </w:rPr>
              <w:t>1</w:t>
            </w:r>
          </w:p>
        </w:tc>
        <w:tc>
          <w:tcPr>
            <w:tcW w:w="5095" w:type="dxa"/>
            <w:tcMar>
              <w:left w:w="57" w:type="dxa"/>
              <w:right w:w="57" w:type="dxa"/>
            </w:tcMar>
          </w:tcPr>
          <w:p w14:paraId="7981CF39" w14:textId="77777777" w:rsidR="00DA7834" w:rsidRPr="006B6309" w:rsidRDefault="00DA7834" w:rsidP="009D1C1C">
            <w:pPr>
              <w:spacing w:before="120" w:line="276" w:lineRule="auto"/>
              <w:ind w:right="282"/>
              <w:rPr>
                <w:rFonts w:ascii="Times New Roman" w:hAnsi="Times New Roman"/>
                <w:b/>
                <w:i/>
                <w:kern w:val="3"/>
                <w:sz w:val="22"/>
                <w:szCs w:val="22"/>
                <w:lang w:eastAsia="zh-CN"/>
              </w:rPr>
            </w:pPr>
            <w:proofErr w:type="spellStart"/>
            <w:r w:rsidRPr="006B6309">
              <w:rPr>
                <w:rFonts w:ascii="Times New Roman" w:eastAsia="Times New Roman" w:hAnsi="Times New Roman"/>
                <w:sz w:val="22"/>
                <w:szCs w:val="22"/>
              </w:rPr>
              <w:t>Cerinte</w:t>
            </w:r>
            <w:proofErr w:type="spellEnd"/>
            <w:r w:rsidRPr="006B6309">
              <w:rPr>
                <w:rFonts w:ascii="Times New Roman" w:eastAsia="Times New Roman" w:hAnsi="Times New Roman"/>
                <w:sz w:val="22"/>
                <w:szCs w:val="22"/>
              </w:rPr>
              <w:t xml:space="preserve"> </w:t>
            </w:r>
            <w:proofErr w:type="spellStart"/>
            <w:r w:rsidRPr="006B6309">
              <w:rPr>
                <w:rFonts w:ascii="Times New Roman" w:eastAsia="Times New Roman" w:hAnsi="Times New Roman"/>
                <w:sz w:val="22"/>
                <w:szCs w:val="22"/>
              </w:rPr>
              <w:t>esentiale</w:t>
            </w:r>
            <w:proofErr w:type="spellEnd"/>
            <w:r w:rsidRPr="006B6309">
              <w:rPr>
                <w:rFonts w:ascii="Times New Roman" w:eastAsia="Times New Roman" w:hAnsi="Times New Roman"/>
                <w:sz w:val="22"/>
                <w:szCs w:val="22"/>
              </w:rPr>
              <w:t xml:space="preserve"> de </w:t>
            </w:r>
            <w:proofErr w:type="spellStart"/>
            <w:r w:rsidRPr="006B6309">
              <w:rPr>
                <w:rFonts w:ascii="Times New Roman" w:eastAsia="Times New Roman" w:hAnsi="Times New Roman"/>
                <w:sz w:val="22"/>
                <w:szCs w:val="22"/>
              </w:rPr>
              <w:t>sanatate</w:t>
            </w:r>
            <w:proofErr w:type="spellEnd"/>
            <w:r w:rsidRPr="006B6309">
              <w:rPr>
                <w:rFonts w:ascii="Times New Roman" w:eastAsia="Times New Roman" w:hAnsi="Times New Roman"/>
                <w:sz w:val="22"/>
                <w:szCs w:val="22"/>
              </w:rPr>
              <w:t xml:space="preserve">, de </w:t>
            </w:r>
            <w:proofErr w:type="spellStart"/>
            <w:r w:rsidRPr="006B6309">
              <w:rPr>
                <w:rFonts w:ascii="Times New Roman" w:eastAsia="Times New Roman" w:hAnsi="Times New Roman"/>
                <w:sz w:val="22"/>
                <w:szCs w:val="22"/>
              </w:rPr>
              <w:t>asigurare</w:t>
            </w:r>
            <w:proofErr w:type="spellEnd"/>
            <w:r w:rsidRPr="006B6309">
              <w:rPr>
                <w:rFonts w:ascii="Times New Roman" w:eastAsia="Times New Roman" w:hAnsi="Times New Roman"/>
                <w:sz w:val="22"/>
                <w:szCs w:val="22"/>
              </w:rPr>
              <w:t xml:space="preserve"> a </w:t>
            </w:r>
            <w:proofErr w:type="spellStart"/>
            <w:r w:rsidRPr="006B6309">
              <w:rPr>
                <w:rFonts w:ascii="Times New Roman" w:eastAsia="Times New Roman" w:hAnsi="Times New Roman"/>
                <w:sz w:val="22"/>
                <w:szCs w:val="22"/>
              </w:rPr>
              <w:t>calitatii</w:t>
            </w:r>
            <w:proofErr w:type="spellEnd"/>
            <w:r w:rsidRPr="006B6309">
              <w:rPr>
                <w:rFonts w:ascii="Times New Roman" w:eastAsia="Times New Roman" w:hAnsi="Times New Roman"/>
                <w:sz w:val="22"/>
                <w:szCs w:val="22"/>
              </w:rPr>
              <w:t xml:space="preserve"> </w:t>
            </w:r>
            <w:proofErr w:type="spellStart"/>
            <w:r w:rsidRPr="006B6309">
              <w:rPr>
                <w:rFonts w:ascii="Times New Roman" w:eastAsia="Times New Roman" w:hAnsi="Times New Roman"/>
                <w:sz w:val="22"/>
                <w:szCs w:val="22"/>
              </w:rPr>
              <w:t>si</w:t>
            </w:r>
            <w:proofErr w:type="spellEnd"/>
            <w:r w:rsidRPr="006B6309">
              <w:rPr>
                <w:rFonts w:ascii="Times New Roman" w:eastAsia="Times New Roman" w:hAnsi="Times New Roman"/>
                <w:sz w:val="22"/>
                <w:szCs w:val="22"/>
              </w:rPr>
              <w:t xml:space="preserve"> </w:t>
            </w:r>
            <w:proofErr w:type="spellStart"/>
            <w:r w:rsidRPr="006B6309">
              <w:rPr>
                <w:rFonts w:ascii="Times New Roman" w:eastAsia="Times New Roman" w:hAnsi="Times New Roman"/>
                <w:sz w:val="22"/>
                <w:szCs w:val="22"/>
              </w:rPr>
              <w:t>sigurantei</w:t>
            </w:r>
            <w:proofErr w:type="spellEnd"/>
            <w:r w:rsidRPr="006B6309">
              <w:rPr>
                <w:rFonts w:ascii="Times New Roman" w:eastAsia="Times New Roman" w:hAnsi="Times New Roman"/>
                <w:sz w:val="22"/>
                <w:szCs w:val="22"/>
              </w:rPr>
              <w:t xml:space="preserve"> </w:t>
            </w:r>
            <w:proofErr w:type="spellStart"/>
            <w:r w:rsidRPr="006B6309">
              <w:rPr>
                <w:rFonts w:ascii="Times New Roman" w:eastAsia="Times New Roman" w:hAnsi="Times New Roman"/>
                <w:sz w:val="22"/>
                <w:szCs w:val="22"/>
              </w:rPr>
              <w:t>serviciilor</w:t>
            </w:r>
            <w:proofErr w:type="spellEnd"/>
            <w:r w:rsidRPr="006B6309">
              <w:rPr>
                <w:rFonts w:ascii="Times New Roman" w:eastAsia="Times New Roman" w:hAnsi="Times New Roman"/>
                <w:sz w:val="22"/>
                <w:szCs w:val="22"/>
              </w:rPr>
              <w:t xml:space="preserve"> </w:t>
            </w:r>
          </w:p>
          <w:p w14:paraId="20F2BFD4" w14:textId="77777777" w:rsidR="00B5496C" w:rsidRDefault="00B5496C" w:rsidP="00B5496C">
            <w:pPr>
              <w:spacing w:before="120" w:line="276" w:lineRule="auto"/>
              <w:ind w:right="8"/>
              <w:jc w:val="both"/>
              <w:rPr>
                <w:rFonts w:ascii="Times New Roman" w:hAnsi="Times New Roman"/>
                <w:b/>
                <w:i/>
                <w:color w:val="000000"/>
                <w:kern w:val="3"/>
                <w:sz w:val="24"/>
                <w:szCs w:val="24"/>
                <w:lang w:val="it-IT" w:eastAsia="zh-CN"/>
              </w:rPr>
            </w:pPr>
            <w:r w:rsidRPr="00B5496C">
              <w:rPr>
                <w:rFonts w:ascii="Times New Roman" w:hAnsi="Times New Roman"/>
                <w:b/>
                <w:i/>
                <w:color w:val="000000"/>
                <w:kern w:val="3"/>
                <w:sz w:val="24"/>
                <w:szCs w:val="24"/>
                <w:lang w:val="it-IT" w:eastAsia="zh-CN"/>
              </w:rPr>
              <w:t>Ofertantul trebuie să deţină Certificat pentru atestarea conformității cu normele de Igienă și Sănătate Publică, valabil la data limită de depunere a ofertei (se va prezenta copia conform cu originalul).</w:t>
            </w:r>
          </w:p>
          <w:p w14:paraId="22DAFA90" w14:textId="77777777" w:rsidR="00B5496C" w:rsidRPr="00B5496C" w:rsidRDefault="00B5496C" w:rsidP="00B5496C">
            <w:pPr>
              <w:spacing w:before="120" w:line="276" w:lineRule="auto"/>
              <w:ind w:right="8"/>
              <w:jc w:val="both"/>
              <w:rPr>
                <w:rFonts w:ascii="Times New Roman" w:eastAsia="Times New Roman" w:hAnsi="Times New Roman"/>
                <w:b/>
                <w:i/>
                <w:snapToGrid w:val="0"/>
                <w:color w:val="000000"/>
                <w:sz w:val="24"/>
                <w:szCs w:val="24"/>
                <w:lang w:val="it-IT"/>
              </w:rPr>
            </w:pPr>
          </w:p>
          <w:p w14:paraId="1BB5DDE4" w14:textId="77777777" w:rsidR="00B5496C" w:rsidRPr="00B5496C" w:rsidRDefault="00B5496C" w:rsidP="00B5496C">
            <w:pPr>
              <w:spacing w:before="120" w:line="276" w:lineRule="auto"/>
              <w:ind w:right="8"/>
              <w:jc w:val="both"/>
              <w:rPr>
                <w:rFonts w:ascii="Times New Roman" w:hAnsi="Times New Roman"/>
                <w:b/>
                <w:i/>
                <w:color w:val="000000"/>
                <w:kern w:val="3"/>
                <w:sz w:val="24"/>
                <w:szCs w:val="24"/>
                <w:lang w:val="it-IT" w:eastAsia="zh-CN"/>
              </w:rPr>
            </w:pPr>
            <w:r w:rsidRPr="00B5496C">
              <w:rPr>
                <w:rFonts w:ascii="Times New Roman" w:hAnsi="Times New Roman"/>
                <w:b/>
                <w:i/>
                <w:color w:val="000000"/>
                <w:kern w:val="3"/>
                <w:sz w:val="24"/>
                <w:szCs w:val="24"/>
                <w:lang w:val="it-IT" w:eastAsia="zh-CN"/>
              </w:rPr>
              <w:t xml:space="preserve">Ofertantul trebuie să deţină Autorizaţie Sanitară Veterinară şi pentru Siguranţa Alimentelor pentru codurile CAEN 5621 </w:t>
            </w:r>
            <w:r w:rsidRPr="00B5496C">
              <w:rPr>
                <w:rFonts w:ascii="Times New Roman" w:eastAsia="Times New Roman" w:hAnsi="Times New Roman"/>
                <w:b/>
                <w:i/>
                <w:color w:val="000000"/>
                <w:sz w:val="24"/>
                <w:szCs w:val="24"/>
                <w:lang w:val="it-IT"/>
              </w:rPr>
              <w:t>- Activități de alimentație (catering) pentru evenimente</w:t>
            </w:r>
            <w:r w:rsidRPr="00B5496C">
              <w:rPr>
                <w:rFonts w:ascii="Times New Roman" w:hAnsi="Times New Roman"/>
                <w:b/>
                <w:i/>
                <w:color w:val="000000"/>
                <w:kern w:val="3"/>
                <w:sz w:val="24"/>
                <w:szCs w:val="24"/>
                <w:lang w:val="it-IT" w:eastAsia="zh-CN"/>
              </w:rPr>
              <w:t>, valabilă la data limită de depunere a ofertei (se va prezenta copia conform cu originalul).</w:t>
            </w:r>
          </w:p>
          <w:p w14:paraId="0F5E7AB1" w14:textId="77777777" w:rsidR="00B5496C" w:rsidRPr="00B5496C" w:rsidRDefault="00B5496C" w:rsidP="00B5496C">
            <w:pPr>
              <w:spacing w:before="120" w:line="276" w:lineRule="auto"/>
              <w:ind w:right="8"/>
              <w:jc w:val="both"/>
              <w:rPr>
                <w:rFonts w:ascii="Times New Roman" w:hAnsi="Times New Roman"/>
                <w:bCs/>
                <w:iCs/>
                <w:color w:val="000000"/>
                <w:kern w:val="3"/>
                <w:sz w:val="24"/>
                <w:szCs w:val="24"/>
                <w:lang w:val="it-IT" w:eastAsia="zh-CN"/>
              </w:rPr>
            </w:pPr>
          </w:p>
          <w:p w14:paraId="52ACA268" w14:textId="261AB8EC" w:rsidR="00B361D1" w:rsidRPr="00B5496C" w:rsidRDefault="00B5496C" w:rsidP="00B5496C">
            <w:pPr>
              <w:spacing w:line="276" w:lineRule="auto"/>
              <w:jc w:val="both"/>
              <w:rPr>
                <w:rFonts w:ascii="Times New Roman" w:hAnsi="Times New Roman"/>
                <w:b/>
                <w:i/>
                <w:color w:val="000000"/>
                <w:kern w:val="3"/>
                <w:sz w:val="24"/>
                <w:szCs w:val="24"/>
                <w:lang w:val="it-IT" w:eastAsia="zh-CN"/>
              </w:rPr>
            </w:pPr>
            <w:r w:rsidRPr="00B5496C">
              <w:rPr>
                <w:rFonts w:ascii="Times New Roman" w:hAnsi="Times New Roman"/>
                <w:b/>
                <w:i/>
                <w:color w:val="000000"/>
                <w:kern w:val="3"/>
                <w:sz w:val="24"/>
                <w:szCs w:val="24"/>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581" w:type="dxa"/>
            <w:tcMar>
              <w:left w:w="57" w:type="dxa"/>
              <w:right w:w="57" w:type="dxa"/>
            </w:tcMar>
          </w:tcPr>
          <w:p w14:paraId="43DF5DB3" w14:textId="77777777" w:rsidR="00B361D1" w:rsidRPr="006B6309" w:rsidRDefault="00B361D1" w:rsidP="009D1C1C">
            <w:pPr>
              <w:rPr>
                <w:rFonts w:ascii="Times New Roman" w:eastAsia="Calibri" w:hAnsi="Times New Roman"/>
                <w:b/>
                <w:i/>
                <w:sz w:val="22"/>
                <w:szCs w:val="22"/>
                <w:lang w:val="ro-RO"/>
              </w:rPr>
            </w:pPr>
          </w:p>
        </w:tc>
      </w:tr>
      <w:tr w:rsidR="00EC77F7" w:rsidRPr="006B6309" w14:paraId="6F9DC289" w14:textId="77777777" w:rsidTr="004F78DE">
        <w:trPr>
          <w:trHeight w:val="566"/>
          <w:jc w:val="center"/>
        </w:trPr>
        <w:tc>
          <w:tcPr>
            <w:tcW w:w="720" w:type="dxa"/>
            <w:tcMar>
              <w:left w:w="57" w:type="dxa"/>
              <w:right w:w="57" w:type="dxa"/>
            </w:tcMar>
            <w:vAlign w:val="center"/>
          </w:tcPr>
          <w:p w14:paraId="1D9643E2" w14:textId="12384EAE" w:rsidR="00EC77F7" w:rsidRPr="006B6309" w:rsidRDefault="00EC77F7" w:rsidP="00337798">
            <w:pPr>
              <w:rPr>
                <w:rFonts w:ascii="Times New Roman" w:hAnsi="Times New Roman"/>
                <w:sz w:val="22"/>
                <w:szCs w:val="22"/>
              </w:rPr>
            </w:pPr>
          </w:p>
        </w:tc>
        <w:tc>
          <w:tcPr>
            <w:tcW w:w="5095" w:type="dxa"/>
            <w:tcMar>
              <w:left w:w="57" w:type="dxa"/>
              <w:right w:w="57" w:type="dxa"/>
            </w:tcMar>
          </w:tcPr>
          <w:p w14:paraId="54BE2ACD" w14:textId="77777777" w:rsidR="00554D54" w:rsidRPr="001F0426" w:rsidRDefault="00554D54" w:rsidP="00554D54">
            <w:pPr>
              <w:numPr>
                <w:ilvl w:val="0"/>
                <w:numId w:val="49"/>
              </w:numPr>
              <w:overflowPunct/>
              <w:autoSpaceDE/>
              <w:autoSpaceDN/>
              <w:adjustRightInd/>
              <w:spacing w:after="160" w:line="276" w:lineRule="auto"/>
              <w:ind w:left="121" w:firstLine="0"/>
              <w:jc w:val="both"/>
              <w:textAlignment w:val="auto"/>
              <w:rPr>
                <w:rFonts w:ascii="Times New Roman" w:eastAsia="Times New Roman" w:hAnsi="Times New Roman"/>
                <w:b/>
                <w:sz w:val="24"/>
                <w:szCs w:val="24"/>
              </w:rPr>
            </w:pPr>
            <w:r w:rsidRPr="001F0426">
              <w:rPr>
                <w:rFonts w:ascii="Times New Roman" w:eastAsia="Times New Roman" w:hAnsi="Times New Roman"/>
                <w:b/>
                <w:sz w:val="24"/>
                <w:szCs w:val="24"/>
              </w:rPr>
              <w:t xml:space="preserve">Servicii de </w:t>
            </w:r>
            <w:proofErr w:type="spellStart"/>
            <w:r w:rsidRPr="001F0426">
              <w:rPr>
                <w:rFonts w:ascii="Times New Roman" w:eastAsia="Times New Roman" w:hAnsi="Times New Roman"/>
                <w:b/>
                <w:sz w:val="24"/>
                <w:szCs w:val="24"/>
              </w:rPr>
              <w:t>servire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mas</w:t>
            </w:r>
            <w:r>
              <w:rPr>
                <w:rFonts w:ascii="Times New Roman" w:eastAsia="Times New Roman" w:hAnsi="Times New Roman"/>
                <w:b/>
                <w:sz w:val="24"/>
                <w:szCs w:val="24"/>
              </w:rPr>
              <w:t>ă</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w:t>
            </w:r>
            <w:r>
              <w:rPr>
                <w:rFonts w:ascii="Times New Roman" w:eastAsia="Times New Roman" w:hAnsi="Times New Roman"/>
                <w:b/>
                <w:sz w:val="24"/>
                <w:szCs w:val="24"/>
              </w:rPr>
              <w:t>â</w:t>
            </w:r>
            <w:r w:rsidRPr="001F0426">
              <w:rPr>
                <w:rFonts w:ascii="Times New Roman" w:eastAsia="Times New Roman" w:hAnsi="Times New Roman"/>
                <w:b/>
                <w:sz w:val="24"/>
                <w:szCs w:val="24"/>
              </w:rPr>
              <w:t>nz</w:t>
            </w:r>
            <w:proofErr w:type="spellEnd"/>
            <w:r w:rsidRPr="001F0426">
              <w:rPr>
                <w:rFonts w:ascii="Times New Roman" w:eastAsia="Times New Roman" w:hAnsi="Times New Roman"/>
                <w:b/>
                <w:sz w:val="24"/>
                <w:szCs w:val="24"/>
              </w:rPr>
              <w:t>)</w:t>
            </w:r>
            <w:r>
              <w:rPr>
                <w:rFonts w:ascii="Times New Roman" w:eastAsia="Times New Roman" w:hAnsi="Times New Roman"/>
                <w:b/>
                <w:sz w:val="24"/>
                <w:szCs w:val="24"/>
              </w:rPr>
              <w:t xml:space="preserve"> </w:t>
            </w:r>
          </w:p>
          <w:p w14:paraId="1E7CD98F" w14:textId="77777777" w:rsidR="00554D54" w:rsidRPr="001F0426" w:rsidRDefault="00554D54" w:rsidP="00554D54">
            <w:pPr>
              <w:spacing w:line="276" w:lineRule="auto"/>
              <w:ind w:left="121"/>
              <w:jc w:val="both"/>
              <w:rPr>
                <w:rFonts w:ascii="Times New Roman" w:eastAsia="Times New Roman" w:hAnsi="Times New Roman"/>
                <w:sz w:val="24"/>
                <w:szCs w:val="24"/>
              </w:rPr>
            </w:pPr>
            <w:proofErr w:type="spellStart"/>
            <w:r w:rsidRPr="0070595A">
              <w:rPr>
                <w:rFonts w:ascii="Times New Roman" w:eastAsia="Times New Roman" w:hAnsi="Times New Roman"/>
                <w:sz w:val="24"/>
                <w:szCs w:val="24"/>
              </w:rPr>
              <w:t>Perioada</w:t>
            </w:r>
            <w:proofErr w:type="spellEnd"/>
            <w:r w:rsidRPr="0070595A">
              <w:rPr>
                <w:rFonts w:ascii="Times New Roman" w:eastAsia="Times New Roman" w:hAnsi="Times New Roman"/>
                <w:sz w:val="24"/>
                <w:szCs w:val="24"/>
              </w:rPr>
              <w:t xml:space="preserve">: 12 </w:t>
            </w:r>
            <w:proofErr w:type="spellStart"/>
            <w:r w:rsidRPr="0070595A">
              <w:rPr>
                <w:rFonts w:ascii="Times New Roman" w:eastAsia="Times New Roman" w:hAnsi="Times New Roman"/>
                <w:sz w:val="24"/>
                <w:szCs w:val="24"/>
              </w:rPr>
              <w:t>zile</w:t>
            </w:r>
            <w:proofErr w:type="spellEnd"/>
            <w:r w:rsidRPr="0070595A">
              <w:rPr>
                <w:rFonts w:ascii="Times New Roman" w:eastAsia="Times New Roman" w:hAnsi="Times New Roman"/>
                <w:sz w:val="24"/>
                <w:szCs w:val="24"/>
              </w:rPr>
              <w:t xml:space="preserve"> </w:t>
            </w:r>
            <w:proofErr w:type="spellStart"/>
            <w:r w:rsidRPr="0070595A">
              <w:rPr>
                <w:rFonts w:ascii="Times New Roman" w:eastAsia="Times New Roman" w:hAnsi="Times New Roman"/>
                <w:sz w:val="24"/>
                <w:szCs w:val="24"/>
              </w:rPr>
              <w:t>în</w:t>
            </w:r>
            <w:proofErr w:type="spellEnd"/>
            <w:r w:rsidRPr="0070595A">
              <w:rPr>
                <w:rFonts w:ascii="Times New Roman" w:eastAsia="Times New Roman" w:hAnsi="Times New Roman"/>
                <w:sz w:val="24"/>
                <w:szCs w:val="24"/>
              </w:rPr>
              <w:t xml:space="preserve"> 21 iulie-0</w:t>
            </w:r>
            <w:r>
              <w:rPr>
                <w:rFonts w:ascii="Times New Roman" w:eastAsia="Times New Roman" w:hAnsi="Times New Roman"/>
                <w:sz w:val="24"/>
                <w:szCs w:val="24"/>
              </w:rPr>
              <w:t>1</w:t>
            </w:r>
            <w:r w:rsidRPr="0070595A">
              <w:rPr>
                <w:rFonts w:ascii="Times New Roman" w:eastAsia="Times New Roman" w:hAnsi="Times New Roman"/>
                <w:sz w:val="24"/>
                <w:szCs w:val="24"/>
              </w:rPr>
              <w:t xml:space="preserve"> </w:t>
            </w:r>
            <w:proofErr w:type="gramStart"/>
            <w:r w:rsidRPr="0070595A">
              <w:rPr>
                <w:rFonts w:ascii="Times New Roman" w:eastAsia="Times New Roman" w:hAnsi="Times New Roman"/>
                <w:sz w:val="24"/>
                <w:szCs w:val="24"/>
              </w:rPr>
              <w:t>august  2025</w:t>
            </w:r>
            <w:proofErr w:type="gramEnd"/>
            <w:r w:rsidRPr="0070595A">
              <w:rPr>
                <w:rFonts w:ascii="Times New Roman" w:eastAsia="Times New Roman" w:hAnsi="Times New Roman"/>
                <w:sz w:val="24"/>
                <w:szCs w:val="24"/>
              </w:rPr>
              <w:t>.</w:t>
            </w:r>
          </w:p>
          <w:p w14:paraId="36B309AF"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Intervale </w:t>
            </w:r>
            <w:proofErr w:type="spellStart"/>
            <w:r w:rsidRPr="001F0426">
              <w:rPr>
                <w:rFonts w:ascii="Times New Roman" w:eastAsia="Times New Roman" w:hAnsi="Times New Roman"/>
                <w:sz w:val="24"/>
                <w:szCs w:val="24"/>
              </w:rPr>
              <w:t>orare</w:t>
            </w:r>
            <w:proofErr w:type="spellEnd"/>
            <w:r w:rsidRPr="001F0426">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începând</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ora</w:t>
            </w:r>
            <w:proofErr w:type="spellEnd"/>
            <w:r>
              <w:rPr>
                <w:rFonts w:ascii="Times New Roman" w:eastAsia="Times New Roman" w:hAnsi="Times New Roman"/>
                <w:sz w:val="24"/>
                <w:szCs w:val="24"/>
              </w:rPr>
              <w:t xml:space="preserve"> 12:30</w:t>
            </w:r>
          </w:p>
          <w:p w14:paraId="0D874409"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Numar </w:t>
            </w:r>
            <w:proofErr w:type="spellStart"/>
            <w:r w:rsidRPr="001F0426">
              <w:rPr>
                <w:rFonts w:ascii="Times New Roman" w:eastAsia="Times New Roman" w:hAnsi="Times New Roman"/>
                <w:sz w:val="24"/>
                <w:szCs w:val="24"/>
              </w:rPr>
              <w:t>participanti</w:t>
            </w:r>
            <w:proofErr w:type="spellEnd"/>
            <w:r w:rsidRPr="001F0426">
              <w:rPr>
                <w:rFonts w:ascii="Times New Roman" w:eastAsia="Times New Roman" w:hAnsi="Times New Roman"/>
                <w:sz w:val="24"/>
                <w:szCs w:val="24"/>
              </w:rPr>
              <w:t xml:space="preserve">: </w:t>
            </w:r>
            <w:r>
              <w:rPr>
                <w:rFonts w:ascii="Times New Roman" w:eastAsia="Times New Roman" w:hAnsi="Times New Roman"/>
                <w:sz w:val="24"/>
                <w:szCs w:val="24"/>
              </w:rPr>
              <w:t>120</w:t>
            </w: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persoane</w:t>
            </w:r>
            <w:proofErr w:type="spellEnd"/>
            <w:r w:rsidRPr="001F0426">
              <w:rPr>
                <w:rFonts w:ascii="Times New Roman" w:eastAsia="Times New Roman" w:hAnsi="Times New Roman"/>
                <w:sz w:val="24"/>
                <w:szCs w:val="24"/>
              </w:rPr>
              <w:t xml:space="preserve"> / zi</w:t>
            </w:r>
          </w:p>
          <w:p w14:paraId="1949CF5C"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Tip </w:t>
            </w:r>
            <w:proofErr w:type="spellStart"/>
            <w:r w:rsidRPr="001F0426">
              <w:rPr>
                <w:rFonts w:ascii="Times New Roman" w:eastAsia="Times New Roman" w:hAnsi="Times New Roman"/>
                <w:sz w:val="24"/>
                <w:szCs w:val="24"/>
              </w:rPr>
              <w:t>servicii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prânz</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/zi</w:t>
            </w:r>
          </w:p>
          <w:p w14:paraId="3FA4B7D7"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Tip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prânz</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meniu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bufet</w:t>
            </w:r>
            <w:proofErr w:type="spellEnd"/>
          </w:p>
          <w:p w14:paraId="2D2D8E85" w14:textId="77777777" w:rsidR="00554D54" w:rsidRPr="001F0426" w:rsidRDefault="00554D54" w:rsidP="00554D54">
            <w:pPr>
              <w:spacing w:line="276" w:lineRule="auto"/>
              <w:ind w:left="121"/>
              <w:jc w:val="both"/>
              <w:rPr>
                <w:rFonts w:ascii="Times New Roman" w:eastAsia="Times New Roman" w:hAnsi="Times New Roman"/>
                <w:sz w:val="24"/>
                <w:szCs w:val="24"/>
              </w:rPr>
            </w:pPr>
            <w:proofErr w:type="spellStart"/>
            <w:r w:rsidRPr="001F0426">
              <w:rPr>
                <w:rFonts w:ascii="Times New Roman" w:eastAsia="Times New Roman" w:hAnsi="Times New Roman"/>
                <w:sz w:val="24"/>
                <w:szCs w:val="24"/>
              </w:rPr>
              <w:t>Structura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meniu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pranz</w:t>
            </w:r>
            <w:proofErr w:type="spellEnd"/>
            <w:r w:rsidRPr="001F0426">
              <w:rPr>
                <w:rFonts w:ascii="Times New Roman" w:eastAsia="Times New Roman" w:hAnsi="Times New Roman"/>
                <w:sz w:val="24"/>
                <w:szCs w:val="24"/>
              </w:rPr>
              <w:t>/</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/zi (</w:t>
            </w:r>
            <w:proofErr w:type="spellStart"/>
            <w:r w:rsidRPr="001F0426">
              <w:rPr>
                <w:rFonts w:ascii="Times New Roman" w:eastAsia="Times New Roman" w:hAnsi="Times New Roman"/>
                <w:sz w:val="24"/>
                <w:szCs w:val="24"/>
              </w:rPr>
              <w:t>cantitati</w:t>
            </w:r>
            <w:proofErr w:type="spellEnd"/>
            <w:r w:rsidRPr="001F0426">
              <w:rPr>
                <w:rFonts w:ascii="Times New Roman" w:eastAsia="Times New Roman" w:hAnsi="Times New Roman"/>
                <w:sz w:val="24"/>
                <w:szCs w:val="24"/>
              </w:rPr>
              <w:t xml:space="preserve"> finite, </w:t>
            </w:r>
            <w:proofErr w:type="spellStart"/>
            <w:r w:rsidRPr="001F0426">
              <w:rPr>
                <w:rFonts w:ascii="Times New Roman" w:eastAsia="Times New Roman" w:hAnsi="Times New Roman"/>
                <w:sz w:val="24"/>
                <w:szCs w:val="24"/>
              </w:rPr>
              <w:t>dupa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procesarea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termica</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materiilor</w:t>
            </w:r>
            <w:proofErr w:type="spellEnd"/>
            <w:r w:rsidRPr="001F0426">
              <w:rPr>
                <w:rFonts w:ascii="Times New Roman" w:eastAsia="Times New Roman" w:hAnsi="Times New Roman"/>
                <w:sz w:val="24"/>
                <w:szCs w:val="24"/>
              </w:rPr>
              <w:t xml:space="preserve"> prime):</w:t>
            </w:r>
          </w:p>
          <w:p w14:paraId="47C14EDF"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asortiment</w:t>
            </w:r>
            <w:proofErr w:type="spellEnd"/>
            <w:r w:rsidRPr="001F0426">
              <w:rPr>
                <w:rFonts w:ascii="Times New Roman" w:eastAsia="Times New Roman" w:hAnsi="Times New Roman"/>
                <w:sz w:val="24"/>
                <w:szCs w:val="24"/>
              </w:rPr>
              <w:t xml:space="preserve"> de aperitive, </w:t>
            </w:r>
            <w:proofErr w:type="spellStart"/>
            <w:r w:rsidRPr="001F0426">
              <w:rPr>
                <w:rFonts w:ascii="Times New Roman" w:eastAsia="Times New Roman" w:hAnsi="Times New Roman"/>
                <w:sz w:val="24"/>
                <w:szCs w:val="24"/>
              </w:rPr>
              <w:t>gustari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calde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reci</w:t>
            </w:r>
            <w:proofErr w:type="spellEnd"/>
            <w:r w:rsidRPr="001F0426">
              <w:rPr>
                <w:rFonts w:ascii="Times New Roman" w:eastAsia="Times New Roman" w:hAnsi="Times New Roman"/>
                <w:sz w:val="24"/>
                <w:szCs w:val="24"/>
              </w:rPr>
              <w:t xml:space="preserve">, pe </w:t>
            </w:r>
            <w:proofErr w:type="spellStart"/>
            <w:r w:rsidRPr="001F0426">
              <w:rPr>
                <w:rFonts w:ascii="Times New Roman" w:eastAsia="Times New Roman" w:hAnsi="Times New Roman"/>
                <w:sz w:val="24"/>
                <w:szCs w:val="24"/>
              </w:rPr>
              <w:t>baza</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branzeturi</w:t>
            </w:r>
            <w:proofErr w:type="spellEnd"/>
            <w:r w:rsidRPr="001F0426">
              <w:rPr>
                <w:rFonts w:ascii="Times New Roman" w:eastAsia="Times New Roman" w:hAnsi="Times New Roman"/>
                <w:sz w:val="24"/>
                <w:szCs w:val="24"/>
              </w:rPr>
              <w:t xml:space="preserve">, carne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peste</w:t>
            </w:r>
            <w:proofErr w:type="spellEnd"/>
            <w:r w:rsidRPr="001F0426">
              <w:rPr>
                <w:rFonts w:ascii="Times New Roman" w:eastAsia="Times New Roman" w:hAnsi="Times New Roman"/>
                <w:sz w:val="24"/>
                <w:szCs w:val="24"/>
              </w:rPr>
              <w:t xml:space="preserve">, 250 g </w:t>
            </w:r>
          </w:p>
          <w:p w14:paraId="5DFB9096"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asortiment</w:t>
            </w:r>
            <w:proofErr w:type="spellEnd"/>
            <w:r w:rsidRPr="001F0426">
              <w:rPr>
                <w:rFonts w:ascii="Times New Roman" w:eastAsia="Times New Roman" w:hAnsi="Times New Roman"/>
                <w:sz w:val="24"/>
                <w:szCs w:val="24"/>
              </w:rPr>
              <w:t xml:space="preserve"> de preparate </w:t>
            </w:r>
            <w:proofErr w:type="spellStart"/>
            <w:r w:rsidRPr="001F0426">
              <w:rPr>
                <w:rFonts w:ascii="Times New Roman" w:eastAsia="Times New Roman" w:hAnsi="Times New Roman"/>
                <w:sz w:val="24"/>
                <w:szCs w:val="24"/>
              </w:rPr>
              <w:t>vegetariene</w:t>
            </w:r>
            <w:proofErr w:type="spellEnd"/>
            <w:r w:rsidRPr="001F0426">
              <w:rPr>
                <w:rFonts w:ascii="Times New Roman" w:eastAsia="Times New Roman" w:hAnsi="Times New Roman"/>
                <w:sz w:val="24"/>
                <w:szCs w:val="24"/>
              </w:rPr>
              <w:t xml:space="preserve">, 150 g </w:t>
            </w:r>
          </w:p>
          <w:p w14:paraId="16E6A096"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lastRenderedPageBreak/>
              <w:t xml:space="preserve">- preparate de </w:t>
            </w:r>
            <w:proofErr w:type="spellStart"/>
            <w:r w:rsidRPr="001F0426">
              <w:rPr>
                <w:rFonts w:ascii="Times New Roman" w:eastAsia="Times New Roman" w:hAnsi="Times New Roman"/>
                <w:sz w:val="24"/>
                <w:szCs w:val="24"/>
              </w:rPr>
              <w:t>baza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calde</w:t>
            </w:r>
            <w:proofErr w:type="spellEnd"/>
            <w:r w:rsidRPr="001F0426">
              <w:rPr>
                <w:rFonts w:ascii="Times New Roman" w:eastAsia="Times New Roman" w:hAnsi="Times New Roman"/>
                <w:sz w:val="24"/>
                <w:szCs w:val="24"/>
              </w:rPr>
              <w:t xml:space="preserve"> din carne de </w:t>
            </w:r>
            <w:proofErr w:type="spellStart"/>
            <w:r w:rsidRPr="001F0426">
              <w:rPr>
                <w:rFonts w:ascii="Times New Roman" w:eastAsia="Times New Roman" w:hAnsi="Times New Roman"/>
                <w:sz w:val="24"/>
                <w:szCs w:val="24"/>
              </w:rPr>
              <w:t>pasare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porc</w:t>
            </w:r>
            <w:proofErr w:type="spellEnd"/>
            <w:r w:rsidRPr="001F0426">
              <w:rPr>
                <w:rFonts w:ascii="Times New Roman" w:eastAsia="Times New Roman" w:hAnsi="Times New Roman"/>
                <w:sz w:val="24"/>
                <w:szCs w:val="24"/>
              </w:rPr>
              <w:t xml:space="preserve">, vita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peste</w:t>
            </w:r>
            <w:proofErr w:type="spellEnd"/>
            <w:r w:rsidRPr="001F0426">
              <w:rPr>
                <w:rFonts w:ascii="Times New Roman" w:eastAsia="Times New Roman" w:hAnsi="Times New Roman"/>
                <w:sz w:val="24"/>
                <w:szCs w:val="24"/>
              </w:rPr>
              <w:t>, 250 g</w:t>
            </w:r>
          </w:p>
          <w:p w14:paraId="28AB6905"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garnituri</w:t>
            </w:r>
            <w:proofErr w:type="spellEnd"/>
            <w:r w:rsidRPr="001F0426">
              <w:rPr>
                <w:rFonts w:ascii="Times New Roman" w:eastAsia="Times New Roman" w:hAnsi="Times New Roman"/>
                <w:sz w:val="24"/>
                <w:szCs w:val="24"/>
              </w:rPr>
              <w:t xml:space="preserve">, 250 g </w:t>
            </w:r>
          </w:p>
          <w:p w14:paraId="52E8A614"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deserturi</w:t>
            </w:r>
            <w:proofErr w:type="spellEnd"/>
            <w:r w:rsidRPr="001F0426">
              <w:rPr>
                <w:rFonts w:ascii="Times New Roman" w:eastAsia="Times New Roman" w:hAnsi="Times New Roman"/>
                <w:sz w:val="24"/>
                <w:szCs w:val="24"/>
              </w:rPr>
              <w:t xml:space="preserve"> (cu </w:t>
            </w:r>
            <w:proofErr w:type="spellStart"/>
            <w:r w:rsidRPr="001F0426">
              <w:rPr>
                <w:rFonts w:ascii="Times New Roman" w:eastAsia="Times New Roman" w:hAnsi="Times New Roman"/>
                <w:sz w:val="24"/>
                <w:szCs w:val="24"/>
              </w:rPr>
              <w:t>continut</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zahar</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mai</w:t>
            </w:r>
            <w:proofErr w:type="spellEnd"/>
            <w:r w:rsidRPr="001F0426">
              <w:rPr>
                <w:rFonts w:ascii="Times New Roman" w:eastAsia="Times New Roman" w:hAnsi="Times New Roman"/>
                <w:sz w:val="24"/>
                <w:szCs w:val="24"/>
              </w:rPr>
              <w:t xml:space="preserve"> mic de 10g/100 g </w:t>
            </w:r>
            <w:proofErr w:type="spellStart"/>
            <w:r w:rsidRPr="001F0426">
              <w:rPr>
                <w:rFonts w:ascii="Times New Roman" w:eastAsia="Times New Roman" w:hAnsi="Times New Roman"/>
                <w:sz w:val="24"/>
                <w:szCs w:val="24"/>
              </w:rPr>
              <w:t>produs</w:t>
            </w:r>
            <w:proofErr w:type="spellEnd"/>
            <w:r w:rsidRPr="001F0426">
              <w:rPr>
                <w:rFonts w:ascii="Times New Roman" w:eastAsia="Times New Roman" w:hAnsi="Times New Roman"/>
                <w:sz w:val="24"/>
                <w:szCs w:val="24"/>
              </w:rPr>
              <w:t xml:space="preserve">), 200 g </w:t>
            </w:r>
          </w:p>
          <w:p w14:paraId="42382F1F"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paine</w:t>
            </w:r>
            <w:proofErr w:type="spellEnd"/>
            <w:r w:rsidRPr="001F0426">
              <w:rPr>
                <w:rFonts w:ascii="Times New Roman" w:eastAsia="Times New Roman" w:hAnsi="Times New Roman"/>
                <w:sz w:val="24"/>
                <w:szCs w:val="24"/>
              </w:rPr>
              <w:t>, 100 g</w:t>
            </w:r>
          </w:p>
          <w:p w14:paraId="00749AA6"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apa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minerala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carbogazoasa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plata</w:t>
            </w:r>
            <w:proofErr w:type="spellEnd"/>
            <w:r w:rsidRPr="001F0426">
              <w:rPr>
                <w:rFonts w:ascii="Times New Roman" w:eastAsia="Times New Roman" w:hAnsi="Times New Roman"/>
                <w:sz w:val="24"/>
                <w:szCs w:val="24"/>
              </w:rPr>
              <w:t>, 500 ml + 500 ml</w:t>
            </w:r>
            <w:r w:rsidRPr="001F0426">
              <w:rPr>
                <w:rFonts w:ascii="Times New Roman" w:eastAsia="Times New Roman" w:hAnsi="Times New Roman"/>
                <w:sz w:val="24"/>
                <w:szCs w:val="24"/>
              </w:rPr>
              <w:tab/>
            </w:r>
          </w:p>
          <w:p w14:paraId="145D7261" w14:textId="77777777" w:rsidR="00554D54" w:rsidRPr="001F0426" w:rsidRDefault="00554D54" w:rsidP="00554D54">
            <w:pPr>
              <w:spacing w:line="276" w:lineRule="auto"/>
              <w:ind w:left="121"/>
              <w:jc w:val="both"/>
              <w:rPr>
                <w:rFonts w:ascii="Times New Roman" w:eastAsia="Times New Roman" w:hAnsi="Times New Roman"/>
                <w:sz w:val="24"/>
                <w:szCs w:val="24"/>
              </w:rPr>
            </w:pPr>
            <w:proofErr w:type="spellStart"/>
            <w:r w:rsidRPr="001F0426">
              <w:rPr>
                <w:rFonts w:ascii="Times New Roman" w:eastAsia="Times New Roman" w:hAnsi="Times New Roman"/>
                <w:sz w:val="24"/>
                <w:szCs w:val="24"/>
              </w:rPr>
              <w:t>Locatiile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meselor</w:t>
            </w:r>
            <w:proofErr w:type="spellEnd"/>
            <w:r w:rsidRPr="001F0426">
              <w:rPr>
                <w:rFonts w:ascii="Times New Roman" w:eastAsia="Times New Roman" w:hAnsi="Times New Roman"/>
                <w:sz w:val="24"/>
                <w:szCs w:val="24"/>
              </w:rPr>
              <w:t xml:space="preserve">: </w:t>
            </w:r>
          </w:p>
          <w:p w14:paraId="5FF99CD3" w14:textId="77777777" w:rsidR="00554D54" w:rsidRPr="001F0426" w:rsidRDefault="00554D54" w:rsidP="00554D54">
            <w:pPr>
              <w:numPr>
                <w:ilvl w:val="0"/>
                <w:numId w:val="50"/>
              </w:numPr>
              <w:overflowPunct/>
              <w:autoSpaceDE/>
              <w:autoSpaceDN/>
              <w:adjustRightInd/>
              <w:spacing w:line="276" w:lineRule="auto"/>
              <w:ind w:left="121" w:firstLine="0"/>
              <w:jc w:val="both"/>
              <w:textAlignment w:val="auto"/>
              <w:rPr>
                <w:rFonts w:ascii="Times New Roman" w:eastAsia="Times New Roman" w:hAnsi="Times New Roman"/>
                <w:sz w:val="24"/>
                <w:szCs w:val="24"/>
              </w:rPr>
            </w:pPr>
            <w:proofErr w:type="spellStart"/>
            <w:r w:rsidRPr="001F0426">
              <w:rPr>
                <w:rFonts w:ascii="Times New Roman" w:eastAsia="Times New Roman" w:hAnsi="Times New Roman"/>
                <w:sz w:val="24"/>
                <w:szCs w:val="24"/>
              </w:rPr>
              <w:t>Prânz</w:t>
            </w:r>
            <w:proofErr w:type="spellEnd"/>
            <w:r w:rsidRPr="001F0426">
              <w:rPr>
                <w:rFonts w:ascii="Times New Roman" w:eastAsia="Times New Roman" w:hAnsi="Times New Roman"/>
                <w:sz w:val="24"/>
                <w:szCs w:val="24"/>
              </w:rPr>
              <w:t xml:space="preserve">: </w:t>
            </w:r>
            <w:proofErr w:type="spellStart"/>
            <w:r>
              <w:rPr>
                <w:rFonts w:ascii="Times New Roman" w:eastAsia="Times New Roman" w:hAnsi="Times New Roman"/>
                <w:b/>
                <w:sz w:val="24"/>
                <w:szCs w:val="24"/>
              </w:rPr>
              <w:t>Cantină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Campusul</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Științei</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copul</w:t>
            </w:r>
            <w:proofErr w:type="spellEnd"/>
            <w:r>
              <w:rPr>
                <w:rFonts w:ascii="Times New Roman" w:eastAsia="Times New Roman" w:hAnsi="Times New Roman"/>
                <w:b/>
                <w:sz w:val="24"/>
                <w:szCs w:val="24"/>
              </w:rPr>
              <w:t xml:space="preserve"> J</w:t>
            </w: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strada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Domneasca</w:t>
            </w:r>
            <w:proofErr w:type="spellEnd"/>
            <w:r w:rsidRPr="001F0426">
              <w:rPr>
                <w:rFonts w:ascii="Times New Roman" w:eastAsia="Times New Roman" w:hAnsi="Times New Roman"/>
                <w:sz w:val="24"/>
                <w:szCs w:val="24"/>
              </w:rPr>
              <w:t>, nr. 111, Galati</w:t>
            </w:r>
            <w:r>
              <w:rPr>
                <w:rFonts w:ascii="Times New Roman" w:eastAsia="Times New Roman" w:hAnsi="Times New Roman"/>
                <w:sz w:val="24"/>
                <w:szCs w:val="24"/>
              </w:rPr>
              <w:t>.</w:t>
            </w:r>
          </w:p>
          <w:p w14:paraId="060228BB" w14:textId="77777777" w:rsidR="00554D54" w:rsidRPr="001F0426" w:rsidRDefault="00554D54" w:rsidP="00554D54">
            <w:pPr>
              <w:spacing w:line="276" w:lineRule="auto"/>
              <w:ind w:left="121"/>
              <w:jc w:val="both"/>
              <w:rPr>
                <w:rFonts w:ascii="Times New Roman" w:eastAsia="Times New Roman" w:hAnsi="Times New Roman"/>
                <w:sz w:val="24"/>
                <w:szCs w:val="24"/>
              </w:rPr>
            </w:pPr>
          </w:p>
          <w:p w14:paraId="1BE1301A"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Logistica </w:t>
            </w:r>
            <w:proofErr w:type="spellStart"/>
            <w:r w:rsidRPr="001F0426">
              <w:rPr>
                <w:rFonts w:ascii="Times New Roman" w:eastAsia="Times New Roman" w:hAnsi="Times New Roman"/>
                <w:sz w:val="24"/>
                <w:szCs w:val="24"/>
              </w:rPr>
              <w:t>solicitata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mesele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pranz</w:t>
            </w:r>
            <w:proofErr w:type="spellEnd"/>
            <w:r w:rsidRPr="001F0426">
              <w:rPr>
                <w:rFonts w:ascii="Times New Roman" w:eastAsia="Times New Roman" w:hAnsi="Times New Roman"/>
                <w:sz w:val="24"/>
                <w:szCs w:val="24"/>
              </w:rPr>
              <w:t>:</w:t>
            </w:r>
          </w:p>
          <w:p w14:paraId="28FF28B1"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amenajare</w:t>
            </w:r>
            <w:proofErr w:type="spellEnd"/>
            <w:r w:rsidRPr="001F0426">
              <w:rPr>
                <w:rFonts w:ascii="Times New Roman" w:eastAsia="Times New Roman" w:hAnsi="Times New Roman"/>
                <w:sz w:val="24"/>
                <w:szCs w:val="24"/>
              </w:rPr>
              <w:t xml:space="preserve"> minim 3 zone de buffet cu mese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fete de </w:t>
            </w:r>
            <w:proofErr w:type="gramStart"/>
            <w:r w:rsidRPr="001F0426">
              <w:rPr>
                <w:rFonts w:ascii="Times New Roman" w:eastAsia="Times New Roman" w:hAnsi="Times New Roman"/>
                <w:sz w:val="24"/>
                <w:szCs w:val="24"/>
              </w:rPr>
              <w:t>masa;</w:t>
            </w:r>
            <w:proofErr w:type="gramEnd"/>
          </w:p>
          <w:p w14:paraId="5FC8E092"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platouri</w:t>
            </w:r>
            <w:proofErr w:type="spellEnd"/>
            <w:r w:rsidRPr="001F0426">
              <w:rPr>
                <w:rFonts w:ascii="Times New Roman" w:eastAsia="Times New Roman" w:hAnsi="Times New Roman"/>
                <w:sz w:val="24"/>
                <w:szCs w:val="24"/>
              </w:rPr>
              <w:t xml:space="preserve"> inox / </w:t>
            </w:r>
            <w:proofErr w:type="spellStart"/>
            <w:r w:rsidRPr="001F0426">
              <w:rPr>
                <w:rFonts w:ascii="Times New Roman" w:eastAsia="Times New Roman" w:hAnsi="Times New Roman"/>
                <w:sz w:val="24"/>
                <w:szCs w:val="24"/>
              </w:rPr>
              <w:t>sticla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portelan</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clesti</w:t>
            </w:r>
            <w:proofErr w:type="spellEnd"/>
            <w:r w:rsidRPr="001F0426">
              <w:rPr>
                <w:rFonts w:ascii="Times New Roman" w:eastAsia="Times New Roman" w:hAnsi="Times New Roman"/>
                <w:sz w:val="24"/>
                <w:szCs w:val="24"/>
              </w:rPr>
              <w:t xml:space="preserve"> </w:t>
            </w:r>
            <w:proofErr w:type="gramStart"/>
            <w:r w:rsidRPr="001F0426">
              <w:rPr>
                <w:rFonts w:ascii="Times New Roman" w:eastAsia="Times New Roman" w:hAnsi="Times New Roman"/>
                <w:sz w:val="24"/>
                <w:szCs w:val="24"/>
              </w:rPr>
              <w:t>inox;</w:t>
            </w:r>
            <w:proofErr w:type="gramEnd"/>
          </w:p>
          <w:p w14:paraId="385C2BD0" w14:textId="77777777" w:rsidR="00554D54" w:rsidRPr="001F0426"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farfurii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gustare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tacamuri</w:t>
            </w:r>
            <w:proofErr w:type="spellEnd"/>
            <w:r w:rsidRPr="001F0426">
              <w:rPr>
                <w:rFonts w:ascii="Times New Roman" w:eastAsia="Times New Roman" w:hAnsi="Times New Roman"/>
                <w:sz w:val="24"/>
                <w:szCs w:val="24"/>
              </w:rPr>
              <w:t xml:space="preserve"> din inox;</w:t>
            </w:r>
            <w:r>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pahare</w:t>
            </w:r>
            <w:proofErr w:type="spellEnd"/>
            <w:r w:rsidRPr="001F0426">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folosință</w:t>
            </w:r>
            <w:proofErr w:type="spellEnd"/>
          </w:p>
          <w:p w14:paraId="43099E2F" w14:textId="77777777" w:rsidR="00554D54" w:rsidRDefault="00554D54" w:rsidP="00554D54">
            <w:pPr>
              <w:spacing w:line="276" w:lineRule="auto"/>
              <w:ind w:left="121"/>
              <w:jc w:val="both"/>
              <w:rPr>
                <w:rFonts w:ascii="Times New Roman" w:eastAsia="Times New Roman" w:hAnsi="Times New Roman"/>
                <w:sz w:val="24"/>
                <w:szCs w:val="24"/>
              </w:rPr>
            </w:pP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spatule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servetele</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si</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alte</w:t>
            </w:r>
            <w:proofErr w:type="spellEnd"/>
            <w:r w:rsidRPr="001F0426">
              <w:rPr>
                <w:rFonts w:ascii="Times New Roman" w:eastAsia="Times New Roman" w:hAnsi="Times New Roman"/>
                <w:sz w:val="24"/>
                <w:szCs w:val="24"/>
              </w:rPr>
              <w:t xml:space="preserve"> </w:t>
            </w:r>
            <w:proofErr w:type="spellStart"/>
            <w:proofErr w:type="gramStart"/>
            <w:r w:rsidRPr="001F0426">
              <w:rPr>
                <w:rFonts w:ascii="Times New Roman" w:eastAsia="Times New Roman" w:hAnsi="Times New Roman"/>
                <w:sz w:val="24"/>
                <w:szCs w:val="24"/>
              </w:rPr>
              <w:t>consumabile</w:t>
            </w:r>
            <w:proofErr w:type="spellEnd"/>
            <w:r w:rsidRPr="001F0426">
              <w:rPr>
                <w:rFonts w:ascii="Times New Roman" w:eastAsia="Times New Roman" w:hAnsi="Times New Roman"/>
                <w:sz w:val="24"/>
                <w:szCs w:val="24"/>
              </w:rPr>
              <w:t>;</w:t>
            </w:r>
            <w:proofErr w:type="gramEnd"/>
          </w:p>
          <w:p w14:paraId="63063FD2" w14:textId="77777777" w:rsidR="00554D54" w:rsidRPr="00532F3F" w:rsidRDefault="00554D54" w:rsidP="00554D54">
            <w:pPr>
              <w:spacing w:line="276" w:lineRule="auto"/>
              <w:ind w:left="121"/>
              <w:jc w:val="both"/>
              <w:rPr>
                <w:rFonts w:ascii="Times New Roman" w:eastAsia="Times New Roman" w:hAnsi="Times New Roman"/>
                <w:sz w:val="24"/>
                <w:szCs w:val="24"/>
              </w:rPr>
            </w:pPr>
            <w:proofErr w:type="spellStart"/>
            <w:r w:rsidRPr="001F0426">
              <w:rPr>
                <w:rFonts w:ascii="Times New Roman" w:eastAsia="Times New Roman" w:hAnsi="Times New Roman"/>
                <w:sz w:val="24"/>
                <w:szCs w:val="24"/>
              </w:rPr>
              <w:t>Meniuri</w:t>
            </w:r>
            <w:proofErr w:type="spellEnd"/>
            <w:r w:rsidRPr="001F0426">
              <w:rPr>
                <w:rFonts w:ascii="Times New Roman" w:eastAsia="Times New Roman" w:hAnsi="Times New Roman"/>
                <w:sz w:val="24"/>
                <w:szCs w:val="24"/>
              </w:rPr>
              <w:t xml:space="preserve"> solicitate </w:t>
            </w:r>
            <w:proofErr w:type="spellStart"/>
            <w:r w:rsidRPr="001F0426">
              <w:rPr>
                <w:rFonts w:ascii="Times New Roman" w:eastAsia="Times New Roman" w:hAnsi="Times New Roman"/>
                <w:sz w:val="24"/>
                <w:szCs w:val="24"/>
              </w:rPr>
              <w:t>pentru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masa/</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 xml:space="preserve">/zi: </w:t>
            </w:r>
          </w:p>
          <w:p w14:paraId="01CB57D3" w14:textId="77777777" w:rsidR="00554D54" w:rsidRPr="00532F3F" w:rsidRDefault="00554D54" w:rsidP="00554D54">
            <w:pPr>
              <w:ind w:left="121"/>
              <w:jc w:val="both"/>
              <w:rPr>
                <w:rFonts w:ascii="Times New Roman" w:eastAsia="Times New Roman" w:hAnsi="Times New Roman"/>
                <w:sz w:val="24"/>
                <w:szCs w:val="24"/>
              </w:rPr>
            </w:pPr>
          </w:p>
          <w:p w14:paraId="70F4E8C8" w14:textId="77777777" w:rsidR="00554D54" w:rsidRPr="00F95581" w:rsidRDefault="00554D54" w:rsidP="00554D54">
            <w:pPr>
              <w:ind w:left="121"/>
              <w:rPr>
                <w:rFonts w:ascii="Times New Roman" w:eastAsia="Times New Roman" w:hAnsi="Times New Roman"/>
                <w:b/>
                <w:bCs/>
                <w:sz w:val="24"/>
                <w:szCs w:val="24"/>
              </w:rPr>
            </w:pPr>
            <w:r w:rsidRPr="00F95581">
              <w:rPr>
                <w:rFonts w:ascii="Times New Roman" w:eastAsia="Times New Roman" w:hAnsi="Times New Roman"/>
                <w:b/>
                <w:bCs/>
                <w:sz w:val="24"/>
                <w:szCs w:val="24"/>
              </w:rPr>
              <w:t>ASORTIMENT PREPARATE VEGETARIENE:</w:t>
            </w:r>
          </w:p>
          <w:p w14:paraId="7E932429"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Branza tofu cu </w:t>
            </w:r>
            <w:proofErr w:type="spellStart"/>
            <w:r w:rsidRPr="00532F3F">
              <w:rPr>
                <w:rFonts w:ascii="Times New Roman" w:eastAsia="Times New Roman" w:hAnsi="Times New Roman"/>
                <w:sz w:val="24"/>
                <w:szCs w:val="24"/>
              </w:rPr>
              <w:t>castravete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w:t>
            </w:r>
          </w:p>
          <w:p w14:paraId="6DDF3233"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Bruschetta cu legume</w:t>
            </w:r>
          </w:p>
          <w:p w14:paraId="2695D1BB"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ciuperci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brânză</w:t>
            </w:r>
            <w:proofErr w:type="spellEnd"/>
          </w:p>
          <w:p w14:paraId="5C9BA882"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Crochete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
          <w:p w14:paraId="5A9C5832"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p>
          <w:p w14:paraId="3AF04F41"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w:t>
            </w:r>
            <w:proofErr w:type="spellEnd"/>
            <w:r w:rsidRPr="00532F3F">
              <w:rPr>
                <w:rFonts w:ascii="Times New Roman" w:eastAsia="Times New Roman" w:hAnsi="Times New Roman"/>
                <w:sz w:val="24"/>
                <w:szCs w:val="24"/>
              </w:rPr>
              <w:t xml:space="preserve"> cu legume</w:t>
            </w:r>
          </w:p>
          <w:p w14:paraId="301D4954" w14:textId="77777777" w:rsidR="00554D54" w:rsidRPr="00532F3F" w:rsidRDefault="00554D54" w:rsidP="00554D54">
            <w:pPr>
              <w:ind w:left="121"/>
              <w:jc w:val="both"/>
              <w:rPr>
                <w:rFonts w:ascii="Times New Roman" w:eastAsia="Times New Roman" w:hAnsi="Times New Roman"/>
                <w:sz w:val="24"/>
                <w:szCs w:val="24"/>
              </w:rPr>
            </w:pPr>
          </w:p>
          <w:p w14:paraId="6E92F7C0" w14:textId="77777777" w:rsidR="00554D54" w:rsidRDefault="00554D54" w:rsidP="00554D54">
            <w:pPr>
              <w:ind w:left="121"/>
              <w:jc w:val="both"/>
              <w:rPr>
                <w:rFonts w:ascii="Times New Roman" w:eastAsia="Times New Roman" w:hAnsi="Times New Roman"/>
                <w:b/>
                <w:bCs/>
                <w:sz w:val="24"/>
                <w:szCs w:val="24"/>
              </w:rPr>
            </w:pPr>
            <w:r w:rsidRPr="00F95581">
              <w:rPr>
                <w:rFonts w:ascii="Times New Roman" w:eastAsia="Times New Roman" w:hAnsi="Times New Roman"/>
                <w:b/>
                <w:bCs/>
                <w:sz w:val="24"/>
                <w:szCs w:val="24"/>
              </w:rPr>
              <w:t>PREPARATE DE BAZA CALDE:</w:t>
            </w:r>
          </w:p>
          <w:p w14:paraId="17377198" w14:textId="77777777" w:rsidR="00554D54" w:rsidRPr="00C1138A" w:rsidRDefault="00554D54" w:rsidP="00554D54">
            <w:pPr>
              <w:ind w:left="121"/>
              <w:jc w:val="both"/>
              <w:rPr>
                <w:rFonts w:ascii="Times New Roman" w:eastAsia="Times New Roman" w:hAnsi="Times New Roman"/>
                <w:sz w:val="24"/>
                <w:szCs w:val="24"/>
              </w:rPr>
            </w:pPr>
            <w:proofErr w:type="spellStart"/>
            <w:r w:rsidRPr="00C1138A">
              <w:rPr>
                <w:rFonts w:ascii="Times New Roman" w:eastAsia="Times New Roman" w:hAnsi="Times New Roman"/>
                <w:sz w:val="24"/>
                <w:szCs w:val="24"/>
              </w:rPr>
              <w:t>Ciorbă</w:t>
            </w:r>
            <w:proofErr w:type="spellEnd"/>
            <w:r w:rsidRPr="00C1138A">
              <w:rPr>
                <w:rFonts w:ascii="Times New Roman" w:eastAsia="Times New Roman" w:hAnsi="Times New Roman"/>
                <w:sz w:val="24"/>
                <w:szCs w:val="24"/>
              </w:rPr>
              <w:t xml:space="preserve"> </w:t>
            </w:r>
            <w:proofErr w:type="spellStart"/>
            <w:r w:rsidRPr="00C1138A">
              <w:rPr>
                <w:rFonts w:ascii="Times New Roman" w:eastAsia="Times New Roman" w:hAnsi="Times New Roman"/>
                <w:sz w:val="24"/>
                <w:szCs w:val="24"/>
              </w:rPr>
              <w:t>văcuță</w:t>
            </w:r>
            <w:proofErr w:type="spellEnd"/>
            <w:r w:rsidRPr="00C1138A">
              <w:rPr>
                <w:rFonts w:ascii="Times New Roman" w:eastAsia="Times New Roman" w:hAnsi="Times New Roman"/>
                <w:sz w:val="24"/>
                <w:szCs w:val="24"/>
              </w:rPr>
              <w:t xml:space="preserve">/ </w:t>
            </w:r>
            <w:proofErr w:type="spellStart"/>
            <w:r w:rsidRPr="00C1138A">
              <w:rPr>
                <w:rFonts w:ascii="Times New Roman" w:eastAsia="Times New Roman" w:hAnsi="Times New Roman"/>
                <w:sz w:val="24"/>
                <w:szCs w:val="24"/>
              </w:rPr>
              <w:t>pui</w:t>
            </w:r>
            <w:proofErr w:type="spellEnd"/>
          </w:p>
          <w:p w14:paraId="450D9CF9"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rumenit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caramelizata</w:t>
            </w:r>
            <w:proofErr w:type="spellEnd"/>
          </w:p>
          <w:p w14:paraId="364BE49C" w14:textId="77777777" w:rsidR="00554D54" w:rsidRPr="00532F3F" w:rsidRDefault="00554D54" w:rsidP="00554D54">
            <w:pPr>
              <w:ind w:left="121"/>
              <w:jc w:val="both"/>
              <w:rPr>
                <w:rFonts w:ascii="Times New Roman" w:eastAsia="Times New Roman" w:hAnsi="Times New Roman"/>
                <w:sz w:val="24"/>
                <w:szCs w:val="24"/>
              </w:rPr>
            </w:pPr>
            <w:proofErr w:type="spellStart"/>
            <w:r>
              <w:rPr>
                <w:rFonts w:ascii="Times New Roman" w:eastAsia="Times New Roman" w:hAnsi="Times New Roman"/>
                <w:sz w:val="24"/>
                <w:szCs w:val="24"/>
              </w:rPr>
              <w:t>Dovlecel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umplut</w:t>
            </w:r>
            <w:proofErr w:type="spellEnd"/>
            <w:r>
              <w:rPr>
                <w:rFonts w:ascii="Times New Roman" w:eastAsia="Times New Roman" w:hAnsi="Times New Roman"/>
                <w:sz w:val="24"/>
                <w:szCs w:val="24"/>
              </w:rPr>
              <w:t xml:space="preserve"> cu legume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pui</w:t>
            </w:r>
            <w:proofErr w:type="spellEnd"/>
          </w:p>
          <w:p w14:paraId="188DFA95"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Marocan</w:t>
            </w:r>
            <w:proofErr w:type="spellEnd"/>
            <w:r w:rsidRPr="00532F3F">
              <w:rPr>
                <w:rFonts w:ascii="Times New Roman" w:eastAsia="Times New Roman" w:hAnsi="Times New Roman"/>
                <w:sz w:val="24"/>
                <w:szCs w:val="24"/>
              </w:rPr>
              <w:t xml:space="preserve"> chicken</w:t>
            </w:r>
          </w:p>
          <w:p w14:paraId="19D2EBAA" w14:textId="77777777" w:rsidR="00554D54" w:rsidRPr="00532F3F" w:rsidRDefault="00554D54" w:rsidP="00554D54">
            <w:pPr>
              <w:ind w:left="121"/>
              <w:jc w:val="both"/>
              <w:rPr>
                <w:rFonts w:ascii="Times New Roman" w:eastAsia="Times New Roman" w:hAnsi="Times New Roman"/>
                <w:sz w:val="24"/>
                <w:szCs w:val="24"/>
              </w:rPr>
            </w:pPr>
            <w:proofErr w:type="spellStart"/>
            <w:r>
              <w:rPr>
                <w:rFonts w:ascii="Times New Roman" w:eastAsia="Times New Roman" w:hAnsi="Times New Roman"/>
                <w:sz w:val="24"/>
                <w:szCs w:val="24"/>
              </w:rPr>
              <w:t>Cartofi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gratinați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kaizer</w:t>
            </w:r>
            <w:proofErr w:type="spellEnd"/>
          </w:p>
          <w:p w14:paraId="4BA7A1D0"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crustă</w:t>
            </w:r>
            <w:proofErr w:type="spellEnd"/>
          </w:p>
          <w:p w14:paraId="78F78638" w14:textId="77777777" w:rsidR="00554D54" w:rsidRPr="00532F3F" w:rsidRDefault="00554D54" w:rsidP="00554D54">
            <w:pPr>
              <w:ind w:left="121"/>
              <w:jc w:val="both"/>
              <w:rPr>
                <w:rFonts w:ascii="Times New Roman" w:eastAsia="Times New Roman" w:hAnsi="Times New Roman"/>
                <w:sz w:val="24"/>
                <w:szCs w:val="24"/>
              </w:rPr>
            </w:pPr>
          </w:p>
          <w:p w14:paraId="4AE5147E" w14:textId="77777777" w:rsidR="00554D54" w:rsidRPr="00F95581" w:rsidRDefault="00554D54" w:rsidP="00554D54">
            <w:pPr>
              <w:ind w:left="121"/>
              <w:jc w:val="both"/>
              <w:rPr>
                <w:rFonts w:ascii="Times New Roman" w:eastAsia="Times New Roman" w:hAnsi="Times New Roman"/>
                <w:b/>
                <w:bCs/>
                <w:sz w:val="24"/>
                <w:szCs w:val="24"/>
              </w:rPr>
            </w:pPr>
            <w:r w:rsidRPr="00F95581">
              <w:rPr>
                <w:rFonts w:ascii="Times New Roman" w:eastAsia="Times New Roman" w:hAnsi="Times New Roman"/>
                <w:b/>
                <w:bCs/>
                <w:sz w:val="24"/>
                <w:szCs w:val="24"/>
              </w:rPr>
              <w:t>GARNITURI:</w:t>
            </w:r>
          </w:p>
          <w:p w14:paraId="5150133E"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prajit</w:t>
            </w:r>
            <w:proofErr w:type="spellEnd"/>
          </w:p>
          <w:p w14:paraId="07FF19D4"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Legume la </w:t>
            </w:r>
            <w:proofErr w:type="spellStart"/>
            <w:r w:rsidRPr="00532F3F">
              <w:rPr>
                <w:rFonts w:ascii="Times New Roman" w:eastAsia="Times New Roman" w:hAnsi="Times New Roman"/>
                <w:sz w:val="24"/>
                <w:szCs w:val="24"/>
              </w:rPr>
              <w:t>gratar</w:t>
            </w:r>
            <w:proofErr w:type="spellEnd"/>
          </w:p>
          <w:p w14:paraId="7A1E8113" w14:textId="608E877F" w:rsidR="00A04191" w:rsidRPr="006B6309" w:rsidRDefault="00554D54" w:rsidP="00554D54">
            <w:pPr>
              <w:tabs>
                <w:tab w:val="left" w:pos="301"/>
                <w:tab w:val="left" w:pos="571"/>
              </w:tabs>
              <w:ind w:left="121"/>
              <w:jc w:val="both"/>
              <w:rPr>
                <w:rFonts w:ascii="Times New Roman" w:eastAsia="Times New Roman" w:hAnsi="Times New Roman"/>
                <w:sz w:val="22"/>
                <w:szCs w:val="22"/>
              </w:rPr>
            </w:pP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prăjiți</w:t>
            </w:r>
            <w:proofErr w:type="spellEnd"/>
          </w:p>
        </w:tc>
        <w:tc>
          <w:tcPr>
            <w:tcW w:w="4581" w:type="dxa"/>
            <w:tcMar>
              <w:left w:w="57" w:type="dxa"/>
              <w:right w:w="57" w:type="dxa"/>
            </w:tcMar>
          </w:tcPr>
          <w:p w14:paraId="7F4AB20E" w14:textId="29D0C34B" w:rsidR="00EC77F7" w:rsidRPr="006B6309" w:rsidRDefault="00EC77F7" w:rsidP="00337798">
            <w:pPr>
              <w:rPr>
                <w:rFonts w:ascii="Times New Roman" w:eastAsia="Calibri" w:hAnsi="Times New Roman"/>
                <w:b/>
                <w:i/>
                <w:sz w:val="22"/>
                <w:szCs w:val="22"/>
                <w:lang w:val="ro-RO"/>
              </w:rPr>
            </w:pPr>
          </w:p>
        </w:tc>
      </w:tr>
      <w:tr w:rsidR="004A3228" w:rsidRPr="006B6309" w14:paraId="7762E971" w14:textId="77777777" w:rsidTr="004F78DE">
        <w:trPr>
          <w:trHeight w:val="566"/>
          <w:jc w:val="center"/>
        </w:trPr>
        <w:tc>
          <w:tcPr>
            <w:tcW w:w="720" w:type="dxa"/>
            <w:tcMar>
              <w:left w:w="57" w:type="dxa"/>
              <w:right w:w="57" w:type="dxa"/>
            </w:tcMar>
            <w:vAlign w:val="center"/>
          </w:tcPr>
          <w:p w14:paraId="42448FB0" w14:textId="77777777" w:rsidR="004A3228" w:rsidRPr="006B6309" w:rsidRDefault="004A3228" w:rsidP="00337798">
            <w:pPr>
              <w:rPr>
                <w:rFonts w:ascii="Times New Roman" w:hAnsi="Times New Roman"/>
                <w:sz w:val="22"/>
                <w:szCs w:val="22"/>
              </w:rPr>
            </w:pPr>
          </w:p>
        </w:tc>
        <w:tc>
          <w:tcPr>
            <w:tcW w:w="5095" w:type="dxa"/>
            <w:tcMar>
              <w:left w:w="57" w:type="dxa"/>
              <w:right w:w="57" w:type="dxa"/>
            </w:tcMar>
          </w:tcPr>
          <w:p w14:paraId="70880188" w14:textId="77777777" w:rsidR="00554D54" w:rsidRDefault="00554D54" w:rsidP="00554D54">
            <w:pPr>
              <w:numPr>
                <w:ilvl w:val="0"/>
                <w:numId w:val="57"/>
              </w:numPr>
              <w:overflowPunct/>
              <w:autoSpaceDE/>
              <w:autoSpaceDN/>
              <w:adjustRightInd/>
              <w:spacing w:after="160" w:line="276" w:lineRule="auto"/>
              <w:ind w:left="121" w:firstLine="0"/>
              <w:jc w:val="both"/>
              <w:textAlignment w:val="auto"/>
              <w:rPr>
                <w:rFonts w:ascii="Times New Roman" w:eastAsia="Times New Roman" w:hAnsi="Times New Roman"/>
                <w:b/>
                <w:sz w:val="24"/>
                <w:szCs w:val="24"/>
              </w:rPr>
            </w:pPr>
            <w:r w:rsidRPr="001F0426">
              <w:rPr>
                <w:rFonts w:ascii="Times New Roman" w:eastAsia="Times New Roman" w:hAnsi="Times New Roman"/>
                <w:b/>
                <w:sz w:val="24"/>
                <w:szCs w:val="24"/>
              </w:rPr>
              <w:t xml:space="preserve">Servicii de </w:t>
            </w:r>
            <w:proofErr w:type="spellStart"/>
            <w:r w:rsidRPr="001F0426">
              <w:rPr>
                <w:rFonts w:ascii="Times New Roman" w:eastAsia="Times New Roman" w:hAnsi="Times New Roman"/>
                <w:b/>
                <w:sz w:val="24"/>
                <w:szCs w:val="24"/>
              </w:rPr>
              <w:t>servire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mas</w:t>
            </w:r>
            <w:r>
              <w:rPr>
                <w:rFonts w:ascii="Times New Roman" w:eastAsia="Times New Roman" w:hAnsi="Times New Roman"/>
                <w:b/>
                <w:sz w:val="24"/>
                <w:szCs w:val="24"/>
              </w:rPr>
              <w:t>ă</w:t>
            </w:r>
            <w:proofErr w:type="spellEnd"/>
            <w:r w:rsidRPr="001F0426">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cină</w:t>
            </w:r>
            <w:proofErr w:type="spellEnd"/>
            <w:r w:rsidRPr="001F0426">
              <w:rPr>
                <w:rFonts w:ascii="Times New Roman" w:eastAsia="Times New Roman" w:hAnsi="Times New Roman"/>
                <w:b/>
                <w:sz w:val="24"/>
                <w:szCs w:val="24"/>
              </w:rPr>
              <w:t>)</w:t>
            </w:r>
            <w:r>
              <w:rPr>
                <w:rFonts w:ascii="Times New Roman" w:eastAsia="Times New Roman" w:hAnsi="Times New Roman"/>
                <w:b/>
                <w:sz w:val="24"/>
                <w:szCs w:val="24"/>
              </w:rPr>
              <w:t xml:space="preserve"> </w:t>
            </w:r>
          </w:p>
          <w:p w14:paraId="2CAFBA6A" w14:textId="77777777" w:rsidR="00554D54" w:rsidRDefault="00554D54" w:rsidP="00554D54">
            <w:pPr>
              <w:ind w:left="121"/>
              <w:jc w:val="both"/>
              <w:rPr>
                <w:rFonts w:ascii="Times New Roman" w:eastAsia="Times New Roman" w:hAnsi="Times New Roman"/>
                <w:sz w:val="24"/>
                <w:szCs w:val="24"/>
              </w:rPr>
            </w:pPr>
            <w:proofErr w:type="spellStart"/>
            <w:r w:rsidRPr="00C760B6">
              <w:rPr>
                <w:rFonts w:ascii="Times New Roman" w:eastAsia="Times New Roman" w:hAnsi="Times New Roman"/>
                <w:sz w:val="24"/>
                <w:szCs w:val="24"/>
              </w:rPr>
              <w:t>Perioada</w:t>
            </w:r>
            <w:proofErr w:type="spellEnd"/>
            <w:r w:rsidRPr="00C760B6">
              <w:rPr>
                <w:rFonts w:ascii="Times New Roman" w:eastAsia="Times New Roman" w:hAnsi="Times New Roman"/>
                <w:sz w:val="24"/>
                <w:szCs w:val="24"/>
              </w:rPr>
              <w:t xml:space="preserve">: 12 </w:t>
            </w:r>
            <w:proofErr w:type="spellStart"/>
            <w:r w:rsidRPr="00C760B6">
              <w:rPr>
                <w:rFonts w:ascii="Times New Roman" w:eastAsia="Times New Roman" w:hAnsi="Times New Roman"/>
                <w:sz w:val="24"/>
                <w:szCs w:val="24"/>
              </w:rPr>
              <w:t>zile</w:t>
            </w:r>
            <w:proofErr w:type="spellEnd"/>
            <w:r w:rsidRPr="00C760B6">
              <w:rPr>
                <w:rFonts w:ascii="Times New Roman" w:eastAsia="Times New Roman" w:hAnsi="Times New Roman"/>
                <w:sz w:val="24"/>
                <w:szCs w:val="24"/>
              </w:rPr>
              <w:t xml:space="preserve"> </w:t>
            </w:r>
            <w:proofErr w:type="spellStart"/>
            <w:r w:rsidRPr="00C760B6">
              <w:rPr>
                <w:rFonts w:ascii="Times New Roman" w:eastAsia="Times New Roman" w:hAnsi="Times New Roman"/>
                <w:sz w:val="24"/>
                <w:szCs w:val="24"/>
              </w:rPr>
              <w:t>în</w:t>
            </w:r>
            <w:proofErr w:type="spellEnd"/>
            <w:r w:rsidRPr="00C760B6">
              <w:rPr>
                <w:rFonts w:ascii="Times New Roman" w:eastAsia="Times New Roman" w:hAnsi="Times New Roman"/>
                <w:sz w:val="24"/>
                <w:szCs w:val="24"/>
              </w:rPr>
              <w:t xml:space="preserve"> 21 iulie-01 </w:t>
            </w:r>
            <w:proofErr w:type="gramStart"/>
            <w:r w:rsidRPr="00C760B6">
              <w:rPr>
                <w:rFonts w:ascii="Times New Roman" w:eastAsia="Times New Roman" w:hAnsi="Times New Roman"/>
                <w:sz w:val="24"/>
                <w:szCs w:val="24"/>
              </w:rPr>
              <w:t>august  2025</w:t>
            </w:r>
            <w:proofErr w:type="gramEnd"/>
            <w:r w:rsidRPr="00C760B6">
              <w:rPr>
                <w:rFonts w:ascii="Times New Roman" w:eastAsia="Times New Roman" w:hAnsi="Times New Roman"/>
                <w:sz w:val="24"/>
                <w:szCs w:val="24"/>
              </w:rPr>
              <w:t>.</w:t>
            </w:r>
          </w:p>
          <w:p w14:paraId="6C8F4B33" w14:textId="77777777" w:rsidR="00554D54" w:rsidRDefault="00554D54" w:rsidP="00554D54">
            <w:pPr>
              <w:ind w:left="121"/>
              <w:jc w:val="both"/>
              <w:rPr>
                <w:rFonts w:ascii="Times New Roman" w:eastAsia="Times New Roman" w:hAnsi="Times New Roman"/>
                <w:sz w:val="24"/>
                <w:szCs w:val="24"/>
              </w:rPr>
            </w:pPr>
            <w:r w:rsidRPr="00C760B6">
              <w:rPr>
                <w:rFonts w:ascii="Times New Roman" w:eastAsia="Times New Roman" w:hAnsi="Times New Roman"/>
                <w:sz w:val="24"/>
                <w:szCs w:val="24"/>
              </w:rPr>
              <w:t xml:space="preserve">Intervale </w:t>
            </w:r>
            <w:proofErr w:type="spellStart"/>
            <w:r w:rsidRPr="00C760B6">
              <w:rPr>
                <w:rFonts w:ascii="Times New Roman" w:eastAsia="Times New Roman" w:hAnsi="Times New Roman"/>
                <w:sz w:val="24"/>
                <w:szCs w:val="24"/>
              </w:rPr>
              <w:t>orare</w:t>
            </w:r>
            <w:proofErr w:type="spellEnd"/>
            <w:r w:rsidRPr="00C760B6">
              <w:rPr>
                <w:rFonts w:ascii="Times New Roman" w:eastAsia="Times New Roman" w:hAnsi="Times New Roman"/>
                <w:sz w:val="24"/>
                <w:szCs w:val="24"/>
              </w:rPr>
              <w:t xml:space="preserve">: </w:t>
            </w:r>
            <w:proofErr w:type="spellStart"/>
            <w:r w:rsidRPr="00C760B6">
              <w:rPr>
                <w:rFonts w:ascii="Times New Roman" w:eastAsia="Times New Roman" w:hAnsi="Times New Roman"/>
                <w:sz w:val="24"/>
                <w:szCs w:val="24"/>
              </w:rPr>
              <w:t>începând</w:t>
            </w:r>
            <w:proofErr w:type="spellEnd"/>
            <w:r w:rsidRPr="00C760B6">
              <w:rPr>
                <w:rFonts w:ascii="Times New Roman" w:eastAsia="Times New Roman" w:hAnsi="Times New Roman"/>
                <w:sz w:val="24"/>
                <w:szCs w:val="24"/>
              </w:rPr>
              <w:t xml:space="preserve"> cu </w:t>
            </w:r>
            <w:proofErr w:type="spellStart"/>
            <w:r w:rsidRPr="00C760B6">
              <w:rPr>
                <w:rFonts w:ascii="Times New Roman" w:eastAsia="Times New Roman" w:hAnsi="Times New Roman"/>
                <w:sz w:val="24"/>
                <w:szCs w:val="24"/>
              </w:rPr>
              <w:t>ora</w:t>
            </w:r>
            <w:proofErr w:type="spellEnd"/>
            <w:r w:rsidRPr="00C760B6">
              <w:rPr>
                <w:rFonts w:ascii="Times New Roman" w:eastAsia="Times New Roman" w:hAnsi="Times New Roman"/>
                <w:sz w:val="24"/>
                <w:szCs w:val="24"/>
              </w:rPr>
              <w:t xml:space="preserve"> </w:t>
            </w:r>
            <w:r>
              <w:rPr>
                <w:rFonts w:ascii="Times New Roman" w:eastAsia="Times New Roman" w:hAnsi="Times New Roman"/>
                <w:sz w:val="24"/>
                <w:szCs w:val="24"/>
              </w:rPr>
              <w:t>18:00</w:t>
            </w:r>
          </w:p>
          <w:p w14:paraId="5044C36F" w14:textId="77777777" w:rsidR="00554D54" w:rsidRPr="00C760B6" w:rsidRDefault="00554D54" w:rsidP="00554D54">
            <w:pPr>
              <w:ind w:left="121"/>
              <w:jc w:val="both"/>
              <w:rPr>
                <w:rFonts w:ascii="Times New Roman" w:eastAsia="Times New Roman" w:hAnsi="Times New Roman"/>
                <w:sz w:val="24"/>
                <w:szCs w:val="24"/>
              </w:rPr>
            </w:pPr>
            <w:r w:rsidRPr="00C760B6">
              <w:rPr>
                <w:rFonts w:ascii="Times New Roman" w:eastAsia="Times New Roman" w:hAnsi="Times New Roman"/>
                <w:sz w:val="24"/>
                <w:szCs w:val="24"/>
              </w:rPr>
              <w:t xml:space="preserve">Numar </w:t>
            </w:r>
            <w:proofErr w:type="spellStart"/>
            <w:r w:rsidRPr="00C760B6">
              <w:rPr>
                <w:rFonts w:ascii="Times New Roman" w:eastAsia="Times New Roman" w:hAnsi="Times New Roman"/>
                <w:sz w:val="24"/>
                <w:szCs w:val="24"/>
              </w:rPr>
              <w:t>participanti</w:t>
            </w:r>
            <w:proofErr w:type="spellEnd"/>
            <w:r w:rsidRPr="00C760B6">
              <w:rPr>
                <w:rFonts w:ascii="Times New Roman" w:eastAsia="Times New Roman" w:hAnsi="Times New Roman"/>
                <w:sz w:val="24"/>
                <w:szCs w:val="24"/>
              </w:rPr>
              <w:t xml:space="preserve">: 120 </w:t>
            </w:r>
            <w:proofErr w:type="spellStart"/>
            <w:r w:rsidRPr="00C760B6">
              <w:rPr>
                <w:rFonts w:ascii="Times New Roman" w:eastAsia="Times New Roman" w:hAnsi="Times New Roman"/>
                <w:sz w:val="24"/>
                <w:szCs w:val="24"/>
              </w:rPr>
              <w:t>persoane</w:t>
            </w:r>
            <w:proofErr w:type="spellEnd"/>
            <w:r w:rsidRPr="00C760B6">
              <w:rPr>
                <w:rFonts w:ascii="Times New Roman" w:eastAsia="Times New Roman" w:hAnsi="Times New Roman"/>
                <w:sz w:val="24"/>
                <w:szCs w:val="24"/>
              </w:rPr>
              <w:t xml:space="preserve"> / zi</w:t>
            </w:r>
          </w:p>
          <w:p w14:paraId="790A6657" w14:textId="77777777" w:rsidR="00554D54" w:rsidRPr="001F0426" w:rsidRDefault="00554D54" w:rsidP="00554D54">
            <w:pPr>
              <w:spacing w:line="276" w:lineRule="auto"/>
              <w:ind w:left="121"/>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1F0426">
              <w:rPr>
                <w:rFonts w:ascii="Times New Roman" w:eastAsia="Times New Roman" w:hAnsi="Times New Roman"/>
                <w:sz w:val="24"/>
                <w:szCs w:val="24"/>
              </w:rPr>
              <w:t xml:space="preserve">Tip </w:t>
            </w:r>
            <w:proofErr w:type="spellStart"/>
            <w:r w:rsidRPr="001F0426">
              <w:rPr>
                <w:rFonts w:ascii="Times New Roman" w:eastAsia="Times New Roman" w:hAnsi="Times New Roman"/>
                <w:sz w:val="24"/>
                <w:szCs w:val="24"/>
              </w:rPr>
              <w:t>servicii</w:t>
            </w:r>
            <w:proofErr w:type="spellEnd"/>
            <w:r w:rsidRPr="001F0426">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cină</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persoana</w:t>
            </w:r>
            <w:proofErr w:type="spellEnd"/>
            <w:r w:rsidRPr="001F0426">
              <w:rPr>
                <w:rFonts w:ascii="Times New Roman" w:eastAsia="Times New Roman" w:hAnsi="Times New Roman"/>
                <w:sz w:val="24"/>
                <w:szCs w:val="24"/>
              </w:rPr>
              <w:t>/zi</w:t>
            </w:r>
          </w:p>
          <w:p w14:paraId="1F0522D3" w14:textId="77777777" w:rsidR="00554D54" w:rsidRPr="001F0426" w:rsidRDefault="00554D54" w:rsidP="00554D54">
            <w:pPr>
              <w:spacing w:line="276" w:lineRule="auto"/>
              <w:ind w:left="121"/>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1F0426">
              <w:rPr>
                <w:rFonts w:ascii="Times New Roman" w:eastAsia="Times New Roman" w:hAnsi="Times New Roman"/>
                <w:sz w:val="24"/>
                <w:szCs w:val="24"/>
              </w:rPr>
              <w:t xml:space="preserve">Tip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cină</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meniu</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bufet</w:t>
            </w:r>
            <w:proofErr w:type="spellEnd"/>
          </w:p>
          <w:p w14:paraId="2315BF03" w14:textId="77777777" w:rsidR="00554D54" w:rsidRDefault="00554D54" w:rsidP="00554D54">
            <w:pPr>
              <w:ind w:left="121"/>
              <w:jc w:val="both"/>
              <w:rPr>
                <w:rFonts w:ascii="Times New Roman" w:eastAsia="Times New Roman" w:hAnsi="Times New Roman"/>
                <w:sz w:val="24"/>
                <w:szCs w:val="24"/>
              </w:rPr>
            </w:pPr>
            <w:r w:rsidRPr="00C1138A">
              <w:rPr>
                <w:rFonts w:ascii="Times New Roman" w:eastAsia="Times New Roman" w:hAnsi="Times New Roman"/>
                <w:sz w:val="24"/>
                <w:szCs w:val="24"/>
              </w:rPr>
              <w:t>PREPARATE DE BAZA CALDE:</w:t>
            </w:r>
          </w:p>
          <w:p w14:paraId="144D9F13"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Branza tofu cu </w:t>
            </w:r>
            <w:proofErr w:type="spellStart"/>
            <w:r w:rsidRPr="00532F3F">
              <w:rPr>
                <w:rFonts w:ascii="Times New Roman" w:eastAsia="Times New Roman" w:hAnsi="Times New Roman"/>
                <w:sz w:val="24"/>
                <w:szCs w:val="24"/>
              </w:rPr>
              <w:t>castravete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w:t>
            </w:r>
          </w:p>
          <w:p w14:paraId="00DC4C3C"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Bruschetta cu legume</w:t>
            </w:r>
          </w:p>
          <w:p w14:paraId="1E655358"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ciuperci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cremă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brânză</w:t>
            </w:r>
            <w:proofErr w:type="spellEnd"/>
          </w:p>
          <w:p w14:paraId="303B1DA1"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lastRenderedPageBreak/>
              <w:t>Crochete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
          <w:p w14:paraId="66EC737A"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p>
          <w:p w14:paraId="18170A8B" w14:textId="77777777" w:rsidR="00554D54"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w:t>
            </w:r>
            <w:proofErr w:type="spellEnd"/>
            <w:r w:rsidRPr="00532F3F">
              <w:rPr>
                <w:rFonts w:ascii="Times New Roman" w:eastAsia="Times New Roman" w:hAnsi="Times New Roman"/>
                <w:sz w:val="24"/>
                <w:szCs w:val="24"/>
              </w:rPr>
              <w:t xml:space="preserve"> cu legume</w:t>
            </w:r>
          </w:p>
          <w:p w14:paraId="46FC31FD"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rumenit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caramelizata</w:t>
            </w:r>
            <w:proofErr w:type="spellEnd"/>
          </w:p>
          <w:p w14:paraId="5416994A" w14:textId="77777777" w:rsidR="00554D54" w:rsidRPr="00532F3F" w:rsidRDefault="00554D54" w:rsidP="00554D54">
            <w:pPr>
              <w:ind w:left="121"/>
              <w:jc w:val="both"/>
              <w:rPr>
                <w:rFonts w:ascii="Times New Roman" w:eastAsia="Times New Roman" w:hAnsi="Times New Roman"/>
                <w:sz w:val="24"/>
                <w:szCs w:val="24"/>
              </w:rPr>
            </w:pPr>
            <w:proofErr w:type="spellStart"/>
            <w:r>
              <w:rPr>
                <w:rFonts w:ascii="Times New Roman" w:eastAsia="Times New Roman" w:hAnsi="Times New Roman"/>
                <w:sz w:val="24"/>
                <w:szCs w:val="24"/>
              </w:rPr>
              <w:t>Dovlecel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umplut</w:t>
            </w:r>
            <w:proofErr w:type="spellEnd"/>
            <w:r>
              <w:rPr>
                <w:rFonts w:ascii="Times New Roman" w:eastAsia="Times New Roman" w:hAnsi="Times New Roman"/>
                <w:sz w:val="24"/>
                <w:szCs w:val="24"/>
              </w:rPr>
              <w:t xml:space="preserve"> cu legume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pui</w:t>
            </w:r>
            <w:proofErr w:type="spellEnd"/>
          </w:p>
          <w:p w14:paraId="020398AF"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Marocan</w:t>
            </w:r>
            <w:proofErr w:type="spellEnd"/>
            <w:r w:rsidRPr="00532F3F">
              <w:rPr>
                <w:rFonts w:ascii="Times New Roman" w:eastAsia="Times New Roman" w:hAnsi="Times New Roman"/>
                <w:sz w:val="24"/>
                <w:szCs w:val="24"/>
              </w:rPr>
              <w:t xml:space="preserve"> chicken</w:t>
            </w:r>
          </w:p>
          <w:p w14:paraId="5F051B28" w14:textId="77777777" w:rsidR="00554D54" w:rsidRPr="00532F3F" w:rsidRDefault="00554D54" w:rsidP="00554D54">
            <w:pPr>
              <w:ind w:left="121"/>
              <w:jc w:val="both"/>
              <w:rPr>
                <w:rFonts w:ascii="Times New Roman" w:eastAsia="Times New Roman" w:hAnsi="Times New Roman"/>
                <w:sz w:val="24"/>
                <w:szCs w:val="24"/>
              </w:rPr>
            </w:pPr>
            <w:proofErr w:type="spellStart"/>
            <w:r>
              <w:rPr>
                <w:rFonts w:ascii="Times New Roman" w:eastAsia="Times New Roman" w:hAnsi="Times New Roman"/>
                <w:sz w:val="24"/>
                <w:szCs w:val="24"/>
              </w:rPr>
              <w:t>Cartofi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gratinați</w:t>
            </w:r>
            <w:proofErr w:type="spellEnd"/>
            <w:r>
              <w:rPr>
                <w:rFonts w:ascii="Times New Roman" w:eastAsia="Times New Roman" w:hAnsi="Times New Roman"/>
                <w:sz w:val="24"/>
                <w:szCs w:val="24"/>
              </w:rPr>
              <w:t xml:space="preserve"> cu </w:t>
            </w:r>
            <w:proofErr w:type="spellStart"/>
            <w:r>
              <w:rPr>
                <w:rFonts w:ascii="Times New Roman" w:eastAsia="Times New Roman" w:hAnsi="Times New Roman"/>
                <w:sz w:val="24"/>
                <w:szCs w:val="24"/>
              </w:rPr>
              <w:t>kaizer</w:t>
            </w:r>
            <w:proofErr w:type="spellEnd"/>
          </w:p>
          <w:p w14:paraId="61EFC677" w14:textId="77777777" w:rsidR="00554D54" w:rsidRPr="00C1138A"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crustă</w:t>
            </w:r>
            <w:proofErr w:type="spellEnd"/>
            <w:r>
              <w:rPr>
                <w:rFonts w:ascii="Times New Roman" w:eastAsia="Times New Roman" w:hAnsi="Times New Roman"/>
                <w:sz w:val="24"/>
                <w:szCs w:val="24"/>
              </w:rPr>
              <w:t>.</w:t>
            </w:r>
          </w:p>
          <w:p w14:paraId="469DBA84" w14:textId="77777777" w:rsidR="00554D54" w:rsidRPr="00532F3F" w:rsidRDefault="00554D54" w:rsidP="00554D54">
            <w:pPr>
              <w:ind w:left="121"/>
              <w:jc w:val="both"/>
              <w:rPr>
                <w:rFonts w:ascii="Times New Roman" w:eastAsia="Times New Roman" w:hAnsi="Times New Roman"/>
                <w:sz w:val="24"/>
                <w:szCs w:val="24"/>
              </w:rPr>
            </w:pPr>
          </w:p>
          <w:p w14:paraId="2C093A63" w14:textId="3C8C2501" w:rsidR="00554D54" w:rsidRPr="00F95581" w:rsidRDefault="00554D54" w:rsidP="00554D54">
            <w:pPr>
              <w:ind w:left="121"/>
              <w:jc w:val="both"/>
              <w:rPr>
                <w:rFonts w:ascii="Times New Roman" w:eastAsia="Times New Roman" w:hAnsi="Times New Roman"/>
                <w:b/>
                <w:bCs/>
                <w:sz w:val="24"/>
                <w:szCs w:val="24"/>
              </w:rPr>
            </w:pPr>
            <w:r w:rsidRPr="00F95581">
              <w:rPr>
                <w:rFonts w:ascii="Times New Roman" w:eastAsia="Times New Roman" w:hAnsi="Times New Roman"/>
                <w:b/>
                <w:bCs/>
                <w:sz w:val="24"/>
                <w:szCs w:val="24"/>
              </w:rPr>
              <w:t>DESERT:</w:t>
            </w:r>
          </w:p>
          <w:p w14:paraId="7911B909" w14:textId="77777777" w:rsidR="00554D54" w:rsidRDefault="00554D54" w:rsidP="00554D54">
            <w:pPr>
              <w:ind w:left="121"/>
              <w:jc w:val="both"/>
              <w:rPr>
                <w:rFonts w:ascii="Times New Roman" w:eastAsia="Times New Roman" w:hAnsi="Times New Roman"/>
                <w:sz w:val="24"/>
                <w:szCs w:val="24"/>
              </w:rPr>
            </w:pPr>
            <w:proofErr w:type="spellStart"/>
            <w:r>
              <w:rPr>
                <w:rFonts w:ascii="Times New Roman" w:eastAsia="Times New Roman" w:hAnsi="Times New Roman"/>
                <w:sz w:val="24"/>
                <w:szCs w:val="24"/>
              </w:rPr>
              <w:t>Eclere</w:t>
            </w:r>
            <w:proofErr w:type="spellEnd"/>
          </w:p>
          <w:p w14:paraId="37F47CA4" w14:textId="77777777" w:rsidR="00554D54" w:rsidRDefault="00554D54" w:rsidP="00554D54">
            <w:pPr>
              <w:ind w:left="121"/>
              <w:jc w:val="both"/>
              <w:rPr>
                <w:rFonts w:ascii="Times New Roman" w:eastAsia="Times New Roman" w:hAnsi="Times New Roman"/>
                <w:sz w:val="24"/>
                <w:szCs w:val="24"/>
              </w:rPr>
            </w:pPr>
            <w:proofErr w:type="spellStart"/>
            <w:r>
              <w:rPr>
                <w:rFonts w:ascii="Times New Roman" w:eastAsia="Times New Roman" w:hAnsi="Times New Roman"/>
                <w:sz w:val="24"/>
                <w:szCs w:val="24"/>
              </w:rPr>
              <w:t>Savarine</w:t>
            </w:r>
            <w:proofErr w:type="spellEnd"/>
          </w:p>
          <w:p w14:paraId="395E687C" w14:textId="77777777" w:rsidR="00554D54" w:rsidRDefault="00554D54" w:rsidP="00554D54">
            <w:pPr>
              <w:ind w:left="121"/>
              <w:jc w:val="both"/>
              <w:rPr>
                <w:rFonts w:ascii="Times New Roman" w:eastAsia="Times New Roman" w:hAnsi="Times New Roman"/>
                <w:sz w:val="24"/>
                <w:szCs w:val="24"/>
              </w:rPr>
            </w:pPr>
            <w:r>
              <w:rPr>
                <w:rFonts w:ascii="Times New Roman" w:eastAsia="Times New Roman" w:hAnsi="Times New Roman"/>
                <w:sz w:val="24"/>
                <w:szCs w:val="24"/>
              </w:rPr>
              <w:t>Amandine</w:t>
            </w:r>
          </w:p>
          <w:p w14:paraId="75DB2CC5" w14:textId="77777777" w:rsidR="00554D54" w:rsidRPr="00532F3F" w:rsidRDefault="00554D54" w:rsidP="00554D54">
            <w:pPr>
              <w:ind w:left="121"/>
              <w:jc w:val="both"/>
              <w:rPr>
                <w:rFonts w:ascii="Times New Roman" w:eastAsia="Times New Roman" w:hAnsi="Times New Roman"/>
                <w:sz w:val="24"/>
                <w:szCs w:val="24"/>
              </w:rPr>
            </w:pPr>
            <w:r>
              <w:rPr>
                <w:rFonts w:ascii="Times New Roman" w:eastAsia="Times New Roman" w:hAnsi="Times New Roman"/>
                <w:sz w:val="24"/>
                <w:szCs w:val="24"/>
              </w:rPr>
              <w:t>Brownie</w:t>
            </w:r>
          </w:p>
          <w:p w14:paraId="74516598" w14:textId="77777777" w:rsidR="00554D54" w:rsidRPr="00532F3F" w:rsidRDefault="00554D54" w:rsidP="00554D54">
            <w:pPr>
              <w:ind w:left="121"/>
              <w:jc w:val="both"/>
              <w:rPr>
                <w:rFonts w:ascii="Times New Roman" w:eastAsia="Times New Roman" w:hAnsi="Times New Roman"/>
                <w:sz w:val="24"/>
                <w:szCs w:val="24"/>
              </w:rPr>
            </w:pPr>
          </w:p>
          <w:p w14:paraId="71B364F0" w14:textId="77777777" w:rsidR="00554D54" w:rsidRPr="00F95581" w:rsidRDefault="00554D54" w:rsidP="00554D54">
            <w:pPr>
              <w:ind w:left="121"/>
              <w:jc w:val="both"/>
              <w:rPr>
                <w:rFonts w:ascii="Times New Roman" w:eastAsia="Times New Roman" w:hAnsi="Times New Roman"/>
                <w:b/>
                <w:bCs/>
                <w:sz w:val="24"/>
                <w:szCs w:val="24"/>
              </w:rPr>
            </w:pPr>
            <w:r w:rsidRPr="00F95581">
              <w:rPr>
                <w:rFonts w:ascii="Times New Roman" w:eastAsia="Times New Roman" w:hAnsi="Times New Roman"/>
                <w:b/>
                <w:bCs/>
                <w:sz w:val="24"/>
                <w:szCs w:val="24"/>
              </w:rPr>
              <w:t>PAINE:</w:t>
            </w:r>
          </w:p>
          <w:p w14:paraId="0A343A9C" w14:textId="77777777" w:rsidR="00554D54" w:rsidRPr="00532F3F" w:rsidRDefault="00554D54" w:rsidP="00554D54">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Specialitati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panificatie</w:t>
            </w:r>
            <w:proofErr w:type="spellEnd"/>
          </w:p>
          <w:p w14:paraId="10B92A0C" w14:textId="77777777" w:rsidR="00554D54" w:rsidRPr="00532F3F"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bagheta</w:t>
            </w:r>
            <w:proofErr w:type="spellEnd"/>
          </w:p>
          <w:p w14:paraId="2A8ECAC1" w14:textId="77777777" w:rsidR="00554D54" w:rsidRPr="00F95581" w:rsidRDefault="00554D54" w:rsidP="00554D54">
            <w:pPr>
              <w:ind w:left="121"/>
              <w:jc w:val="both"/>
              <w:rPr>
                <w:rFonts w:ascii="Times New Roman" w:eastAsia="Times New Roman" w:hAnsi="Times New Roman"/>
                <w:b/>
                <w:bCs/>
                <w:sz w:val="24"/>
                <w:szCs w:val="24"/>
              </w:rPr>
            </w:pPr>
            <w:r w:rsidRPr="00F95581">
              <w:rPr>
                <w:rFonts w:ascii="Times New Roman" w:eastAsia="Times New Roman" w:hAnsi="Times New Roman"/>
                <w:b/>
                <w:bCs/>
                <w:sz w:val="24"/>
                <w:szCs w:val="24"/>
              </w:rPr>
              <w:t>BAUTURI:</w:t>
            </w:r>
          </w:p>
          <w:p w14:paraId="43051106" w14:textId="77777777" w:rsidR="00554D54" w:rsidRDefault="00554D54" w:rsidP="00554D54">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plata</w:t>
            </w:r>
            <w:proofErr w:type="spellEnd"/>
          </w:p>
          <w:p w14:paraId="346AF4E3" w14:textId="77777777" w:rsidR="00554D54" w:rsidRDefault="00554D54" w:rsidP="00554D54">
            <w:pPr>
              <w:ind w:left="121"/>
              <w:jc w:val="both"/>
              <w:rPr>
                <w:rFonts w:ascii="Times New Roman" w:eastAsia="Times New Roman" w:hAnsi="Times New Roman"/>
                <w:sz w:val="24"/>
                <w:szCs w:val="24"/>
              </w:rPr>
            </w:pPr>
          </w:p>
          <w:p w14:paraId="06417CEA" w14:textId="77777777" w:rsidR="00554D54" w:rsidRPr="001F0426" w:rsidRDefault="00554D54" w:rsidP="00554D54">
            <w:pPr>
              <w:spacing w:line="276" w:lineRule="auto"/>
              <w:ind w:left="121"/>
              <w:jc w:val="both"/>
              <w:rPr>
                <w:rFonts w:ascii="Times New Roman" w:eastAsia="Times New Roman" w:hAnsi="Times New Roman"/>
                <w:sz w:val="24"/>
                <w:szCs w:val="24"/>
              </w:rPr>
            </w:pPr>
            <w:proofErr w:type="spellStart"/>
            <w:r w:rsidRPr="001F0426">
              <w:rPr>
                <w:rFonts w:ascii="Times New Roman" w:eastAsia="Times New Roman" w:hAnsi="Times New Roman"/>
                <w:sz w:val="24"/>
                <w:szCs w:val="24"/>
              </w:rPr>
              <w:t>Locatiile</w:t>
            </w:r>
            <w:proofErr w:type="spellEnd"/>
            <w:r w:rsidRPr="001F0426">
              <w:rPr>
                <w:rFonts w:ascii="Times New Roman" w:eastAsia="Times New Roman" w:hAnsi="Times New Roman"/>
                <w:sz w:val="24"/>
                <w:szCs w:val="24"/>
              </w:rPr>
              <w:t xml:space="preserve"> de </w:t>
            </w:r>
            <w:proofErr w:type="spellStart"/>
            <w:r w:rsidRPr="001F0426">
              <w:rPr>
                <w:rFonts w:ascii="Times New Roman" w:eastAsia="Times New Roman" w:hAnsi="Times New Roman"/>
                <w:sz w:val="24"/>
                <w:szCs w:val="24"/>
              </w:rPr>
              <w:t>servire</w:t>
            </w:r>
            <w:proofErr w:type="spellEnd"/>
            <w:r w:rsidRPr="001F0426">
              <w:rPr>
                <w:rFonts w:ascii="Times New Roman" w:eastAsia="Times New Roman" w:hAnsi="Times New Roman"/>
                <w:sz w:val="24"/>
                <w:szCs w:val="24"/>
              </w:rPr>
              <w:t xml:space="preserve"> a </w:t>
            </w:r>
            <w:proofErr w:type="spellStart"/>
            <w:r w:rsidRPr="001F0426">
              <w:rPr>
                <w:rFonts w:ascii="Times New Roman" w:eastAsia="Times New Roman" w:hAnsi="Times New Roman"/>
                <w:sz w:val="24"/>
                <w:szCs w:val="24"/>
              </w:rPr>
              <w:t>meselor</w:t>
            </w:r>
            <w:proofErr w:type="spellEnd"/>
            <w:r w:rsidRPr="001F0426">
              <w:rPr>
                <w:rFonts w:ascii="Times New Roman" w:eastAsia="Times New Roman" w:hAnsi="Times New Roman"/>
                <w:sz w:val="24"/>
                <w:szCs w:val="24"/>
              </w:rPr>
              <w:t xml:space="preserve">: </w:t>
            </w:r>
          </w:p>
          <w:p w14:paraId="5B4927C1" w14:textId="1961C552" w:rsidR="004A3228" w:rsidRPr="006B6309" w:rsidRDefault="00554D54" w:rsidP="00554D54">
            <w:pPr>
              <w:tabs>
                <w:tab w:val="left" w:pos="301"/>
                <w:tab w:val="left" w:pos="571"/>
              </w:tabs>
              <w:overflowPunct/>
              <w:autoSpaceDE/>
              <w:autoSpaceDN/>
              <w:adjustRightInd/>
              <w:spacing w:after="160" w:line="276" w:lineRule="auto"/>
              <w:ind w:left="121"/>
              <w:jc w:val="both"/>
              <w:textAlignment w:val="auto"/>
              <w:rPr>
                <w:rFonts w:ascii="Times New Roman" w:eastAsia="Times New Roman" w:hAnsi="Times New Roman"/>
                <w:b/>
                <w:sz w:val="22"/>
                <w:szCs w:val="22"/>
              </w:rPr>
            </w:pPr>
            <w:proofErr w:type="spellStart"/>
            <w:r>
              <w:rPr>
                <w:rFonts w:ascii="Times New Roman" w:eastAsia="Times New Roman" w:hAnsi="Times New Roman"/>
                <w:sz w:val="24"/>
                <w:szCs w:val="24"/>
              </w:rPr>
              <w:t>Cină</w:t>
            </w:r>
            <w:proofErr w:type="spellEnd"/>
            <w:r w:rsidRPr="001F0426">
              <w:rPr>
                <w:rFonts w:ascii="Times New Roman" w:eastAsia="Times New Roman" w:hAnsi="Times New Roman"/>
                <w:sz w:val="24"/>
                <w:szCs w:val="24"/>
              </w:rPr>
              <w:t xml:space="preserve">: </w:t>
            </w:r>
            <w:proofErr w:type="spellStart"/>
            <w:r>
              <w:rPr>
                <w:rFonts w:ascii="Times New Roman" w:eastAsia="Times New Roman" w:hAnsi="Times New Roman"/>
                <w:b/>
                <w:sz w:val="24"/>
                <w:szCs w:val="24"/>
              </w:rPr>
              <w:t>Cantină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Campusul</w:t>
            </w:r>
            <w:proofErr w:type="spellEnd"/>
            <w:r>
              <w:rPr>
                <w:rFonts w:ascii="Times New Roman" w:eastAsia="Times New Roman" w:hAnsi="Times New Roman"/>
                <w:b/>
                <w:sz w:val="24"/>
                <w:szCs w:val="24"/>
              </w:rPr>
              <w:t xml:space="preserve"> </w:t>
            </w:r>
            <w:proofErr w:type="spellStart"/>
            <w:proofErr w:type="gramStart"/>
            <w:r>
              <w:rPr>
                <w:rFonts w:ascii="Times New Roman" w:eastAsia="Times New Roman" w:hAnsi="Times New Roman"/>
                <w:b/>
                <w:sz w:val="24"/>
                <w:szCs w:val="24"/>
              </w:rPr>
              <w:t>Al.Ioan</w:t>
            </w:r>
            <w:proofErr w:type="spellEnd"/>
            <w:proofErr w:type="gramEnd"/>
            <w:r>
              <w:rPr>
                <w:rFonts w:ascii="Times New Roman" w:eastAsia="Times New Roman" w:hAnsi="Times New Roman"/>
                <w:b/>
                <w:sz w:val="24"/>
                <w:szCs w:val="24"/>
              </w:rPr>
              <w:t xml:space="preserve"> Cuza,</w:t>
            </w:r>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strada</w:t>
            </w:r>
            <w:proofErr w:type="spellEnd"/>
            <w:r w:rsidRPr="001F0426">
              <w:rPr>
                <w:rFonts w:ascii="Times New Roman" w:eastAsia="Times New Roman" w:hAnsi="Times New Roman"/>
                <w:sz w:val="24"/>
                <w:szCs w:val="24"/>
              </w:rPr>
              <w:t xml:space="preserve"> </w:t>
            </w:r>
            <w:proofErr w:type="spellStart"/>
            <w:r w:rsidRPr="001F0426">
              <w:rPr>
                <w:rFonts w:ascii="Times New Roman" w:eastAsia="Times New Roman" w:hAnsi="Times New Roman"/>
                <w:sz w:val="24"/>
                <w:szCs w:val="24"/>
              </w:rPr>
              <w:t>Domneasca</w:t>
            </w:r>
            <w:proofErr w:type="spellEnd"/>
            <w:r w:rsidRPr="001F0426">
              <w:rPr>
                <w:rFonts w:ascii="Times New Roman" w:eastAsia="Times New Roman" w:hAnsi="Times New Roman"/>
                <w:sz w:val="24"/>
                <w:szCs w:val="24"/>
              </w:rPr>
              <w:t>, nr. 1</w:t>
            </w:r>
            <w:r>
              <w:rPr>
                <w:rFonts w:ascii="Times New Roman" w:eastAsia="Times New Roman" w:hAnsi="Times New Roman"/>
                <w:sz w:val="24"/>
                <w:szCs w:val="24"/>
              </w:rPr>
              <w:t>55</w:t>
            </w:r>
            <w:r w:rsidRPr="001F0426">
              <w:rPr>
                <w:rFonts w:ascii="Times New Roman" w:eastAsia="Times New Roman" w:hAnsi="Times New Roman"/>
                <w:sz w:val="24"/>
                <w:szCs w:val="24"/>
              </w:rPr>
              <w:t>, Galati</w:t>
            </w:r>
          </w:p>
        </w:tc>
        <w:tc>
          <w:tcPr>
            <w:tcW w:w="4581" w:type="dxa"/>
            <w:tcMar>
              <w:left w:w="57" w:type="dxa"/>
              <w:right w:w="57" w:type="dxa"/>
            </w:tcMar>
          </w:tcPr>
          <w:p w14:paraId="208708A2" w14:textId="77777777" w:rsidR="004A3228" w:rsidRPr="006B6309" w:rsidRDefault="004A3228" w:rsidP="00337798">
            <w:pPr>
              <w:rPr>
                <w:rFonts w:ascii="Times New Roman" w:eastAsia="Calibri" w:hAnsi="Times New Roman"/>
                <w:b/>
                <w:i/>
                <w:sz w:val="22"/>
                <w:szCs w:val="22"/>
                <w:lang w:val="ro-RO"/>
              </w:rPr>
            </w:pPr>
          </w:p>
        </w:tc>
      </w:tr>
      <w:tr w:rsidR="00652F1E" w:rsidRPr="006B6309" w14:paraId="19730C3F" w14:textId="77777777" w:rsidTr="004F78DE">
        <w:trPr>
          <w:trHeight w:val="566"/>
          <w:jc w:val="center"/>
        </w:trPr>
        <w:tc>
          <w:tcPr>
            <w:tcW w:w="720" w:type="dxa"/>
            <w:tcMar>
              <w:left w:w="57" w:type="dxa"/>
              <w:right w:w="57" w:type="dxa"/>
            </w:tcMar>
            <w:vAlign w:val="center"/>
          </w:tcPr>
          <w:p w14:paraId="6266B5F4" w14:textId="4CB40EDE" w:rsidR="00652F1E" w:rsidRPr="006B6309" w:rsidRDefault="00652F1E" w:rsidP="009D1C1C">
            <w:pPr>
              <w:rPr>
                <w:rFonts w:ascii="Times New Roman" w:hAnsi="Times New Roman"/>
                <w:sz w:val="22"/>
                <w:szCs w:val="22"/>
                <w:lang w:val="it-IT"/>
              </w:rPr>
            </w:pPr>
          </w:p>
        </w:tc>
        <w:tc>
          <w:tcPr>
            <w:tcW w:w="5095" w:type="dxa"/>
            <w:tcMar>
              <w:left w:w="57" w:type="dxa"/>
              <w:right w:w="57" w:type="dxa"/>
            </w:tcMar>
          </w:tcPr>
          <w:p w14:paraId="2D7D2C80" w14:textId="77777777" w:rsidR="000A29DE" w:rsidRPr="001F0426" w:rsidRDefault="000A29DE" w:rsidP="000A29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olor w:val="1D2228"/>
                <w:sz w:val="24"/>
                <w:szCs w:val="24"/>
              </w:rPr>
            </w:pPr>
            <w:r w:rsidRPr="001F0426">
              <w:rPr>
                <w:rFonts w:ascii="Times New Roman" w:eastAsia="Times New Roman" w:hAnsi="Times New Roman"/>
                <w:b/>
                <w:color w:val="000000"/>
                <w:sz w:val="24"/>
                <w:szCs w:val="24"/>
                <w:u w:val="single"/>
              </w:rPr>
              <w:t xml:space="preserve">Nu se </w:t>
            </w:r>
            <w:proofErr w:type="spellStart"/>
            <w:r w:rsidRPr="001F0426">
              <w:rPr>
                <w:rFonts w:ascii="Times New Roman" w:eastAsia="Times New Roman" w:hAnsi="Times New Roman"/>
                <w:b/>
                <w:color w:val="000000"/>
                <w:sz w:val="24"/>
                <w:szCs w:val="24"/>
                <w:u w:val="single"/>
              </w:rPr>
              <w:t>acceptă</w:t>
            </w:r>
            <w:proofErr w:type="spellEnd"/>
            <w:r w:rsidRPr="001F0426">
              <w:rPr>
                <w:rFonts w:ascii="Times New Roman" w:eastAsia="Times New Roman" w:hAnsi="Times New Roman"/>
                <w:b/>
                <w:color w:val="000000"/>
                <w:sz w:val="24"/>
                <w:szCs w:val="24"/>
                <w:u w:val="single"/>
              </w:rPr>
              <w:t>:</w:t>
            </w:r>
          </w:p>
          <w:p w14:paraId="3620F55B" w14:textId="77777777" w:rsidR="000A29DE" w:rsidRPr="001F0426" w:rsidRDefault="000A29DE" w:rsidP="000A29DE">
            <w:pPr>
              <w:numPr>
                <w:ilvl w:val="0"/>
                <w:numId w:val="51"/>
              </w:numPr>
              <w:shd w:val="clear" w:color="auto" w:fill="FFFFFF"/>
              <w:overflowPunct/>
              <w:autoSpaceDE/>
              <w:autoSpaceDN/>
              <w:adjustRightInd/>
              <w:spacing w:line="276" w:lineRule="auto"/>
              <w:jc w:val="both"/>
              <w:textAlignment w:val="auto"/>
              <w:rPr>
                <w:rFonts w:ascii="Times New Roman" w:hAnsi="Times New Roman"/>
                <w:color w:val="1D2228"/>
                <w:sz w:val="24"/>
                <w:szCs w:val="24"/>
              </w:rPr>
            </w:pPr>
            <w:proofErr w:type="spellStart"/>
            <w:r w:rsidRPr="001F0426">
              <w:rPr>
                <w:rFonts w:ascii="Times New Roman" w:eastAsia="Times New Roman" w:hAnsi="Times New Roman"/>
                <w:b/>
                <w:color w:val="000000"/>
                <w:sz w:val="24"/>
                <w:szCs w:val="24"/>
              </w:rPr>
              <w:t>băuturi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nealcoolice</w:t>
            </w:r>
            <w:proofErr w:type="spellEnd"/>
            <w:r w:rsidRPr="001F0426">
              <w:rPr>
                <w:rFonts w:ascii="Times New Roman" w:eastAsia="Times New Roman" w:hAnsi="Times New Roman"/>
                <w:b/>
                <w:color w:val="000000"/>
                <w:sz w:val="24"/>
                <w:szCs w:val="24"/>
              </w:rPr>
              <w:t xml:space="preserve"> care se </w:t>
            </w:r>
            <w:proofErr w:type="spellStart"/>
            <w:r w:rsidRPr="001F0426">
              <w:rPr>
                <w:rFonts w:ascii="Times New Roman" w:eastAsia="Times New Roman" w:hAnsi="Times New Roman"/>
                <w:b/>
                <w:color w:val="000000"/>
                <w:sz w:val="24"/>
                <w:szCs w:val="24"/>
              </w:rPr>
              <w:t>încadrează</w:t>
            </w:r>
            <w:proofErr w:type="spellEnd"/>
            <w:r w:rsidRPr="001F0426">
              <w:rPr>
                <w:rFonts w:ascii="Times New Roman" w:eastAsia="Times New Roman" w:hAnsi="Times New Roman"/>
                <w:b/>
                <w:color w:val="000000"/>
                <w:sz w:val="24"/>
                <w:szCs w:val="24"/>
              </w:rPr>
              <w:t xml:space="preserve"> la </w:t>
            </w:r>
            <w:proofErr w:type="spellStart"/>
            <w:r w:rsidRPr="001F0426">
              <w:rPr>
                <w:rFonts w:ascii="Times New Roman" w:eastAsia="Times New Roman" w:hAnsi="Times New Roman"/>
                <w:b/>
                <w:color w:val="000000"/>
                <w:sz w:val="24"/>
                <w:szCs w:val="24"/>
              </w:rPr>
              <w:t>codul</w:t>
            </w:r>
            <w:proofErr w:type="spellEnd"/>
            <w:r w:rsidRPr="001F0426">
              <w:rPr>
                <w:rFonts w:ascii="Times New Roman" w:eastAsia="Times New Roman" w:hAnsi="Times New Roman"/>
                <w:b/>
                <w:color w:val="000000"/>
                <w:sz w:val="24"/>
                <w:szCs w:val="24"/>
              </w:rPr>
              <w:t xml:space="preserve"> NC </w:t>
            </w:r>
            <w:proofErr w:type="gramStart"/>
            <w:r w:rsidRPr="001F0426">
              <w:rPr>
                <w:rFonts w:ascii="Times New Roman" w:eastAsia="Times New Roman" w:hAnsi="Times New Roman"/>
                <w:b/>
                <w:color w:val="000000"/>
                <w:sz w:val="24"/>
                <w:szCs w:val="24"/>
              </w:rPr>
              <w:t>2202;</w:t>
            </w:r>
            <w:proofErr w:type="gramEnd"/>
          </w:p>
          <w:p w14:paraId="29716925" w14:textId="77777777" w:rsidR="000A29DE" w:rsidRPr="001F0426" w:rsidRDefault="000A29DE" w:rsidP="000A29DE">
            <w:pPr>
              <w:numPr>
                <w:ilvl w:val="0"/>
                <w:numId w:val="51"/>
              </w:numPr>
              <w:shd w:val="clear" w:color="auto" w:fill="FFFFFF"/>
              <w:overflowPunct/>
              <w:autoSpaceDE/>
              <w:autoSpaceDN/>
              <w:adjustRightInd/>
              <w:spacing w:line="276" w:lineRule="auto"/>
              <w:jc w:val="both"/>
              <w:textAlignment w:val="auto"/>
              <w:rPr>
                <w:rFonts w:ascii="Times New Roman" w:hAnsi="Times New Roman"/>
                <w:color w:val="1D2228"/>
                <w:sz w:val="24"/>
                <w:szCs w:val="24"/>
              </w:rPr>
            </w:pPr>
            <w:proofErr w:type="spellStart"/>
            <w:r w:rsidRPr="001F0426">
              <w:rPr>
                <w:rFonts w:ascii="Times New Roman" w:eastAsia="Times New Roman" w:hAnsi="Times New Roman"/>
                <w:b/>
                <w:color w:val="000000"/>
                <w:sz w:val="24"/>
                <w:szCs w:val="24"/>
              </w:rPr>
              <w:t>alimente</w:t>
            </w:r>
            <w:proofErr w:type="spellEnd"/>
            <w:r w:rsidRPr="001F0426">
              <w:rPr>
                <w:rFonts w:ascii="Times New Roman" w:eastAsia="Times New Roman" w:hAnsi="Times New Roman"/>
                <w:b/>
                <w:color w:val="000000"/>
                <w:sz w:val="24"/>
                <w:szCs w:val="24"/>
              </w:rPr>
              <w:t xml:space="preserve"> cu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al </w:t>
            </w:r>
            <w:proofErr w:type="spellStart"/>
            <w:r w:rsidRPr="001F0426">
              <w:rPr>
                <w:rFonts w:ascii="Times New Roman" w:eastAsia="Times New Roman" w:hAnsi="Times New Roman"/>
                <w:b/>
                <w:color w:val="000000"/>
                <w:sz w:val="24"/>
                <w:szCs w:val="24"/>
              </w:rPr>
              <w:t>căror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conţinut</w:t>
            </w:r>
            <w:proofErr w:type="spellEnd"/>
            <w:r w:rsidRPr="001F0426">
              <w:rPr>
                <w:rFonts w:ascii="Times New Roman" w:eastAsia="Times New Roman" w:hAnsi="Times New Roman"/>
                <w:b/>
                <w:color w:val="000000"/>
                <w:sz w:val="24"/>
                <w:szCs w:val="24"/>
              </w:rPr>
              <w:t xml:space="preserve"> total de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este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mai</w:t>
            </w:r>
            <w:proofErr w:type="spellEnd"/>
            <w:r w:rsidRPr="001F0426">
              <w:rPr>
                <w:rFonts w:ascii="Times New Roman" w:eastAsia="Times New Roman" w:hAnsi="Times New Roman"/>
                <w:b/>
                <w:color w:val="000000"/>
                <w:sz w:val="24"/>
                <w:szCs w:val="24"/>
              </w:rPr>
              <w:t xml:space="preserve"> mare de 10 g/100 g </w:t>
            </w:r>
            <w:proofErr w:type="spellStart"/>
            <w:r w:rsidRPr="001F0426">
              <w:rPr>
                <w:rFonts w:ascii="Times New Roman" w:eastAsia="Times New Roman" w:hAnsi="Times New Roman"/>
                <w:b/>
                <w:color w:val="000000"/>
                <w:sz w:val="24"/>
                <w:szCs w:val="24"/>
              </w:rPr>
              <w:t>produs</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altele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decât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cozonacul</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biscuiţii</w:t>
            </w:r>
            <w:proofErr w:type="spellEnd"/>
          </w:p>
          <w:p w14:paraId="7EDB760C" w14:textId="77777777" w:rsidR="000A29DE" w:rsidRPr="001F0426" w:rsidRDefault="000A29DE" w:rsidP="000A29DE">
            <w:pPr>
              <w:widowControl w:val="0"/>
              <w:spacing w:line="276" w:lineRule="auto"/>
              <w:ind w:right="198"/>
              <w:jc w:val="both"/>
              <w:rPr>
                <w:rFonts w:ascii="Times New Roman" w:eastAsia="Times New Roman" w:hAnsi="Times New Roman"/>
                <w:b/>
                <w:color w:val="000000"/>
                <w:sz w:val="24"/>
                <w:szCs w:val="24"/>
              </w:rPr>
            </w:pP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 se </w:t>
            </w:r>
            <w:proofErr w:type="spellStart"/>
            <w:r w:rsidRPr="001F0426">
              <w:rPr>
                <w:rFonts w:ascii="Times New Roman" w:eastAsia="Times New Roman" w:hAnsi="Times New Roman"/>
                <w:b/>
                <w:color w:val="000000"/>
                <w:sz w:val="24"/>
                <w:szCs w:val="24"/>
              </w:rPr>
              <w:t>înţelege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trestie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brun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cristalină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invertit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dextroză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melasă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miere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melasă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siropuri</w:t>
            </w:r>
            <w:proofErr w:type="spellEnd"/>
            <w:r w:rsidRPr="001F0426">
              <w:rPr>
                <w:rFonts w:ascii="Times New Roman" w:eastAsia="Times New Roman" w:hAnsi="Times New Roman"/>
                <w:b/>
                <w:color w:val="000000"/>
                <w:sz w:val="24"/>
                <w:szCs w:val="24"/>
              </w:rPr>
              <w:t xml:space="preserve">, cum </w:t>
            </w:r>
            <w:proofErr w:type="spellStart"/>
            <w:r w:rsidRPr="001F0426">
              <w:rPr>
                <w:rFonts w:ascii="Times New Roman" w:eastAsia="Times New Roman" w:hAnsi="Times New Roman"/>
                <w:b/>
                <w:color w:val="000000"/>
                <w:sz w:val="24"/>
                <w:szCs w:val="24"/>
              </w:rPr>
              <w:t>ar</w:t>
            </w:r>
            <w:proofErr w:type="spellEnd"/>
            <w:r w:rsidRPr="001F0426">
              <w:rPr>
                <w:rFonts w:ascii="Times New Roman" w:eastAsia="Times New Roman" w:hAnsi="Times New Roman"/>
                <w:b/>
                <w:color w:val="000000"/>
                <w:sz w:val="24"/>
                <w:szCs w:val="24"/>
              </w:rPr>
              <w:t xml:space="preserve"> fi sirop de </w:t>
            </w:r>
            <w:proofErr w:type="spellStart"/>
            <w:r w:rsidRPr="001F0426">
              <w:rPr>
                <w:rFonts w:ascii="Times New Roman" w:eastAsia="Times New Roman" w:hAnsi="Times New Roman"/>
                <w:b/>
                <w:color w:val="000000"/>
                <w:sz w:val="24"/>
                <w:szCs w:val="24"/>
              </w:rPr>
              <w:t>malţ</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malţ</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orez</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porumb</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porumb</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bogat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fructoză</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arţar</w:t>
            </w:r>
            <w:proofErr w:type="spellEnd"/>
            <w:r w:rsidRPr="001F0426">
              <w:rPr>
                <w:rFonts w:ascii="Times New Roman" w:eastAsia="Times New Roman" w:hAnsi="Times New Roman"/>
                <w:b/>
                <w:color w:val="000000"/>
                <w:sz w:val="24"/>
                <w:szCs w:val="24"/>
              </w:rPr>
              <w:t xml:space="preserve">, sirop de </w:t>
            </w:r>
            <w:proofErr w:type="spellStart"/>
            <w:r w:rsidRPr="001F0426">
              <w:rPr>
                <w:rFonts w:ascii="Times New Roman" w:eastAsia="Times New Roman" w:hAnsi="Times New Roman"/>
                <w:b/>
                <w:color w:val="000000"/>
                <w:sz w:val="24"/>
                <w:szCs w:val="24"/>
              </w:rPr>
              <w:t>glucoză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glucoză-fructoză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fructoză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glucoză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hidrolizată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galactoză</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adăugate</w:t>
            </w:r>
            <w:proofErr w:type="spellEnd"/>
            <w:r w:rsidRPr="001F0426">
              <w:rPr>
                <w:rFonts w:ascii="Times New Roman" w:eastAsia="Times New Roman" w:hAnsi="Times New Roman"/>
                <w:b/>
                <w:color w:val="000000"/>
                <w:sz w:val="24"/>
                <w:szCs w:val="24"/>
              </w:rPr>
              <w:t xml:space="preserve"> ca </w:t>
            </w:r>
            <w:proofErr w:type="spellStart"/>
            <w:r w:rsidRPr="001F0426">
              <w:rPr>
                <w:rFonts w:ascii="Times New Roman" w:eastAsia="Times New Roman" w:hAnsi="Times New Roman"/>
                <w:b/>
                <w:color w:val="000000"/>
                <w:sz w:val="24"/>
                <w:szCs w:val="24"/>
              </w:rPr>
              <w:t>ingrediente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nectaruri</w:t>
            </w:r>
            <w:proofErr w:type="spellEnd"/>
            <w:r w:rsidRPr="001F0426">
              <w:rPr>
                <w:rFonts w:ascii="Times New Roman" w:eastAsia="Times New Roman" w:hAnsi="Times New Roman"/>
                <w:b/>
                <w:color w:val="000000"/>
                <w:sz w:val="24"/>
                <w:szCs w:val="24"/>
              </w:rPr>
              <w:t xml:space="preserve">, cum </w:t>
            </w:r>
            <w:proofErr w:type="spellStart"/>
            <w:r w:rsidRPr="001F0426">
              <w:rPr>
                <w:rFonts w:ascii="Times New Roman" w:eastAsia="Times New Roman" w:hAnsi="Times New Roman"/>
                <w:b/>
                <w:color w:val="000000"/>
                <w:sz w:val="24"/>
                <w:szCs w:val="24"/>
              </w:rPr>
              <w:t>ar</w:t>
            </w:r>
            <w:proofErr w:type="spellEnd"/>
            <w:r w:rsidRPr="001F0426">
              <w:rPr>
                <w:rFonts w:ascii="Times New Roman" w:eastAsia="Times New Roman" w:hAnsi="Times New Roman"/>
                <w:b/>
                <w:color w:val="000000"/>
                <w:sz w:val="24"/>
                <w:szCs w:val="24"/>
              </w:rPr>
              <w:t xml:space="preserve"> fi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flori</w:t>
            </w:r>
            <w:proofErr w:type="spellEnd"/>
            <w:r w:rsidRPr="001F0426">
              <w:rPr>
                <w:rFonts w:ascii="Times New Roman" w:eastAsia="Times New Roman" w:hAnsi="Times New Roman"/>
                <w:b/>
                <w:color w:val="000000"/>
                <w:sz w:val="24"/>
                <w:szCs w:val="24"/>
              </w:rPr>
              <w:t xml:space="preserve"> de cocos,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curmale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nectarul</w:t>
            </w:r>
            <w:proofErr w:type="spellEnd"/>
            <w:r w:rsidRPr="001F0426">
              <w:rPr>
                <w:rFonts w:ascii="Times New Roman" w:eastAsia="Times New Roman" w:hAnsi="Times New Roman"/>
                <w:b/>
                <w:color w:val="000000"/>
                <w:sz w:val="24"/>
                <w:szCs w:val="24"/>
              </w:rPr>
              <w:t xml:space="preserve"> de agave,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sucurile</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neîndulcite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concentrat</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suc</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zaharuri</w:t>
            </w:r>
            <w:proofErr w:type="spellEnd"/>
            <w:r w:rsidRPr="001F0426">
              <w:rPr>
                <w:rFonts w:ascii="Times New Roman" w:eastAsia="Times New Roman" w:hAnsi="Times New Roman"/>
                <w:b/>
                <w:color w:val="000000"/>
                <w:sz w:val="24"/>
                <w:szCs w:val="24"/>
              </w:rPr>
              <w:t xml:space="preserve"> din </w:t>
            </w:r>
            <w:proofErr w:type="spellStart"/>
            <w:r w:rsidRPr="001F0426">
              <w:rPr>
                <w:rFonts w:ascii="Times New Roman" w:eastAsia="Times New Roman" w:hAnsi="Times New Roman"/>
                <w:b/>
                <w:color w:val="000000"/>
                <w:sz w:val="24"/>
                <w:szCs w:val="24"/>
              </w:rPr>
              <w:t>piureuri</w:t>
            </w:r>
            <w:proofErr w:type="spellEnd"/>
            <w:r w:rsidRPr="001F0426">
              <w:rPr>
                <w:rFonts w:ascii="Times New Roman" w:eastAsia="Times New Roman" w:hAnsi="Times New Roman"/>
                <w:b/>
                <w:color w:val="000000"/>
                <w:sz w:val="24"/>
                <w:szCs w:val="24"/>
              </w:rPr>
              <w:t xml:space="preserve"> de </w:t>
            </w:r>
            <w:proofErr w:type="spellStart"/>
            <w:r w:rsidRPr="001F0426">
              <w:rPr>
                <w:rFonts w:ascii="Times New Roman" w:eastAsia="Times New Roman" w:hAnsi="Times New Roman"/>
                <w:b/>
                <w:color w:val="000000"/>
                <w:sz w:val="24"/>
                <w:szCs w:val="24"/>
              </w:rPr>
              <w:t>fructe</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şi</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dulceaţă</w:t>
            </w:r>
            <w:proofErr w:type="spellEnd"/>
            <w:r w:rsidRPr="001F0426">
              <w:rPr>
                <w:rFonts w:ascii="Times New Roman" w:eastAsia="Times New Roman" w:hAnsi="Times New Roman"/>
                <w:b/>
                <w:color w:val="000000"/>
                <w:sz w:val="24"/>
                <w:szCs w:val="24"/>
              </w:rPr>
              <w:t xml:space="preserve">. [art. 266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(1) pct. 37 CF: </w:t>
            </w:r>
            <w:proofErr w:type="spellStart"/>
            <w:r w:rsidRPr="001F0426">
              <w:rPr>
                <w:rFonts w:ascii="Times New Roman" w:eastAsia="Times New Roman" w:hAnsi="Times New Roman"/>
                <w:b/>
                <w:color w:val="000000"/>
                <w:sz w:val="24"/>
                <w:szCs w:val="24"/>
              </w:rPr>
              <w:t>zahăr</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adăugat</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în</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sensul</w:t>
            </w:r>
            <w:proofErr w:type="spellEnd"/>
            <w:r w:rsidRPr="001F0426">
              <w:rPr>
                <w:rFonts w:ascii="Times New Roman" w:eastAsia="Times New Roman" w:hAnsi="Times New Roman"/>
                <w:b/>
                <w:color w:val="000000"/>
                <w:sz w:val="24"/>
                <w:szCs w:val="24"/>
              </w:rPr>
              <w:t xml:space="preserve"> art. 291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(2) lit. e) pct. 3, are </w:t>
            </w:r>
            <w:proofErr w:type="spellStart"/>
            <w:r w:rsidRPr="001F0426">
              <w:rPr>
                <w:rFonts w:ascii="Times New Roman" w:eastAsia="Times New Roman" w:hAnsi="Times New Roman"/>
                <w:b/>
                <w:color w:val="000000"/>
                <w:sz w:val="24"/>
                <w:szCs w:val="24"/>
              </w:rPr>
              <w:t>înţelesul</w:t>
            </w:r>
            <w:proofErr w:type="spellEnd"/>
            <w:r w:rsidRPr="001F0426">
              <w:rPr>
                <w:rFonts w:ascii="Times New Roman" w:eastAsia="Times New Roman" w:hAnsi="Times New Roman"/>
                <w:b/>
                <w:color w:val="000000"/>
                <w:sz w:val="24"/>
                <w:szCs w:val="24"/>
              </w:rPr>
              <w:t xml:space="preserve"> </w:t>
            </w:r>
            <w:proofErr w:type="spellStart"/>
            <w:r w:rsidRPr="001F0426">
              <w:rPr>
                <w:rFonts w:ascii="Times New Roman" w:eastAsia="Times New Roman" w:hAnsi="Times New Roman"/>
                <w:b/>
                <w:color w:val="000000"/>
                <w:sz w:val="24"/>
                <w:szCs w:val="24"/>
              </w:rPr>
              <w:t>prevăzut</w:t>
            </w:r>
            <w:proofErr w:type="spellEnd"/>
            <w:r w:rsidRPr="001F0426">
              <w:rPr>
                <w:rFonts w:ascii="Times New Roman" w:eastAsia="Times New Roman" w:hAnsi="Times New Roman"/>
                <w:b/>
                <w:color w:val="000000"/>
                <w:sz w:val="24"/>
                <w:szCs w:val="24"/>
              </w:rPr>
              <w:t xml:space="preserve"> la art. 439 </w:t>
            </w:r>
            <w:proofErr w:type="spellStart"/>
            <w:r w:rsidRPr="001F0426">
              <w:rPr>
                <w:rFonts w:ascii="Times New Roman" w:eastAsia="Times New Roman" w:hAnsi="Times New Roman"/>
                <w:b/>
                <w:color w:val="000000"/>
                <w:sz w:val="24"/>
                <w:szCs w:val="24"/>
              </w:rPr>
              <w:t>alin</w:t>
            </w:r>
            <w:proofErr w:type="spellEnd"/>
            <w:r w:rsidRPr="001F0426">
              <w:rPr>
                <w:rFonts w:ascii="Times New Roman" w:eastAsia="Times New Roman" w:hAnsi="Times New Roman"/>
                <w:b/>
                <w:color w:val="000000"/>
                <w:sz w:val="24"/>
                <w:szCs w:val="24"/>
              </w:rPr>
              <w:t xml:space="preserve">. (4) Cod fiscal </w:t>
            </w:r>
            <w:proofErr w:type="spellStart"/>
            <w:r w:rsidRPr="001F0426">
              <w:rPr>
                <w:rFonts w:ascii="Times New Roman" w:eastAsia="Times New Roman" w:hAnsi="Times New Roman"/>
                <w:b/>
                <w:color w:val="000000"/>
                <w:sz w:val="24"/>
                <w:szCs w:val="24"/>
              </w:rPr>
              <w:t>redat</w:t>
            </w:r>
            <w:proofErr w:type="spellEnd"/>
            <w:r w:rsidRPr="001F0426">
              <w:rPr>
                <w:rFonts w:ascii="Times New Roman" w:eastAsia="Times New Roman" w:hAnsi="Times New Roman"/>
                <w:b/>
                <w:color w:val="000000"/>
                <w:sz w:val="24"/>
                <w:szCs w:val="24"/>
              </w:rPr>
              <w:t xml:space="preserve"> anterior.</w:t>
            </w:r>
          </w:p>
          <w:p w14:paraId="444CA0BF" w14:textId="77777777" w:rsidR="000A29DE" w:rsidRPr="001F0426" w:rsidRDefault="000A29DE" w:rsidP="000A29DE">
            <w:pPr>
              <w:spacing w:line="276" w:lineRule="auto"/>
              <w:jc w:val="both"/>
              <w:rPr>
                <w:rFonts w:ascii="Times New Roman" w:eastAsia="Times New Roman" w:hAnsi="Times New Roman"/>
                <w:b/>
                <w:sz w:val="24"/>
                <w:szCs w:val="24"/>
              </w:rPr>
            </w:pPr>
          </w:p>
          <w:p w14:paraId="195F2C4E" w14:textId="4ABF98ED" w:rsidR="00652F1E" w:rsidRPr="006B6309" w:rsidRDefault="000A29DE" w:rsidP="000A29DE">
            <w:pPr>
              <w:spacing w:line="276" w:lineRule="auto"/>
              <w:jc w:val="both"/>
              <w:rPr>
                <w:rFonts w:ascii="Times New Roman" w:eastAsia="Times New Roman" w:hAnsi="Times New Roman"/>
                <w:b/>
                <w:sz w:val="22"/>
                <w:szCs w:val="22"/>
              </w:rPr>
            </w:pPr>
            <w:bookmarkStart w:id="0" w:name="_db6cc7nqewl5" w:colFirst="0" w:colLast="0"/>
            <w:bookmarkEnd w:id="0"/>
            <w:proofErr w:type="spellStart"/>
            <w:r w:rsidRPr="001F0426">
              <w:rPr>
                <w:rFonts w:ascii="Times New Roman" w:eastAsia="Times New Roman" w:hAnsi="Times New Roman"/>
                <w:b/>
                <w:sz w:val="24"/>
                <w:szCs w:val="24"/>
              </w:rPr>
              <w:lastRenderedPageBreak/>
              <w:t>Prestatorul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asigura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serviciile</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servire</w:t>
            </w:r>
            <w:proofErr w:type="spellEnd"/>
            <w:r w:rsidRPr="001F0426">
              <w:rPr>
                <w:rFonts w:ascii="Times New Roman" w:eastAsia="Times New Roman" w:hAnsi="Times New Roman"/>
                <w:b/>
                <w:sz w:val="24"/>
                <w:szCs w:val="24"/>
              </w:rPr>
              <w:t xml:space="preserve"> masa de </w:t>
            </w:r>
            <w:proofErr w:type="spellStart"/>
            <w:r w:rsidRPr="001F0426">
              <w:rPr>
                <w:rFonts w:ascii="Times New Roman" w:eastAsia="Times New Roman" w:hAnsi="Times New Roman"/>
                <w:b/>
                <w:sz w:val="24"/>
                <w:szCs w:val="24"/>
              </w:rPr>
              <w:t>pranz</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vor</w:t>
            </w:r>
            <w:proofErr w:type="spellEnd"/>
            <w:r w:rsidRPr="001F0426">
              <w:rPr>
                <w:rFonts w:ascii="Times New Roman" w:eastAsia="Times New Roman" w:hAnsi="Times New Roman"/>
                <w:b/>
                <w:sz w:val="24"/>
                <w:szCs w:val="24"/>
              </w:rPr>
              <w:t xml:space="preserve"> fi </w:t>
            </w:r>
            <w:proofErr w:type="spellStart"/>
            <w:r w:rsidRPr="001F0426">
              <w:rPr>
                <w:rFonts w:ascii="Times New Roman" w:eastAsia="Times New Roman" w:hAnsi="Times New Roman"/>
                <w:b/>
                <w:sz w:val="24"/>
                <w:szCs w:val="24"/>
              </w:rPr>
              <w:t>asigurate</w:t>
            </w:r>
            <w:proofErr w:type="spellEnd"/>
            <w:r w:rsidRPr="001F0426">
              <w:rPr>
                <w:rFonts w:ascii="Times New Roman" w:eastAsia="Times New Roman" w:hAnsi="Times New Roman"/>
                <w:b/>
                <w:sz w:val="24"/>
                <w:szCs w:val="24"/>
              </w:rPr>
              <w:t xml:space="preserve"> in </w:t>
            </w:r>
            <w:proofErr w:type="spellStart"/>
            <w:r w:rsidRPr="001F0426">
              <w:rPr>
                <w:rFonts w:ascii="Times New Roman" w:eastAsia="Times New Roman" w:hAnsi="Times New Roman"/>
                <w:b/>
                <w:sz w:val="24"/>
                <w:szCs w:val="24"/>
              </w:rPr>
              <w:t>sistem</w:t>
            </w:r>
            <w:proofErr w:type="spellEnd"/>
            <w:r w:rsidRPr="001F0426">
              <w:rPr>
                <w:rFonts w:ascii="Times New Roman" w:eastAsia="Times New Roman" w:hAnsi="Times New Roman"/>
                <w:b/>
                <w:sz w:val="24"/>
                <w:szCs w:val="24"/>
              </w:rPr>
              <w:t xml:space="preserve"> catering, la </w:t>
            </w:r>
            <w:proofErr w:type="spellStart"/>
            <w:r w:rsidRPr="001F0426">
              <w:rPr>
                <w:rFonts w:ascii="Times New Roman" w:eastAsia="Times New Roman" w:hAnsi="Times New Roman"/>
                <w:b/>
                <w:sz w:val="24"/>
                <w:szCs w:val="24"/>
              </w:rPr>
              <w:t>sediul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Facultatii</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Inginerie</w:t>
            </w:r>
            <w:proofErr w:type="spellEnd"/>
            <w:r w:rsidRPr="001F0426">
              <w:rPr>
                <w:rFonts w:ascii="Times New Roman" w:eastAsia="Times New Roman" w:hAnsi="Times New Roman"/>
                <w:b/>
                <w:sz w:val="24"/>
                <w:szCs w:val="24"/>
              </w:rPr>
              <w:t xml:space="preserve"> din </w:t>
            </w:r>
            <w:proofErr w:type="spellStart"/>
            <w:r w:rsidRPr="001F0426">
              <w:rPr>
                <w:rFonts w:ascii="Times New Roman" w:eastAsia="Times New Roman" w:hAnsi="Times New Roman"/>
                <w:b/>
                <w:sz w:val="24"/>
                <w:szCs w:val="24"/>
              </w:rPr>
              <w:t>cadrul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Universității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Dunărea</w:t>
            </w:r>
            <w:proofErr w:type="spellEnd"/>
            <w:r w:rsidRPr="001F0426">
              <w:rPr>
                <w:rFonts w:ascii="Times New Roman" w:eastAsia="Times New Roman" w:hAnsi="Times New Roman"/>
                <w:b/>
                <w:sz w:val="24"/>
                <w:szCs w:val="24"/>
              </w:rPr>
              <w:t xml:space="preserve"> de Jos” </w:t>
            </w:r>
            <w:proofErr w:type="spellStart"/>
            <w:r w:rsidRPr="001F0426">
              <w:rPr>
                <w:rFonts w:ascii="Times New Roman" w:eastAsia="Times New Roman" w:hAnsi="Times New Roman"/>
                <w:b/>
                <w:sz w:val="24"/>
                <w:szCs w:val="24"/>
              </w:rPr>
              <w:t>Galați</w:t>
            </w:r>
            <w:proofErr w:type="spellEnd"/>
            <w:r w:rsidRPr="001F0426">
              <w:rPr>
                <w:rFonts w:ascii="Times New Roman" w:eastAsia="Times New Roman" w:hAnsi="Times New Roman"/>
                <w:b/>
                <w:sz w:val="24"/>
                <w:szCs w:val="24"/>
              </w:rPr>
              <w:t xml:space="preserve"> (Str. </w:t>
            </w:r>
            <w:proofErr w:type="spellStart"/>
            <w:r w:rsidRPr="001F0426">
              <w:rPr>
                <w:rFonts w:ascii="Times New Roman" w:eastAsia="Times New Roman" w:hAnsi="Times New Roman"/>
                <w:b/>
                <w:sz w:val="24"/>
                <w:szCs w:val="24"/>
              </w:rPr>
              <w:t>Domneasca</w:t>
            </w:r>
            <w:proofErr w:type="spellEnd"/>
            <w:r w:rsidRPr="001F0426">
              <w:rPr>
                <w:rFonts w:ascii="Times New Roman" w:eastAsia="Times New Roman" w:hAnsi="Times New Roman"/>
                <w:b/>
                <w:sz w:val="24"/>
                <w:szCs w:val="24"/>
              </w:rPr>
              <w:t xml:space="preserve"> nr. 111), cu </w:t>
            </w:r>
            <w:proofErr w:type="spellStart"/>
            <w:r w:rsidRPr="001F0426">
              <w:rPr>
                <w:rFonts w:ascii="Times New Roman" w:eastAsia="Times New Roman" w:hAnsi="Times New Roman"/>
                <w:b/>
                <w:sz w:val="24"/>
                <w:szCs w:val="24"/>
              </w:rPr>
              <w:t>respectarea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normelor</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sanitare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și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prevederilor</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legale</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în</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vigoare</w:t>
            </w:r>
            <w:proofErr w:type="spellEnd"/>
            <w:r w:rsidRPr="001F0426">
              <w:rPr>
                <w:rFonts w:ascii="Times New Roman" w:eastAsia="Times New Roman" w:hAnsi="Times New Roman"/>
                <w:b/>
                <w:sz w:val="24"/>
                <w:szCs w:val="24"/>
              </w:rPr>
              <w:t xml:space="preserve"> la </w:t>
            </w:r>
            <w:proofErr w:type="spellStart"/>
            <w:r w:rsidRPr="001F0426">
              <w:rPr>
                <w:rFonts w:ascii="Times New Roman" w:eastAsia="Times New Roman" w:hAnsi="Times New Roman"/>
                <w:b/>
                <w:sz w:val="24"/>
                <w:szCs w:val="24"/>
              </w:rPr>
              <w:t>momentul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desfășurării</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evenimentului</w:t>
            </w:r>
            <w:proofErr w:type="spellEnd"/>
            <w:r w:rsidRPr="001F0426">
              <w:rPr>
                <w:rFonts w:ascii="Times New Roman" w:eastAsia="Times New Roman" w:hAnsi="Times New Roman"/>
                <w:b/>
                <w:sz w:val="24"/>
                <w:szCs w:val="24"/>
              </w:rPr>
              <w:t xml:space="preserve">. Se </w:t>
            </w:r>
            <w:proofErr w:type="spellStart"/>
            <w:r w:rsidRPr="001F0426">
              <w:rPr>
                <w:rFonts w:ascii="Times New Roman" w:eastAsia="Times New Roman" w:hAnsi="Times New Roman"/>
                <w:b/>
                <w:sz w:val="24"/>
                <w:szCs w:val="24"/>
              </w:rPr>
              <w:t>va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asigura</w:t>
            </w:r>
            <w:proofErr w:type="spellEnd"/>
            <w:r w:rsidRPr="001F0426">
              <w:rPr>
                <w:rFonts w:ascii="Times New Roman" w:eastAsia="Times New Roman" w:hAnsi="Times New Roman"/>
                <w:b/>
                <w:sz w:val="24"/>
                <w:szCs w:val="24"/>
              </w:rPr>
              <w:t xml:space="preserve"> de </w:t>
            </w:r>
            <w:proofErr w:type="spellStart"/>
            <w:r w:rsidRPr="001F0426">
              <w:rPr>
                <w:rFonts w:ascii="Times New Roman" w:eastAsia="Times New Roman" w:hAnsi="Times New Roman"/>
                <w:b/>
                <w:sz w:val="24"/>
                <w:szCs w:val="24"/>
              </w:rPr>
              <w:t>ofertant</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toata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logistica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și</w:t>
            </w:r>
            <w:proofErr w:type="spellEnd"/>
            <w:r w:rsidRPr="001F0426">
              <w:rPr>
                <w:rFonts w:ascii="Times New Roman" w:eastAsia="Times New Roman" w:hAnsi="Times New Roman"/>
                <w:b/>
                <w:sz w:val="24"/>
                <w:szCs w:val="24"/>
              </w:rPr>
              <w:t xml:space="preserve"> </w:t>
            </w:r>
            <w:proofErr w:type="spellStart"/>
            <w:proofErr w:type="gramStart"/>
            <w:r w:rsidRPr="001F0426">
              <w:rPr>
                <w:rFonts w:ascii="Times New Roman" w:eastAsia="Times New Roman" w:hAnsi="Times New Roman"/>
                <w:b/>
                <w:sz w:val="24"/>
                <w:szCs w:val="24"/>
              </w:rPr>
              <w:t>personalul</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necesare</w:t>
            </w:r>
            <w:proofErr w:type="spellEnd"/>
            <w:proofErr w:type="gram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pentru</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prestarea</w:t>
            </w:r>
            <w:proofErr w:type="spellEnd"/>
            <w:r w:rsidRPr="001F0426">
              <w:rPr>
                <w:rFonts w:ascii="Times New Roman" w:eastAsia="Times New Roman" w:hAnsi="Times New Roman"/>
                <w:b/>
                <w:sz w:val="24"/>
                <w:szCs w:val="24"/>
              </w:rPr>
              <w:t xml:space="preserve"> </w:t>
            </w:r>
            <w:proofErr w:type="spellStart"/>
            <w:r w:rsidRPr="001F0426">
              <w:rPr>
                <w:rFonts w:ascii="Times New Roman" w:eastAsia="Times New Roman" w:hAnsi="Times New Roman"/>
                <w:b/>
                <w:sz w:val="24"/>
                <w:szCs w:val="24"/>
              </w:rPr>
              <w:t>serviciilor</w:t>
            </w:r>
            <w:proofErr w:type="spellEnd"/>
            <w:r w:rsidRPr="001F0426">
              <w:rPr>
                <w:rFonts w:ascii="Times New Roman" w:eastAsia="Times New Roman" w:hAnsi="Times New Roman"/>
                <w:b/>
                <w:sz w:val="24"/>
                <w:szCs w:val="24"/>
              </w:rPr>
              <w:t>.</w:t>
            </w:r>
          </w:p>
        </w:tc>
        <w:tc>
          <w:tcPr>
            <w:tcW w:w="4581" w:type="dxa"/>
            <w:tcMar>
              <w:left w:w="57" w:type="dxa"/>
              <w:right w:w="57" w:type="dxa"/>
            </w:tcMar>
          </w:tcPr>
          <w:p w14:paraId="73337DEE" w14:textId="76EFA11C" w:rsidR="00652F1E" w:rsidRPr="006B6309" w:rsidRDefault="00652F1E" w:rsidP="009D1C1C">
            <w:pPr>
              <w:rPr>
                <w:rFonts w:ascii="Times New Roman" w:eastAsia="Calibri" w:hAnsi="Times New Roman"/>
                <w:b/>
                <w:i/>
                <w:sz w:val="22"/>
                <w:szCs w:val="22"/>
                <w:lang w:val="it-IT"/>
              </w:rPr>
            </w:pPr>
          </w:p>
        </w:tc>
      </w:tr>
      <w:tr w:rsidR="00220821" w:rsidRPr="006B6309" w14:paraId="5C61F8E0" w14:textId="77777777" w:rsidTr="004F78DE">
        <w:trPr>
          <w:trHeight w:val="566"/>
          <w:jc w:val="center"/>
        </w:trPr>
        <w:tc>
          <w:tcPr>
            <w:tcW w:w="720" w:type="dxa"/>
            <w:tcMar>
              <w:left w:w="57" w:type="dxa"/>
              <w:right w:w="57" w:type="dxa"/>
            </w:tcMar>
            <w:vAlign w:val="center"/>
          </w:tcPr>
          <w:p w14:paraId="0BE112EE" w14:textId="5691CE75" w:rsidR="00220821" w:rsidRPr="006B6309" w:rsidRDefault="004F78DE" w:rsidP="004F78DE">
            <w:pPr>
              <w:jc w:val="center"/>
              <w:rPr>
                <w:rFonts w:ascii="Times New Roman" w:hAnsi="Times New Roman"/>
                <w:sz w:val="22"/>
                <w:szCs w:val="22"/>
              </w:rPr>
            </w:pPr>
            <w:r w:rsidRPr="006B6309">
              <w:rPr>
                <w:rFonts w:ascii="Times New Roman" w:hAnsi="Times New Roman"/>
                <w:sz w:val="22"/>
                <w:szCs w:val="22"/>
              </w:rPr>
              <w:t>4</w:t>
            </w:r>
          </w:p>
        </w:tc>
        <w:tc>
          <w:tcPr>
            <w:tcW w:w="5095" w:type="dxa"/>
            <w:tcMar>
              <w:left w:w="57" w:type="dxa"/>
              <w:right w:w="57" w:type="dxa"/>
            </w:tcMar>
          </w:tcPr>
          <w:p w14:paraId="549FED08" w14:textId="1FA33C9A" w:rsidR="00220821" w:rsidRPr="004E4310" w:rsidRDefault="00155799" w:rsidP="004A3228">
            <w:pPr>
              <w:spacing w:line="276" w:lineRule="auto"/>
              <w:jc w:val="both"/>
              <w:rPr>
                <w:rFonts w:ascii="Times New Roman" w:eastAsia="Times New Roman" w:hAnsi="Times New Roman"/>
                <w:sz w:val="22"/>
                <w:szCs w:val="22"/>
              </w:rPr>
            </w:pPr>
            <w:r w:rsidRPr="00155799">
              <w:rPr>
                <w:rFonts w:ascii="Times New Roman" w:eastAsia="Times New Roman" w:hAnsi="Times New Roman"/>
                <w:b/>
                <w:sz w:val="24"/>
                <w:szCs w:val="24"/>
              </w:rPr>
              <w:t xml:space="preserve">TERMEN DE PRESTARE – </w:t>
            </w:r>
            <w:r w:rsidRPr="00155799">
              <w:rPr>
                <w:rFonts w:ascii="Times New Roman" w:eastAsia="Times New Roman" w:hAnsi="Times New Roman"/>
                <w:bCs/>
                <w:sz w:val="24"/>
                <w:szCs w:val="24"/>
              </w:rPr>
              <w:t xml:space="preserve">12 </w:t>
            </w:r>
            <w:proofErr w:type="spellStart"/>
            <w:r w:rsidRPr="00155799">
              <w:rPr>
                <w:rFonts w:ascii="Times New Roman" w:eastAsia="Times New Roman" w:hAnsi="Times New Roman"/>
                <w:bCs/>
                <w:sz w:val="24"/>
                <w:szCs w:val="24"/>
              </w:rPr>
              <w:t>zile</w:t>
            </w:r>
            <w:proofErr w:type="spellEnd"/>
            <w:r w:rsidRPr="00155799">
              <w:rPr>
                <w:rFonts w:ascii="Times New Roman" w:eastAsia="Times New Roman" w:hAnsi="Times New Roman"/>
                <w:bCs/>
                <w:sz w:val="24"/>
                <w:szCs w:val="24"/>
              </w:rPr>
              <w:t xml:space="preserve"> </w:t>
            </w:r>
            <w:proofErr w:type="spellStart"/>
            <w:r w:rsidRPr="00155799">
              <w:rPr>
                <w:rFonts w:ascii="Times New Roman" w:eastAsia="Times New Roman" w:hAnsi="Times New Roman"/>
                <w:bCs/>
                <w:sz w:val="24"/>
                <w:szCs w:val="24"/>
              </w:rPr>
              <w:t>în</w:t>
            </w:r>
            <w:proofErr w:type="spellEnd"/>
            <w:r w:rsidRPr="00155799">
              <w:rPr>
                <w:rFonts w:ascii="Times New Roman" w:eastAsia="Times New Roman" w:hAnsi="Times New Roman"/>
                <w:bCs/>
                <w:sz w:val="24"/>
                <w:szCs w:val="24"/>
              </w:rPr>
              <w:t xml:space="preserve"> </w:t>
            </w:r>
            <w:proofErr w:type="spellStart"/>
            <w:r w:rsidRPr="00155799">
              <w:rPr>
                <w:rFonts w:ascii="Times New Roman" w:eastAsia="Times New Roman" w:hAnsi="Times New Roman"/>
                <w:bCs/>
                <w:sz w:val="24"/>
                <w:szCs w:val="24"/>
              </w:rPr>
              <w:t>perioada</w:t>
            </w:r>
            <w:proofErr w:type="spellEnd"/>
            <w:r w:rsidRPr="00155799">
              <w:rPr>
                <w:rFonts w:ascii="Times New Roman" w:eastAsia="Times New Roman" w:hAnsi="Times New Roman"/>
                <w:bCs/>
                <w:sz w:val="24"/>
                <w:szCs w:val="24"/>
              </w:rPr>
              <w:t xml:space="preserve"> 21 iulie-01 </w:t>
            </w:r>
            <w:proofErr w:type="gramStart"/>
            <w:r w:rsidRPr="00155799">
              <w:rPr>
                <w:rFonts w:ascii="Times New Roman" w:eastAsia="Times New Roman" w:hAnsi="Times New Roman"/>
                <w:bCs/>
                <w:sz w:val="24"/>
                <w:szCs w:val="24"/>
              </w:rPr>
              <w:t>august  2025</w:t>
            </w:r>
            <w:proofErr w:type="gramEnd"/>
            <w:r w:rsidRPr="00155799">
              <w:rPr>
                <w:rFonts w:ascii="Times New Roman" w:eastAsia="Times New Roman" w:hAnsi="Times New Roman"/>
                <w:bCs/>
                <w:sz w:val="24"/>
                <w:szCs w:val="24"/>
              </w:rPr>
              <w:t>.</w:t>
            </w:r>
          </w:p>
        </w:tc>
        <w:tc>
          <w:tcPr>
            <w:tcW w:w="4581" w:type="dxa"/>
            <w:tcMar>
              <w:left w:w="57" w:type="dxa"/>
              <w:right w:w="57" w:type="dxa"/>
            </w:tcMar>
          </w:tcPr>
          <w:p w14:paraId="16552B11" w14:textId="69B47D04" w:rsidR="00220821" w:rsidRPr="006B6309" w:rsidRDefault="00220821" w:rsidP="000227FB">
            <w:pPr>
              <w:rPr>
                <w:rFonts w:ascii="Times New Roman" w:hAnsi="Times New Roman"/>
                <w:sz w:val="22"/>
                <w:szCs w:val="22"/>
                <w:lang w:val="it-IT"/>
              </w:rPr>
            </w:pPr>
          </w:p>
        </w:tc>
      </w:tr>
    </w:tbl>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C4F127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652F1E" w:rsidRPr="00652F1E">
        <w:rPr>
          <w:rFonts w:ascii="Arial Narrow" w:hAnsi="Arial Narrow"/>
          <w:i/>
          <w:sz w:val="24"/>
          <w:szCs w:val="24"/>
          <w:lang w:val="pt-BR"/>
        </w:rPr>
        <w:t>Servicii servire mas</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orașul Cahul, Republica Moldova</w:t>
      </w:r>
      <w:r w:rsidR="00652F1E">
        <w:rPr>
          <w:rFonts w:ascii="Arial Narrow" w:hAnsi="Arial Narrow"/>
          <w:i/>
          <w:sz w:val="24"/>
          <w:szCs w:val="24"/>
          <w:lang w:val="pt-BR"/>
        </w:rPr>
        <w:t xml:space="preserve"> </w:t>
      </w:r>
      <w:r w:rsidR="00652F1E" w:rsidRPr="00652F1E">
        <w:rPr>
          <w:rFonts w:ascii="Arial Narrow" w:hAnsi="Arial Narrow" w:hint="eastAsia"/>
          <w:i/>
          <w:sz w:val="24"/>
          <w:szCs w:val="24"/>
          <w:lang w:val="pt-BR"/>
        </w:rPr>
        <w:t>î</w:t>
      </w:r>
      <w:r w:rsidR="00652F1E" w:rsidRPr="00652F1E">
        <w:rPr>
          <w:rFonts w:ascii="Arial Narrow" w:hAnsi="Arial Narrow"/>
          <w:i/>
          <w:sz w:val="24"/>
          <w:szCs w:val="24"/>
          <w:lang w:val="pt-BR"/>
        </w:rPr>
        <w:t>n cadrul Activit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ții extracurriculare nr.2 din lista aprobat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Viitorul 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u dincolo de </w:t>
      </w:r>
      <w:proofErr w:type="gramStart"/>
      <w:r w:rsidR="00652F1E" w:rsidRPr="00652F1E">
        <w:rPr>
          <w:rFonts w:ascii="Arial Narrow" w:hAnsi="Arial Narrow"/>
          <w:i/>
          <w:sz w:val="24"/>
          <w:szCs w:val="24"/>
          <w:lang w:val="pt-BR"/>
        </w:rPr>
        <w:t>frontiere!</w:t>
      </w:r>
      <w:proofErr w:type="gramEnd"/>
      <w:r w:rsidR="00652F1E" w:rsidRPr="00652F1E">
        <w:rPr>
          <w:rFonts w:ascii="Arial Narrow" w:hAnsi="Arial Narrow"/>
          <w:i/>
          <w:sz w:val="24"/>
          <w:szCs w:val="24"/>
          <w:lang w:val="pt-BR"/>
        </w:rPr>
        <w:t xml:space="preserve"> Caravan</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educațional</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Republica Moldova</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77777777" w:rsidR="004F78DE" w:rsidRPr="00C15C7E" w:rsidRDefault="004F78DE" w:rsidP="00FF3B92">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6BC1A8EB" w:rsidR="004F78DE" w:rsidRPr="00700056" w:rsidRDefault="00700056" w:rsidP="00FF3B92">
            <w:pPr>
              <w:ind w:right="-65"/>
              <w:rPr>
                <w:rFonts w:ascii="Times New Roman" w:hAnsi="Times New Roman"/>
                <w:noProof/>
                <w:sz w:val="18"/>
                <w:szCs w:val="18"/>
                <w:lang w:val="ro-RO"/>
              </w:rPr>
            </w:pPr>
            <w:r>
              <w:rPr>
                <w:rFonts w:ascii="Times New Roman" w:hAnsi="Times New Roman"/>
                <w:noProof/>
                <w:sz w:val="18"/>
                <w:szCs w:val="18"/>
              </w:rPr>
              <w:t>Alina BEȘLEAGĂ</w:t>
            </w:r>
          </w:p>
        </w:tc>
        <w:tc>
          <w:tcPr>
            <w:tcW w:w="5866" w:type="dxa"/>
            <w:tcBorders>
              <w:top w:val="single" w:sz="4" w:space="0" w:color="auto"/>
              <w:left w:val="single" w:sz="4" w:space="0" w:color="auto"/>
              <w:bottom w:val="single" w:sz="4" w:space="0" w:color="auto"/>
              <w:right w:val="single" w:sz="4" w:space="0" w:color="auto"/>
            </w:tcBorders>
          </w:tcPr>
          <w:p w14:paraId="6A5D6E04" w14:textId="53D8DC0D"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221381F2"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Stela ALBIȘ</w:t>
            </w:r>
          </w:p>
        </w:tc>
        <w:tc>
          <w:tcPr>
            <w:tcW w:w="5866" w:type="dxa"/>
            <w:tcBorders>
              <w:top w:val="single" w:sz="4" w:space="0" w:color="auto"/>
              <w:left w:val="single" w:sz="4" w:space="0" w:color="auto"/>
              <w:bottom w:val="single" w:sz="4" w:space="0" w:color="auto"/>
              <w:right w:val="single" w:sz="4" w:space="0" w:color="auto"/>
            </w:tcBorders>
          </w:tcPr>
          <w:p w14:paraId="790C2E57" w14:textId="1DC2FE3A"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6AFA1257" w:rsidR="004F78DE" w:rsidRPr="00C15C7E" w:rsidRDefault="00700056" w:rsidP="00FF3B92">
            <w:pPr>
              <w:ind w:right="-65"/>
              <w:rPr>
                <w:rFonts w:ascii="Times New Roman" w:hAnsi="Times New Roman"/>
                <w:noProof/>
                <w:sz w:val="18"/>
                <w:szCs w:val="18"/>
              </w:rPr>
            </w:pPr>
            <w:r>
              <w:rPr>
                <w:rFonts w:ascii="Times New Roman" w:hAnsi="Times New Roman"/>
                <w:noProof/>
                <w:sz w:val="18"/>
                <w:szCs w:val="18"/>
              </w:rPr>
              <w:t>Silvia RESMERIȚĂ</w:t>
            </w:r>
          </w:p>
        </w:tc>
        <w:tc>
          <w:tcPr>
            <w:tcW w:w="5866" w:type="dxa"/>
            <w:tcBorders>
              <w:top w:val="single" w:sz="4" w:space="0" w:color="auto"/>
              <w:left w:val="single" w:sz="4" w:space="0" w:color="auto"/>
              <w:bottom w:val="single" w:sz="4" w:space="0" w:color="auto"/>
              <w:right w:val="single" w:sz="4" w:space="0" w:color="auto"/>
            </w:tcBorders>
          </w:tcPr>
          <w:p w14:paraId="59AA1463" w14:textId="57161DB3"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0E3DA503" w:rsidR="004F78DE" w:rsidRPr="000D1C67" w:rsidRDefault="00700056" w:rsidP="00FF3B92">
            <w:pPr>
              <w:ind w:right="-65"/>
              <w:rPr>
                <w:rFonts w:ascii="Times New Roman" w:hAnsi="Times New Roman"/>
                <w:noProof/>
                <w:sz w:val="18"/>
                <w:szCs w:val="18"/>
              </w:rPr>
            </w:pPr>
            <w:r>
              <w:rPr>
                <w:rFonts w:ascii="Times New Roman" w:hAnsi="Times New Roman"/>
                <w:noProof/>
                <w:sz w:val="18"/>
                <w:szCs w:val="18"/>
              </w:rPr>
              <w:t>Mihail ALEXANDRU</w:t>
            </w:r>
          </w:p>
        </w:tc>
        <w:tc>
          <w:tcPr>
            <w:tcW w:w="5866" w:type="dxa"/>
            <w:tcBorders>
              <w:top w:val="single" w:sz="4" w:space="0" w:color="auto"/>
              <w:left w:val="single" w:sz="4" w:space="0" w:color="auto"/>
              <w:bottom w:val="single" w:sz="4" w:space="0" w:color="auto"/>
              <w:right w:val="single" w:sz="4" w:space="0" w:color="auto"/>
            </w:tcBorders>
          </w:tcPr>
          <w:p w14:paraId="7D0AABB5" w14:textId="00D34CC2" w:rsidR="004F78DE" w:rsidRPr="003A4444" w:rsidRDefault="00700056" w:rsidP="00FF3B92">
            <w:pPr>
              <w:ind w:right="-65"/>
              <w:rPr>
                <w:rFonts w:ascii="Times New Roman" w:hAnsi="Times New Roman"/>
                <w:i/>
                <w:iCs/>
                <w:sz w:val="18"/>
                <w:szCs w:val="18"/>
                <w:lang w:eastAsia="ar-SA"/>
              </w:rPr>
            </w:pPr>
            <w:proofErr w:type="spellStart"/>
            <w:r w:rsidRPr="00700056">
              <w:rPr>
                <w:rFonts w:ascii="Times New Roman" w:hAnsi="Times New Roman"/>
                <w:i/>
                <w:iCs/>
                <w:sz w:val="18"/>
                <w:szCs w:val="18"/>
                <w:lang w:eastAsia="ar-SA"/>
              </w:rPr>
              <w:t>Centrul</w:t>
            </w:r>
            <w:proofErr w:type="spellEnd"/>
            <w:r w:rsidRPr="00700056">
              <w:rPr>
                <w:rFonts w:ascii="Times New Roman" w:hAnsi="Times New Roman"/>
                <w:i/>
                <w:iCs/>
                <w:sz w:val="18"/>
                <w:szCs w:val="18"/>
                <w:lang w:eastAsia="ar-SA"/>
              </w:rPr>
              <w:t xml:space="preserve"> de </w:t>
            </w:r>
            <w:proofErr w:type="spellStart"/>
            <w:r w:rsidRPr="00700056">
              <w:rPr>
                <w:rFonts w:ascii="Times New Roman" w:hAnsi="Times New Roman"/>
                <w:i/>
                <w:iCs/>
                <w:sz w:val="18"/>
                <w:szCs w:val="18"/>
                <w:lang w:eastAsia="ar-SA"/>
              </w:rPr>
              <w:t>consiliere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și</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orientare</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în</w:t>
            </w:r>
            <w:proofErr w:type="spellEnd"/>
            <w:r w:rsidRPr="00700056">
              <w:rPr>
                <w:rFonts w:ascii="Times New Roman" w:hAnsi="Times New Roman"/>
                <w:i/>
                <w:iCs/>
                <w:sz w:val="18"/>
                <w:szCs w:val="18"/>
                <w:lang w:eastAsia="ar-SA"/>
              </w:rPr>
              <w:t xml:space="preserve"> </w:t>
            </w:r>
            <w:proofErr w:type="spellStart"/>
            <w:r w:rsidRPr="00700056">
              <w:rPr>
                <w:rFonts w:ascii="Times New Roman" w:hAnsi="Times New Roman"/>
                <w:i/>
                <w:iCs/>
                <w:sz w:val="18"/>
                <w:szCs w:val="18"/>
                <w:lang w:eastAsia="ar-SA"/>
              </w:rPr>
              <w:t>carieră</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0DD46" w14:textId="77777777" w:rsidR="00EB3083" w:rsidRDefault="00EB3083">
      <w:r>
        <w:separator/>
      </w:r>
    </w:p>
  </w:endnote>
  <w:endnote w:type="continuationSeparator" w:id="0">
    <w:p w14:paraId="0E8D15EF" w14:textId="77777777" w:rsidR="00EB3083" w:rsidRDefault="00EB3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D6CC" w14:textId="77777777" w:rsidR="00EB3083" w:rsidRDefault="00EB3083">
      <w:r>
        <w:separator/>
      </w:r>
    </w:p>
  </w:footnote>
  <w:footnote w:type="continuationSeparator" w:id="0">
    <w:p w14:paraId="2B6851B1" w14:textId="77777777" w:rsidR="00EB3083" w:rsidRDefault="00EB30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3454D"/>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17500FA6"/>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7"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3"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5"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7" w15:restartNumberingAfterBreak="0">
    <w:nsid w:val="76667B1F"/>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6"/>
  </w:num>
  <w:num w:numId="2" w16cid:durableId="1574900017">
    <w:abstractNumId w:val="41"/>
  </w:num>
  <w:num w:numId="3" w16cid:durableId="2061973363">
    <w:abstractNumId w:val="48"/>
  </w:num>
  <w:num w:numId="4" w16cid:durableId="620452003">
    <w:abstractNumId w:val="14"/>
  </w:num>
  <w:num w:numId="5" w16cid:durableId="693462829">
    <w:abstractNumId w:val="39"/>
  </w:num>
  <w:num w:numId="6" w16cid:durableId="1885558356">
    <w:abstractNumId w:val="25"/>
  </w:num>
  <w:num w:numId="7" w16cid:durableId="314144791">
    <w:abstractNumId w:val="29"/>
  </w:num>
  <w:num w:numId="8" w16cid:durableId="935287396">
    <w:abstractNumId w:val="9"/>
  </w:num>
  <w:num w:numId="9" w16cid:durableId="806361830">
    <w:abstractNumId w:val="4"/>
  </w:num>
  <w:num w:numId="10" w16cid:durableId="732506786">
    <w:abstractNumId w:val="59"/>
  </w:num>
  <w:num w:numId="11" w16cid:durableId="1184785947">
    <w:abstractNumId w:val="58"/>
  </w:num>
  <w:num w:numId="12" w16cid:durableId="1433015849">
    <w:abstractNumId w:val="49"/>
  </w:num>
  <w:num w:numId="13" w16cid:durableId="1648436590">
    <w:abstractNumId w:val="51"/>
  </w:num>
  <w:num w:numId="14" w16cid:durableId="1901668919">
    <w:abstractNumId w:val="47"/>
  </w:num>
  <w:num w:numId="15" w16cid:durableId="438137705">
    <w:abstractNumId w:val="35"/>
  </w:num>
  <w:num w:numId="16" w16cid:durableId="848715342">
    <w:abstractNumId w:val="8"/>
  </w:num>
  <w:num w:numId="17" w16cid:durableId="1704088838">
    <w:abstractNumId w:val="27"/>
  </w:num>
  <w:num w:numId="18" w16cid:durableId="198472374">
    <w:abstractNumId w:val="16"/>
  </w:num>
  <w:num w:numId="19" w16cid:durableId="686174429">
    <w:abstractNumId w:val="26"/>
  </w:num>
  <w:num w:numId="20" w16cid:durableId="1207572463">
    <w:abstractNumId w:val="38"/>
  </w:num>
  <w:num w:numId="21" w16cid:durableId="300616219">
    <w:abstractNumId w:val="54"/>
  </w:num>
  <w:num w:numId="22" w16cid:durableId="1516844349">
    <w:abstractNumId w:val="17"/>
  </w:num>
  <w:num w:numId="23" w16cid:durableId="324431946">
    <w:abstractNumId w:val="60"/>
  </w:num>
  <w:num w:numId="24" w16cid:durableId="1758624704">
    <w:abstractNumId w:val="40"/>
  </w:num>
  <w:num w:numId="25" w16cid:durableId="1805780615">
    <w:abstractNumId w:val="45"/>
  </w:num>
  <w:num w:numId="26" w16cid:durableId="13655869">
    <w:abstractNumId w:val="21"/>
  </w:num>
  <w:num w:numId="27" w16cid:durableId="831333454">
    <w:abstractNumId w:val="50"/>
  </w:num>
  <w:num w:numId="28" w16cid:durableId="1423456223">
    <w:abstractNumId w:val="12"/>
  </w:num>
  <w:num w:numId="29" w16cid:durableId="641152976">
    <w:abstractNumId w:val="5"/>
  </w:num>
  <w:num w:numId="30" w16cid:durableId="896666265">
    <w:abstractNumId w:val="20"/>
  </w:num>
  <w:num w:numId="31" w16cid:durableId="1080442693">
    <w:abstractNumId w:val="22"/>
  </w:num>
  <w:num w:numId="32" w16cid:durableId="557790148">
    <w:abstractNumId w:val="11"/>
  </w:num>
  <w:num w:numId="33" w16cid:durableId="814445997">
    <w:abstractNumId w:val="52"/>
  </w:num>
  <w:num w:numId="34" w16cid:durableId="1901557875">
    <w:abstractNumId w:val="31"/>
  </w:num>
  <w:num w:numId="35" w16cid:durableId="267541487">
    <w:abstractNumId w:val="15"/>
  </w:num>
  <w:num w:numId="36" w16cid:durableId="1657301698">
    <w:abstractNumId w:val="46"/>
  </w:num>
  <w:num w:numId="37" w16cid:durableId="611910037">
    <w:abstractNumId w:val="43"/>
  </w:num>
  <w:num w:numId="38" w16cid:durableId="816265764">
    <w:abstractNumId w:val="23"/>
  </w:num>
  <w:num w:numId="39" w16cid:durableId="64497244">
    <w:abstractNumId w:val="37"/>
  </w:num>
  <w:num w:numId="40" w16cid:durableId="392971249">
    <w:abstractNumId w:val="55"/>
  </w:num>
  <w:num w:numId="41" w16cid:durableId="122236523">
    <w:abstractNumId w:val="18"/>
  </w:num>
  <w:num w:numId="42" w16cid:durableId="1559586465">
    <w:abstractNumId w:val="53"/>
  </w:num>
  <w:num w:numId="43" w16cid:durableId="2035380675">
    <w:abstractNumId w:val="6"/>
  </w:num>
  <w:num w:numId="44" w16cid:durableId="1921863841">
    <w:abstractNumId w:val="44"/>
  </w:num>
  <w:num w:numId="45" w16cid:durableId="2140799999">
    <w:abstractNumId w:val="32"/>
  </w:num>
  <w:num w:numId="46" w16cid:durableId="1053700697">
    <w:abstractNumId w:val="30"/>
  </w:num>
  <w:num w:numId="47" w16cid:durableId="2008241634">
    <w:abstractNumId w:val="42"/>
  </w:num>
  <w:num w:numId="48" w16cid:durableId="2120056133">
    <w:abstractNumId w:val="24"/>
  </w:num>
  <w:num w:numId="49" w16cid:durableId="449981243">
    <w:abstractNumId w:val="19"/>
  </w:num>
  <w:num w:numId="50" w16cid:durableId="2103409225">
    <w:abstractNumId w:val="36"/>
  </w:num>
  <w:num w:numId="51" w16cid:durableId="2034382294">
    <w:abstractNumId w:val="33"/>
  </w:num>
  <w:num w:numId="52" w16cid:durableId="1618290253">
    <w:abstractNumId w:val="28"/>
  </w:num>
  <w:num w:numId="53" w16cid:durableId="1788616704">
    <w:abstractNumId w:val="10"/>
  </w:num>
  <w:num w:numId="54" w16cid:durableId="929895156">
    <w:abstractNumId w:val="34"/>
  </w:num>
  <w:num w:numId="55" w16cid:durableId="54744416">
    <w:abstractNumId w:val="13"/>
  </w:num>
  <w:num w:numId="56" w16cid:durableId="1257979165">
    <w:abstractNumId w:val="7"/>
  </w:num>
  <w:num w:numId="57" w16cid:durableId="608044840">
    <w:abstractNumId w:val="5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A29DE"/>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55799"/>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3F74DD"/>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3228"/>
    <w:rsid w:val="004A64D9"/>
    <w:rsid w:val="004A734A"/>
    <w:rsid w:val="004B390C"/>
    <w:rsid w:val="004C1E48"/>
    <w:rsid w:val="004D1EAB"/>
    <w:rsid w:val="004D64E9"/>
    <w:rsid w:val="004D6880"/>
    <w:rsid w:val="004E14D7"/>
    <w:rsid w:val="004E17FF"/>
    <w:rsid w:val="004E26C1"/>
    <w:rsid w:val="004E2875"/>
    <w:rsid w:val="004E3AC8"/>
    <w:rsid w:val="004E3EE5"/>
    <w:rsid w:val="004E4310"/>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4D54"/>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1C0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3F88"/>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66510"/>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B6309"/>
    <w:rsid w:val="006D00BA"/>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105"/>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B54"/>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B7EF1"/>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4768"/>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58A9"/>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2B30"/>
    <w:rsid w:val="00B34622"/>
    <w:rsid w:val="00B361D1"/>
    <w:rsid w:val="00B40FD2"/>
    <w:rsid w:val="00B456A0"/>
    <w:rsid w:val="00B46E93"/>
    <w:rsid w:val="00B47A6D"/>
    <w:rsid w:val="00B500CE"/>
    <w:rsid w:val="00B53825"/>
    <w:rsid w:val="00B5496C"/>
    <w:rsid w:val="00B5796A"/>
    <w:rsid w:val="00B60CC1"/>
    <w:rsid w:val="00B61429"/>
    <w:rsid w:val="00B64903"/>
    <w:rsid w:val="00B64DB4"/>
    <w:rsid w:val="00B664AB"/>
    <w:rsid w:val="00B66C12"/>
    <w:rsid w:val="00B66D72"/>
    <w:rsid w:val="00B67D27"/>
    <w:rsid w:val="00B71251"/>
    <w:rsid w:val="00B72595"/>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BF75D2"/>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648"/>
    <w:rsid w:val="00C64C59"/>
    <w:rsid w:val="00C674A4"/>
    <w:rsid w:val="00C677F7"/>
    <w:rsid w:val="00C74AC3"/>
    <w:rsid w:val="00C75463"/>
    <w:rsid w:val="00C767A2"/>
    <w:rsid w:val="00C80439"/>
    <w:rsid w:val="00C82E56"/>
    <w:rsid w:val="00C831AD"/>
    <w:rsid w:val="00C857B7"/>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87226"/>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083"/>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2488143">
      <w:bodyDiv w:val="1"/>
      <w:marLeft w:val="0"/>
      <w:marRight w:val="0"/>
      <w:marTop w:val="0"/>
      <w:marBottom w:val="0"/>
      <w:divBdr>
        <w:top w:val="none" w:sz="0" w:space="0" w:color="auto"/>
        <w:left w:val="none" w:sz="0" w:space="0" w:color="auto"/>
        <w:bottom w:val="none" w:sz="0" w:space="0" w:color="auto"/>
        <w:right w:val="none" w:sz="0" w:space="0" w:color="auto"/>
      </w:divBdr>
    </w:div>
    <w:div w:id="1490318197">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10</Pages>
  <Words>2934</Words>
  <Characters>16727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117</cp:revision>
  <cp:lastPrinted>2025-03-20T06:39:00Z</cp:lastPrinted>
  <dcterms:created xsi:type="dcterms:W3CDTF">2025-01-22T14:23:00Z</dcterms:created>
  <dcterms:modified xsi:type="dcterms:W3CDTF">2025-07-08T12:11:00Z</dcterms:modified>
</cp:coreProperties>
</file>