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77777777" w:rsidR="0098309E" w:rsidRPr="00C15C7E" w:rsidRDefault="0098309E" w:rsidP="004F07AE">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1174DC2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5F177C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B8CB201" w14:textId="77777777" w:rsidR="0098309E" w:rsidRPr="00C15C7E" w:rsidRDefault="0098309E" w:rsidP="004F07AE">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5F95D0B7"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77777777" w:rsidR="0098309E" w:rsidRPr="00700056" w:rsidRDefault="0098309E" w:rsidP="004F07AE">
            <w:pPr>
              <w:ind w:right="-65"/>
              <w:rPr>
                <w:rFonts w:ascii="Times New Roman" w:hAnsi="Times New Roman"/>
                <w:noProof/>
                <w:sz w:val="18"/>
                <w:szCs w:val="18"/>
                <w:lang w:val="ro-RO"/>
              </w:rPr>
            </w:pPr>
            <w:r>
              <w:rPr>
                <w:rFonts w:ascii="Times New Roman" w:hAnsi="Times New Roman"/>
                <w:noProof/>
                <w:sz w:val="18"/>
                <w:szCs w:val="18"/>
              </w:rPr>
              <w:t>Alina BEȘLEAGĂ</w:t>
            </w:r>
          </w:p>
        </w:tc>
        <w:tc>
          <w:tcPr>
            <w:tcW w:w="5866" w:type="dxa"/>
            <w:tcBorders>
              <w:top w:val="single" w:sz="4" w:space="0" w:color="auto"/>
              <w:left w:val="single" w:sz="4" w:space="0" w:color="auto"/>
              <w:bottom w:val="single" w:sz="4" w:space="0" w:color="auto"/>
              <w:right w:val="single" w:sz="4" w:space="0" w:color="auto"/>
            </w:tcBorders>
          </w:tcPr>
          <w:p w14:paraId="78ABA6FD" w14:textId="77777777" w:rsidR="0098309E" w:rsidRPr="003A4444" w:rsidRDefault="0098309E" w:rsidP="004F07AE">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Stela ALBIȘ</w:t>
            </w:r>
          </w:p>
        </w:tc>
        <w:tc>
          <w:tcPr>
            <w:tcW w:w="5866" w:type="dxa"/>
            <w:tcBorders>
              <w:top w:val="single" w:sz="4" w:space="0" w:color="auto"/>
              <w:left w:val="single" w:sz="4" w:space="0" w:color="auto"/>
              <w:bottom w:val="single" w:sz="4" w:space="0" w:color="auto"/>
              <w:right w:val="single" w:sz="4" w:space="0" w:color="auto"/>
            </w:tcBorders>
          </w:tcPr>
          <w:p w14:paraId="185F5C91" w14:textId="77777777" w:rsidR="0098309E" w:rsidRPr="003A4444" w:rsidRDefault="0098309E" w:rsidP="004F07AE">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Silvia RESMERIȚĂ</w:t>
            </w:r>
          </w:p>
        </w:tc>
        <w:tc>
          <w:tcPr>
            <w:tcW w:w="5866" w:type="dxa"/>
            <w:tcBorders>
              <w:top w:val="single" w:sz="4" w:space="0" w:color="auto"/>
              <w:left w:val="single" w:sz="4" w:space="0" w:color="auto"/>
              <w:bottom w:val="single" w:sz="4" w:space="0" w:color="auto"/>
              <w:right w:val="single" w:sz="4" w:space="0" w:color="auto"/>
            </w:tcBorders>
          </w:tcPr>
          <w:p w14:paraId="667591F0" w14:textId="77777777" w:rsidR="0098309E" w:rsidRPr="003A4444" w:rsidRDefault="0098309E" w:rsidP="004F07AE">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77777777" w:rsidR="0098309E" w:rsidRPr="000D1C67" w:rsidRDefault="0098309E" w:rsidP="004F07AE">
            <w:pPr>
              <w:ind w:right="-65"/>
              <w:rPr>
                <w:rFonts w:ascii="Times New Roman" w:hAnsi="Times New Roman"/>
                <w:noProof/>
                <w:sz w:val="18"/>
                <w:szCs w:val="18"/>
              </w:rPr>
            </w:pPr>
            <w:r>
              <w:rPr>
                <w:rFonts w:ascii="Times New Roman" w:hAnsi="Times New Roman"/>
                <w:noProof/>
                <w:sz w:val="18"/>
                <w:szCs w:val="18"/>
              </w:rPr>
              <w:t>Mihail ALEXANDRU</w:t>
            </w:r>
          </w:p>
        </w:tc>
        <w:tc>
          <w:tcPr>
            <w:tcW w:w="5866" w:type="dxa"/>
            <w:tcBorders>
              <w:top w:val="single" w:sz="4" w:space="0" w:color="auto"/>
              <w:left w:val="single" w:sz="4" w:space="0" w:color="auto"/>
              <w:bottom w:val="single" w:sz="4" w:space="0" w:color="auto"/>
              <w:right w:val="single" w:sz="4" w:space="0" w:color="auto"/>
            </w:tcBorders>
          </w:tcPr>
          <w:p w14:paraId="2C2DF926" w14:textId="77777777" w:rsidR="0098309E" w:rsidRPr="003A4444" w:rsidRDefault="0098309E" w:rsidP="004F07AE">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DC49A0" w:rsidRPr="00FD0BCD" w14:paraId="2B0A5DF8" w14:textId="77777777" w:rsidTr="00DC49A0">
        <w:trPr>
          <w:trHeight w:val="519"/>
        </w:trPr>
        <w:tc>
          <w:tcPr>
            <w:tcW w:w="10434" w:type="dxa"/>
            <w:gridSpan w:val="7"/>
            <w:vAlign w:val="center"/>
          </w:tcPr>
          <w:p w14:paraId="2135E120" w14:textId="34690C08" w:rsidR="00DC49A0" w:rsidRPr="00DC49A0" w:rsidRDefault="00DC49A0" w:rsidP="004350FE">
            <w:pPr>
              <w:jc w:val="center"/>
              <w:rPr>
                <w:rFonts w:ascii="Times New Roman" w:hAnsi="Times New Roman"/>
                <w:b/>
                <w:sz w:val="28"/>
                <w:szCs w:val="28"/>
              </w:rPr>
            </w:pPr>
            <w:r w:rsidRPr="00DC49A0">
              <w:rPr>
                <w:rFonts w:ascii="Times New Roman" w:hAnsi="Times New Roman"/>
                <w:b/>
                <w:sz w:val="28"/>
                <w:szCs w:val="28"/>
              </w:rPr>
              <w:t>LOTUL 1</w:t>
            </w:r>
          </w:p>
        </w:tc>
      </w:tr>
      <w:tr w:rsidR="004350FE" w:rsidRPr="00FD0BCD" w14:paraId="2C9DCCAE" w14:textId="77777777" w:rsidTr="00A95F70">
        <w:trPr>
          <w:trHeight w:val="249"/>
        </w:trPr>
        <w:tc>
          <w:tcPr>
            <w:tcW w:w="795" w:type="dxa"/>
            <w:vAlign w:val="center"/>
          </w:tcPr>
          <w:p w14:paraId="7F9F6555" w14:textId="77777777" w:rsidR="004350FE" w:rsidRPr="00FD0BCD" w:rsidRDefault="004350FE" w:rsidP="004350FE">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4AE5978D" w:rsidR="004350FE" w:rsidRPr="002D7D43" w:rsidRDefault="00DC49A0" w:rsidP="004350FE">
            <w:pPr>
              <w:tabs>
                <w:tab w:val="left" w:pos="8931"/>
              </w:tabs>
              <w:jc w:val="both"/>
              <w:rPr>
                <w:rFonts w:ascii="Times New Roman" w:hAnsi="Times New Roman"/>
                <w:sz w:val="22"/>
                <w:szCs w:val="22"/>
                <w:lang w:val="ro-RO"/>
              </w:rPr>
            </w:pPr>
            <w:proofErr w:type="spellStart"/>
            <w:r w:rsidRPr="002D7D43">
              <w:rPr>
                <w:rFonts w:ascii="Times New Roman" w:hAnsi="Times New Roman"/>
                <w:sz w:val="22"/>
                <w:szCs w:val="22"/>
              </w:rPr>
              <w:t>Tricou</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w:t>
            </w:r>
            <w:proofErr w:type="spellEnd"/>
            <w:r w:rsidRPr="002D7D43">
              <w:rPr>
                <w:rFonts w:ascii="Times New Roman" w:hAnsi="Times New Roman"/>
                <w:sz w:val="22"/>
                <w:szCs w:val="22"/>
              </w:rPr>
              <w:t xml:space="preserve"> UDJG</w:t>
            </w:r>
          </w:p>
        </w:tc>
        <w:tc>
          <w:tcPr>
            <w:tcW w:w="708" w:type="dxa"/>
          </w:tcPr>
          <w:p w14:paraId="006751EA" w14:textId="11A9553A" w:rsidR="004350FE" w:rsidRPr="004350FE" w:rsidRDefault="007E607C" w:rsidP="004350FE">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16BE3C80" w14:textId="6DB40ABC" w:rsidR="004350FE" w:rsidRPr="004350FE" w:rsidRDefault="00DC49A0" w:rsidP="004350FE">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1B23C0B6" w14:textId="77777777" w:rsidR="004350FE" w:rsidRPr="00FD0BCD" w:rsidRDefault="004350FE" w:rsidP="004350FE">
            <w:pPr>
              <w:jc w:val="center"/>
              <w:rPr>
                <w:rFonts w:ascii="Times New Roman" w:hAnsi="Times New Roman"/>
                <w:i/>
                <w:sz w:val="24"/>
                <w:szCs w:val="24"/>
              </w:rPr>
            </w:pPr>
          </w:p>
        </w:tc>
        <w:tc>
          <w:tcPr>
            <w:tcW w:w="1134" w:type="dxa"/>
            <w:vAlign w:val="center"/>
          </w:tcPr>
          <w:p w14:paraId="45A4CF87" w14:textId="77777777" w:rsidR="004350FE" w:rsidRPr="00FD0BCD" w:rsidRDefault="004350FE" w:rsidP="004350FE">
            <w:pPr>
              <w:jc w:val="center"/>
              <w:rPr>
                <w:rFonts w:ascii="Times New Roman" w:hAnsi="Times New Roman"/>
                <w:b/>
                <w:i/>
                <w:iCs/>
                <w:sz w:val="24"/>
                <w:szCs w:val="24"/>
              </w:rPr>
            </w:pPr>
          </w:p>
        </w:tc>
        <w:tc>
          <w:tcPr>
            <w:tcW w:w="1134" w:type="dxa"/>
            <w:vAlign w:val="center"/>
          </w:tcPr>
          <w:p w14:paraId="5EBA500C" w14:textId="77777777" w:rsidR="004350FE" w:rsidRPr="00FD0BCD" w:rsidRDefault="004350FE" w:rsidP="004350FE">
            <w:pPr>
              <w:jc w:val="center"/>
              <w:rPr>
                <w:rFonts w:ascii="Times New Roman" w:hAnsi="Times New Roman"/>
                <w:b/>
                <w:i/>
                <w:iCs/>
                <w:sz w:val="24"/>
                <w:szCs w:val="24"/>
              </w:rPr>
            </w:pPr>
          </w:p>
        </w:tc>
      </w:tr>
      <w:tr w:rsidR="007E607C" w:rsidRPr="00FD0BCD" w14:paraId="61ABE1C9" w14:textId="77777777" w:rsidTr="00A95F70">
        <w:trPr>
          <w:trHeight w:val="231"/>
        </w:trPr>
        <w:tc>
          <w:tcPr>
            <w:tcW w:w="795" w:type="dxa"/>
            <w:vAlign w:val="center"/>
          </w:tcPr>
          <w:p w14:paraId="4C69490F" w14:textId="5E2526DF" w:rsidR="007E607C" w:rsidRPr="00FD0BCD" w:rsidRDefault="007E607C" w:rsidP="007E607C">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5E74883F" w:rsidR="007E607C" w:rsidRPr="002D7D43" w:rsidRDefault="007E607C" w:rsidP="007E607C">
            <w:pPr>
              <w:tabs>
                <w:tab w:val="left" w:pos="8931"/>
              </w:tabs>
              <w:jc w:val="both"/>
              <w:rPr>
                <w:rFonts w:ascii="Times New Roman" w:hAnsi="Times New Roman"/>
                <w:sz w:val="22"/>
                <w:szCs w:val="22"/>
                <w:lang w:val="ro-RO"/>
              </w:rPr>
            </w:pPr>
            <w:proofErr w:type="spellStart"/>
            <w:r w:rsidRPr="002D7D43">
              <w:rPr>
                <w:rFonts w:ascii="Times New Roman" w:hAnsi="Times New Roman"/>
                <w:sz w:val="22"/>
                <w:szCs w:val="22"/>
              </w:rPr>
              <w:t>Tricou</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w:t>
            </w:r>
            <w:proofErr w:type="spellEnd"/>
            <w:r w:rsidRPr="002D7D43">
              <w:rPr>
                <w:rFonts w:ascii="Times New Roman" w:hAnsi="Times New Roman"/>
                <w:sz w:val="22"/>
                <w:szCs w:val="22"/>
              </w:rPr>
              <w:t xml:space="preserve"> CCOC</w:t>
            </w:r>
          </w:p>
        </w:tc>
        <w:tc>
          <w:tcPr>
            <w:tcW w:w="708" w:type="dxa"/>
          </w:tcPr>
          <w:p w14:paraId="611DC8EB" w14:textId="59B201FA" w:rsidR="007E607C" w:rsidRPr="004350FE" w:rsidRDefault="007E607C" w:rsidP="007E607C">
            <w:pPr>
              <w:spacing w:line="240" w:lineRule="exact"/>
              <w:jc w:val="center"/>
              <w:rPr>
                <w:rFonts w:ascii="Times New Roman" w:hAnsi="Times New Roman"/>
                <w:bCs/>
                <w:sz w:val="24"/>
                <w:szCs w:val="24"/>
              </w:rPr>
            </w:pPr>
            <w:proofErr w:type="spellStart"/>
            <w:r w:rsidRPr="00181175">
              <w:rPr>
                <w:rFonts w:ascii="Times New Roman" w:hAnsi="Times New Roman"/>
                <w:bCs/>
                <w:sz w:val="24"/>
                <w:szCs w:val="24"/>
              </w:rPr>
              <w:t>buc</w:t>
            </w:r>
            <w:proofErr w:type="spellEnd"/>
          </w:p>
        </w:tc>
        <w:tc>
          <w:tcPr>
            <w:tcW w:w="1276" w:type="dxa"/>
            <w:vAlign w:val="center"/>
          </w:tcPr>
          <w:p w14:paraId="4EB1D53C" w14:textId="7F0C3BBC"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21</w:t>
            </w:r>
          </w:p>
        </w:tc>
        <w:tc>
          <w:tcPr>
            <w:tcW w:w="1134" w:type="dxa"/>
            <w:vAlign w:val="center"/>
          </w:tcPr>
          <w:p w14:paraId="174E2DED" w14:textId="77777777" w:rsidR="007E607C" w:rsidRPr="00FD0BCD" w:rsidRDefault="007E607C" w:rsidP="007E607C">
            <w:pPr>
              <w:jc w:val="center"/>
              <w:rPr>
                <w:rFonts w:ascii="Times New Roman" w:hAnsi="Times New Roman"/>
                <w:i/>
                <w:sz w:val="24"/>
                <w:szCs w:val="24"/>
              </w:rPr>
            </w:pPr>
          </w:p>
        </w:tc>
        <w:tc>
          <w:tcPr>
            <w:tcW w:w="1134" w:type="dxa"/>
            <w:vAlign w:val="center"/>
          </w:tcPr>
          <w:p w14:paraId="2D448962"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957357D" w14:textId="77777777" w:rsidR="007E607C" w:rsidRPr="00FD0BCD" w:rsidRDefault="007E607C" w:rsidP="007E607C">
            <w:pPr>
              <w:jc w:val="center"/>
              <w:rPr>
                <w:rFonts w:ascii="Times New Roman" w:hAnsi="Times New Roman"/>
                <w:b/>
                <w:i/>
                <w:iCs/>
                <w:sz w:val="24"/>
                <w:szCs w:val="24"/>
              </w:rPr>
            </w:pPr>
          </w:p>
        </w:tc>
      </w:tr>
      <w:tr w:rsidR="007E607C" w:rsidRPr="00FD0BCD" w14:paraId="672FF28E" w14:textId="77777777" w:rsidTr="00A95F70">
        <w:trPr>
          <w:trHeight w:val="312"/>
        </w:trPr>
        <w:tc>
          <w:tcPr>
            <w:tcW w:w="795" w:type="dxa"/>
            <w:vAlign w:val="center"/>
          </w:tcPr>
          <w:p w14:paraId="3C04BF8A" w14:textId="525116BF" w:rsidR="007E607C" w:rsidRPr="00FD0BCD" w:rsidRDefault="007E607C" w:rsidP="007E607C">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7CB09628" w:rsidR="007E607C" w:rsidRPr="002D7D43" w:rsidRDefault="007E607C" w:rsidP="007E607C">
            <w:pPr>
              <w:tabs>
                <w:tab w:val="left" w:pos="8931"/>
              </w:tabs>
              <w:jc w:val="both"/>
              <w:rPr>
                <w:rFonts w:ascii="Times New Roman" w:hAnsi="Times New Roman"/>
                <w:sz w:val="22"/>
                <w:szCs w:val="22"/>
                <w:lang w:val="ro-RO"/>
              </w:rPr>
            </w:pPr>
            <w:proofErr w:type="spellStart"/>
            <w:r w:rsidRPr="002D7D43">
              <w:rPr>
                <w:rFonts w:ascii="Times New Roman" w:hAnsi="Times New Roman"/>
                <w:color w:val="000000"/>
                <w:sz w:val="22"/>
                <w:szCs w:val="22"/>
              </w:rPr>
              <w:t>Hanorac</w:t>
            </w:r>
            <w:proofErr w:type="spellEnd"/>
            <w:r w:rsidRPr="002D7D43">
              <w:rPr>
                <w:rFonts w:ascii="Times New Roman" w:hAnsi="Times New Roman"/>
                <w:color w:val="000000"/>
                <w:sz w:val="22"/>
                <w:szCs w:val="22"/>
              </w:rPr>
              <w:t xml:space="preserve"> </w:t>
            </w:r>
            <w:proofErr w:type="spellStart"/>
            <w:r w:rsidRPr="002D7D43">
              <w:rPr>
                <w:rFonts w:ascii="Times New Roman" w:hAnsi="Times New Roman"/>
                <w:color w:val="000000"/>
                <w:sz w:val="22"/>
                <w:szCs w:val="22"/>
              </w:rPr>
              <w:t>Personalizat</w:t>
            </w:r>
            <w:proofErr w:type="spellEnd"/>
          </w:p>
        </w:tc>
        <w:tc>
          <w:tcPr>
            <w:tcW w:w="708" w:type="dxa"/>
          </w:tcPr>
          <w:p w14:paraId="136355E8" w14:textId="1D02AFD6" w:rsidR="007E607C" w:rsidRPr="004350FE" w:rsidRDefault="007E607C" w:rsidP="007E607C">
            <w:pPr>
              <w:spacing w:line="240" w:lineRule="exact"/>
              <w:jc w:val="center"/>
              <w:rPr>
                <w:rFonts w:ascii="Times New Roman" w:hAnsi="Times New Roman"/>
                <w:bCs/>
                <w:sz w:val="24"/>
                <w:szCs w:val="24"/>
              </w:rPr>
            </w:pPr>
            <w:proofErr w:type="spellStart"/>
            <w:r w:rsidRPr="00181175">
              <w:rPr>
                <w:rFonts w:ascii="Times New Roman" w:hAnsi="Times New Roman"/>
                <w:bCs/>
                <w:sz w:val="24"/>
                <w:szCs w:val="24"/>
              </w:rPr>
              <w:t>buc</w:t>
            </w:r>
            <w:proofErr w:type="spellEnd"/>
          </w:p>
        </w:tc>
        <w:tc>
          <w:tcPr>
            <w:tcW w:w="1276" w:type="dxa"/>
            <w:vAlign w:val="center"/>
          </w:tcPr>
          <w:p w14:paraId="64E35F59" w14:textId="37F9C29A"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40</w:t>
            </w:r>
          </w:p>
        </w:tc>
        <w:tc>
          <w:tcPr>
            <w:tcW w:w="1134" w:type="dxa"/>
            <w:vAlign w:val="center"/>
          </w:tcPr>
          <w:p w14:paraId="01CDD0C6" w14:textId="77777777" w:rsidR="007E607C" w:rsidRPr="00FD0BCD" w:rsidRDefault="007E607C" w:rsidP="007E607C">
            <w:pPr>
              <w:jc w:val="center"/>
              <w:rPr>
                <w:rFonts w:ascii="Times New Roman" w:hAnsi="Times New Roman"/>
                <w:i/>
                <w:sz w:val="24"/>
                <w:szCs w:val="24"/>
              </w:rPr>
            </w:pPr>
          </w:p>
        </w:tc>
        <w:tc>
          <w:tcPr>
            <w:tcW w:w="1134" w:type="dxa"/>
            <w:vAlign w:val="center"/>
          </w:tcPr>
          <w:p w14:paraId="4FCEDD92"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4E17193C" w14:textId="77777777" w:rsidR="007E607C" w:rsidRPr="00FD0BCD" w:rsidRDefault="007E607C" w:rsidP="007E607C">
            <w:pPr>
              <w:jc w:val="center"/>
              <w:rPr>
                <w:rFonts w:ascii="Times New Roman" w:hAnsi="Times New Roman"/>
                <w:b/>
                <w:i/>
                <w:iCs/>
                <w:sz w:val="24"/>
                <w:szCs w:val="24"/>
              </w:rPr>
            </w:pPr>
          </w:p>
        </w:tc>
      </w:tr>
      <w:tr w:rsidR="002D7D43" w:rsidRPr="00FD0BCD" w14:paraId="00BC3951" w14:textId="77777777" w:rsidTr="00586CD9">
        <w:trPr>
          <w:trHeight w:val="339"/>
        </w:trPr>
        <w:tc>
          <w:tcPr>
            <w:tcW w:w="10434" w:type="dxa"/>
            <w:gridSpan w:val="7"/>
            <w:vAlign w:val="center"/>
          </w:tcPr>
          <w:p w14:paraId="1DF2A54D" w14:textId="7BE3C52F" w:rsidR="002D7D43" w:rsidRPr="00FD0BCD" w:rsidRDefault="002D7D43" w:rsidP="00A306D4">
            <w:pPr>
              <w:jc w:val="center"/>
              <w:rPr>
                <w:rFonts w:ascii="Times New Roman" w:hAnsi="Times New Roman"/>
                <w:b/>
                <w:i/>
                <w:iCs/>
                <w:sz w:val="24"/>
                <w:szCs w:val="24"/>
              </w:rPr>
            </w:pPr>
            <w:r w:rsidRPr="00DC49A0">
              <w:rPr>
                <w:rFonts w:ascii="Times New Roman" w:hAnsi="Times New Roman"/>
                <w:b/>
                <w:sz w:val="28"/>
                <w:szCs w:val="28"/>
              </w:rPr>
              <w:t xml:space="preserve">LOTUL </w:t>
            </w:r>
            <w:r>
              <w:rPr>
                <w:rFonts w:ascii="Times New Roman" w:hAnsi="Times New Roman"/>
                <w:b/>
                <w:sz w:val="28"/>
                <w:szCs w:val="28"/>
              </w:rPr>
              <w:t>2</w:t>
            </w:r>
          </w:p>
        </w:tc>
      </w:tr>
      <w:tr w:rsidR="007E607C" w:rsidRPr="00FD0BCD" w14:paraId="17D57D2E" w14:textId="77777777" w:rsidTr="00A95F70">
        <w:trPr>
          <w:trHeight w:val="339"/>
        </w:trPr>
        <w:tc>
          <w:tcPr>
            <w:tcW w:w="795" w:type="dxa"/>
            <w:vAlign w:val="center"/>
          </w:tcPr>
          <w:p w14:paraId="72196370" w14:textId="0BE28025" w:rsidR="007E607C" w:rsidRPr="00FD0BCD" w:rsidRDefault="007E607C" w:rsidP="007E607C">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5308A61D" w14:textId="3E28DC05" w:rsidR="007E607C" w:rsidRPr="002D7D43" w:rsidRDefault="007E607C" w:rsidP="007E607C">
            <w:pPr>
              <w:rPr>
                <w:rFonts w:ascii="Times New Roman" w:hAnsi="Times New Roman"/>
                <w:sz w:val="22"/>
                <w:szCs w:val="22"/>
              </w:rPr>
            </w:pPr>
            <w:proofErr w:type="spellStart"/>
            <w:r w:rsidRPr="002D7D43">
              <w:rPr>
                <w:rFonts w:ascii="Times New Roman" w:hAnsi="Times New Roman"/>
                <w:sz w:val="22"/>
                <w:szCs w:val="22"/>
              </w:rPr>
              <w:t>Sacoșe</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personalizate</w:t>
            </w:r>
            <w:proofErr w:type="spellEnd"/>
            <w:r w:rsidRPr="002D7D43">
              <w:rPr>
                <w:rFonts w:ascii="Times New Roman" w:hAnsi="Times New Roman"/>
                <w:sz w:val="22"/>
                <w:szCs w:val="22"/>
              </w:rPr>
              <w:t xml:space="preserve"> 14x8x21 cm din </w:t>
            </w:r>
            <w:proofErr w:type="spellStart"/>
            <w:r w:rsidRPr="002D7D43">
              <w:rPr>
                <w:rFonts w:ascii="Times New Roman" w:hAnsi="Times New Roman"/>
                <w:sz w:val="22"/>
                <w:szCs w:val="22"/>
              </w:rPr>
              <w:t>hârtie</w:t>
            </w:r>
            <w:proofErr w:type="spellEnd"/>
          </w:p>
        </w:tc>
        <w:tc>
          <w:tcPr>
            <w:tcW w:w="708" w:type="dxa"/>
          </w:tcPr>
          <w:p w14:paraId="0DD98C11" w14:textId="40720C87"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6DDF205F" w14:textId="56F633AA"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500</w:t>
            </w:r>
          </w:p>
        </w:tc>
        <w:tc>
          <w:tcPr>
            <w:tcW w:w="1134" w:type="dxa"/>
            <w:vAlign w:val="center"/>
          </w:tcPr>
          <w:p w14:paraId="23E9BF32" w14:textId="77777777" w:rsidR="007E607C" w:rsidRPr="00FD0BCD" w:rsidRDefault="007E607C" w:rsidP="007E607C">
            <w:pPr>
              <w:jc w:val="center"/>
              <w:rPr>
                <w:rFonts w:ascii="Times New Roman" w:hAnsi="Times New Roman"/>
                <w:i/>
                <w:sz w:val="24"/>
                <w:szCs w:val="24"/>
              </w:rPr>
            </w:pPr>
          </w:p>
        </w:tc>
        <w:tc>
          <w:tcPr>
            <w:tcW w:w="1134" w:type="dxa"/>
            <w:vAlign w:val="center"/>
          </w:tcPr>
          <w:p w14:paraId="59589D2E"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792DA82" w14:textId="77777777" w:rsidR="007E607C" w:rsidRPr="00FD0BCD" w:rsidRDefault="007E607C" w:rsidP="007E607C">
            <w:pPr>
              <w:jc w:val="center"/>
              <w:rPr>
                <w:rFonts w:ascii="Times New Roman" w:hAnsi="Times New Roman"/>
                <w:b/>
                <w:i/>
                <w:iCs/>
                <w:sz w:val="24"/>
                <w:szCs w:val="24"/>
              </w:rPr>
            </w:pPr>
          </w:p>
        </w:tc>
      </w:tr>
      <w:tr w:rsidR="007E607C" w:rsidRPr="00FD0BCD" w14:paraId="58578AF2" w14:textId="77777777" w:rsidTr="00A95F70">
        <w:trPr>
          <w:trHeight w:val="267"/>
        </w:trPr>
        <w:tc>
          <w:tcPr>
            <w:tcW w:w="795" w:type="dxa"/>
            <w:vAlign w:val="center"/>
          </w:tcPr>
          <w:p w14:paraId="742FF9EA" w14:textId="0B5ACE5B" w:rsidR="007E607C" w:rsidRPr="00FD0BCD" w:rsidRDefault="007E607C" w:rsidP="007E607C">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6F938CA7" w14:textId="47257BA7" w:rsidR="007E607C" w:rsidRPr="002D7D43" w:rsidRDefault="007E607C" w:rsidP="007E607C">
            <w:pPr>
              <w:widowControl w:val="0"/>
              <w:tabs>
                <w:tab w:val="left" w:pos="2725"/>
              </w:tabs>
              <w:jc w:val="both"/>
              <w:rPr>
                <w:rFonts w:ascii="Times New Roman" w:hAnsi="Times New Roman"/>
                <w:sz w:val="22"/>
                <w:szCs w:val="22"/>
              </w:rPr>
            </w:pPr>
            <w:proofErr w:type="spellStart"/>
            <w:r w:rsidRPr="002D7D43">
              <w:rPr>
                <w:rFonts w:ascii="Times New Roman" w:hAnsi="Times New Roman"/>
                <w:sz w:val="22"/>
                <w:szCs w:val="22"/>
              </w:rPr>
              <w:t>Sacoșe</w:t>
            </w:r>
            <w:proofErr w:type="spellEnd"/>
            <w:r w:rsidRPr="002D7D43">
              <w:rPr>
                <w:rFonts w:ascii="Times New Roman" w:hAnsi="Times New Roman"/>
                <w:sz w:val="22"/>
                <w:szCs w:val="22"/>
              </w:rPr>
              <w:t xml:space="preserve"> din </w:t>
            </w:r>
            <w:proofErr w:type="spellStart"/>
            <w:r w:rsidRPr="002D7D43">
              <w:rPr>
                <w:rFonts w:ascii="Times New Roman" w:hAnsi="Times New Roman"/>
                <w:sz w:val="22"/>
                <w:szCs w:val="22"/>
              </w:rPr>
              <w:t>bumbac</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personalizate</w:t>
            </w:r>
            <w:proofErr w:type="spellEnd"/>
          </w:p>
        </w:tc>
        <w:tc>
          <w:tcPr>
            <w:tcW w:w="708" w:type="dxa"/>
          </w:tcPr>
          <w:p w14:paraId="0A87CC3F" w14:textId="725769FC"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6B33DD1" w14:textId="23B0D6FA"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300</w:t>
            </w:r>
          </w:p>
        </w:tc>
        <w:tc>
          <w:tcPr>
            <w:tcW w:w="1134" w:type="dxa"/>
            <w:vAlign w:val="center"/>
          </w:tcPr>
          <w:p w14:paraId="755745DA" w14:textId="77777777" w:rsidR="007E607C" w:rsidRPr="00FD0BCD" w:rsidRDefault="007E607C" w:rsidP="007E607C">
            <w:pPr>
              <w:jc w:val="center"/>
              <w:rPr>
                <w:rFonts w:ascii="Times New Roman" w:hAnsi="Times New Roman"/>
                <w:i/>
                <w:sz w:val="24"/>
                <w:szCs w:val="24"/>
              </w:rPr>
            </w:pPr>
          </w:p>
        </w:tc>
        <w:tc>
          <w:tcPr>
            <w:tcW w:w="1134" w:type="dxa"/>
            <w:vAlign w:val="center"/>
          </w:tcPr>
          <w:p w14:paraId="301FAE9D"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4A7A7E99" w14:textId="77777777" w:rsidR="007E607C" w:rsidRPr="00FD0BCD" w:rsidRDefault="007E607C" w:rsidP="007E607C">
            <w:pPr>
              <w:jc w:val="center"/>
              <w:rPr>
                <w:rFonts w:ascii="Times New Roman" w:hAnsi="Times New Roman"/>
                <w:b/>
                <w:i/>
                <w:iCs/>
                <w:sz w:val="24"/>
                <w:szCs w:val="24"/>
              </w:rPr>
            </w:pPr>
          </w:p>
        </w:tc>
      </w:tr>
      <w:tr w:rsidR="007E607C" w:rsidRPr="00FD0BCD" w14:paraId="28E48D72" w14:textId="77777777" w:rsidTr="00A95F70">
        <w:trPr>
          <w:trHeight w:val="267"/>
        </w:trPr>
        <w:tc>
          <w:tcPr>
            <w:tcW w:w="795" w:type="dxa"/>
            <w:vAlign w:val="center"/>
          </w:tcPr>
          <w:p w14:paraId="0851E1EC" w14:textId="0AD8E7B6" w:rsidR="007E607C" w:rsidRDefault="007E607C" w:rsidP="007E607C">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4854DE78" w14:textId="6D74E4E6" w:rsidR="007E607C" w:rsidRPr="002D7D43" w:rsidRDefault="007E607C" w:rsidP="007E607C">
            <w:pPr>
              <w:widowControl w:val="0"/>
              <w:tabs>
                <w:tab w:val="left" w:pos="2725"/>
              </w:tabs>
              <w:jc w:val="both"/>
              <w:rPr>
                <w:rFonts w:ascii="Times New Roman" w:hAnsi="Times New Roman"/>
                <w:sz w:val="22"/>
                <w:szCs w:val="22"/>
              </w:rPr>
            </w:pPr>
            <w:proofErr w:type="spellStart"/>
            <w:r w:rsidRPr="002D7D43">
              <w:rPr>
                <w:rFonts w:ascii="Times New Roman" w:hAnsi="Times New Roman"/>
                <w:sz w:val="22"/>
                <w:szCs w:val="22"/>
              </w:rPr>
              <w:t>Brelocuri</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personalizate</w:t>
            </w:r>
            <w:proofErr w:type="spellEnd"/>
          </w:p>
        </w:tc>
        <w:tc>
          <w:tcPr>
            <w:tcW w:w="708" w:type="dxa"/>
          </w:tcPr>
          <w:p w14:paraId="7AE78339" w14:textId="1E89EBAC"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EA2158C" w14:textId="016319EB"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4B216ECE" w14:textId="77777777" w:rsidR="007E607C" w:rsidRPr="00FD0BCD" w:rsidRDefault="007E607C" w:rsidP="007E607C">
            <w:pPr>
              <w:jc w:val="center"/>
              <w:rPr>
                <w:rFonts w:ascii="Times New Roman" w:hAnsi="Times New Roman"/>
                <w:i/>
                <w:sz w:val="24"/>
                <w:szCs w:val="24"/>
              </w:rPr>
            </w:pPr>
          </w:p>
        </w:tc>
        <w:tc>
          <w:tcPr>
            <w:tcW w:w="1134" w:type="dxa"/>
            <w:vAlign w:val="center"/>
          </w:tcPr>
          <w:p w14:paraId="5CA4B199"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53E0F7A" w14:textId="77777777" w:rsidR="007E607C" w:rsidRPr="00FD0BCD" w:rsidRDefault="007E607C" w:rsidP="007E607C">
            <w:pPr>
              <w:jc w:val="center"/>
              <w:rPr>
                <w:rFonts w:ascii="Times New Roman" w:hAnsi="Times New Roman"/>
                <w:b/>
                <w:i/>
                <w:iCs/>
                <w:sz w:val="24"/>
                <w:szCs w:val="24"/>
              </w:rPr>
            </w:pPr>
          </w:p>
        </w:tc>
      </w:tr>
      <w:tr w:rsidR="007E607C" w:rsidRPr="00FD0BCD" w14:paraId="0F288D8E" w14:textId="77777777" w:rsidTr="00A95F70">
        <w:trPr>
          <w:trHeight w:val="267"/>
        </w:trPr>
        <w:tc>
          <w:tcPr>
            <w:tcW w:w="795" w:type="dxa"/>
            <w:vAlign w:val="center"/>
          </w:tcPr>
          <w:p w14:paraId="631304E3" w14:textId="3E3DF168" w:rsidR="007E607C" w:rsidRDefault="007E607C" w:rsidP="007E607C">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6BAF5453" w14:textId="48293800" w:rsidR="007E607C" w:rsidRPr="002D7D43" w:rsidRDefault="007E607C" w:rsidP="007E607C">
            <w:pPr>
              <w:widowControl w:val="0"/>
              <w:tabs>
                <w:tab w:val="left" w:pos="2725"/>
              </w:tabs>
              <w:jc w:val="both"/>
              <w:rPr>
                <w:rFonts w:ascii="Times New Roman" w:hAnsi="Times New Roman"/>
                <w:sz w:val="22"/>
                <w:szCs w:val="22"/>
                <w:u w:val="single"/>
              </w:rPr>
            </w:pPr>
            <w:proofErr w:type="spellStart"/>
            <w:r w:rsidRPr="002D7D43">
              <w:rPr>
                <w:rFonts w:ascii="Times New Roman" w:hAnsi="Times New Roman"/>
                <w:sz w:val="22"/>
                <w:szCs w:val="22"/>
              </w:rPr>
              <w:t>Baterie</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externă</w:t>
            </w:r>
            <w:proofErr w:type="spellEnd"/>
            <w:r w:rsidRPr="002D7D43">
              <w:rPr>
                <w:rFonts w:ascii="Times New Roman" w:hAnsi="Times New Roman"/>
                <w:sz w:val="22"/>
                <w:szCs w:val="22"/>
              </w:rPr>
              <w:t xml:space="preserve"> 10000mAh </w:t>
            </w:r>
            <w:proofErr w:type="spellStart"/>
            <w:r w:rsidRPr="002D7D43">
              <w:rPr>
                <w:rFonts w:ascii="Times New Roman" w:hAnsi="Times New Roman"/>
                <w:sz w:val="22"/>
                <w:szCs w:val="22"/>
              </w:rPr>
              <w:t>personalizată</w:t>
            </w:r>
            <w:proofErr w:type="spellEnd"/>
          </w:p>
        </w:tc>
        <w:tc>
          <w:tcPr>
            <w:tcW w:w="708" w:type="dxa"/>
          </w:tcPr>
          <w:p w14:paraId="4042E884" w14:textId="2C22FA88"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61DEED3D" w14:textId="0618E45C"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216</w:t>
            </w:r>
          </w:p>
        </w:tc>
        <w:tc>
          <w:tcPr>
            <w:tcW w:w="1134" w:type="dxa"/>
            <w:vAlign w:val="center"/>
          </w:tcPr>
          <w:p w14:paraId="40401C78" w14:textId="77777777" w:rsidR="007E607C" w:rsidRPr="00FD0BCD" w:rsidRDefault="007E607C" w:rsidP="007E607C">
            <w:pPr>
              <w:jc w:val="center"/>
              <w:rPr>
                <w:rFonts w:ascii="Times New Roman" w:hAnsi="Times New Roman"/>
                <w:i/>
                <w:sz w:val="24"/>
                <w:szCs w:val="24"/>
              </w:rPr>
            </w:pPr>
          </w:p>
        </w:tc>
        <w:tc>
          <w:tcPr>
            <w:tcW w:w="1134" w:type="dxa"/>
            <w:vAlign w:val="center"/>
          </w:tcPr>
          <w:p w14:paraId="7691033A"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435CDE5" w14:textId="77777777" w:rsidR="007E607C" w:rsidRPr="00FD0BCD" w:rsidRDefault="007E607C" w:rsidP="007E607C">
            <w:pPr>
              <w:jc w:val="center"/>
              <w:rPr>
                <w:rFonts w:ascii="Times New Roman" w:hAnsi="Times New Roman"/>
                <w:b/>
                <w:i/>
                <w:iCs/>
                <w:sz w:val="24"/>
                <w:szCs w:val="24"/>
              </w:rPr>
            </w:pPr>
          </w:p>
        </w:tc>
      </w:tr>
      <w:tr w:rsidR="007E607C" w:rsidRPr="00FD0BCD" w14:paraId="07A01AB5" w14:textId="77777777" w:rsidTr="00A95F70">
        <w:trPr>
          <w:trHeight w:val="267"/>
        </w:trPr>
        <w:tc>
          <w:tcPr>
            <w:tcW w:w="795" w:type="dxa"/>
            <w:vAlign w:val="center"/>
          </w:tcPr>
          <w:p w14:paraId="6619E853" w14:textId="6962F6C6" w:rsidR="007E607C" w:rsidRDefault="007E607C" w:rsidP="007E607C">
            <w:pPr>
              <w:jc w:val="center"/>
              <w:rPr>
                <w:rFonts w:ascii="Times New Roman" w:hAnsi="Times New Roman"/>
                <w:b/>
                <w:iCs/>
                <w:sz w:val="24"/>
                <w:szCs w:val="24"/>
              </w:rPr>
            </w:pPr>
            <w:r>
              <w:rPr>
                <w:rFonts w:ascii="Times New Roman" w:hAnsi="Times New Roman"/>
                <w:b/>
                <w:iCs/>
                <w:sz w:val="24"/>
                <w:szCs w:val="24"/>
              </w:rPr>
              <w:t>8</w:t>
            </w:r>
          </w:p>
        </w:tc>
        <w:tc>
          <w:tcPr>
            <w:tcW w:w="4253" w:type="dxa"/>
            <w:vAlign w:val="center"/>
          </w:tcPr>
          <w:p w14:paraId="0AF2A999" w14:textId="467867A1" w:rsidR="007E607C" w:rsidRPr="002D7D43" w:rsidRDefault="007E607C" w:rsidP="007E607C">
            <w:pPr>
              <w:widowControl w:val="0"/>
              <w:tabs>
                <w:tab w:val="left" w:pos="2725"/>
              </w:tabs>
              <w:jc w:val="both"/>
              <w:rPr>
                <w:rFonts w:ascii="Times New Roman" w:hAnsi="Times New Roman"/>
                <w:sz w:val="22"/>
                <w:szCs w:val="22"/>
                <w:u w:val="single"/>
              </w:rPr>
            </w:pPr>
            <w:proofErr w:type="spellStart"/>
            <w:r w:rsidRPr="002D7D43">
              <w:rPr>
                <w:rFonts w:ascii="Times New Roman" w:hAnsi="Times New Roman"/>
                <w:sz w:val="22"/>
                <w:szCs w:val="22"/>
              </w:rPr>
              <w:t>Stilou</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w:t>
            </w:r>
            <w:proofErr w:type="spellEnd"/>
            <w:r w:rsidRPr="002D7D43">
              <w:rPr>
                <w:rFonts w:ascii="Times New Roman" w:hAnsi="Times New Roman"/>
                <w:sz w:val="22"/>
                <w:szCs w:val="22"/>
              </w:rPr>
              <w:t xml:space="preserve"> UDJG</w:t>
            </w:r>
          </w:p>
        </w:tc>
        <w:tc>
          <w:tcPr>
            <w:tcW w:w="708" w:type="dxa"/>
          </w:tcPr>
          <w:p w14:paraId="1A610636" w14:textId="54F1ED1A"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737FEDD" w14:textId="58C5A33C"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400</w:t>
            </w:r>
          </w:p>
        </w:tc>
        <w:tc>
          <w:tcPr>
            <w:tcW w:w="1134" w:type="dxa"/>
            <w:vAlign w:val="center"/>
          </w:tcPr>
          <w:p w14:paraId="5A39356E" w14:textId="77777777" w:rsidR="007E607C" w:rsidRPr="00FD0BCD" w:rsidRDefault="007E607C" w:rsidP="007E607C">
            <w:pPr>
              <w:jc w:val="center"/>
              <w:rPr>
                <w:rFonts w:ascii="Times New Roman" w:hAnsi="Times New Roman"/>
                <w:i/>
                <w:sz w:val="24"/>
                <w:szCs w:val="24"/>
              </w:rPr>
            </w:pPr>
          </w:p>
        </w:tc>
        <w:tc>
          <w:tcPr>
            <w:tcW w:w="1134" w:type="dxa"/>
            <w:vAlign w:val="center"/>
          </w:tcPr>
          <w:p w14:paraId="5FC3B24C"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719BF8AE" w14:textId="77777777" w:rsidR="007E607C" w:rsidRPr="00FD0BCD" w:rsidRDefault="007E607C" w:rsidP="007E607C">
            <w:pPr>
              <w:jc w:val="center"/>
              <w:rPr>
                <w:rFonts w:ascii="Times New Roman" w:hAnsi="Times New Roman"/>
                <w:b/>
                <w:i/>
                <w:iCs/>
                <w:sz w:val="24"/>
                <w:szCs w:val="24"/>
              </w:rPr>
            </w:pPr>
          </w:p>
        </w:tc>
      </w:tr>
      <w:tr w:rsidR="007E607C" w:rsidRPr="00FD0BCD" w14:paraId="1D427CBF" w14:textId="77777777" w:rsidTr="00A95F70">
        <w:trPr>
          <w:trHeight w:val="267"/>
        </w:trPr>
        <w:tc>
          <w:tcPr>
            <w:tcW w:w="795" w:type="dxa"/>
            <w:vAlign w:val="center"/>
          </w:tcPr>
          <w:p w14:paraId="242D5005" w14:textId="14A1FB86" w:rsidR="007E607C" w:rsidRDefault="007E607C" w:rsidP="007E607C">
            <w:pPr>
              <w:jc w:val="center"/>
              <w:rPr>
                <w:rFonts w:ascii="Times New Roman" w:hAnsi="Times New Roman"/>
                <w:b/>
                <w:iCs/>
                <w:sz w:val="24"/>
                <w:szCs w:val="24"/>
              </w:rPr>
            </w:pPr>
            <w:r>
              <w:rPr>
                <w:rFonts w:ascii="Times New Roman" w:hAnsi="Times New Roman"/>
                <w:b/>
                <w:iCs/>
                <w:sz w:val="24"/>
                <w:szCs w:val="24"/>
              </w:rPr>
              <w:t>9</w:t>
            </w:r>
          </w:p>
        </w:tc>
        <w:tc>
          <w:tcPr>
            <w:tcW w:w="4253" w:type="dxa"/>
            <w:vAlign w:val="center"/>
          </w:tcPr>
          <w:p w14:paraId="7963A77B" w14:textId="2AA9EED1" w:rsidR="007E607C" w:rsidRPr="002D7D43" w:rsidRDefault="007E607C" w:rsidP="007E607C">
            <w:pPr>
              <w:rPr>
                <w:rFonts w:ascii="Times New Roman" w:hAnsi="Times New Roman"/>
                <w:sz w:val="22"/>
                <w:szCs w:val="22"/>
              </w:rPr>
            </w:pPr>
            <w:proofErr w:type="spellStart"/>
            <w:r w:rsidRPr="002D7D43">
              <w:rPr>
                <w:rFonts w:ascii="Times New Roman" w:hAnsi="Times New Roman"/>
                <w:sz w:val="22"/>
                <w:szCs w:val="22"/>
              </w:rPr>
              <w:t>Pixuri</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personalizate</w:t>
            </w:r>
            <w:proofErr w:type="spellEnd"/>
          </w:p>
        </w:tc>
        <w:tc>
          <w:tcPr>
            <w:tcW w:w="708" w:type="dxa"/>
          </w:tcPr>
          <w:p w14:paraId="7F1D0773" w14:textId="6021D30A"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17B3CB07" w14:textId="64E919E3"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900</w:t>
            </w:r>
          </w:p>
        </w:tc>
        <w:tc>
          <w:tcPr>
            <w:tcW w:w="1134" w:type="dxa"/>
            <w:vAlign w:val="center"/>
          </w:tcPr>
          <w:p w14:paraId="678095F2" w14:textId="77777777" w:rsidR="007E607C" w:rsidRPr="00FD0BCD" w:rsidRDefault="007E607C" w:rsidP="007E607C">
            <w:pPr>
              <w:jc w:val="center"/>
              <w:rPr>
                <w:rFonts w:ascii="Times New Roman" w:hAnsi="Times New Roman"/>
                <w:i/>
                <w:sz w:val="24"/>
                <w:szCs w:val="24"/>
              </w:rPr>
            </w:pPr>
          </w:p>
        </w:tc>
        <w:tc>
          <w:tcPr>
            <w:tcW w:w="1134" w:type="dxa"/>
            <w:vAlign w:val="center"/>
          </w:tcPr>
          <w:p w14:paraId="4B054CEA"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25648B58" w14:textId="77777777" w:rsidR="007E607C" w:rsidRPr="00FD0BCD" w:rsidRDefault="007E607C" w:rsidP="007E607C">
            <w:pPr>
              <w:jc w:val="center"/>
              <w:rPr>
                <w:rFonts w:ascii="Times New Roman" w:hAnsi="Times New Roman"/>
                <w:b/>
                <w:i/>
                <w:iCs/>
                <w:sz w:val="24"/>
                <w:szCs w:val="24"/>
              </w:rPr>
            </w:pPr>
          </w:p>
        </w:tc>
      </w:tr>
      <w:tr w:rsidR="007E607C" w:rsidRPr="00FD0BCD" w14:paraId="46DBF128" w14:textId="77777777" w:rsidTr="00A95F70">
        <w:trPr>
          <w:trHeight w:val="267"/>
        </w:trPr>
        <w:tc>
          <w:tcPr>
            <w:tcW w:w="795" w:type="dxa"/>
            <w:vAlign w:val="center"/>
          </w:tcPr>
          <w:p w14:paraId="1AB873B2" w14:textId="6444F2E3" w:rsidR="007E607C" w:rsidRDefault="007E607C" w:rsidP="007E607C">
            <w:pPr>
              <w:jc w:val="center"/>
              <w:rPr>
                <w:rFonts w:ascii="Times New Roman" w:hAnsi="Times New Roman"/>
                <w:b/>
                <w:iCs/>
                <w:sz w:val="24"/>
                <w:szCs w:val="24"/>
              </w:rPr>
            </w:pPr>
            <w:r>
              <w:rPr>
                <w:rFonts w:ascii="Times New Roman" w:hAnsi="Times New Roman"/>
                <w:b/>
                <w:iCs/>
                <w:sz w:val="24"/>
                <w:szCs w:val="24"/>
              </w:rPr>
              <w:t>10</w:t>
            </w:r>
          </w:p>
        </w:tc>
        <w:tc>
          <w:tcPr>
            <w:tcW w:w="4253" w:type="dxa"/>
            <w:vAlign w:val="center"/>
          </w:tcPr>
          <w:p w14:paraId="6A6A1F0C" w14:textId="77777777" w:rsidR="007E607C" w:rsidRPr="002D7D43" w:rsidRDefault="007E607C" w:rsidP="007E607C">
            <w:pPr>
              <w:rPr>
                <w:rFonts w:ascii="Times New Roman" w:hAnsi="Times New Roman"/>
                <w:sz w:val="22"/>
                <w:szCs w:val="22"/>
              </w:rPr>
            </w:pPr>
            <w:proofErr w:type="spellStart"/>
            <w:r w:rsidRPr="002D7D43">
              <w:rPr>
                <w:rFonts w:ascii="Times New Roman" w:hAnsi="Times New Roman"/>
                <w:sz w:val="22"/>
                <w:szCs w:val="22"/>
              </w:rPr>
              <w:t>Agendă</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personalizată</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nedatată</w:t>
            </w:r>
            <w:proofErr w:type="spellEnd"/>
            <w:r w:rsidRPr="002D7D43">
              <w:rPr>
                <w:rFonts w:ascii="Times New Roman" w:hAnsi="Times New Roman"/>
                <w:sz w:val="22"/>
                <w:szCs w:val="22"/>
              </w:rPr>
              <w:t xml:space="preserve"> </w:t>
            </w:r>
          </w:p>
          <w:p w14:paraId="313B3201" w14:textId="3096EC52" w:rsidR="007E607C" w:rsidRPr="002D7D43" w:rsidRDefault="007E607C" w:rsidP="007E607C">
            <w:pPr>
              <w:widowControl w:val="0"/>
              <w:tabs>
                <w:tab w:val="left" w:pos="2725"/>
              </w:tabs>
              <w:jc w:val="both"/>
              <w:rPr>
                <w:rFonts w:ascii="Times New Roman" w:hAnsi="Times New Roman"/>
                <w:sz w:val="22"/>
                <w:szCs w:val="22"/>
                <w:u w:val="single"/>
              </w:rPr>
            </w:pPr>
          </w:p>
        </w:tc>
        <w:tc>
          <w:tcPr>
            <w:tcW w:w="708" w:type="dxa"/>
          </w:tcPr>
          <w:p w14:paraId="46FA2EFF" w14:textId="0CAA033F"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06E9D64A" w14:textId="35119D00"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500</w:t>
            </w:r>
          </w:p>
        </w:tc>
        <w:tc>
          <w:tcPr>
            <w:tcW w:w="1134" w:type="dxa"/>
            <w:vAlign w:val="center"/>
          </w:tcPr>
          <w:p w14:paraId="53CE8CB4" w14:textId="77777777" w:rsidR="007E607C" w:rsidRPr="00FD0BCD" w:rsidRDefault="007E607C" w:rsidP="007E607C">
            <w:pPr>
              <w:jc w:val="center"/>
              <w:rPr>
                <w:rFonts w:ascii="Times New Roman" w:hAnsi="Times New Roman"/>
                <w:i/>
                <w:sz w:val="24"/>
                <w:szCs w:val="24"/>
              </w:rPr>
            </w:pPr>
          </w:p>
        </w:tc>
        <w:tc>
          <w:tcPr>
            <w:tcW w:w="1134" w:type="dxa"/>
            <w:vAlign w:val="center"/>
          </w:tcPr>
          <w:p w14:paraId="35F8BB98"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224186C5" w14:textId="77777777" w:rsidR="007E607C" w:rsidRPr="00FD0BCD" w:rsidRDefault="007E607C" w:rsidP="007E607C">
            <w:pPr>
              <w:jc w:val="center"/>
              <w:rPr>
                <w:rFonts w:ascii="Times New Roman" w:hAnsi="Times New Roman"/>
                <w:b/>
                <w:i/>
                <w:iCs/>
                <w:sz w:val="24"/>
                <w:szCs w:val="24"/>
              </w:rPr>
            </w:pPr>
          </w:p>
        </w:tc>
      </w:tr>
      <w:tr w:rsidR="007E607C" w:rsidRPr="00FD0BCD" w14:paraId="0A188921" w14:textId="77777777" w:rsidTr="00A95F70">
        <w:trPr>
          <w:trHeight w:val="267"/>
        </w:trPr>
        <w:tc>
          <w:tcPr>
            <w:tcW w:w="795" w:type="dxa"/>
            <w:vAlign w:val="center"/>
          </w:tcPr>
          <w:p w14:paraId="7EBF7135" w14:textId="72BD4772" w:rsidR="007E607C" w:rsidRDefault="007E607C" w:rsidP="007E607C">
            <w:pPr>
              <w:jc w:val="center"/>
              <w:rPr>
                <w:rFonts w:ascii="Times New Roman" w:hAnsi="Times New Roman"/>
                <w:b/>
                <w:iCs/>
                <w:sz w:val="24"/>
                <w:szCs w:val="24"/>
              </w:rPr>
            </w:pPr>
            <w:r>
              <w:rPr>
                <w:rFonts w:ascii="Times New Roman" w:hAnsi="Times New Roman"/>
                <w:b/>
                <w:iCs/>
                <w:sz w:val="24"/>
                <w:szCs w:val="24"/>
              </w:rPr>
              <w:t>11</w:t>
            </w:r>
          </w:p>
        </w:tc>
        <w:tc>
          <w:tcPr>
            <w:tcW w:w="4253" w:type="dxa"/>
            <w:vAlign w:val="center"/>
          </w:tcPr>
          <w:p w14:paraId="1166EAC1" w14:textId="23781E8D" w:rsidR="007E607C" w:rsidRPr="002D7D43" w:rsidRDefault="007E607C" w:rsidP="007E607C">
            <w:pPr>
              <w:widowControl w:val="0"/>
              <w:tabs>
                <w:tab w:val="left" w:pos="2725"/>
              </w:tabs>
              <w:jc w:val="both"/>
              <w:rPr>
                <w:rFonts w:ascii="Times New Roman" w:hAnsi="Times New Roman"/>
                <w:sz w:val="22"/>
                <w:szCs w:val="22"/>
                <w:u w:val="single"/>
              </w:rPr>
            </w:pPr>
            <w:r w:rsidRPr="002D7D43">
              <w:rPr>
                <w:rFonts w:ascii="Times New Roman" w:hAnsi="Times New Roman"/>
                <w:sz w:val="22"/>
                <w:szCs w:val="22"/>
              </w:rPr>
              <w:t xml:space="preserve">Etui </w:t>
            </w:r>
            <w:proofErr w:type="spellStart"/>
            <w:r w:rsidRPr="002D7D43">
              <w:rPr>
                <w:rFonts w:ascii="Times New Roman" w:hAnsi="Times New Roman"/>
                <w:sz w:val="22"/>
                <w:szCs w:val="22"/>
              </w:rPr>
              <w:t>ochelari</w:t>
            </w:r>
            <w:proofErr w:type="spellEnd"/>
            <w:r w:rsidRPr="002D7D43">
              <w:rPr>
                <w:rFonts w:ascii="Times New Roman" w:hAnsi="Times New Roman"/>
                <w:sz w:val="22"/>
                <w:szCs w:val="22"/>
              </w:rPr>
              <w:t xml:space="preserve"> </w:t>
            </w:r>
            <w:proofErr w:type="spellStart"/>
            <w:r w:rsidRPr="002D7D43">
              <w:rPr>
                <w:rFonts w:ascii="Times New Roman" w:hAnsi="Times New Roman"/>
                <w:sz w:val="22"/>
                <w:szCs w:val="22"/>
              </w:rPr>
              <w:t>personalizat</w:t>
            </w:r>
            <w:proofErr w:type="spellEnd"/>
          </w:p>
        </w:tc>
        <w:tc>
          <w:tcPr>
            <w:tcW w:w="708" w:type="dxa"/>
          </w:tcPr>
          <w:p w14:paraId="3448A231" w14:textId="714B4ED7"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6182EE7E" w14:textId="11C0C012"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7704368E" w14:textId="77777777" w:rsidR="007E607C" w:rsidRPr="00FD0BCD" w:rsidRDefault="007E607C" w:rsidP="007E607C">
            <w:pPr>
              <w:jc w:val="center"/>
              <w:rPr>
                <w:rFonts w:ascii="Times New Roman" w:hAnsi="Times New Roman"/>
                <w:i/>
                <w:sz w:val="24"/>
                <w:szCs w:val="24"/>
              </w:rPr>
            </w:pPr>
          </w:p>
        </w:tc>
        <w:tc>
          <w:tcPr>
            <w:tcW w:w="1134" w:type="dxa"/>
            <w:vAlign w:val="center"/>
          </w:tcPr>
          <w:p w14:paraId="77ADDD2B"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640AB6ED" w14:textId="77777777" w:rsidR="007E607C" w:rsidRPr="00FD0BCD" w:rsidRDefault="007E607C" w:rsidP="007E607C">
            <w:pPr>
              <w:jc w:val="center"/>
              <w:rPr>
                <w:rFonts w:ascii="Times New Roman" w:hAnsi="Times New Roman"/>
                <w:b/>
                <w:i/>
                <w:iCs/>
                <w:sz w:val="24"/>
                <w:szCs w:val="24"/>
              </w:rPr>
            </w:pPr>
          </w:p>
        </w:tc>
      </w:tr>
      <w:tr w:rsidR="007E607C" w:rsidRPr="00FD0BCD" w14:paraId="565132C7" w14:textId="77777777" w:rsidTr="00A95F70">
        <w:trPr>
          <w:trHeight w:val="267"/>
        </w:trPr>
        <w:tc>
          <w:tcPr>
            <w:tcW w:w="795" w:type="dxa"/>
            <w:vAlign w:val="center"/>
          </w:tcPr>
          <w:p w14:paraId="6A516119" w14:textId="358EC94E" w:rsidR="007E607C" w:rsidRDefault="007E607C" w:rsidP="007E607C">
            <w:pPr>
              <w:jc w:val="center"/>
              <w:rPr>
                <w:rFonts w:ascii="Times New Roman" w:hAnsi="Times New Roman"/>
                <w:b/>
                <w:iCs/>
                <w:sz w:val="24"/>
                <w:szCs w:val="24"/>
              </w:rPr>
            </w:pPr>
            <w:r>
              <w:rPr>
                <w:rFonts w:ascii="Times New Roman" w:hAnsi="Times New Roman"/>
                <w:b/>
                <w:iCs/>
                <w:sz w:val="24"/>
                <w:szCs w:val="24"/>
              </w:rPr>
              <w:t>12</w:t>
            </w:r>
          </w:p>
        </w:tc>
        <w:tc>
          <w:tcPr>
            <w:tcW w:w="4253" w:type="dxa"/>
            <w:vAlign w:val="center"/>
          </w:tcPr>
          <w:p w14:paraId="4F06D911" w14:textId="6271B4BD" w:rsidR="007E607C" w:rsidRPr="002D7D43" w:rsidRDefault="007E607C" w:rsidP="007E607C">
            <w:pPr>
              <w:widowControl w:val="0"/>
              <w:tabs>
                <w:tab w:val="left" w:pos="2725"/>
              </w:tabs>
              <w:jc w:val="both"/>
              <w:rPr>
                <w:rFonts w:ascii="Times New Roman" w:hAnsi="Times New Roman"/>
                <w:sz w:val="22"/>
                <w:szCs w:val="22"/>
                <w:u w:val="single"/>
              </w:rPr>
            </w:pPr>
            <w:r w:rsidRPr="002D7D43">
              <w:rPr>
                <w:rFonts w:ascii="Times New Roman" w:hAnsi="Times New Roman"/>
                <w:color w:val="000000"/>
                <w:sz w:val="22"/>
                <w:szCs w:val="22"/>
              </w:rPr>
              <w:t xml:space="preserve">Mape </w:t>
            </w:r>
            <w:proofErr w:type="spellStart"/>
            <w:r w:rsidRPr="002D7D43">
              <w:rPr>
                <w:rFonts w:ascii="Times New Roman" w:hAnsi="Times New Roman"/>
                <w:color w:val="000000"/>
                <w:sz w:val="22"/>
                <w:szCs w:val="22"/>
              </w:rPr>
              <w:t>personalizate</w:t>
            </w:r>
            <w:proofErr w:type="spellEnd"/>
          </w:p>
        </w:tc>
        <w:tc>
          <w:tcPr>
            <w:tcW w:w="708" w:type="dxa"/>
          </w:tcPr>
          <w:p w14:paraId="54C24AF9" w14:textId="711C8ED4"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3CC31E94" w14:textId="6B345A20"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900</w:t>
            </w:r>
          </w:p>
        </w:tc>
        <w:tc>
          <w:tcPr>
            <w:tcW w:w="1134" w:type="dxa"/>
            <w:vAlign w:val="center"/>
          </w:tcPr>
          <w:p w14:paraId="2478F1BA" w14:textId="77777777" w:rsidR="007E607C" w:rsidRPr="00FD0BCD" w:rsidRDefault="007E607C" w:rsidP="007E607C">
            <w:pPr>
              <w:jc w:val="center"/>
              <w:rPr>
                <w:rFonts w:ascii="Times New Roman" w:hAnsi="Times New Roman"/>
                <w:i/>
                <w:sz w:val="24"/>
                <w:szCs w:val="24"/>
              </w:rPr>
            </w:pPr>
          </w:p>
        </w:tc>
        <w:tc>
          <w:tcPr>
            <w:tcW w:w="1134" w:type="dxa"/>
            <w:vAlign w:val="center"/>
          </w:tcPr>
          <w:p w14:paraId="4EDE3DDE"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3EF84A8F" w14:textId="77777777" w:rsidR="007E607C" w:rsidRPr="00FD0BCD" w:rsidRDefault="007E607C" w:rsidP="007E607C">
            <w:pPr>
              <w:jc w:val="center"/>
              <w:rPr>
                <w:rFonts w:ascii="Times New Roman" w:hAnsi="Times New Roman"/>
                <w:b/>
                <w:i/>
                <w:iCs/>
                <w:sz w:val="24"/>
                <w:szCs w:val="24"/>
              </w:rPr>
            </w:pPr>
          </w:p>
        </w:tc>
      </w:tr>
      <w:tr w:rsidR="007E607C" w:rsidRPr="00FD0BCD" w14:paraId="1B1E4B49" w14:textId="77777777" w:rsidTr="00A95F70">
        <w:trPr>
          <w:trHeight w:val="267"/>
        </w:trPr>
        <w:tc>
          <w:tcPr>
            <w:tcW w:w="795" w:type="dxa"/>
            <w:vAlign w:val="center"/>
          </w:tcPr>
          <w:p w14:paraId="0415EC8A" w14:textId="0711567B" w:rsidR="007E607C" w:rsidRDefault="007E607C" w:rsidP="007E607C">
            <w:pPr>
              <w:jc w:val="center"/>
              <w:rPr>
                <w:rFonts w:ascii="Times New Roman" w:hAnsi="Times New Roman"/>
                <w:b/>
                <w:iCs/>
                <w:sz w:val="24"/>
                <w:szCs w:val="24"/>
              </w:rPr>
            </w:pPr>
            <w:r>
              <w:rPr>
                <w:rFonts w:ascii="Times New Roman" w:hAnsi="Times New Roman"/>
                <w:b/>
                <w:iCs/>
                <w:sz w:val="24"/>
                <w:szCs w:val="24"/>
              </w:rPr>
              <w:t>13</w:t>
            </w:r>
          </w:p>
        </w:tc>
        <w:tc>
          <w:tcPr>
            <w:tcW w:w="4253" w:type="dxa"/>
            <w:vAlign w:val="center"/>
          </w:tcPr>
          <w:p w14:paraId="5820215B" w14:textId="5132B791" w:rsidR="007E607C" w:rsidRPr="002D7D43" w:rsidRDefault="007E607C" w:rsidP="007E607C">
            <w:pPr>
              <w:widowControl w:val="0"/>
              <w:tabs>
                <w:tab w:val="left" w:pos="2725"/>
              </w:tabs>
              <w:jc w:val="both"/>
              <w:rPr>
                <w:rFonts w:ascii="Times New Roman" w:hAnsi="Times New Roman"/>
                <w:sz w:val="22"/>
                <w:szCs w:val="22"/>
                <w:u w:val="single"/>
              </w:rPr>
            </w:pPr>
            <w:r w:rsidRPr="002D7D43">
              <w:rPr>
                <w:rFonts w:ascii="Times New Roman" w:hAnsi="Times New Roman"/>
                <w:color w:val="000000"/>
                <w:sz w:val="22"/>
                <w:szCs w:val="22"/>
              </w:rPr>
              <w:t xml:space="preserve">Pahar </w:t>
            </w:r>
            <w:proofErr w:type="spellStart"/>
            <w:r w:rsidRPr="002D7D43">
              <w:rPr>
                <w:rFonts w:ascii="Times New Roman" w:hAnsi="Times New Roman"/>
                <w:color w:val="000000"/>
                <w:sz w:val="22"/>
                <w:szCs w:val="22"/>
              </w:rPr>
              <w:t>cafea</w:t>
            </w:r>
            <w:proofErr w:type="spellEnd"/>
            <w:r w:rsidRPr="002D7D43">
              <w:rPr>
                <w:rFonts w:ascii="Times New Roman" w:hAnsi="Times New Roman"/>
                <w:color w:val="000000"/>
                <w:sz w:val="22"/>
                <w:szCs w:val="22"/>
              </w:rPr>
              <w:t xml:space="preserve"> </w:t>
            </w:r>
            <w:proofErr w:type="spellStart"/>
            <w:r w:rsidRPr="002D7D43">
              <w:rPr>
                <w:rFonts w:ascii="Times New Roman" w:hAnsi="Times New Roman"/>
                <w:color w:val="000000"/>
                <w:sz w:val="22"/>
                <w:szCs w:val="22"/>
              </w:rPr>
              <w:t>personalizat</w:t>
            </w:r>
            <w:proofErr w:type="spellEnd"/>
            <w:r w:rsidRPr="002D7D43">
              <w:rPr>
                <w:rFonts w:ascii="Times New Roman" w:hAnsi="Times New Roman"/>
                <w:color w:val="000000"/>
                <w:sz w:val="22"/>
                <w:szCs w:val="22"/>
              </w:rPr>
              <w:t xml:space="preserve"> 350 ml</w:t>
            </w:r>
          </w:p>
        </w:tc>
        <w:tc>
          <w:tcPr>
            <w:tcW w:w="708" w:type="dxa"/>
          </w:tcPr>
          <w:p w14:paraId="63AC74E0" w14:textId="6FA05D9D"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6A0CA6E4" w14:textId="1EBFC8F5"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501</w:t>
            </w:r>
          </w:p>
        </w:tc>
        <w:tc>
          <w:tcPr>
            <w:tcW w:w="1134" w:type="dxa"/>
            <w:vAlign w:val="center"/>
          </w:tcPr>
          <w:p w14:paraId="026B59CA" w14:textId="77777777" w:rsidR="007E607C" w:rsidRPr="00FD0BCD" w:rsidRDefault="007E607C" w:rsidP="007E607C">
            <w:pPr>
              <w:jc w:val="center"/>
              <w:rPr>
                <w:rFonts w:ascii="Times New Roman" w:hAnsi="Times New Roman"/>
                <w:i/>
                <w:sz w:val="24"/>
                <w:szCs w:val="24"/>
              </w:rPr>
            </w:pPr>
          </w:p>
        </w:tc>
        <w:tc>
          <w:tcPr>
            <w:tcW w:w="1134" w:type="dxa"/>
            <w:vAlign w:val="center"/>
          </w:tcPr>
          <w:p w14:paraId="6B604F81"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68D6FFC0" w14:textId="77777777" w:rsidR="007E607C" w:rsidRPr="00FD0BCD" w:rsidRDefault="007E607C" w:rsidP="007E607C">
            <w:pPr>
              <w:jc w:val="center"/>
              <w:rPr>
                <w:rFonts w:ascii="Times New Roman" w:hAnsi="Times New Roman"/>
                <w:b/>
                <w:i/>
                <w:iCs/>
                <w:sz w:val="24"/>
                <w:szCs w:val="24"/>
              </w:rPr>
            </w:pPr>
          </w:p>
        </w:tc>
      </w:tr>
      <w:tr w:rsidR="007E607C" w:rsidRPr="00FD0BCD" w14:paraId="463F70D8" w14:textId="77777777" w:rsidTr="00A95F70">
        <w:trPr>
          <w:trHeight w:val="267"/>
        </w:trPr>
        <w:tc>
          <w:tcPr>
            <w:tcW w:w="795" w:type="dxa"/>
            <w:vAlign w:val="center"/>
          </w:tcPr>
          <w:p w14:paraId="743ADD86" w14:textId="150D9326" w:rsidR="007E607C" w:rsidRDefault="007E607C" w:rsidP="007E607C">
            <w:pPr>
              <w:jc w:val="center"/>
              <w:rPr>
                <w:rFonts w:ascii="Times New Roman" w:hAnsi="Times New Roman"/>
                <w:b/>
                <w:iCs/>
                <w:sz w:val="24"/>
                <w:szCs w:val="24"/>
              </w:rPr>
            </w:pPr>
            <w:r>
              <w:rPr>
                <w:rFonts w:ascii="Times New Roman" w:hAnsi="Times New Roman"/>
                <w:b/>
                <w:iCs/>
                <w:sz w:val="24"/>
                <w:szCs w:val="24"/>
              </w:rPr>
              <w:t>14</w:t>
            </w:r>
          </w:p>
        </w:tc>
        <w:tc>
          <w:tcPr>
            <w:tcW w:w="4253" w:type="dxa"/>
            <w:vAlign w:val="center"/>
          </w:tcPr>
          <w:p w14:paraId="11514BC1" w14:textId="3A4E4983" w:rsidR="007E607C" w:rsidRPr="002D7D43" w:rsidRDefault="007E607C" w:rsidP="007E607C">
            <w:pPr>
              <w:widowControl w:val="0"/>
              <w:tabs>
                <w:tab w:val="left" w:pos="2725"/>
              </w:tabs>
              <w:jc w:val="both"/>
              <w:rPr>
                <w:rFonts w:ascii="Times New Roman" w:hAnsi="Times New Roman"/>
                <w:sz w:val="22"/>
                <w:szCs w:val="22"/>
                <w:u w:val="single"/>
              </w:rPr>
            </w:pPr>
            <w:proofErr w:type="spellStart"/>
            <w:r w:rsidRPr="002D7D43">
              <w:rPr>
                <w:rFonts w:ascii="Times New Roman" w:hAnsi="Times New Roman"/>
                <w:color w:val="000000"/>
                <w:sz w:val="22"/>
                <w:szCs w:val="22"/>
              </w:rPr>
              <w:t>Rucsac</w:t>
            </w:r>
            <w:proofErr w:type="spellEnd"/>
            <w:r w:rsidRPr="002D7D43">
              <w:rPr>
                <w:rFonts w:ascii="Times New Roman" w:hAnsi="Times New Roman"/>
                <w:color w:val="000000"/>
                <w:sz w:val="22"/>
                <w:szCs w:val="22"/>
              </w:rPr>
              <w:t xml:space="preserve"> </w:t>
            </w:r>
            <w:proofErr w:type="spellStart"/>
            <w:r w:rsidRPr="002D7D43">
              <w:rPr>
                <w:rFonts w:ascii="Times New Roman" w:hAnsi="Times New Roman"/>
                <w:color w:val="000000"/>
                <w:sz w:val="22"/>
                <w:szCs w:val="22"/>
              </w:rPr>
              <w:t>personalizat</w:t>
            </w:r>
            <w:proofErr w:type="spellEnd"/>
          </w:p>
        </w:tc>
        <w:tc>
          <w:tcPr>
            <w:tcW w:w="708" w:type="dxa"/>
          </w:tcPr>
          <w:p w14:paraId="76D3D824" w14:textId="763440F3" w:rsidR="007E607C" w:rsidRPr="004350FE" w:rsidRDefault="007E607C" w:rsidP="007E607C">
            <w:pPr>
              <w:spacing w:line="240" w:lineRule="exact"/>
              <w:jc w:val="center"/>
              <w:rPr>
                <w:rFonts w:ascii="Times New Roman" w:hAnsi="Times New Roman"/>
                <w:bCs/>
                <w:sz w:val="24"/>
                <w:szCs w:val="24"/>
              </w:rPr>
            </w:pPr>
            <w:proofErr w:type="spellStart"/>
            <w:r w:rsidRPr="003B55D4">
              <w:rPr>
                <w:rFonts w:ascii="Times New Roman" w:hAnsi="Times New Roman"/>
                <w:bCs/>
                <w:sz w:val="24"/>
                <w:szCs w:val="24"/>
              </w:rPr>
              <w:t>buc</w:t>
            </w:r>
            <w:proofErr w:type="spellEnd"/>
          </w:p>
        </w:tc>
        <w:tc>
          <w:tcPr>
            <w:tcW w:w="1276" w:type="dxa"/>
            <w:vAlign w:val="center"/>
          </w:tcPr>
          <w:p w14:paraId="3817E3A6" w14:textId="18041F1E"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078539D7" w14:textId="77777777" w:rsidR="007E607C" w:rsidRPr="00FD0BCD" w:rsidRDefault="007E607C" w:rsidP="007E607C">
            <w:pPr>
              <w:jc w:val="center"/>
              <w:rPr>
                <w:rFonts w:ascii="Times New Roman" w:hAnsi="Times New Roman"/>
                <w:i/>
                <w:sz w:val="24"/>
                <w:szCs w:val="24"/>
              </w:rPr>
            </w:pPr>
          </w:p>
        </w:tc>
        <w:tc>
          <w:tcPr>
            <w:tcW w:w="1134" w:type="dxa"/>
            <w:vAlign w:val="center"/>
          </w:tcPr>
          <w:p w14:paraId="1D089B1D"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6E336F3D" w14:textId="77777777" w:rsidR="007E607C" w:rsidRPr="00FD0BCD" w:rsidRDefault="007E607C" w:rsidP="007E607C">
            <w:pPr>
              <w:jc w:val="center"/>
              <w:rPr>
                <w:rFonts w:ascii="Times New Roman" w:hAnsi="Times New Roman"/>
                <w:b/>
                <w:i/>
                <w:iCs/>
                <w:sz w:val="24"/>
                <w:szCs w:val="24"/>
              </w:rPr>
            </w:pPr>
          </w:p>
        </w:tc>
      </w:tr>
      <w:tr w:rsidR="002D7D43" w:rsidRPr="00FD0BCD" w14:paraId="7860E0FA" w14:textId="77777777" w:rsidTr="00C81F95">
        <w:trPr>
          <w:trHeight w:val="267"/>
        </w:trPr>
        <w:tc>
          <w:tcPr>
            <w:tcW w:w="10434" w:type="dxa"/>
            <w:gridSpan w:val="7"/>
            <w:vAlign w:val="center"/>
          </w:tcPr>
          <w:p w14:paraId="5F37BD2A" w14:textId="2516F73C" w:rsidR="002D7D43" w:rsidRPr="00FD0BCD" w:rsidRDefault="002D7D43" w:rsidP="00A306D4">
            <w:pPr>
              <w:jc w:val="center"/>
              <w:rPr>
                <w:rFonts w:ascii="Times New Roman" w:hAnsi="Times New Roman"/>
                <w:b/>
                <w:i/>
                <w:iCs/>
                <w:sz w:val="24"/>
                <w:szCs w:val="24"/>
              </w:rPr>
            </w:pPr>
            <w:r w:rsidRPr="00DC49A0">
              <w:rPr>
                <w:rFonts w:ascii="Times New Roman" w:hAnsi="Times New Roman"/>
                <w:b/>
                <w:sz w:val="28"/>
                <w:szCs w:val="28"/>
              </w:rPr>
              <w:t xml:space="preserve">LOTUL </w:t>
            </w:r>
            <w:r>
              <w:rPr>
                <w:rFonts w:ascii="Times New Roman" w:hAnsi="Times New Roman"/>
                <w:b/>
                <w:sz w:val="28"/>
                <w:szCs w:val="28"/>
              </w:rPr>
              <w:t>3</w:t>
            </w:r>
          </w:p>
        </w:tc>
      </w:tr>
      <w:tr w:rsidR="007E607C" w:rsidRPr="00FD0BCD" w14:paraId="32EE41FB" w14:textId="77777777" w:rsidTr="00A95F70">
        <w:trPr>
          <w:trHeight w:val="267"/>
        </w:trPr>
        <w:tc>
          <w:tcPr>
            <w:tcW w:w="795" w:type="dxa"/>
            <w:vAlign w:val="center"/>
          </w:tcPr>
          <w:p w14:paraId="21CB3F61" w14:textId="6A23E796" w:rsidR="007E607C" w:rsidRDefault="007E607C" w:rsidP="007E607C">
            <w:pPr>
              <w:jc w:val="center"/>
              <w:rPr>
                <w:rFonts w:ascii="Times New Roman" w:hAnsi="Times New Roman"/>
                <w:b/>
                <w:iCs/>
                <w:sz w:val="24"/>
                <w:szCs w:val="24"/>
              </w:rPr>
            </w:pPr>
            <w:r>
              <w:rPr>
                <w:rFonts w:ascii="Times New Roman" w:hAnsi="Times New Roman"/>
                <w:b/>
                <w:iCs/>
                <w:sz w:val="24"/>
                <w:szCs w:val="24"/>
              </w:rPr>
              <w:t>15</w:t>
            </w:r>
          </w:p>
        </w:tc>
        <w:tc>
          <w:tcPr>
            <w:tcW w:w="4253" w:type="dxa"/>
            <w:vAlign w:val="center"/>
          </w:tcPr>
          <w:p w14:paraId="0D4B27F6" w14:textId="60082C59" w:rsidR="007E607C" w:rsidRPr="002D7D43" w:rsidRDefault="007E607C" w:rsidP="007E607C">
            <w:pPr>
              <w:widowControl w:val="0"/>
              <w:tabs>
                <w:tab w:val="left" w:pos="2725"/>
              </w:tabs>
              <w:jc w:val="both"/>
              <w:rPr>
                <w:rFonts w:ascii="Times New Roman" w:hAnsi="Times New Roman"/>
                <w:sz w:val="22"/>
                <w:szCs w:val="22"/>
                <w:u w:val="single"/>
              </w:rPr>
            </w:pPr>
            <w:r w:rsidRPr="002D7D43">
              <w:rPr>
                <w:rFonts w:ascii="Times New Roman" w:hAnsi="Times New Roman"/>
                <w:color w:val="000000"/>
                <w:sz w:val="22"/>
                <w:szCs w:val="22"/>
              </w:rPr>
              <w:t xml:space="preserve">Roll Up CCOC + </w:t>
            </w:r>
            <w:proofErr w:type="spellStart"/>
            <w:r w:rsidRPr="002D7D43">
              <w:rPr>
                <w:rFonts w:ascii="Times New Roman" w:hAnsi="Times New Roman"/>
                <w:color w:val="000000"/>
                <w:sz w:val="22"/>
                <w:szCs w:val="22"/>
              </w:rPr>
              <w:t>Târg</w:t>
            </w:r>
            <w:proofErr w:type="spellEnd"/>
            <w:r w:rsidRPr="002D7D43">
              <w:rPr>
                <w:rFonts w:ascii="Times New Roman" w:hAnsi="Times New Roman"/>
                <w:color w:val="000000"/>
                <w:sz w:val="22"/>
                <w:szCs w:val="22"/>
              </w:rPr>
              <w:t xml:space="preserve"> de </w:t>
            </w:r>
            <w:proofErr w:type="spellStart"/>
            <w:r w:rsidRPr="002D7D43">
              <w:rPr>
                <w:rFonts w:ascii="Times New Roman" w:hAnsi="Times New Roman"/>
                <w:color w:val="000000"/>
                <w:sz w:val="22"/>
                <w:szCs w:val="22"/>
              </w:rPr>
              <w:t>Joburi</w:t>
            </w:r>
            <w:proofErr w:type="spellEnd"/>
            <w:r w:rsidRPr="002D7D43">
              <w:rPr>
                <w:rFonts w:ascii="Times New Roman" w:hAnsi="Times New Roman"/>
                <w:color w:val="000000"/>
                <w:sz w:val="22"/>
                <w:szCs w:val="22"/>
              </w:rPr>
              <w:t xml:space="preserve"> 85x200cm</w:t>
            </w:r>
          </w:p>
        </w:tc>
        <w:tc>
          <w:tcPr>
            <w:tcW w:w="708" w:type="dxa"/>
          </w:tcPr>
          <w:p w14:paraId="1748B2EE" w14:textId="0BDF5807" w:rsidR="007E607C" w:rsidRPr="004350FE" w:rsidRDefault="007E607C" w:rsidP="007E607C">
            <w:pPr>
              <w:spacing w:line="240" w:lineRule="exact"/>
              <w:jc w:val="center"/>
              <w:rPr>
                <w:rFonts w:ascii="Times New Roman" w:hAnsi="Times New Roman"/>
                <w:bCs/>
                <w:sz w:val="24"/>
                <w:szCs w:val="24"/>
              </w:rPr>
            </w:pPr>
            <w:proofErr w:type="spellStart"/>
            <w:r w:rsidRPr="0091171A">
              <w:rPr>
                <w:rFonts w:ascii="Times New Roman" w:hAnsi="Times New Roman"/>
                <w:bCs/>
                <w:sz w:val="24"/>
                <w:szCs w:val="24"/>
              </w:rPr>
              <w:t>buc</w:t>
            </w:r>
            <w:proofErr w:type="spellEnd"/>
          </w:p>
        </w:tc>
        <w:tc>
          <w:tcPr>
            <w:tcW w:w="1276" w:type="dxa"/>
            <w:vAlign w:val="center"/>
          </w:tcPr>
          <w:p w14:paraId="5B050E87" w14:textId="7F54E9B8"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2</w:t>
            </w:r>
          </w:p>
        </w:tc>
        <w:tc>
          <w:tcPr>
            <w:tcW w:w="1134" w:type="dxa"/>
            <w:vAlign w:val="center"/>
          </w:tcPr>
          <w:p w14:paraId="6C0B487A" w14:textId="77777777" w:rsidR="007E607C" w:rsidRPr="00FD0BCD" w:rsidRDefault="007E607C" w:rsidP="007E607C">
            <w:pPr>
              <w:jc w:val="center"/>
              <w:rPr>
                <w:rFonts w:ascii="Times New Roman" w:hAnsi="Times New Roman"/>
                <w:i/>
                <w:sz w:val="24"/>
                <w:szCs w:val="24"/>
              </w:rPr>
            </w:pPr>
          </w:p>
        </w:tc>
        <w:tc>
          <w:tcPr>
            <w:tcW w:w="1134" w:type="dxa"/>
            <w:vAlign w:val="center"/>
          </w:tcPr>
          <w:p w14:paraId="07E85EB2"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78857534" w14:textId="77777777" w:rsidR="007E607C" w:rsidRPr="00FD0BCD" w:rsidRDefault="007E607C" w:rsidP="007E607C">
            <w:pPr>
              <w:jc w:val="center"/>
              <w:rPr>
                <w:rFonts w:ascii="Times New Roman" w:hAnsi="Times New Roman"/>
                <w:b/>
                <w:i/>
                <w:iCs/>
                <w:sz w:val="24"/>
                <w:szCs w:val="24"/>
              </w:rPr>
            </w:pPr>
          </w:p>
        </w:tc>
      </w:tr>
      <w:tr w:rsidR="007E607C" w:rsidRPr="00FD0BCD" w14:paraId="1A444D9F" w14:textId="77777777" w:rsidTr="00A95F70">
        <w:trPr>
          <w:trHeight w:val="267"/>
        </w:trPr>
        <w:tc>
          <w:tcPr>
            <w:tcW w:w="795" w:type="dxa"/>
            <w:vAlign w:val="center"/>
          </w:tcPr>
          <w:p w14:paraId="7965F7D9" w14:textId="6B6C54A3" w:rsidR="007E607C" w:rsidRDefault="007E607C" w:rsidP="007E607C">
            <w:pPr>
              <w:jc w:val="center"/>
              <w:rPr>
                <w:rFonts w:ascii="Times New Roman" w:hAnsi="Times New Roman"/>
                <w:b/>
                <w:iCs/>
                <w:sz w:val="24"/>
                <w:szCs w:val="24"/>
              </w:rPr>
            </w:pPr>
            <w:r>
              <w:rPr>
                <w:rFonts w:ascii="Times New Roman" w:hAnsi="Times New Roman"/>
                <w:b/>
                <w:iCs/>
                <w:sz w:val="24"/>
                <w:szCs w:val="24"/>
              </w:rPr>
              <w:t>16</w:t>
            </w:r>
          </w:p>
        </w:tc>
        <w:tc>
          <w:tcPr>
            <w:tcW w:w="4253" w:type="dxa"/>
            <w:vAlign w:val="center"/>
          </w:tcPr>
          <w:p w14:paraId="57E22C7A" w14:textId="6AA5EEBA" w:rsidR="007E607C" w:rsidRPr="002D7D43" w:rsidRDefault="007E607C" w:rsidP="007E607C">
            <w:pPr>
              <w:widowControl w:val="0"/>
              <w:tabs>
                <w:tab w:val="left" w:pos="2725"/>
              </w:tabs>
              <w:jc w:val="both"/>
              <w:rPr>
                <w:rFonts w:ascii="Times New Roman" w:hAnsi="Times New Roman"/>
                <w:sz w:val="22"/>
                <w:szCs w:val="22"/>
                <w:u w:val="single"/>
              </w:rPr>
            </w:pPr>
            <w:r w:rsidRPr="002D7D43">
              <w:rPr>
                <w:rFonts w:ascii="Times New Roman" w:hAnsi="Times New Roman"/>
                <w:color w:val="000000"/>
                <w:sz w:val="22"/>
                <w:szCs w:val="22"/>
              </w:rPr>
              <w:t xml:space="preserve">Banner </w:t>
            </w:r>
            <w:proofErr w:type="spellStart"/>
            <w:r w:rsidRPr="002D7D43">
              <w:rPr>
                <w:rFonts w:ascii="Times New Roman" w:hAnsi="Times New Roman"/>
                <w:color w:val="000000"/>
                <w:sz w:val="22"/>
                <w:szCs w:val="22"/>
              </w:rPr>
              <w:t>Târg</w:t>
            </w:r>
            <w:proofErr w:type="spellEnd"/>
            <w:r w:rsidRPr="002D7D43">
              <w:rPr>
                <w:rFonts w:ascii="Times New Roman" w:hAnsi="Times New Roman"/>
                <w:color w:val="000000"/>
                <w:sz w:val="22"/>
                <w:szCs w:val="22"/>
              </w:rPr>
              <w:t xml:space="preserve"> de </w:t>
            </w:r>
            <w:proofErr w:type="spellStart"/>
            <w:r w:rsidRPr="002D7D43">
              <w:rPr>
                <w:rFonts w:ascii="Times New Roman" w:hAnsi="Times New Roman"/>
                <w:color w:val="000000"/>
                <w:sz w:val="22"/>
                <w:szCs w:val="22"/>
              </w:rPr>
              <w:t>Joburi</w:t>
            </w:r>
            <w:proofErr w:type="spellEnd"/>
            <w:r w:rsidRPr="002D7D43">
              <w:rPr>
                <w:rFonts w:ascii="Times New Roman" w:hAnsi="Times New Roman"/>
                <w:color w:val="000000"/>
                <w:sz w:val="22"/>
                <w:szCs w:val="22"/>
              </w:rPr>
              <w:t xml:space="preserve"> </w:t>
            </w:r>
            <w:proofErr w:type="spellStart"/>
            <w:r w:rsidRPr="002D7D43">
              <w:rPr>
                <w:rFonts w:ascii="Times New Roman" w:hAnsi="Times New Roman"/>
                <w:color w:val="000000"/>
                <w:sz w:val="22"/>
                <w:szCs w:val="22"/>
              </w:rPr>
              <w:t>și</w:t>
            </w:r>
            <w:proofErr w:type="spellEnd"/>
            <w:r w:rsidRPr="002D7D43">
              <w:rPr>
                <w:rFonts w:ascii="Times New Roman" w:hAnsi="Times New Roman"/>
                <w:color w:val="000000"/>
                <w:sz w:val="22"/>
                <w:szCs w:val="22"/>
              </w:rPr>
              <w:t xml:space="preserve"> ONG-</w:t>
            </w:r>
            <w:proofErr w:type="spellStart"/>
            <w:r w:rsidRPr="002D7D43">
              <w:rPr>
                <w:rFonts w:ascii="Times New Roman" w:hAnsi="Times New Roman"/>
                <w:color w:val="000000"/>
                <w:sz w:val="22"/>
                <w:szCs w:val="22"/>
              </w:rPr>
              <w:t>uri</w:t>
            </w:r>
            <w:proofErr w:type="spellEnd"/>
            <w:r w:rsidRPr="002D7D43">
              <w:rPr>
                <w:rFonts w:ascii="Times New Roman" w:hAnsi="Times New Roman"/>
                <w:color w:val="000000"/>
                <w:sz w:val="22"/>
                <w:szCs w:val="22"/>
              </w:rPr>
              <w:t xml:space="preserve"> 980x150cm</w:t>
            </w:r>
          </w:p>
        </w:tc>
        <w:tc>
          <w:tcPr>
            <w:tcW w:w="708" w:type="dxa"/>
          </w:tcPr>
          <w:p w14:paraId="1AD12CD9" w14:textId="1240ACEF" w:rsidR="007E607C" w:rsidRPr="004350FE" w:rsidRDefault="007E607C" w:rsidP="007E607C">
            <w:pPr>
              <w:spacing w:line="240" w:lineRule="exact"/>
              <w:jc w:val="center"/>
              <w:rPr>
                <w:rFonts w:ascii="Times New Roman" w:hAnsi="Times New Roman"/>
                <w:bCs/>
                <w:sz w:val="24"/>
                <w:szCs w:val="24"/>
              </w:rPr>
            </w:pPr>
            <w:proofErr w:type="spellStart"/>
            <w:r w:rsidRPr="0091171A">
              <w:rPr>
                <w:rFonts w:ascii="Times New Roman" w:hAnsi="Times New Roman"/>
                <w:bCs/>
                <w:sz w:val="24"/>
                <w:szCs w:val="24"/>
              </w:rPr>
              <w:t>buc</w:t>
            </w:r>
            <w:proofErr w:type="spellEnd"/>
          </w:p>
        </w:tc>
        <w:tc>
          <w:tcPr>
            <w:tcW w:w="1276" w:type="dxa"/>
            <w:vAlign w:val="center"/>
          </w:tcPr>
          <w:p w14:paraId="65B24337" w14:textId="450B7E81"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2</w:t>
            </w:r>
          </w:p>
        </w:tc>
        <w:tc>
          <w:tcPr>
            <w:tcW w:w="1134" w:type="dxa"/>
            <w:vAlign w:val="center"/>
          </w:tcPr>
          <w:p w14:paraId="02C992A4" w14:textId="77777777" w:rsidR="007E607C" w:rsidRPr="00FD0BCD" w:rsidRDefault="007E607C" w:rsidP="007E607C">
            <w:pPr>
              <w:jc w:val="center"/>
              <w:rPr>
                <w:rFonts w:ascii="Times New Roman" w:hAnsi="Times New Roman"/>
                <w:i/>
                <w:sz w:val="24"/>
                <w:szCs w:val="24"/>
              </w:rPr>
            </w:pPr>
          </w:p>
        </w:tc>
        <w:tc>
          <w:tcPr>
            <w:tcW w:w="1134" w:type="dxa"/>
            <w:vAlign w:val="center"/>
          </w:tcPr>
          <w:p w14:paraId="0A0B4226"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6CF5517E" w14:textId="77777777" w:rsidR="007E607C" w:rsidRPr="00FD0BCD" w:rsidRDefault="007E607C" w:rsidP="007E607C">
            <w:pPr>
              <w:jc w:val="center"/>
              <w:rPr>
                <w:rFonts w:ascii="Times New Roman" w:hAnsi="Times New Roman"/>
                <w:b/>
                <w:i/>
                <w:iCs/>
                <w:sz w:val="24"/>
                <w:szCs w:val="24"/>
              </w:rPr>
            </w:pPr>
          </w:p>
        </w:tc>
      </w:tr>
      <w:tr w:rsidR="007E607C" w:rsidRPr="00FD0BCD" w14:paraId="55E366A4" w14:textId="77777777" w:rsidTr="00A95F70">
        <w:trPr>
          <w:trHeight w:val="267"/>
        </w:trPr>
        <w:tc>
          <w:tcPr>
            <w:tcW w:w="795" w:type="dxa"/>
            <w:vAlign w:val="center"/>
          </w:tcPr>
          <w:p w14:paraId="496284E2" w14:textId="007A4FB7" w:rsidR="007E607C" w:rsidRDefault="007E607C" w:rsidP="007E607C">
            <w:pPr>
              <w:jc w:val="center"/>
              <w:rPr>
                <w:rFonts w:ascii="Times New Roman" w:hAnsi="Times New Roman"/>
                <w:b/>
                <w:iCs/>
                <w:sz w:val="24"/>
                <w:szCs w:val="24"/>
              </w:rPr>
            </w:pPr>
            <w:r>
              <w:rPr>
                <w:rFonts w:ascii="Times New Roman" w:hAnsi="Times New Roman"/>
                <w:b/>
                <w:iCs/>
                <w:sz w:val="24"/>
                <w:szCs w:val="24"/>
              </w:rPr>
              <w:t>17</w:t>
            </w:r>
          </w:p>
        </w:tc>
        <w:tc>
          <w:tcPr>
            <w:tcW w:w="4253" w:type="dxa"/>
            <w:vAlign w:val="center"/>
          </w:tcPr>
          <w:p w14:paraId="6390ADD0" w14:textId="7276776F" w:rsidR="007E607C" w:rsidRPr="002D7D43" w:rsidRDefault="007E607C" w:rsidP="007E607C">
            <w:pPr>
              <w:widowControl w:val="0"/>
              <w:tabs>
                <w:tab w:val="left" w:pos="2725"/>
              </w:tabs>
              <w:jc w:val="both"/>
              <w:rPr>
                <w:rFonts w:ascii="Times New Roman" w:hAnsi="Times New Roman"/>
                <w:sz w:val="22"/>
                <w:szCs w:val="22"/>
                <w:u w:val="single"/>
              </w:rPr>
            </w:pPr>
            <w:r w:rsidRPr="002D7D43">
              <w:rPr>
                <w:rFonts w:ascii="Times New Roman" w:hAnsi="Times New Roman"/>
                <w:color w:val="000000"/>
                <w:sz w:val="22"/>
                <w:szCs w:val="22"/>
              </w:rPr>
              <w:t>Pop up desk</w:t>
            </w:r>
          </w:p>
        </w:tc>
        <w:tc>
          <w:tcPr>
            <w:tcW w:w="708" w:type="dxa"/>
          </w:tcPr>
          <w:p w14:paraId="4068EAFD" w14:textId="5636FCA1" w:rsidR="007E607C" w:rsidRPr="004350FE" w:rsidRDefault="007E607C" w:rsidP="007E607C">
            <w:pPr>
              <w:spacing w:line="240" w:lineRule="exact"/>
              <w:jc w:val="center"/>
              <w:rPr>
                <w:rFonts w:ascii="Times New Roman" w:hAnsi="Times New Roman"/>
                <w:bCs/>
                <w:sz w:val="24"/>
                <w:szCs w:val="24"/>
              </w:rPr>
            </w:pPr>
            <w:proofErr w:type="spellStart"/>
            <w:r w:rsidRPr="0091171A">
              <w:rPr>
                <w:rFonts w:ascii="Times New Roman" w:hAnsi="Times New Roman"/>
                <w:bCs/>
                <w:sz w:val="24"/>
                <w:szCs w:val="24"/>
              </w:rPr>
              <w:t>buc</w:t>
            </w:r>
            <w:proofErr w:type="spellEnd"/>
          </w:p>
        </w:tc>
        <w:tc>
          <w:tcPr>
            <w:tcW w:w="1276" w:type="dxa"/>
            <w:vAlign w:val="center"/>
          </w:tcPr>
          <w:p w14:paraId="140BD15E" w14:textId="3213C875" w:rsidR="007E607C" w:rsidRPr="004350FE" w:rsidRDefault="007E607C" w:rsidP="007E607C">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246BB461" w14:textId="77777777" w:rsidR="007E607C" w:rsidRPr="00FD0BCD" w:rsidRDefault="007E607C" w:rsidP="007E607C">
            <w:pPr>
              <w:jc w:val="center"/>
              <w:rPr>
                <w:rFonts w:ascii="Times New Roman" w:hAnsi="Times New Roman"/>
                <w:i/>
                <w:sz w:val="24"/>
                <w:szCs w:val="24"/>
              </w:rPr>
            </w:pPr>
          </w:p>
        </w:tc>
        <w:tc>
          <w:tcPr>
            <w:tcW w:w="1134" w:type="dxa"/>
            <w:vAlign w:val="center"/>
          </w:tcPr>
          <w:p w14:paraId="52F3ADAD" w14:textId="77777777" w:rsidR="007E607C" w:rsidRPr="00FD0BCD" w:rsidRDefault="007E607C" w:rsidP="007E607C">
            <w:pPr>
              <w:jc w:val="center"/>
              <w:rPr>
                <w:rFonts w:ascii="Times New Roman" w:hAnsi="Times New Roman"/>
                <w:b/>
                <w:i/>
                <w:iCs/>
                <w:sz w:val="24"/>
                <w:szCs w:val="24"/>
              </w:rPr>
            </w:pPr>
          </w:p>
        </w:tc>
        <w:tc>
          <w:tcPr>
            <w:tcW w:w="1134" w:type="dxa"/>
            <w:vAlign w:val="center"/>
          </w:tcPr>
          <w:p w14:paraId="695AA7C7" w14:textId="77777777" w:rsidR="007E607C" w:rsidRPr="00FD0BCD" w:rsidRDefault="007E607C" w:rsidP="007E607C">
            <w:pPr>
              <w:jc w:val="center"/>
              <w:rPr>
                <w:rFonts w:ascii="Times New Roman" w:hAnsi="Times New Roman"/>
                <w:b/>
                <w:i/>
                <w:iCs/>
                <w:sz w:val="24"/>
                <w:szCs w:val="24"/>
              </w:rPr>
            </w:pPr>
          </w:p>
        </w:tc>
      </w:tr>
      <w:tr w:rsidR="004337CE" w:rsidRPr="00FD0BCD" w14:paraId="7D1A81A0" w14:textId="77777777" w:rsidTr="00D10E3F">
        <w:tc>
          <w:tcPr>
            <w:tcW w:w="5756" w:type="dxa"/>
            <w:gridSpan w:val="3"/>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tcPr>
          <w:p w14:paraId="1EAB7E27" w14:textId="77777777" w:rsidR="004337CE" w:rsidRPr="00FD0BCD" w:rsidRDefault="004337CE" w:rsidP="004350FE">
            <w:pPr>
              <w:rPr>
                <w:rFonts w:ascii="Times New Roman" w:hAnsi="Times New Roman"/>
                <w:b/>
                <w:i/>
                <w:iCs/>
                <w:sz w:val="24"/>
                <w:szCs w:val="24"/>
              </w:rPr>
            </w:pPr>
          </w:p>
        </w:tc>
        <w:tc>
          <w:tcPr>
            <w:tcW w:w="1134" w:type="dxa"/>
          </w:tcPr>
          <w:p w14:paraId="341371B7" w14:textId="77777777" w:rsidR="004337CE" w:rsidRPr="00FD0BCD" w:rsidRDefault="004337CE" w:rsidP="004350FE">
            <w:pPr>
              <w:rPr>
                <w:rFonts w:ascii="Times New Roman" w:hAnsi="Times New Roman"/>
                <w:b/>
                <w:i/>
                <w:iCs/>
                <w:sz w:val="24"/>
                <w:szCs w:val="24"/>
              </w:rPr>
            </w:pPr>
          </w:p>
        </w:tc>
        <w:tc>
          <w:tcPr>
            <w:tcW w:w="1134" w:type="dxa"/>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lastRenderedPageBreak/>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8D3DA6" w:rsidRDefault="00CD3BF8" w:rsidP="00D30420">
            <w:pPr>
              <w:jc w:val="center"/>
              <w:rPr>
                <w:rFonts w:ascii="Times New Roman" w:hAnsi="Times New Roman"/>
                <w:b/>
                <w:i/>
                <w:sz w:val="24"/>
                <w:szCs w:val="24"/>
              </w:rPr>
            </w:pPr>
            <w:r w:rsidRPr="008D3DA6">
              <w:rPr>
                <w:rFonts w:ascii="Times New Roman" w:hAnsi="Times New Roman"/>
                <w:b/>
                <w:i/>
                <w:sz w:val="24"/>
                <w:szCs w:val="24"/>
              </w:rPr>
              <w:t>NR.</w:t>
            </w:r>
          </w:p>
          <w:p w14:paraId="0B62BDB6" w14:textId="572E72D3" w:rsidR="00CD3BF8" w:rsidRPr="008D3DA6" w:rsidRDefault="0003071C" w:rsidP="00D30420">
            <w:pPr>
              <w:jc w:val="center"/>
              <w:rPr>
                <w:rFonts w:ascii="Times New Roman" w:hAnsi="Times New Roman"/>
                <w:sz w:val="24"/>
                <w:szCs w:val="24"/>
              </w:rPr>
            </w:pPr>
            <w:r w:rsidRPr="008D3DA6">
              <w:rPr>
                <w:rFonts w:ascii="Times New Roman" w:hAnsi="Times New Roman"/>
                <w:b/>
                <w:i/>
                <w:sz w:val="24"/>
                <w:szCs w:val="24"/>
              </w:rPr>
              <w:t>CRT</w:t>
            </w:r>
            <w:r w:rsidR="00CD3BF8" w:rsidRPr="008D3DA6">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Ofertă CONTRACTANT</w:t>
            </w:r>
          </w:p>
        </w:tc>
      </w:tr>
      <w:tr w:rsidR="008D3DA6" w:rsidRPr="00A721F0" w14:paraId="1F48ED93" w14:textId="77777777" w:rsidTr="00A76BF3">
        <w:trPr>
          <w:trHeight w:val="492"/>
          <w:jc w:val="center"/>
        </w:trPr>
        <w:tc>
          <w:tcPr>
            <w:tcW w:w="9717" w:type="dxa"/>
            <w:gridSpan w:val="3"/>
            <w:tcMar>
              <w:left w:w="57" w:type="dxa"/>
              <w:right w:w="57" w:type="dxa"/>
            </w:tcMar>
            <w:vAlign w:val="center"/>
          </w:tcPr>
          <w:p w14:paraId="767FC8D8" w14:textId="6919D618" w:rsidR="008D3DA6" w:rsidRPr="008D3DA6" w:rsidRDefault="008D3DA6" w:rsidP="008D3DA6">
            <w:pPr>
              <w:jc w:val="center"/>
              <w:rPr>
                <w:rFonts w:ascii="Times New Roman" w:hAnsi="Times New Roman"/>
                <w:b/>
                <w:bCs/>
                <w:sz w:val="28"/>
                <w:szCs w:val="28"/>
                <w:lang w:val="fr-FR"/>
              </w:rPr>
            </w:pPr>
            <w:r w:rsidRPr="008D3DA6">
              <w:rPr>
                <w:rFonts w:ascii="Times New Roman" w:hAnsi="Times New Roman"/>
                <w:b/>
                <w:bCs/>
                <w:sz w:val="28"/>
                <w:szCs w:val="28"/>
                <w:lang w:val="fr-FR"/>
              </w:rPr>
              <w:t>LOTUL 1</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1</w:t>
            </w:r>
          </w:p>
        </w:tc>
        <w:tc>
          <w:tcPr>
            <w:tcW w:w="6104" w:type="dxa"/>
            <w:tcMar>
              <w:left w:w="57" w:type="dxa"/>
              <w:right w:w="57" w:type="dxa"/>
            </w:tcMar>
            <w:vAlign w:val="center"/>
          </w:tcPr>
          <w:p w14:paraId="0D5759A8" w14:textId="77777777" w:rsidR="00D30420" w:rsidRPr="008D3DA6" w:rsidRDefault="008D3DA6" w:rsidP="00D30420">
            <w:pPr>
              <w:ind w:right="282"/>
              <w:jc w:val="both"/>
              <w:rPr>
                <w:rFonts w:ascii="Times New Roman" w:hAnsi="Times New Roman"/>
                <w:b/>
                <w:bCs/>
                <w:sz w:val="24"/>
                <w:szCs w:val="24"/>
              </w:rPr>
            </w:pPr>
            <w:proofErr w:type="spellStart"/>
            <w:r w:rsidRPr="008D3DA6">
              <w:rPr>
                <w:rFonts w:ascii="Times New Roman" w:hAnsi="Times New Roman"/>
                <w:b/>
                <w:bCs/>
                <w:sz w:val="24"/>
                <w:szCs w:val="24"/>
              </w:rPr>
              <w:t>Tricou</w:t>
            </w:r>
            <w:proofErr w:type="spellEnd"/>
            <w:r w:rsidRPr="008D3DA6">
              <w:rPr>
                <w:rFonts w:ascii="Times New Roman" w:hAnsi="Times New Roman"/>
                <w:b/>
                <w:bCs/>
                <w:sz w:val="24"/>
                <w:szCs w:val="24"/>
              </w:rPr>
              <w:t xml:space="preserve"> </w:t>
            </w:r>
            <w:proofErr w:type="spellStart"/>
            <w:r w:rsidRPr="008D3DA6">
              <w:rPr>
                <w:rFonts w:ascii="Times New Roman" w:hAnsi="Times New Roman"/>
                <w:b/>
                <w:bCs/>
                <w:sz w:val="24"/>
                <w:szCs w:val="24"/>
              </w:rPr>
              <w:t>personalizat</w:t>
            </w:r>
            <w:proofErr w:type="spellEnd"/>
            <w:r w:rsidRPr="008D3DA6">
              <w:rPr>
                <w:rFonts w:ascii="Times New Roman" w:hAnsi="Times New Roman"/>
                <w:b/>
                <w:bCs/>
                <w:sz w:val="24"/>
                <w:szCs w:val="24"/>
              </w:rPr>
              <w:t xml:space="preserve"> UDJG</w:t>
            </w:r>
          </w:p>
          <w:p w14:paraId="6B172FA9" w14:textId="77777777" w:rsidR="008D3DA6" w:rsidRPr="008D3DA6" w:rsidRDefault="008D3DA6" w:rsidP="008D3DA6">
            <w:pPr>
              <w:pStyle w:val="NormalWeb"/>
              <w:spacing w:before="0" w:beforeAutospacing="0" w:after="0" w:afterAutospacing="0"/>
              <w:rPr>
                <w:rFonts w:ascii="Times New Roman" w:hAnsi="Times New Roman"/>
              </w:rPr>
            </w:pPr>
            <w:r w:rsidRPr="008D3DA6">
              <w:rPr>
                <w:rFonts w:ascii="Times New Roman" w:hAnsi="Times New Roman"/>
              </w:rPr>
              <w:t>Tricou unisex în 150g/m²,  cusătură la gât întărită cu bandă. Detalii țesătură: Jersey simplu de 150 g/m2, 100% bumbac. Detalii personalizare: se va transmite grafica pe email conform bunului de tipar</w:t>
            </w:r>
          </w:p>
          <w:p w14:paraId="738C57FC" w14:textId="77777777" w:rsidR="008D3DA6" w:rsidRPr="008D3DA6" w:rsidRDefault="008D3DA6" w:rsidP="008D3DA6">
            <w:pPr>
              <w:pStyle w:val="NormalWeb"/>
              <w:spacing w:before="0" w:beforeAutospacing="0" w:after="0" w:afterAutospacing="0"/>
              <w:rPr>
                <w:rFonts w:ascii="Times New Roman" w:hAnsi="Times New Roman"/>
              </w:rPr>
            </w:pPr>
            <w:r w:rsidRPr="008D3DA6">
              <w:rPr>
                <w:rFonts w:ascii="Times New Roman" w:hAnsi="Times New Roman"/>
              </w:rPr>
              <w:t>Mărimi: XS:10 Buc; S:10 Buc; M:20 Buc; L:20 Buc; Xl: 20Buc; XXL:20</w:t>
            </w:r>
          </w:p>
          <w:p w14:paraId="6E96718A" w14:textId="286D74A6" w:rsidR="008D3DA6" w:rsidRPr="008D3DA6" w:rsidRDefault="008D3DA6" w:rsidP="00D30420">
            <w:pPr>
              <w:ind w:right="282"/>
              <w:jc w:val="both"/>
              <w:rPr>
                <w:rFonts w:ascii="Times New Roman" w:hAnsi="Times New Roman"/>
                <w:bCs/>
                <w:kern w:val="1"/>
                <w:sz w:val="24"/>
                <w:szCs w:val="24"/>
                <w:lang w:val="ro-RO"/>
              </w:rPr>
            </w:pPr>
          </w:p>
        </w:tc>
        <w:tc>
          <w:tcPr>
            <w:tcW w:w="2972" w:type="dxa"/>
            <w:tcMar>
              <w:left w:w="57" w:type="dxa"/>
              <w:right w:w="57" w:type="dxa"/>
            </w:tcMar>
          </w:tcPr>
          <w:p w14:paraId="47115F50" w14:textId="77777777" w:rsidR="00E130C1" w:rsidRPr="008D3DA6" w:rsidRDefault="00E130C1" w:rsidP="00D30420">
            <w:pPr>
              <w:jc w:val="both"/>
              <w:rPr>
                <w:rFonts w:ascii="Times New Roman" w:hAnsi="Times New Roman"/>
                <w:sz w:val="24"/>
                <w:szCs w:val="24"/>
                <w:lang w:val="fr-FR"/>
              </w:rPr>
            </w:pPr>
          </w:p>
        </w:tc>
      </w:tr>
      <w:tr w:rsidR="00E130C1" w:rsidRPr="00A721F0" w14:paraId="3813284B" w14:textId="77777777" w:rsidTr="00603821">
        <w:trPr>
          <w:trHeight w:val="566"/>
          <w:jc w:val="center"/>
        </w:trPr>
        <w:tc>
          <w:tcPr>
            <w:tcW w:w="641" w:type="dxa"/>
            <w:tcMar>
              <w:left w:w="57" w:type="dxa"/>
              <w:right w:w="57" w:type="dxa"/>
            </w:tcMar>
            <w:vAlign w:val="center"/>
          </w:tcPr>
          <w:p w14:paraId="2630148D" w14:textId="5E629197"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2</w:t>
            </w:r>
          </w:p>
        </w:tc>
        <w:tc>
          <w:tcPr>
            <w:tcW w:w="6104" w:type="dxa"/>
            <w:tcMar>
              <w:left w:w="57" w:type="dxa"/>
              <w:right w:w="57" w:type="dxa"/>
            </w:tcMar>
            <w:vAlign w:val="center"/>
          </w:tcPr>
          <w:p w14:paraId="63AF0218" w14:textId="77777777" w:rsidR="00D30420" w:rsidRPr="008D3DA6" w:rsidRDefault="008D3DA6" w:rsidP="00D30420">
            <w:pPr>
              <w:widowControl w:val="0"/>
              <w:ind w:right="282"/>
              <w:jc w:val="both"/>
              <w:rPr>
                <w:rFonts w:ascii="Times New Roman" w:hAnsi="Times New Roman"/>
                <w:b/>
                <w:bCs/>
                <w:sz w:val="24"/>
                <w:szCs w:val="24"/>
              </w:rPr>
            </w:pPr>
            <w:proofErr w:type="spellStart"/>
            <w:r w:rsidRPr="008D3DA6">
              <w:rPr>
                <w:rFonts w:ascii="Times New Roman" w:hAnsi="Times New Roman"/>
                <w:b/>
                <w:bCs/>
                <w:sz w:val="24"/>
                <w:szCs w:val="24"/>
              </w:rPr>
              <w:t>Tricou</w:t>
            </w:r>
            <w:proofErr w:type="spellEnd"/>
            <w:r w:rsidRPr="008D3DA6">
              <w:rPr>
                <w:rFonts w:ascii="Times New Roman" w:hAnsi="Times New Roman"/>
                <w:b/>
                <w:bCs/>
                <w:sz w:val="24"/>
                <w:szCs w:val="24"/>
              </w:rPr>
              <w:t xml:space="preserve"> </w:t>
            </w:r>
            <w:proofErr w:type="spellStart"/>
            <w:r w:rsidRPr="008D3DA6">
              <w:rPr>
                <w:rFonts w:ascii="Times New Roman" w:hAnsi="Times New Roman"/>
                <w:b/>
                <w:bCs/>
                <w:sz w:val="24"/>
                <w:szCs w:val="24"/>
              </w:rPr>
              <w:t>personalizat</w:t>
            </w:r>
            <w:proofErr w:type="spellEnd"/>
            <w:r w:rsidRPr="008D3DA6">
              <w:rPr>
                <w:rFonts w:ascii="Times New Roman" w:hAnsi="Times New Roman"/>
                <w:b/>
                <w:bCs/>
                <w:sz w:val="24"/>
                <w:szCs w:val="24"/>
              </w:rPr>
              <w:t xml:space="preserve"> CCOC</w:t>
            </w:r>
          </w:p>
          <w:p w14:paraId="4BF0419D" w14:textId="77777777" w:rsidR="008D3DA6" w:rsidRPr="008D3DA6" w:rsidRDefault="008D3DA6" w:rsidP="008D3DA6">
            <w:pPr>
              <w:pStyle w:val="NormalWeb"/>
              <w:spacing w:before="0" w:beforeAutospacing="0" w:after="0" w:afterAutospacing="0"/>
              <w:rPr>
                <w:rFonts w:ascii="Times New Roman" w:hAnsi="Times New Roman"/>
              </w:rPr>
            </w:pPr>
            <w:r w:rsidRPr="008D3DA6">
              <w:rPr>
                <w:rFonts w:ascii="Times New Roman" w:hAnsi="Times New Roman"/>
              </w:rPr>
              <w:t>Tricou unisex în 150g/m²,  cusătură la gât întărită cu bandă. Detalii țesătură: Jersey simplu de 150 g/m2, 100% bumbac</w:t>
            </w:r>
          </w:p>
          <w:p w14:paraId="5B11F747" w14:textId="77777777" w:rsidR="008D3DA6" w:rsidRPr="008D3DA6" w:rsidRDefault="008D3DA6" w:rsidP="008D3DA6">
            <w:pPr>
              <w:pStyle w:val="NormalWeb"/>
              <w:spacing w:before="0" w:beforeAutospacing="0" w:after="0" w:afterAutospacing="0"/>
              <w:rPr>
                <w:rFonts w:ascii="Times New Roman" w:hAnsi="Times New Roman"/>
              </w:rPr>
            </w:pPr>
            <w:r w:rsidRPr="008D3DA6">
              <w:rPr>
                <w:rFonts w:ascii="Times New Roman" w:hAnsi="Times New Roman"/>
              </w:rPr>
              <w:t>Mărimi: XS:4 Buc; S:3 Buc; M:3 Buc; L:4 Buc; Xl:4 Buc; XXL:3 Buc.Buc. Detalii personalizare: se va transmite grafica pe email conform bunului de tipar.</w:t>
            </w:r>
          </w:p>
          <w:p w14:paraId="1D911F12" w14:textId="73E66177" w:rsidR="008D3DA6" w:rsidRPr="008D3DA6" w:rsidRDefault="008D3DA6" w:rsidP="00D30420">
            <w:pPr>
              <w:widowControl w:val="0"/>
              <w:ind w:right="282"/>
              <w:jc w:val="both"/>
              <w:rPr>
                <w:rFonts w:ascii="Times New Roman" w:hAnsi="Times New Roman"/>
                <w:b/>
                <w:sz w:val="24"/>
                <w:szCs w:val="24"/>
              </w:rPr>
            </w:pPr>
          </w:p>
        </w:tc>
        <w:tc>
          <w:tcPr>
            <w:tcW w:w="2972" w:type="dxa"/>
            <w:tcMar>
              <w:left w:w="57" w:type="dxa"/>
              <w:right w:w="57" w:type="dxa"/>
            </w:tcMar>
          </w:tcPr>
          <w:p w14:paraId="6361C017" w14:textId="77777777" w:rsidR="00E130C1" w:rsidRPr="008D3DA6" w:rsidRDefault="00E130C1" w:rsidP="00D30420">
            <w:pPr>
              <w:jc w:val="both"/>
              <w:rPr>
                <w:rFonts w:ascii="Times New Roman" w:hAnsi="Times New Roman"/>
                <w:sz w:val="24"/>
                <w:szCs w:val="24"/>
                <w:lang w:val="ro-RO"/>
              </w:rPr>
            </w:pPr>
          </w:p>
        </w:tc>
      </w:tr>
      <w:tr w:rsidR="00E130C1" w:rsidRPr="00A721F0" w14:paraId="72BD8302" w14:textId="77777777" w:rsidTr="00603821">
        <w:trPr>
          <w:trHeight w:val="566"/>
          <w:jc w:val="center"/>
        </w:trPr>
        <w:tc>
          <w:tcPr>
            <w:tcW w:w="641" w:type="dxa"/>
            <w:tcMar>
              <w:left w:w="57" w:type="dxa"/>
              <w:right w:w="57" w:type="dxa"/>
            </w:tcMar>
            <w:vAlign w:val="center"/>
          </w:tcPr>
          <w:p w14:paraId="5BDA349D" w14:textId="06783E8D"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3</w:t>
            </w:r>
          </w:p>
        </w:tc>
        <w:tc>
          <w:tcPr>
            <w:tcW w:w="6104" w:type="dxa"/>
            <w:tcMar>
              <w:left w:w="57" w:type="dxa"/>
              <w:right w:w="57" w:type="dxa"/>
            </w:tcMar>
            <w:vAlign w:val="center"/>
          </w:tcPr>
          <w:p w14:paraId="5E4117B2" w14:textId="77777777" w:rsidR="00E130C1" w:rsidRPr="008D3DA6" w:rsidRDefault="008D3DA6" w:rsidP="00D30420">
            <w:pPr>
              <w:widowControl w:val="0"/>
              <w:ind w:right="282"/>
              <w:jc w:val="both"/>
              <w:rPr>
                <w:rFonts w:ascii="Times New Roman" w:hAnsi="Times New Roman"/>
                <w:b/>
                <w:bCs/>
                <w:color w:val="000000"/>
                <w:sz w:val="24"/>
                <w:szCs w:val="24"/>
              </w:rPr>
            </w:pPr>
            <w:proofErr w:type="spellStart"/>
            <w:r w:rsidRPr="008D3DA6">
              <w:rPr>
                <w:rFonts w:ascii="Times New Roman" w:hAnsi="Times New Roman"/>
                <w:b/>
                <w:bCs/>
                <w:color w:val="000000"/>
                <w:sz w:val="24"/>
                <w:szCs w:val="24"/>
              </w:rPr>
              <w:t>Hanorac</w:t>
            </w:r>
            <w:proofErr w:type="spellEnd"/>
            <w:r w:rsidRPr="008D3DA6">
              <w:rPr>
                <w:rFonts w:ascii="Times New Roman" w:hAnsi="Times New Roman"/>
                <w:b/>
                <w:bCs/>
                <w:color w:val="000000"/>
                <w:sz w:val="24"/>
                <w:szCs w:val="24"/>
              </w:rPr>
              <w:t xml:space="preserve"> </w:t>
            </w:r>
            <w:proofErr w:type="spellStart"/>
            <w:r w:rsidRPr="008D3DA6">
              <w:rPr>
                <w:rFonts w:ascii="Times New Roman" w:hAnsi="Times New Roman"/>
                <w:b/>
                <w:bCs/>
                <w:color w:val="000000"/>
                <w:sz w:val="24"/>
                <w:szCs w:val="24"/>
              </w:rPr>
              <w:t>Personalizat</w:t>
            </w:r>
            <w:proofErr w:type="spellEnd"/>
          </w:p>
          <w:p w14:paraId="4AC743FB" w14:textId="77777777" w:rsidR="00894573" w:rsidRPr="00894573" w:rsidRDefault="00894573" w:rsidP="00894573">
            <w:pPr>
              <w:pStyle w:val="NormalWeb"/>
              <w:spacing w:before="0" w:beforeAutospacing="0" w:after="0" w:afterAutospacing="0"/>
              <w:rPr>
                <w:rFonts w:ascii="Times New Roman" w:hAnsi="Times New Roman"/>
              </w:rPr>
            </w:pPr>
            <w:r w:rsidRPr="00894573">
              <w:rPr>
                <w:rFonts w:ascii="Times New Roman" w:hAnsi="Times New Roman"/>
              </w:rPr>
              <w:t>Hanorac unisex cu glug</w:t>
            </w:r>
            <w:r w:rsidRPr="00894573">
              <w:rPr>
                <w:rFonts w:ascii="Times New Roman" w:hAnsi="Times New Roman" w:hint="cs"/>
              </w:rPr>
              <w:t>ă</w:t>
            </w:r>
            <w:r w:rsidRPr="00894573">
              <w:rPr>
                <w:rFonts w:ascii="Times New Roman" w:hAnsi="Times New Roman"/>
              </w:rPr>
              <w:t>. Buzunar cangur, glug</w:t>
            </w:r>
            <w:r w:rsidRPr="00894573">
              <w:rPr>
                <w:rFonts w:ascii="Times New Roman" w:hAnsi="Times New Roman" w:hint="cs"/>
              </w:rPr>
              <w:t>ă</w:t>
            </w:r>
            <w:r w:rsidRPr="00894573">
              <w:rPr>
                <w:rFonts w:ascii="Times New Roman" w:hAnsi="Times New Roman"/>
              </w:rPr>
              <w:t xml:space="preserve"> cu cordon de aceeași culoare. </w:t>
            </w:r>
          </w:p>
          <w:p w14:paraId="5987DD4F" w14:textId="77777777" w:rsidR="00894573" w:rsidRPr="00894573" w:rsidRDefault="00894573" w:rsidP="00894573">
            <w:pPr>
              <w:pStyle w:val="NormalWeb"/>
              <w:spacing w:before="0" w:beforeAutospacing="0" w:after="0" w:afterAutospacing="0"/>
              <w:rPr>
                <w:rFonts w:ascii="Times New Roman" w:hAnsi="Times New Roman"/>
              </w:rPr>
            </w:pPr>
            <w:r w:rsidRPr="00894573">
              <w:rPr>
                <w:rFonts w:ascii="Times New Roman" w:hAnsi="Times New Roman"/>
              </w:rPr>
              <w:t>Material: 280G/M² minim 50% bumbac</w:t>
            </w:r>
          </w:p>
          <w:p w14:paraId="4C41F378" w14:textId="77777777" w:rsidR="00894573" w:rsidRPr="00894573" w:rsidRDefault="00894573" w:rsidP="00894573">
            <w:pPr>
              <w:pStyle w:val="NormalWeb"/>
              <w:spacing w:before="0" w:beforeAutospacing="0" w:after="0" w:afterAutospacing="0"/>
              <w:rPr>
                <w:rFonts w:ascii="Times New Roman" w:hAnsi="Times New Roman"/>
              </w:rPr>
            </w:pPr>
            <w:r w:rsidRPr="00894573">
              <w:rPr>
                <w:rFonts w:ascii="Times New Roman" w:hAnsi="Times New Roman"/>
              </w:rPr>
              <w:t>M</w:t>
            </w:r>
            <w:r w:rsidRPr="00894573">
              <w:rPr>
                <w:rFonts w:ascii="Times New Roman" w:hAnsi="Times New Roman" w:hint="cs"/>
              </w:rPr>
              <w:t>ă</w:t>
            </w:r>
            <w:r w:rsidRPr="00894573">
              <w:rPr>
                <w:rFonts w:ascii="Times New Roman" w:hAnsi="Times New Roman"/>
              </w:rPr>
              <w:t>rimi: XS:7 Buc; S:7 Buc; M:7 Buc; L:7 Buc; Xl:6 Buc; XXL:6 Buc</w:t>
            </w:r>
          </w:p>
          <w:p w14:paraId="5D215941" w14:textId="19261F48" w:rsidR="008D3DA6" w:rsidRPr="008D3DA6" w:rsidRDefault="00894573" w:rsidP="00894573">
            <w:pPr>
              <w:pStyle w:val="NormalWeb"/>
              <w:spacing w:before="0" w:beforeAutospacing="0" w:after="0" w:afterAutospacing="0"/>
              <w:rPr>
                <w:rFonts w:ascii="Times New Roman" w:hAnsi="Times New Roman"/>
                <w:b/>
              </w:rPr>
            </w:pPr>
            <w:r w:rsidRPr="00894573">
              <w:rPr>
                <w:rFonts w:ascii="Times New Roman" w:hAnsi="Times New Roman"/>
              </w:rPr>
              <w:t>Detalii personalizare: se va transmite grafica pe email conform bunului de tipar</w:t>
            </w:r>
          </w:p>
        </w:tc>
        <w:tc>
          <w:tcPr>
            <w:tcW w:w="2972" w:type="dxa"/>
            <w:tcMar>
              <w:left w:w="57" w:type="dxa"/>
              <w:right w:w="57" w:type="dxa"/>
            </w:tcMar>
          </w:tcPr>
          <w:p w14:paraId="6369F3DE" w14:textId="77777777" w:rsidR="00E130C1" w:rsidRPr="008D3DA6" w:rsidRDefault="00E130C1" w:rsidP="00D30420">
            <w:pPr>
              <w:jc w:val="both"/>
              <w:rPr>
                <w:rFonts w:ascii="Times New Roman" w:hAnsi="Times New Roman"/>
                <w:sz w:val="24"/>
                <w:szCs w:val="24"/>
                <w:lang w:val="ro-RO"/>
              </w:rPr>
            </w:pPr>
          </w:p>
        </w:tc>
      </w:tr>
      <w:tr w:rsidR="008D3DA6" w:rsidRPr="00A721F0" w14:paraId="5A159593" w14:textId="77777777" w:rsidTr="00BE1CBD">
        <w:trPr>
          <w:trHeight w:val="566"/>
          <w:jc w:val="center"/>
        </w:trPr>
        <w:tc>
          <w:tcPr>
            <w:tcW w:w="9717" w:type="dxa"/>
            <w:gridSpan w:val="3"/>
            <w:tcMar>
              <w:left w:w="57" w:type="dxa"/>
              <w:right w:w="57" w:type="dxa"/>
            </w:tcMar>
            <w:vAlign w:val="center"/>
          </w:tcPr>
          <w:p w14:paraId="1EAC7BC9" w14:textId="0DF36B16" w:rsidR="008D3DA6" w:rsidRPr="008D3DA6" w:rsidRDefault="008D3DA6" w:rsidP="008D3DA6">
            <w:pPr>
              <w:jc w:val="center"/>
              <w:rPr>
                <w:rFonts w:ascii="Times New Roman" w:hAnsi="Times New Roman"/>
                <w:b/>
                <w:bCs/>
                <w:sz w:val="28"/>
                <w:szCs w:val="28"/>
                <w:lang w:val="ro-RO"/>
              </w:rPr>
            </w:pPr>
            <w:r w:rsidRPr="008D3DA6">
              <w:rPr>
                <w:rFonts w:ascii="Times New Roman" w:hAnsi="Times New Roman"/>
                <w:b/>
                <w:bCs/>
                <w:sz w:val="28"/>
                <w:szCs w:val="28"/>
                <w:lang w:val="ro-RO"/>
              </w:rPr>
              <w:t>LOTUL 2</w:t>
            </w:r>
          </w:p>
        </w:tc>
      </w:tr>
      <w:tr w:rsidR="00E130C1" w:rsidRPr="00A721F0" w14:paraId="060C0EBC" w14:textId="77777777" w:rsidTr="00603821">
        <w:trPr>
          <w:trHeight w:val="566"/>
          <w:jc w:val="center"/>
        </w:trPr>
        <w:tc>
          <w:tcPr>
            <w:tcW w:w="641" w:type="dxa"/>
            <w:tcMar>
              <w:left w:w="57" w:type="dxa"/>
              <w:right w:w="57" w:type="dxa"/>
            </w:tcMar>
            <w:vAlign w:val="center"/>
          </w:tcPr>
          <w:p w14:paraId="5A77CC01" w14:textId="4E0461E4"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4</w:t>
            </w:r>
          </w:p>
        </w:tc>
        <w:tc>
          <w:tcPr>
            <w:tcW w:w="6104" w:type="dxa"/>
            <w:tcMar>
              <w:left w:w="57" w:type="dxa"/>
              <w:right w:w="57" w:type="dxa"/>
            </w:tcMar>
            <w:vAlign w:val="center"/>
          </w:tcPr>
          <w:p w14:paraId="5C06C76F" w14:textId="77777777" w:rsidR="00542DF4" w:rsidRPr="00542DF4" w:rsidRDefault="00542DF4" w:rsidP="00542DF4">
            <w:pPr>
              <w:rPr>
                <w:rFonts w:ascii="Times New Roman" w:hAnsi="Times New Roman"/>
                <w:b/>
                <w:bCs/>
                <w:sz w:val="24"/>
                <w:szCs w:val="24"/>
              </w:rPr>
            </w:pPr>
            <w:proofErr w:type="spellStart"/>
            <w:r w:rsidRPr="00542DF4">
              <w:rPr>
                <w:rFonts w:ascii="Times New Roman" w:hAnsi="Times New Roman"/>
                <w:b/>
                <w:bCs/>
                <w:sz w:val="24"/>
                <w:szCs w:val="24"/>
              </w:rPr>
              <w:t>Sacoșe</w:t>
            </w:r>
            <w:proofErr w:type="spellEnd"/>
            <w:r w:rsidRPr="00542DF4">
              <w:rPr>
                <w:rFonts w:ascii="Times New Roman" w:hAnsi="Times New Roman"/>
                <w:b/>
                <w:bCs/>
                <w:sz w:val="24"/>
                <w:szCs w:val="24"/>
              </w:rPr>
              <w:t xml:space="preserve"> </w:t>
            </w:r>
            <w:proofErr w:type="spellStart"/>
            <w:r w:rsidRPr="00542DF4">
              <w:rPr>
                <w:rFonts w:ascii="Times New Roman" w:hAnsi="Times New Roman"/>
                <w:b/>
                <w:bCs/>
                <w:sz w:val="24"/>
                <w:szCs w:val="24"/>
              </w:rPr>
              <w:t>personalizate</w:t>
            </w:r>
            <w:proofErr w:type="spellEnd"/>
            <w:r w:rsidRPr="00542DF4">
              <w:rPr>
                <w:rFonts w:ascii="Times New Roman" w:hAnsi="Times New Roman"/>
                <w:b/>
                <w:bCs/>
                <w:sz w:val="24"/>
                <w:szCs w:val="24"/>
              </w:rPr>
              <w:t xml:space="preserve"> 14x8x21 cm din </w:t>
            </w:r>
            <w:proofErr w:type="spellStart"/>
            <w:r w:rsidRPr="00542DF4">
              <w:rPr>
                <w:rFonts w:ascii="Times New Roman" w:hAnsi="Times New Roman"/>
                <w:b/>
                <w:bCs/>
                <w:sz w:val="24"/>
                <w:szCs w:val="24"/>
              </w:rPr>
              <w:t>hârtie</w:t>
            </w:r>
            <w:proofErr w:type="spellEnd"/>
          </w:p>
          <w:p w14:paraId="6E1B0863" w14:textId="77777777" w:rsidR="00542DF4" w:rsidRPr="00542DF4" w:rsidRDefault="00542DF4" w:rsidP="00542D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sidRPr="00542DF4">
              <w:rPr>
                <w:rFonts w:ascii="Times New Roman" w:hAnsi="Times New Roman"/>
                <w:sz w:val="24"/>
                <w:szCs w:val="24"/>
              </w:rPr>
              <w:t>Sacoșe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hartie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personalizate</w:t>
            </w:r>
            <w:proofErr w:type="spellEnd"/>
            <w:r w:rsidRPr="00542DF4">
              <w:rPr>
                <w:rFonts w:ascii="Times New Roman" w:hAnsi="Times New Roman"/>
                <w:sz w:val="24"/>
                <w:szCs w:val="24"/>
              </w:rPr>
              <w:t xml:space="preserve"> cu </w:t>
            </w:r>
            <w:proofErr w:type="spellStart"/>
            <w:r w:rsidRPr="00542DF4">
              <w:rPr>
                <w:rFonts w:ascii="Times New Roman" w:hAnsi="Times New Roman"/>
                <w:sz w:val="24"/>
                <w:szCs w:val="24"/>
              </w:rPr>
              <w:t>numele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si</w:t>
            </w:r>
            <w:proofErr w:type="spellEnd"/>
            <w:r w:rsidRPr="00542DF4">
              <w:rPr>
                <w:rFonts w:ascii="Times New Roman" w:hAnsi="Times New Roman"/>
                <w:sz w:val="24"/>
                <w:szCs w:val="24"/>
              </w:rPr>
              <w:t xml:space="preserve"> logo CCOC.</w:t>
            </w:r>
          </w:p>
          <w:p w14:paraId="1E1DB388" w14:textId="77777777" w:rsidR="00542DF4" w:rsidRPr="00542DF4" w:rsidRDefault="00542DF4" w:rsidP="00542D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542DF4">
              <w:rPr>
                <w:rFonts w:ascii="Times New Roman" w:hAnsi="Times New Roman"/>
                <w:sz w:val="24"/>
                <w:szCs w:val="24"/>
              </w:rPr>
              <w:t>Material: Hartie 90gr/m2</w:t>
            </w:r>
          </w:p>
          <w:p w14:paraId="747D1BBB"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Detalii personalizare: se va transmite grafica pe email conform bunului de tipar.</w:t>
            </w:r>
          </w:p>
          <w:p w14:paraId="7E9DBF07" w14:textId="77777777" w:rsidR="00542DF4" w:rsidRPr="00542DF4" w:rsidRDefault="00542DF4" w:rsidP="00542D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sidRPr="00542DF4">
              <w:rPr>
                <w:rFonts w:ascii="Times New Roman" w:hAnsi="Times New Roman"/>
                <w:sz w:val="24"/>
                <w:szCs w:val="24"/>
                <w:lang w:eastAsia="ro-RO"/>
              </w:rPr>
              <w:t>Dimensiuni</w:t>
            </w:r>
            <w:proofErr w:type="spellEnd"/>
            <w:r w:rsidRPr="00542DF4">
              <w:rPr>
                <w:rFonts w:ascii="Times New Roman" w:hAnsi="Times New Roman"/>
                <w:sz w:val="24"/>
                <w:szCs w:val="24"/>
                <w:lang w:eastAsia="ro-RO"/>
              </w:rPr>
              <w:t>: 21</w:t>
            </w:r>
            <w:r w:rsidRPr="00542DF4">
              <w:rPr>
                <w:rFonts w:ascii="Times New Roman" w:hAnsi="Times New Roman"/>
                <w:sz w:val="24"/>
                <w:szCs w:val="24"/>
              </w:rPr>
              <w:t>x10x25 cm</w:t>
            </w:r>
          </w:p>
          <w:p w14:paraId="53473722" w14:textId="09F6A196" w:rsidR="00542DF4" w:rsidRPr="00542DF4" w:rsidRDefault="00542DF4" w:rsidP="00542D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ro-RO"/>
              </w:rPr>
            </w:pPr>
            <w:proofErr w:type="spellStart"/>
            <w:r w:rsidRPr="00542DF4">
              <w:rPr>
                <w:rFonts w:ascii="Times New Roman" w:hAnsi="Times New Roman"/>
                <w:sz w:val="24"/>
                <w:szCs w:val="24"/>
              </w:rPr>
              <w:t>Culoare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albastru</w:t>
            </w:r>
            <w:proofErr w:type="spellEnd"/>
            <w:r w:rsidRPr="00542DF4">
              <w:rPr>
                <w:rFonts w:ascii="Times New Roman" w:hAnsi="Times New Roman"/>
                <w:sz w:val="24"/>
                <w:szCs w:val="24"/>
              </w:rPr>
              <w:t>.</w:t>
            </w:r>
          </w:p>
          <w:p w14:paraId="40DA18C2" w14:textId="375639C3" w:rsidR="00D30420" w:rsidRPr="00542DF4" w:rsidRDefault="00D30420" w:rsidP="008D3D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ro-RO"/>
              </w:rPr>
            </w:pPr>
          </w:p>
        </w:tc>
        <w:tc>
          <w:tcPr>
            <w:tcW w:w="2972" w:type="dxa"/>
            <w:tcMar>
              <w:left w:w="57" w:type="dxa"/>
              <w:right w:w="57" w:type="dxa"/>
            </w:tcMar>
          </w:tcPr>
          <w:p w14:paraId="09F48E84" w14:textId="77777777" w:rsidR="00E130C1" w:rsidRPr="008D3DA6" w:rsidRDefault="00E130C1" w:rsidP="00D30420">
            <w:pPr>
              <w:jc w:val="both"/>
              <w:rPr>
                <w:rFonts w:ascii="Times New Roman" w:hAnsi="Times New Roman"/>
                <w:sz w:val="24"/>
                <w:szCs w:val="24"/>
                <w:lang w:val="ro-RO"/>
              </w:rPr>
            </w:pPr>
          </w:p>
        </w:tc>
      </w:tr>
      <w:tr w:rsidR="00E130C1" w:rsidRPr="00A721F0" w14:paraId="4760A63D" w14:textId="77777777" w:rsidTr="00603821">
        <w:trPr>
          <w:trHeight w:val="566"/>
          <w:jc w:val="center"/>
        </w:trPr>
        <w:tc>
          <w:tcPr>
            <w:tcW w:w="641" w:type="dxa"/>
            <w:tcMar>
              <w:left w:w="57" w:type="dxa"/>
              <w:right w:w="57" w:type="dxa"/>
            </w:tcMar>
            <w:vAlign w:val="center"/>
          </w:tcPr>
          <w:p w14:paraId="31538238" w14:textId="192C4A49"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5</w:t>
            </w:r>
          </w:p>
        </w:tc>
        <w:tc>
          <w:tcPr>
            <w:tcW w:w="6104" w:type="dxa"/>
            <w:tcMar>
              <w:left w:w="57" w:type="dxa"/>
              <w:right w:w="57" w:type="dxa"/>
            </w:tcMar>
            <w:vAlign w:val="center"/>
          </w:tcPr>
          <w:p w14:paraId="6162DA53" w14:textId="77777777" w:rsidR="008D3DA6" w:rsidRPr="00542DF4" w:rsidRDefault="00542DF4" w:rsidP="008D3DA6">
            <w:pPr>
              <w:pStyle w:val="NormalWeb"/>
              <w:spacing w:before="0" w:beforeAutospacing="0" w:after="0" w:afterAutospacing="0"/>
              <w:rPr>
                <w:rFonts w:ascii="Times New Roman" w:hAnsi="Times New Roman"/>
                <w:b/>
                <w:bCs/>
              </w:rPr>
            </w:pPr>
            <w:r w:rsidRPr="00542DF4">
              <w:rPr>
                <w:rFonts w:ascii="Times New Roman" w:hAnsi="Times New Roman"/>
                <w:b/>
                <w:bCs/>
              </w:rPr>
              <w:t>Sacoșe din bumbac, personalizate</w:t>
            </w:r>
          </w:p>
          <w:p w14:paraId="285E8A74" w14:textId="77777777" w:rsidR="00542DF4" w:rsidRPr="00542DF4" w:rsidRDefault="00542DF4" w:rsidP="00542DF4">
            <w:pPr>
              <w:widowControl w:val="0"/>
              <w:tabs>
                <w:tab w:val="left" w:pos="2725"/>
              </w:tabs>
              <w:jc w:val="both"/>
              <w:rPr>
                <w:rFonts w:ascii="Times New Roman" w:hAnsi="Times New Roman"/>
                <w:sz w:val="24"/>
                <w:szCs w:val="24"/>
              </w:rPr>
            </w:pPr>
            <w:proofErr w:type="spellStart"/>
            <w:r w:rsidRPr="00542DF4">
              <w:rPr>
                <w:rFonts w:ascii="Times New Roman" w:hAnsi="Times New Roman"/>
                <w:sz w:val="24"/>
                <w:szCs w:val="24"/>
              </w:rPr>
              <w:t>Sacoșe</w:t>
            </w:r>
            <w:proofErr w:type="spellEnd"/>
            <w:r w:rsidRPr="00542DF4">
              <w:rPr>
                <w:rFonts w:ascii="Times New Roman" w:hAnsi="Times New Roman"/>
                <w:sz w:val="24"/>
                <w:szCs w:val="24"/>
              </w:rPr>
              <w:t xml:space="preserve"> din </w:t>
            </w:r>
            <w:proofErr w:type="spellStart"/>
            <w:r w:rsidRPr="00542DF4">
              <w:rPr>
                <w:rFonts w:ascii="Times New Roman" w:hAnsi="Times New Roman"/>
                <w:sz w:val="24"/>
                <w:szCs w:val="24"/>
              </w:rPr>
              <w:t>bumbac</w:t>
            </w:r>
            <w:proofErr w:type="spellEnd"/>
            <w:r w:rsidRPr="00542DF4">
              <w:rPr>
                <w:rFonts w:ascii="Times New Roman" w:hAnsi="Times New Roman"/>
                <w:sz w:val="24"/>
                <w:szCs w:val="24"/>
              </w:rPr>
              <w:t xml:space="preserve"> 140g/m2 </w:t>
            </w:r>
            <w:proofErr w:type="spellStart"/>
            <w:r w:rsidRPr="00542DF4">
              <w:rPr>
                <w:rFonts w:ascii="Times New Roman" w:hAnsi="Times New Roman"/>
                <w:sz w:val="24"/>
                <w:szCs w:val="24"/>
              </w:rPr>
              <w:t>personalizate</w:t>
            </w:r>
            <w:proofErr w:type="spellEnd"/>
            <w:r w:rsidRPr="00542DF4">
              <w:rPr>
                <w:rFonts w:ascii="Times New Roman" w:hAnsi="Times New Roman"/>
                <w:sz w:val="24"/>
                <w:szCs w:val="24"/>
              </w:rPr>
              <w:t xml:space="preserve"> cu </w:t>
            </w:r>
            <w:proofErr w:type="spellStart"/>
            <w:r w:rsidRPr="00542DF4">
              <w:rPr>
                <w:rFonts w:ascii="Times New Roman" w:hAnsi="Times New Roman"/>
                <w:sz w:val="24"/>
                <w:szCs w:val="24"/>
              </w:rPr>
              <w:t>numele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si</w:t>
            </w:r>
            <w:proofErr w:type="spellEnd"/>
            <w:r w:rsidRPr="00542DF4">
              <w:rPr>
                <w:rFonts w:ascii="Times New Roman" w:hAnsi="Times New Roman"/>
                <w:sz w:val="24"/>
                <w:szCs w:val="24"/>
              </w:rPr>
              <w:t xml:space="preserve"> logo CCOC. </w:t>
            </w:r>
            <w:proofErr w:type="spellStart"/>
            <w:r w:rsidRPr="00542DF4">
              <w:rPr>
                <w:rFonts w:ascii="Times New Roman" w:hAnsi="Times New Roman"/>
                <w:sz w:val="24"/>
                <w:szCs w:val="24"/>
              </w:rPr>
              <w:t>Culoare</w:t>
            </w:r>
            <w:proofErr w:type="spellEnd"/>
            <w:r w:rsidRPr="00542DF4">
              <w:rPr>
                <w:rFonts w:ascii="Times New Roman" w:hAnsi="Times New Roman"/>
                <w:sz w:val="24"/>
                <w:szCs w:val="24"/>
              </w:rPr>
              <w:t>: alb.</w:t>
            </w:r>
          </w:p>
          <w:p w14:paraId="4DF257FC" w14:textId="77777777" w:rsidR="00542DF4" w:rsidRPr="00542DF4" w:rsidRDefault="00542DF4" w:rsidP="00542DF4">
            <w:pPr>
              <w:widowControl w:val="0"/>
              <w:tabs>
                <w:tab w:val="left" w:pos="2725"/>
              </w:tabs>
              <w:jc w:val="both"/>
              <w:rPr>
                <w:rFonts w:ascii="Times New Roman" w:hAnsi="Times New Roman"/>
                <w:sz w:val="24"/>
                <w:szCs w:val="24"/>
              </w:rPr>
            </w:pPr>
            <w:proofErr w:type="spellStart"/>
            <w:r w:rsidRPr="00542DF4">
              <w:rPr>
                <w:rFonts w:ascii="Times New Roman" w:hAnsi="Times New Roman"/>
                <w:sz w:val="24"/>
                <w:szCs w:val="24"/>
              </w:rPr>
              <w:lastRenderedPageBreak/>
              <w:t>Dimensiuni</w:t>
            </w:r>
            <w:proofErr w:type="spellEnd"/>
            <w:r w:rsidRPr="00542DF4">
              <w:rPr>
                <w:rFonts w:ascii="Times New Roman" w:hAnsi="Times New Roman"/>
                <w:sz w:val="24"/>
                <w:szCs w:val="24"/>
              </w:rPr>
              <w:t>: 38x42</w:t>
            </w:r>
          </w:p>
          <w:p w14:paraId="65264233"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Detalii personalizare: se va transmite grafica pe email conform bunului de tipar.</w:t>
            </w:r>
          </w:p>
          <w:p w14:paraId="6BB77748" w14:textId="38F19DB2" w:rsidR="00542DF4" w:rsidRPr="00542DF4" w:rsidRDefault="00542DF4" w:rsidP="008D3DA6">
            <w:pPr>
              <w:pStyle w:val="NormalWeb"/>
              <w:spacing w:before="0" w:beforeAutospacing="0" w:after="0" w:afterAutospacing="0"/>
              <w:rPr>
                <w:rFonts w:ascii="Times New Roman" w:hAnsi="Times New Roman"/>
              </w:rPr>
            </w:pPr>
          </w:p>
        </w:tc>
        <w:tc>
          <w:tcPr>
            <w:tcW w:w="2972" w:type="dxa"/>
            <w:tcMar>
              <w:left w:w="57" w:type="dxa"/>
              <w:right w:w="57" w:type="dxa"/>
            </w:tcMar>
          </w:tcPr>
          <w:p w14:paraId="7867F64B" w14:textId="77777777" w:rsidR="00E130C1" w:rsidRPr="008D3DA6" w:rsidRDefault="00E130C1" w:rsidP="00D30420">
            <w:pPr>
              <w:jc w:val="both"/>
              <w:rPr>
                <w:rFonts w:ascii="Times New Roman" w:hAnsi="Times New Roman"/>
                <w:sz w:val="24"/>
                <w:szCs w:val="24"/>
                <w:lang w:val="ro-RO"/>
              </w:rPr>
            </w:pPr>
          </w:p>
        </w:tc>
      </w:tr>
      <w:tr w:rsidR="00751120" w:rsidRPr="00A721F0" w14:paraId="7DAFE92C" w14:textId="77777777" w:rsidTr="00603821">
        <w:trPr>
          <w:trHeight w:val="566"/>
          <w:jc w:val="center"/>
        </w:trPr>
        <w:tc>
          <w:tcPr>
            <w:tcW w:w="641" w:type="dxa"/>
            <w:tcMar>
              <w:left w:w="57" w:type="dxa"/>
              <w:right w:w="57" w:type="dxa"/>
            </w:tcMar>
            <w:vAlign w:val="center"/>
          </w:tcPr>
          <w:p w14:paraId="405BA121" w14:textId="42A9B3B5" w:rsidR="00751120" w:rsidRPr="008D3DA6" w:rsidRDefault="005D05F1" w:rsidP="00D30420">
            <w:pPr>
              <w:jc w:val="center"/>
              <w:rPr>
                <w:rFonts w:ascii="Times New Roman" w:hAnsi="Times New Roman"/>
                <w:sz w:val="24"/>
                <w:szCs w:val="24"/>
              </w:rPr>
            </w:pPr>
            <w:r w:rsidRPr="008D3DA6">
              <w:rPr>
                <w:rFonts w:ascii="Times New Roman" w:hAnsi="Times New Roman"/>
                <w:sz w:val="24"/>
                <w:szCs w:val="24"/>
              </w:rPr>
              <w:t>6</w:t>
            </w:r>
          </w:p>
        </w:tc>
        <w:tc>
          <w:tcPr>
            <w:tcW w:w="6104" w:type="dxa"/>
            <w:tcMar>
              <w:left w:w="57" w:type="dxa"/>
              <w:right w:w="57" w:type="dxa"/>
            </w:tcMar>
            <w:vAlign w:val="center"/>
          </w:tcPr>
          <w:p w14:paraId="297C335F" w14:textId="77777777" w:rsidR="008D3DA6" w:rsidRPr="00542DF4" w:rsidRDefault="00542DF4" w:rsidP="008D3DA6">
            <w:pPr>
              <w:pStyle w:val="NormalWeb"/>
              <w:spacing w:before="0" w:beforeAutospacing="0" w:after="0" w:afterAutospacing="0"/>
              <w:rPr>
                <w:rFonts w:ascii="Times New Roman" w:hAnsi="Times New Roman"/>
                <w:b/>
                <w:bCs/>
              </w:rPr>
            </w:pPr>
            <w:r w:rsidRPr="00542DF4">
              <w:rPr>
                <w:rFonts w:ascii="Times New Roman" w:hAnsi="Times New Roman"/>
                <w:b/>
                <w:bCs/>
              </w:rPr>
              <w:t>Brelocuri personalizate</w:t>
            </w:r>
          </w:p>
          <w:p w14:paraId="1CCB8287" w14:textId="77777777" w:rsidR="00542DF4" w:rsidRPr="00542DF4" w:rsidRDefault="00542DF4" w:rsidP="00542DF4">
            <w:pPr>
              <w:pStyle w:val="NormalWeb"/>
              <w:spacing w:before="0" w:beforeAutospacing="0" w:after="0" w:afterAutospacing="0"/>
              <w:rPr>
                <w:rFonts w:ascii="Times New Roman" w:eastAsiaTheme="minorHAnsi" w:hAnsi="Times New Roman"/>
                <w:noProof/>
                <w:kern w:val="2"/>
                <w14:ligatures w14:val="standardContextual"/>
              </w:rPr>
            </w:pPr>
            <w:r w:rsidRPr="00542DF4">
              <w:rPr>
                <w:rFonts w:ascii="Times New Roman" w:eastAsiaTheme="minorHAnsi" w:hAnsi="Times New Roman"/>
                <w:noProof/>
                <w:kern w:val="2"/>
                <w14:ligatures w14:val="standardContextual"/>
              </w:rPr>
              <w:t>Breloc cu lanternă LED în carcasă ABS cu șnur. 3 baterii AG3 incluse.Culoare albastru.</w:t>
            </w:r>
          </w:p>
          <w:p w14:paraId="465B45AA"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Detalii personalizare: se va transmite grafica pe email conform bunului de tipar.</w:t>
            </w:r>
          </w:p>
          <w:p w14:paraId="16415545" w14:textId="3A083BD6" w:rsidR="00542DF4" w:rsidRPr="00542DF4" w:rsidRDefault="00542DF4" w:rsidP="008D3DA6">
            <w:pPr>
              <w:pStyle w:val="NormalWeb"/>
              <w:spacing w:before="0" w:beforeAutospacing="0" w:after="0" w:afterAutospacing="0"/>
              <w:rPr>
                <w:rFonts w:ascii="Times New Roman" w:hAnsi="Times New Roman"/>
              </w:rPr>
            </w:pPr>
          </w:p>
        </w:tc>
        <w:tc>
          <w:tcPr>
            <w:tcW w:w="2972" w:type="dxa"/>
            <w:tcMar>
              <w:left w:w="57" w:type="dxa"/>
              <w:right w:w="57" w:type="dxa"/>
            </w:tcMar>
          </w:tcPr>
          <w:p w14:paraId="6370E938" w14:textId="77777777" w:rsidR="00751120" w:rsidRPr="008D3DA6" w:rsidRDefault="00751120" w:rsidP="00D30420">
            <w:pPr>
              <w:jc w:val="both"/>
              <w:rPr>
                <w:rFonts w:ascii="Times New Roman" w:hAnsi="Times New Roman"/>
                <w:sz w:val="24"/>
                <w:szCs w:val="24"/>
                <w:lang w:val="ro-RO"/>
              </w:rPr>
            </w:pPr>
          </w:p>
        </w:tc>
      </w:tr>
      <w:tr w:rsidR="00751120" w:rsidRPr="00A721F0" w14:paraId="53A20080" w14:textId="77777777" w:rsidTr="00603821">
        <w:trPr>
          <w:trHeight w:val="566"/>
          <w:jc w:val="center"/>
        </w:trPr>
        <w:tc>
          <w:tcPr>
            <w:tcW w:w="641" w:type="dxa"/>
            <w:tcMar>
              <w:left w:w="57" w:type="dxa"/>
              <w:right w:w="57" w:type="dxa"/>
            </w:tcMar>
            <w:vAlign w:val="center"/>
          </w:tcPr>
          <w:p w14:paraId="19C4481E" w14:textId="03600398" w:rsidR="00751120" w:rsidRPr="008D3DA6" w:rsidRDefault="005D05F1" w:rsidP="00D30420">
            <w:pPr>
              <w:jc w:val="center"/>
              <w:rPr>
                <w:rFonts w:ascii="Times New Roman" w:hAnsi="Times New Roman"/>
                <w:sz w:val="24"/>
                <w:szCs w:val="24"/>
              </w:rPr>
            </w:pPr>
            <w:r w:rsidRPr="008D3DA6">
              <w:rPr>
                <w:rFonts w:ascii="Times New Roman" w:hAnsi="Times New Roman"/>
                <w:sz w:val="24"/>
                <w:szCs w:val="24"/>
              </w:rPr>
              <w:t>7</w:t>
            </w:r>
          </w:p>
        </w:tc>
        <w:tc>
          <w:tcPr>
            <w:tcW w:w="6104" w:type="dxa"/>
            <w:tcMar>
              <w:left w:w="57" w:type="dxa"/>
              <w:right w:w="57" w:type="dxa"/>
            </w:tcMar>
            <w:vAlign w:val="center"/>
          </w:tcPr>
          <w:p w14:paraId="2CE9361C" w14:textId="77777777" w:rsidR="008D3DA6" w:rsidRPr="00542DF4" w:rsidRDefault="00542DF4" w:rsidP="008D3DA6">
            <w:pPr>
              <w:pStyle w:val="NormalWeb"/>
              <w:spacing w:before="0" w:beforeAutospacing="0" w:after="0" w:afterAutospacing="0"/>
              <w:rPr>
                <w:rFonts w:ascii="Times New Roman" w:hAnsi="Times New Roman"/>
                <w:b/>
                <w:bCs/>
              </w:rPr>
            </w:pPr>
            <w:r w:rsidRPr="00542DF4">
              <w:rPr>
                <w:rFonts w:ascii="Times New Roman" w:hAnsi="Times New Roman"/>
                <w:b/>
                <w:bCs/>
              </w:rPr>
              <w:t>Baterie externă 10000mAh personalizată</w:t>
            </w:r>
          </w:p>
          <w:p w14:paraId="09CD8A8B" w14:textId="77777777" w:rsidR="00542DF4" w:rsidRPr="00542DF4" w:rsidRDefault="00542DF4" w:rsidP="00542DF4">
            <w:pPr>
              <w:rPr>
                <w:rFonts w:ascii="Times New Roman" w:hAnsi="Times New Roman"/>
                <w:sz w:val="24"/>
                <w:szCs w:val="24"/>
              </w:rPr>
            </w:pPr>
            <w:proofErr w:type="spellStart"/>
            <w:r w:rsidRPr="00542DF4">
              <w:rPr>
                <w:rFonts w:ascii="Times New Roman" w:hAnsi="Times New Roman"/>
                <w:sz w:val="24"/>
                <w:szCs w:val="24"/>
              </w:rPr>
              <w:t>Baterie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externă</w:t>
            </w:r>
            <w:proofErr w:type="spellEnd"/>
            <w:r w:rsidRPr="00542DF4">
              <w:rPr>
                <w:rFonts w:ascii="Times New Roman" w:hAnsi="Times New Roman"/>
                <w:sz w:val="24"/>
                <w:szCs w:val="24"/>
              </w:rPr>
              <w:t xml:space="preserve"> de 10000 </w:t>
            </w:r>
            <w:proofErr w:type="spellStart"/>
            <w:r w:rsidRPr="00542DF4">
              <w:rPr>
                <w:rFonts w:ascii="Times New Roman" w:hAnsi="Times New Roman"/>
                <w:sz w:val="24"/>
                <w:szCs w:val="24"/>
              </w:rPr>
              <w:t>mAh</w:t>
            </w:r>
            <w:proofErr w:type="spellEnd"/>
            <w:r w:rsidRPr="00542DF4">
              <w:rPr>
                <w:rFonts w:ascii="Times New Roman" w:hAnsi="Times New Roman"/>
                <w:sz w:val="24"/>
                <w:szCs w:val="24"/>
              </w:rPr>
              <w:t xml:space="preserve"> din </w:t>
            </w:r>
            <w:proofErr w:type="spellStart"/>
            <w:r w:rsidRPr="00542DF4">
              <w:rPr>
                <w:rFonts w:ascii="Times New Roman" w:hAnsi="Times New Roman"/>
                <w:sz w:val="24"/>
                <w:szCs w:val="24"/>
              </w:rPr>
              <w:t>aluminiu</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reciclat</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Compatibilă</w:t>
            </w:r>
            <w:proofErr w:type="spellEnd"/>
            <w:r w:rsidRPr="00542DF4">
              <w:rPr>
                <w:rFonts w:ascii="Times New Roman" w:hAnsi="Times New Roman"/>
                <w:sz w:val="24"/>
                <w:szCs w:val="24"/>
              </w:rPr>
              <w:t xml:space="preserve"> cu smartphone, </w:t>
            </w:r>
            <w:proofErr w:type="spellStart"/>
            <w:r w:rsidRPr="00542DF4">
              <w:rPr>
                <w:rFonts w:ascii="Times New Roman" w:hAnsi="Times New Roman"/>
                <w:sz w:val="24"/>
                <w:szCs w:val="24"/>
              </w:rPr>
              <w:t>ieșire</w:t>
            </w:r>
            <w:proofErr w:type="spellEnd"/>
            <w:r w:rsidRPr="00542DF4">
              <w:rPr>
                <w:rFonts w:ascii="Times New Roman" w:hAnsi="Times New Roman"/>
                <w:sz w:val="24"/>
                <w:szCs w:val="24"/>
              </w:rPr>
              <w:t xml:space="preserve"> de DC5V/1A. </w:t>
            </w:r>
          </w:p>
          <w:p w14:paraId="2D48BD14" w14:textId="77777777" w:rsidR="00542DF4" w:rsidRPr="00542DF4" w:rsidRDefault="00542DF4" w:rsidP="00542DF4">
            <w:pPr>
              <w:rPr>
                <w:rFonts w:ascii="Times New Roman" w:hAnsi="Times New Roman"/>
                <w:sz w:val="24"/>
                <w:szCs w:val="24"/>
              </w:rPr>
            </w:pPr>
            <w:r w:rsidRPr="00542DF4">
              <w:rPr>
                <w:rFonts w:ascii="Times New Roman" w:hAnsi="Times New Roman"/>
                <w:sz w:val="24"/>
                <w:szCs w:val="24"/>
              </w:rPr>
              <w:t xml:space="preserve">Include indicator de </w:t>
            </w:r>
            <w:proofErr w:type="spellStart"/>
            <w:r w:rsidRPr="00542DF4">
              <w:rPr>
                <w:rFonts w:ascii="Times New Roman" w:hAnsi="Times New Roman"/>
                <w:sz w:val="24"/>
                <w:szCs w:val="24"/>
              </w:rPr>
              <w:t>lumină</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și</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cablu</w:t>
            </w:r>
            <w:proofErr w:type="spellEnd"/>
            <w:r w:rsidRPr="00542DF4">
              <w:rPr>
                <w:rFonts w:ascii="Times New Roman" w:hAnsi="Times New Roman"/>
                <w:sz w:val="24"/>
                <w:szCs w:val="24"/>
              </w:rPr>
              <w:t xml:space="preserve"> micro </w:t>
            </w:r>
            <w:proofErr w:type="spellStart"/>
            <w:r w:rsidRPr="00542DF4">
              <w:rPr>
                <w:rFonts w:ascii="Times New Roman" w:hAnsi="Times New Roman"/>
                <w:sz w:val="24"/>
                <w:szCs w:val="24"/>
              </w:rPr>
              <w:t>USB.Culoare:alb</w:t>
            </w:r>
            <w:proofErr w:type="spellEnd"/>
          </w:p>
          <w:p w14:paraId="5A8A8626"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Detalii personalizare: se va transmite grafica pe email conform bunului de tipar.</w:t>
            </w:r>
          </w:p>
          <w:p w14:paraId="1A0F5B93" w14:textId="51A95FE7" w:rsidR="00542DF4" w:rsidRPr="00542DF4" w:rsidRDefault="00542DF4" w:rsidP="008D3DA6">
            <w:pPr>
              <w:pStyle w:val="NormalWeb"/>
              <w:spacing w:before="0" w:beforeAutospacing="0" w:after="0" w:afterAutospacing="0"/>
              <w:rPr>
                <w:rFonts w:ascii="Times New Roman" w:hAnsi="Times New Roman"/>
              </w:rPr>
            </w:pPr>
          </w:p>
        </w:tc>
        <w:tc>
          <w:tcPr>
            <w:tcW w:w="2972" w:type="dxa"/>
            <w:tcMar>
              <w:left w:w="57" w:type="dxa"/>
              <w:right w:w="57" w:type="dxa"/>
            </w:tcMar>
          </w:tcPr>
          <w:p w14:paraId="5A38E47A" w14:textId="77777777" w:rsidR="00751120" w:rsidRPr="008D3DA6" w:rsidRDefault="00751120" w:rsidP="00D30420">
            <w:pPr>
              <w:jc w:val="both"/>
              <w:rPr>
                <w:rFonts w:ascii="Times New Roman" w:hAnsi="Times New Roman"/>
                <w:sz w:val="24"/>
                <w:szCs w:val="24"/>
                <w:lang w:val="ro-RO"/>
              </w:rPr>
            </w:pPr>
          </w:p>
        </w:tc>
      </w:tr>
      <w:tr w:rsidR="00D30420" w:rsidRPr="00A721F0" w14:paraId="199597BC" w14:textId="77777777" w:rsidTr="00603821">
        <w:trPr>
          <w:trHeight w:val="566"/>
          <w:jc w:val="center"/>
        </w:trPr>
        <w:tc>
          <w:tcPr>
            <w:tcW w:w="641" w:type="dxa"/>
            <w:tcMar>
              <w:left w:w="57" w:type="dxa"/>
              <w:right w:w="57" w:type="dxa"/>
            </w:tcMar>
            <w:vAlign w:val="center"/>
          </w:tcPr>
          <w:p w14:paraId="20999706" w14:textId="002E8EB6"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8</w:t>
            </w:r>
          </w:p>
        </w:tc>
        <w:tc>
          <w:tcPr>
            <w:tcW w:w="6104" w:type="dxa"/>
            <w:tcMar>
              <w:left w:w="57" w:type="dxa"/>
              <w:right w:w="57" w:type="dxa"/>
            </w:tcMar>
            <w:vAlign w:val="center"/>
          </w:tcPr>
          <w:p w14:paraId="6C8E9321" w14:textId="77777777" w:rsidR="008D3DA6" w:rsidRPr="00542DF4" w:rsidRDefault="00542DF4" w:rsidP="00D30420">
            <w:pPr>
              <w:pStyle w:val="ListParagraph"/>
              <w:autoSpaceDE w:val="0"/>
              <w:autoSpaceDN w:val="0"/>
              <w:adjustRightInd w:val="0"/>
              <w:ind w:left="0" w:right="282"/>
              <w:jc w:val="both"/>
              <w:rPr>
                <w:b/>
                <w:bCs/>
              </w:rPr>
            </w:pPr>
            <w:proofErr w:type="spellStart"/>
            <w:r w:rsidRPr="00542DF4">
              <w:rPr>
                <w:b/>
                <w:bCs/>
              </w:rPr>
              <w:t>Stilou</w:t>
            </w:r>
            <w:proofErr w:type="spellEnd"/>
            <w:r w:rsidRPr="00542DF4">
              <w:rPr>
                <w:b/>
                <w:bCs/>
              </w:rPr>
              <w:t xml:space="preserve"> </w:t>
            </w:r>
            <w:proofErr w:type="spellStart"/>
            <w:r w:rsidRPr="00542DF4">
              <w:rPr>
                <w:b/>
                <w:bCs/>
              </w:rPr>
              <w:t>personalizat</w:t>
            </w:r>
            <w:proofErr w:type="spellEnd"/>
            <w:r w:rsidRPr="00542DF4">
              <w:rPr>
                <w:b/>
                <w:bCs/>
              </w:rPr>
              <w:t xml:space="preserve"> UDJG</w:t>
            </w:r>
          </w:p>
          <w:p w14:paraId="34AF57FE" w14:textId="77777777" w:rsidR="00542DF4" w:rsidRPr="00542DF4" w:rsidRDefault="00542DF4" w:rsidP="00542DF4">
            <w:pPr>
              <w:widowControl w:val="0"/>
              <w:tabs>
                <w:tab w:val="left" w:pos="2725"/>
              </w:tabs>
              <w:jc w:val="both"/>
              <w:rPr>
                <w:rFonts w:ascii="Times New Roman" w:hAnsi="Times New Roman"/>
                <w:sz w:val="24"/>
                <w:szCs w:val="24"/>
              </w:rPr>
            </w:pPr>
            <w:r w:rsidRPr="00542DF4">
              <w:rPr>
                <w:rFonts w:ascii="Times New Roman" w:hAnsi="Times New Roman"/>
                <w:sz w:val="24"/>
                <w:szCs w:val="24"/>
              </w:rPr>
              <w:t xml:space="preserve">Capac cu </w:t>
            </w:r>
            <w:proofErr w:type="spellStart"/>
            <w:r w:rsidRPr="00542DF4">
              <w:rPr>
                <w:rFonts w:ascii="Times New Roman" w:hAnsi="Times New Roman"/>
                <w:sz w:val="24"/>
                <w:szCs w:val="24"/>
              </w:rPr>
              <w:t>inchidere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usoara</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prin</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apasare</w:t>
            </w:r>
            <w:proofErr w:type="spellEnd"/>
          </w:p>
          <w:p w14:paraId="45CF809E" w14:textId="77777777" w:rsidR="00542DF4" w:rsidRPr="00542DF4" w:rsidRDefault="00542DF4" w:rsidP="00542DF4">
            <w:pPr>
              <w:widowControl w:val="0"/>
              <w:tabs>
                <w:tab w:val="left" w:pos="2725"/>
              </w:tabs>
              <w:jc w:val="both"/>
              <w:rPr>
                <w:rFonts w:ascii="Times New Roman" w:hAnsi="Times New Roman"/>
                <w:sz w:val="24"/>
                <w:szCs w:val="24"/>
              </w:rPr>
            </w:pPr>
            <w:proofErr w:type="spellStart"/>
            <w:r w:rsidRPr="00542DF4">
              <w:rPr>
                <w:rFonts w:ascii="Times New Roman" w:hAnsi="Times New Roman"/>
                <w:sz w:val="24"/>
                <w:szCs w:val="24"/>
              </w:rPr>
              <w:t>Dimensiuni</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maxime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stilou</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lungime</w:t>
            </w:r>
            <w:proofErr w:type="spellEnd"/>
            <w:r w:rsidRPr="00542DF4">
              <w:rPr>
                <w:rFonts w:ascii="Times New Roman" w:hAnsi="Times New Roman"/>
                <w:sz w:val="24"/>
                <w:szCs w:val="24"/>
              </w:rPr>
              <w:t xml:space="preserve"> x </w:t>
            </w:r>
            <w:proofErr w:type="spellStart"/>
            <w:r w:rsidRPr="00542DF4">
              <w:rPr>
                <w:rFonts w:ascii="Times New Roman" w:hAnsi="Times New Roman"/>
                <w:sz w:val="24"/>
                <w:szCs w:val="24"/>
              </w:rPr>
              <w:t>grosime</w:t>
            </w:r>
            <w:proofErr w:type="spellEnd"/>
            <w:r w:rsidRPr="00542DF4">
              <w:rPr>
                <w:rFonts w:ascii="Times New Roman" w:hAnsi="Times New Roman"/>
                <w:sz w:val="24"/>
                <w:szCs w:val="24"/>
              </w:rPr>
              <w:t>): 145 x 20 mm</w:t>
            </w:r>
          </w:p>
          <w:p w14:paraId="448602F7"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Dimensiuni stilou fara capac (lungime x grosime): 135 x 12 mm</w:t>
            </w:r>
          </w:p>
          <w:p w14:paraId="642CA834"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Detalii personalizare: se va transmite grafica pe email conform bunului de tipar.Culoare: bleumarin</w:t>
            </w:r>
          </w:p>
          <w:p w14:paraId="3F439387" w14:textId="4B985DBF" w:rsidR="00542DF4" w:rsidRPr="00542DF4" w:rsidRDefault="00542DF4"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1E7F6D6C" w14:textId="77777777" w:rsidR="00D30420" w:rsidRPr="008D3DA6" w:rsidRDefault="00D30420" w:rsidP="00D30420">
            <w:pPr>
              <w:jc w:val="both"/>
              <w:rPr>
                <w:rFonts w:ascii="Times New Roman" w:hAnsi="Times New Roman"/>
                <w:sz w:val="24"/>
                <w:szCs w:val="24"/>
                <w:lang w:val="ro-RO"/>
              </w:rPr>
            </w:pPr>
          </w:p>
        </w:tc>
      </w:tr>
      <w:tr w:rsidR="00D30420" w:rsidRPr="00A721F0" w14:paraId="2C8D8878" w14:textId="77777777" w:rsidTr="00603821">
        <w:trPr>
          <w:trHeight w:val="566"/>
          <w:jc w:val="center"/>
        </w:trPr>
        <w:tc>
          <w:tcPr>
            <w:tcW w:w="641" w:type="dxa"/>
            <w:tcMar>
              <w:left w:w="57" w:type="dxa"/>
              <w:right w:w="57" w:type="dxa"/>
            </w:tcMar>
            <w:vAlign w:val="center"/>
          </w:tcPr>
          <w:p w14:paraId="38DF2C4A" w14:textId="1525876E"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9</w:t>
            </w:r>
          </w:p>
        </w:tc>
        <w:tc>
          <w:tcPr>
            <w:tcW w:w="6104" w:type="dxa"/>
            <w:tcMar>
              <w:left w:w="57" w:type="dxa"/>
              <w:right w:w="57" w:type="dxa"/>
            </w:tcMar>
            <w:vAlign w:val="center"/>
          </w:tcPr>
          <w:p w14:paraId="27723F02" w14:textId="77777777" w:rsidR="00542DF4" w:rsidRPr="00542DF4" w:rsidRDefault="00542DF4" w:rsidP="00542DF4">
            <w:pPr>
              <w:rPr>
                <w:rFonts w:ascii="Times New Roman" w:hAnsi="Times New Roman"/>
                <w:b/>
                <w:bCs/>
                <w:sz w:val="24"/>
                <w:szCs w:val="24"/>
              </w:rPr>
            </w:pPr>
            <w:proofErr w:type="spellStart"/>
            <w:r w:rsidRPr="00542DF4">
              <w:rPr>
                <w:rFonts w:ascii="Times New Roman" w:hAnsi="Times New Roman"/>
                <w:b/>
                <w:bCs/>
                <w:sz w:val="24"/>
                <w:szCs w:val="24"/>
              </w:rPr>
              <w:t>Pixuri</w:t>
            </w:r>
            <w:proofErr w:type="spellEnd"/>
            <w:r w:rsidRPr="00542DF4">
              <w:rPr>
                <w:rFonts w:ascii="Times New Roman" w:hAnsi="Times New Roman"/>
                <w:b/>
                <w:bCs/>
                <w:sz w:val="24"/>
                <w:szCs w:val="24"/>
              </w:rPr>
              <w:t xml:space="preserve"> </w:t>
            </w:r>
            <w:proofErr w:type="spellStart"/>
            <w:r w:rsidRPr="00542DF4">
              <w:rPr>
                <w:rFonts w:ascii="Times New Roman" w:hAnsi="Times New Roman"/>
                <w:b/>
                <w:bCs/>
                <w:sz w:val="24"/>
                <w:szCs w:val="24"/>
              </w:rPr>
              <w:t>personalizate</w:t>
            </w:r>
            <w:proofErr w:type="spellEnd"/>
          </w:p>
          <w:p w14:paraId="7DE59209"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eastAsiaTheme="minorHAnsi" w:hAnsi="Times New Roman"/>
                <w:noProof/>
                <w:kern w:val="2"/>
                <w14:ligatures w14:val="standardContextual"/>
              </w:rPr>
              <w:t xml:space="preserve">Pix din aluminiu cu deschidere prin răsucire, mină albastră şi capăt moale pentru ecran LCD. Ambalat în cutie din hârtie.Culoare mină- albastru. </w:t>
            </w:r>
            <w:r w:rsidRPr="00542DF4">
              <w:rPr>
                <w:rFonts w:ascii="Times New Roman" w:hAnsi="Times New Roman"/>
              </w:rPr>
              <w:t>Detalii personalizare: se va transmite grafica pe email conform bunului de tipar.</w:t>
            </w:r>
          </w:p>
          <w:p w14:paraId="64B2E394" w14:textId="77777777" w:rsidR="00D30420" w:rsidRPr="00542DF4" w:rsidRDefault="00D30420"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3DD196A8" w14:textId="77777777" w:rsidR="00D30420" w:rsidRPr="008D3DA6" w:rsidRDefault="00D30420" w:rsidP="00D30420">
            <w:pPr>
              <w:jc w:val="both"/>
              <w:rPr>
                <w:rFonts w:ascii="Times New Roman" w:hAnsi="Times New Roman"/>
                <w:sz w:val="24"/>
                <w:szCs w:val="24"/>
                <w:lang w:val="ro-RO"/>
              </w:rPr>
            </w:pPr>
          </w:p>
        </w:tc>
      </w:tr>
      <w:tr w:rsidR="00D30420" w:rsidRPr="00A721F0" w14:paraId="66FD5101" w14:textId="77777777" w:rsidTr="00603821">
        <w:trPr>
          <w:trHeight w:val="566"/>
          <w:jc w:val="center"/>
        </w:trPr>
        <w:tc>
          <w:tcPr>
            <w:tcW w:w="641" w:type="dxa"/>
            <w:tcMar>
              <w:left w:w="57" w:type="dxa"/>
              <w:right w:w="57" w:type="dxa"/>
            </w:tcMar>
            <w:vAlign w:val="center"/>
          </w:tcPr>
          <w:p w14:paraId="21DBE378" w14:textId="51C27B81"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10</w:t>
            </w:r>
          </w:p>
        </w:tc>
        <w:tc>
          <w:tcPr>
            <w:tcW w:w="6104" w:type="dxa"/>
            <w:tcMar>
              <w:left w:w="57" w:type="dxa"/>
              <w:right w:w="57" w:type="dxa"/>
            </w:tcMar>
            <w:vAlign w:val="center"/>
          </w:tcPr>
          <w:p w14:paraId="1B050C19" w14:textId="77777777" w:rsidR="00542DF4" w:rsidRPr="00542DF4" w:rsidRDefault="00542DF4" w:rsidP="00542DF4">
            <w:pPr>
              <w:rPr>
                <w:rFonts w:ascii="Times New Roman" w:hAnsi="Times New Roman"/>
                <w:b/>
                <w:bCs/>
                <w:sz w:val="24"/>
                <w:szCs w:val="24"/>
              </w:rPr>
            </w:pPr>
            <w:proofErr w:type="spellStart"/>
            <w:r w:rsidRPr="00542DF4">
              <w:rPr>
                <w:rFonts w:ascii="Times New Roman" w:hAnsi="Times New Roman"/>
                <w:b/>
                <w:bCs/>
                <w:sz w:val="24"/>
                <w:szCs w:val="24"/>
              </w:rPr>
              <w:t>Agendă</w:t>
            </w:r>
            <w:proofErr w:type="spellEnd"/>
            <w:r w:rsidRPr="00542DF4">
              <w:rPr>
                <w:rFonts w:ascii="Times New Roman" w:hAnsi="Times New Roman"/>
                <w:b/>
                <w:bCs/>
                <w:sz w:val="24"/>
                <w:szCs w:val="24"/>
              </w:rPr>
              <w:t xml:space="preserve"> </w:t>
            </w:r>
            <w:proofErr w:type="spellStart"/>
            <w:r w:rsidRPr="00542DF4">
              <w:rPr>
                <w:rFonts w:ascii="Times New Roman" w:hAnsi="Times New Roman"/>
                <w:b/>
                <w:bCs/>
                <w:sz w:val="24"/>
                <w:szCs w:val="24"/>
              </w:rPr>
              <w:t>personalizată</w:t>
            </w:r>
            <w:proofErr w:type="spellEnd"/>
            <w:r w:rsidRPr="00542DF4">
              <w:rPr>
                <w:rFonts w:ascii="Times New Roman" w:hAnsi="Times New Roman"/>
                <w:b/>
                <w:bCs/>
                <w:sz w:val="24"/>
                <w:szCs w:val="24"/>
              </w:rPr>
              <w:t xml:space="preserve"> </w:t>
            </w:r>
            <w:proofErr w:type="spellStart"/>
            <w:r w:rsidRPr="00542DF4">
              <w:rPr>
                <w:rFonts w:ascii="Times New Roman" w:hAnsi="Times New Roman"/>
                <w:b/>
                <w:bCs/>
                <w:sz w:val="24"/>
                <w:szCs w:val="24"/>
              </w:rPr>
              <w:t>nedatată</w:t>
            </w:r>
            <w:proofErr w:type="spellEnd"/>
            <w:r w:rsidRPr="00542DF4">
              <w:rPr>
                <w:rFonts w:ascii="Times New Roman" w:hAnsi="Times New Roman"/>
                <w:b/>
                <w:bCs/>
                <w:sz w:val="24"/>
                <w:szCs w:val="24"/>
              </w:rPr>
              <w:t xml:space="preserve"> </w:t>
            </w:r>
          </w:p>
          <w:p w14:paraId="0C5D63A3" w14:textId="77777777" w:rsidR="00542DF4" w:rsidRPr="00542DF4" w:rsidRDefault="00542DF4" w:rsidP="00542DF4">
            <w:pPr>
              <w:widowControl w:val="0"/>
              <w:tabs>
                <w:tab w:val="left" w:pos="2725"/>
              </w:tabs>
              <w:jc w:val="both"/>
              <w:rPr>
                <w:rFonts w:ascii="Times New Roman" w:hAnsi="Times New Roman"/>
                <w:sz w:val="24"/>
                <w:szCs w:val="24"/>
              </w:rPr>
            </w:pPr>
            <w:proofErr w:type="spellStart"/>
            <w:r w:rsidRPr="00542DF4">
              <w:rPr>
                <w:rFonts w:ascii="Times New Roman" w:hAnsi="Times New Roman"/>
                <w:sz w:val="24"/>
                <w:szCs w:val="24"/>
              </w:rPr>
              <w:t>Agendă</w:t>
            </w:r>
            <w:proofErr w:type="spellEnd"/>
            <w:r w:rsidRPr="00542DF4">
              <w:rPr>
                <w:rFonts w:ascii="Times New Roman" w:hAnsi="Times New Roman"/>
                <w:sz w:val="24"/>
                <w:szCs w:val="24"/>
              </w:rPr>
              <w:t xml:space="preserve"> A5, </w:t>
            </w:r>
            <w:proofErr w:type="spellStart"/>
            <w:r w:rsidRPr="00542DF4">
              <w:rPr>
                <w:rFonts w:ascii="Times New Roman" w:hAnsi="Times New Roman"/>
                <w:sz w:val="24"/>
                <w:szCs w:val="24"/>
              </w:rPr>
              <w:t>nedatată</w:t>
            </w:r>
            <w:proofErr w:type="spellEnd"/>
            <w:r w:rsidRPr="00542DF4">
              <w:rPr>
                <w:rFonts w:ascii="Times New Roman" w:hAnsi="Times New Roman"/>
                <w:sz w:val="24"/>
                <w:szCs w:val="24"/>
              </w:rPr>
              <w:t xml:space="preserve">, cu </w:t>
            </w:r>
            <w:proofErr w:type="spellStart"/>
            <w:r w:rsidRPr="00542DF4">
              <w:rPr>
                <w:rFonts w:ascii="Times New Roman" w:hAnsi="Times New Roman"/>
                <w:sz w:val="24"/>
                <w:szCs w:val="24"/>
              </w:rPr>
              <w:t>copertă</w:t>
            </w:r>
            <w:proofErr w:type="spellEnd"/>
            <w:r w:rsidRPr="00542DF4">
              <w:rPr>
                <w:rFonts w:ascii="Times New Roman" w:hAnsi="Times New Roman"/>
                <w:sz w:val="24"/>
                <w:szCs w:val="24"/>
              </w:rPr>
              <w:t xml:space="preserve"> tare din PU. Bloc </w:t>
            </w:r>
            <w:proofErr w:type="spellStart"/>
            <w:r w:rsidRPr="00542DF4">
              <w:rPr>
                <w:rFonts w:ascii="Times New Roman" w:hAnsi="Times New Roman"/>
                <w:sz w:val="24"/>
                <w:szCs w:val="24"/>
              </w:rPr>
              <w:t>legat</w:t>
            </w:r>
            <w:proofErr w:type="spellEnd"/>
            <w:r w:rsidRPr="00542DF4">
              <w:rPr>
                <w:rFonts w:ascii="Times New Roman" w:hAnsi="Times New Roman"/>
                <w:sz w:val="24"/>
                <w:szCs w:val="24"/>
              </w:rPr>
              <w:t xml:space="preserve">. 192 </w:t>
            </w:r>
            <w:proofErr w:type="spellStart"/>
            <w:r w:rsidRPr="00542DF4">
              <w:rPr>
                <w:rFonts w:ascii="Times New Roman" w:hAnsi="Times New Roman"/>
                <w:sz w:val="24"/>
                <w:szCs w:val="24"/>
              </w:rPr>
              <w:t>pagini</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liniate</w:t>
            </w:r>
            <w:proofErr w:type="spellEnd"/>
            <w:r w:rsidRPr="00542DF4">
              <w:rPr>
                <w:rFonts w:ascii="Times New Roman" w:hAnsi="Times New Roman"/>
                <w:sz w:val="24"/>
                <w:szCs w:val="24"/>
              </w:rPr>
              <w:t xml:space="preserve"> din </w:t>
            </w:r>
            <w:proofErr w:type="spellStart"/>
            <w:r w:rsidRPr="00542DF4">
              <w:rPr>
                <w:rFonts w:ascii="Times New Roman" w:hAnsi="Times New Roman"/>
                <w:sz w:val="24"/>
                <w:szCs w:val="24"/>
              </w:rPr>
              <w:t>hârtie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reciclată</w:t>
            </w:r>
            <w:proofErr w:type="spellEnd"/>
            <w:r w:rsidRPr="00542DF4">
              <w:rPr>
                <w:rFonts w:ascii="Times New Roman" w:hAnsi="Times New Roman"/>
                <w:sz w:val="24"/>
                <w:szCs w:val="24"/>
              </w:rPr>
              <w:t xml:space="preserve"> (96 file). </w:t>
            </w:r>
            <w:proofErr w:type="spellStart"/>
            <w:r w:rsidRPr="00542DF4">
              <w:rPr>
                <w:rFonts w:ascii="Times New Roman" w:hAnsi="Times New Roman"/>
                <w:sz w:val="24"/>
                <w:szCs w:val="24"/>
              </w:rPr>
              <w:t>Închidere</w:t>
            </w:r>
            <w:proofErr w:type="spellEnd"/>
            <w:r w:rsidRPr="00542DF4">
              <w:rPr>
                <w:rFonts w:ascii="Times New Roman" w:hAnsi="Times New Roman"/>
                <w:sz w:val="24"/>
                <w:szCs w:val="24"/>
              </w:rPr>
              <w:t xml:space="preserve"> cu elastic </w:t>
            </w:r>
            <w:proofErr w:type="spellStart"/>
            <w:r w:rsidRPr="00542DF4">
              <w:rPr>
                <w:rFonts w:ascii="Times New Roman" w:hAnsi="Times New Roman"/>
                <w:sz w:val="24"/>
                <w:szCs w:val="24"/>
              </w:rPr>
              <w:t>și</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panglică</w:t>
            </w:r>
            <w:proofErr w:type="spellEnd"/>
            <w:r w:rsidRPr="00542DF4">
              <w:rPr>
                <w:rFonts w:ascii="Times New Roman" w:hAnsi="Times New Roman"/>
                <w:sz w:val="24"/>
                <w:szCs w:val="24"/>
              </w:rPr>
              <w:t xml:space="preserve"> de </w:t>
            </w:r>
            <w:proofErr w:type="spellStart"/>
            <w:r w:rsidRPr="00542DF4">
              <w:rPr>
                <w:rFonts w:ascii="Times New Roman" w:hAnsi="Times New Roman"/>
                <w:sz w:val="24"/>
                <w:szCs w:val="24"/>
              </w:rPr>
              <w:t>culoare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asortată</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personalizată</w:t>
            </w:r>
            <w:proofErr w:type="spellEnd"/>
            <w:r w:rsidRPr="00542DF4">
              <w:rPr>
                <w:rFonts w:ascii="Times New Roman" w:hAnsi="Times New Roman"/>
                <w:sz w:val="24"/>
                <w:szCs w:val="24"/>
              </w:rPr>
              <w:t xml:space="preserve"> cu </w:t>
            </w:r>
            <w:proofErr w:type="spellStart"/>
            <w:r w:rsidRPr="00542DF4">
              <w:rPr>
                <w:rFonts w:ascii="Times New Roman" w:hAnsi="Times New Roman"/>
                <w:sz w:val="24"/>
                <w:szCs w:val="24"/>
              </w:rPr>
              <w:t>numele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si</w:t>
            </w:r>
            <w:proofErr w:type="spellEnd"/>
            <w:r w:rsidRPr="00542DF4">
              <w:rPr>
                <w:rFonts w:ascii="Times New Roman" w:hAnsi="Times New Roman"/>
                <w:sz w:val="24"/>
                <w:szCs w:val="24"/>
              </w:rPr>
              <w:t xml:space="preserve"> logo CCOC. </w:t>
            </w:r>
            <w:proofErr w:type="spellStart"/>
            <w:r w:rsidRPr="00542DF4">
              <w:rPr>
                <w:rFonts w:ascii="Times New Roman" w:hAnsi="Times New Roman"/>
                <w:sz w:val="24"/>
                <w:szCs w:val="24"/>
              </w:rPr>
              <w:t>Culoare</w:t>
            </w:r>
            <w:proofErr w:type="spellEnd"/>
            <w:r w:rsidRPr="00542DF4">
              <w:rPr>
                <w:rFonts w:ascii="Times New Roman" w:hAnsi="Times New Roman"/>
                <w:sz w:val="24"/>
                <w:szCs w:val="24"/>
              </w:rPr>
              <w:t xml:space="preserve">: </w:t>
            </w:r>
            <w:proofErr w:type="spellStart"/>
            <w:r w:rsidRPr="00542DF4">
              <w:rPr>
                <w:rFonts w:ascii="Times New Roman" w:hAnsi="Times New Roman"/>
                <w:sz w:val="24"/>
                <w:szCs w:val="24"/>
              </w:rPr>
              <w:t>albastru</w:t>
            </w:r>
            <w:proofErr w:type="spellEnd"/>
          </w:p>
          <w:p w14:paraId="75C41C09"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Detalii personalizare: se va transmite grafica pe email conform bunului de tipar.</w:t>
            </w:r>
          </w:p>
          <w:p w14:paraId="0BB246F7" w14:textId="77CC319F" w:rsidR="00D30420" w:rsidRPr="00542DF4" w:rsidRDefault="00D30420"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51593970" w14:textId="77777777" w:rsidR="00D30420" w:rsidRPr="008D3DA6" w:rsidRDefault="00D30420" w:rsidP="00D30420">
            <w:pPr>
              <w:jc w:val="both"/>
              <w:rPr>
                <w:rFonts w:ascii="Times New Roman" w:hAnsi="Times New Roman"/>
                <w:sz w:val="24"/>
                <w:szCs w:val="24"/>
                <w:lang w:val="ro-RO"/>
              </w:rPr>
            </w:pPr>
          </w:p>
        </w:tc>
      </w:tr>
      <w:tr w:rsidR="00D30420" w:rsidRPr="00A721F0" w14:paraId="5AE74052" w14:textId="77777777" w:rsidTr="00603821">
        <w:trPr>
          <w:trHeight w:val="566"/>
          <w:jc w:val="center"/>
        </w:trPr>
        <w:tc>
          <w:tcPr>
            <w:tcW w:w="641" w:type="dxa"/>
            <w:tcMar>
              <w:left w:w="57" w:type="dxa"/>
              <w:right w:w="57" w:type="dxa"/>
            </w:tcMar>
            <w:vAlign w:val="center"/>
          </w:tcPr>
          <w:p w14:paraId="3F16E3CF" w14:textId="46878713"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11</w:t>
            </w:r>
          </w:p>
        </w:tc>
        <w:tc>
          <w:tcPr>
            <w:tcW w:w="6104" w:type="dxa"/>
            <w:tcMar>
              <w:left w:w="57" w:type="dxa"/>
              <w:right w:w="57" w:type="dxa"/>
            </w:tcMar>
            <w:vAlign w:val="center"/>
          </w:tcPr>
          <w:p w14:paraId="6D4DF514" w14:textId="77777777" w:rsidR="008D3DA6" w:rsidRPr="00542DF4" w:rsidRDefault="00542DF4" w:rsidP="00D30420">
            <w:pPr>
              <w:pStyle w:val="ListParagraph"/>
              <w:autoSpaceDE w:val="0"/>
              <w:autoSpaceDN w:val="0"/>
              <w:adjustRightInd w:val="0"/>
              <w:ind w:left="0" w:right="282"/>
              <w:jc w:val="both"/>
              <w:rPr>
                <w:b/>
                <w:bCs/>
              </w:rPr>
            </w:pPr>
            <w:r w:rsidRPr="00542DF4">
              <w:rPr>
                <w:b/>
                <w:bCs/>
              </w:rPr>
              <w:t xml:space="preserve">Etui </w:t>
            </w:r>
            <w:proofErr w:type="spellStart"/>
            <w:r w:rsidRPr="00542DF4">
              <w:rPr>
                <w:b/>
                <w:bCs/>
              </w:rPr>
              <w:t>ochelari</w:t>
            </w:r>
            <w:proofErr w:type="spellEnd"/>
            <w:r w:rsidRPr="00542DF4">
              <w:rPr>
                <w:b/>
                <w:bCs/>
              </w:rPr>
              <w:t xml:space="preserve"> </w:t>
            </w:r>
            <w:proofErr w:type="spellStart"/>
            <w:r w:rsidRPr="00542DF4">
              <w:rPr>
                <w:b/>
                <w:bCs/>
              </w:rPr>
              <w:t>personalizat</w:t>
            </w:r>
            <w:proofErr w:type="spellEnd"/>
          </w:p>
          <w:p w14:paraId="62BFE6FE"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Etui pentru ochelari, personalizat, din piele ecologică, cu design unic prin sublimare.</w:t>
            </w:r>
          </w:p>
          <w:p w14:paraId="770D794F"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rPr>
              <w:t>Detalii personalizare: se va transmite grafica pe email conform bunului de tipar.</w:t>
            </w:r>
          </w:p>
          <w:p w14:paraId="6C2E641F" w14:textId="7964C775" w:rsidR="00542DF4" w:rsidRPr="00542DF4" w:rsidRDefault="00542DF4"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4AC3F6FE" w14:textId="77777777" w:rsidR="00D30420" w:rsidRPr="008D3DA6" w:rsidRDefault="00D30420" w:rsidP="00D30420">
            <w:pPr>
              <w:jc w:val="both"/>
              <w:rPr>
                <w:rFonts w:ascii="Times New Roman" w:hAnsi="Times New Roman"/>
                <w:sz w:val="24"/>
                <w:szCs w:val="24"/>
                <w:lang w:val="ro-RO"/>
              </w:rPr>
            </w:pPr>
          </w:p>
        </w:tc>
      </w:tr>
      <w:tr w:rsidR="00D30420" w:rsidRPr="00A721F0" w14:paraId="69EF8205" w14:textId="77777777" w:rsidTr="00603821">
        <w:trPr>
          <w:trHeight w:val="566"/>
          <w:jc w:val="center"/>
        </w:trPr>
        <w:tc>
          <w:tcPr>
            <w:tcW w:w="641" w:type="dxa"/>
            <w:tcMar>
              <w:left w:w="57" w:type="dxa"/>
              <w:right w:w="57" w:type="dxa"/>
            </w:tcMar>
            <w:vAlign w:val="center"/>
          </w:tcPr>
          <w:p w14:paraId="7DF53ADE" w14:textId="6B18224F"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12</w:t>
            </w:r>
          </w:p>
        </w:tc>
        <w:tc>
          <w:tcPr>
            <w:tcW w:w="6104" w:type="dxa"/>
            <w:tcMar>
              <w:left w:w="57" w:type="dxa"/>
              <w:right w:w="57" w:type="dxa"/>
            </w:tcMar>
            <w:vAlign w:val="center"/>
          </w:tcPr>
          <w:p w14:paraId="5EEEDA72" w14:textId="77777777" w:rsidR="008D3DA6" w:rsidRPr="00542DF4" w:rsidRDefault="00542DF4" w:rsidP="00D30420">
            <w:pPr>
              <w:pStyle w:val="ListParagraph"/>
              <w:autoSpaceDE w:val="0"/>
              <w:autoSpaceDN w:val="0"/>
              <w:adjustRightInd w:val="0"/>
              <w:ind w:left="0" w:right="282"/>
              <w:jc w:val="both"/>
              <w:rPr>
                <w:b/>
                <w:bCs/>
                <w:color w:val="000000"/>
              </w:rPr>
            </w:pPr>
            <w:r w:rsidRPr="00542DF4">
              <w:rPr>
                <w:b/>
                <w:bCs/>
                <w:color w:val="000000"/>
              </w:rPr>
              <w:t xml:space="preserve">Mape </w:t>
            </w:r>
            <w:proofErr w:type="spellStart"/>
            <w:r w:rsidRPr="00542DF4">
              <w:rPr>
                <w:b/>
                <w:bCs/>
                <w:color w:val="000000"/>
              </w:rPr>
              <w:t>personalizate</w:t>
            </w:r>
            <w:proofErr w:type="spellEnd"/>
          </w:p>
          <w:p w14:paraId="43E03F79" w14:textId="21767F3F" w:rsidR="00542DF4" w:rsidRPr="00542DF4" w:rsidRDefault="00542DF4" w:rsidP="00D30420">
            <w:pPr>
              <w:pStyle w:val="ListParagraph"/>
              <w:autoSpaceDE w:val="0"/>
              <w:autoSpaceDN w:val="0"/>
              <w:adjustRightInd w:val="0"/>
              <w:ind w:left="0" w:right="282"/>
              <w:jc w:val="both"/>
              <w:rPr>
                <w:b/>
                <w:bCs/>
                <w:kern w:val="28"/>
                <w:lang w:val="fr-FR"/>
              </w:rPr>
            </w:pPr>
            <w:r w:rsidRPr="00542DF4">
              <w:rPr>
                <w:color w:val="000000"/>
                <w:lang w:val="ro-RO"/>
              </w:rPr>
              <w:t xml:space="preserve">Mapa personalizata , inchis A4, 300 g, plastifiere mata, lac selectiv, buzunar, policromie fata. </w:t>
            </w:r>
            <w:r w:rsidRPr="00542DF4">
              <w:rPr>
                <w:lang w:val="ro-RO"/>
              </w:rPr>
              <w:t>Detalii personalizare: se va transmite grafica pe email conform bunului de tipar</w:t>
            </w:r>
          </w:p>
        </w:tc>
        <w:tc>
          <w:tcPr>
            <w:tcW w:w="2972" w:type="dxa"/>
            <w:tcMar>
              <w:left w:w="57" w:type="dxa"/>
              <w:right w:w="57" w:type="dxa"/>
            </w:tcMar>
          </w:tcPr>
          <w:p w14:paraId="0CEFE34C" w14:textId="77777777" w:rsidR="00D30420" w:rsidRPr="008D3DA6" w:rsidRDefault="00D30420" w:rsidP="00D30420">
            <w:pPr>
              <w:jc w:val="both"/>
              <w:rPr>
                <w:rFonts w:ascii="Times New Roman" w:hAnsi="Times New Roman"/>
                <w:sz w:val="24"/>
                <w:szCs w:val="24"/>
                <w:lang w:val="ro-RO"/>
              </w:rPr>
            </w:pPr>
          </w:p>
        </w:tc>
      </w:tr>
      <w:tr w:rsidR="00D30420" w:rsidRPr="00A721F0" w14:paraId="56E02EDE" w14:textId="77777777" w:rsidTr="00603821">
        <w:trPr>
          <w:trHeight w:val="566"/>
          <w:jc w:val="center"/>
        </w:trPr>
        <w:tc>
          <w:tcPr>
            <w:tcW w:w="641" w:type="dxa"/>
            <w:tcMar>
              <w:left w:w="57" w:type="dxa"/>
              <w:right w:w="57" w:type="dxa"/>
            </w:tcMar>
            <w:vAlign w:val="center"/>
          </w:tcPr>
          <w:p w14:paraId="31AAB654" w14:textId="6300F966"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13</w:t>
            </w:r>
          </w:p>
        </w:tc>
        <w:tc>
          <w:tcPr>
            <w:tcW w:w="6104" w:type="dxa"/>
            <w:tcMar>
              <w:left w:w="57" w:type="dxa"/>
              <w:right w:w="57" w:type="dxa"/>
            </w:tcMar>
            <w:vAlign w:val="center"/>
          </w:tcPr>
          <w:p w14:paraId="298DF5CA" w14:textId="77777777" w:rsidR="008D3DA6" w:rsidRPr="00542DF4" w:rsidRDefault="00542DF4" w:rsidP="00D30420">
            <w:pPr>
              <w:pStyle w:val="ListParagraph"/>
              <w:autoSpaceDE w:val="0"/>
              <w:autoSpaceDN w:val="0"/>
              <w:adjustRightInd w:val="0"/>
              <w:ind w:left="0" w:right="282"/>
              <w:jc w:val="both"/>
              <w:rPr>
                <w:b/>
                <w:bCs/>
                <w:color w:val="000000"/>
              </w:rPr>
            </w:pPr>
            <w:r w:rsidRPr="00542DF4">
              <w:rPr>
                <w:b/>
                <w:bCs/>
                <w:color w:val="000000"/>
              </w:rPr>
              <w:t xml:space="preserve">Pahar </w:t>
            </w:r>
            <w:proofErr w:type="spellStart"/>
            <w:r w:rsidRPr="00542DF4">
              <w:rPr>
                <w:b/>
                <w:bCs/>
                <w:color w:val="000000"/>
              </w:rPr>
              <w:t>cafea</w:t>
            </w:r>
            <w:proofErr w:type="spellEnd"/>
            <w:r w:rsidRPr="00542DF4">
              <w:rPr>
                <w:b/>
                <w:bCs/>
                <w:color w:val="000000"/>
              </w:rPr>
              <w:t xml:space="preserve"> </w:t>
            </w:r>
            <w:proofErr w:type="spellStart"/>
            <w:r w:rsidRPr="00542DF4">
              <w:rPr>
                <w:b/>
                <w:bCs/>
                <w:color w:val="000000"/>
              </w:rPr>
              <w:t>personalizat</w:t>
            </w:r>
            <w:proofErr w:type="spellEnd"/>
            <w:r w:rsidRPr="00542DF4">
              <w:rPr>
                <w:b/>
                <w:bCs/>
                <w:color w:val="000000"/>
              </w:rPr>
              <w:t xml:space="preserve"> 350 ml</w:t>
            </w:r>
          </w:p>
          <w:p w14:paraId="461B20F9" w14:textId="77777777" w:rsidR="00542DF4" w:rsidRPr="00542DF4" w:rsidRDefault="00542DF4" w:rsidP="00542DF4">
            <w:pPr>
              <w:pStyle w:val="NormalWeb"/>
              <w:spacing w:before="0" w:beforeAutospacing="0" w:after="0" w:afterAutospacing="0"/>
              <w:rPr>
                <w:rFonts w:ascii="Times New Roman" w:hAnsi="Times New Roman"/>
              </w:rPr>
            </w:pPr>
            <w:r w:rsidRPr="00542DF4">
              <w:rPr>
                <w:rFonts w:ascii="Times New Roman" w:hAnsi="Times New Roman"/>
                <w:color w:val="000000"/>
              </w:rPr>
              <w:t>Pahar cu un singur perete din PP, cu manșon de protecție din plută și capac din bambus. Fără scurgere.</w:t>
            </w:r>
            <w:r w:rsidRPr="00542DF4">
              <w:rPr>
                <w:rFonts w:ascii="Times New Roman" w:hAnsi="Times New Roman"/>
              </w:rPr>
              <w:t xml:space="preserve"> Detalii personalizare: se va transmite grafica pe email conform bunului de tipar.</w:t>
            </w:r>
          </w:p>
          <w:p w14:paraId="7D21734D" w14:textId="4837CEC0" w:rsidR="00542DF4" w:rsidRPr="00542DF4" w:rsidRDefault="00542DF4"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0751596C" w14:textId="77777777" w:rsidR="00D30420" w:rsidRPr="008D3DA6" w:rsidRDefault="00D30420" w:rsidP="00D30420">
            <w:pPr>
              <w:jc w:val="both"/>
              <w:rPr>
                <w:rFonts w:ascii="Times New Roman" w:hAnsi="Times New Roman"/>
                <w:sz w:val="24"/>
                <w:szCs w:val="24"/>
                <w:lang w:val="ro-RO"/>
              </w:rPr>
            </w:pPr>
          </w:p>
        </w:tc>
      </w:tr>
      <w:tr w:rsidR="00D30420" w:rsidRPr="00A721F0" w14:paraId="5AA5B22E" w14:textId="77777777" w:rsidTr="00603821">
        <w:trPr>
          <w:trHeight w:val="566"/>
          <w:jc w:val="center"/>
        </w:trPr>
        <w:tc>
          <w:tcPr>
            <w:tcW w:w="641" w:type="dxa"/>
            <w:tcMar>
              <w:left w:w="57" w:type="dxa"/>
              <w:right w:w="57" w:type="dxa"/>
            </w:tcMar>
            <w:vAlign w:val="center"/>
          </w:tcPr>
          <w:p w14:paraId="3951ED04" w14:textId="399B0BAF"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lastRenderedPageBreak/>
              <w:t>15</w:t>
            </w:r>
          </w:p>
        </w:tc>
        <w:tc>
          <w:tcPr>
            <w:tcW w:w="6104" w:type="dxa"/>
            <w:tcMar>
              <w:left w:w="57" w:type="dxa"/>
              <w:right w:w="57" w:type="dxa"/>
            </w:tcMar>
            <w:vAlign w:val="center"/>
          </w:tcPr>
          <w:p w14:paraId="1062E821" w14:textId="77777777" w:rsidR="008D3DA6" w:rsidRPr="00542DF4" w:rsidRDefault="00542DF4" w:rsidP="00D30420">
            <w:pPr>
              <w:pStyle w:val="ListParagraph"/>
              <w:autoSpaceDE w:val="0"/>
              <w:autoSpaceDN w:val="0"/>
              <w:adjustRightInd w:val="0"/>
              <w:ind w:left="0" w:right="282"/>
              <w:jc w:val="both"/>
              <w:rPr>
                <w:b/>
                <w:bCs/>
                <w:color w:val="000000"/>
              </w:rPr>
            </w:pPr>
            <w:proofErr w:type="spellStart"/>
            <w:r w:rsidRPr="00542DF4">
              <w:rPr>
                <w:b/>
                <w:bCs/>
                <w:color w:val="000000"/>
              </w:rPr>
              <w:t>Rucsac</w:t>
            </w:r>
            <w:proofErr w:type="spellEnd"/>
            <w:r w:rsidRPr="00542DF4">
              <w:rPr>
                <w:b/>
                <w:bCs/>
                <w:color w:val="000000"/>
              </w:rPr>
              <w:t xml:space="preserve"> </w:t>
            </w:r>
            <w:proofErr w:type="spellStart"/>
            <w:r w:rsidRPr="00542DF4">
              <w:rPr>
                <w:b/>
                <w:bCs/>
                <w:color w:val="000000"/>
              </w:rPr>
              <w:t>personalizat</w:t>
            </w:r>
            <w:proofErr w:type="spellEnd"/>
          </w:p>
          <w:p w14:paraId="16FE8B52" w14:textId="3D6FFDB9" w:rsidR="00542DF4" w:rsidRPr="00542DF4" w:rsidRDefault="00542DF4" w:rsidP="00D30420">
            <w:pPr>
              <w:pStyle w:val="ListParagraph"/>
              <w:autoSpaceDE w:val="0"/>
              <w:autoSpaceDN w:val="0"/>
              <w:adjustRightInd w:val="0"/>
              <w:ind w:left="0" w:right="282"/>
              <w:jc w:val="both"/>
              <w:rPr>
                <w:b/>
                <w:bCs/>
                <w:kern w:val="28"/>
                <w:lang w:val="fr-FR"/>
              </w:rPr>
            </w:pPr>
            <w:r w:rsidRPr="00542DF4">
              <w:rPr>
                <w:color w:val="000000"/>
                <w:lang w:val="ro-RO"/>
              </w:rPr>
              <w:t>Rucsac Rolltop cu închidere cu cârlig și buclă din bumbac reciclat de 390 gr/m² (80%) și poliester reciclat (20%). Buzunar frontal cu fermoar.</w:t>
            </w:r>
            <w:r w:rsidRPr="00542DF4">
              <w:rPr>
                <w:lang w:val="ro-RO"/>
              </w:rPr>
              <w:t xml:space="preserve"> Detalii: se va transmite grafica pe email conform bunului de tipar</w:t>
            </w:r>
          </w:p>
        </w:tc>
        <w:tc>
          <w:tcPr>
            <w:tcW w:w="2972" w:type="dxa"/>
            <w:tcMar>
              <w:left w:w="57" w:type="dxa"/>
              <w:right w:w="57" w:type="dxa"/>
            </w:tcMar>
          </w:tcPr>
          <w:p w14:paraId="3E338C99" w14:textId="77777777" w:rsidR="00D30420" w:rsidRPr="008D3DA6" w:rsidRDefault="00D30420" w:rsidP="00D30420">
            <w:pPr>
              <w:jc w:val="both"/>
              <w:rPr>
                <w:rFonts w:ascii="Times New Roman" w:hAnsi="Times New Roman"/>
                <w:sz w:val="24"/>
                <w:szCs w:val="24"/>
                <w:lang w:val="ro-RO"/>
              </w:rPr>
            </w:pPr>
          </w:p>
        </w:tc>
      </w:tr>
      <w:tr w:rsidR="008D3DA6" w:rsidRPr="00A721F0" w14:paraId="4FD0D357" w14:textId="77777777" w:rsidTr="00741B23">
        <w:trPr>
          <w:trHeight w:val="566"/>
          <w:jc w:val="center"/>
        </w:trPr>
        <w:tc>
          <w:tcPr>
            <w:tcW w:w="9717" w:type="dxa"/>
            <w:gridSpan w:val="3"/>
            <w:tcMar>
              <w:left w:w="57" w:type="dxa"/>
              <w:right w:w="57" w:type="dxa"/>
            </w:tcMar>
            <w:vAlign w:val="center"/>
          </w:tcPr>
          <w:p w14:paraId="49BF6D4C" w14:textId="07A42F8C" w:rsidR="008D3DA6" w:rsidRPr="008D3DA6" w:rsidRDefault="008D3DA6" w:rsidP="008D3DA6">
            <w:pPr>
              <w:jc w:val="center"/>
              <w:rPr>
                <w:rFonts w:ascii="Times New Roman" w:hAnsi="Times New Roman"/>
                <w:b/>
                <w:bCs/>
                <w:sz w:val="28"/>
                <w:szCs w:val="28"/>
                <w:lang w:val="ro-RO"/>
              </w:rPr>
            </w:pPr>
            <w:r w:rsidRPr="008D3DA6">
              <w:rPr>
                <w:rFonts w:ascii="Times New Roman" w:hAnsi="Times New Roman"/>
                <w:b/>
                <w:bCs/>
                <w:sz w:val="28"/>
                <w:szCs w:val="28"/>
                <w:lang w:val="ro-RO"/>
              </w:rPr>
              <w:t>LOT 3</w:t>
            </w:r>
          </w:p>
        </w:tc>
      </w:tr>
      <w:tr w:rsidR="00D30420" w:rsidRPr="00A721F0" w14:paraId="5CF28CE2" w14:textId="77777777" w:rsidTr="00603821">
        <w:trPr>
          <w:trHeight w:val="566"/>
          <w:jc w:val="center"/>
        </w:trPr>
        <w:tc>
          <w:tcPr>
            <w:tcW w:w="641" w:type="dxa"/>
            <w:tcMar>
              <w:left w:w="57" w:type="dxa"/>
              <w:right w:w="57" w:type="dxa"/>
            </w:tcMar>
            <w:vAlign w:val="center"/>
          </w:tcPr>
          <w:p w14:paraId="29EE8977" w14:textId="696754F5"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17</w:t>
            </w:r>
          </w:p>
        </w:tc>
        <w:tc>
          <w:tcPr>
            <w:tcW w:w="6104" w:type="dxa"/>
            <w:tcMar>
              <w:left w:w="57" w:type="dxa"/>
              <w:right w:w="57" w:type="dxa"/>
            </w:tcMar>
            <w:vAlign w:val="center"/>
          </w:tcPr>
          <w:p w14:paraId="706D950F" w14:textId="77777777" w:rsidR="00D30420" w:rsidRPr="008D3DA6" w:rsidRDefault="008D3DA6" w:rsidP="00D30420">
            <w:pPr>
              <w:pStyle w:val="ListParagraph"/>
              <w:autoSpaceDE w:val="0"/>
              <w:autoSpaceDN w:val="0"/>
              <w:adjustRightInd w:val="0"/>
              <w:ind w:left="0" w:right="282"/>
              <w:jc w:val="both"/>
              <w:rPr>
                <w:b/>
                <w:bCs/>
                <w:color w:val="000000"/>
              </w:rPr>
            </w:pPr>
            <w:r w:rsidRPr="008D3DA6">
              <w:rPr>
                <w:b/>
                <w:bCs/>
                <w:color w:val="000000"/>
              </w:rPr>
              <w:t xml:space="preserve">Roll Up CCOC + </w:t>
            </w:r>
            <w:proofErr w:type="spellStart"/>
            <w:r w:rsidRPr="008D3DA6">
              <w:rPr>
                <w:b/>
                <w:bCs/>
                <w:color w:val="000000"/>
              </w:rPr>
              <w:t>Târg</w:t>
            </w:r>
            <w:proofErr w:type="spellEnd"/>
            <w:r w:rsidRPr="008D3DA6">
              <w:rPr>
                <w:b/>
                <w:bCs/>
                <w:color w:val="000000"/>
              </w:rPr>
              <w:t xml:space="preserve"> de </w:t>
            </w:r>
            <w:proofErr w:type="spellStart"/>
            <w:r w:rsidRPr="008D3DA6">
              <w:rPr>
                <w:b/>
                <w:bCs/>
                <w:color w:val="000000"/>
              </w:rPr>
              <w:t>Joburi</w:t>
            </w:r>
            <w:proofErr w:type="spellEnd"/>
            <w:r w:rsidRPr="008D3DA6">
              <w:rPr>
                <w:b/>
                <w:bCs/>
                <w:color w:val="000000"/>
              </w:rPr>
              <w:t xml:space="preserve"> 85x200cm</w:t>
            </w:r>
          </w:p>
          <w:p w14:paraId="36FC575C" w14:textId="77777777" w:rsidR="008D3DA6" w:rsidRPr="008D3DA6" w:rsidRDefault="008D3DA6" w:rsidP="008D3DA6">
            <w:pPr>
              <w:pStyle w:val="NormalWeb"/>
              <w:spacing w:before="0" w:beforeAutospacing="0" w:after="0" w:afterAutospacing="0"/>
              <w:rPr>
                <w:rFonts w:ascii="Times New Roman" w:hAnsi="Times New Roman"/>
                <w:color w:val="000000"/>
              </w:rPr>
            </w:pPr>
            <w:r w:rsidRPr="008D3DA6">
              <w:rPr>
                <w:rFonts w:ascii="Times New Roman" w:hAnsi="Times New Roman"/>
                <w:color w:val="000000"/>
              </w:rPr>
              <w:t>Dimensiuni Roll-up 85 85×200 cm</w:t>
            </w:r>
          </w:p>
          <w:p w14:paraId="09B04874" w14:textId="77777777" w:rsidR="008D3DA6" w:rsidRPr="008D3DA6" w:rsidRDefault="008D3DA6" w:rsidP="008D3DA6">
            <w:pPr>
              <w:pStyle w:val="NormalWeb"/>
              <w:spacing w:before="0" w:beforeAutospacing="0" w:after="0" w:afterAutospacing="0"/>
              <w:rPr>
                <w:rFonts w:ascii="Times New Roman" w:hAnsi="Times New Roman"/>
                <w:color w:val="000000"/>
              </w:rPr>
            </w:pPr>
            <w:r w:rsidRPr="008D3DA6">
              <w:rPr>
                <w:rFonts w:ascii="Times New Roman" w:hAnsi="Times New Roman"/>
                <w:color w:val="000000"/>
              </w:rPr>
              <w:t xml:space="preserve">Material polipropilena. </w:t>
            </w:r>
          </w:p>
          <w:p w14:paraId="4AD8506C" w14:textId="77777777" w:rsidR="008D3DA6" w:rsidRPr="008D3DA6" w:rsidRDefault="008D3DA6" w:rsidP="008D3DA6">
            <w:pPr>
              <w:pStyle w:val="NormalWeb"/>
              <w:spacing w:before="0" w:beforeAutospacing="0" w:after="0" w:afterAutospacing="0"/>
              <w:rPr>
                <w:rFonts w:ascii="Times New Roman" w:hAnsi="Times New Roman"/>
              </w:rPr>
            </w:pPr>
            <w:r w:rsidRPr="008D3DA6">
              <w:rPr>
                <w:rFonts w:ascii="Times New Roman" w:hAnsi="Times New Roman"/>
              </w:rPr>
              <w:t>Detalii: se va transmite grafica pe email conform bunului de tipar.</w:t>
            </w:r>
          </w:p>
          <w:p w14:paraId="3F1C575F" w14:textId="40C0C5AE" w:rsidR="008D3DA6" w:rsidRPr="008D3DA6" w:rsidRDefault="008D3DA6"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3D50B9BE" w14:textId="77777777" w:rsidR="00D30420" w:rsidRPr="008D3DA6" w:rsidRDefault="00D30420" w:rsidP="00D30420">
            <w:pPr>
              <w:jc w:val="both"/>
              <w:rPr>
                <w:rFonts w:ascii="Times New Roman" w:hAnsi="Times New Roman"/>
                <w:sz w:val="24"/>
                <w:szCs w:val="24"/>
                <w:lang w:val="ro-RO"/>
              </w:rPr>
            </w:pPr>
          </w:p>
        </w:tc>
      </w:tr>
      <w:tr w:rsidR="008D3DA6" w:rsidRPr="00A721F0" w14:paraId="3A8BB941" w14:textId="77777777" w:rsidTr="00603821">
        <w:trPr>
          <w:trHeight w:val="566"/>
          <w:jc w:val="center"/>
        </w:trPr>
        <w:tc>
          <w:tcPr>
            <w:tcW w:w="641" w:type="dxa"/>
            <w:tcMar>
              <w:left w:w="57" w:type="dxa"/>
              <w:right w:w="57" w:type="dxa"/>
            </w:tcMar>
            <w:vAlign w:val="center"/>
          </w:tcPr>
          <w:p w14:paraId="3ACBCB71" w14:textId="77777777" w:rsidR="008D3DA6" w:rsidRPr="008D3DA6" w:rsidRDefault="008D3DA6" w:rsidP="00D30420">
            <w:pPr>
              <w:jc w:val="center"/>
              <w:rPr>
                <w:rFonts w:ascii="Times New Roman" w:hAnsi="Times New Roman"/>
                <w:sz w:val="24"/>
                <w:szCs w:val="24"/>
              </w:rPr>
            </w:pPr>
          </w:p>
        </w:tc>
        <w:tc>
          <w:tcPr>
            <w:tcW w:w="6104" w:type="dxa"/>
            <w:tcMar>
              <w:left w:w="57" w:type="dxa"/>
              <w:right w:w="57" w:type="dxa"/>
            </w:tcMar>
            <w:vAlign w:val="center"/>
          </w:tcPr>
          <w:p w14:paraId="604A2953" w14:textId="77777777" w:rsidR="008D3DA6" w:rsidRPr="008D3DA6" w:rsidRDefault="008D3DA6" w:rsidP="00D30420">
            <w:pPr>
              <w:pStyle w:val="ListParagraph"/>
              <w:autoSpaceDE w:val="0"/>
              <w:autoSpaceDN w:val="0"/>
              <w:adjustRightInd w:val="0"/>
              <w:ind w:left="0" w:right="282"/>
              <w:jc w:val="both"/>
              <w:rPr>
                <w:b/>
                <w:bCs/>
                <w:color w:val="000000"/>
              </w:rPr>
            </w:pPr>
            <w:r w:rsidRPr="008D3DA6">
              <w:rPr>
                <w:b/>
                <w:bCs/>
                <w:color w:val="000000"/>
              </w:rPr>
              <w:t xml:space="preserve">Banner </w:t>
            </w:r>
            <w:proofErr w:type="spellStart"/>
            <w:r w:rsidRPr="008D3DA6">
              <w:rPr>
                <w:b/>
                <w:bCs/>
                <w:color w:val="000000"/>
              </w:rPr>
              <w:t>Târg</w:t>
            </w:r>
            <w:proofErr w:type="spellEnd"/>
            <w:r w:rsidRPr="008D3DA6">
              <w:rPr>
                <w:b/>
                <w:bCs/>
                <w:color w:val="000000"/>
              </w:rPr>
              <w:t xml:space="preserve"> de </w:t>
            </w:r>
            <w:proofErr w:type="spellStart"/>
            <w:r w:rsidRPr="008D3DA6">
              <w:rPr>
                <w:b/>
                <w:bCs/>
                <w:color w:val="000000"/>
              </w:rPr>
              <w:t>Joburi</w:t>
            </w:r>
            <w:proofErr w:type="spellEnd"/>
            <w:r w:rsidRPr="008D3DA6">
              <w:rPr>
                <w:b/>
                <w:bCs/>
                <w:color w:val="000000"/>
              </w:rPr>
              <w:t xml:space="preserve"> </w:t>
            </w:r>
            <w:proofErr w:type="spellStart"/>
            <w:r w:rsidRPr="008D3DA6">
              <w:rPr>
                <w:b/>
                <w:bCs/>
                <w:color w:val="000000"/>
              </w:rPr>
              <w:t>și</w:t>
            </w:r>
            <w:proofErr w:type="spellEnd"/>
            <w:r w:rsidRPr="008D3DA6">
              <w:rPr>
                <w:b/>
                <w:bCs/>
                <w:color w:val="000000"/>
              </w:rPr>
              <w:t xml:space="preserve"> ONG-</w:t>
            </w:r>
            <w:proofErr w:type="spellStart"/>
            <w:r w:rsidRPr="008D3DA6">
              <w:rPr>
                <w:b/>
                <w:bCs/>
                <w:color w:val="000000"/>
              </w:rPr>
              <w:t>uri</w:t>
            </w:r>
            <w:proofErr w:type="spellEnd"/>
            <w:r w:rsidRPr="008D3DA6">
              <w:rPr>
                <w:b/>
                <w:bCs/>
                <w:color w:val="000000"/>
              </w:rPr>
              <w:t xml:space="preserve"> 980x150cm</w:t>
            </w:r>
          </w:p>
          <w:p w14:paraId="18202D92" w14:textId="77777777" w:rsidR="008D3DA6" w:rsidRPr="008D3DA6" w:rsidRDefault="008D3DA6" w:rsidP="008D3DA6">
            <w:pPr>
              <w:pStyle w:val="NormalWeb"/>
              <w:spacing w:before="0" w:beforeAutospacing="0" w:after="0" w:afterAutospacing="0"/>
              <w:rPr>
                <w:rFonts w:ascii="Times New Roman" w:hAnsi="Times New Roman"/>
              </w:rPr>
            </w:pPr>
            <w:r w:rsidRPr="008D3DA6">
              <w:rPr>
                <w:rFonts w:ascii="Times New Roman" w:hAnsi="Times New Roman"/>
                <w:color w:val="000000"/>
              </w:rPr>
              <w:t xml:space="preserve">Banner print pe frontlite , o fata, print UV rezolutie inalta.Finisare cu tiv si capse. </w:t>
            </w:r>
            <w:r w:rsidRPr="008D3DA6">
              <w:rPr>
                <w:rFonts w:ascii="Times New Roman" w:hAnsi="Times New Roman"/>
              </w:rPr>
              <w:t>Detalii: se va transmite grafica pe email conform bunului de tipar.</w:t>
            </w:r>
          </w:p>
          <w:p w14:paraId="3748929B" w14:textId="420A24F4" w:rsidR="008D3DA6" w:rsidRPr="008D3DA6" w:rsidRDefault="008D3DA6"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762D1501" w14:textId="77777777" w:rsidR="008D3DA6" w:rsidRPr="008D3DA6" w:rsidRDefault="008D3DA6" w:rsidP="00D30420">
            <w:pPr>
              <w:jc w:val="both"/>
              <w:rPr>
                <w:rFonts w:ascii="Times New Roman" w:hAnsi="Times New Roman"/>
                <w:sz w:val="24"/>
                <w:szCs w:val="24"/>
                <w:lang w:val="ro-RO"/>
              </w:rPr>
            </w:pPr>
          </w:p>
        </w:tc>
      </w:tr>
      <w:tr w:rsidR="008D3DA6" w:rsidRPr="00A721F0" w14:paraId="18371E62" w14:textId="77777777" w:rsidTr="00603821">
        <w:trPr>
          <w:trHeight w:val="566"/>
          <w:jc w:val="center"/>
        </w:trPr>
        <w:tc>
          <w:tcPr>
            <w:tcW w:w="641" w:type="dxa"/>
            <w:tcMar>
              <w:left w:w="57" w:type="dxa"/>
              <w:right w:w="57" w:type="dxa"/>
            </w:tcMar>
            <w:vAlign w:val="center"/>
          </w:tcPr>
          <w:p w14:paraId="19D0B12D" w14:textId="77777777" w:rsidR="008D3DA6" w:rsidRPr="008D3DA6" w:rsidRDefault="008D3DA6" w:rsidP="00D30420">
            <w:pPr>
              <w:jc w:val="center"/>
              <w:rPr>
                <w:rFonts w:ascii="Times New Roman" w:hAnsi="Times New Roman"/>
                <w:sz w:val="24"/>
                <w:szCs w:val="24"/>
              </w:rPr>
            </w:pPr>
          </w:p>
        </w:tc>
        <w:tc>
          <w:tcPr>
            <w:tcW w:w="6104" w:type="dxa"/>
            <w:tcMar>
              <w:left w:w="57" w:type="dxa"/>
              <w:right w:w="57" w:type="dxa"/>
            </w:tcMar>
            <w:vAlign w:val="center"/>
          </w:tcPr>
          <w:p w14:paraId="77E0FE9C" w14:textId="77777777" w:rsidR="008D3DA6" w:rsidRPr="008D3DA6" w:rsidRDefault="008D3DA6" w:rsidP="00D30420">
            <w:pPr>
              <w:pStyle w:val="ListParagraph"/>
              <w:autoSpaceDE w:val="0"/>
              <w:autoSpaceDN w:val="0"/>
              <w:adjustRightInd w:val="0"/>
              <w:ind w:left="0" w:right="282"/>
              <w:jc w:val="both"/>
              <w:rPr>
                <w:b/>
                <w:bCs/>
                <w:color w:val="000000"/>
              </w:rPr>
            </w:pPr>
            <w:r w:rsidRPr="008D3DA6">
              <w:rPr>
                <w:b/>
                <w:bCs/>
                <w:color w:val="000000"/>
              </w:rPr>
              <w:t>Pop up desk</w:t>
            </w:r>
          </w:p>
          <w:p w14:paraId="0D94B14B" w14:textId="77777777" w:rsidR="008D3DA6" w:rsidRPr="008D3DA6" w:rsidRDefault="008D3DA6" w:rsidP="008D3DA6">
            <w:pPr>
              <w:pStyle w:val="NormalWeb"/>
              <w:spacing w:before="0" w:beforeAutospacing="0" w:after="0" w:afterAutospacing="0"/>
              <w:rPr>
                <w:rFonts w:ascii="Times New Roman" w:hAnsi="Times New Roman"/>
              </w:rPr>
            </w:pPr>
            <w:r w:rsidRPr="008D3DA6">
              <w:rPr>
                <w:rFonts w:ascii="Times New Roman" w:hAnsi="Times New Roman"/>
                <w:color w:val="000000"/>
              </w:rPr>
              <w:t xml:space="preserve">Dimensiune de printare minim 1.550 x 750 mm. </w:t>
            </w:r>
            <w:r w:rsidRPr="008D3DA6">
              <w:rPr>
                <w:rFonts w:ascii="Times New Roman" w:hAnsi="Times New Roman"/>
              </w:rPr>
              <w:t>Detalii: se va transmite grafica pe email conform bunului de tipar.</w:t>
            </w:r>
          </w:p>
          <w:p w14:paraId="7629BFB8" w14:textId="1E7936DA" w:rsidR="008D3DA6" w:rsidRPr="008D3DA6" w:rsidRDefault="008D3DA6" w:rsidP="00D30420">
            <w:pPr>
              <w:pStyle w:val="ListParagraph"/>
              <w:autoSpaceDE w:val="0"/>
              <w:autoSpaceDN w:val="0"/>
              <w:adjustRightInd w:val="0"/>
              <w:ind w:left="0" w:right="282"/>
              <w:jc w:val="both"/>
              <w:rPr>
                <w:b/>
                <w:bCs/>
                <w:kern w:val="28"/>
                <w:lang w:val="fr-FR"/>
              </w:rPr>
            </w:pPr>
          </w:p>
        </w:tc>
        <w:tc>
          <w:tcPr>
            <w:tcW w:w="2972" w:type="dxa"/>
            <w:tcMar>
              <w:left w:w="57" w:type="dxa"/>
              <w:right w:w="57" w:type="dxa"/>
            </w:tcMar>
          </w:tcPr>
          <w:p w14:paraId="3AACF4C6" w14:textId="77777777" w:rsidR="008D3DA6" w:rsidRPr="008D3DA6" w:rsidRDefault="008D3DA6" w:rsidP="00D30420">
            <w:pPr>
              <w:jc w:val="both"/>
              <w:rPr>
                <w:rFonts w:ascii="Times New Roman" w:hAnsi="Times New Roman"/>
                <w:sz w:val="24"/>
                <w:szCs w:val="24"/>
                <w:lang w:val="ro-RO"/>
              </w:rPr>
            </w:pPr>
          </w:p>
        </w:tc>
      </w:tr>
      <w:tr w:rsidR="006F2C56" w:rsidRPr="00A721F0" w14:paraId="1602A678" w14:textId="77777777" w:rsidTr="00DB2B8F">
        <w:trPr>
          <w:trHeight w:val="566"/>
          <w:jc w:val="center"/>
        </w:trPr>
        <w:tc>
          <w:tcPr>
            <w:tcW w:w="9717" w:type="dxa"/>
            <w:gridSpan w:val="3"/>
            <w:tcMar>
              <w:left w:w="57" w:type="dxa"/>
              <w:right w:w="57" w:type="dxa"/>
            </w:tcMar>
            <w:vAlign w:val="center"/>
          </w:tcPr>
          <w:p w14:paraId="608CD635" w14:textId="63EF1C4E" w:rsidR="006F2C56" w:rsidRPr="006F2C56" w:rsidRDefault="006F2C56" w:rsidP="006F2C56">
            <w:pPr>
              <w:jc w:val="center"/>
              <w:rPr>
                <w:rFonts w:ascii="Times New Roman" w:hAnsi="Times New Roman"/>
                <w:b/>
                <w:bCs/>
                <w:sz w:val="24"/>
                <w:szCs w:val="24"/>
                <w:lang w:val="ro-RO"/>
              </w:rPr>
            </w:pPr>
            <w:r>
              <w:rPr>
                <w:rFonts w:ascii="Times New Roman" w:hAnsi="Times New Roman"/>
                <w:b/>
                <w:bCs/>
                <w:sz w:val="24"/>
                <w:szCs w:val="24"/>
                <w:lang w:val="ro-RO"/>
              </w:rPr>
              <w:t>CERINȚE COMUNE PENTRU TOATE LOTURILE</w:t>
            </w:r>
          </w:p>
        </w:tc>
      </w:tr>
      <w:tr w:rsidR="00D30420" w:rsidRPr="00A721F0" w14:paraId="4A5FA754" w14:textId="77777777" w:rsidTr="00603821">
        <w:trPr>
          <w:trHeight w:val="566"/>
          <w:jc w:val="center"/>
        </w:trPr>
        <w:tc>
          <w:tcPr>
            <w:tcW w:w="641" w:type="dxa"/>
            <w:tcMar>
              <w:left w:w="57" w:type="dxa"/>
              <w:right w:w="57" w:type="dxa"/>
            </w:tcMar>
            <w:vAlign w:val="center"/>
          </w:tcPr>
          <w:p w14:paraId="753782D8" w14:textId="137EDCEC" w:rsidR="00D30420" w:rsidRPr="008D3DA6" w:rsidRDefault="00D30420" w:rsidP="00D30420">
            <w:pPr>
              <w:jc w:val="center"/>
              <w:rPr>
                <w:rFonts w:ascii="Times New Roman" w:hAnsi="Times New Roman"/>
                <w:sz w:val="24"/>
                <w:szCs w:val="24"/>
              </w:rPr>
            </w:pPr>
            <w:r w:rsidRPr="008D3DA6">
              <w:rPr>
                <w:rFonts w:ascii="Times New Roman" w:hAnsi="Times New Roman"/>
                <w:sz w:val="24"/>
                <w:szCs w:val="24"/>
              </w:rPr>
              <w:t>18</w:t>
            </w:r>
          </w:p>
        </w:tc>
        <w:tc>
          <w:tcPr>
            <w:tcW w:w="6104" w:type="dxa"/>
            <w:tcMar>
              <w:left w:w="57" w:type="dxa"/>
              <w:right w:w="57" w:type="dxa"/>
            </w:tcMar>
            <w:vAlign w:val="center"/>
          </w:tcPr>
          <w:p w14:paraId="6DA38B55" w14:textId="16964482" w:rsidR="00D30420" w:rsidRPr="008D3DA6" w:rsidRDefault="00D30420" w:rsidP="00D30420">
            <w:pPr>
              <w:pStyle w:val="ListParagraph"/>
              <w:autoSpaceDE w:val="0"/>
              <w:autoSpaceDN w:val="0"/>
              <w:adjustRightInd w:val="0"/>
              <w:ind w:left="0" w:right="282"/>
              <w:jc w:val="both"/>
              <w:rPr>
                <w:b/>
                <w:bCs/>
                <w:kern w:val="28"/>
                <w:lang w:val="fr-FR"/>
              </w:rPr>
            </w:pPr>
            <w:r w:rsidRPr="008D3DA6">
              <w:rPr>
                <w:b/>
                <w:bCs/>
                <w:kern w:val="28"/>
                <w:lang w:val="fr-FR"/>
              </w:rPr>
              <w:t xml:space="preserve">TERMEN DE LIVRARE – </w:t>
            </w:r>
            <w:r w:rsidRPr="008D3DA6">
              <w:rPr>
                <w:kern w:val="28"/>
                <w:lang w:val="fr-FR"/>
              </w:rPr>
              <w:t xml:space="preserve">30 de </w:t>
            </w:r>
            <w:proofErr w:type="spellStart"/>
            <w:r w:rsidRPr="008D3DA6">
              <w:rPr>
                <w:kern w:val="28"/>
                <w:lang w:val="fr-FR"/>
              </w:rPr>
              <w:t>zile</w:t>
            </w:r>
            <w:proofErr w:type="spellEnd"/>
            <w:r w:rsidRPr="008D3DA6">
              <w:rPr>
                <w:kern w:val="28"/>
                <w:lang w:val="fr-FR"/>
              </w:rPr>
              <w:t xml:space="preserve"> de la </w:t>
            </w:r>
            <w:proofErr w:type="spellStart"/>
            <w:r w:rsidRPr="008D3DA6">
              <w:rPr>
                <w:kern w:val="28"/>
                <w:lang w:val="fr-FR"/>
              </w:rPr>
              <w:t>punerea</w:t>
            </w:r>
            <w:proofErr w:type="spellEnd"/>
            <w:r w:rsidRPr="008D3DA6">
              <w:rPr>
                <w:kern w:val="28"/>
                <w:lang w:val="fr-FR"/>
              </w:rPr>
              <w:t xml:space="preserve"> la </w:t>
            </w:r>
            <w:proofErr w:type="spellStart"/>
            <w:r w:rsidRPr="008D3DA6">
              <w:rPr>
                <w:kern w:val="28"/>
                <w:lang w:val="fr-FR"/>
              </w:rPr>
              <w:t>dispoziția</w:t>
            </w:r>
            <w:proofErr w:type="spellEnd"/>
            <w:r w:rsidRPr="008D3DA6">
              <w:rPr>
                <w:kern w:val="28"/>
                <w:lang w:val="fr-FR"/>
              </w:rPr>
              <w:t xml:space="preserve"> </w:t>
            </w:r>
            <w:proofErr w:type="spellStart"/>
            <w:r w:rsidRPr="008D3DA6">
              <w:rPr>
                <w:kern w:val="28"/>
                <w:lang w:val="fr-FR"/>
              </w:rPr>
              <w:t>contractantului</w:t>
            </w:r>
            <w:proofErr w:type="spellEnd"/>
            <w:r w:rsidRPr="008D3DA6">
              <w:rPr>
                <w:kern w:val="28"/>
                <w:lang w:val="fr-FR"/>
              </w:rPr>
              <w:t xml:space="preserve">, de </w:t>
            </w:r>
            <w:proofErr w:type="spellStart"/>
            <w:r w:rsidRPr="008D3DA6">
              <w:rPr>
                <w:kern w:val="28"/>
                <w:lang w:val="fr-FR"/>
              </w:rPr>
              <w:t>autoritatea</w:t>
            </w:r>
            <w:proofErr w:type="spellEnd"/>
            <w:r w:rsidRPr="008D3DA6">
              <w:rPr>
                <w:kern w:val="28"/>
                <w:lang w:val="fr-FR"/>
              </w:rPr>
              <w:t xml:space="preserve"> </w:t>
            </w:r>
            <w:proofErr w:type="spellStart"/>
            <w:r w:rsidRPr="008D3DA6">
              <w:rPr>
                <w:kern w:val="28"/>
                <w:lang w:val="fr-FR"/>
              </w:rPr>
              <w:t>contractantă</w:t>
            </w:r>
            <w:proofErr w:type="spellEnd"/>
            <w:r w:rsidRPr="008D3DA6">
              <w:rPr>
                <w:kern w:val="28"/>
                <w:lang w:val="fr-FR"/>
              </w:rPr>
              <w:t xml:space="preserve">,  a </w:t>
            </w:r>
            <w:proofErr w:type="spellStart"/>
            <w:r w:rsidRPr="008D3DA6">
              <w:rPr>
                <w:kern w:val="28"/>
                <w:lang w:val="fr-FR"/>
              </w:rPr>
              <w:t>tuturor</w:t>
            </w:r>
            <w:proofErr w:type="spellEnd"/>
            <w:r w:rsidRPr="008D3DA6">
              <w:rPr>
                <w:kern w:val="28"/>
                <w:lang w:val="fr-FR"/>
              </w:rPr>
              <w:t xml:space="preserve"> </w:t>
            </w:r>
            <w:proofErr w:type="spellStart"/>
            <w:r w:rsidRPr="008D3DA6">
              <w:rPr>
                <w:kern w:val="28"/>
                <w:lang w:val="fr-FR"/>
              </w:rPr>
              <w:t>informațiilor</w:t>
            </w:r>
            <w:proofErr w:type="spellEnd"/>
            <w:r w:rsidRPr="008D3DA6">
              <w:rPr>
                <w:kern w:val="28"/>
                <w:lang w:val="fr-FR"/>
              </w:rPr>
              <w:t xml:space="preserve"> </w:t>
            </w:r>
            <w:proofErr w:type="spellStart"/>
            <w:r w:rsidRPr="008D3DA6">
              <w:rPr>
                <w:kern w:val="28"/>
                <w:lang w:val="fr-FR"/>
              </w:rPr>
              <w:t>necesare</w:t>
            </w:r>
            <w:proofErr w:type="spellEnd"/>
            <w:r w:rsidRPr="008D3DA6">
              <w:rPr>
                <w:kern w:val="28"/>
                <w:lang w:val="fr-FR"/>
              </w:rPr>
              <w:t xml:space="preserve"> </w:t>
            </w:r>
            <w:proofErr w:type="spellStart"/>
            <w:r w:rsidRPr="008D3DA6">
              <w:rPr>
                <w:kern w:val="28"/>
                <w:lang w:val="fr-FR"/>
              </w:rPr>
              <w:t>realizării</w:t>
            </w:r>
            <w:proofErr w:type="spellEnd"/>
            <w:r w:rsidRPr="008D3DA6">
              <w:rPr>
                <w:kern w:val="28"/>
                <w:lang w:val="fr-FR"/>
              </w:rPr>
              <w:t xml:space="preserve"> </w:t>
            </w:r>
            <w:proofErr w:type="spellStart"/>
            <w:r w:rsidRPr="008D3DA6">
              <w:rPr>
                <w:kern w:val="28"/>
                <w:lang w:val="fr-FR"/>
              </w:rPr>
              <w:t>personalizării</w:t>
            </w:r>
            <w:proofErr w:type="spellEnd"/>
            <w:r w:rsidRPr="008D3DA6">
              <w:rPr>
                <w:kern w:val="28"/>
                <w:lang w:val="fr-FR"/>
              </w:rPr>
              <w:t xml:space="preserve"> </w:t>
            </w:r>
            <w:proofErr w:type="spellStart"/>
            <w:r w:rsidRPr="008D3DA6">
              <w:rPr>
                <w:kern w:val="28"/>
                <w:lang w:val="fr-FR"/>
              </w:rPr>
              <w:t>și</w:t>
            </w:r>
            <w:proofErr w:type="spellEnd"/>
            <w:r w:rsidRPr="008D3DA6">
              <w:rPr>
                <w:kern w:val="28"/>
                <w:lang w:val="fr-FR"/>
              </w:rPr>
              <w:t xml:space="preserve"> </w:t>
            </w:r>
            <w:proofErr w:type="spellStart"/>
            <w:r w:rsidRPr="008D3DA6">
              <w:rPr>
                <w:kern w:val="28"/>
                <w:lang w:val="fr-FR"/>
              </w:rPr>
              <w:t>bunului</w:t>
            </w:r>
            <w:proofErr w:type="spellEnd"/>
            <w:r w:rsidRPr="008D3DA6">
              <w:rPr>
                <w:kern w:val="28"/>
                <w:lang w:val="fr-FR"/>
              </w:rPr>
              <w:t xml:space="preserve"> de </w:t>
            </w:r>
            <w:proofErr w:type="spellStart"/>
            <w:r w:rsidRPr="008D3DA6">
              <w:rPr>
                <w:kern w:val="28"/>
                <w:lang w:val="fr-FR"/>
              </w:rPr>
              <w:t>tipar</w:t>
            </w:r>
            <w:proofErr w:type="spellEnd"/>
            <w:r w:rsidRPr="008D3DA6">
              <w:rPr>
                <w:kern w:val="28"/>
                <w:lang w:val="fr-FR"/>
              </w:rPr>
              <w:t>.</w:t>
            </w:r>
          </w:p>
        </w:tc>
        <w:tc>
          <w:tcPr>
            <w:tcW w:w="2972" w:type="dxa"/>
            <w:tcMar>
              <w:left w:w="57" w:type="dxa"/>
              <w:right w:w="57" w:type="dxa"/>
            </w:tcMar>
          </w:tcPr>
          <w:p w14:paraId="36252741" w14:textId="77777777" w:rsidR="00D30420" w:rsidRPr="008D3DA6" w:rsidRDefault="00D30420" w:rsidP="00D30420">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5836F8B2" w14:textId="77777777" w:rsidR="00EC2F83" w:rsidRDefault="00EC2F83" w:rsidP="00557393">
      <w:pPr>
        <w:jc w:val="right"/>
        <w:rPr>
          <w:rFonts w:ascii="Arial Narrow" w:hAnsi="Arial Narrow"/>
          <w:b/>
          <w:i/>
          <w:noProof/>
          <w:sz w:val="24"/>
          <w:szCs w:val="24"/>
          <w:lang w:val="fr-FR"/>
        </w:rPr>
      </w:pPr>
    </w:p>
    <w:p w14:paraId="3A43E2A2" w14:textId="77777777" w:rsidR="00EC2F83" w:rsidRDefault="00EC2F83" w:rsidP="00557393">
      <w:pPr>
        <w:jc w:val="right"/>
        <w:rPr>
          <w:rFonts w:ascii="Arial Narrow" w:hAnsi="Arial Narrow"/>
          <w:b/>
          <w:i/>
          <w:noProof/>
          <w:sz w:val="24"/>
          <w:szCs w:val="24"/>
          <w:lang w:val="fr-FR"/>
        </w:rPr>
      </w:pPr>
    </w:p>
    <w:p w14:paraId="76989DD0" w14:textId="77777777" w:rsidR="00EC2F83" w:rsidRDefault="00EC2F83" w:rsidP="00557393">
      <w:pPr>
        <w:jc w:val="right"/>
        <w:rPr>
          <w:rFonts w:ascii="Arial Narrow" w:hAnsi="Arial Narrow"/>
          <w:b/>
          <w:i/>
          <w:noProof/>
          <w:sz w:val="24"/>
          <w:szCs w:val="24"/>
          <w:lang w:val="fr-FR"/>
        </w:rPr>
      </w:pPr>
    </w:p>
    <w:p w14:paraId="70D3D859" w14:textId="77777777" w:rsidR="00FF4C3F" w:rsidRDefault="00FF4C3F"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CCD28" w14:textId="77777777" w:rsidR="00676B5D" w:rsidRDefault="00676B5D">
      <w:r>
        <w:separator/>
      </w:r>
    </w:p>
  </w:endnote>
  <w:endnote w:type="continuationSeparator" w:id="0">
    <w:p w14:paraId="7591494B" w14:textId="77777777" w:rsidR="00676B5D" w:rsidRDefault="00676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CFF23" w14:textId="77777777" w:rsidR="00676B5D" w:rsidRDefault="00676B5D">
      <w:r>
        <w:separator/>
      </w:r>
    </w:p>
  </w:footnote>
  <w:footnote w:type="continuationSeparator" w:id="0">
    <w:p w14:paraId="63B68ABB" w14:textId="77777777" w:rsidR="00676B5D" w:rsidRDefault="00676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76B5D"/>
    <w:rsid w:val="006801BF"/>
    <w:rsid w:val="00681F2A"/>
    <w:rsid w:val="00682580"/>
    <w:rsid w:val="00683184"/>
    <w:rsid w:val="0068353E"/>
    <w:rsid w:val="00687BD5"/>
    <w:rsid w:val="006907FA"/>
    <w:rsid w:val="00694B7B"/>
    <w:rsid w:val="00694DE7"/>
    <w:rsid w:val="00697B8E"/>
    <w:rsid w:val="006A18B0"/>
    <w:rsid w:val="006A55CE"/>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67F9"/>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4893"/>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11AE9"/>
    <w:rsid w:val="00D13D5E"/>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82A7A"/>
    <w:rsid w:val="00D84356"/>
    <w:rsid w:val="00D859E1"/>
    <w:rsid w:val="00D92E3F"/>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9</Pages>
  <Words>2897</Words>
  <Characters>16515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278</cp:revision>
  <cp:lastPrinted>2025-07-01T06:33:00Z</cp:lastPrinted>
  <dcterms:created xsi:type="dcterms:W3CDTF">2018-03-12T13:25:00Z</dcterms:created>
  <dcterms:modified xsi:type="dcterms:W3CDTF">2025-07-01T06:34:00Z</dcterms:modified>
</cp:coreProperties>
</file>