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89FE7" w14:textId="77777777" w:rsidR="006A18B0" w:rsidRPr="0018656E" w:rsidRDefault="006A18B0" w:rsidP="006A18B0">
      <w:pPr>
        <w:spacing w:before="120"/>
        <w:jc w:val="center"/>
        <w:outlineLvl w:val="0"/>
        <w:rPr>
          <w:rFonts w:ascii="Arial Narrow" w:hAnsi="Arial Narrow" w:cs="Arial"/>
          <w:b/>
          <w:lang w:val="ro-RO"/>
        </w:rPr>
      </w:pPr>
    </w:p>
    <w:p w14:paraId="7A5B4911" w14:textId="77777777" w:rsidR="005A2F49" w:rsidRPr="009B4177" w:rsidRDefault="005A2F49" w:rsidP="005A2F49">
      <w:pPr>
        <w:jc w:val="center"/>
        <w:rPr>
          <w:rFonts w:ascii="Times New Roman" w:hAnsi="Times New Roman"/>
          <w:b/>
          <w:bCs/>
          <w:i/>
          <w:noProof/>
          <w:sz w:val="22"/>
          <w:szCs w:val="22"/>
          <w:lang w:val="ro-RO"/>
        </w:rPr>
      </w:pPr>
      <w:r w:rsidRPr="009B4177">
        <w:rPr>
          <w:rFonts w:ascii="Times New Roman" w:hAnsi="Times New Roman"/>
          <w:b/>
          <w:bCs/>
          <w:i/>
          <w:noProof/>
          <w:sz w:val="22"/>
          <w:szCs w:val="22"/>
          <w:lang w:val="ro-RO"/>
        </w:rPr>
        <w:t>FORMULARE</w:t>
      </w:r>
    </w:p>
    <w:p w14:paraId="1B0EFD73" w14:textId="77777777" w:rsidR="005A2F49" w:rsidRPr="009B4177" w:rsidRDefault="005A2F49" w:rsidP="005A2F49">
      <w:pPr>
        <w:jc w:val="center"/>
        <w:rPr>
          <w:rFonts w:ascii="Times New Roman" w:hAnsi="Times New Roman"/>
          <w:b/>
          <w:bCs/>
          <w:i/>
          <w:noProof/>
          <w:sz w:val="22"/>
          <w:szCs w:val="22"/>
          <w:lang w:val="ro-RO"/>
        </w:rPr>
      </w:pPr>
    </w:p>
    <w:p w14:paraId="291DEA63" w14:textId="77777777" w:rsidR="005A2F49" w:rsidRPr="009B4177" w:rsidRDefault="005A2F49" w:rsidP="005A2F49">
      <w:pPr>
        <w:jc w:val="center"/>
        <w:rPr>
          <w:rFonts w:ascii="Times New Roman" w:hAnsi="Times New Roman"/>
          <w:b/>
          <w:bCs/>
          <w:i/>
          <w:noProof/>
          <w:sz w:val="22"/>
          <w:szCs w:val="22"/>
          <w:lang w:val="ro-RO"/>
        </w:rPr>
      </w:pPr>
    </w:p>
    <w:p w14:paraId="7BB5A7FC" w14:textId="77777777" w:rsidR="005A2F49" w:rsidRPr="009B4177" w:rsidRDefault="005A2F49" w:rsidP="005A2F49">
      <w:pPr>
        <w:jc w:val="center"/>
        <w:rPr>
          <w:rFonts w:ascii="Times New Roman" w:hAnsi="Times New Roman"/>
          <w:b/>
          <w:bCs/>
          <w:i/>
          <w:noProof/>
          <w:sz w:val="22"/>
          <w:szCs w:val="22"/>
          <w:lang w:val="ro-RO"/>
        </w:rPr>
      </w:pPr>
    </w:p>
    <w:p w14:paraId="02FA6E74" w14:textId="77777777" w:rsidR="005A2F49" w:rsidRPr="009B4177" w:rsidRDefault="005A2F49" w:rsidP="005A2F49">
      <w:pPr>
        <w:rPr>
          <w:rFonts w:ascii="Times New Roman" w:hAnsi="Times New Roman"/>
          <w:b/>
          <w:bCs/>
          <w:i/>
          <w:noProof/>
          <w:sz w:val="22"/>
          <w:szCs w:val="22"/>
          <w:lang w:val="ro-RO"/>
        </w:rPr>
      </w:pPr>
    </w:p>
    <w:p w14:paraId="5C6C0E03" w14:textId="77777777" w:rsidR="005A2F49" w:rsidRPr="009B4177" w:rsidRDefault="005A2F49" w:rsidP="005A2F49">
      <w:pPr>
        <w:ind w:left="1416" w:hanging="1416"/>
        <w:rPr>
          <w:rFonts w:ascii="Times New Roman" w:hAnsi="Times New Roman"/>
          <w:b/>
          <w:i/>
          <w:noProof/>
          <w:sz w:val="22"/>
          <w:szCs w:val="22"/>
          <w:lang w:val="ro-RO"/>
        </w:rPr>
      </w:pPr>
    </w:p>
    <w:p w14:paraId="386279EF" w14:textId="50C7647A" w:rsidR="005C6311" w:rsidRPr="009B4177" w:rsidRDefault="002345DD" w:rsidP="005C6311">
      <w:pPr>
        <w:rPr>
          <w:rFonts w:ascii="Times New Roman" w:hAnsi="Times New Roman"/>
          <w:b/>
          <w:i/>
          <w:noProof/>
          <w:sz w:val="22"/>
          <w:szCs w:val="22"/>
          <w:lang w:val="ro-RO"/>
        </w:rPr>
      </w:pPr>
      <w:r w:rsidRPr="009B4177">
        <w:rPr>
          <w:rFonts w:ascii="Times New Roman" w:hAnsi="Times New Roman"/>
          <w:b/>
          <w:i/>
          <w:noProof/>
          <w:sz w:val="22"/>
          <w:szCs w:val="22"/>
          <w:lang w:val="ro-RO"/>
        </w:rPr>
        <w:t xml:space="preserve">Formularul  – </w:t>
      </w:r>
      <w:r w:rsidR="000E6587" w:rsidRPr="009B4177">
        <w:rPr>
          <w:rFonts w:ascii="Times New Roman" w:hAnsi="Times New Roman"/>
          <w:b/>
          <w:i/>
          <w:noProof/>
          <w:sz w:val="22"/>
          <w:szCs w:val="22"/>
          <w:lang w:val="ro-RO"/>
        </w:rPr>
        <w:t>1</w:t>
      </w:r>
      <w:r w:rsidR="00871C68" w:rsidRPr="009B4177">
        <w:rPr>
          <w:rFonts w:ascii="Times New Roman" w:hAnsi="Times New Roman"/>
          <w:b/>
          <w:i/>
          <w:noProof/>
          <w:sz w:val="22"/>
          <w:szCs w:val="22"/>
          <w:lang w:val="ro-RO"/>
        </w:rPr>
        <w:t xml:space="preserve"> </w:t>
      </w:r>
      <w:r w:rsidRPr="009B4177">
        <w:rPr>
          <w:rFonts w:ascii="Times New Roman" w:hAnsi="Times New Roman"/>
          <w:b/>
          <w:i/>
          <w:noProof/>
          <w:sz w:val="22"/>
          <w:szCs w:val="22"/>
          <w:lang w:val="ro-RO"/>
        </w:rPr>
        <w:t>Formular de ofert</w:t>
      </w:r>
      <w:r w:rsidR="009B67F9" w:rsidRPr="009B4177">
        <w:rPr>
          <w:rFonts w:ascii="Times New Roman" w:hAnsi="Times New Roman"/>
          <w:b/>
          <w:i/>
          <w:noProof/>
          <w:sz w:val="22"/>
          <w:szCs w:val="22"/>
          <w:lang w:val="ro-RO"/>
        </w:rPr>
        <w:t>ă</w:t>
      </w:r>
      <w:r w:rsidR="00A8017B" w:rsidRPr="009B4177">
        <w:rPr>
          <w:rFonts w:ascii="Times New Roman" w:hAnsi="Times New Roman"/>
          <w:b/>
          <w:i/>
          <w:noProof/>
          <w:sz w:val="22"/>
          <w:szCs w:val="22"/>
          <w:lang w:val="ro-RO"/>
        </w:rPr>
        <w:t xml:space="preserve"> lot 1</w:t>
      </w:r>
      <w:r w:rsidRPr="009B4177">
        <w:rPr>
          <w:rFonts w:ascii="Times New Roman" w:hAnsi="Times New Roman"/>
          <w:b/>
          <w:i/>
          <w:noProof/>
          <w:sz w:val="22"/>
          <w:szCs w:val="22"/>
          <w:lang w:val="ro-RO"/>
        </w:rPr>
        <w:t xml:space="preserve"> (propunere</w:t>
      </w:r>
      <w:r w:rsidR="009B67F9" w:rsidRPr="009B4177">
        <w:rPr>
          <w:rFonts w:ascii="Times New Roman" w:hAnsi="Times New Roman"/>
          <w:b/>
          <w:i/>
          <w:noProof/>
          <w:sz w:val="22"/>
          <w:szCs w:val="22"/>
          <w:lang w:val="ro-RO"/>
        </w:rPr>
        <w:t>a</w:t>
      </w:r>
      <w:r w:rsidRPr="009B4177">
        <w:rPr>
          <w:rFonts w:ascii="Times New Roman" w:hAnsi="Times New Roman"/>
          <w:b/>
          <w:i/>
          <w:noProof/>
          <w:sz w:val="22"/>
          <w:szCs w:val="22"/>
          <w:lang w:val="ro-RO"/>
        </w:rPr>
        <w:t xml:space="preserve"> financiar</w:t>
      </w:r>
      <w:r w:rsidR="009B67F9" w:rsidRPr="009B4177">
        <w:rPr>
          <w:rFonts w:ascii="Times New Roman" w:hAnsi="Times New Roman"/>
          <w:b/>
          <w:i/>
          <w:noProof/>
          <w:sz w:val="22"/>
          <w:szCs w:val="22"/>
          <w:lang w:val="ro-RO"/>
        </w:rPr>
        <w:t>ă</w:t>
      </w:r>
      <w:r w:rsidRPr="009B4177">
        <w:rPr>
          <w:rFonts w:ascii="Times New Roman" w:hAnsi="Times New Roman"/>
          <w:b/>
          <w:i/>
          <w:noProof/>
          <w:sz w:val="22"/>
          <w:szCs w:val="22"/>
          <w:lang w:val="ro-RO"/>
        </w:rPr>
        <w:t xml:space="preserve">) pentru atribuirea </w:t>
      </w:r>
      <w:r w:rsidR="005C6311" w:rsidRPr="009B4177">
        <w:rPr>
          <w:rFonts w:ascii="Times New Roman" w:hAnsi="Times New Roman"/>
          <w:b/>
          <w:i/>
          <w:noProof/>
          <w:sz w:val="22"/>
          <w:szCs w:val="22"/>
          <w:lang w:val="ro-RO"/>
        </w:rPr>
        <w:t xml:space="preserve"> contractului</w:t>
      </w:r>
    </w:p>
    <w:p w14:paraId="78AD42B8" w14:textId="77777777" w:rsidR="00A8017B" w:rsidRPr="009B4177" w:rsidRDefault="00A8017B" w:rsidP="005C6311">
      <w:pPr>
        <w:rPr>
          <w:rFonts w:ascii="Times New Roman" w:hAnsi="Times New Roman"/>
          <w:b/>
          <w:i/>
          <w:noProof/>
          <w:sz w:val="22"/>
          <w:szCs w:val="22"/>
          <w:lang w:val="ro-RO"/>
        </w:rPr>
      </w:pPr>
    </w:p>
    <w:p w14:paraId="66DC719E" w14:textId="162F013A" w:rsidR="00A8017B" w:rsidRPr="009B4177" w:rsidRDefault="005C6311" w:rsidP="00A8017B">
      <w:pPr>
        <w:rPr>
          <w:rFonts w:ascii="Times New Roman" w:hAnsi="Times New Roman"/>
          <w:b/>
          <w:i/>
          <w:noProof/>
          <w:sz w:val="22"/>
          <w:szCs w:val="22"/>
          <w:lang w:val="ro-RO"/>
        </w:rPr>
      </w:pPr>
      <w:r w:rsidRPr="009B4177">
        <w:rPr>
          <w:rFonts w:ascii="Times New Roman" w:hAnsi="Times New Roman"/>
          <w:b/>
          <w:i/>
          <w:noProof/>
          <w:sz w:val="22"/>
          <w:szCs w:val="22"/>
          <w:lang w:val="ro-RO"/>
        </w:rPr>
        <w:t xml:space="preserve"> </w:t>
      </w:r>
      <w:r w:rsidR="00A8017B" w:rsidRPr="009B4177">
        <w:rPr>
          <w:rFonts w:ascii="Times New Roman" w:hAnsi="Times New Roman"/>
          <w:b/>
          <w:i/>
          <w:noProof/>
          <w:sz w:val="22"/>
          <w:szCs w:val="22"/>
          <w:lang w:val="ro-RO"/>
        </w:rPr>
        <w:t>Formularul  – 2 Formular de ofertă lot 2 (propunerea financiară) pentru atribuirea  contractului</w:t>
      </w:r>
    </w:p>
    <w:p w14:paraId="34ECA56F" w14:textId="31FFB056" w:rsidR="002345DD" w:rsidRPr="009B4177" w:rsidRDefault="002345DD" w:rsidP="002345DD">
      <w:pPr>
        <w:rPr>
          <w:rFonts w:ascii="Times New Roman" w:hAnsi="Times New Roman"/>
          <w:b/>
          <w:i/>
          <w:noProof/>
          <w:sz w:val="22"/>
          <w:szCs w:val="22"/>
          <w:lang w:val="ro-RO"/>
        </w:rPr>
      </w:pPr>
    </w:p>
    <w:p w14:paraId="75936478" w14:textId="212414FA" w:rsidR="002345DD" w:rsidRPr="009B4177" w:rsidRDefault="002345DD" w:rsidP="002345DD">
      <w:pPr>
        <w:rPr>
          <w:rFonts w:ascii="Times New Roman" w:hAnsi="Times New Roman"/>
          <w:b/>
          <w:i/>
          <w:noProof/>
          <w:sz w:val="22"/>
          <w:szCs w:val="22"/>
          <w:lang w:val="ro-RO"/>
        </w:rPr>
      </w:pPr>
      <w:r w:rsidRPr="009B4177">
        <w:rPr>
          <w:rFonts w:ascii="Times New Roman" w:hAnsi="Times New Roman"/>
          <w:b/>
          <w:i/>
          <w:noProof/>
          <w:sz w:val="22"/>
          <w:szCs w:val="22"/>
          <w:lang w:val="ro-RO"/>
        </w:rPr>
        <w:t xml:space="preserve">Formularul  – </w:t>
      </w:r>
      <w:r w:rsidR="00A8017B" w:rsidRPr="009B4177">
        <w:rPr>
          <w:rFonts w:ascii="Times New Roman" w:hAnsi="Times New Roman"/>
          <w:b/>
          <w:i/>
          <w:noProof/>
          <w:sz w:val="22"/>
          <w:szCs w:val="22"/>
          <w:lang w:val="ro-RO"/>
        </w:rPr>
        <w:t>3</w:t>
      </w:r>
      <w:r w:rsidR="00871C68" w:rsidRPr="009B4177">
        <w:rPr>
          <w:rFonts w:ascii="Times New Roman" w:hAnsi="Times New Roman"/>
          <w:b/>
          <w:i/>
          <w:noProof/>
          <w:sz w:val="22"/>
          <w:szCs w:val="22"/>
          <w:lang w:val="ro-RO"/>
        </w:rPr>
        <w:t xml:space="preserve"> </w:t>
      </w:r>
      <w:r w:rsidRPr="009B4177">
        <w:rPr>
          <w:rFonts w:ascii="Times New Roman" w:hAnsi="Times New Roman"/>
          <w:b/>
          <w:i/>
          <w:noProof/>
          <w:sz w:val="22"/>
          <w:szCs w:val="22"/>
          <w:lang w:val="ro-RO"/>
        </w:rPr>
        <w:t>Centralizator de preţuri</w:t>
      </w:r>
    </w:p>
    <w:p w14:paraId="328244EF" w14:textId="77777777" w:rsidR="00D015C8" w:rsidRPr="009B4177" w:rsidRDefault="00D015C8" w:rsidP="002345DD">
      <w:pPr>
        <w:rPr>
          <w:rFonts w:ascii="Times New Roman" w:hAnsi="Times New Roman"/>
          <w:b/>
          <w:i/>
          <w:noProof/>
          <w:sz w:val="22"/>
          <w:szCs w:val="22"/>
          <w:lang w:val="ro-RO"/>
        </w:rPr>
      </w:pPr>
    </w:p>
    <w:p w14:paraId="4A9B49AF" w14:textId="03AECE1F" w:rsidR="00D015C8" w:rsidRPr="009B4177" w:rsidRDefault="000E6587" w:rsidP="00D015C8">
      <w:pPr>
        <w:ind w:left="1416" w:hanging="1416"/>
        <w:rPr>
          <w:rFonts w:ascii="Times New Roman" w:hAnsi="Times New Roman"/>
          <w:b/>
          <w:i/>
          <w:noProof/>
          <w:sz w:val="22"/>
          <w:szCs w:val="22"/>
          <w:lang w:val="ro-RO"/>
        </w:rPr>
      </w:pPr>
      <w:r w:rsidRPr="009B4177">
        <w:rPr>
          <w:rFonts w:ascii="Times New Roman" w:hAnsi="Times New Roman"/>
          <w:b/>
          <w:i/>
          <w:noProof/>
          <w:sz w:val="22"/>
          <w:szCs w:val="22"/>
          <w:lang w:val="ro-RO"/>
        </w:rPr>
        <w:t xml:space="preserve">Formularul – </w:t>
      </w:r>
      <w:r w:rsidR="00273122">
        <w:rPr>
          <w:rFonts w:ascii="Times New Roman" w:hAnsi="Times New Roman"/>
          <w:b/>
          <w:i/>
          <w:noProof/>
          <w:sz w:val="22"/>
          <w:szCs w:val="22"/>
          <w:lang w:val="ro-RO"/>
        </w:rPr>
        <w:t xml:space="preserve">4 </w:t>
      </w:r>
      <w:r w:rsidR="00D015C8" w:rsidRPr="009B4177">
        <w:rPr>
          <w:rFonts w:ascii="Times New Roman" w:hAnsi="Times New Roman"/>
          <w:b/>
          <w:i/>
          <w:noProof/>
          <w:sz w:val="22"/>
          <w:szCs w:val="22"/>
          <w:lang w:val="ro-RO"/>
        </w:rPr>
        <w:t>Propunere tehnică pentru atribuirea contractului</w:t>
      </w:r>
    </w:p>
    <w:p w14:paraId="426695A4" w14:textId="77777777" w:rsidR="00D015C8" w:rsidRPr="009B4177" w:rsidRDefault="00D015C8" w:rsidP="002345DD">
      <w:pPr>
        <w:rPr>
          <w:rFonts w:ascii="Times New Roman" w:hAnsi="Times New Roman"/>
          <w:b/>
          <w:i/>
          <w:noProof/>
          <w:sz w:val="22"/>
          <w:szCs w:val="22"/>
          <w:lang w:val="ro-RO"/>
        </w:rPr>
      </w:pPr>
    </w:p>
    <w:p w14:paraId="748790F6" w14:textId="77777777" w:rsidR="0065266D" w:rsidRPr="009B4177" w:rsidRDefault="0065266D" w:rsidP="002345DD">
      <w:pPr>
        <w:rPr>
          <w:rFonts w:ascii="Times New Roman" w:hAnsi="Times New Roman"/>
          <w:b/>
          <w:i/>
          <w:noProof/>
          <w:sz w:val="22"/>
          <w:szCs w:val="22"/>
          <w:lang w:val="ro-RO"/>
        </w:rPr>
      </w:pPr>
    </w:p>
    <w:p w14:paraId="0FD12C26" w14:textId="77777777" w:rsidR="005A2F49" w:rsidRPr="009B4177" w:rsidRDefault="005A2F49" w:rsidP="005A2F49">
      <w:pPr>
        <w:rPr>
          <w:rFonts w:ascii="Times New Roman" w:hAnsi="Times New Roman"/>
          <w:i/>
          <w:noProof/>
          <w:sz w:val="22"/>
          <w:szCs w:val="22"/>
          <w:lang w:val="ro-RO"/>
        </w:rPr>
      </w:pPr>
    </w:p>
    <w:p w14:paraId="66976E2B" w14:textId="77777777" w:rsidR="002345DD" w:rsidRPr="009B4177" w:rsidRDefault="002345DD" w:rsidP="00E5056B">
      <w:pPr>
        <w:jc w:val="right"/>
        <w:rPr>
          <w:rFonts w:ascii="Times New Roman" w:hAnsi="Times New Roman"/>
          <w:i/>
          <w:noProof/>
          <w:sz w:val="22"/>
          <w:szCs w:val="22"/>
          <w:lang w:val="ro-RO"/>
        </w:rPr>
      </w:pPr>
    </w:p>
    <w:p w14:paraId="5A6A4295" w14:textId="77777777" w:rsidR="002345DD" w:rsidRPr="009B4177" w:rsidRDefault="002345DD" w:rsidP="00E5056B">
      <w:pPr>
        <w:jc w:val="right"/>
        <w:rPr>
          <w:rFonts w:ascii="Times New Roman" w:hAnsi="Times New Roman"/>
          <w:i/>
          <w:noProof/>
          <w:sz w:val="22"/>
          <w:szCs w:val="22"/>
          <w:lang w:val="ro-RO"/>
        </w:rPr>
      </w:pPr>
    </w:p>
    <w:p w14:paraId="39893B9A" w14:textId="77777777" w:rsidR="002345DD" w:rsidRPr="009B4177" w:rsidRDefault="002345DD" w:rsidP="00E5056B">
      <w:pPr>
        <w:jc w:val="right"/>
        <w:rPr>
          <w:rFonts w:ascii="Times New Roman" w:hAnsi="Times New Roman"/>
          <w:i/>
          <w:noProof/>
          <w:sz w:val="22"/>
          <w:szCs w:val="22"/>
          <w:lang w:val="ro-RO"/>
        </w:rPr>
      </w:pPr>
    </w:p>
    <w:p w14:paraId="60C044E1" w14:textId="77777777" w:rsidR="002345DD" w:rsidRPr="009B4177" w:rsidRDefault="002345DD" w:rsidP="00E5056B">
      <w:pPr>
        <w:jc w:val="right"/>
        <w:rPr>
          <w:rFonts w:ascii="Times New Roman" w:hAnsi="Times New Roman"/>
          <w:i/>
          <w:noProof/>
          <w:sz w:val="22"/>
          <w:szCs w:val="22"/>
          <w:lang w:val="ro-RO"/>
        </w:rPr>
      </w:pPr>
    </w:p>
    <w:p w14:paraId="4B1F65F2" w14:textId="77777777" w:rsidR="002345DD" w:rsidRPr="009B4177" w:rsidRDefault="002345DD" w:rsidP="00E5056B">
      <w:pPr>
        <w:jc w:val="right"/>
        <w:rPr>
          <w:rFonts w:ascii="Times New Roman" w:hAnsi="Times New Roman"/>
          <w:i/>
          <w:noProof/>
          <w:sz w:val="22"/>
          <w:szCs w:val="22"/>
          <w:lang w:val="ro-RO"/>
        </w:rPr>
      </w:pPr>
    </w:p>
    <w:p w14:paraId="0E96D892" w14:textId="77777777" w:rsidR="002345DD" w:rsidRPr="009B4177" w:rsidRDefault="002345DD" w:rsidP="00E5056B">
      <w:pPr>
        <w:jc w:val="right"/>
        <w:rPr>
          <w:rFonts w:ascii="Times New Roman" w:hAnsi="Times New Roman"/>
          <w:i/>
          <w:noProof/>
          <w:sz w:val="22"/>
          <w:szCs w:val="22"/>
          <w:lang w:val="ro-RO"/>
        </w:rPr>
      </w:pPr>
    </w:p>
    <w:p w14:paraId="4BFF22D8" w14:textId="77777777" w:rsidR="002345DD" w:rsidRPr="009B4177" w:rsidRDefault="002345DD" w:rsidP="00E5056B">
      <w:pPr>
        <w:jc w:val="right"/>
        <w:rPr>
          <w:rFonts w:ascii="Times New Roman" w:hAnsi="Times New Roman"/>
          <w:i/>
          <w:noProof/>
          <w:sz w:val="22"/>
          <w:szCs w:val="22"/>
          <w:lang w:val="ro-RO"/>
        </w:rPr>
      </w:pPr>
    </w:p>
    <w:p w14:paraId="15E88F17" w14:textId="77777777" w:rsidR="002345DD" w:rsidRPr="009B4177" w:rsidRDefault="002345DD" w:rsidP="00E5056B">
      <w:pPr>
        <w:jc w:val="right"/>
        <w:rPr>
          <w:rFonts w:ascii="Times New Roman" w:hAnsi="Times New Roman"/>
          <w:i/>
          <w:noProof/>
          <w:sz w:val="22"/>
          <w:szCs w:val="22"/>
          <w:lang w:val="ro-RO"/>
        </w:rPr>
      </w:pPr>
    </w:p>
    <w:p w14:paraId="15C617EF" w14:textId="77777777" w:rsidR="002345DD" w:rsidRPr="009B4177" w:rsidRDefault="002345DD" w:rsidP="00E5056B">
      <w:pPr>
        <w:jc w:val="right"/>
        <w:rPr>
          <w:rFonts w:ascii="Times New Roman" w:hAnsi="Times New Roman"/>
          <w:i/>
          <w:noProof/>
          <w:sz w:val="22"/>
          <w:szCs w:val="22"/>
          <w:lang w:val="ro-RO"/>
        </w:rPr>
      </w:pPr>
    </w:p>
    <w:p w14:paraId="6B90F69A" w14:textId="77777777" w:rsidR="002345DD" w:rsidRPr="009B4177" w:rsidRDefault="002345DD" w:rsidP="00E5056B">
      <w:pPr>
        <w:jc w:val="right"/>
        <w:rPr>
          <w:rFonts w:ascii="Times New Roman" w:hAnsi="Times New Roman"/>
          <w:i/>
          <w:noProof/>
          <w:sz w:val="22"/>
          <w:szCs w:val="22"/>
          <w:lang w:val="ro-RO"/>
        </w:rPr>
      </w:pPr>
    </w:p>
    <w:p w14:paraId="3351566D" w14:textId="77777777" w:rsidR="002345DD" w:rsidRPr="009B4177" w:rsidRDefault="002345DD" w:rsidP="00E5056B">
      <w:pPr>
        <w:jc w:val="right"/>
        <w:rPr>
          <w:rFonts w:ascii="Times New Roman" w:hAnsi="Times New Roman"/>
          <w:i/>
          <w:noProof/>
          <w:sz w:val="22"/>
          <w:szCs w:val="22"/>
          <w:lang w:val="ro-RO"/>
        </w:rPr>
      </w:pPr>
    </w:p>
    <w:p w14:paraId="526D5D67" w14:textId="77777777" w:rsidR="002345DD" w:rsidRPr="009B4177" w:rsidRDefault="002345DD" w:rsidP="00E5056B">
      <w:pPr>
        <w:jc w:val="right"/>
        <w:rPr>
          <w:rFonts w:ascii="Times New Roman" w:hAnsi="Times New Roman"/>
          <w:i/>
          <w:noProof/>
          <w:sz w:val="22"/>
          <w:szCs w:val="22"/>
          <w:lang w:val="ro-RO"/>
        </w:rPr>
      </w:pPr>
    </w:p>
    <w:p w14:paraId="48A50F09" w14:textId="77777777" w:rsidR="002345DD" w:rsidRPr="009B4177" w:rsidRDefault="002345DD" w:rsidP="00E5056B">
      <w:pPr>
        <w:jc w:val="right"/>
        <w:rPr>
          <w:rFonts w:ascii="Times New Roman" w:hAnsi="Times New Roman"/>
          <w:i/>
          <w:noProof/>
          <w:sz w:val="22"/>
          <w:szCs w:val="22"/>
          <w:lang w:val="ro-RO"/>
        </w:rPr>
      </w:pPr>
    </w:p>
    <w:p w14:paraId="7F3EA535" w14:textId="77777777" w:rsidR="002345DD" w:rsidRPr="009B4177" w:rsidRDefault="002345DD" w:rsidP="00E5056B">
      <w:pPr>
        <w:jc w:val="right"/>
        <w:rPr>
          <w:rFonts w:ascii="Times New Roman" w:hAnsi="Times New Roman"/>
          <w:i/>
          <w:noProof/>
          <w:sz w:val="22"/>
          <w:szCs w:val="22"/>
          <w:lang w:val="ro-RO"/>
        </w:rPr>
      </w:pPr>
    </w:p>
    <w:p w14:paraId="2154D366" w14:textId="77777777" w:rsidR="002345DD" w:rsidRPr="009B4177" w:rsidRDefault="002345DD" w:rsidP="00E5056B">
      <w:pPr>
        <w:jc w:val="right"/>
        <w:rPr>
          <w:rFonts w:ascii="Times New Roman" w:hAnsi="Times New Roman"/>
          <w:i/>
          <w:noProof/>
          <w:sz w:val="22"/>
          <w:szCs w:val="22"/>
          <w:lang w:val="ro-RO"/>
        </w:rPr>
      </w:pPr>
    </w:p>
    <w:p w14:paraId="4E3EAE52" w14:textId="77777777" w:rsidR="002345DD" w:rsidRPr="009B4177" w:rsidRDefault="002345DD" w:rsidP="00E5056B">
      <w:pPr>
        <w:jc w:val="right"/>
        <w:rPr>
          <w:rFonts w:ascii="Times New Roman" w:hAnsi="Times New Roman"/>
          <w:i/>
          <w:noProof/>
          <w:sz w:val="22"/>
          <w:szCs w:val="22"/>
          <w:lang w:val="ro-RO"/>
        </w:rPr>
      </w:pPr>
    </w:p>
    <w:p w14:paraId="55B25774" w14:textId="77777777" w:rsidR="002345DD" w:rsidRPr="009B4177" w:rsidRDefault="002345DD" w:rsidP="00E5056B">
      <w:pPr>
        <w:jc w:val="right"/>
        <w:rPr>
          <w:rFonts w:ascii="Times New Roman" w:hAnsi="Times New Roman"/>
          <w:i/>
          <w:noProof/>
          <w:sz w:val="22"/>
          <w:szCs w:val="22"/>
          <w:lang w:val="ro-RO"/>
        </w:rPr>
      </w:pPr>
    </w:p>
    <w:p w14:paraId="35D1EAE9" w14:textId="77777777" w:rsidR="002345DD" w:rsidRPr="009B4177" w:rsidRDefault="002345DD" w:rsidP="00E5056B">
      <w:pPr>
        <w:jc w:val="right"/>
        <w:rPr>
          <w:rFonts w:ascii="Times New Roman" w:hAnsi="Times New Roman"/>
          <w:i/>
          <w:noProof/>
          <w:sz w:val="22"/>
          <w:szCs w:val="22"/>
          <w:lang w:val="ro-RO"/>
        </w:rPr>
      </w:pPr>
    </w:p>
    <w:p w14:paraId="512DCA74" w14:textId="77777777" w:rsidR="002345DD" w:rsidRPr="009B4177" w:rsidRDefault="002345DD" w:rsidP="00E5056B">
      <w:pPr>
        <w:jc w:val="right"/>
        <w:rPr>
          <w:rFonts w:ascii="Times New Roman" w:hAnsi="Times New Roman"/>
          <w:i/>
          <w:noProof/>
          <w:sz w:val="22"/>
          <w:szCs w:val="22"/>
          <w:lang w:val="ro-RO"/>
        </w:rPr>
      </w:pPr>
    </w:p>
    <w:p w14:paraId="64BCADDD" w14:textId="77777777" w:rsidR="002345DD" w:rsidRPr="009B4177" w:rsidRDefault="002345DD" w:rsidP="00E5056B">
      <w:pPr>
        <w:jc w:val="right"/>
        <w:rPr>
          <w:rFonts w:ascii="Times New Roman" w:hAnsi="Times New Roman"/>
          <w:i/>
          <w:noProof/>
          <w:sz w:val="22"/>
          <w:szCs w:val="22"/>
          <w:lang w:val="ro-RO"/>
        </w:rPr>
      </w:pPr>
    </w:p>
    <w:p w14:paraId="3566DC70" w14:textId="77777777" w:rsidR="002345DD" w:rsidRPr="009B4177" w:rsidRDefault="002345DD" w:rsidP="00E5056B">
      <w:pPr>
        <w:jc w:val="right"/>
        <w:rPr>
          <w:rFonts w:ascii="Times New Roman" w:hAnsi="Times New Roman"/>
          <w:i/>
          <w:noProof/>
          <w:sz w:val="22"/>
          <w:szCs w:val="22"/>
          <w:lang w:val="ro-RO"/>
        </w:rPr>
      </w:pPr>
    </w:p>
    <w:p w14:paraId="462396C5" w14:textId="77777777" w:rsidR="002345DD" w:rsidRPr="009B4177" w:rsidRDefault="002345DD" w:rsidP="00E5056B">
      <w:pPr>
        <w:jc w:val="right"/>
        <w:rPr>
          <w:rFonts w:ascii="Times New Roman" w:hAnsi="Times New Roman"/>
          <w:i/>
          <w:noProof/>
          <w:sz w:val="22"/>
          <w:szCs w:val="22"/>
          <w:lang w:val="ro-RO"/>
        </w:rPr>
      </w:pPr>
    </w:p>
    <w:p w14:paraId="5E5BD47D" w14:textId="77777777" w:rsidR="002345DD" w:rsidRPr="009B4177" w:rsidRDefault="002345DD" w:rsidP="00E5056B">
      <w:pPr>
        <w:jc w:val="right"/>
        <w:rPr>
          <w:rFonts w:ascii="Times New Roman" w:hAnsi="Times New Roman"/>
          <w:i/>
          <w:noProof/>
          <w:sz w:val="22"/>
          <w:szCs w:val="22"/>
          <w:lang w:val="ro-RO"/>
        </w:rPr>
      </w:pPr>
    </w:p>
    <w:p w14:paraId="03F39FD9" w14:textId="77777777" w:rsidR="002345DD" w:rsidRPr="009B4177" w:rsidRDefault="002345DD" w:rsidP="00E5056B">
      <w:pPr>
        <w:jc w:val="right"/>
        <w:rPr>
          <w:rFonts w:ascii="Times New Roman" w:hAnsi="Times New Roman"/>
          <w:i/>
          <w:noProof/>
          <w:sz w:val="22"/>
          <w:szCs w:val="22"/>
          <w:lang w:val="ro-RO"/>
        </w:rPr>
      </w:pPr>
    </w:p>
    <w:p w14:paraId="3447F28B" w14:textId="77777777" w:rsidR="002345DD" w:rsidRPr="009B4177" w:rsidRDefault="002345DD" w:rsidP="00E5056B">
      <w:pPr>
        <w:jc w:val="right"/>
        <w:rPr>
          <w:rFonts w:ascii="Times New Roman" w:hAnsi="Times New Roman"/>
          <w:i/>
          <w:noProof/>
          <w:sz w:val="22"/>
          <w:szCs w:val="22"/>
          <w:lang w:val="ro-RO"/>
        </w:rPr>
      </w:pPr>
    </w:p>
    <w:p w14:paraId="47308681" w14:textId="77777777" w:rsidR="002345DD" w:rsidRPr="009B4177" w:rsidRDefault="002345DD" w:rsidP="00E5056B">
      <w:pPr>
        <w:jc w:val="right"/>
        <w:rPr>
          <w:rFonts w:ascii="Times New Roman" w:hAnsi="Times New Roman"/>
          <w:i/>
          <w:noProof/>
          <w:sz w:val="22"/>
          <w:szCs w:val="22"/>
          <w:lang w:val="ro-RO"/>
        </w:rPr>
      </w:pPr>
    </w:p>
    <w:p w14:paraId="2BA4CBB2" w14:textId="77777777" w:rsidR="002345DD" w:rsidRPr="009B4177" w:rsidRDefault="002345DD" w:rsidP="00E5056B">
      <w:pPr>
        <w:jc w:val="right"/>
        <w:rPr>
          <w:rFonts w:ascii="Times New Roman" w:hAnsi="Times New Roman"/>
          <w:i/>
          <w:noProof/>
          <w:sz w:val="22"/>
          <w:szCs w:val="22"/>
          <w:lang w:val="ro-RO"/>
        </w:rPr>
      </w:pPr>
    </w:p>
    <w:p w14:paraId="6C27346B" w14:textId="77777777" w:rsidR="002345DD" w:rsidRPr="009B4177" w:rsidRDefault="002345DD" w:rsidP="00E5056B">
      <w:pPr>
        <w:jc w:val="right"/>
        <w:rPr>
          <w:rFonts w:ascii="Times New Roman" w:hAnsi="Times New Roman"/>
          <w:i/>
          <w:noProof/>
          <w:sz w:val="22"/>
          <w:szCs w:val="22"/>
          <w:lang w:val="ro-RO"/>
        </w:rPr>
      </w:pPr>
    </w:p>
    <w:p w14:paraId="3712D506" w14:textId="77777777" w:rsidR="002345DD" w:rsidRPr="009B4177" w:rsidRDefault="002345DD" w:rsidP="00E5056B">
      <w:pPr>
        <w:jc w:val="right"/>
        <w:rPr>
          <w:rFonts w:ascii="Times New Roman" w:hAnsi="Times New Roman"/>
          <w:i/>
          <w:noProof/>
          <w:sz w:val="22"/>
          <w:szCs w:val="22"/>
          <w:lang w:val="ro-RO"/>
        </w:rPr>
      </w:pPr>
    </w:p>
    <w:p w14:paraId="68830D3C" w14:textId="77777777" w:rsidR="002345DD" w:rsidRPr="009B4177" w:rsidRDefault="002345DD" w:rsidP="00E5056B">
      <w:pPr>
        <w:jc w:val="right"/>
        <w:rPr>
          <w:rFonts w:ascii="Times New Roman" w:hAnsi="Times New Roman"/>
          <w:i/>
          <w:noProof/>
          <w:sz w:val="22"/>
          <w:szCs w:val="22"/>
          <w:lang w:val="ro-RO"/>
        </w:rPr>
      </w:pPr>
    </w:p>
    <w:p w14:paraId="069FB0A2" w14:textId="77777777" w:rsidR="002345DD" w:rsidRPr="009B4177" w:rsidRDefault="002345DD" w:rsidP="00E5056B">
      <w:pPr>
        <w:jc w:val="right"/>
        <w:rPr>
          <w:rFonts w:ascii="Times New Roman" w:hAnsi="Times New Roman"/>
          <w:i/>
          <w:noProof/>
          <w:sz w:val="22"/>
          <w:szCs w:val="22"/>
          <w:lang w:val="ro-RO"/>
        </w:rPr>
      </w:pPr>
    </w:p>
    <w:p w14:paraId="3747F7AA" w14:textId="77777777" w:rsidR="002345DD" w:rsidRPr="009B4177" w:rsidRDefault="002345DD" w:rsidP="00E5056B">
      <w:pPr>
        <w:jc w:val="right"/>
        <w:rPr>
          <w:rFonts w:ascii="Times New Roman" w:hAnsi="Times New Roman"/>
          <w:i/>
          <w:noProof/>
          <w:sz w:val="22"/>
          <w:szCs w:val="22"/>
          <w:lang w:val="ro-RO"/>
        </w:rPr>
      </w:pPr>
    </w:p>
    <w:p w14:paraId="5EF5132A" w14:textId="77777777" w:rsidR="002345DD" w:rsidRPr="009B4177" w:rsidRDefault="002345DD" w:rsidP="00E5056B">
      <w:pPr>
        <w:jc w:val="right"/>
        <w:rPr>
          <w:rFonts w:ascii="Times New Roman" w:hAnsi="Times New Roman"/>
          <w:i/>
          <w:noProof/>
          <w:sz w:val="22"/>
          <w:szCs w:val="22"/>
          <w:lang w:val="ro-RO"/>
        </w:rPr>
      </w:pPr>
    </w:p>
    <w:p w14:paraId="7AED2D5D" w14:textId="77777777" w:rsidR="002345DD" w:rsidRPr="009B4177" w:rsidRDefault="002345DD" w:rsidP="00E5056B">
      <w:pPr>
        <w:jc w:val="right"/>
        <w:rPr>
          <w:rFonts w:ascii="Times New Roman" w:hAnsi="Times New Roman"/>
          <w:i/>
          <w:noProof/>
          <w:sz w:val="22"/>
          <w:szCs w:val="22"/>
          <w:lang w:val="ro-RO"/>
        </w:rPr>
      </w:pPr>
    </w:p>
    <w:p w14:paraId="77F23355" w14:textId="77777777" w:rsidR="002345DD" w:rsidRPr="009B4177" w:rsidRDefault="002345DD" w:rsidP="00E5056B">
      <w:pPr>
        <w:jc w:val="right"/>
        <w:rPr>
          <w:rFonts w:ascii="Times New Roman" w:hAnsi="Times New Roman"/>
          <w:i/>
          <w:noProof/>
          <w:sz w:val="22"/>
          <w:szCs w:val="22"/>
          <w:lang w:val="ro-RO"/>
        </w:rPr>
      </w:pPr>
    </w:p>
    <w:p w14:paraId="21A8291C" w14:textId="77777777" w:rsidR="002345DD" w:rsidRPr="009B4177" w:rsidRDefault="002345DD" w:rsidP="004C1E48">
      <w:pPr>
        <w:rPr>
          <w:rFonts w:ascii="Times New Roman" w:hAnsi="Times New Roman"/>
          <w:i/>
          <w:noProof/>
          <w:sz w:val="22"/>
          <w:szCs w:val="22"/>
          <w:lang w:val="ro-RO"/>
        </w:rPr>
      </w:pPr>
    </w:p>
    <w:p w14:paraId="4B3DD9EF" w14:textId="77777777" w:rsidR="002345DD" w:rsidRPr="009B4177" w:rsidRDefault="002345DD" w:rsidP="00E5056B">
      <w:pPr>
        <w:jc w:val="right"/>
        <w:rPr>
          <w:rFonts w:ascii="Times New Roman" w:hAnsi="Times New Roman"/>
          <w:i/>
          <w:noProof/>
          <w:sz w:val="22"/>
          <w:szCs w:val="22"/>
          <w:lang w:val="ro-RO"/>
        </w:rPr>
      </w:pPr>
    </w:p>
    <w:p w14:paraId="1EDE7999" w14:textId="037D05C5" w:rsidR="00496EBE" w:rsidRDefault="00496EBE" w:rsidP="00F966E0">
      <w:pPr>
        <w:jc w:val="right"/>
        <w:rPr>
          <w:rFonts w:ascii="Times New Roman" w:hAnsi="Times New Roman"/>
          <w:b/>
          <w:i/>
          <w:noProof/>
          <w:sz w:val="22"/>
          <w:szCs w:val="22"/>
          <w:lang w:val="ro-RO"/>
        </w:rPr>
      </w:pPr>
    </w:p>
    <w:p w14:paraId="6E53059E" w14:textId="020B814D" w:rsidR="009B4177" w:rsidRDefault="009B4177" w:rsidP="00F966E0">
      <w:pPr>
        <w:jc w:val="right"/>
        <w:rPr>
          <w:rFonts w:ascii="Times New Roman" w:hAnsi="Times New Roman"/>
          <w:b/>
          <w:i/>
          <w:noProof/>
          <w:sz w:val="22"/>
          <w:szCs w:val="22"/>
          <w:lang w:val="ro-RO"/>
        </w:rPr>
      </w:pPr>
    </w:p>
    <w:p w14:paraId="0E6C270A" w14:textId="662269B9" w:rsidR="009B4177" w:rsidRDefault="009B4177" w:rsidP="00F966E0">
      <w:pPr>
        <w:jc w:val="right"/>
        <w:rPr>
          <w:rFonts w:ascii="Times New Roman" w:hAnsi="Times New Roman"/>
          <w:b/>
          <w:i/>
          <w:noProof/>
          <w:sz w:val="22"/>
          <w:szCs w:val="22"/>
          <w:lang w:val="ro-RO"/>
        </w:rPr>
      </w:pPr>
    </w:p>
    <w:p w14:paraId="513ECCCD" w14:textId="77777777" w:rsidR="009B4177" w:rsidRPr="009B4177" w:rsidRDefault="009B4177" w:rsidP="00F966E0">
      <w:pPr>
        <w:jc w:val="right"/>
        <w:rPr>
          <w:rFonts w:ascii="Times New Roman" w:hAnsi="Times New Roman"/>
          <w:b/>
          <w:i/>
          <w:noProof/>
          <w:sz w:val="22"/>
          <w:szCs w:val="22"/>
          <w:lang w:val="ro-RO"/>
        </w:rPr>
      </w:pPr>
    </w:p>
    <w:p w14:paraId="57EB98E7" w14:textId="77777777" w:rsidR="0066268A" w:rsidRPr="009B4177" w:rsidRDefault="0066268A" w:rsidP="00285ADF">
      <w:pPr>
        <w:jc w:val="right"/>
        <w:rPr>
          <w:rFonts w:ascii="Times New Roman" w:hAnsi="Times New Roman"/>
          <w:b/>
          <w:i/>
          <w:noProof/>
          <w:sz w:val="22"/>
          <w:szCs w:val="22"/>
          <w:lang w:val="ro-RO"/>
        </w:rPr>
      </w:pPr>
    </w:p>
    <w:p w14:paraId="0455CA36" w14:textId="77777777" w:rsidR="000E6587" w:rsidRPr="009B4177" w:rsidRDefault="000E6587" w:rsidP="00285ADF">
      <w:pPr>
        <w:jc w:val="right"/>
        <w:rPr>
          <w:rFonts w:ascii="Times New Roman" w:hAnsi="Times New Roman"/>
          <w:b/>
          <w:i/>
          <w:noProof/>
          <w:sz w:val="22"/>
          <w:szCs w:val="22"/>
          <w:lang w:val="ro-RO"/>
        </w:rPr>
      </w:pPr>
    </w:p>
    <w:p w14:paraId="6A3B297E" w14:textId="77777777" w:rsidR="000E6587" w:rsidRPr="009B4177" w:rsidRDefault="000E6587" w:rsidP="00285ADF">
      <w:pPr>
        <w:jc w:val="right"/>
        <w:rPr>
          <w:rStyle w:val="PageNumber"/>
          <w:rFonts w:ascii="Times New Roman" w:hAnsi="Times New Roman"/>
          <w:b/>
          <w:i/>
          <w:sz w:val="22"/>
          <w:szCs w:val="22"/>
          <w:lang w:val="ro-RO"/>
        </w:rPr>
      </w:pPr>
    </w:p>
    <w:p w14:paraId="7AB3C998" w14:textId="77777777" w:rsidR="00E5056B" w:rsidRPr="009B4177" w:rsidRDefault="00E5056B" w:rsidP="00285ADF">
      <w:pPr>
        <w:jc w:val="right"/>
        <w:rPr>
          <w:rFonts w:ascii="Times New Roman" w:hAnsi="Times New Roman"/>
          <w:i/>
          <w:noProof/>
          <w:sz w:val="22"/>
          <w:szCs w:val="22"/>
          <w:lang w:val="ro-RO"/>
        </w:rPr>
      </w:pPr>
      <w:r w:rsidRPr="009B4177">
        <w:rPr>
          <w:rStyle w:val="PageNumber"/>
          <w:rFonts w:ascii="Times New Roman" w:hAnsi="Times New Roman"/>
          <w:b/>
          <w:i/>
          <w:sz w:val="22"/>
          <w:szCs w:val="22"/>
          <w:lang w:val="ro-RO"/>
        </w:rPr>
        <w:lastRenderedPageBreak/>
        <w:t xml:space="preserve">FORMULARUL </w:t>
      </w:r>
      <w:r w:rsidR="00AE6FC1" w:rsidRPr="009B4177">
        <w:rPr>
          <w:rStyle w:val="PageNumber"/>
          <w:rFonts w:ascii="Times New Roman" w:hAnsi="Times New Roman"/>
          <w:b/>
          <w:i/>
          <w:sz w:val="22"/>
          <w:szCs w:val="22"/>
          <w:lang w:val="ro-RO"/>
        </w:rPr>
        <w:t>nr.</w:t>
      </w:r>
      <w:r w:rsidR="00285ADF" w:rsidRPr="009B4177">
        <w:rPr>
          <w:rStyle w:val="PageNumber"/>
          <w:rFonts w:ascii="Times New Roman" w:hAnsi="Times New Roman"/>
          <w:b/>
          <w:i/>
          <w:sz w:val="22"/>
          <w:szCs w:val="22"/>
          <w:lang w:val="ro-RO"/>
        </w:rPr>
        <w:t xml:space="preserve"> </w:t>
      </w:r>
      <w:r w:rsidR="000E6587" w:rsidRPr="009B4177">
        <w:rPr>
          <w:rStyle w:val="PageNumber"/>
          <w:rFonts w:ascii="Times New Roman" w:hAnsi="Times New Roman"/>
          <w:b/>
          <w:i/>
          <w:sz w:val="22"/>
          <w:szCs w:val="22"/>
          <w:lang w:val="ro-RO"/>
        </w:rPr>
        <w:t>1</w:t>
      </w:r>
    </w:p>
    <w:p w14:paraId="5E49D1F7" w14:textId="77777777" w:rsidR="00E5056B" w:rsidRPr="009B4177" w:rsidRDefault="00E5056B" w:rsidP="00E5056B">
      <w:pPr>
        <w:jc w:val="both"/>
        <w:outlineLvl w:val="0"/>
        <w:rPr>
          <w:rFonts w:ascii="Times New Roman" w:hAnsi="Times New Roman"/>
          <w:i/>
          <w:noProof/>
          <w:sz w:val="22"/>
          <w:szCs w:val="22"/>
          <w:lang w:val="ro-RO"/>
        </w:rPr>
      </w:pPr>
    </w:p>
    <w:p w14:paraId="5108D369"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OFERTANTUL</w:t>
      </w:r>
    </w:p>
    <w:p w14:paraId="5AA34573"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__________________</w:t>
      </w:r>
    </w:p>
    <w:p w14:paraId="44AC329B" w14:textId="77777777" w:rsidR="00054DB3" w:rsidRPr="009B4177" w:rsidRDefault="00054DB3" w:rsidP="00054DB3">
      <w:pPr>
        <w:ind w:firstLine="720"/>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w:t>
      </w:r>
    </w:p>
    <w:p w14:paraId="1D1E3861" w14:textId="77777777" w:rsidR="00054DB3" w:rsidRPr="009B4177" w:rsidRDefault="00054DB3" w:rsidP="00054DB3">
      <w:pPr>
        <w:jc w:val="center"/>
        <w:rPr>
          <w:rFonts w:ascii="Times New Roman" w:hAnsi="Times New Roman"/>
          <w:b/>
          <w:sz w:val="22"/>
          <w:szCs w:val="22"/>
          <w:lang w:val="ro-RO"/>
        </w:rPr>
      </w:pPr>
    </w:p>
    <w:p w14:paraId="2B65B370" w14:textId="77777777" w:rsidR="00054DB3" w:rsidRPr="009B4177" w:rsidRDefault="00054DB3" w:rsidP="00054DB3">
      <w:pPr>
        <w:jc w:val="center"/>
        <w:rPr>
          <w:rFonts w:ascii="Times New Roman" w:hAnsi="Times New Roman"/>
          <w:b/>
          <w:sz w:val="22"/>
          <w:szCs w:val="22"/>
          <w:lang w:val="ro-RO"/>
        </w:rPr>
      </w:pPr>
    </w:p>
    <w:p w14:paraId="77A18D20" w14:textId="79D0010F" w:rsidR="00054DB3" w:rsidRPr="009B4177" w:rsidRDefault="00385480" w:rsidP="00054DB3">
      <w:pPr>
        <w:jc w:val="center"/>
        <w:rPr>
          <w:rFonts w:ascii="Times New Roman" w:hAnsi="Times New Roman"/>
          <w:b/>
          <w:sz w:val="22"/>
          <w:szCs w:val="22"/>
          <w:lang w:val="ro-RO"/>
        </w:rPr>
      </w:pPr>
      <w:r w:rsidRPr="009B4177">
        <w:rPr>
          <w:rFonts w:ascii="Times New Roman" w:hAnsi="Times New Roman"/>
          <w:b/>
          <w:sz w:val="22"/>
          <w:szCs w:val="22"/>
          <w:lang w:val="ro-RO"/>
        </w:rPr>
        <w:t>FORMULAR DE OFERTĂ</w:t>
      </w:r>
      <w:r w:rsidR="00A8017B" w:rsidRPr="009B4177">
        <w:rPr>
          <w:rFonts w:ascii="Times New Roman" w:hAnsi="Times New Roman"/>
          <w:b/>
          <w:sz w:val="22"/>
          <w:szCs w:val="22"/>
          <w:lang w:val="ro-RO"/>
        </w:rPr>
        <w:t xml:space="preserve"> LOTUL 1</w:t>
      </w:r>
    </w:p>
    <w:p w14:paraId="0BB002BC" w14:textId="77777777" w:rsidR="00054DB3" w:rsidRPr="009B4177" w:rsidRDefault="00385480"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Că</w:t>
      </w:r>
      <w:r w:rsidR="00054DB3" w:rsidRPr="009B4177">
        <w:rPr>
          <w:rFonts w:ascii="Times New Roman" w:hAnsi="Times New Roman"/>
          <w:sz w:val="22"/>
          <w:szCs w:val="22"/>
          <w:lang w:val="ro-RO"/>
        </w:rPr>
        <w:t>tre ....................................................................................................</w:t>
      </w:r>
    </w:p>
    <w:p w14:paraId="7A658E61" w14:textId="77777777" w:rsidR="00054DB3" w:rsidRPr="009B4177" w:rsidRDefault="00054DB3" w:rsidP="00054DB3">
      <w:pPr>
        <w:ind w:left="720" w:firstLine="720"/>
        <w:jc w:val="both"/>
        <w:rPr>
          <w:rFonts w:ascii="Times New Roman" w:hAnsi="Times New Roman"/>
          <w:i/>
          <w:sz w:val="22"/>
          <w:szCs w:val="22"/>
          <w:lang w:val="ro-RO"/>
        </w:rPr>
      </w:pPr>
      <w:r w:rsidRPr="009B4177">
        <w:rPr>
          <w:rFonts w:ascii="Times New Roman" w:hAnsi="Times New Roman"/>
          <w:i/>
          <w:sz w:val="22"/>
          <w:szCs w:val="22"/>
          <w:lang w:val="ro-RO"/>
        </w:rPr>
        <w:t xml:space="preserve">         </w:t>
      </w:r>
      <w:r w:rsidR="00385480" w:rsidRPr="009B4177">
        <w:rPr>
          <w:rFonts w:ascii="Times New Roman" w:hAnsi="Times New Roman"/>
          <w:i/>
          <w:sz w:val="22"/>
          <w:szCs w:val="22"/>
          <w:lang w:val="ro-RO"/>
        </w:rPr>
        <w:t xml:space="preserve">            (denumirea autorității contractante și adresa completă</w:t>
      </w:r>
      <w:r w:rsidRPr="009B4177">
        <w:rPr>
          <w:rFonts w:ascii="Times New Roman" w:hAnsi="Times New Roman"/>
          <w:i/>
          <w:sz w:val="22"/>
          <w:szCs w:val="22"/>
          <w:lang w:val="ro-RO"/>
        </w:rPr>
        <w:t>)</w:t>
      </w:r>
    </w:p>
    <w:p w14:paraId="25142643" w14:textId="77777777" w:rsidR="00054DB3" w:rsidRPr="009B4177" w:rsidRDefault="00054DB3" w:rsidP="00054DB3">
      <w:pPr>
        <w:jc w:val="both"/>
        <w:rPr>
          <w:rFonts w:ascii="Times New Roman" w:hAnsi="Times New Roman"/>
          <w:sz w:val="22"/>
          <w:szCs w:val="22"/>
          <w:lang w:val="ro-RO"/>
        </w:rPr>
      </w:pPr>
    </w:p>
    <w:p w14:paraId="110C981B" w14:textId="77777777" w:rsidR="00054DB3" w:rsidRPr="009B4177" w:rsidRDefault="00054DB3" w:rsidP="00054DB3">
      <w:pPr>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Domnilor,</w:t>
      </w:r>
    </w:p>
    <w:p w14:paraId="2B340D64" w14:textId="77777777" w:rsidR="00054DB3" w:rsidRPr="009B4177" w:rsidRDefault="00385480" w:rsidP="00496EBE">
      <w:pPr>
        <w:pStyle w:val="Subtitle"/>
        <w:jc w:val="both"/>
        <w:rPr>
          <w:sz w:val="22"/>
          <w:szCs w:val="22"/>
          <w:lang w:val="it-IT"/>
        </w:rPr>
      </w:pPr>
      <w:r w:rsidRPr="009B4177">
        <w:rPr>
          <w:sz w:val="22"/>
          <w:szCs w:val="22"/>
          <w:lang w:val="it-IT"/>
        </w:rPr>
        <w:t xml:space="preserve">    1. Examinând documentația de atribuire, subsemnații, reprezentanț</w:t>
      </w:r>
      <w:r w:rsidR="00054DB3" w:rsidRPr="009B4177">
        <w:rPr>
          <w:sz w:val="22"/>
          <w:szCs w:val="22"/>
          <w:lang w:val="it-IT"/>
        </w:rPr>
        <w:t>i ai ofertantului ______________________________</w:t>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t xml:space="preserve">_               </w:t>
      </w:r>
      <w:r w:rsidR="00054DB3" w:rsidRPr="009B4177">
        <w:rPr>
          <w:sz w:val="22"/>
          <w:szCs w:val="22"/>
          <w:lang w:val="it-IT"/>
        </w:rPr>
        <w:t xml:space="preserve">, </w:t>
      </w:r>
      <w:r w:rsidR="00285ADF" w:rsidRPr="009B4177">
        <w:rPr>
          <w:i/>
          <w:sz w:val="22"/>
          <w:szCs w:val="22"/>
          <w:lang w:val="it-IT"/>
        </w:rPr>
        <w:t xml:space="preserve">(denumirea/numele ofertantului)     </w:t>
      </w:r>
      <w:r w:rsidR="00054DB3" w:rsidRPr="009B4177">
        <w:rPr>
          <w:sz w:val="22"/>
          <w:szCs w:val="22"/>
          <w:lang w:val="it-IT"/>
        </w:rPr>
        <w:t xml:space="preserve">ne oferim ca, </w:t>
      </w:r>
      <w:r w:rsidRPr="009B4177">
        <w:rPr>
          <w:sz w:val="22"/>
          <w:szCs w:val="22"/>
          <w:lang w:val="it-IT"/>
        </w:rPr>
        <w:t>în conformitate cu prevederile și cerinț</w:t>
      </w:r>
      <w:r w:rsidR="00054DB3" w:rsidRPr="009B4177">
        <w:rPr>
          <w:sz w:val="22"/>
          <w:szCs w:val="22"/>
          <w:lang w:val="it-IT"/>
        </w:rPr>
        <w:t xml:space="preserve">ele cuprinse </w:t>
      </w:r>
      <w:r w:rsidRPr="009B4177">
        <w:rPr>
          <w:sz w:val="22"/>
          <w:szCs w:val="22"/>
          <w:lang w:val="it-IT"/>
        </w:rPr>
        <w:t>în documentația mai sus menționată</w:t>
      </w:r>
      <w:r w:rsidR="00054DB3" w:rsidRPr="009B4177">
        <w:rPr>
          <w:sz w:val="22"/>
          <w:szCs w:val="22"/>
          <w:lang w:val="it-IT"/>
        </w:rPr>
        <w:t>, s</w:t>
      </w:r>
      <w:r w:rsidR="008A7335" w:rsidRPr="009B4177">
        <w:rPr>
          <w:sz w:val="22"/>
          <w:szCs w:val="22"/>
          <w:lang w:val="it-IT"/>
        </w:rPr>
        <w:t>ă</w:t>
      </w:r>
      <w:r w:rsidR="00054DB3" w:rsidRPr="009B4177">
        <w:rPr>
          <w:sz w:val="22"/>
          <w:szCs w:val="22"/>
          <w:lang w:val="it-IT"/>
        </w:rPr>
        <w:t xml:space="preserve"> </w:t>
      </w:r>
      <w:r w:rsidR="00060EB7" w:rsidRPr="009B4177">
        <w:rPr>
          <w:sz w:val="22"/>
          <w:szCs w:val="22"/>
          <w:lang w:val="it-IT"/>
        </w:rPr>
        <w:t>furniz</w:t>
      </w:r>
      <w:r w:rsidR="008A7335" w:rsidRPr="009B4177">
        <w:rPr>
          <w:sz w:val="22"/>
          <w:szCs w:val="22"/>
          <w:lang w:val="it-IT"/>
        </w:rPr>
        <w:t xml:space="preserve">ăm </w:t>
      </w:r>
      <w:r w:rsidR="00893148" w:rsidRPr="009B4177">
        <w:rPr>
          <w:i/>
          <w:sz w:val="22"/>
          <w:szCs w:val="22"/>
          <w:lang w:val="it-IT"/>
        </w:rPr>
        <w:t>,,</w:t>
      </w:r>
      <w:r w:rsidR="00FD0BCD" w:rsidRPr="009B4177">
        <w:rPr>
          <w:sz w:val="22"/>
          <w:szCs w:val="22"/>
          <w:lang w:val="it-IT"/>
        </w:rPr>
        <w:t>…</w:t>
      </w:r>
      <w:r w:rsidR="00D94FBD" w:rsidRPr="009B4177">
        <w:rPr>
          <w:sz w:val="22"/>
          <w:szCs w:val="22"/>
          <w:lang w:val="it-IT"/>
        </w:rPr>
        <w:t>…………………………………………………………………………………….</w:t>
      </w:r>
      <w:r w:rsidR="00FD0BCD" w:rsidRPr="009B4177">
        <w:rPr>
          <w:sz w:val="22"/>
          <w:szCs w:val="22"/>
          <w:lang w:val="it-IT"/>
        </w:rPr>
        <w:t>…</w:t>
      </w:r>
      <w:r w:rsidR="00054DB3" w:rsidRPr="009B4177">
        <w:rPr>
          <w:sz w:val="22"/>
          <w:szCs w:val="22"/>
          <w:lang w:val="it-IT"/>
        </w:rPr>
        <w:t xml:space="preserve">pentru suma de ________________________ lei, </w:t>
      </w:r>
      <w:r w:rsidRPr="009B4177">
        <w:rPr>
          <w:i/>
          <w:sz w:val="22"/>
          <w:szCs w:val="22"/>
          <w:lang w:val="it-IT"/>
        </w:rPr>
        <w:t>(suma în litere ș</w:t>
      </w:r>
      <w:r w:rsidR="00054DB3" w:rsidRPr="009B4177">
        <w:rPr>
          <w:i/>
          <w:sz w:val="22"/>
          <w:szCs w:val="22"/>
          <w:lang w:val="it-IT"/>
        </w:rPr>
        <w:t xml:space="preserve">i în cifre)                                                    </w:t>
      </w:r>
      <w:r w:rsidRPr="009B4177">
        <w:rPr>
          <w:sz w:val="22"/>
          <w:szCs w:val="22"/>
          <w:lang w:val="it-IT"/>
        </w:rPr>
        <w:t>la care se adaugă taxa pe valoarea adaugată</w:t>
      </w:r>
      <w:r w:rsidR="00054DB3" w:rsidRPr="009B4177">
        <w:rPr>
          <w:sz w:val="22"/>
          <w:szCs w:val="22"/>
          <w:lang w:val="it-IT"/>
        </w:rPr>
        <w:t xml:space="preserve"> în valoare de ______________________  lei</w:t>
      </w:r>
      <w:r w:rsidRPr="009B4177">
        <w:rPr>
          <w:i/>
          <w:sz w:val="22"/>
          <w:szCs w:val="22"/>
          <w:lang w:val="it-IT"/>
        </w:rPr>
        <w:t xml:space="preserve"> (suma în litere ș</w:t>
      </w:r>
      <w:r w:rsidR="00054DB3" w:rsidRPr="009B4177">
        <w:rPr>
          <w:i/>
          <w:sz w:val="22"/>
          <w:szCs w:val="22"/>
          <w:lang w:val="it-IT"/>
        </w:rPr>
        <w:t>i în cifre)</w:t>
      </w:r>
    </w:p>
    <w:p w14:paraId="06F2770B" w14:textId="77777777" w:rsidR="00054DB3" w:rsidRPr="009B4177" w:rsidRDefault="00385480" w:rsidP="00285ADF">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2. Ne angajă</w:t>
      </w:r>
      <w:r w:rsidR="00054DB3" w:rsidRPr="009B4177">
        <w:rPr>
          <w:rFonts w:ascii="Times New Roman" w:hAnsi="Times New Roman"/>
          <w:sz w:val="22"/>
          <w:szCs w:val="22"/>
          <w:lang w:val="it-IT"/>
        </w:rPr>
        <w:t>m ca,</w:t>
      </w:r>
      <w:r w:rsidRPr="009B4177">
        <w:rPr>
          <w:rFonts w:ascii="Times New Roman" w:hAnsi="Times New Roman"/>
          <w:sz w:val="22"/>
          <w:szCs w:val="22"/>
          <w:lang w:val="it-IT"/>
        </w:rPr>
        <w:t xml:space="preserve"> în cazul în care oferta noastră este stabilită câștigătoare, să </w:t>
      </w:r>
      <w:r w:rsidR="00060EB7" w:rsidRPr="009B4177">
        <w:rPr>
          <w:rFonts w:ascii="Times New Roman" w:hAnsi="Times New Roman"/>
          <w:sz w:val="22"/>
          <w:szCs w:val="22"/>
          <w:lang w:val="it-IT"/>
        </w:rPr>
        <w:t>furnizam produsele</w:t>
      </w:r>
      <w:r w:rsidR="00054DB3" w:rsidRPr="009B4177">
        <w:rPr>
          <w:rFonts w:ascii="Times New Roman" w:hAnsi="Times New Roman"/>
          <w:sz w:val="22"/>
          <w:szCs w:val="22"/>
          <w:lang w:val="it-IT"/>
        </w:rPr>
        <w:t xml:space="preserve"> în conformitate cu specificaţiile din caietul de sarcini în _______ </w:t>
      </w:r>
      <w:r w:rsidR="00054DB3" w:rsidRPr="009B4177">
        <w:rPr>
          <w:rFonts w:ascii="Times New Roman" w:hAnsi="Times New Roman"/>
          <w:i/>
          <w:sz w:val="22"/>
          <w:szCs w:val="22"/>
          <w:lang w:val="it-IT"/>
        </w:rPr>
        <w:t>(perioada în litere si în cifre)</w:t>
      </w:r>
      <w:r w:rsidR="00054DB3" w:rsidRPr="009B4177">
        <w:rPr>
          <w:rFonts w:ascii="Times New Roman" w:hAnsi="Times New Roman"/>
          <w:sz w:val="22"/>
          <w:szCs w:val="22"/>
          <w:lang w:val="it-IT"/>
        </w:rPr>
        <w:t xml:space="preserve">.                  </w:t>
      </w:r>
    </w:p>
    <w:p w14:paraId="1ECD9FF0" w14:textId="77777777" w:rsidR="00054DB3" w:rsidRPr="009B4177" w:rsidRDefault="00385480" w:rsidP="00285ADF">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3. Ne angajăm să menținem această ofertă valabilă pentru o durată</w:t>
      </w:r>
      <w:r w:rsidR="00054DB3" w:rsidRPr="009B4177">
        <w:rPr>
          <w:rFonts w:ascii="Times New Roman" w:hAnsi="Times New Roman"/>
          <w:sz w:val="22"/>
          <w:szCs w:val="22"/>
          <w:lang w:val="it-IT"/>
        </w:rPr>
        <w:t xml:space="preserve"> de_</w:t>
      </w:r>
      <w:r w:rsidRPr="009B4177">
        <w:rPr>
          <w:rFonts w:ascii="Times New Roman" w:hAnsi="Times New Roman"/>
          <w:sz w:val="22"/>
          <w:szCs w:val="22"/>
          <w:lang w:val="it-IT"/>
        </w:rPr>
        <w:t>_____________ zile, respectiv până</w:t>
      </w:r>
      <w:r w:rsidR="00054DB3" w:rsidRPr="009B4177">
        <w:rPr>
          <w:rFonts w:ascii="Times New Roman" w:hAnsi="Times New Roman"/>
          <w:sz w:val="22"/>
          <w:szCs w:val="22"/>
          <w:lang w:val="it-IT"/>
        </w:rPr>
        <w:t xml:space="preserve"> la data de __________________</w:t>
      </w:r>
      <w:r w:rsidR="00054DB3" w:rsidRPr="009B4177">
        <w:rPr>
          <w:rFonts w:ascii="Times New Roman" w:hAnsi="Times New Roman"/>
          <w:i/>
          <w:sz w:val="22"/>
          <w:szCs w:val="22"/>
          <w:lang w:val="it-IT"/>
        </w:rPr>
        <w:t xml:space="preserve">(durata în litere si în cifre)                                                                                                (ziua/luna/anul) </w:t>
      </w:r>
      <w:r w:rsidRPr="009B4177">
        <w:rPr>
          <w:rFonts w:ascii="Times New Roman" w:hAnsi="Times New Roman"/>
          <w:sz w:val="22"/>
          <w:szCs w:val="22"/>
          <w:lang w:val="it-IT"/>
        </w:rPr>
        <w:t>și ea va rămâne obligatorie pentru noi și poate fi acceptată oricâ</w:t>
      </w:r>
      <w:r w:rsidR="00054DB3" w:rsidRPr="009B4177">
        <w:rPr>
          <w:rFonts w:ascii="Times New Roman" w:hAnsi="Times New Roman"/>
          <w:sz w:val="22"/>
          <w:szCs w:val="22"/>
          <w:lang w:val="it-IT"/>
        </w:rPr>
        <w:t>nd înainte de expirarea perioadei de valabilitate.</w:t>
      </w:r>
    </w:p>
    <w:p w14:paraId="517D83D7" w14:textId="77777777" w:rsidR="00054DB3" w:rsidRPr="009B4177" w:rsidRDefault="00385480" w:rsidP="00285ADF">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4. Până la încheierea ș</w:t>
      </w:r>
      <w:r w:rsidR="00054DB3" w:rsidRPr="009B4177">
        <w:rPr>
          <w:rFonts w:ascii="Times New Roman" w:hAnsi="Times New Roman"/>
          <w:sz w:val="22"/>
          <w:szCs w:val="22"/>
          <w:lang w:val="it-IT"/>
        </w:rPr>
        <w:t xml:space="preserve">i </w:t>
      </w:r>
      <w:r w:rsidRPr="009B4177">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9B4177">
        <w:rPr>
          <w:rFonts w:ascii="Times New Roman" w:hAnsi="Times New Roman"/>
          <w:sz w:val="22"/>
          <w:szCs w:val="22"/>
          <w:lang w:val="it-IT"/>
        </w:rPr>
        <w:t>toare, vor constitui un contract angajant între noi.</w:t>
      </w:r>
    </w:p>
    <w:p w14:paraId="5737BE26" w14:textId="77777777" w:rsidR="00054DB3" w:rsidRPr="009B4177" w:rsidRDefault="00054DB3" w:rsidP="00D94FBD">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5. Întel</w:t>
      </w:r>
      <w:r w:rsidR="00385480" w:rsidRPr="009B4177">
        <w:rPr>
          <w:rFonts w:ascii="Times New Roman" w:hAnsi="Times New Roman"/>
          <w:sz w:val="22"/>
          <w:szCs w:val="22"/>
          <w:lang w:val="it-IT"/>
        </w:rPr>
        <w:t>egem că nu sunteți obligați să acceptaț</w:t>
      </w:r>
      <w:r w:rsidR="003A3A32" w:rsidRPr="009B4177">
        <w:rPr>
          <w:rFonts w:ascii="Times New Roman" w:hAnsi="Times New Roman"/>
          <w:sz w:val="22"/>
          <w:szCs w:val="22"/>
          <w:lang w:val="it-IT"/>
        </w:rPr>
        <w:t>i oferta cu cel mai scăzut preț sau orice altă ofertă pe care o puteț</w:t>
      </w:r>
      <w:r w:rsidRPr="009B4177">
        <w:rPr>
          <w:rFonts w:ascii="Times New Roman" w:hAnsi="Times New Roman"/>
          <w:sz w:val="22"/>
          <w:szCs w:val="22"/>
          <w:lang w:val="it-IT"/>
        </w:rPr>
        <w:t>i primi.</w:t>
      </w:r>
    </w:p>
    <w:p w14:paraId="108698FD" w14:textId="77777777" w:rsidR="00E90516" w:rsidRPr="009B4177" w:rsidRDefault="00E90516" w:rsidP="00054DB3">
      <w:pPr>
        <w:ind w:firstLine="720"/>
        <w:jc w:val="both"/>
        <w:rPr>
          <w:rFonts w:ascii="Times New Roman" w:hAnsi="Times New Roman"/>
          <w:sz w:val="22"/>
          <w:szCs w:val="22"/>
          <w:lang w:val="it-IT"/>
        </w:rPr>
      </w:pPr>
    </w:p>
    <w:p w14:paraId="16A7EBF1"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Data _____/_____/_____</w:t>
      </w:r>
    </w:p>
    <w:p w14:paraId="431341B6" w14:textId="77777777" w:rsidR="00E90516" w:rsidRPr="009B4177" w:rsidRDefault="00E90516" w:rsidP="00054DB3">
      <w:pPr>
        <w:ind w:firstLine="720"/>
        <w:jc w:val="both"/>
        <w:rPr>
          <w:rFonts w:ascii="Times New Roman" w:hAnsi="Times New Roman"/>
          <w:sz w:val="22"/>
          <w:szCs w:val="22"/>
          <w:lang w:val="ro-RO"/>
        </w:rPr>
      </w:pPr>
    </w:p>
    <w:p w14:paraId="54CCAFB1"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 xml:space="preserve">_____________, </w:t>
      </w:r>
      <w:r w:rsidR="00B27ACD" w:rsidRPr="009B4177">
        <w:rPr>
          <w:rFonts w:ascii="Times New Roman" w:hAnsi="Times New Roman"/>
          <w:sz w:val="22"/>
          <w:szCs w:val="22"/>
          <w:lang w:val="ro-RO"/>
        </w:rPr>
        <w:t>î</w:t>
      </w:r>
      <w:r w:rsidRPr="009B4177">
        <w:rPr>
          <w:rFonts w:ascii="Times New Roman" w:hAnsi="Times New Roman"/>
          <w:sz w:val="22"/>
          <w:szCs w:val="22"/>
          <w:lang w:val="ro-RO"/>
        </w:rPr>
        <w:t>n calitate de _____________________, legal autorizat sa semnez</w:t>
      </w:r>
    </w:p>
    <w:p w14:paraId="4B7D0B91" w14:textId="77777777" w:rsidR="00054DB3" w:rsidRPr="009B4177" w:rsidRDefault="00054DB3" w:rsidP="00054DB3">
      <w:pPr>
        <w:jc w:val="both"/>
        <w:rPr>
          <w:rFonts w:ascii="Times New Roman" w:hAnsi="Times New Roman"/>
          <w:i/>
          <w:sz w:val="22"/>
          <w:szCs w:val="22"/>
          <w:lang w:val="ro-RO"/>
        </w:rPr>
      </w:pPr>
      <w:r w:rsidRPr="009B4177">
        <w:rPr>
          <w:rFonts w:ascii="Times New Roman" w:hAnsi="Times New Roman"/>
          <w:i/>
          <w:sz w:val="22"/>
          <w:szCs w:val="22"/>
          <w:lang w:val="ro-RO"/>
        </w:rPr>
        <w:t xml:space="preserve">                        (semnatura)</w:t>
      </w:r>
    </w:p>
    <w:p w14:paraId="17319398" w14:textId="77777777" w:rsidR="00054DB3" w:rsidRPr="009B4177" w:rsidRDefault="003A3A32" w:rsidP="00054DB3">
      <w:pPr>
        <w:jc w:val="both"/>
        <w:rPr>
          <w:rFonts w:ascii="Times New Roman" w:hAnsi="Times New Roman"/>
          <w:sz w:val="22"/>
          <w:szCs w:val="22"/>
          <w:lang w:val="ro-RO"/>
        </w:rPr>
      </w:pPr>
      <w:r w:rsidRPr="009B4177">
        <w:rPr>
          <w:rFonts w:ascii="Times New Roman" w:hAnsi="Times New Roman"/>
          <w:sz w:val="22"/>
          <w:szCs w:val="22"/>
          <w:lang w:val="ro-RO"/>
        </w:rPr>
        <w:t>oferta pentru ș</w:t>
      </w:r>
      <w:r w:rsidR="00054DB3" w:rsidRPr="009B4177">
        <w:rPr>
          <w:rFonts w:ascii="Times New Roman" w:hAnsi="Times New Roman"/>
          <w:sz w:val="22"/>
          <w:szCs w:val="22"/>
          <w:lang w:val="ro-RO"/>
        </w:rPr>
        <w:t xml:space="preserve">i </w:t>
      </w:r>
      <w:r w:rsidR="00B27ACD" w:rsidRPr="009B4177">
        <w:rPr>
          <w:rFonts w:ascii="Times New Roman" w:hAnsi="Times New Roman"/>
          <w:sz w:val="22"/>
          <w:szCs w:val="22"/>
          <w:lang w:val="ro-RO"/>
        </w:rPr>
        <w:t>î</w:t>
      </w:r>
      <w:r w:rsidR="00054DB3" w:rsidRPr="009B4177">
        <w:rPr>
          <w:rFonts w:ascii="Times New Roman" w:hAnsi="Times New Roman"/>
          <w:sz w:val="22"/>
          <w:szCs w:val="22"/>
          <w:lang w:val="ro-RO"/>
        </w:rPr>
        <w:t>n numele ____________________________________.</w:t>
      </w:r>
    </w:p>
    <w:p w14:paraId="63F7E07E" w14:textId="77777777" w:rsidR="00054DB3" w:rsidRPr="009B4177" w:rsidRDefault="00054DB3" w:rsidP="00054DB3">
      <w:pPr>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 ofertantului)</w:t>
      </w:r>
    </w:p>
    <w:p w14:paraId="302E95A8" w14:textId="77777777" w:rsidR="00A8017B" w:rsidRPr="009B4177" w:rsidRDefault="008522D3" w:rsidP="00054DB3">
      <w:pPr>
        <w:jc w:val="right"/>
        <w:rPr>
          <w:rFonts w:ascii="Times New Roman" w:hAnsi="Times New Roman"/>
          <w:b/>
          <w:sz w:val="22"/>
          <w:szCs w:val="22"/>
          <w:lang w:val="ro-RO"/>
        </w:rPr>
      </w:pPr>
      <w:r w:rsidRPr="009B4177">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5A4F2E74" wp14:editId="2AB60D2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0FA38"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9B4177">
        <w:rPr>
          <w:rFonts w:ascii="Times New Roman" w:hAnsi="Times New Roman"/>
          <w:b/>
          <w:sz w:val="22"/>
          <w:szCs w:val="22"/>
          <w:lang w:val="ro-RO"/>
        </w:rPr>
        <w:br w:type="page"/>
      </w:r>
    </w:p>
    <w:p w14:paraId="796277BD" w14:textId="3AB81C1D" w:rsidR="00A8017B" w:rsidRPr="009B4177" w:rsidRDefault="00A8017B" w:rsidP="00A8017B">
      <w:pPr>
        <w:jc w:val="right"/>
        <w:rPr>
          <w:rFonts w:ascii="Times New Roman" w:hAnsi="Times New Roman"/>
          <w:i/>
          <w:noProof/>
          <w:sz w:val="22"/>
          <w:szCs w:val="22"/>
          <w:lang w:val="ro-RO"/>
        </w:rPr>
      </w:pPr>
      <w:r w:rsidRPr="009B4177">
        <w:rPr>
          <w:rStyle w:val="PageNumber"/>
          <w:rFonts w:ascii="Times New Roman" w:hAnsi="Times New Roman"/>
          <w:b/>
          <w:i/>
          <w:sz w:val="22"/>
          <w:szCs w:val="22"/>
          <w:lang w:val="ro-RO"/>
        </w:rPr>
        <w:lastRenderedPageBreak/>
        <w:t>FORMULARUL nr. 2</w:t>
      </w:r>
    </w:p>
    <w:p w14:paraId="519884CC" w14:textId="77777777" w:rsidR="00A8017B" w:rsidRPr="009B4177" w:rsidRDefault="00A8017B" w:rsidP="00A8017B">
      <w:pPr>
        <w:jc w:val="both"/>
        <w:outlineLvl w:val="0"/>
        <w:rPr>
          <w:rFonts w:ascii="Times New Roman" w:hAnsi="Times New Roman"/>
          <w:i/>
          <w:noProof/>
          <w:sz w:val="22"/>
          <w:szCs w:val="22"/>
          <w:lang w:val="ro-RO"/>
        </w:rPr>
      </w:pPr>
    </w:p>
    <w:p w14:paraId="632B58C1"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OFERTANTUL</w:t>
      </w:r>
    </w:p>
    <w:p w14:paraId="10F8CB5E"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__________________</w:t>
      </w:r>
    </w:p>
    <w:p w14:paraId="339E942A" w14:textId="77777777" w:rsidR="00A8017B" w:rsidRPr="009B4177" w:rsidRDefault="00A8017B" w:rsidP="00A8017B">
      <w:pPr>
        <w:ind w:firstLine="720"/>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w:t>
      </w:r>
    </w:p>
    <w:p w14:paraId="65A6DFE1" w14:textId="77777777" w:rsidR="00A8017B" w:rsidRPr="009B4177" w:rsidRDefault="00A8017B" w:rsidP="00A8017B">
      <w:pPr>
        <w:jc w:val="center"/>
        <w:rPr>
          <w:rFonts w:ascii="Times New Roman" w:hAnsi="Times New Roman"/>
          <w:b/>
          <w:sz w:val="22"/>
          <w:szCs w:val="22"/>
          <w:lang w:val="ro-RO"/>
        </w:rPr>
      </w:pPr>
    </w:p>
    <w:p w14:paraId="4DE7A5A9" w14:textId="77777777" w:rsidR="00A8017B" w:rsidRPr="009B4177" w:rsidRDefault="00A8017B" w:rsidP="00A8017B">
      <w:pPr>
        <w:jc w:val="center"/>
        <w:rPr>
          <w:rFonts w:ascii="Times New Roman" w:hAnsi="Times New Roman"/>
          <w:b/>
          <w:sz w:val="22"/>
          <w:szCs w:val="22"/>
          <w:lang w:val="ro-RO"/>
        </w:rPr>
      </w:pPr>
    </w:p>
    <w:p w14:paraId="4ACB25F3" w14:textId="7E4C938B" w:rsidR="00A8017B" w:rsidRPr="009B4177" w:rsidRDefault="00A8017B" w:rsidP="00A8017B">
      <w:pPr>
        <w:jc w:val="center"/>
        <w:rPr>
          <w:rFonts w:ascii="Times New Roman" w:hAnsi="Times New Roman"/>
          <w:b/>
          <w:sz w:val="22"/>
          <w:szCs w:val="22"/>
          <w:lang w:val="ro-RO"/>
        </w:rPr>
      </w:pPr>
      <w:r w:rsidRPr="009B4177">
        <w:rPr>
          <w:rFonts w:ascii="Times New Roman" w:hAnsi="Times New Roman"/>
          <w:b/>
          <w:sz w:val="22"/>
          <w:szCs w:val="22"/>
          <w:lang w:val="ro-RO"/>
        </w:rPr>
        <w:t>FORMULAR DE OFERTĂ LOTUL 2</w:t>
      </w:r>
    </w:p>
    <w:p w14:paraId="6E7BC825"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Către ....................................................................................................</w:t>
      </w:r>
    </w:p>
    <w:p w14:paraId="1DBA30B9" w14:textId="77777777" w:rsidR="00A8017B" w:rsidRPr="009B4177" w:rsidRDefault="00A8017B" w:rsidP="00A8017B">
      <w:pPr>
        <w:ind w:left="720" w:firstLine="720"/>
        <w:jc w:val="both"/>
        <w:rPr>
          <w:rFonts w:ascii="Times New Roman" w:hAnsi="Times New Roman"/>
          <w:i/>
          <w:sz w:val="22"/>
          <w:szCs w:val="22"/>
          <w:lang w:val="ro-RO"/>
        </w:rPr>
      </w:pPr>
      <w:r w:rsidRPr="009B4177">
        <w:rPr>
          <w:rFonts w:ascii="Times New Roman" w:hAnsi="Times New Roman"/>
          <w:i/>
          <w:sz w:val="22"/>
          <w:szCs w:val="22"/>
          <w:lang w:val="ro-RO"/>
        </w:rPr>
        <w:t xml:space="preserve">                     (denumirea autorității contractante și adresa completă)</w:t>
      </w:r>
    </w:p>
    <w:p w14:paraId="0AEBF7A9" w14:textId="77777777" w:rsidR="00A8017B" w:rsidRPr="009B4177" w:rsidRDefault="00A8017B" w:rsidP="00A8017B">
      <w:pPr>
        <w:jc w:val="both"/>
        <w:rPr>
          <w:rFonts w:ascii="Times New Roman" w:hAnsi="Times New Roman"/>
          <w:sz w:val="22"/>
          <w:szCs w:val="22"/>
          <w:lang w:val="ro-RO"/>
        </w:rPr>
      </w:pPr>
    </w:p>
    <w:p w14:paraId="1988C8B1" w14:textId="77777777" w:rsidR="00A8017B" w:rsidRPr="009B4177" w:rsidRDefault="00A8017B" w:rsidP="00A8017B">
      <w:pPr>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Domnilor,</w:t>
      </w:r>
    </w:p>
    <w:p w14:paraId="2F87EDEB" w14:textId="77777777" w:rsidR="00A8017B" w:rsidRPr="009B4177" w:rsidRDefault="00A8017B" w:rsidP="00A8017B">
      <w:pPr>
        <w:pStyle w:val="Subtitle"/>
        <w:jc w:val="both"/>
        <w:rPr>
          <w:sz w:val="22"/>
          <w:szCs w:val="22"/>
          <w:lang w:val="it-IT"/>
        </w:rPr>
      </w:pPr>
      <w:r w:rsidRPr="009B4177">
        <w:rPr>
          <w:sz w:val="22"/>
          <w:szCs w:val="22"/>
          <w:lang w:val="it-IT"/>
        </w:rPr>
        <w:t xml:space="preserve">    1. Examinând documentația de atribuire, subsemnații, reprezentanți ai ofertantului ______________________________</w:t>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t xml:space="preserve">_               , </w:t>
      </w:r>
      <w:r w:rsidRPr="009B4177">
        <w:rPr>
          <w:i/>
          <w:sz w:val="22"/>
          <w:szCs w:val="22"/>
          <w:lang w:val="it-IT"/>
        </w:rPr>
        <w:t xml:space="preserve">(denumirea/numele ofertantului)     </w:t>
      </w:r>
      <w:r w:rsidRPr="009B4177">
        <w:rPr>
          <w:sz w:val="22"/>
          <w:szCs w:val="22"/>
          <w:lang w:val="it-IT"/>
        </w:rPr>
        <w:t xml:space="preserve">ne oferim ca, în conformitate cu prevederile și cerințele cuprinse în documentația mai sus menționată, să furnizăm </w:t>
      </w:r>
      <w:r w:rsidRPr="009B4177">
        <w:rPr>
          <w:i/>
          <w:sz w:val="22"/>
          <w:szCs w:val="22"/>
          <w:lang w:val="it-IT"/>
        </w:rPr>
        <w:t>,,</w:t>
      </w:r>
      <w:r w:rsidRPr="009B4177">
        <w:rPr>
          <w:sz w:val="22"/>
          <w:szCs w:val="22"/>
          <w:lang w:val="it-IT"/>
        </w:rPr>
        <w:t xml:space="preserve">……………………………………………………………………………………….…pentru suma de ________________________ lei, </w:t>
      </w:r>
      <w:r w:rsidRPr="009B4177">
        <w:rPr>
          <w:i/>
          <w:sz w:val="22"/>
          <w:szCs w:val="22"/>
          <w:lang w:val="it-IT"/>
        </w:rPr>
        <w:t xml:space="preserve">(suma în litere și în cifre)                                                    </w:t>
      </w:r>
      <w:r w:rsidRPr="009B4177">
        <w:rPr>
          <w:sz w:val="22"/>
          <w:szCs w:val="22"/>
          <w:lang w:val="it-IT"/>
        </w:rPr>
        <w:t>la care se adaugă taxa pe valoarea adaugată în valoare de ______________________  lei</w:t>
      </w:r>
      <w:r w:rsidRPr="009B4177">
        <w:rPr>
          <w:i/>
          <w:sz w:val="22"/>
          <w:szCs w:val="22"/>
          <w:lang w:val="it-IT"/>
        </w:rPr>
        <w:t xml:space="preserve"> (suma în litere și în cifre)</w:t>
      </w:r>
    </w:p>
    <w:p w14:paraId="0CBF0C04" w14:textId="77777777" w:rsidR="00A8017B" w:rsidRPr="009B4177" w:rsidRDefault="00A8017B" w:rsidP="00A8017B">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2. Ne angajăm ca, în cazul în care oferta noastră este stabilită câștigătoare, să furnizam produsele în conformitate cu specificaţiile din caietul de sarcini în _______ </w:t>
      </w:r>
      <w:r w:rsidRPr="009B4177">
        <w:rPr>
          <w:rFonts w:ascii="Times New Roman" w:hAnsi="Times New Roman"/>
          <w:i/>
          <w:sz w:val="22"/>
          <w:szCs w:val="22"/>
          <w:lang w:val="it-IT"/>
        </w:rPr>
        <w:t>(perioada în litere si în cifre)</w:t>
      </w:r>
      <w:r w:rsidRPr="009B4177">
        <w:rPr>
          <w:rFonts w:ascii="Times New Roman" w:hAnsi="Times New Roman"/>
          <w:sz w:val="22"/>
          <w:szCs w:val="22"/>
          <w:lang w:val="it-IT"/>
        </w:rPr>
        <w:t xml:space="preserve">.                  </w:t>
      </w:r>
    </w:p>
    <w:p w14:paraId="183CBF69" w14:textId="77777777" w:rsidR="00A8017B" w:rsidRPr="009B4177" w:rsidRDefault="00A8017B" w:rsidP="00A8017B">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3. Ne angajăm să menținem această ofertă valabilă pentru o durată de______________ zile, respectiv până la data de __________________</w:t>
      </w:r>
      <w:r w:rsidRPr="009B4177">
        <w:rPr>
          <w:rFonts w:ascii="Times New Roman" w:hAnsi="Times New Roman"/>
          <w:i/>
          <w:sz w:val="22"/>
          <w:szCs w:val="22"/>
          <w:lang w:val="it-IT"/>
        </w:rPr>
        <w:t xml:space="preserve">(durata în litere si în cifre)                                                                                                (ziua/luna/anul) </w:t>
      </w:r>
      <w:r w:rsidRPr="009B4177">
        <w:rPr>
          <w:rFonts w:ascii="Times New Roman" w:hAnsi="Times New Roman"/>
          <w:sz w:val="22"/>
          <w:szCs w:val="22"/>
          <w:lang w:val="it-IT"/>
        </w:rPr>
        <w:t>și ea va rămâne obligatorie pentru noi și poate fi acceptată oricând înainte de expirarea perioadei de valabilitate.</w:t>
      </w:r>
    </w:p>
    <w:p w14:paraId="6D87DD55" w14:textId="77777777" w:rsidR="00A8017B" w:rsidRPr="009B4177" w:rsidRDefault="00A8017B" w:rsidP="00A8017B">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1042FCF1" w14:textId="77777777" w:rsidR="00A8017B" w:rsidRPr="009B4177" w:rsidRDefault="00A8017B" w:rsidP="00A8017B">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5. Întelegem că nu sunteți obligați să acceptați oferta cu cel mai scăzut preț sau orice altă ofertă pe care o puteți primi.</w:t>
      </w:r>
    </w:p>
    <w:p w14:paraId="74EE7527" w14:textId="77777777" w:rsidR="00A8017B" w:rsidRPr="009B4177" w:rsidRDefault="00A8017B" w:rsidP="00A8017B">
      <w:pPr>
        <w:ind w:firstLine="720"/>
        <w:jc w:val="both"/>
        <w:rPr>
          <w:rFonts w:ascii="Times New Roman" w:hAnsi="Times New Roman"/>
          <w:sz w:val="22"/>
          <w:szCs w:val="22"/>
          <w:lang w:val="it-IT"/>
        </w:rPr>
      </w:pPr>
    </w:p>
    <w:p w14:paraId="7B113D92"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Data _____/_____/_____</w:t>
      </w:r>
    </w:p>
    <w:p w14:paraId="5F73F329" w14:textId="77777777" w:rsidR="00A8017B" w:rsidRPr="009B4177" w:rsidRDefault="00A8017B" w:rsidP="00A8017B">
      <w:pPr>
        <w:ind w:firstLine="720"/>
        <w:jc w:val="both"/>
        <w:rPr>
          <w:rFonts w:ascii="Times New Roman" w:hAnsi="Times New Roman"/>
          <w:sz w:val="22"/>
          <w:szCs w:val="22"/>
          <w:lang w:val="ro-RO"/>
        </w:rPr>
      </w:pPr>
    </w:p>
    <w:p w14:paraId="7E446619"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_____________, în calitate de _____________________, legal autorizat sa semnez</w:t>
      </w:r>
    </w:p>
    <w:p w14:paraId="210DD71A" w14:textId="77777777" w:rsidR="00A8017B" w:rsidRPr="009B4177" w:rsidRDefault="00A8017B" w:rsidP="00A8017B">
      <w:pPr>
        <w:jc w:val="both"/>
        <w:rPr>
          <w:rFonts w:ascii="Times New Roman" w:hAnsi="Times New Roman"/>
          <w:i/>
          <w:sz w:val="22"/>
          <w:szCs w:val="22"/>
          <w:lang w:val="ro-RO"/>
        </w:rPr>
      </w:pPr>
      <w:r w:rsidRPr="009B4177">
        <w:rPr>
          <w:rFonts w:ascii="Times New Roman" w:hAnsi="Times New Roman"/>
          <w:i/>
          <w:sz w:val="22"/>
          <w:szCs w:val="22"/>
          <w:lang w:val="ro-RO"/>
        </w:rPr>
        <w:t xml:space="preserve">                        (semnatura)</w:t>
      </w:r>
    </w:p>
    <w:p w14:paraId="2B01CA67" w14:textId="77777777" w:rsidR="00A8017B" w:rsidRPr="009B4177" w:rsidRDefault="00A8017B" w:rsidP="00A8017B">
      <w:pPr>
        <w:jc w:val="both"/>
        <w:rPr>
          <w:rFonts w:ascii="Times New Roman" w:hAnsi="Times New Roman"/>
          <w:sz w:val="22"/>
          <w:szCs w:val="22"/>
          <w:lang w:val="ro-RO"/>
        </w:rPr>
      </w:pPr>
      <w:r w:rsidRPr="009B4177">
        <w:rPr>
          <w:rFonts w:ascii="Times New Roman" w:hAnsi="Times New Roman"/>
          <w:sz w:val="22"/>
          <w:szCs w:val="22"/>
          <w:lang w:val="ro-RO"/>
        </w:rPr>
        <w:t>oferta pentru și în numele ____________________________________.</w:t>
      </w:r>
    </w:p>
    <w:p w14:paraId="7EBE8F9B" w14:textId="77777777" w:rsidR="00A8017B" w:rsidRPr="009B4177" w:rsidRDefault="00A8017B" w:rsidP="00A8017B">
      <w:pPr>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 ofertantului)</w:t>
      </w:r>
    </w:p>
    <w:p w14:paraId="7E34A1AD" w14:textId="5AC53135" w:rsidR="00A8017B" w:rsidRPr="009B4177" w:rsidRDefault="00A8017B" w:rsidP="00054DB3">
      <w:pPr>
        <w:jc w:val="right"/>
        <w:rPr>
          <w:rFonts w:ascii="Times New Roman" w:hAnsi="Times New Roman"/>
          <w:b/>
          <w:sz w:val="22"/>
          <w:szCs w:val="22"/>
          <w:lang w:val="ro-RO"/>
        </w:rPr>
      </w:pPr>
    </w:p>
    <w:p w14:paraId="59FDA5E1" w14:textId="72D18A98" w:rsidR="00A8017B" w:rsidRPr="009B4177" w:rsidRDefault="00A8017B" w:rsidP="00054DB3">
      <w:pPr>
        <w:jc w:val="right"/>
        <w:rPr>
          <w:rFonts w:ascii="Times New Roman" w:hAnsi="Times New Roman"/>
          <w:b/>
          <w:sz w:val="22"/>
          <w:szCs w:val="22"/>
          <w:lang w:val="ro-RO"/>
        </w:rPr>
      </w:pPr>
    </w:p>
    <w:p w14:paraId="6BBECB99" w14:textId="11959975" w:rsidR="00A8017B" w:rsidRPr="009B4177" w:rsidRDefault="00A8017B" w:rsidP="00054DB3">
      <w:pPr>
        <w:jc w:val="right"/>
        <w:rPr>
          <w:rFonts w:ascii="Times New Roman" w:hAnsi="Times New Roman"/>
          <w:b/>
          <w:sz w:val="22"/>
          <w:szCs w:val="22"/>
          <w:lang w:val="ro-RO"/>
        </w:rPr>
      </w:pPr>
    </w:p>
    <w:p w14:paraId="332CCE22" w14:textId="58ECC3C5" w:rsidR="00A8017B" w:rsidRPr="009B4177" w:rsidRDefault="00A8017B" w:rsidP="00054DB3">
      <w:pPr>
        <w:jc w:val="right"/>
        <w:rPr>
          <w:rFonts w:ascii="Times New Roman" w:hAnsi="Times New Roman"/>
          <w:b/>
          <w:sz w:val="22"/>
          <w:szCs w:val="22"/>
          <w:lang w:val="ro-RO"/>
        </w:rPr>
      </w:pPr>
    </w:p>
    <w:p w14:paraId="0E1F391B" w14:textId="5EDE80CC" w:rsidR="00A8017B" w:rsidRPr="009B4177" w:rsidRDefault="00A8017B" w:rsidP="00054DB3">
      <w:pPr>
        <w:jc w:val="right"/>
        <w:rPr>
          <w:rFonts w:ascii="Times New Roman" w:hAnsi="Times New Roman"/>
          <w:b/>
          <w:sz w:val="22"/>
          <w:szCs w:val="22"/>
          <w:lang w:val="ro-RO"/>
        </w:rPr>
      </w:pPr>
    </w:p>
    <w:p w14:paraId="18FFF099" w14:textId="2DBDD2EF" w:rsidR="00A8017B" w:rsidRPr="009B4177" w:rsidRDefault="00A8017B" w:rsidP="00054DB3">
      <w:pPr>
        <w:jc w:val="right"/>
        <w:rPr>
          <w:rFonts w:ascii="Times New Roman" w:hAnsi="Times New Roman"/>
          <w:b/>
          <w:sz w:val="22"/>
          <w:szCs w:val="22"/>
          <w:lang w:val="ro-RO"/>
        </w:rPr>
      </w:pPr>
    </w:p>
    <w:p w14:paraId="6651DAE3" w14:textId="6D471BEA" w:rsidR="00A8017B" w:rsidRPr="009B4177" w:rsidRDefault="00A8017B" w:rsidP="00054DB3">
      <w:pPr>
        <w:jc w:val="right"/>
        <w:rPr>
          <w:rFonts w:ascii="Times New Roman" w:hAnsi="Times New Roman"/>
          <w:b/>
          <w:sz w:val="22"/>
          <w:szCs w:val="22"/>
          <w:lang w:val="ro-RO"/>
        </w:rPr>
      </w:pPr>
    </w:p>
    <w:p w14:paraId="5C06DDF6" w14:textId="0E7E0D3F" w:rsidR="00A8017B" w:rsidRPr="009B4177" w:rsidRDefault="00A8017B" w:rsidP="00054DB3">
      <w:pPr>
        <w:jc w:val="right"/>
        <w:rPr>
          <w:rFonts w:ascii="Times New Roman" w:hAnsi="Times New Roman"/>
          <w:b/>
          <w:sz w:val="22"/>
          <w:szCs w:val="22"/>
          <w:lang w:val="ro-RO"/>
        </w:rPr>
      </w:pPr>
    </w:p>
    <w:p w14:paraId="14CEEC6D" w14:textId="6150D076" w:rsidR="00A8017B" w:rsidRPr="009B4177" w:rsidRDefault="00A8017B" w:rsidP="00054DB3">
      <w:pPr>
        <w:jc w:val="right"/>
        <w:rPr>
          <w:rFonts w:ascii="Times New Roman" w:hAnsi="Times New Roman"/>
          <w:b/>
          <w:sz w:val="22"/>
          <w:szCs w:val="22"/>
          <w:lang w:val="ro-RO"/>
        </w:rPr>
      </w:pPr>
    </w:p>
    <w:p w14:paraId="745A27EA" w14:textId="41BA2F2C" w:rsidR="00A8017B" w:rsidRPr="009B4177" w:rsidRDefault="00A8017B" w:rsidP="00054DB3">
      <w:pPr>
        <w:jc w:val="right"/>
        <w:rPr>
          <w:rFonts w:ascii="Times New Roman" w:hAnsi="Times New Roman"/>
          <w:b/>
          <w:sz w:val="22"/>
          <w:szCs w:val="22"/>
          <w:lang w:val="ro-RO"/>
        </w:rPr>
      </w:pPr>
    </w:p>
    <w:p w14:paraId="1EB08BDE" w14:textId="75F2982A" w:rsidR="00A8017B" w:rsidRPr="009B4177" w:rsidRDefault="00A8017B" w:rsidP="00054DB3">
      <w:pPr>
        <w:jc w:val="right"/>
        <w:rPr>
          <w:rFonts w:ascii="Times New Roman" w:hAnsi="Times New Roman"/>
          <w:b/>
          <w:sz w:val="22"/>
          <w:szCs w:val="22"/>
          <w:lang w:val="ro-RO"/>
        </w:rPr>
      </w:pPr>
    </w:p>
    <w:p w14:paraId="76C47F43" w14:textId="6B531EDB" w:rsidR="00A8017B" w:rsidRPr="009B4177" w:rsidRDefault="00A8017B" w:rsidP="00054DB3">
      <w:pPr>
        <w:jc w:val="right"/>
        <w:rPr>
          <w:rFonts w:ascii="Times New Roman" w:hAnsi="Times New Roman"/>
          <w:b/>
          <w:sz w:val="22"/>
          <w:szCs w:val="22"/>
          <w:lang w:val="ro-RO"/>
        </w:rPr>
      </w:pPr>
    </w:p>
    <w:p w14:paraId="6ED39897" w14:textId="21370B61" w:rsidR="00A8017B" w:rsidRDefault="00A8017B" w:rsidP="00054DB3">
      <w:pPr>
        <w:jc w:val="right"/>
        <w:rPr>
          <w:rFonts w:ascii="Times New Roman" w:hAnsi="Times New Roman"/>
          <w:b/>
          <w:sz w:val="22"/>
          <w:szCs w:val="22"/>
          <w:lang w:val="ro-RO"/>
        </w:rPr>
      </w:pPr>
    </w:p>
    <w:p w14:paraId="57BC4468" w14:textId="6C991E26" w:rsidR="008E2F6A" w:rsidRDefault="008E2F6A" w:rsidP="00054DB3">
      <w:pPr>
        <w:jc w:val="right"/>
        <w:rPr>
          <w:rFonts w:ascii="Times New Roman" w:hAnsi="Times New Roman"/>
          <w:b/>
          <w:sz w:val="22"/>
          <w:szCs w:val="22"/>
          <w:lang w:val="ro-RO"/>
        </w:rPr>
      </w:pPr>
    </w:p>
    <w:p w14:paraId="492685E0" w14:textId="65EAB5C5" w:rsidR="008E2F6A" w:rsidRDefault="008E2F6A" w:rsidP="00054DB3">
      <w:pPr>
        <w:jc w:val="right"/>
        <w:rPr>
          <w:rFonts w:ascii="Times New Roman" w:hAnsi="Times New Roman"/>
          <w:b/>
          <w:sz w:val="22"/>
          <w:szCs w:val="22"/>
          <w:lang w:val="ro-RO"/>
        </w:rPr>
      </w:pPr>
    </w:p>
    <w:p w14:paraId="784C26C5" w14:textId="1C785C77" w:rsidR="008E2F6A" w:rsidRDefault="008E2F6A" w:rsidP="00054DB3">
      <w:pPr>
        <w:jc w:val="right"/>
        <w:rPr>
          <w:rFonts w:ascii="Times New Roman" w:hAnsi="Times New Roman"/>
          <w:b/>
          <w:sz w:val="22"/>
          <w:szCs w:val="22"/>
          <w:lang w:val="ro-RO"/>
        </w:rPr>
      </w:pPr>
    </w:p>
    <w:p w14:paraId="507FEF50" w14:textId="570C9EBC" w:rsidR="008E2F6A" w:rsidRDefault="008E2F6A" w:rsidP="00054DB3">
      <w:pPr>
        <w:jc w:val="right"/>
        <w:rPr>
          <w:rFonts w:ascii="Times New Roman" w:hAnsi="Times New Roman"/>
          <w:b/>
          <w:sz w:val="22"/>
          <w:szCs w:val="22"/>
          <w:lang w:val="ro-RO"/>
        </w:rPr>
      </w:pPr>
    </w:p>
    <w:p w14:paraId="1A3287DD" w14:textId="1F92DC8A" w:rsidR="008E2F6A" w:rsidRDefault="008E2F6A" w:rsidP="00054DB3">
      <w:pPr>
        <w:jc w:val="right"/>
        <w:rPr>
          <w:rFonts w:ascii="Times New Roman" w:hAnsi="Times New Roman"/>
          <w:b/>
          <w:sz w:val="22"/>
          <w:szCs w:val="22"/>
          <w:lang w:val="ro-RO"/>
        </w:rPr>
      </w:pPr>
    </w:p>
    <w:p w14:paraId="602356E6" w14:textId="77777777" w:rsidR="008E2F6A" w:rsidRPr="009B4177" w:rsidRDefault="008E2F6A" w:rsidP="00054DB3">
      <w:pPr>
        <w:jc w:val="right"/>
        <w:rPr>
          <w:rFonts w:ascii="Times New Roman" w:hAnsi="Times New Roman"/>
          <w:b/>
          <w:sz w:val="22"/>
          <w:szCs w:val="22"/>
          <w:lang w:val="ro-RO"/>
        </w:rPr>
      </w:pPr>
    </w:p>
    <w:p w14:paraId="5FCE9968" w14:textId="13E01FD2" w:rsidR="00A8017B" w:rsidRPr="009B4177" w:rsidRDefault="00A8017B" w:rsidP="00054DB3">
      <w:pPr>
        <w:jc w:val="right"/>
        <w:rPr>
          <w:rFonts w:ascii="Times New Roman" w:hAnsi="Times New Roman"/>
          <w:b/>
          <w:sz w:val="22"/>
          <w:szCs w:val="22"/>
          <w:lang w:val="ro-RO"/>
        </w:rPr>
      </w:pPr>
    </w:p>
    <w:p w14:paraId="18318A7E" w14:textId="3F9AB706" w:rsidR="00A8017B" w:rsidRPr="009B4177" w:rsidRDefault="00A8017B" w:rsidP="00054DB3">
      <w:pPr>
        <w:jc w:val="right"/>
        <w:rPr>
          <w:rFonts w:ascii="Times New Roman" w:hAnsi="Times New Roman"/>
          <w:b/>
          <w:sz w:val="22"/>
          <w:szCs w:val="22"/>
          <w:lang w:val="ro-RO"/>
        </w:rPr>
      </w:pPr>
    </w:p>
    <w:p w14:paraId="2D6C4450" w14:textId="2D857074" w:rsidR="00A8017B" w:rsidRPr="009B4177" w:rsidRDefault="00A8017B" w:rsidP="00054DB3">
      <w:pPr>
        <w:jc w:val="right"/>
        <w:rPr>
          <w:rFonts w:ascii="Times New Roman" w:hAnsi="Times New Roman"/>
          <w:b/>
          <w:sz w:val="22"/>
          <w:szCs w:val="22"/>
          <w:lang w:val="ro-RO"/>
        </w:rPr>
      </w:pPr>
    </w:p>
    <w:p w14:paraId="7337DF3D" w14:textId="417C23D7" w:rsidR="00A8017B" w:rsidRPr="009B4177" w:rsidRDefault="00A8017B" w:rsidP="00054DB3">
      <w:pPr>
        <w:jc w:val="right"/>
        <w:rPr>
          <w:rFonts w:ascii="Times New Roman" w:hAnsi="Times New Roman"/>
          <w:b/>
          <w:sz w:val="22"/>
          <w:szCs w:val="22"/>
          <w:lang w:val="ro-RO"/>
        </w:rPr>
      </w:pPr>
    </w:p>
    <w:p w14:paraId="5277D289" w14:textId="77777777" w:rsidR="00A8017B" w:rsidRPr="009B4177" w:rsidRDefault="00A8017B" w:rsidP="00054DB3">
      <w:pPr>
        <w:jc w:val="right"/>
        <w:rPr>
          <w:rFonts w:ascii="Times New Roman" w:hAnsi="Times New Roman"/>
          <w:b/>
          <w:sz w:val="22"/>
          <w:szCs w:val="22"/>
          <w:lang w:val="ro-RO"/>
        </w:rPr>
      </w:pPr>
    </w:p>
    <w:p w14:paraId="376C3D68" w14:textId="305FC099" w:rsidR="00E5056B" w:rsidRPr="009B4177" w:rsidRDefault="00E5056B" w:rsidP="00054DB3">
      <w:pPr>
        <w:jc w:val="right"/>
        <w:rPr>
          <w:rFonts w:ascii="Times New Roman" w:hAnsi="Times New Roman"/>
          <w:i/>
          <w:noProof/>
          <w:sz w:val="22"/>
          <w:szCs w:val="22"/>
        </w:rPr>
      </w:pPr>
      <w:r w:rsidRPr="009B4177">
        <w:rPr>
          <w:rStyle w:val="PageNumber"/>
          <w:rFonts w:ascii="Times New Roman" w:hAnsi="Times New Roman"/>
          <w:b/>
          <w:i/>
          <w:sz w:val="22"/>
          <w:szCs w:val="22"/>
        </w:rPr>
        <w:lastRenderedPageBreak/>
        <w:t>FORMULARUL nr.</w:t>
      </w:r>
      <w:r w:rsidR="003A3A32" w:rsidRPr="009B4177">
        <w:rPr>
          <w:rStyle w:val="PageNumber"/>
          <w:rFonts w:ascii="Times New Roman" w:hAnsi="Times New Roman"/>
          <w:b/>
          <w:i/>
          <w:sz w:val="22"/>
          <w:szCs w:val="22"/>
        </w:rPr>
        <w:t xml:space="preserve"> </w:t>
      </w:r>
      <w:r w:rsidR="00C71E6D" w:rsidRPr="009B4177">
        <w:rPr>
          <w:rStyle w:val="PageNumber"/>
          <w:rFonts w:ascii="Times New Roman" w:hAnsi="Times New Roman"/>
          <w:b/>
          <w:i/>
          <w:sz w:val="22"/>
          <w:szCs w:val="22"/>
        </w:rPr>
        <w:t>3</w:t>
      </w:r>
    </w:p>
    <w:p w14:paraId="4E7C8D61" w14:textId="77777777" w:rsidR="00E5056B" w:rsidRPr="009B4177" w:rsidRDefault="00E5056B" w:rsidP="00E5056B">
      <w:pPr>
        <w:jc w:val="both"/>
        <w:rPr>
          <w:rFonts w:ascii="Times New Roman" w:hAnsi="Times New Roman"/>
          <w:i/>
          <w:noProof/>
          <w:sz w:val="22"/>
          <w:szCs w:val="22"/>
        </w:rPr>
      </w:pPr>
      <w:r w:rsidRPr="009B4177">
        <w:rPr>
          <w:rFonts w:ascii="Times New Roman" w:hAnsi="Times New Roman"/>
          <w:i/>
          <w:noProof/>
          <w:sz w:val="22"/>
          <w:szCs w:val="22"/>
        </w:rPr>
        <w:t>Operator Economic</w:t>
      </w:r>
    </w:p>
    <w:p w14:paraId="1B48B0D6" w14:textId="77777777" w:rsidR="00E5056B" w:rsidRPr="009B4177" w:rsidRDefault="00E5056B" w:rsidP="00E5056B">
      <w:pPr>
        <w:jc w:val="both"/>
        <w:rPr>
          <w:rFonts w:ascii="Times New Roman" w:hAnsi="Times New Roman"/>
          <w:i/>
          <w:noProof/>
          <w:sz w:val="22"/>
          <w:szCs w:val="22"/>
        </w:rPr>
      </w:pPr>
      <w:r w:rsidRPr="009B4177">
        <w:rPr>
          <w:rFonts w:ascii="Times New Roman" w:hAnsi="Times New Roman"/>
          <w:i/>
          <w:noProof/>
          <w:sz w:val="22"/>
          <w:szCs w:val="22"/>
        </w:rPr>
        <w:t>..........................</w:t>
      </w:r>
    </w:p>
    <w:p w14:paraId="4EB4B91D" w14:textId="77777777" w:rsidR="00E5056B" w:rsidRPr="009B4177" w:rsidRDefault="00E5056B" w:rsidP="00E5056B">
      <w:pPr>
        <w:jc w:val="both"/>
        <w:rPr>
          <w:rFonts w:ascii="Times New Roman" w:hAnsi="Times New Roman"/>
          <w:i/>
          <w:noProof/>
          <w:sz w:val="22"/>
          <w:szCs w:val="22"/>
        </w:rPr>
      </w:pPr>
      <w:r w:rsidRPr="009B4177">
        <w:rPr>
          <w:rFonts w:ascii="Times New Roman" w:hAnsi="Times New Roman"/>
          <w:i/>
          <w:noProof/>
          <w:sz w:val="22"/>
          <w:szCs w:val="22"/>
        </w:rPr>
        <w:t>(denumirea)</w:t>
      </w:r>
    </w:p>
    <w:p w14:paraId="062E704B" w14:textId="77777777" w:rsidR="00E5056B" w:rsidRPr="009B4177" w:rsidRDefault="00E5056B" w:rsidP="00E5056B">
      <w:pPr>
        <w:ind w:right="1440"/>
        <w:jc w:val="center"/>
        <w:rPr>
          <w:rFonts w:ascii="Times New Roman" w:hAnsi="Times New Roman"/>
          <w:b/>
          <w:bCs/>
          <w:i/>
          <w:sz w:val="22"/>
          <w:szCs w:val="22"/>
        </w:rPr>
      </w:pPr>
    </w:p>
    <w:p w14:paraId="35F0D03D" w14:textId="77777777" w:rsidR="00B27ACD" w:rsidRPr="009B4177" w:rsidRDefault="00E5056B" w:rsidP="00E5056B">
      <w:pPr>
        <w:ind w:left="720" w:right="1440" w:firstLine="720"/>
        <w:jc w:val="center"/>
        <w:outlineLvl w:val="0"/>
        <w:rPr>
          <w:rFonts w:ascii="Times New Roman" w:hAnsi="Times New Roman"/>
          <w:b/>
          <w:bCs/>
          <w:i/>
          <w:sz w:val="22"/>
          <w:szCs w:val="22"/>
        </w:rPr>
      </w:pPr>
      <w:r w:rsidRPr="009B4177">
        <w:rPr>
          <w:rFonts w:ascii="Times New Roman" w:hAnsi="Times New Roman"/>
          <w:b/>
          <w:bCs/>
          <w:i/>
          <w:sz w:val="22"/>
          <w:szCs w:val="22"/>
        </w:rPr>
        <w:t xml:space="preserve">CENTRALIZATOR DE PREŢURI </w:t>
      </w:r>
    </w:p>
    <w:p w14:paraId="7271889A" w14:textId="77777777" w:rsidR="00965924" w:rsidRPr="009B4177" w:rsidRDefault="00965924" w:rsidP="00E5056B">
      <w:pPr>
        <w:ind w:left="720" w:right="1440" w:firstLine="720"/>
        <w:jc w:val="center"/>
        <w:outlineLvl w:val="0"/>
        <w:rPr>
          <w:rFonts w:ascii="Times New Roman" w:hAnsi="Times New Roman"/>
          <w:b/>
          <w:bCs/>
          <w:i/>
          <w:sz w:val="22"/>
          <w:szCs w:val="22"/>
        </w:rPr>
      </w:pPr>
    </w:p>
    <w:tbl>
      <w:tblPr>
        <w:tblW w:w="9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446"/>
        <w:gridCol w:w="3064"/>
        <w:gridCol w:w="900"/>
        <w:gridCol w:w="1209"/>
        <w:gridCol w:w="1418"/>
        <w:gridCol w:w="1417"/>
      </w:tblGrid>
      <w:tr w:rsidR="00544763" w:rsidRPr="009B4177" w14:paraId="6AE0F31D" w14:textId="77777777" w:rsidTr="00544763">
        <w:trPr>
          <w:jc w:val="center"/>
        </w:trPr>
        <w:tc>
          <w:tcPr>
            <w:tcW w:w="1256" w:type="dxa"/>
            <w:gridSpan w:val="2"/>
            <w:vAlign w:val="center"/>
          </w:tcPr>
          <w:p w14:paraId="089270FD" w14:textId="5CE4648F"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Nr crt.</w:t>
            </w:r>
          </w:p>
        </w:tc>
        <w:tc>
          <w:tcPr>
            <w:tcW w:w="3064" w:type="dxa"/>
            <w:vAlign w:val="center"/>
          </w:tcPr>
          <w:p w14:paraId="750542E5"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Denumirea produsului</w:t>
            </w:r>
          </w:p>
        </w:tc>
        <w:tc>
          <w:tcPr>
            <w:tcW w:w="900" w:type="dxa"/>
            <w:vAlign w:val="center"/>
          </w:tcPr>
          <w:p w14:paraId="629FF9E3"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UM</w:t>
            </w:r>
          </w:p>
        </w:tc>
        <w:tc>
          <w:tcPr>
            <w:tcW w:w="1209" w:type="dxa"/>
            <w:vAlign w:val="center"/>
          </w:tcPr>
          <w:p w14:paraId="2E425DCC"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Cantitatea solicitată</w:t>
            </w:r>
          </w:p>
          <w:p w14:paraId="431516E7"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U.M</w:t>
            </w:r>
          </w:p>
        </w:tc>
        <w:tc>
          <w:tcPr>
            <w:tcW w:w="1418" w:type="dxa"/>
            <w:vAlign w:val="center"/>
          </w:tcPr>
          <w:p w14:paraId="1B1C73D0"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Preț unitar RON fără TVA</w:t>
            </w:r>
          </w:p>
        </w:tc>
        <w:tc>
          <w:tcPr>
            <w:tcW w:w="1417" w:type="dxa"/>
            <w:vAlign w:val="center"/>
          </w:tcPr>
          <w:p w14:paraId="2D93A883"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Preț total RON</w:t>
            </w:r>
          </w:p>
          <w:p w14:paraId="14B47B0A"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fără TVA</w:t>
            </w:r>
          </w:p>
        </w:tc>
      </w:tr>
      <w:tr w:rsidR="00544763" w:rsidRPr="009B4177" w14:paraId="7973FC2A" w14:textId="77777777" w:rsidTr="00544763">
        <w:trPr>
          <w:jc w:val="center"/>
        </w:trPr>
        <w:tc>
          <w:tcPr>
            <w:tcW w:w="1256" w:type="dxa"/>
            <w:gridSpan w:val="2"/>
            <w:vAlign w:val="center"/>
          </w:tcPr>
          <w:p w14:paraId="52DBA07C"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0</w:t>
            </w:r>
          </w:p>
        </w:tc>
        <w:tc>
          <w:tcPr>
            <w:tcW w:w="3064" w:type="dxa"/>
            <w:vAlign w:val="center"/>
          </w:tcPr>
          <w:p w14:paraId="4EA8A61D"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1</w:t>
            </w:r>
          </w:p>
        </w:tc>
        <w:tc>
          <w:tcPr>
            <w:tcW w:w="900" w:type="dxa"/>
            <w:vAlign w:val="center"/>
          </w:tcPr>
          <w:p w14:paraId="1D4B8E36" w14:textId="1F9726AA"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09" w:type="dxa"/>
            <w:vAlign w:val="center"/>
          </w:tcPr>
          <w:p w14:paraId="769B7CE3" w14:textId="661A07E4"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8" w:type="dxa"/>
            <w:vAlign w:val="center"/>
          </w:tcPr>
          <w:p w14:paraId="46131769" w14:textId="14333958"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17" w:type="dxa"/>
            <w:vAlign w:val="center"/>
          </w:tcPr>
          <w:p w14:paraId="6575F63A" w14:textId="5DDC1BA3"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r w:rsidRPr="009B4177">
              <w:rPr>
                <w:rFonts w:ascii="Times New Roman" w:eastAsia="Calibri" w:hAnsi="Times New Roman"/>
                <w:b/>
                <w:iCs/>
                <w:sz w:val="22"/>
                <w:szCs w:val="22"/>
                <w:lang w:val="ro-RO"/>
              </w:rPr>
              <w:t>=</w:t>
            </w:r>
            <w:r>
              <w:rPr>
                <w:rFonts w:ascii="Times New Roman" w:eastAsia="Calibri" w:hAnsi="Times New Roman"/>
                <w:b/>
                <w:iCs/>
                <w:sz w:val="22"/>
                <w:szCs w:val="22"/>
                <w:lang w:val="ro-RO"/>
              </w:rPr>
              <w:t>3</w:t>
            </w:r>
            <w:r w:rsidRPr="009B4177">
              <w:rPr>
                <w:rFonts w:ascii="Times New Roman" w:eastAsia="Calibri" w:hAnsi="Times New Roman"/>
                <w:b/>
                <w:iCs/>
                <w:sz w:val="22"/>
                <w:szCs w:val="22"/>
                <w:lang w:val="ro-RO"/>
              </w:rPr>
              <w:t>*</w:t>
            </w:r>
            <w:r>
              <w:rPr>
                <w:rFonts w:ascii="Times New Roman" w:eastAsia="Calibri" w:hAnsi="Times New Roman"/>
                <w:b/>
                <w:iCs/>
                <w:sz w:val="22"/>
                <w:szCs w:val="22"/>
                <w:lang w:val="ro-RO"/>
              </w:rPr>
              <w:t>4</w:t>
            </w:r>
          </w:p>
        </w:tc>
      </w:tr>
      <w:tr w:rsidR="00544763" w:rsidRPr="009B4177" w14:paraId="32D5A850" w14:textId="77777777" w:rsidTr="00544763">
        <w:trPr>
          <w:trHeight w:val="791"/>
          <w:jc w:val="center"/>
        </w:trPr>
        <w:tc>
          <w:tcPr>
            <w:tcW w:w="810" w:type="dxa"/>
            <w:vMerge w:val="restart"/>
            <w:vAlign w:val="center"/>
          </w:tcPr>
          <w:p w14:paraId="719DC314" w14:textId="77777777" w:rsidR="00544763" w:rsidRPr="009B4177" w:rsidRDefault="00544763" w:rsidP="00544763">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LOT 1</w:t>
            </w:r>
          </w:p>
        </w:tc>
        <w:tc>
          <w:tcPr>
            <w:tcW w:w="446" w:type="dxa"/>
            <w:vAlign w:val="center"/>
          </w:tcPr>
          <w:p w14:paraId="4C51BECA" w14:textId="77777777" w:rsidR="00544763" w:rsidRPr="009B4177" w:rsidRDefault="00544763" w:rsidP="00544763">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1</w:t>
            </w:r>
          </w:p>
        </w:tc>
        <w:tc>
          <w:tcPr>
            <w:tcW w:w="3064" w:type="dxa"/>
            <w:tcBorders>
              <w:top w:val="single" w:sz="4" w:space="0" w:color="auto"/>
              <w:left w:val="single" w:sz="4" w:space="0" w:color="auto"/>
              <w:bottom w:val="single" w:sz="4" w:space="0" w:color="auto"/>
              <w:right w:val="single" w:sz="4" w:space="0" w:color="auto"/>
            </w:tcBorders>
            <w:shd w:val="clear" w:color="auto" w:fill="auto"/>
            <w:vAlign w:val="bottom"/>
          </w:tcPr>
          <w:p w14:paraId="77113434" w14:textId="7203F681" w:rsidR="00544763" w:rsidRPr="00544763" w:rsidRDefault="00544763" w:rsidP="00544763">
            <w:pPr>
              <w:jc w:val="center"/>
              <w:rPr>
                <w:rFonts w:ascii="Times New Roman" w:hAnsi="Times New Roman"/>
                <w:sz w:val="22"/>
                <w:szCs w:val="22"/>
                <w:highlight w:val="yellow"/>
                <w:lang w:val="fr-FR"/>
              </w:rPr>
            </w:pPr>
            <w:r w:rsidRPr="00544763">
              <w:rPr>
                <w:rFonts w:ascii="Times New Roman" w:hAnsi="Times New Roman"/>
                <w:bCs/>
                <w:sz w:val="22"/>
                <w:szCs w:val="22"/>
              </w:rPr>
              <w:t xml:space="preserve">Pix </w:t>
            </w:r>
            <w:proofErr w:type="spellStart"/>
            <w:r w:rsidRPr="00544763">
              <w:rPr>
                <w:rFonts w:ascii="Times New Roman" w:hAnsi="Times New Roman"/>
                <w:bCs/>
                <w:sz w:val="22"/>
                <w:szCs w:val="22"/>
              </w:rPr>
              <w:t>albastru</w:t>
            </w:r>
            <w:proofErr w:type="spellEnd"/>
            <w:r w:rsidRPr="00544763">
              <w:rPr>
                <w:rFonts w:ascii="Times New Roman" w:hAnsi="Times New Roman"/>
                <w:bCs/>
                <w:sz w:val="22"/>
                <w:szCs w:val="22"/>
              </w:rPr>
              <w:t xml:space="preserve"> clip </w:t>
            </w:r>
            <w:proofErr w:type="spellStart"/>
            <w:r w:rsidRPr="00544763">
              <w:rPr>
                <w:rFonts w:ascii="Times New Roman" w:hAnsi="Times New Roman"/>
                <w:bCs/>
                <w:sz w:val="22"/>
                <w:szCs w:val="22"/>
              </w:rPr>
              <w:t>prindere</w:t>
            </w:r>
            <w:proofErr w:type="spellEnd"/>
            <w:r w:rsidRPr="00544763">
              <w:rPr>
                <w:rFonts w:ascii="Times New Roman" w:hAnsi="Times New Roman"/>
                <w:bCs/>
                <w:sz w:val="22"/>
                <w:szCs w:val="22"/>
              </w:rPr>
              <w:t xml:space="preserve">, </w:t>
            </w:r>
            <w:proofErr w:type="spellStart"/>
            <w:r w:rsidRPr="00544763">
              <w:rPr>
                <w:rFonts w:ascii="Times New Roman" w:hAnsi="Times New Roman"/>
                <w:bCs/>
                <w:sz w:val="22"/>
                <w:szCs w:val="22"/>
              </w:rPr>
              <w:t>personalizat</w:t>
            </w:r>
            <w:proofErr w:type="spellEnd"/>
            <w:r w:rsidRPr="00544763">
              <w:rPr>
                <w:rFonts w:ascii="Times New Roman" w:hAnsi="Times New Roman"/>
                <w:bCs/>
                <w:sz w:val="22"/>
                <w:szCs w:val="22"/>
              </w:rPr>
              <w:t xml:space="preserve"> din plastic</w:t>
            </w:r>
          </w:p>
        </w:tc>
        <w:tc>
          <w:tcPr>
            <w:tcW w:w="900" w:type="dxa"/>
            <w:vAlign w:val="center"/>
          </w:tcPr>
          <w:p w14:paraId="044F95EA" w14:textId="534D9C82" w:rsidR="00544763" w:rsidRPr="00544763" w:rsidRDefault="00544763" w:rsidP="00544763">
            <w:pPr>
              <w:jc w:val="center"/>
              <w:rPr>
                <w:rFonts w:ascii="Times New Roman" w:hAnsi="Times New Roman"/>
                <w:sz w:val="22"/>
                <w:szCs w:val="22"/>
              </w:rPr>
            </w:pPr>
            <w:proofErr w:type="spellStart"/>
            <w:r w:rsidRPr="00544763">
              <w:rPr>
                <w:rFonts w:ascii="Times New Roman" w:hAnsi="Times New Roman"/>
                <w:sz w:val="22"/>
                <w:szCs w:val="22"/>
              </w:rPr>
              <w:t>buc</w:t>
            </w:r>
            <w:proofErr w:type="spellEnd"/>
          </w:p>
        </w:tc>
        <w:tc>
          <w:tcPr>
            <w:tcW w:w="1209" w:type="dxa"/>
            <w:tcBorders>
              <w:top w:val="single" w:sz="4" w:space="0" w:color="auto"/>
              <w:left w:val="single" w:sz="4" w:space="0" w:color="auto"/>
              <w:bottom w:val="single" w:sz="4" w:space="0" w:color="auto"/>
              <w:right w:val="single" w:sz="4" w:space="0" w:color="auto"/>
            </w:tcBorders>
            <w:shd w:val="clear" w:color="auto" w:fill="auto"/>
            <w:vAlign w:val="center"/>
          </w:tcPr>
          <w:p w14:paraId="7C36E601" w14:textId="4B76182A" w:rsidR="00544763" w:rsidRPr="00544763" w:rsidRDefault="00544763" w:rsidP="00544763">
            <w:pPr>
              <w:jc w:val="center"/>
              <w:rPr>
                <w:rFonts w:ascii="Times New Roman" w:hAnsi="Times New Roman"/>
                <w:sz w:val="22"/>
                <w:szCs w:val="22"/>
              </w:rPr>
            </w:pPr>
            <w:r w:rsidRPr="00544763">
              <w:rPr>
                <w:rFonts w:ascii="Times New Roman" w:hAnsi="Times New Roman"/>
                <w:color w:val="000000"/>
                <w:sz w:val="22"/>
                <w:szCs w:val="22"/>
              </w:rPr>
              <w:t>200</w:t>
            </w:r>
          </w:p>
        </w:tc>
        <w:tc>
          <w:tcPr>
            <w:tcW w:w="1418" w:type="dxa"/>
            <w:vAlign w:val="center"/>
          </w:tcPr>
          <w:p w14:paraId="6122B6D0" w14:textId="77777777" w:rsidR="00544763" w:rsidRPr="009B4177" w:rsidRDefault="00544763" w:rsidP="00544763">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c>
          <w:tcPr>
            <w:tcW w:w="1417" w:type="dxa"/>
            <w:vAlign w:val="center"/>
          </w:tcPr>
          <w:p w14:paraId="0BCC2C8C" w14:textId="77777777" w:rsidR="00544763" w:rsidRPr="009B4177" w:rsidRDefault="00544763" w:rsidP="00544763">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r>
      <w:tr w:rsidR="00544763" w:rsidRPr="009B4177" w14:paraId="0B3957E5" w14:textId="77777777" w:rsidTr="001B3AAD">
        <w:trPr>
          <w:trHeight w:val="998"/>
          <w:jc w:val="center"/>
        </w:trPr>
        <w:tc>
          <w:tcPr>
            <w:tcW w:w="810" w:type="dxa"/>
            <w:vMerge/>
            <w:vAlign w:val="center"/>
          </w:tcPr>
          <w:p w14:paraId="11D5DA8B" w14:textId="77777777" w:rsidR="00544763" w:rsidRPr="009B4177" w:rsidRDefault="00544763" w:rsidP="00544763">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542DC73C" w14:textId="31ED9A33" w:rsidR="00544763" w:rsidRPr="009B4177" w:rsidRDefault="00544763" w:rsidP="00544763">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2</w:t>
            </w:r>
          </w:p>
        </w:tc>
        <w:tc>
          <w:tcPr>
            <w:tcW w:w="3064" w:type="dxa"/>
            <w:tcBorders>
              <w:top w:val="single" w:sz="4" w:space="0" w:color="auto"/>
              <w:left w:val="single" w:sz="4" w:space="0" w:color="auto"/>
              <w:bottom w:val="single" w:sz="4" w:space="0" w:color="auto"/>
              <w:right w:val="single" w:sz="4" w:space="0" w:color="auto"/>
            </w:tcBorders>
            <w:shd w:val="clear" w:color="auto" w:fill="auto"/>
            <w:vAlign w:val="bottom"/>
          </w:tcPr>
          <w:p w14:paraId="7B41203C" w14:textId="1D149F96" w:rsidR="00544763" w:rsidRPr="00544763" w:rsidRDefault="00544763" w:rsidP="00544763">
            <w:pPr>
              <w:jc w:val="center"/>
              <w:rPr>
                <w:rFonts w:ascii="Times New Roman" w:hAnsi="Times New Roman"/>
                <w:sz w:val="22"/>
                <w:szCs w:val="22"/>
                <w:highlight w:val="yellow"/>
                <w:lang w:val="fr-FR"/>
              </w:rPr>
            </w:pPr>
            <w:proofErr w:type="spellStart"/>
            <w:r w:rsidRPr="00544763">
              <w:rPr>
                <w:rFonts w:ascii="Times New Roman" w:hAnsi="Times New Roman"/>
                <w:bCs/>
                <w:sz w:val="22"/>
                <w:szCs w:val="22"/>
              </w:rPr>
              <w:t>Agendă</w:t>
            </w:r>
            <w:proofErr w:type="spellEnd"/>
            <w:r w:rsidRPr="00544763">
              <w:rPr>
                <w:rFonts w:ascii="Times New Roman" w:hAnsi="Times New Roman"/>
                <w:bCs/>
                <w:sz w:val="22"/>
                <w:szCs w:val="22"/>
              </w:rPr>
              <w:t xml:space="preserve"> </w:t>
            </w:r>
            <w:proofErr w:type="spellStart"/>
            <w:r w:rsidRPr="00544763">
              <w:rPr>
                <w:rFonts w:ascii="Times New Roman" w:hAnsi="Times New Roman"/>
                <w:bCs/>
                <w:sz w:val="22"/>
                <w:szCs w:val="22"/>
              </w:rPr>
              <w:t>personalizată</w:t>
            </w:r>
            <w:proofErr w:type="spellEnd"/>
            <w:r w:rsidRPr="00544763">
              <w:rPr>
                <w:rFonts w:ascii="Times New Roman" w:hAnsi="Times New Roman"/>
                <w:bCs/>
                <w:sz w:val="22"/>
                <w:szCs w:val="22"/>
              </w:rPr>
              <w:t xml:space="preserve"> </w:t>
            </w:r>
            <w:proofErr w:type="spellStart"/>
            <w:r w:rsidRPr="00544763">
              <w:rPr>
                <w:rFonts w:ascii="Times New Roman" w:hAnsi="Times New Roman"/>
                <w:bCs/>
                <w:sz w:val="22"/>
                <w:szCs w:val="22"/>
              </w:rPr>
              <w:t>nedatată</w:t>
            </w:r>
            <w:proofErr w:type="spellEnd"/>
            <w:r w:rsidRPr="00544763">
              <w:rPr>
                <w:rFonts w:ascii="Times New Roman" w:hAnsi="Times New Roman"/>
                <w:bCs/>
                <w:sz w:val="22"/>
                <w:szCs w:val="22"/>
              </w:rPr>
              <w:t>, A5</w:t>
            </w:r>
          </w:p>
        </w:tc>
        <w:tc>
          <w:tcPr>
            <w:tcW w:w="900" w:type="dxa"/>
            <w:vAlign w:val="center"/>
          </w:tcPr>
          <w:p w14:paraId="705AD980" w14:textId="5E82F1A6" w:rsidR="00544763" w:rsidRPr="00544763" w:rsidRDefault="00544763" w:rsidP="00544763">
            <w:pPr>
              <w:jc w:val="center"/>
              <w:rPr>
                <w:rFonts w:ascii="Times New Roman" w:hAnsi="Times New Roman"/>
                <w:sz w:val="22"/>
                <w:szCs w:val="22"/>
              </w:rPr>
            </w:pPr>
            <w:proofErr w:type="spellStart"/>
            <w:proofErr w:type="gramStart"/>
            <w:r w:rsidRPr="00544763">
              <w:rPr>
                <w:rFonts w:ascii="Times New Roman" w:hAnsi="Times New Roman"/>
                <w:sz w:val="22"/>
                <w:szCs w:val="22"/>
                <w:lang w:val="fr-FR"/>
              </w:rPr>
              <w:t>buc</w:t>
            </w:r>
            <w:proofErr w:type="spellEnd"/>
            <w:proofErr w:type="gramEnd"/>
          </w:p>
        </w:tc>
        <w:tc>
          <w:tcPr>
            <w:tcW w:w="1209" w:type="dxa"/>
            <w:tcBorders>
              <w:top w:val="single" w:sz="4" w:space="0" w:color="auto"/>
              <w:left w:val="single" w:sz="4" w:space="0" w:color="auto"/>
              <w:bottom w:val="single" w:sz="4" w:space="0" w:color="auto"/>
              <w:right w:val="single" w:sz="4" w:space="0" w:color="auto"/>
            </w:tcBorders>
            <w:shd w:val="clear" w:color="auto" w:fill="auto"/>
            <w:vAlign w:val="center"/>
          </w:tcPr>
          <w:p w14:paraId="6856FA09" w14:textId="0C89E57E" w:rsidR="00544763" w:rsidRPr="00544763" w:rsidRDefault="00544763" w:rsidP="00544763">
            <w:pPr>
              <w:jc w:val="center"/>
              <w:rPr>
                <w:rFonts w:ascii="Times New Roman" w:hAnsi="Times New Roman"/>
                <w:sz w:val="22"/>
                <w:szCs w:val="22"/>
              </w:rPr>
            </w:pPr>
            <w:r w:rsidRPr="00544763">
              <w:rPr>
                <w:rFonts w:ascii="Times New Roman" w:hAnsi="Times New Roman"/>
                <w:color w:val="000000"/>
                <w:sz w:val="22"/>
                <w:szCs w:val="22"/>
              </w:rPr>
              <w:t>50</w:t>
            </w:r>
          </w:p>
        </w:tc>
        <w:tc>
          <w:tcPr>
            <w:tcW w:w="1418" w:type="dxa"/>
            <w:vAlign w:val="center"/>
          </w:tcPr>
          <w:p w14:paraId="6BC312E5" w14:textId="060B3781" w:rsidR="00544763" w:rsidRPr="009B4177" w:rsidRDefault="00544763" w:rsidP="00544763">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35B8BD0C" w14:textId="775D15FE" w:rsidR="00544763" w:rsidRPr="009B4177" w:rsidRDefault="00544763" w:rsidP="00544763">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44763" w:rsidRPr="009B4177" w14:paraId="59B8B292" w14:textId="77777777" w:rsidTr="00CD55C1">
        <w:trPr>
          <w:trHeight w:val="998"/>
          <w:jc w:val="center"/>
        </w:trPr>
        <w:tc>
          <w:tcPr>
            <w:tcW w:w="810" w:type="dxa"/>
            <w:vMerge/>
            <w:vAlign w:val="center"/>
          </w:tcPr>
          <w:p w14:paraId="2DBD3D22" w14:textId="77777777" w:rsidR="00544763" w:rsidRPr="009B4177" w:rsidRDefault="00544763" w:rsidP="00544763">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4FDF0E74" w14:textId="03415E3D" w:rsidR="00544763" w:rsidRPr="009B4177" w:rsidRDefault="00544763" w:rsidP="00544763">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3</w:t>
            </w:r>
          </w:p>
        </w:tc>
        <w:tc>
          <w:tcPr>
            <w:tcW w:w="3064" w:type="dxa"/>
            <w:tcBorders>
              <w:top w:val="single" w:sz="4" w:space="0" w:color="auto"/>
              <w:left w:val="single" w:sz="4" w:space="0" w:color="auto"/>
              <w:bottom w:val="single" w:sz="4" w:space="0" w:color="auto"/>
              <w:right w:val="single" w:sz="4" w:space="0" w:color="auto"/>
            </w:tcBorders>
            <w:shd w:val="clear" w:color="auto" w:fill="auto"/>
            <w:vAlign w:val="bottom"/>
          </w:tcPr>
          <w:p w14:paraId="3B3A4E75" w14:textId="1C6EF981" w:rsidR="00544763" w:rsidRPr="00544763" w:rsidRDefault="00544763" w:rsidP="00544763">
            <w:pPr>
              <w:jc w:val="center"/>
              <w:rPr>
                <w:rFonts w:ascii="Times New Roman" w:hAnsi="Times New Roman"/>
                <w:sz w:val="22"/>
                <w:szCs w:val="22"/>
                <w:highlight w:val="yellow"/>
                <w:lang w:val="fr-FR"/>
              </w:rPr>
            </w:pPr>
            <w:r w:rsidRPr="00544763">
              <w:rPr>
                <w:rFonts w:ascii="Times New Roman" w:hAnsi="Times New Roman"/>
                <w:bCs/>
                <w:sz w:val="22"/>
                <w:szCs w:val="22"/>
              </w:rPr>
              <w:t xml:space="preserve">Lanyard cu 2 carabine, </w:t>
            </w:r>
            <w:proofErr w:type="spellStart"/>
            <w:r w:rsidRPr="00544763">
              <w:rPr>
                <w:rFonts w:ascii="Times New Roman" w:hAnsi="Times New Roman"/>
                <w:bCs/>
                <w:sz w:val="22"/>
                <w:szCs w:val="22"/>
              </w:rPr>
              <w:t>personalizat</w:t>
            </w:r>
            <w:proofErr w:type="spellEnd"/>
            <w:r w:rsidRPr="00544763">
              <w:rPr>
                <w:rFonts w:ascii="Times New Roman" w:hAnsi="Times New Roman"/>
                <w:bCs/>
                <w:sz w:val="22"/>
                <w:szCs w:val="22"/>
              </w:rPr>
              <w:t xml:space="preserve"> cu </w:t>
            </w:r>
            <w:proofErr w:type="spellStart"/>
            <w:r w:rsidRPr="00544763">
              <w:rPr>
                <w:rFonts w:ascii="Times New Roman" w:hAnsi="Times New Roman"/>
                <w:bCs/>
                <w:sz w:val="22"/>
                <w:szCs w:val="22"/>
              </w:rPr>
              <w:t>numele</w:t>
            </w:r>
            <w:proofErr w:type="spellEnd"/>
            <w:r w:rsidRPr="00544763">
              <w:rPr>
                <w:rFonts w:ascii="Times New Roman" w:hAnsi="Times New Roman"/>
                <w:bCs/>
                <w:sz w:val="22"/>
                <w:szCs w:val="22"/>
              </w:rPr>
              <w:t xml:space="preserve"> </w:t>
            </w:r>
            <w:proofErr w:type="spellStart"/>
            <w:r w:rsidRPr="00544763">
              <w:rPr>
                <w:rFonts w:ascii="Times New Roman" w:hAnsi="Times New Roman"/>
                <w:bCs/>
                <w:sz w:val="22"/>
                <w:szCs w:val="22"/>
              </w:rPr>
              <w:t>și</w:t>
            </w:r>
            <w:proofErr w:type="spellEnd"/>
            <w:r w:rsidRPr="00544763">
              <w:rPr>
                <w:rFonts w:ascii="Times New Roman" w:hAnsi="Times New Roman"/>
                <w:bCs/>
                <w:sz w:val="22"/>
                <w:szCs w:val="22"/>
              </w:rPr>
              <w:t xml:space="preserve"> site-ul UDJG</w:t>
            </w:r>
          </w:p>
        </w:tc>
        <w:tc>
          <w:tcPr>
            <w:tcW w:w="900" w:type="dxa"/>
            <w:vAlign w:val="center"/>
          </w:tcPr>
          <w:p w14:paraId="377CC916" w14:textId="50EE3C0F" w:rsidR="00544763" w:rsidRPr="00544763" w:rsidRDefault="00544763" w:rsidP="00544763">
            <w:pPr>
              <w:jc w:val="center"/>
              <w:rPr>
                <w:rFonts w:ascii="Times New Roman" w:hAnsi="Times New Roman"/>
                <w:sz w:val="22"/>
                <w:szCs w:val="22"/>
              </w:rPr>
            </w:pPr>
            <w:proofErr w:type="spellStart"/>
            <w:proofErr w:type="gramStart"/>
            <w:r w:rsidRPr="00544763">
              <w:rPr>
                <w:rFonts w:ascii="Times New Roman" w:hAnsi="Times New Roman"/>
                <w:sz w:val="22"/>
                <w:szCs w:val="22"/>
                <w:lang w:val="fr-FR"/>
              </w:rPr>
              <w:t>buc</w:t>
            </w:r>
            <w:proofErr w:type="spellEnd"/>
            <w:proofErr w:type="gramEnd"/>
          </w:p>
        </w:tc>
        <w:tc>
          <w:tcPr>
            <w:tcW w:w="1209" w:type="dxa"/>
            <w:tcBorders>
              <w:top w:val="single" w:sz="4" w:space="0" w:color="auto"/>
              <w:left w:val="single" w:sz="4" w:space="0" w:color="auto"/>
              <w:bottom w:val="single" w:sz="4" w:space="0" w:color="auto"/>
              <w:right w:val="single" w:sz="4" w:space="0" w:color="auto"/>
            </w:tcBorders>
            <w:shd w:val="clear" w:color="auto" w:fill="auto"/>
            <w:vAlign w:val="center"/>
          </w:tcPr>
          <w:p w14:paraId="493B33F9" w14:textId="063B8045" w:rsidR="00544763" w:rsidRPr="00544763" w:rsidRDefault="00544763" w:rsidP="00544763">
            <w:pPr>
              <w:jc w:val="center"/>
              <w:rPr>
                <w:rFonts w:ascii="Times New Roman" w:hAnsi="Times New Roman"/>
                <w:sz w:val="22"/>
                <w:szCs w:val="22"/>
              </w:rPr>
            </w:pPr>
            <w:r w:rsidRPr="00544763">
              <w:rPr>
                <w:rFonts w:ascii="Times New Roman" w:hAnsi="Times New Roman"/>
                <w:color w:val="000000"/>
                <w:sz w:val="22"/>
                <w:szCs w:val="22"/>
              </w:rPr>
              <w:t>100</w:t>
            </w:r>
          </w:p>
        </w:tc>
        <w:tc>
          <w:tcPr>
            <w:tcW w:w="1418" w:type="dxa"/>
            <w:vAlign w:val="center"/>
          </w:tcPr>
          <w:p w14:paraId="7F45AF45" w14:textId="4921B213" w:rsidR="00544763" w:rsidRPr="009B4177" w:rsidRDefault="00544763" w:rsidP="00544763">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2F61E5C6" w14:textId="2CB96609" w:rsidR="00544763" w:rsidRPr="009B4177" w:rsidRDefault="00544763" w:rsidP="00544763">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44763" w:rsidRPr="009B4177" w14:paraId="05622B52" w14:textId="77777777" w:rsidTr="00CD55C1">
        <w:trPr>
          <w:trHeight w:val="998"/>
          <w:jc w:val="center"/>
        </w:trPr>
        <w:tc>
          <w:tcPr>
            <w:tcW w:w="810" w:type="dxa"/>
            <w:vMerge/>
            <w:vAlign w:val="center"/>
          </w:tcPr>
          <w:p w14:paraId="6A61A07C" w14:textId="77777777" w:rsidR="00544763" w:rsidRPr="009B4177" w:rsidRDefault="00544763" w:rsidP="00544763">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3E56B2ED" w14:textId="7DC8F71D" w:rsidR="00544763" w:rsidRPr="009B4177" w:rsidRDefault="00544763" w:rsidP="00544763">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4</w:t>
            </w:r>
          </w:p>
        </w:tc>
        <w:tc>
          <w:tcPr>
            <w:tcW w:w="3064" w:type="dxa"/>
            <w:tcBorders>
              <w:top w:val="single" w:sz="4" w:space="0" w:color="auto"/>
              <w:left w:val="single" w:sz="4" w:space="0" w:color="auto"/>
              <w:bottom w:val="single" w:sz="4" w:space="0" w:color="auto"/>
              <w:right w:val="single" w:sz="4" w:space="0" w:color="auto"/>
            </w:tcBorders>
            <w:shd w:val="clear" w:color="auto" w:fill="auto"/>
            <w:vAlign w:val="bottom"/>
          </w:tcPr>
          <w:p w14:paraId="1F1B0DEF" w14:textId="68667C23" w:rsidR="00544763" w:rsidRPr="00544763" w:rsidRDefault="00544763" w:rsidP="00544763">
            <w:pPr>
              <w:jc w:val="center"/>
              <w:rPr>
                <w:rFonts w:ascii="Times New Roman" w:hAnsi="Times New Roman"/>
                <w:sz w:val="22"/>
                <w:szCs w:val="22"/>
                <w:highlight w:val="yellow"/>
                <w:lang w:val="fr-FR"/>
              </w:rPr>
            </w:pPr>
            <w:proofErr w:type="spellStart"/>
            <w:r w:rsidRPr="00544763">
              <w:rPr>
                <w:rFonts w:ascii="Times New Roman" w:hAnsi="Times New Roman"/>
                <w:bCs/>
                <w:sz w:val="22"/>
                <w:szCs w:val="22"/>
              </w:rPr>
              <w:t>Breloc</w:t>
            </w:r>
            <w:proofErr w:type="spellEnd"/>
            <w:r w:rsidRPr="00544763">
              <w:rPr>
                <w:rFonts w:ascii="Times New Roman" w:hAnsi="Times New Roman"/>
                <w:bCs/>
                <w:sz w:val="22"/>
                <w:szCs w:val="22"/>
              </w:rPr>
              <w:t xml:space="preserve"> anti-</w:t>
            </w:r>
            <w:proofErr w:type="spellStart"/>
            <w:r w:rsidRPr="00544763">
              <w:rPr>
                <w:rFonts w:ascii="Times New Roman" w:hAnsi="Times New Roman"/>
                <w:bCs/>
                <w:sz w:val="22"/>
                <w:szCs w:val="22"/>
              </w:rPr>
              <w:t>stres</w:t>
            </w:r>
            <w:proofErr w:type="spellEnd"/>
            <w:r w:rsidRPr="00544763">
              <w:rPr>
                <w:rFonts w:ascii="Times New Roman" w:hAnsi="Times New Roman"/>
                <w:bCs/>
                <w:sz w:val="22"/>
                <w:szCs w:val="22"/>
              </w:rPr>
              <w:t xml:space="preserve"> cu </w:t>
            </w:r>
            <w:proofErr w:type="spellStart"/>
            <w:r w:rsidRPr="00544763">
              <w:rPr>
                <w:rFonts w:ascii="Times New Roman" w:hAnsi="Times New Roman"/>
                <w:bCs/>
                <w:sz w:val="22"/>
                <w:szCs w:val="22"/>
              </w:rPr>
              <w:t>spumă</w:t>
            </w:r>
            <w:proofErr w:type="spellEnd"/>
            <w:r w:rsidRPr="00544763">
              <w:rPr>
                <w:rFonts w:ascii="Times New Roman" w:hAnsi="Times New Roman"/>
                <w:bCs/>
                <w:sz w:val="22"/>
                <w:szCs w:val="22"/>
              </w:rPr>
              <w:t xml:space="preserve"> </w:t>
            </w:r>
            <w:proofErr w:type="spellStart"/>
            <w:r w:rsidRPr="00544763">
              <w:rPr>
                <w:rFonts w:ascii="Times New Roman" w:hAnsi="Times New Roman"/>
                <w:bCs/>
                <w:sz w:val="22"/>
                <w:szCs w:val="22"/>
              </w:rPr>
              <w:t>în</w:t>
            </w:r>
            <w:proofErr w:type="spellEnd"/>
            <w:r w:rsidRPr="00544763">
              <w:rPr>
                <w:rFonts w:ascii="Times New Roman" w:hAnsi="Times New Roman"/>
                <w:bCs/>
                <w:sz w:val="22"/>
                <w:szCs w:val="22"/>
              </w:rPr>
              <w:t xml:space="preserve"> </w:t>
            </w:r>
            <w:proofErr w:type="spellStart"/>
            <w:r w:rsidRPr="00544763">
              <w:rPr>
                <w:rFonts w:ascii="Times New Roman" w:hAnsi="Times New Roman"/>
                <w:bCs/>
                <w:sz w:val="22"/>
                <w:szCs w:val="22"/>
              </w:rPr>
              <w:t>formă</w:t>
            </w:r>
            <w:proofErr w:type="spellEnd"/>
            <w:r w:rsidRPr="00544763">
              <w:rPr>
                <w:rFonts w:ascii="Times New Roman" w:hAnsi="Times New Roman"/>
                <w:bCs/>
                <w:sz w:val="22"/>
                <w:szCs w:val="22"/>
              </w:rPr>
              <w:t xml:space="preserve"> de </w:t>
            </w:r>
            <w:proofErr w:type="spellStart"/>
            <w:r w:rsidRPr="00544763">
              <w:rPr>
                <w:rFonts w:ascii="Times New Roman" w:hAnsi="Times New Roman"/>
                <w:bCs/>
                <w:sz w:val="22"/>
                <w:szCs w:val="22"/>
              </w:rPr>
              <w:t>inimă</w:t>
            </w:r>
            <w:proofErr w:type="spellEnd"/>
          </w:p>
        </w:tc>
        <w:tc>
          <w:tcPr>
            <w:tcW w:w="900" w:type="dxa"/>
            <w:vAlign w:val="center"/>
          </w:tcPr>
          <w:p w14:paraId="48FB0F90" w14:textId="40993760" w:rsidR="00544763" w:rsidRPr="00544763" w:rsidRDefault="00544763" w:rsidP="00544763">
            <w:pPr>
              <w:jc w:val="center"/>
              <w:rPr>
                <w:rFonts w:ascii="Times New Roman" w:hAnsi="Times New Roman"/>
                <w:sz w:val="22"/>
                <w:szCs w:val="22"/>
              </w:rPr>
            </w:pPr>
            <w:proofErr w:type="spellStart"/>
            <w:proofErr w:type="gramStart"/>
            <w:r w:rsidRPr="00544763">
              <w:rPr>
                <w:rFonts w:ascii="Times New Roman" w:hAnsi="Times New Roman"/>
                <w:sz w:val="22"/>
                <w:szCs w:val="22"/>
                <w:lang w:val="fr-FR"/>
              </w:rPr>
              <w:t>buc</w:t>
            </w:r>
            <w:proofErr w:type="spellEnd"/>
            <w:proofErr w:type="gramEnd"/>
          </w:p>
        </w:tc>
        <w:tc>
          <w:tcPr>
            <w:tcW w:w="1209" w:type="dxa"/>
            <w:tcBorders>
              <w:top w:val="single" w:sz="4" w:space="0" w:color="auto"/>
              <w:left w:val="single" w:sz="4" w:space="0" w:color="auto"/>
              <w:bottom w:val="single" w:sz="4" w:space="0" w:color="auto"/>
              <w:right w:val="single" w:sz="4" w:space="0" w:color="auto"/>
            </w:tcBorders>
            <w:shd w:val="clear" w:color="auto" w:fill="auto"/>
            <w:vAlign w:val="center"/>
          </w:tcPr>
          <w:p w14:paraId="6290F395" w14:textId="33B48320" w:rsidR="00544763" w:rsidRPr="00544763" w:rsidRDefault="00544763" w:rsidP="00544763">
            <w:pPr>
              <w:jc w:val="center"/>
              <w:rPr>
                <w:rFonts w:ascii="Times New Roman" w:hAnsi="Times New Roman"/>
                <w:sz w:val="22"/>
                <w:szCs w:val="22"/>
              </w:rPr>
            </w:pPr>
            <w:r w:rsidRPr="00544763">
              <w:rPr>
                <w:rFonts w:ascii="Times New Roman" w:hAnsi="Times New Roman"/>
                <w:color w:val="000000"/>
                <w:sz w:val="22"/>
                <w:szCs w:val="22"/>
              </w:rPr>
              <w:t>170</w:t>
            </w:r>
          </w:p>
        </w:tc>
        <w:tc>
          <w:tcPr>
            <w:tcW w:w="1418" w:type="dxa"/>
            <w:vAlign w:val="center"/>
          </w:tcPr>
          <w:p w14:paraId="6DDD8706" w14:textId="5F8C26A8" w:rsidR="00544763" w:rsidRPr="009B4177" w:rsidRDefault="00544763" w:rsidP="00544763">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6691E099" w14:textId="1EB3EE80" w:rsidR="00544763" w:rsidRPr="009B4177" w:rsidRDefault="00544763" w:rsidP="00544763">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44763" w:rsidRPr="009B4177" w14:paraId="7B635367" w14:textId="77777777" w:rsidTr="007F4238">
        <w:trPr>
          <w:trHeight w:val="710"/>
          <w:jc w:val="center"/>
        </w:trPr>
        <w:tc>
          <w:tcPr>
            <w:tcW w:w="7847" w:type="dxa"/>
            <w:gridSpan w:val="6"/>
            <w:vAlign w:val="center"/>
          </w:tcPr>
          <w:p w14:paraId="4FECC026" w14:textId="2DBA245D" w:rsidR="00544763" w:rsidRPr="00544763" w:rsidRDefault="00544763" w:rsidP="0054476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9B4177">
              <w:rPr>
                <w:rFonts w:ascii="Times New Roman" w:eastAsia="Times New Roman" w:hAnsi="Times New Roman"/>
                <w:b/>
                <w:sz w:val="22"/>
                <w:szCs w:val="22"/>
                <w:lang w:val="it-IT" w:eastAsia="zh-CN"/>
              </w:rPr>
              <w:t>TOTAL LOT 1</w:t>
            </w:r>
          </w:p>
        </w:tc>
        <w:tc>
          <w:tcPr>
            <w:tcW w:w="1417" w:type="dxa"/>
            <w:vAlign w:val="center"/>
          </w:tcPr>
          <w:p w14:paraId="4894468C" w14:textId="77777777" w:rsidR="00544763" w:rsidRPr="009B4177" w:rsidRDefault="00544763" w:rsidP="005E09E2">
            <w:pPr>
              <w:jc w:val="center"/>
              <w:rPr>
                <w:rFonts w:ascii="Times New Roman" w:eastAsia="Calibri" w:hAnsi="Times New Roman"/>
                <w:b/>
                <w:i/>
                <w:sz w:val="22"/>
                <w:szCs w:val="22"/>
                <w:lang w:val="ro-RO"/>
              </w:rPr>
            </w:pPr>
            <w:r w:rsidRPr="009B4177">
              <w:rPr>
                <w:rFonts w:ascii="Times New Roman" w:eastAsia="Calibri" w:hAnsi="Times New Roman"/>
                <w:b/>
                <w:i/>
                <w:sz w:val="22"/>
                <w:szCs w:val="22"/>
                <w:lang w:val="ro-RO"/>
              </w:rPr>
              <w:t>se completează de către ofertant</w:t>
            </w:r>
          </w:p>
        </w:tc>
      </w:tr>
      <w:tr w:rsidR="00544763" w:rsidRPr="009B4177" w14:paraId="26784892" w14:textId="77777777" w:rsidTr="0086138B">
        <w:trPr>
          <w:trHeight w:val="710"/>
          <w:jc w:val="center"/>
        </w:trPr>
        <w:tc>
          <w:tcPr>
            <w:tcW w:w="1256" w:type="dxa"/>
            <w:gridSpan w:val="2"/>
            <w:vAlign w:val="center"/>
          </w:tcPr>
          <w:p w14:paraId="4ABB7843" w14:textId="7212FF54" w:rsidR="00544763" w:rsidRPr="009B4177" w:rsidRDefault="00544763" w:rsidP="005E09E2">
            <w:pPr>
              <w:jc w:val="center"/>
              <w:rPr>
                <w:rFonts w:ascii="Times New Roman" w:eastAsia="Calibri" w:hAnsi="Times New Roman"/>
                <w:iCs/>
                <w:sz w:val="22"/>
                <w:szCs w:val="22"/>
                <w:lang w:val="ro-RO"/>
              </w:rPr>
            </w:pPr>
            <w:r w:rsidRPr="009B4177">
              <w:rPr>
                <w:rFonts w:ascii="Times New Roman" w:eastAsia="Calibri" w:hAnsi="Times New Roman"/>
                <w:b/>
                <w:iCs/>
                <w:sz w:val="22"/>
                <w:szCs w:val="22"/>
                <w:lang w:val="ro-RO"/>
              </w:rPr>
              <w:t>Lot 2</w:t>
            </w:r>
          </w:p>
        </w:tc>
        <w:tc>
          <w:tcPr>
            <w:tcW w:w="3064" w:type="dxa"/>
            <w:shd w:val="clear" w:color="auto" w:fill="auto"/>
            <w:vAlign w:val="center"/>
          </w:tcPr>
          <w:p w14:paraId="1501743D" w14:textId="2173F42D" w:rsidR="00544763" w:rsidRPr="009B4177" w:rsidRDefault="00544763" w:rsidP="005E09E2">
            <w:pPr>
              <w:jc w:val="center"/>
              <w:rPr>
                <w:rFonts w:ascii="Times New Roman" w:hAnsi="Times New Roman"/>
                <w:sz w:val="22"/>
                <w:szCs w:val="22"/>
              </w:rPr>
            </w:pPr>
            <w:proofErr w:type="spellStart"/>
            <w:r w:rsidRPr="00544763">
              <w:rPr>
                <w:rFonts w:ascii="Times New Roman" w:hAnsi="Times New Roman"/>
                <w:sz w:val="22"/>
                <w:szCs w:val="22"/>
              </w:rPr>
              <w:t>Tricouri</w:t>
            </w:r>
            <w:proofErr w:type="spellEnd"/>
            <w:r w:rsidRPr="00544763">
              <w:rPr>
                <w:rFonts w:ascii="Times New Roman" w:hAnsi="Times New Roman"/>
                <w:sz w:val="22"/>
                <w:szCs w:val="22"/>
              </w:rPr>
              <w:t xml:space="preserve"> tip polo, </w:t>
            </w:r>
            <w:proofErr w:type="spellStart"/>
            <w:r w:rsidRPr="00544763">
              <w:rPr>
                <w:rFonts w:ascii="Times New Roman" w:hAnsi="Times New Roman"/>
                <w:sz w:val="22"/>
                <w:szCs w:val="22"/>
              </w:rPr>
              <w:t>personalizate</w:t>
            </w:r>
            <w:proofErr w:type="spellEnd"/>
            <w:r w:rsidRPr="00544763">
              <w:rPr>
                <w:rFonts w:ascii="Times New Roman" w:hAnsi="Times New Roman"/>
                <w:sz w:val="22"/>
                <w:szCs w:val="22"/>
              </w:rPr>
              <w:t xml:space="preserve">, </w:t>
            </w:r>
            <w:proofErr w:type="spellStart"/>
            <w:r w:rsidRPr="00544763">
              <w:rPr>
                <w:rFonts w:ascii="Times New Roman" w:hAnsi="Times New Roman"/>
                <w:sz w:val="22"/>
                <w:szCs w:val="22"/>
              </w:rPr>
              <w:t>albe</w:t>
            </w:r>
            <w:proofErr w:type="spellEnd"/>
            <w:r w:rsidRPr="00544763">
              <w:rPr>
                <w:rFonts w:ascii="Times New Roman" w:hAnsi="Times New Roman"/>
                <w:sz w:val="22"/>
                <w:szCs w:val="22"/>
              </w:rPr>
              <w:t>, single Jersey 100% 150g/</w:t>
            </w:r>
            <w:proofErr w:type="spellStart"/>
            <w:r w:rsidRPr="00544763">
              <w:rPr>
                <w:rFonts w:ascii="Times New Roman" w:hAnsi="Times New Roman"/>
                <w:sz w:val="22"/>
                <w:szCs w:val="22"/>
              </w:rPr>
              <w:t>mp</w:t>
            </w:r>
            <w:proofErr w:type="spellEnd"/>
          </w:p>
        </w:tc>
        <w:tc>
          <w:tcPr>
            <w:tcW w:w="900" w:type="dxa"/>
            <w:vAlign w:val="center"/>
          </w:tcPr>
          <w:p w14:paraId="4FD72A95" w14:textId="77777777" w:rsidR="00544763" w:rsidRPr="009B4177" w:rsidRDefault="00544763" w:rsidP="005E09E2">
            <w:pPr>
              <w:jc w:val="center"/>
              <w:rPr>
                <w:rFonts w:ascii="Times New Roman" w:hAnsi="Times New Roman"/>
                <w:sz w:val="22"/>
                <w:szCs w:val="22"/>
              </w:rPr>
            </w:pPr>
            <w:proofErr w:type="spellStart"/>
            <w:r w:rsidRPr="009B4177">
              <w:rPr>
                <w:rFonts w:ascii="Times New Roman" w:hAnsi="Times New Roman"/>
                <w:sz w:val="22"/>
                <w:szCs w:val="22"/>
              </w:rPr>
              <w:t>buc</w:t>
            </w:r>
            <w:proofErr w:type="spellEnd"/>
          </w:p>
        </w:tc>
        <w:tc>
          <w:tcPr>
            <w:tcW w:w="1209" w:type="dxa"/>
            <w:shd w:val="clear" w:color="auto" w:fill="auto"/>
            <w:vAlign w:val="center"/>
          </w:tcPr>
          <w:p w14:paraId="0C896315" w14:textId="45B2E445" w:rsidR="00544763" w:rsidRPr="009B4177" w:rsidRDefault="00544763" w:rsidP="005E09E2">
            <w:pPr>
              <w:jc w:val="center"/>
              <w:rPr>
                <w:rFonts w:ascii="Times New Roman" w:hAnsi="Times New Roman"/>
                <w:sz w:val="22"/>
                <w:szCs w:val="22"/>
                <w:lang w:val="it-IT" w:eastAsia="zh-CN"/>
              </w:rPr>
            </w:pPr>
            <w:r w:rsidRPr="00544763">
              <w:rPr>
                <w:rFonts w:ascii="Times New Roman" w:hAnsi="Times New Roman"/>
                <w:sz w:val="22"/>
                <w:szCs w:val="22"/>
                <w:lang w:val="it-IT" w:eastAsia="zh-CN"/>
              </w:rPr>
              <w:t>100</w:t>
            </w:r>
          </w:p>
        </w:tc>
        <w:tc>
          <w:tcPr>
            <w:tcW w:w="1418" w:type="dxa"/>
            <w:vAlign w:val="center"/>
          </w:tcPr>
          <w:p w14:paraId="0DAAE503" w14:textId="77777777" w:rsidR="00544763" w:rsidRPr="009B4177" w:rsidRDefault="00544763" w:rsidP="005E09E2">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c>
          <w:tcPr>
            <w:tcW w:w="1417" w:type="dxa"/>
            <w:vAlign w:val="center"/>
          </w:tcPr>
          <w:p w14:paraId="70206965" w14:textId="77777777" w:rsidR="00544763" w:rsidRPr="009B4177" w:rsidRDefault="00544763" w:rsidP="005E09E2">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r>
      <w:tr w:rsidR="00544763" w:rsidRPr="009B4177" w14:paraId="1C9FD5DC" w14:textId="77777777" w:rsidTr="006B02B8">
        <w:trPr>
          <w:trHeight w:val="710"/>
          <w:jc w:val="center"/>
        </w:trPr>
        <w:tc>
          <w:tcPr>
            <w:tcW w:w="7847" w:type="dxa"/>
            <w:gridSpan w:val="6"/>
            <w:vAlign w:val="center"/>
          </w:tcPr>
          <w:p w14:paraId="27A1B921" w14:textId="779DC02E" w:rsidR="00544763" w:rsidRPr="009B4177" w:rsidRDefault="00544763" w:rsidP="005E09E2">
            <w:pPr>
              <w:jc w:val="center"/>
              <w:rPr>
                <w:rFonts w:ascii="Times New Roman" w:eastAsia="Calibri" w:hAnsi="Times New Roman"/>
                <w:b/>
                <w:i/>
                <w:sz w:val="22"/>
                <w:szCs w:val="22"/>
                <w:lang w:val="ro-RO"/>
              </w:rPr>
            </w:pPr>
            <w:r w:rsidRPr="009B4177">
              <w:rPr>
                <w:rFonts w:ascii="Times New Roman" w:eastAsia="Times New Roman" w:hAnsi="Times New Roman"/>
                <w:b/>
                <w:sz w:val="22"/>
                <w:szCs w:val="22"/>
                <w:lang w:val="it-IT" w:eastAsia="zh-CN"/>
              </w:rPr>
              <w:t>TOTAL LOT 2</w:t>
            </w:r>
          </w:p>
        </w:tc>
        <w:tc>
          <w:tcPr>
            <w:tcW w:w="1417" w:type="dxa"/>
            <w:vAlign w:val="center"/>
          </w:tcPr>
          <w:p w14:paraId="0247EEC6" w14:textId="77777777" w:rsidR="00544763" w:rsidRPr="009B4177" w:rsidRDefault="00544763" w:rsidP="005E09E2">
            <w:pPr>
              <w:jc w:val="center"/>
              <w:rPr>
                <w:rFonts w:ascii="Times New Roman" w:eastAsia="Calibri" w:hAnsi="Times New Roman"/>
                <w:b/>
                <w:i/>
                <w:sz w:val="22"/>
                <w:szCs w:val="22"/>
                <w:lang w:val="ro-RO"/>
              </w:rPr>
            </w:pPr>
            <w:r w:rsidRPr="009B4177">
              <w:rPr>
                <w:rFonts w:ascii="Times New Roman" w:eastAsia="Calibri" w:hAnsi="Times New Roman"/>
                <w:b/>
                <w:i/>
                <w:sz w:val="22"/>
                <w:szCs w:val="22"/>
                <w:lang w:val="ro-RO"/>
              </w:rPr>
              <w:t>se completează de către ofertant</w:t>
            </w:r>
          </w:p>
        </w:tc>
      </w:tr>
    </w:tbl>
    <w:p w14:paraId="5C6AA2B6" w14:textId="77777777" w:rsidR="00965924" w:rsidRPr="009B4177" w:rsidRDefault="00965924" w:rsidP="00214918">
      <w:pPr>
        <w:ind w:right="1440"/>
        <w:outlineLvl w:val="0"/>
        <w:rPr>
          <w:rFonts w:ascii="Times New Roman" w:hAnsi="Times New Roman"/>
          <w:b/>
          <w:bCs/>
          <w:i/>
          <w:sz w:val="22"/>
          <w:szCs w:val="22"/>
          <w:lang w:val="fr-FR"/>
        </w:rPr>
      </w:pPr>
    </w:p>
    <w:p w14:paraId="01F108F2" w14:textId="77777777" w:rsidR="001B45FC" w:rsidRPr="009B4177" w:rsidRDefault="001B45FC" w:rsidP="00592057">
      <w:pPr>
        <w:ind w:right="1440" w:firstLine="90"/>
        <w:outlineLvl w:val="0"/>
        <w:rPr>
          <w:rFonts w:ascii="Times New Roman" w:hAnsi="Times New Roman"/>
          <w:b/>
          <w:bCs/>
          <w:i/>
          <w:sz w:val="22"/>
          <w:szCs w:val="22"/>
          <w:lang w:val="fr-FR"/>
        </w:rPr>
      </w:pPr>
      <w:r w:rsidRPr="009B4177">
        <w:rPr>
          <w:rFonts w:ascii="Times New Roman" w:hAnsi="Times New Roman"/>
          <w:b/>
          <w:bCs/>
          <w:i/>
          <w:sz w:val="22"/>
          <w:szCs w:val="22"/>
          <w:lang w:val="fr-FR"/>
        </w:rPr>
        <w:t xml:space="preserve">Se </w:t>
      </w:r>
      <w:r w:rsidR="00965731" w:rsidRPr="009B4177">
        <w:rPr>
          <w:rFonts w:ascii="Times New Roman" w:hAnsi="Times New Roman"/>
          <w:b/>
          <w:bCs/>
          <w:i/>
          <w:sz w:val="22"/>
          <w:szCs w:val="22"/>
          <w:lang w:val="fr-FR"/>
        </w:rPr>
        <w:t>va</w:t>
      </w:r>
      <w:r w:rsidRPr="009B4177">
        <w:rPr>
          <w:rFonts w:ascii="Times New Roman" w:hAnsi="Times New Roman"/>
          <w:b/>
          <w:bCs/>
          <w:i/>
          <w:sz w:val="22"/>
          <w:szCs w:val="22"/>
          <w:lang w:val="fr-FR"/>
        </w:rPr>
        <w:t xml:space="preserve"> oferta </w:t>
      </w:r>
      <w:r w:rsidR="00253F5E" w:rsidRPr="009B4177">
        <w:rPr>
          <w:rFonts w:ascii="Times New Roman" w:hAnsi="Times New Roman"/>
          <w:b/>
          <w:bCs/>
          <w:i/>
          <w:sz w:val="22"/>
          <w:szCs w:val="22"/>
          <w:lang w:val="fr-FR"/>
        </w:rPr>
        <w:t>unul sau mai multe loturi</w:t>
      </w:r>
      <w:r w:rsidR="00965731" w:rsidRPr="009B4177">
        <w:rPr>
          <w:rFonts w:ascii="Times New Roman" w:hAnsi="Times New Roman"/>
          <w:b/>
          <w:bCs/>
          <w:i/>
          <w:sz w:val="22"/>
          <w:szCs w:val="22"/>
          <w:lang w:val="fr-FR"/>
        </w:rPr>
        <w:t>.</w:t>
      </w:r>
    </w:p>
    <w:p w14:paraId="16F0E3D0" w14:textId="77777777" w:rsidR="00965924" w:rsidRPr="009B4177" w:rsidRDefault="00CE6F07" w:rsidP="00592057">
      <w:pPr>
        <w:ind w:right="1440" w:firstLine="90"/>
        <w:outlineLvl w:val="0"/>
        <w:rPr>
          <w:rFonts w:ascii="Times New Roman" w:hAnsi="Times New Roman"/>
          <w:b/>
          <w:bCs/>
          <w:i/>
          <w:sz w:val="22"/>
          <w:szCs w:val="22"/>
          <w:lang w:val="fr-FR"/>
        </w:rPr>
      </w:pPr>
      <w:r w:rsidRPr="009B4177">
        <w:rPr>
          <w:rFonts w:ascii="Times New Roman" w:hAnsi="Times New Roman"/>
          <w:b/>
          <w:bCs/>
          <w:i/>
          <w:sz w:val="22"/>
          <w:szCs w:val="22"/>
          <w:lang w:val="fr-FR"/>
        </w:rPr>
        <w:t xml:space="preserve"> Nu se acceptă oferte parțiale în cadrul </w:t>
      </w:r>
      <w:r w:rsidR="00253F5E" w:rsidRPr="009B4177">
        <w:rPr>
          <w:rFonts w:ascii="Times New Roman" w:hAnsi="Times New Roman"/>
          <w:b/>
          <w:bCs/>
          <w:i/>
          <w:sz w:val="22"/>
          <w:szCs w:val="22"/>
          <w:lang w:val="fr-FR"/>
        </w:rPr>
        <w:t>unui lot</w:t>
      </w:r>
      <w:r w:rsidR="00105DF1" w:rsidRPr="009B4177">
        <w:rPr>
          <w:rFonts w:ascii="Times New Roman" w:hAnsi="Times New Roman"/>
          <w:b/>
          <w:bCs/>
          <w:i/>
          <w:sz w:val="22"/>
          <w:szCs w:val="22"/>
          <w:lang w:val="fr-FR"/>
        </w:rPr>
        <w:t xml:space="preserve"> </w:t>
      </w:r>
      <w:r w:rsidRPr="009B4177">
        <w:rPr>
          <w:rFonts w:ascii="Times New Roman" w:hAnsi="Times New Roman"/>
          <w:b/>
          <w:bCs/>
          <w:i/>
          <w:sz w:val="22"/>
          <w:szCs w:val="22"/>
          <w:lang w:val="fr-FR"/>
        </w:rPr>
        <w:t>și nici oferte alternative.</w:t>
      </w:r>
    </w:p>
    <w:p w14:paraId="32606960" w14:textId="77777777" w:rsidR="00E5056B" w:rsidRPr="009B4177" w:rsidRDefault="00E5056B" w:rsidP="00CE6F07">
      <w:pPr>
        <w:ind w:right="-132"/>
        <w:outlineLvl w:val="0"/>
        <w:rPr>
          <w:rFonts w:ascii="Times New Roman" w:hAnsi="Times New Roman"/>
          <w:i/>
          <w:sz w:val="22"/>
          <w:szCs w:val="22"/>
          <w:lang w:val="fr-FR"/>
        </w:rPr>
      </w:pPr>
    </w:p>
    <w:p w14:paraId="37B744F1" w14:textId="77777777" w:rsidR="00B27ACD" w:rsidRPr="009B4177" w:rsidRDefault="00B27ACD" w:rsidP="00B27ACD">
      <w:pPr>
        <w:spacing w:after="120"/>
        <w:rPr>
          <w:rFonts w:ascii="Times New Roman" w:hAnsi="Times New Roman"/>
          <w:i/>
          <w:sz w:val="22"/>
          <w:szCs w:val="22"/>
          <w:lang w:val="fr-FR"/>
        </w:rPr>
      </w:pPr>
      <w:r w:rsidRPr="009B4177">
        <w:rPr>
          <w:rFonts w:ascii="Times New Roman" w:hAnsi="Times New Roman"/>
          <w:i/>
          <w:sz w:val="22"/>
          <w:szCs w:val="22"/>
          <w:lang w:val="fr-FR"/>
        </w:rPr>
        <w:t>Semnătura ofertantului sau a reprezentantului ofertantului                    .....................................................</w:t>
      </w:r>
    </w:p>
    <w:p w14:paraId="0CDCACD1" w14:textId="77777777" w:rsidR="00B27ACD" w:rsidRPr="009B4177" w:rsidRDefault="00B27ACD" w:rsidP="00B27ACD">
      <w:pPr>
        <w:spacing w:after="120"/>
        <w:jc w:val="both"/>
        <w:rPr>
          <w:rFonts w:ascii="Times New Roman" w:hAnsi="Times New Roman"/>
          <w:i/>
          <w:sz w:val="22"/>
          <w:szCs w:val="22"/>
          <w:lang w:val="fr-FR"/>
        </w:rPr>
      </w:pPr>
      <w:proofErr w:type="gramStart"/>
      <w:r w:rsidRPr="009B4177">
        <w:rPr>
          <w:rFonts w:ascii="Times New Roman" w:hAnsi="Times New Roman"/>
          <w:i/>
          <w:sz w:val="22"/>
          <w:szCs w:val="22"/>
          <w:lang w:val="fr-FR"/>
        </w:rPr>
        <w:t>Numele  şi</w:t>
      </w:r>
      <w:proofErr w:type="gramEnd"/>
      <w:r w:rsidRPr="009B4177">
        <w:rPr>
          <w:rFonts w:ascii="Times New Roman" w:hAnsi="Times New Roman"/>
          <w:i/>
          <w:sz w:val="22"/>
          <w:szCs w:val="22"/>
          <w:lang w:val="fr-FR"/>
        </w:rPr>
        <w:t xml:space="preserve"> prenumele semnatarului</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08DE8A8C"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Capacitate de semnătura</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5C75CE50" w14:textId="77777777" w:rsidR="00B27ACD" w:rsidRPr="009B4177" w:rsidRDefault="00B27ACD" w:rsidP="00B27ACD">
      <w:pPr>
        <w:spacing w:after="120"/>
        <w:jc w:val="both"/>
        <w:rPr>
          <w:rFonts w:ascii="Times New Roman" w:hAnsi="Times New Roman"/>
          <w:b/>
          <w:i/>
          <w:sz w:val="22"/>
          <w:szCs w:val="22"/>
          <w:lang w:val="fr-FR"/>
        </w:rPr>
      </w:pPr>
      <w:r w:rsidRPr="009B4177">
        <w:rPr>
          <w:rFonts w:ascii="Times New Roman" w:hAnsi="Times New Roman"/>
          <w:b/>
          <w:i/>
          <w:sz w:val="22"/>
          <w:szCs w:val="22"/>
          <w:lang w:val="fr-FR"/>
        </w:rPr>
        <w:t xml:space="preserve">Detalii despre ofertant </w:t>
      </w:r>
    </w:p>
    <w:p w14:paraId="2E78A868"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 xml:space="preserve">Numele </w:t>
      </w:r>
      <w:proofErr w:type="gramStart"/>
      <w:r w:rsidRPr="009B4177">
        <w:rPr>
          <w:rFonts w:ascii="Times New Roman" w:hAnsi="Times New Roman"/>
          <w:i/>
          <w:sz w:val="22"/>
          <w:szCs w:val="22"/>
          <w:lang w:val="fr-FR"/>
        </w:rPr>
        <w:t xml:space="preserve">ofertantului  </w:t>
      </w:r>
      <w:r w:rsidRPr="009B4177">
        <w:rPr>
          <w:rFonts w:ascii="Times New Roman" w:hAnsi="Times New Roman"/>
          <w:i/>
          <w:sz w:val="22"/>
          <w:szCs w:val="22"/>
          <w:lang w:val="fr-FR"/>
        </w:rPr>
        <w:tab/>
      </w:r>
      <w:proofErr w:type="gramEnd"/>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65E17359"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Ţara de reşedinţă</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151307CF"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Adresa</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161F47F3" w14:textId="77777777" w:rsidR="00B27ACD" w:rsidRPr="009B4177" w:rsidRDefault="00B27ACD" w:rsidP="00310CA3">
      <w:pPr>
        <w:jc w:val="both"/>
        <w:rPr>
          <w:rFonts w:ascii="Times New Roman" w:hAnsi="Times New Roman"/>
          <w:i/>
          <w:sz w:val="22"/>
          <w:szCs w:val="22"/>
          <w:lang w:val="fr-FR"/>
        </w:rPr>
      </w:pPr>
      <w:r w:rsidRPr="009B4177">
        <w:rPr>
          <w:rFonts w:ascii="Times New Roman" w:hAnsi="Times New Roman"/>
          <w:i/>
          <w:sz w:val="22"/>
          <w:szCs w:val="22"/>
          <w:lang w:val="fr-FR"/>
        </w:rPr>
        <w:t>Adresa de corespondenţă (dacă este diferită)</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4917EE26" w14:textId="77777777" w:rsidR="00B27ACD" w:rsidRPr="009B4177" w:rsidRDefault="00B27ACD" w:rsidP="00310CA3">
      <w:pPr>
        <w:jc w:val="both"/>
        <w:rPr>
          <w:rFonts w:ascii="Times New Roman" w:hAnsi="Times New Roman"/>
          <w:i/>
          <w:sz w:val="22"/>
          <w:szCs w:val="22"/>
          <w:lang w:val="fr-FR"/>
        </w:rPr>
      </w:pPr>
      <w:r w:rsidRPr="009B4177">
        <w:rPr>
          <w:rFonts w:ascii="Times New Roman" w:hAnsi="Times New Roman"/>
          <w:i/>
          <w:sz w:val="22"/>
          <w:szCs w:val="22"/>
          <w:lang w:val="fr-FR"/>
        </w:rPr>
        <w:t xml:space="preserve">Adresa </w:t>
      </w:r>
      <w:proofErr w:type="gramStart"/>
      <w:r w:rsidRPr="009B4177">
        <w:rPr>
          <w:rFonts w:ascii="Times New Roman" w:hAnsi="Times New Roman"/>
          <w:i/>
          <w:sz w:val="22"/>
          <w:szCs w:val="22"/>
          <w:lang w:val="fr-FR"/>
        </w:rPr>
        <w:t>de e-mail</w:t>
      </w:r>
      <w:proofErr w:type="gramEnd"/>
      <w:r w:rsidRPr="009B4177">
        <w:rPr>
          <w:rFonts w:ascii="Times New Roman" w:hAnsi="Times New Roman"/>
          <w:i/>
          <w:sz w:val="22"/>
          <w:szCs w:val="22"/>
          <w:lang w:val="fr-FR"/>
        </w:rPr>
        <w:t xml:space="preserve">                                                                                    .....................................................</w:t>
      </w:r>
    </w:p>
    <w:p w14:paraId="3617FC79" w14:textId="77777777" w:rsidR="00B27ACD" w:rsidRPr="009B4177" w:rsidRDefault="00B27ACD" w:rsidP="00310CA3">
      <w:pPr>
        <w:jc w:val="both"/>
        <w:rPr>
          <w:rFonts w:ascii="Times New Roman" w:hAnsi="Times New Roman"/>
          <w:i/>
          <w:sz w:val="22"/>
          <w:szCs w:val="22"/>
          <w:lang w:val="fr-FR"/>
        </w:rPr>
      </w:pPr>
      <w:r w:rsidRPr="009B4177">
        <w:rPr>
          <w:rFonts w:ascii="Times New Roman" w:hAnsi="Times New Roman"/>
          <w:i/>
          <w:sz w:val="22"/>
          <w:szCs w:val="22"/>
          <w:lang w:val="fr-FR"/>
        </w:rPr>
        <w:t>Telefon / Fax</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268BE16F" w14:textId="775F0889" w:rsidR="00AE04E4" w:rsidRPr="009B4177" w:rsidRDefault="00B27ACD" w:rsidP="00310CA3">
      <w:pPr>
        <w:spacing w:after="120"/>
        <w:jc w:val="both"/>
        <w:rPr>
          <w:rFonts w:ascii="Times New Roman" w:hAnsi="Times New Roman"/>
          <w:i/>
          <w:sz w:val="22"/>
          <w:szCs w:val="22"/>
        </w:rPr>
      </w:pPr>
      <w:r w:rsidRPr="009B4177">
        <w:rPr>
          <w:rFonts w:ascii="Times New Roman" w:hAnsi="Times New Roman"/>
          <w:i/>
          <w:sz w:val="22"/>
          <w:szCs w:val="22"/>
        </w:rPr>
        <w:t xml:space="preserve">Data </w:t>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00681F2A" w:rsidRPr="009B4177">
        <w:rPr>
          <w:rFonts w:ascii="Times New Roman" w:hAnsi="Times New Roman"/>
          <w:i/>
          <w:sz w:val="22"/>
          <w:szCs w:val="22"/>
        </w:rPr>
        <w:t xml:space="preserve">                                 .....................................................</w:t>
      </w:r>
    </w:p>
    <w:p w14:paraId="65114AD8" w14:textId="77777777" w:rsidR="001A09D4" w:rsidRDefault="001A09D4" w:rsidP="00B27ACD">
      <w:pPr>
        <w:spacing w:after="120"/>
        <w:jc w:val="both"/>
        <w:rPr>
          <w:rFonts w:ascii="Arial Narrow" w:hAnsi="Arial Narrow"/>
          <w:i/>
          <w:sz w:val="24"/>
          <w:szCs w:val="24"/>
        </w:rPr>
      </w:pPr>
    </w:p>
    <w:p w14:paraId="63B18344" w14:textId="77777777" w:rsidR="00273122" w:rsidRPr="00295786" w:rsidRDefault="00273122" w:rsidP="00B27ACD">
      <w:pPr>
        <w:spacing w:after="120"/>
        <w:jc w:val="both"/>
        <w:rPr>
          <w:rFonts w:ascii="Arial Narrow" w:hAnsi="Arial Narrow"/>
          <w:i/>
          <w:sz w:val="24"/>
          <w:szCs w:val="24"/>
        </w:rPr>
      </w:pPr>
    </w:p>
    <w:p w14:paraId="37326B8C" w14:textId="29EFA269"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sidR="00273122">
        <w:rPr>
          <w:rFonts w:ascii="Arial Narrow" w:hAnsi="Arial Narrow"/>
          <w:b/>
          <w:i/>
          <w:noProof/>
          <w:sz w:val="24"/>
          <w:szCs w:val="24"/>
        </w:rPr>
        <w:t>4</w:t>
      </w:r>
    </w:p>
    <w:p w14:paraId="2454AFF4"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5FEEF22A"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CCD1CE2" w14:textId="77777777"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13D9EBF6" w14:textId="77777777"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6"/>
        <w:gridCol w:w="5029"/>
      </w:tblGrid>
      <w:tr w:rsidR="00EB0F73" w:rsidRPr="00EB0F73" w14:paraId="1FFBF11F" w14:textId="77777777" w:rsidTr="00273122">
        <w:trPr>
          <w:trHeight w:val="566"/>
          <w:jc w:val="center"/>
        </w:trPr>
        <w:tc>
          <w:tcPr>
            <w:tcW w:w="5496" w:type="dxa"/>
            <w:tcMar>
              <w:left w:w="57" w:type="dxa"/>
              <w:right w:w="57" w:type="dxa"/>
            </w:tcMar>
            <w:vAlign w:val="center"/>
          </w:tcPr>
          <w:p w14:paraId="5C9850C8" w14:textId="77777777" w:rsidR="00EB0F73" w:rsidRPr="00273122" w:rsidRDefault="00EB0F73" w:rsidP="001723A2">
            <w:pPr>
              <w:pStyle w:val="Heading2"/>
              <w:numPr>
                <w:ilvl w:val="0"/>
                <w:numId w:val="0"/>
              </w:numPr>
              <w:spacing w:line="276" w:lineRule="auto"/>
              <w:jc w:val="center"/>
              <w:rPr>
                <w:rFonts w:ascii="Times New Roman" w:hAnsi="Times New Roman"/>
                <w:i/>
                <w:iCs/>
                <w:caps/>
                <w:sz w:val="22"/>
              </w:rPr>
            </w:pPr>
            <w:r w:rsidRPr="00273122">
              <w:rPr>
                <w:rFonts w:ascii="Times New Roman" w:hAnsi="Times New Roman"/>
                <w:i/>
                <w:iCs/>
                <w:caps/>
                <w:sz w:val="22"/>
              </w:rPr>
              <w:t>Cerinţe autoritate contractantă</w:t>
            </w:r>
          </w:p>
        </w:tc>
        <w:tc>
          <w:tcPr>
            <w:tcW w:w="5029" w:type="dxa"/>
            <w:tcMar>
              <w:left w:w="57" w:type="dxa"/>
              <w:right w:w="57" w:type="dxa"/>
            </w:tcMar>
            <w:vAlign w:val="center"/>
          </w:tcPr>
          <w:p w14:paraId="30469CD9" w14:textId="77777777" w:rsidR="00EB0F73" w:rsidRPr="00273122" w:rsidRDefault="00EB0F73" w:rsidP="00C21552">
            <w:pPr>
              <w:pStyle w:val="Heading2"/>
              <w:numPr>
                <w:ilvl w:val="0"/>
                <w:numId w:val="0"/>
              </w:numPr>
              <w:spacing w:line="276" w:lineRule="auto"/>
              <w:jc w:val="center"/>
              <w:rPr>
                <w:rFonts w:ascii="Times New Roman" w:hAnsi="Times New Roman"/>
                <w:i/>
                <w:iCs/>
                <w:caps/>
                <w:sz w:val="22"/>
              </w:rPr>
            </w:pPr>
            <w:r w:rsidRPr="00273122">
              <w:rPr>
                <w:rFonts w:ascii="Times New Roman" w:hAnsi="Times New Roman"/>
                <w:i/>
                <w:iCs/>
                <w:caps/>
                <w:sz w:val="22"/>
              </w:rPr>
              <w:t>PROPUNERE TEHNICĂ OFERTANT</w:t>
            </w:r>
          </w:p>
        </w:tc>
      </w:tr>
      <w:tr w:rsidR="00EB0F73" w:rsidRPr="00EB0F73" w14:paraId="2C07139A"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CE38F4" w14:textId="77777777" w:rsidR="00EB0F73" w:rsidRPr="00273122" w:rsidRDefault="00273122" w:rsidP="00310CA3">
            <w:pPr>
              <w:shd w:val="clear" w:color="auto" w:fill="FFFFFF"/>
              <w:rPr>
                <w:rFonts w:ascii="Times New Roman" w:hAnsi="Times New Roman"/>
                <w:b/>
                <w:sz w:val="22"/>
                <w:szCs w:val="22"/>
                <w:lang w:val="fr-FR" w:eastAsia="zh-CN"/>
              </w:rPr>
            </w:pPr>
            <w:proofErr w:type="gramStart"/>
            <w:r w:rsidRPr="00273122">
              <w:rPr>
                <w:rFonts w:ascii="Times New Roman" w:hAnsi="Times New Roman"/>
                <w:b/>
                <w:sz w:val="22"/>
                <w:szCs w:val="22"/>
                <w:lang w:val="fr-FR" w:eastAsia="zh-CN"/>
              </w:rPr>
              <w:t>PIX  ALBASTRU</w:t>
            </w:r>
            <w:proofErr w:type="gramEnd"/>
            <w:r w:rsidRPr="00273122">
              <w:rPr>
                <w:rFonts w:ascii="Times New Roman" w:hAnsi="Times New Roman"/>
                <w:b/>
                <w:sz w:val="22"/>
                <w:szCs w:val="22"/>
                <w:lang w:val="fr-FR" w:eastAsia="zh-CN"/>
              </w:rPr>
              <w:t xml:space="preserve"> CLIP </w:t>
            </w:r>
            <w:proofErr w:type="spellStart"/>
            <w:r w:rsidRPr="00273122">
              <w:rPr>
                <w:rFonts w:ascii="Times New Roman" w:hAnsi="Times New Roman"/>
                <w:b/>
                <w:sz w:val="22"/>
                <w:szCs w:val="22"/>
                <w:lang w:val="fr-FR" w:eastAsia="zh-CN"/>
              </w:rPr>
              <w:t>prindere</w:t>
            </w:r>
            <w:proofErr w:type="spellEnd"/>
            <w:r w:rsidRPr="00273122">
              <w:rPr>
                <w:rFonts w:ascii="Times New Roman" w:hAnsi="Times New Roman"/>
                <w:b/>
                <w:sz w:val="22"/>
                <w:szCs w:val="22"/>
                <w:lang w:val="fr-FR" w:eastAsia="zh-CN"/>
              </w:rPr>
              <w:t xml:space="preserve">, </w:t>
            </w:r>
            <w:proofErr w:type="spellStart"/>
            <w:r w:rsidRPr="00273122">
              <w:rPr>
                <w:rFonts w:ascii="Times New Roman" w:hAnsi="Times New Roman"/>
                <w:b/>
                <w:sz w:val="22"/>
                <w:szCs w:val="22"/>
                <w:lang w:val="fr-FR" w:eastAsia="zh-CN"/>
              </w:rPr>
              <w:t>personalizat</w:t>
            </w:r>
            <w:proofErr w:type="spellEnd"/>
            <w:r w:rsidRPr="00273122">
              <w:rPr>
                <w:rFonts w:ascii="Times New Roman" w:hAnsi="Times New Roman"/>
                <w:b/>
                <w:sz w:val="22"/>
                <w:szCs w:val="22"/>
                <w:lang w:val="fr-FR" w:eastAsia="zh-CN"/>
              </w:rPr>
              <w:t xml:space="preserve">, </w:t>
            </w:r>
            <w:proofErr w:type="spellStart"/>
            <w:r w:rsidRPr="00273122">
              <w:rPr>
                <w:rFonts w:ascii="Times New Roman" w:hAnsi="Times New Roman"/>
                <w:b/>
                <w:sz w:val="22"/>
                <w:szCs w:val="22"/>
                <w:lang w:val="fr-FR" w:eastAsia="zh-CN"/>
              </w:rPr>
              <w:t>din</w:t>
            </w:r>
            <w:proofErr w:type="spellEnd"/>
            <w:r w:rsidRPr="00273122">
              <w:rPr>
                <w:rFonts w:ascii="Times New Roman" w:hAnsi="Times New Roman"/>
                <w:b/>
                <w:sz w:val="22"/>
                <w:szCs w:val="22"/>
                <w:lang w:val="fr-FR" w:eastAsia="zh-CN"/>
              </w:rPr>
              <w:t xml:space="preserve"> plastic</w:t>
            </w:r>
          </w:p>
          <w:p w14:paraId="1B6BD2AB" w14:textId="1B1C61EF" w:rsidR="00273122" w:rsidRPr="00273122" w:rsidRDefault="00273122" w:rsidP="00273122">
            <w:pPr>
              <w:rPr>
                <w:rFonts w:ascii="Times New Roman" w:eastAsia="Times New Roman" w:hAnsi="Times New Roman"/>
                <w:sz w:val="22"/>
                <w:szCs w:val="22"/>
                <w:lang w:eastAsia="ro-RO"/>
              </w:rPr>
            </w:pPr>
            <w:proofErr w:type="spellStart"/>
            <w:r w:rsidRPr="00273122">
              <w:rPr>
                <w:rFonts w:ascii="Times New Roman" w:eastAsia="Times New Roman" w:hAnsi="Times New Roman"/>
                <w:sz w:val="22"/>
                <w:szCs w:val="22"/>
                <w:lang w:eastAsia="ro-RO"/>
              </w:rPr>
              <w:t>F</w:t>
            </w:r>
            <w:r w:rsidRPr="00273122">
              <w:rPr>
                <w:rFonts w:ascii="Times New Roman" w:eastAsia="Times New Roman" w:hAnsi="Times New Roman"/>
                <w:sz w:val="22"/>
                <w:szCs w:val="22"/>
                <w:lang w:eastAsia="ro-RO"/>
              </w:rPr>
              <w:t>abricat</w:t>
            </w:r>
            <w:proofErr w:type="spellEnd"/>
            <w:r w:rsidRPr="00273122">
              <w:rPr>
                <w:rFonts w:ascii="Times New Roman" w:eastAsia="Times New Roman" w:hAnsi="Times New Roman"/>
                <w:sz w:val="22"/>
                <w:szCs w:val="22"/>
                <w:lang w:eastAsia="ro-RO"/>
              </w:rPr>
              <w:t xml:space="preserve"> din plastic ABS </w:t>
            </w:r>
            <w:proofErr w:type="spellStart"/>
            <w:r w:rsidRPr="00273122">
              <w:rPr>
                <w:rFonts w:ascii="Times New Roman" w:eastAsia="Times New Roman" w:hAnsi="Times New Roman"/>
                <w:sz w:val="22"/>
                <w:szCs w:val="22"/>
                <w:lang w:eastAsia="ro-RO"/>
              </w:rPr>
              <w:t>rezistent</w:t>
            </w:r>
            <w:proofErr w:type="spellEnd"/>
            <w:r w:rsidRPr="00273122">
              <w:rPr>
                <w:rFonts w:ascii="Times New Roman" w:eastAsia="Times New Roman" w:hAnsi="Times New Roman"/>
                <w:sz w:val="22"/>
                <w:szCs w:val="22"/>
                <w:lang w:eastAsia="ro-RO"/>
              </w:rPr>
              <w:t xml:space="preserve">, cu mina </w:t>
            </w:r>
            <w:proofErr w:type="spellStart"/>
            <w:r w:rsidRPr="00273122">
              <w:rPr>
                <w:rFonts w:ascii="Times New Roman" w:eastAsia="Times New Roman" w:hAnsi="Times New Roman"/>
                <w:sz w:val="22"/>
                <w:szCs w:val="22"/>
                <w:lang w:eastAsia="ro-RO"/>
              </w:rPr>
              <w:t>albastră</w:t>
            </w:r>
            <w:proofErr w:type="spellEnd"/>
            <w:r w:rsidRPr="00273122">
              <w:rPr>
                <w:rFonts w:ascii="Times New Roman" w:eastAsia="Times New Roman" w:hAnsi="Times New Roman"/>
                <w:sz w:val="22"/>
                <w:szCs w:val="22"/>
                <w:lang w:eastAsia="ro-RO"/>
              </w:rPr>
              <w:t xml:space="preserve">, </w:t>
            </w:r>
            <w:proofErr w:type="spellStart"/>
            <w:r w:rsidRPr="00273122">
              <w:rPr>
                <w:rFonts w:ascii="Times New Roman" w:eastAsia="Times New Roman" w:hAnsi="Times New Roman"/>
                <w:sz w:val="22"/>
                <w:szCs w:val="22"/>
                <w:lang w:eastAsia="ro-RO"/>
              </w:rPr>
              <w:t>personalizat</w:t>
            </w:r>
            <w:proofErr w:type="spellEnd"/>
            <w:r w:rsidRPr="00273122">
              <w:rPr>
                <w:rFonts w:ascii="Times New Roman" w:eastAsia="Times New Roman" w:hAnsi="Times New Roman"/>
                <w:sz w:val="22"/>
                <w:szCs w:val="22"/>
                <w:lang w:eastAsia="ro-RO"/>
              </w:rPr>
              <w:t xml:space="preserve"> cu logo </w:t>
            </w:r>
            <w:proofErr w:type="spellStart"/>
            <w:r w:rsidRPr="00273122">
              <w:rPr>
                <w:rFonts w:ascii="Times New Roman" w:eastAsia="Times New Roman" w:hAnsi="Times New Roman"/>
                <w:sz w:val="22"/>
                <w:szCs w:val="22"/>
                <w:lang w:eastAsia="ro-RO"/>
              </w:rPr>
              <w:t>și</w:t>
            </w:r>
            <w:proofErr w:type="spellEnd"/>
            <w:r w:rsidRPr="00273122">
              <w:rPr>
                <w:rFonts w:ascii="Times New Roman" w:eastAsia="Times New Roman" w:hAnsi="Times New Roman"/>
                <w:sz w:val="22"/>
                <w:szCs w:val="22"/>
                <w:lang w:eastAsia="ro-RO"/>
              </w:rPr>
              <w:t xml:space="preserve"> </w:t>
            </w:r>
            <w:proofErr w:type="spellStart"/>
            <w:r w:rsidRPr="00273122">
              <w:rPr>
                <w:rFonts w:ascii="Times New Roman" w:eastAsia="Times New Roman" w:hAnsi="Times New Roman"/>
                <w:sz w:val="22"/>
                <w:szCs w:val="22"/>
                <w:lang w:eastAsia="ro-RO"/>
              </w:rPr>
              <w:t>numele</w:t>
            </w:r>
            <w:proofErr w:type="spellEnd"/>
            <w:r w:rsidRPr="00273122">
              <w:rPr>
                <w:rFonts w:ascii="Times New Roman" w:eastAsia="Times New Roman" w:hAnsi="Times New Roman"/>
                <w:sz w:val="22"/>
                <w:szCs w:val="22"/>
                <w:lang w:eastAsia="ro-RO"/>
              </w:rPr>
              <w:t xml:space="preserve"> </w:t>
            </w:r>
            <w:proofErr w:type="spellStart"/>
            <w:r w:rsidRPr="00273122">
              <w:rPr>
                <w:rFonts w:ascii="Times New Roman" w:eastAsia="Times New Roman" w:hAnsi="Times New Roman"/>
                <w:sz w:val="22"/>
                <w:szCs w:val="22"/>
                <w:lang w:eastAsia="ro-RO"/>
              </w:rPr>
              <w:t>Universității</w:t>
            </w:r>
            <w:proofErr w:type="spellEnd"/>
            <w:r w:rsidRPr="00273122">
              <w:rPr>
                <w:rFonts w:ascii="Times New Roman" w:eastAsia="Times New Roman" w:hAnsi="Times New Roman"/>
                <w:sz w:val="22"/>
                <w:szCs w:val="22"/>
                <w:lang w:eastAsia="ro-RO"/>
              </w:rPr>
              <w:t xml:space="preserve"> </w:t>
            </w:r>
            <w:proofErr w:type="spellStart"/>
            <w:r w:rsidRPr="00273122">
              <w:rPr>
                <w:rFonts w:ascii="Times New Roman" w:eastAsia="Times New Roman" w:hAnsi="Times New Roman"/>
                <w:sz w:val="22"/>
                <w:szCs w:val="22"/>
                <w:lang w:eastAsia="ro-RO"/>
              </w:rPr>
              <w:t>si</w:t>
            </w:r>
            <w:proofErr w:type="spellEnd"/>
            <w:r w:rsidRPr="00273122">
              <w:rPr>
                <w:rFonts w:ascii="Times New Roman" w:eastAsia="Times New Roman" w:hAnsi="Times New Roman"/>
                <w:sz w:val="22"/>
                <w:szCs w:val="22"/>
                <w:lang w:eastAsia="ro-RO"/>
              </w:rPr>
              <w:t xml:space="preserve"> logo LSSG</w:t>
            </w:r>
          </w:p>
          <w:p w14:paraId="35258029" w14:textId="5B1DEFF2" w:rsidR="00273122" w:rsidRPr="00273122" w:rsidRDefault="00273122" w:rsidP="00273122">
            <w:pPr>
              <w:rPr>
                <w:rFonts w:ascii="Times New Roman" w:hAnsi="Times New Roman"/>
                <w:sz w:val="22"/>
                <w:szCs w:val="22"/>
                <w:lang w:val="fr-029"/>
              </w:rPr>
            </w:pPr>
            <w:proofErr w:type="spellStart"/>
            <w:r w:rsidRPr="00273122">
              <w:rPr>
                <w:rFonts w:ascii="Times New Roman" w:eastAsia="Times New Roman" w:hAnsi="Times New Roman"/>
                <w:sz w:val="22"/>
                <w:szCs w:val="22"/>
                <w:lang w:val="fr-FR" w:eastAsia="ro-RO"/>
              </w:rPr>
              <w:t>Detalii</w:t>
            </w:r>
            <w:proofErr w:type="spellEnd"/>
            <w:r w:rsidRPr="00273122">
              <w:rPr>
                <w:rFonts w:ascii="Times New Roman" w:eastAsia="Times New Roman" w:hAnsi="Times New Roman"/>
                <w:sz w:val="22"/>
                <w:szCs w:val="22"/>
                <w:lang w:val="fr-FR" w:eastAsia="ro-RO"/>
              </w:rPr>
              <w:t xml:space="preserve"> </w:t>
            </w:r>
            <w:proofErr w:type="spellStart"/>
            <w:r w:rsidRPr="00273122">
              <w:rPr>
                <w:rFonts w:ascii="Times New Roman" w:eastAsia="Times New Roman" w:hAnsi="Times New Roman"/>
                <w:sz w:val="22"/>
                <w:szCs w:val="22"/>
                <w:lang w:val="fr-FR" w:eastAsia="ro-RO"/>
              </w:rPr>
              <w:t>personalizare</w:t>
            </w:r>
            <w:proofErr w:type="spellEnd"/>
            <w:r w:rsidRPr="00273122">
              <w:rPr>
                <w:rFonts w:ascii="Times New Roman" w:eastAsia="Times New Roman" w:hAnsi="Times New Roman"/>
                <w:sz w:val="22"/>
                <w:szCs w:val="22"/>
                <w:lang w:val="fr-FR" w:eastAsia="ro-RO"/>
              </w:rPr>
              <w:t xml:space="preserve"> se va </w:t>
            </w:r>
            <w:proofErr w:type="spellStart"/>
            <w:r w:rsidRPr="00273122">
              <w:rPr>
                <w:rFonts w:ascii="Times New Roman" w:eastAsia="Times New Roman" w:hAnsi="Times New Roman"/>
                <w:sz w:val="22"/>
                <w:szCs w:val="22"/>
                <w:lang w:val="fr-FR" w:eastAsia="ro-RO"/>
              </w:rPr>
              <w:t>transmite</w:t>
            </w:r>
            <w:proofErr w:type="spellEnd"/>
            <w:r w:rsidRPr="00273122">
              <w:rPr>
                <w:rFonts w:ascii="Times New Roman" w:eastAsia="Times New Roman" w:hAnsi="Times New Roman"/>
                <w:sz w:val="22"/>
                <w:szCs w:val="22"/>
                <w:lang w:val="fr-FR" w:eastAsia="ro-RO"/>
              </w:rPr>
              <w:t xml:space="preserve"> </w:t>
            </w:r>
            <w:proofErr w:type="spellStart"/>
            <w:r w:rsidRPr="00273122">
              <w:rPr>
                <w:rFonts w:ascii="Times New Roman" w:eastAsia="Times New Roman" w:hAnsi="Times New Roman"/>
                <w:sz w:val="22"/>
                <w:szCs w:val="22"/>
                <w:lang w:val="fr-FR" w:eastAsia="ro-RO"/>
              </w:rPr>
              <w:t>grafica</w:t>
            </w:r>
            <w:proofErr w:type="spellEnd"/>
            <w:r w:rsidRPr="00273122">
              <w:rPr>
                <w:rFonts w:ascii="Times New Roman" w:eastAsia="Times New Roman" w:hAnsi="Times New Roman"/>
                <w:sz w:val="22"/>
                <w:szCs w:val="22"/>
                <w:lang w:val="fr-FR" w:eastAsia="ro-RO"/>
              </w:rPr>
              <w:t xml:space="preserve"> </w:t>
            </w:r>
            <w:proofErr w:type="spellStart"/>
            <w:r w:rsidRPr="00273122">
              <w:rPr>
                <w:rFonts w:ascii="Times New Roman" w:eastAsia="Times New Roman" w:hAnsi="Times New Roman"/>
                <w:sz w:val="22"/>
                <w:szCs w:val="22"/>
                <w:lang w:val="fr-FR" w:eastAsia="ro-RO"/>
              </w:rPr>
              <w:t>pe</w:t>
            </w:r>
            <w:proofErr w:type="spellEnd"/>
            <w:r w:rsidRPr="00273122">
              <w:rPr>
                <w:rFonts w:ascii="Times New Roman" w:eastAsia="Times New Roman" w:hAnsi="Times New Roman"/>
                <w:sz w:val="22"/>
                <w:szCs w:val="22"/>
                <w:lang w:val="fr-FR" w:eastAsia="ro-RO"/>
              </w:rPr>
              <w:t xml:space="preserve"> </w:t>
            </w:r>
            <w:proofErr w:type="gramStart"/>
            <w:r w:rsidRPr="00273122">
              <w:rPr>
                <w:rFonts w:ascii="Times New Roman" w:eastAsia="Times New Roman" w:hAnsi="Times New Roman"/>
                <w:sz w:val="22"/>
                <w:szCs w:val="22"/>
                <w:lang w:val="fr-FR" w:eastAsia="ro-RO"/>
              </w:rPr>
              <w:t>email</w:t>
            </w:r>
            <w:proofErr w:type="gramEnd"/>
            <w:r w:rsidRPr="00273122">
              <w:rPr>
                <w:rFonts w:ascii="Times New Roman" w:eastAsia="Times New Roman" w:hAnsi="Times New Roman"/>
                <w:sz w:val="22"/>
                <w:szCs w:val="22"/>
                <w:lang w:val="fr-FR" w:eastAsia="ro-RO"/>
              </w:rPr>
              <w:t xml:space="preserve"> </w:t>
            </w:r>
            <w:proofErr w:type="spellStart"/>
            <w:r w:rsidRPr="00273122">
              <w:rPr>
                <w:rFonts w:ascii="Times New Roman" w:eastAsia="Times New Roman" w:hAnsi="Times New Roman"/>
                <w:sz w:val="22"/>
                <w:szCs w:val="22"/>
                <w:lang w:val="fr-FR" w:eastAsia="ro-RO"/>
              </w:rPr>
              <w:t>conform</w:t>
            </w:r>
            <w:proofErr w:type="spellEnd"/>
            <w:r w:rsidRPr="00273122">
              <w:rPr>
                <w:rFonts w:ascii="Times New Roman" w:eastAsia="Times New Roman" w:hAnsi="Times New Roman"/>
                <w:sz w:val="22"/>
                <w:szCs w:val="22"/>
                <w:lang w:val="fr-FR" w:eastAsia="ro-RO"/>
              </w:rPr>
              <w:t xml:space="preserve"> </w:t>
            </w:r>
            <w:proofErr w:type="spellStart"/>
            <w:r w:rsidRPr="00273122">
              <w:rPr>
                <w:rFonts w:ascii="Times New Roman" w:eastAsia="Times New Roman" w:hAnsi="Times New Roman"/>
                <w:sz w:val="22"/>
                <w:szCs w:val="22"/>
                <w:lang w:val="fr-FR" w:eastAsia="ro-RO"/>
              </w:rPr>
              <w:t>bunului</w:t>
            </w:r>
            <w:proofErr w:type="spellEnd"/>
            <w:r w:rsidRPr="00273122">
              <w:rPr>
                <w:rFonts w:ascii="Times New Roman" w:eastAsia="Times New Roman" w:hAnsi="Times New Roman"/>
                <w:sz w:val="22"/>
                <w:szCs w:val="22"/>
                <w:lang w:val="fr-FR" w:eastAsia="ro-RO"/>
              </w:rPr>
              <w:t xml:space="preserve"> de </w:t>
            </w:r>
            <w:proofErr w:type="spellStart"/>
            <w:r w:rsidRPr="00273122">
              <w:rPr>
                <w:rFonts w:ascii="Times New Roman" w:eastAsia="Times New Roman" w:hAnsi="Times New Roman"/>
                <w:sz w:val="22"/>
                <w:szCs w:val="22"/>
                <w:lang w:val="fr-FR" w:eastAsia="ro-RO"/>
              </w:rPr>
              <w:t>tipar</w:t>
            </w:r>
            <w:proofErr w:type="spellEnd"/>
            <w:r w:rsidRPr="00273122">
              <w:rPr>
                <w:rFonts w:ascii="Times New Roman" w:eastAsia="Times New Roman" w:hAnsi="Times New Roman"/>
                <w:sz w:val="22"/>
                <w:szCs w:val="22"/>
                <w:lang w:val="fr-FR" w:eastAsia="ro-RO"/>
              </w:rPr>
              <w:t>.</w:t>
            </w:r>
          </w:p>
        </w:tc>
        <w:tc>
          <w:tcPr>
            <w:tcW w:w="5029" w:type="dxa"/>
            <w:tcBorders>
              <w:bottom w:val="single" w:sz="4" w:space="0" w:color="auto"/>
            </w:tcBorders>
            <w:tcMar>
              <w:left w:w="57" w:type="dxa"/>
              <w:right w:w="57" w:type="dxa"/>
            </w:tcMar>
          </w:tcPr>
          <w:p w14:paraId="2B927108" w14:textId="77777777" w:rsidR="00EB0F73" w:rsidRPr="00273122" w:rsidRDefault="00EB0F73" w:rsidP="00606158">
            <w:pPr>
              <w:rPr>
                <w:rFonts w:ascii="Times New Roman" w:hAnsi="Times New Roman"/>
                <w:sz w:val="22"/>
                <w:szCs w:val="22"/>
                <w:lang w:val="fr-FR"/>
              </w:rPr>
            </w:pPr>
            <w:r w:rsidRPr="00273122">
              <w:rPr>
                <w:rFonts w:ascii="Times New Roman" w:eastAsia="Calibri" w:hAnsi="Times New Roman"/>
                <w:i/>
                <w:sz w:val="22"/>
                <w:szCs w:val="22"/>
                <w:lang w:val="ro-RO"/>
              </w:rPr>
              <w:t>se completează de către ofertant</w:t>
            </w:r>
          </w:p>
        </w:tc>
      </w:tr>
      <w:tr w:rsidR="00EB0F73" w:rsidRPr="00EB0F73" w14:paraId="7871CB33"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F92BE8" w14:textId="77777777" w:rsidR="00EB0F73" w:rsidRPr="00273122" w:rsidRDefault="00273122" w:rsidP="00EB0F73">
            <w:pPr>
              <w:shd w:val="clear" w:color="auto" w:fill="FFFFFF"/>
              <w:rPr>
                <w:rFonts w:ascii="Times New Roman" w:hAnsi="Times New Roman"/>
                <w:b/>
                <w:sz w:val="22"/>
                <w:szCs w:val="22"/>
                <w:lang w:val="ro-RO"/>
              </w:rPr>
            </w:pPr>
            <w:r w:rsidRPr="00273122">
              <w:rPr>
                <w:rFonts w:ascii="Times New Roman" w:hAnsi="Times New Roman"/>
                <w:b/>
                <w:sz w:val="22"/>
                <w:szCs w:val="22"/>
                <w:lang w:val="ro-RO"/>
              </w:rPr>
              <w:t>Agendă personalizată nedatată, A5</w:t>
            </w:r>
          </w:p>
          <w:p w14:paraId="07F0F525" w14:textId="77777777" w:rsidR="00273122" w:rsidRPr="00273122" w:rsidRDefault="00273122" w:rsidP="00273122">
            <w:pPr>
              <w:shd w:val="clear" w:color="auto" w:fill="FFFFFF"/>
              <w:rPr>
                <w:rFonts w:ascii="Times New Roman" w:hAnsi="Times New Roman"/>
                <w:bCs/>
                <w:sz w:val="22"/>
                <w:szCs w:val="22"/>
                <w:lang w:val="ro-RO"/>
              </w:rPr>
            </w:pPr>
            <w:r w:rsidRPr="00273122">
              <w:rPr>
                <w:rFonts w:ascii="Times New Roman" w:hAnsi="Times New Roman"/>
                <w:bCs/>
                <w:sz w:val="22"/>
                <w:szCs w:val="22"/>
                <w:lang w:val="ro-RO"/>
              </w:rPr>
              <w:t>Agende nedatate, personalizate cu logo-ul,  numele si site-ul Universității si logoul LSSG.</w:t>
            </w:r>
          </w:p>
          <w:p w14:paraId="41F93C9F" w14:textId="77777777" w:rsidR="00273122" w:rsidRPr="00273122" w:rsidRDefault="00273122" w:rsidP="00273122">
            <w:pPr>
              <w:shd w:val="clear" w:color="auto" w:fill="FFFFFF"/>
              <w:rPr>
                <w:rFonts w:ascii="Times New Roman" w:hAnsi="Times New Roman"/>
                <w:bCs/>
                <w:sz w:val="22"/>
                <w:szCs w:val="22"/>
                <w:lang w:val="ro-RO"/>
              </w:rPr>
            </w:pPr>
            <w:r w:rsidRPr="00273122">
              <w:rPr>
                <w:rFonts w:ascii="Times New Roman" w:hAnsi="Times New Roman"/>
                <w:bCs/>
                <w:sz w:val="22"/>
                <w:szCs w:val="22"/>
                <w:lang w:val="ro-RO"/>
              </w:rPr>
              <w:t>Caracteristici:</w:t>
            </w:r>
          </w:p>
          <w:p w14:paraId="119771BD" w14:textId="77777777" w:rsidR="00273122" w:rsidRPr="00273122" w:rsidRDefault="00273122" w:rsidP="00273122">
            <w:pPr>
              <w:shd w:val="clear" w:color="auto" w:fill="FFFFFF"/>
              <w:rPr>
                <w:rFonts w:ascii="Times New Roman" w:hAnsi="Times New Roman"/>
                <w:bCs/>
                <w:sz w:val="22"/>
                <w:szCs w:val="22"/>
                <w:lang w:val="ro-RO"/>
              </w:rPr>
            </w:pPr>
            <w:r w:rsidRPr="00273122">
              <w:rPr>
                <w:rFonts w:ascii="Times New Roman" w:hAnsi="Times New Roman"/>
                <w:bCs/>
                <w:sz w:val="22"/>
                <w:szCs w:val="22"/>
                <w:lang w:val="ro-RO"/>
              </w:rPr>
              <w:t>•</w:t>
            </w:r>
            <w:r w:rsidRPr="00273122">
              <w:rPr>
                <w:rFonts w:ascii="Times New Roman" w:hAnsi="Times New Roman"/>
                <w:bCs/>
                <w:sz w:val="22"/>
                <w:szCs w:val="22"/>
                <w:lang w:val="ro-RO"/>
              </w:rPr>
              <w:tab/>
              <w:t xml:space="preserve">realizata din piele sintetica, </w:t>
            </w:r>
          </w:p>
          <w:p w14:paraId="79F30831" w14:textId="77777777" w:rsidR="00273122" w:rsidRPr="00273122" w:rsidRDefault="00273122" w:rsidP="00273122">
            <w:pPr>
              <w:shd w:val="clear" w:color="auto" w:fill="FFFFFF"/>
              <w:rPr>
                <w:rFonts w:ascii="Times New Roman" w:hAnsi="Times New Roman"/>
                <w:bCs/>
                <w:sz w:val="22"/>
                <w:szCs w:val="22"/>
                <w:lang w:val="ro-RO"/>
              </w:rPr>
            </w:pPr>
            <w:r w:rsidRPr="00273122">
              <w:rPr>
                <w:rFonts w:ascii="Times New Roman" w:hAnsi="Times New Roman"/>
                <w:bCs/>
                <w:sz w:val="22"/>
                <w:szCs w:val="22"/>
                <w:lang w:val="ro-RO"/>
              </w:rPr>
              <w:t>•</w:t>
            </w:r>
            <w:r w:rsidRPr="00273122">
              <w:rPr>
                <w:rFonts w:ascii="Times New Roman" w:hAnsi="Times New Roman"/>
                <w:bCs/>
                <w:sz w:val="22"/>
                <w:szCs w:val="22"/>
                <w:lang w:val="ro-RO"/>
              </w:rPr>
              <w:tab/>
              <w:t>nedatata</w:t>
            </w:r>
          </w:p>
          <w:p w14:paraId="7B8E4A44" w14:textId="77777777" w:rsidR="00273122" w:rsidRPr="00273122" w:rsidRDefault="00273122" w:rsidP="00273122">
            <w:pPr>
              <w:shd w:val="clear" w:color="auto" w:fill="FFFFFF"/>
              <w:rPr>
                <w:rFonts w:ascii="Times New Roman" w:hAnsi="Times New Roman"/>
                <w:bCs/>
                <w:sz w:val="22"/>
                <w:szCs w:val="22"/>
                <w:lang w:val="ro-RO"/>
              </w:rPr>
            </w:pPr>
            <w:r w:rsidRPr="00273122">
              <w:rPr>
                <w:rFonts w:ascii="Times New Roman" w:hAnsi="Times New Roman"/>
                <w:bCs/>
                <w:sz w:val="22"/>
                <w:szCs w:val="22"/>
                <w:lang w:val="ro-RO"/>
              </w:rPr>
              <w:t>•</w:t>
            </w:r>
            <w:r w:rsidRPr="00273122">
              <w:rPr>
                <w:rFonts w:ascii="Times New Roman" w:hAnsi="Times New Roman"/>
                <w:bCs/>
                <w:sz w:val="22"/>
                <w:szCs w:val="22"/>
                <w:lang w:val="ro-RO"/>
              </w:rPr>
              <w:tab/>
              <w:t>suport de pix</w:t>
            </w:r>
          </w:p>
          <w:p w14:paraId="4E30A1F5" w14:textId="77777777" w:rsidR="00273122" w:rsidRPr="00273122" w:rsidRDefault="00273122" w:rsidP="00273122">
            <w:pPr>
              <w:shd w:val="clear" w:color="auto" w:fill="FFFFFF"/>
              <w:rPr>
                <w:rFonts w:ascii="Times New Roman" w:hAnsi="Times New Roman"/>
                <w:bCs/>
                <w:sz w:val="22"/>
                <w:szCs w:val="22"/>
                <w:lang w:val="ro-RO"/>
              </w:rPr>
            </w:pPr>
            <w:r w:rsidRPr="00273122">
              <w:rPr>
                <w:rFonts w:ascii="Times New Roman" w:hAnsi="Times New Roman"/>
                <w:bCs/>
                <w:sz w:val="22"/>
                <w:szCs w:val="22"/>
                <w:lang w:val="ro-RO"/>
              </w:rPr>
              <w:t>•</w:t>
            </w:r>
            <w:r w:rsidRPr="00273122">
              <w:rPr>
                <w:rFonts w:ascii="Times New Roman" w:hAnsi="Times New Roman"/>
                <w:bCs/>
                <w:sz w:val="22"/>
                <w:szCs w:val="22"/>
                <w:lang w:val="ro-RO"/>
              </w:rPr>
              <w:tab/>
              <w:t>coperta ștanțată pentru suport de carti de vizita</w:t>
            </w:r>
          </w:p>
          <w:p w14:paraId="4936F5D7" w14:textId="56A7E370" w:rsidR="00273122" w:rsidRPr="00273122" w:rsidRDefault="00273122" w:rsidP="00273122">
            <w:pPr>
              <w:numPr>
                <w:ilvl w:val="0"/>
                <w:numId w:val="11"/>
              </w:numPr>
              <w:overflowPunct/>
              <w:autoSpaceDE/>
              <w:autoSpaceDN/>
              <w:adjustRightInd/>
              <w:textAlignment w:val="auto"/>
              <w:rPr>
                <w:rFonts w:ascii="Times New Roman" w:eastAsia="Calibri" w:hAnsi="Times New Roman"/>
                <w:bCs/>
                <w:kern w:val="36"/>
                <w:sz w:val="22"/>
                <w:szCs w:val="22"/>
                <w:shd w:val="clear" w:color="auto" w:fill="FFFFFF"/>
              </w:rPr>
            </w:pPr>
            <w:proofErr w:type="spellStart"/>
            <w:r w:rsidRPr="00273122">
              <w:rPr>
                <w:rFonts w:ascii="Times New Roman" w:eastAsia="Calibri" w:hAnsi="Times New Roman"/>
                <w:bCs/>
                <w:kern w:val="36"/>
                <w:sz w:val="22"/>
                <w:szCs w:val="22"/>
                <w:shd w:val="clear" w:color="auto" w:fill="FFFFFF"/>
              </w:rPr>
              <w:t>s</w:t>
            </w:r>
            <w:r w:rsidRPr="00273122">
              <w:rPr>
                <w:rFonts w:ascii="Times New Roman" w:eastAsia="Calibri" w:hAnsi="Times New Roman"/>
                <w:bCs/>
                <w:kern w:val="36"/>
                <w:sz w:val="22"/>
                <w:szCs w:val="22"/>
                <w:shd w:val="clear" w:color="auto" w:fill="FFFFFF"/>
              </w:rPr>
              <w:t>pirala</w:t>
            </w:r>
            <w:proofErr w:type="spellEnd"/>
            <w:r w:rsidRPr="00273122">
              <w:rPr>
                <w:rFonts w:ascii="Times New Roman" w:eastAsia="Calibri" w:hAnsi="Times New Roman"/>
                <w:bCs/>
                <w:kern w:val="36"/>
                <w:sz w:val="22"/>
                <w:szCs w:val="22"/>
                <w:shd w:val="clear" w:color="auto" w:fill="FFFFFF"/>
              </w:rPr>
              <w:t xml:space="preserve"> </w:t>
            </w:r>
            <w:proofErr w:type="spellStart"/>
            <w:r w:rsidRPr="00273122">
              <w:rPr>
                <w:rFonts w:ascii="Times New Roman" w:eastAsia="Calibri" w:hAnsi="Times New Roman"/>
                <w:bCs/>
                <w:kern w:val="36"/>
                <w:sz w:val="22"/>
                <w:szCs w:val="22"/>
                <w:shd w:val="clear" w:color="auto" w:fill="FFFFFF"/>
              </w:rPr>
              <w:t>metalica</w:t>
            </w:r>
            <w:proofErr w:type="spellEnd"/>
          </w:p>
          <w:p w14:paraId="463CCDBD" w14:textId="77777777" w:rsidR="00273122" w:rsidRPr="00273122" w:rsidRDefault="00273122" w:rsidP="00273122">
            <w:pPr>
              <w:pStyle w:val="ListParagraph"/>
              <w:numPr>
                <w:ilvl w:val="0"/>
                <w:numId w:val="11"/>
              </w:numPr>
              <w:rPr>
                <w:bCs/>
                <w:sz w:val="22"/>
                <w:szCs w:val="22"/>
                <w:lang w:val="ro-RO"/>
              </w:rPr>
            </w:pPr>
            <w:r w:rsidRPr="00273122">
              <w:rPr>
                <w:bCs/>
                <w:sz w:val="22"/>
                <w:szCs w:val="22"/>
                <w:lang w:val="ro-RO"/>
              </w:rPr>
              <w:t>nr. pagini: 120</w:t>
            </w:r>
          </w:p>
          <w:p w14:paraId="4E4399AF" w14:textId="5C4F7C37" w:rsidR="00273122" w:rsidRPr="00273122" w:rsidRDefault="00273122" w:rsidP="00273122">
            <w:pPr>
              <w:pStyle w:val="NormalWeb"/>
              <w:spacing w:before="0" w:beforeAutospacing="0" w:after="0" w:afterAutospacing="0"/>
              <w:rPr>
                <w:rFonts w:ascii="Times New Roman" w:hAnsi="Times New Roman"/>
                <w:sz w:val="22"/>
                <w:szCs w:val="22"/>
                <w:lang w:val="fr-029"/>
              </w:rPr>
            </w:pPr>
            <w:proofErr w:type="spellStart"/>
            <w:r w:rsidRPr="00273122">
              <w:rPr>
                <w:rFonts w:ascii="Times New Roman" w:hAnsi="Times New Roman"/>
                <w:sz w:val="22"/>
                <w:szCs w:val="22"/>
                <w:lang w:val="fr-029"/>
              </w:rPr>
              <w:t>Detalii</w:t>
            </w:r>
            <w:proofErr w:type="spellEnd"/>
            <w:r w:rsidRPr="00273122">
              <w:rPr>
                <w:rFonts w:ascii="Times New Roman" w:hAnsi="Times New Roman"/>
                <w:sz w:val="22"/>
                <w:szCs w:val="22"/>
                <w:lang w:val="fr-029"/>
              </w:rPr>
              <w:t xml:space="preserve"> </w:t>
            </w:r>
            <w:proofErr w:type="spellStart"/>
            <w:r w:rsidRPr="00273122">
              <w:rPr>
                <w:rFonts w:ascii="Times New Roman" w:hAnsi="Times New Roman"/>
                <w:sz w:val="22"/>
                <w:szCs w:val="22"/>
                <w:lang w:val="fr-029"/>
              </w:rPr>
              <w:t>personalizare</w:t>
            </w:r>
            <w:proofErr w:type="spellEnd"/>
            <w:r w:rsidRPr="00273122">
              <w:rPr>
                <w:rFonts w:ascii="Times New Roman" w:hAnsi="Times New Roman"/>
                <w:sz w:val="22"/>
                <w:szCs w:val="22"/>
                <w:lang w:val="fr-029"/>
              </w:rPr>
              <w:t xml:space="preserve"> se va </w:t>
            </w:r>
            <w:proofErr w:type="spellStart"/>
            <w:r w:rsidRPr="00273122">
              <w:rPr>
                <w:rFonts w:ascii="Times New Roman" w:hAnsi="Times New Roman"/>
                <w:sz w:val="22"/>
                <w:szCs w:val="22"/>
                <w:lang w:val="fr-029"/>
              </w:rPr>
              <w:t>transmite</w:t>
            </w:r>
            <w:proofErr w:type="spellEnd"/>
            <w:r w:rsidRPr="00273122">
              <w:rPr>
                <w:rFonts w:ascii="Times New Roman" w:hAnsi="Times New Roman"/>
                <w:sz w:val="22"/>
                <w:szCs w:val="22"/>
                <w:lang w:val="fr-029"/>
              </w:rPr>
              <w:t xml:space="preserve"> </w:t>
            </w:r>
            <w:proofErr w:type="spellStart"/>
            <w:r w:rsidRPr="00273122">
              <w:rPr>
                <w:rFonts w:ascii="Times New Roman" w:hAnsi="Times New Roman"/>
                <w:sz w:val="22"/>
                <w:szCs w:val="22"/>
                <w:lang w:val="fr-029"/>
              </w:rPr>
              <w:t>grafica</w:t>
            </w:r>
            <w:proofErr w:type="spellEnd"/>
            <w:r w:rsidRPr="00273122">
              <w:rPr>
                <w:rFonts w:ascii="Times New Roman" w:hAnsi="Times New Roman"/>
                <w:sz w:val="22"/>
                <w:szCs w:val="22"/>
                <w:lang w:val="fr-029"/>
              </w:rPr>
              <w:t xml:space="preserve"> </w:t>
            </w:r>
            <w:proofErr w:type="spellStart"/>
            <w:r w:rsidRPr="00273122">
              <w:rPr>
                <w:rFonts w:ascii="Times New Roman" w:hAnsi="Times New Roman"/>
                <w:sz w:val="22"/>
                <w:szCs w:val="22"/>
                <w:lang w:val="fr-029"/>
              </w:rPr>
              <w:t>pe</w:t>
            </w:r>
            <w:proofErr w:type="spellEnd"/>
            <w:r w:rsidRPr="00273122">
              <w:rPr>
                <w:rFonts w:ascii="Times New Roman" w:hAnsi="Times New Roman"/>
                <w:sz w:val="22"/>
                <w:szCs w:val="22"/>
                <w:lang w:val="fr-029"/>
              </w:rPr>
              <w:t xml:space="preserve"> </w:t>
            </w:r>
            <w:proofErr w:type="gramStart"/>
            <w:r w:rsidRPr="00273122">
              <w:rPr>
                <w:rFonts w:ascii="Times New Roman" w:hAnsi="Times New Roman"/>
                <w:sz w:val="22"/>
                <w:szCs w:val="22"/>
                <w:lang w:val="fr-029"/>
              </w:rPr>
              <w:t>email</w:t>
            </w:r>
            <w:proofErr w:type="gramEnd"/>
            <w:r w:rsidRPr="00273122">
              <w:rPr>
                <w:rFonts w:ascii="Times New Roman" w:hAnsi="Times New Roman"/>
                <w:sz w:val="22"/>
                <w:szCs w:val="22"/>
                <w:lang w:val="fr-029"/>
              </w:rPr>
              <w:t xml:space="preserve"> </w:t>
            </w:r>
            <w:proofErr w:type="spellStart"/>
            <w:r w:rsidRPr="00273122">
              <w:rPr>
                <w:rFonts w:ascii="Times New Roman" w:hAnsi="Times New Roman"/>
                <w:sz w:val="22"/>
                <w:szCs w:val="22"/>
                <w:lang w:val="fr-029"/>
              </w:rPr>
              <w:t>conform</w:t>
            </w:r>
            <w:proofErr w:type="spellEnd"/>
            <w:r w:rsidRPr="00273122">
              <w:rPr>
                <w:rFonts w:ascii="Times New Roman" w:hAnsi="Times New Roman"/>
                <w:sz w:val="22"/>
                <w:szCs w:val="22"/>
                <w:lang w:val="fr-029"/>
              </w:rPr>
              <w:t xml:space="preserve"> </w:t>
            </w:r>
            <w:proofErr w:type="spellStart"/>
            <w:r w:rsidRPr="00273122">
              <w:rPr>
                <w:rFonts w:ascii="Times New Roman" w:hAnsi="Times New Roman"/>
                <w:sz w:val="22"/>
                <w:szCs w:val="22"/>
                <w:lang w:val="fr-029"/>
              </w:rPr>
              <w:t>bunului</w:t>
            </w:r>
            <w:proofErr w:type="spellEnd"/>
            <w:r w:rsidRPr="00273122">
              <w:rPr>
                <w:rFonts w:ascii="Times New Roman" w:hAnsi="Times New Roman"/>
                <w:sz w:val="22"/>
                <w:szCs w:val="22"/>
                <w:lang w:val="fr-029"/>
              </w:rPr>
              <w:t xml:space="preserve"> de </w:t>
            </w:r>
            <w:proofErr w:type="spellStart"/>
            <w:r w:rsidRPr="00273122">
              <w:rPr>
                <w:rFonts w:ascii="Times New Roman" w:hAnsi="Times New Roman"/>
                <w:sz w:val="22"/>
                <w:szCs w:val="22"/>
                <w:lang w:val="fr-029"/>
              </w:rPr>
              <w:t>tipar</w:t>
            </w:r>
            <w:proofErr w:type="spellEnd"/>
            <w:r w:rsidRPr="00273122">
              <w:rPr>
                <w:rFonts w:ascii="Times New Roman" w:hAnsi="Times New Roman"/>
                <w:sz w:val="22"/>
                <w:szCs w:val="22"/>
                <w:lang w:val="fr-029"/>
              </w:rPr>
              <w:t>.</w:t>
            </w:r>
          </w:p>
        </w:tc>
        <w:tc>
          <w:tcPr>
            <w:tcW w:w="5029" w:type="dxa"/>
            <w:tcMar>
              <w:left w:w="57" w:type="dxa"/>
              <w:right w:w="57" w:type="dxa"/>
            </w:tcMar>
          </w:tcPr>
          <w:p w14:paraId="49EBDC5D" w14:textId="3AF95515" w:rsidR="00EB0F73" w:rsidRPr="00273122" w:rsidRDefault="00EB0F73" w:rsidP="00606158">
            <w:pPr>
              <w:rPr>
                <w:rFonts w:ascii="Times New Roman" w:eastAsia="Calibri" w:hAnsi="Times New Roman"/>
                <w:i/>
                <w:sz w:val="22"/>
                <w:szCs w:val="22"/>
                <w:lang w:val="ro-RO"/>
              </w:rPr>
            </w:pPr>
            <w:r w:rsidRPr="00273122">
              <w:rPr>
                <w:rFonts w:ascii="Times New Roman" w:eastAsia="Calibri" w:hAnsi="Times New Roman"/>
                <w:i/>
                <w:sz w:val="22"/>
                <w:szCs w:val="22"/>
                <w:lang w:val="ro-RO"/>
              </w:rPr>
              <w:t>se completează de către ofertant</w:t>
            </w:r>
          </w:p>
        </w:tc>
      </w:tr>
      <w:tr w:rsidR="00EB0F73" w:rsidRPr="00EB0F73" w14:paraId="67CACE4F"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502CF8" w14:textId="77777777" w:rsidR="00EB0F73" w:rsidRPr="00273122" w:rsidRDefault="00273122" w:rsidP="00EB0F73">
            <w:pPr>
              <w:shd w:val="clear" w:color="auto" w:fill="FFFFFF"/>
              <w:rPr>
                <w:rFonts w:ascii="Times New Roman" w:hAnsi="Times New Roman"/>
                <w:b/>
                <w:sz w:val="22"/>
                <w:szCs w:val="22"/>
                <w:lang w:val="ro-RO"/>
              </w:rPr>
            </w:pPr>
            <w:r w:rsidRPr="00273122">
              <w:rPr>
                <w:rFonts w:ascii="Times New Roman" w:hAnsi="Times New Roman"/>
                <w:b/>
                <w:sz w:val="22"/>
                <w:szCs w:val="22"/>
                <w:lang w:val="ro-RO"/>
              </w:rPr>
              <w:t>Lanyard cu 2 carabine, personalizat</w:t>
            </w:r>
          </w:p>
          <w:p w14:paraId="6CD9FEE2" w14:textId="77777777" w:rsidR="00273122" w:rsidRPr="00273122" w:rsidRDefault="00273122" w:rsidP="00273122">
            <w:pPr>
              <w:pStyle w:val="NormalWeb"/>
              <w:spacing w:before="0" w:beforeAutospacing="0" w:after="0" w:afterAutospacing="0"/>
              <w:rPr>
                <w:rFonts w:ascii="Times New Roman" w:hAnsi="Times New Roman"/>
                <w:sz w:val="22"/>
                <w:szCs w:val="22"/>
              </w:rPr>
            </w:pPr>
            <w:r w:rsidRPr="00273122">
              <w:rPr>
                <w:rFonts w:ascii="Times New Roman" w:hAnsi="Times New Roman"/>
                <w:sz w:val="22"/>
                <w:szCs w:val="22"/>
              </w:rPr>
              <w:t xml:space="preserve">Lanyard </w:t>
            </w:r>
            <w:r w:rsidRPr="00273122">
              <w:rPr>
                <w:rFonts w:ascii="Times New Roman" w:hAnsi="Times New Roman"/>
                <w:b/>
                <w:bCs/>
                <w:sz w:val="22"/>
                <w:szCs w:val="22"/>
                <w:u w:val="single"/>
              </w:rPr>
              <w:t>personalizat cu numele si site-ul Universitatii si logo LSSG+.</w:t>
            </w:r>
          </w:p>
          <w:p w14:paraId="02140750" w14:textId="77777777" w:rsidR="00273122" w:rsidRPr="00273122" w:rsidRDefault="00273122" w:rsidP="00273122">
            <w:pPr>
              <w:pStyle w:val="NormalWeb"/>
              <w:spacing w:before="0" w:beforeAutospacing="0" w:after="0" w:afterAutospacing="0"/>
              <w:rPr>
                <w:rFonts w:ascii="Times New Roman" w:hAnsi="Times New Roman"/>
                <w:sz w:val="22"/>
                <w:szCs w:val="22"/>
              </w:rPr>
            </w:pPr>
            <w:r w:rsidRPr="00273122">
              <w:rPr>
                <w:rFonts w:ascii="Times New Roman" w:hAnsi="Times New Roman"/>
                <w:sz w:val="22"/>
                <w:szCs w:val="22"/>
              </w:rPr>
              <w:t xml:space="preserve">Personalizat full colour faţă/verso, </w:t>
            </w:r>
          </w:p>
          <w:p w14:paraId="5569280E" w14:textId="77777777" w:rsidR="00273122" w:rsidRPr="00273122" w:rsidRDefault="00273122" w:rsidP="00273122">
            <w:pPr>
              <w:pStyle w:val="NormalWeb"/>
              <w:spacing w:before="0" w:beforeAutospacing="0" w:after="0" w:afterAutospacing="0"/>
              <w:rPr>
                <w:rFonts w:ascii="Times New Roman" w:hAnsi="Times New Roman"/>
                <w:sz w:val="22"/>
                <w:szCs w:val="22"/>
              </w:rPr>
            </w:pPr>
            <w:r w:rsidRPr="00273122">
              <w:rPr>
                <w:rFonts w:ascii="Times New Roman" w:hAnsi="Times New Roman"/>
                <w:sz w:val="22"/>
                <w:szCs w:val="22"/>
              </w:rPr>
              <w:t>Material: textil</w:t>
            </w:r>
          </w:p>
          <w:p w14:paraId="3E32906F" w14:textId="77777777" w:rsidR="00273122" w:rsidRPr="00273122" w:rsidRDefault="00273122" w:rsidP="00273122">
            <w:pPr>
              <w:pStyle w:val="NormalWeb"/>
              <w:spacing w:before="0" w:beforeAutospacing="0" w:after="0" w:afterAutospacing="0"/>
              <w:rPr>
                <w:rFonts w:ascii="Times New Roman" w:hAnsi="Times New Roman"/>
                <w:sz w:val="22"/>
                <w:szCs w:val="22"/>
              </w:rPr>
            </w:pPr>
            <w:r w:rsidRPr="00273122">
              <w:rPr>
                <w:rFonts w:ascii="Times New Roman" w:hAnsi="Times New Roman"/>
                <w:sz w:val="22"/>
                <w:szCs w:val="22"/>
              </w:rPr>
              <w:t>Accesorii: carabinieră metalică standard</w:t>
            </w:r>
          </w:p>
          <w:p w14:paraId="300A510E" w14:textId="6499E37F" w:rsidR="00273122" w:rsidRPr="00273122" w:rsidRDefault="00273122" w:rsidP="00273122">
            <w:pPr>
              <w:pStyle w:val="NormalWeb"/>
              <w:spacing w:before="0" w:beforeAutospacing="0" w:after="0" w:afterAutospacing="0"/>
              <w:rPr>
                <w:rFonts w:ascii="Times New Roman" w:hAnsi="Times New Roman"/>
                <w:b/>
                <w:bCs/>
                <w:sz w:val="22"/>
                <w:szCs w:val="22"/>
                <w:lang w:val="fr-029"/>
              </w:rPr>
            </w:pPr>
            <w:proofErr w:type="spellStart"/>
            <w:r w:rsidRPr="00273122">
              <w:rPr>
                <w:rFonts w:ascii="Times New Roman" w:hAnsi="Times New Roman"/>
                <w:b/>
                <w:bCs/>
                <w:sz w:val="22"/>
                <w:szCs w:val="22"/>
                <w:lang w:val="fr-029"/>
              </w:rPr>
              <w:t>Detalii</w:t>
            </w:r>
            <w:proofErr w:type="spellEnd"/>
            <w:r w:rsidRPr="00273122">
              <w:rPr>
                <w:rFonts w:ascii="Times New Roman" w:hAnsi="Times New Roman"/>
                <w:b/>
                <w:bCs/>
                <w:sz w:val="22"/>
                <w:szCs w:val="22"/>
                <w:lang w:val="fr-029"/>
              </w:rPr>
              <w:t xml:space="preserve"> </w:t>
            </w:r>
            <w:proofErr w:type="spellStart"/>
            <w:r w:rsidRPr="00273122">
              <w:rPr>
                <w:rFonts w:ascii="Times New Roman" w:hAnsi="Times New Roman"/>
                <w:b/>
                <w:bCs/>
                <w:sz w:val="22"/>
                <w:szCs w:val="22"/>
                <w:lang w:val="fr-029"/>
              </w:rPr>
              <w:t>personalizare</w:t>
            </w:r>
            <w:proofErr w:type="spellEnd"/>
            <w:r w:rsidRPr="00273122">
              <w:rPr>
                <w:rFonts w:ascii="Times New Roman" w:hAnsi="Times New Roman"/>
                <w:b/>
                <w:bCs/>
                <w:sz w:val="22"/>
                <w:szCs w:val="22"/>
                <w:lang w:val="fr-029"/>
              </w:rPr>
              <w:t xml:space="preserve"> se va </w:t>
            </w:r>
            <w:proofErr w:type="spellStart"/>
            <w:r w:rsidRPr="00273122">
              <w:rPr>
                <w:rFonts w:ascii="Times New Roman" w:hAnsi="Times New Roman"/>
                <w:b/>
                <w:bCs/>
                <w:sz w:val="22"/>
                <w:szCs w:val="22"/>
                <w:lang w:val="fr-029"/>
              </w:rPr>
              <w:t>transmite</w:t>
            </w:r>
            <w:proofErr w:type="spellEnd"/>
            <w:r w:rsidRPr="00273122">
              <w:rPr>
                <w:rFonts w:ascii="Times New Roman" w:hAnsi="Times New Roman"/>
                <w:b/>
                <w:bCs/>
                <w:sz w:val="22"/>
                <w:szCs w:val="22"/>
                <w:lang w:val="fr-029"/>
              </w:rPr>
              <w:t xml:space="preserve"> </w:t>
            </w:r>
            <w:proofErr w:type="spellStart"/>
            <w:r w:rsidRPr="00273122">
              <w:rPr>
                <w:rFonts w:ascii="Times New Roman" w:hAnsi="Times New Roman"/>
                <w:b/>
                <w:bCs/>
                <w:sz w:val="22"/>
                <w:szCs w:val="22"/>
                <w:lang w:val="fr-029"/>
              </w:rPr>
              <w:t>grafica</w:t>
            </w:r>
            <w:proofErr w:type="spellEnd"/>
            <w:r w:rsidRPr="00273122">
              <w:rPr>
                <w:rFonts w:ascii="Times New Roman" w:hAnsi="Times New Roman"/>
                <w:b/>
                <w:bCs/>
                <w:sz w:val="22"/>
                <w:szCs w:val="22"/>
                <w:lang w:val="fr-029"/>
              </w:rPr>
              <w:t xml:space="preserve"> </w:t>
            </w:r>
            <w:proofErr w:type="spellStart"/>
            <w:r w:rsidRPr="00273122">
              <w:rPr>
                <w:rFonts w:ascii="Times New Roman" w:hAnsi="Times New Roman"/>
                <w:b/>
                <w:bCs/>
                <w:sz w:val="22"/>
                <w:szCs w:val="22"/>
                <w:lang w:val="fr-029"/>
              </w:rPr>
              <w:t>pe</w:t>
            </w:r>
            <w:proofErr w:type="spellEnd"/>
            <w:r w:rsidRPr="00273122">
              <w:rPr>
                <w:rFonts w:ascii="Times New Roman" w:hAnsi="Times New Roman"/>
                <w:b/>
                <w:bCs/>
                <w:sz w:val="22"/>
                <w:szCs w:val="22"/>
                <w:lang w:val="fr-029"/>
              </w:rPr>
              <w:t xml:space="preserve"> </w:t>
            </w:r>
            <w:proofErr w:type="gramStart"/>
            <w:r w:rsidRPr="00273122">
              <w:rPr>
                <w:rFonts w:ascii="Times New Roman" w:hAnsi="Times New Roman"/>
                <w:b/>
                <w:bCs/>
                <w:sz w:val="22"/>
                <w:szCs w:val="22"/>
                <w:lang w:val="fr-029"/>
              </w:rPr>
              <w:t>email</w:t>
            </w:r>
            <w:proofErr w:type="gramEnd"/>
            <w:r w:rsidRPr="00273122">
              <w:rPr>
                <w:rFonts w:ascii="Times New Roman" w:hAnsi="Times New Roman"/>
                <w:b/>
                <w:bCs/>
                <w:sz w:val="22"/>
                <w:szCs w:val="22"/>
                <w:lang w:val="fr-029"/>
              </w:rPr>
              <w:t xml:space="preserve"> </w:t>
            </w:r>
            <w:proofErr w:type="spellStart"/>
            <w:r w:rsidRPr="00273122">
              <w:rPr>
                <w:rFonts w:ascii="Times New Roman" w:hAnsi="Times New Roman"/>
                <w:b/>
                <w:bCs/>
                <w:sz w:val="22"/>
                <w:szCs w:val="22"/>
                <w:lang w:val="fr-029"/>
              </w:rPr>
              <w:t>conform</w:t>
            </w:r>
            <w:proofErr w:type="spellEnd"/>
            <w:r w:rsidRPr="00273122">
              <w:rPr>
                <w:rFonts w:ascii="Times New Roman" w:hAnsi="Times New Roman"/>
                <w:b/>
                <w:bCs/>
                <w:sz w:val="22"/>
                <w:szCs w:val="22"/>
                <w:lang w:val="fr-029"/>
              </w:rPr>
              <w:t xml:space="preserve"> </w:t>
            </w:r>
            <w:proofErr w:type="spellStart"/>
            <w:r w:rsidRPr="00273122">
              <w:rPr>
                <w:rFonts w:ascii="Times New Roman" w:hAnsi="Times New Roman"/>
                <w:b/>
                <w:bCs/>
                <w:sz w:val="22"/>
                <w:szCs w:val="22"/>
                <w:lang w:val="fr-029"/>
              </w:rPr>
              <w:t>bunului</w:t>
            </w:r>
            <w:proofErr w:type="spellEnd"/>
            <w:r w:rsidRPr="00273122">
              <w:rPr>
                <w:rFonts w:ascii="Times New Roman" w:hAnsi="Times New Roman"/>
                <w:b/>
                <w:bCs/>
                <w:sz w:val="22"/>
                <w:szCs w:val="22"/>
                <w:lang w:val="fr-029"/>
              </w:rPr>
              <w:t xml:space="preserve"> de </w:t>
            </w:r>
            <w:proofErr w:type="spellStart"/>
            <w:r w:rsidRPr="00273122">
              <w:rPr>
                <w:rFonts w:ascii="Times New Roman" w:hAnsi="Times New Roman"/>
                <w:b/>
                <w:bCs/>
                <w:sz w:val="22"/>
                <w:szCs w:val="22"/>
                <w:lang w:val="fr-029"/>
              </w:rPr>
              <w:t>tipar</w:t>
            </w:r>
            <w:proofErr w:type="spellEnd"/>
            <w:r w:rsidRPr="00273122">
              <w:rPr>
                <w:rFonts w:ascii="Times New Roman" w:hAnsi="Times New Roman"/>
                <w:b/>
                <w:bCs/>
                <w:sz w:val="22"/>
                <w:szCs w:val="22"/>
                <w:lang w:val="fr-029"/>
              </w:rPr>
              <w:t>.</w:t>
            </w:r>
          </w:p>
        </w:tc>
        <w:tc>
          <w:tcPr>
            <w:tcW w:w="5029" w:type="dxa"/>
            <w:tcBorders>
              <w:bottom w:val="single" w:sz="4" w:space="0" w:color="auto"/>
            </w:tcBorders>
            <w:tcMar>
              <w:left w:w="57" w:type="dxa"/>
              <w:right w:w="57" w:type="dxa"/>
            </w:tcMar>
          </w:tcPr>
          <w:p w14:paraId="16D440E8" w14:textId="79A29E6D" w:rsidR="00EB0F73" w:rsidRPr="00273122" w:rsidRDefault="00EB0F73" w:rsidP="00EB0F73">
            <w:pPr>
              <w:rPr>
                <w:rFonts w:ascii="Times New Roman" w:eastAsia="Calibri" w:hAnsi="Times New Roman"/>
                <w:i/>
                <w:sz w:val="22"/>
                <w:szCs w:val="22"/>
                <w:lang w:val="ro-RO"/>
              </w:rPr>
            </w:pPr>
            <w:r w:rsidRPr="00273122">
              <w:rPr>
                <w:rFonts w:ascii="Times New Roman" w:eastAsia="Calibri" w:hAnsi="Times New Roman"/>
                <w:i/>
                <w:sz w:val="22"/>
                <w:szCs w:val="22"/>
                <w:lang w:val="ro-RO"/>
              </w:rPr>
              <w:t>se completează de către ofertant</w:t>
            </w:r>
          </w:p>
        </w:tc>
      </w:tr>
      <w:tr w:rsidR="00EB0F73" w:rsidRPr="00EB0F73" w14:paraId="32C3D523"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71C5EE" w14:textId="77777777" w:rsidR="00EB0F73" w:rsidRPr="00273122" w:rsidRDefault="00273122" w:rsidP="00EB0F73">
            <w:pPr>
              <w:shd w:val="clear" w:color="auto" w:fill="FFFFFF"/>
              <w:rPr>
                <w:rFonts w:ascii="Times New Roman" w:hAnsi="Times New Roman"/>
                <w:b/>
                <w:sz w:val="22"/>
                <w:szCs w:val="22"/>
              </w:rPr>
            </w:pPr>
            <w:proofErr w:type="spellStart"/>
            <w:r w:rsidRPr="00273122">
              <w:rPr>
                <w:rFonts w:ascii="Times New Roman" w:hAnsi="Times New Roman"/>
                <w:b/>
                <w:sz w:val="22"/>
                <w:szCs w:val="22"/>
              </w:rPr>
              <w:t>Brelocul</w:t>
            </w:r>
            <w:proofErr w:type="spellEnd"/>
            <w:r w:rsidRPr="00273122">
              <w:rPr>
                <w:rFonts w:ascii="Times New Roman" w:hAnsi="Times New Roman"/>
                <w:b/>
                <w:sz w:val="22"/>
                <w:szCs w:val="22"/>
              </w:rPr>
              <w:t xml:space="preserve"> anti-</w:t>
            </w:r>
            <w:proofErr w:type="spellStart"/>
            <w:r w:rsidRPr="00273122">
              <w:rPr>
                <w:rFonts w:ascii="Times New Roman" w:hAnsi="Times New Roman"/>
                <w:b/>
                <w:sz w:val="22"/>
                <w:szCs w:val="22"/>
              </w:rPr>
              <w:t>stres</w:t>
            </w:r>
            <w:proofErr w:type="spellEnd"/>
            <w:r w:rsidRPr="00273122">
              <w:rPr>
                <w:rFonts w:ascii="Times New Roman" w:hAnsi="Times New Roman"/>
                <w:b/>
                <w:sz w:val="22"/>
                <w:szCs w:val="22"/>
              </w:rPr>
              <w:t xml:space="preserve"> cu </w:t>
            </w:r>
            <w:proofErr w:type="spellStart"/>
            <w:r w:rsidRPr="00273122">
              <w:rPr>
                <w:rFonts w:ascii="Times New Roman" w:hAnsi="Times New Roman"/>
                <w:b/>
                <w:sz w:val="22"/>
                <w:szCs w:val="22"/>
              </w:rPr>
              <w:t>spuma</w:t>
            </w:r>
            <w:proofErr w:type="spellEnd"/>
            <w:r w:rsidRPr="00273122">
              <w:rPr>
                <w:rFonts w:ascii="Times New Roman" w:hAnsi="Times New Roman"/>
                <w:b/>
                <w:sz w:val="22"/>
                <w:szCs w:val="22"/>
              </w:rPr>
              <w:t xml:space="preserve"> </w:t>
            </w:r>
            <w:proofErr w:type="spellStart"/>
            <w:r w:rsidRPr="00273122">
              <w:rPr>
                <w:rFonts w:ascii="Times New Roman" w:hAnsi="Times New Roman"/>
                <w:b/>
                <w:sz w:val="22"/>
                <w:szCs w:val="22"/>
              </w:rPr>
              <w:t>în</w:t>
            </w:r>
            <w:proofErr w:type="spellEnd"/>
            <w:r w:rsidRPr="00273122">
              <w:rPr>
                <w:rFonts w:ascii="Times New Roman" w:hAnsi="Times New Roman"/>
                <w:b/>
                <w:sz w:val="22"/>
                <w:szCs w:val="22"/>
              </w:rPr>
              <w:t xml:space="preserve"> forma de </w:t>
            </w:r>
            <w:proofErr w:type="spellStart"/>
            <w:r w:rsidRPr="00273122">
              <w:rPr>
                <w:rFonts w:ascii="Times New Roman" w:hAnsi="Times New Roman"/>
                <w:b/>
                <w:sz w:val="22"/>
                <w:szCs w:val="22"/>
              </w:rPr>
              <w:t>inimă</w:t>
            </w:r>
            <w:proofErr w:type="spellEnd"/>
          </w:p>
          <w:p w14:paraId="76C3075C" w14:textId="77777777" w:rsidR="00273122" w:rsidRPr="00273122" w:rsidRDefault="00273122" w:rsidP="00273122">
            <w:pPr>
              <w:suppressAutoHyphens/>
              <w:textAlignment w:val="top"/>
              <w:outlineLvl w:val="0"/>
              <w:rPr>
                <w:rFonts w:ascii="Times New Roman" w:eastAsia="Calibri" w:hAnsi="Times New Roman"/>
                <w:b/>
                <w:bCs/>
                <w:sz w:val="22"/>
                <w:szCs w:val="22"/>
                <w:lang w:val="fr-FR"/>
              </w:rPr>
            </w:pPr>
            <w:proofErr w:type="spellStart"/>
            <w:r w:rsidRPr="00273122">
              <w:rPr>
                <w:rFonts w:ascii="Times New Roman" w:eastAsia="Calibri" w:hAnsi="Times New Roman"/>
                <w:sz w:val="22"/>
                <w:szCs w:val="22"/>
              </w:rPr>
              <w:t>Inimă</w:t>
            </w:r>
            <w:proofErr w:type="spellEnd"/>
            <w:r w:rsidRPr="00273122">
              <w:rPr>
                <w:rFonts w:ascii="Times New Roman" w:eastAsia="Calibri" w:hAnsi="Times New Roman"/>
                <w:sz w:val="22"/>
                <w:szCs w:val="22"/>
              </w:rPr>
              <w:t xml:space="preserve"> </w:t>
            </w:r>
            <w:proofErr w:type="spellStart"/>
            <w:r w:rsidRPr="00273122">
              <w:rPr>
                <w:rFonts w:ascii="Times New Roman" w:eastAsia="Calibri" w:hAnsi="Times New Roman"/>
                <w:sz w:val="22"/>
                <w:szCs w:val="22"/>
              </w:rPr>
              <w:t>antistres</w:t>
            </w:r>
            <w:proofErr w:type="spellEnd"/>
            <w:r w:rsidRPr="00273122">
              <w:rPr>
                <w:rFonts w:ascii="Times New Roman" w:eastAsia="Calibri" w:hAnsi="Times New Roman"/>
                <w:sz w:val="22"/>
                <w:szCs w:val="22"/>
              </w:rPr>
              <w:t xml:space="preserve"> cu </w:t>
            </w:r>
            <w:proofErr w:type="spellStart"/>
            <w:r w:rsidRPr="00273122">
              <w:rPr>
                <w:rFonts w:ascii="Times New Roman" w:eastAsia="Calibri" w:hAnsi="Times New Roman"/>
                <w:sz w:val="22"/>
                <w:szCs w:val="22"/>
              </w:rPr>
              <w:t>inel</w:t>
            </w:r>
            <w:proofErr w:type="spellEnd"/>
            <w:r w:rsidRPr="00273122">
              <w:rPr>
                <w:rFonts w:ascii="Times New Roman" w:eastAsia="Calibri" w:hAnsi="Times New Roman"/>
                <w:sz w:val="22"/>
                <w:szCs w:val="22"/>
              </w:rPr>
              <w:t xml:space="preserve"> </w:t>
            </w:r>
            <w:proofErr w:type="spellStart"/>
            <w:r w:rsidRPr="00273122">
              <w:rPr>
                <w:rFonts w:ascii="Times New Roman" w:eastAsia="Calibri" w:hAnsi="Times New Roman"/>
                <w:sz w:val="22"/>
                <w:szCs w:val="22"/>
              </w:rPr>
              <w:t>metalic</w:t>
            </w:r>
            <w:proofErr w:type="spellEnd"/>
            <w:r w:rsidRPr="00273122">
              <w:rPr>
                <w:rFonts w:ascii="Times New Roman" w:eastAsia="Calibri" w:hAnsi="Times New Roman"/>
                <w:sz w:val="22"/>
                <w:szCs w:val="22"/>
              </w:rPr>
              <w:t>.</w:t>
            </w:r>
            <w:r w:rsidRPr="00273122">
              <w:rPr>
                <w:rFonts w:ascii="Times New Roman" w:eastAsia="Times New Roman" w:hAnsi="Times New Roman"/>
                <w:b/>
                <w:bCs/>
                <w:color w:val="000000"/>
                <w:sz w:val="22"/>
                <w:szCs w:val="22"/>
                <w:lang w:val="fr-FR"/>
              </w:rPr>
              <w:t xml:space="preserve"> </w:t>
            </w:r>
            <w:r w:rsidRPr="00273122">
              <w:rPr>
                <w:rFonts w:ascii="Times New Roman" w:eastAsia="Times New Roman" w:hAnsi="Times New Roman"/>
                <w:b/>
                <w:bCs/>
                <w:color w:val="000000"/>
                <w:sz w:val="22"/>
                <w:szCs w:val="22"/>
                <w:lang w:val="fr-FR"/>
              </w:rPr>
              <w:br/>
            </w:r>
            <w:proofErr w:type="spellStart"/>
            <w:proofErr w:type="gramStart"/>
            <w:r w:rsidRPr="00273122">
              <w:rPr>
                <w:rFonts w:ascii="Times New Roman" w:eastAsia="Calibri" w:hAnsi="Times New Roman"/>
                <w:b/>
                <w:bCs/>
                <w:sz w:val="22"/>
                <w:szCs w:val="22"/>
                <w:lang w:val="fr-FR"/>
              </w:rPr>
              <w:t>Culori</w:t>
            </w:r>
            <w:proofErr w:type="spellEnd"/>
            <w:r w:rsidRPr="00273122">
              <w:rPr>
                <w:rFonts w:ascii="Times New Roman" w:eastAsia="Calibri" w:hAnsi="Times New Roman"/>
                <w:b/>
                <w:bCs/>
                <w:sz w:val="22"/>
                <w:szCs w:val="22"/>
                <w:lang w:val="fr-FR"/>
              </w:rPr>
              <w:t>:</w:t>
            </w:r>
            <w:proofErr w:type="gramEnd"/>
            <w:r w:rsidRPr="00273122">
              <w:rPr>
                <w:rFonts w:ascii="Times New Roman" w:eastAsia="Calibri" w:hAnsi="Times New Roman"/>
                <w:b/>
                <w:bCs/>
                <w:sz w:val="22"/>
                <w:szCs w:val="22"/>
                <w:lang w:val="fr-FR"/>
              </w:rPr>
              <w:t xml:space="preserve"> </w:t>
            </w:r>
            <w:proofErr w:type="spellStart"/>
            <w:r w:rsidRPr="00273122">
              <w:rPr>
                <w:rFonts w:ascii="Times New Roman" w:eastAsia="Calibri" w:hAnsi="Times New Roman"/>
                <w:sz w:val="22"/>
                <w:szCs w:val="22"/>
                <w:lang w:val="fr-FR"/>
              </w:rPr>
              <w:t>Roșu</w:t>
            </w:r>
            <w:proofErr w:type="spellEnd"/>
          </w:p>
          <w:p w14:paraId="3F92D63D" w14:textId="369BD329" w:rsidR="00273122" w:rsidRPr="00273122" w:rsidRDefault="00273122" w:rsidP="00273122">
            <w:pPr>
              <w:suppressAutoHyphens/>
              <w:textAlignment w:val="top"/>
              <w:outlineLvl w:val="0"/>
              <w:rPr>
                <w:rFonts w:ascii="Times New Roman" w:eastAsia="Calibri" w:hAnsi="Times New Roman"/>
                <w:sz w:val="22"/>
                <w:szCs w:val="22"/>
                <w:lang w:val="fr-FR"/>
              </w:rPr>
            </w:pPr>
            <w:proofErr w:type="spellStart"/>
            <w:proofErr w:type="gramStart"/>
            <w:r w:rsidRPr="00273122">
              <w:rPr>
                <w:rFonts w:ascii="Times New Roman" w:eastAsia="Calibri" w:hAnsi="Times New Roman"/>
                <w:b/>
                <w:bCs/>
                <w:sz w:val="22"/>
                <w:szCs w:val="22"/>
                <w:lang w:val="fr-FR"/>
              </w:rPr>
              <w:t>Material</w:t>
            </w:r>
            <w:proofErr w:type="spellEnd"/>
            <w:r w:rsidRPr="00273122">
              <w:rPr>
                <w:rFonts w:ascii="Times New Roman" w:eastAsia="Calibri" w:hAnsi="Times New Roman"/>
                <w:b/>
                <w:bCs/>
                <w:sz w:val="22"/>
                <w:szCs w:val="22"/>
                <w:lang w:val="fr-FR"/>
              </w:rPr>
              <w:t>:</w:t>
            </w:r>
            <w:proofErr w:type="gramEnd"/>
            <w:r w:rsidRPr="00273122">
              <w:rPr>
                <w:rFonts w:ascii="Times New Roman" w:eastAsia="Calibri" w:hAnsi="Times New Roman"/>
                <w:b/>
                <w:bCs/>
                <w:sz w:val="22"/>
                <w:szCs w:val="22"/>
                <w:lang w:val="fr-FR"/>
              </w:rPr>
              <w:t xml:space="preserve"> </w:t>
            </w:r>
            <w:proofErr w:type="spellStart"/>
            <w:r w:rsidRPr="00273122">
              <w:rPr>
                <w:rFonts w:ascii="Times New Roman" w:eastAsia="Calibri" w:hAnsi="Times New Roman"/>
                <w:sz w:val="22"/>
                <w:szCs w:val="22"/>
                <w:lang w:val="fr-FR"/>
              </w:rPr>
              <w:t>Spumă</w:t>
            </w:r>
            <w:proofErr w:type="spellEnd"/>
            <w:r w:rsidRPr="00273122">
              <w:rPr>
                <w:rFonts w:ascii="Times New Roman" w:eastAsia="Calibri" w:hAnsi="Times New Roman"/>
                <w:sz w:val="22"/>
                <w:szCs w:val="22"/>
                <w:lang w:val="fr-FR"/>
              </w:rPr>
              <w:t xml:space="preserve"> PU</w:t>
            </w:r>
          </w:p>
        </w:tc>
        <w:tc>
          <w:tcPr>
            <w:tcW w:w="5029" w:type="dxa"/>
            <w:tcBorders>
              <w:bottom w:val="single" w:sz="4" w:space="0" w:color="auto"/>
            </w:tcBorders>
            <w:tcMar>
              <w:left w:w="57" w:type="dxa"/>
              <w:right w:w="57" w:type="dxa"/>
            </w:tcMar>
          </w:tcPr>
          <w:p w14:paraId="7F31C0F1" w14:textId="6EA4B0A2" w:rsidR="00EB0F73" w:rsidRPr="00273122" w:rsidRDefault="00EB0F73" w:rsidP="00EB0F73">
            <w:pPr>
              <w:rPr>
                <w:rFonts w:ascii="Times New Roman" w:eastAsia="Calibri" w:hAnsi="Times New Roman"/>
                <w:i/>
                <w:sz w:val="22"/>
                <w:szCs w:val="22"/>
                <w:lang w:val="ro-RO"/>
              </w:rPr>
            </w:pPr>
            <w:r w:rsidRPr="00273122">
              <w:rPr>
                <w:rFonts w:ascii="Times New Roman" w:eastAsia="Calibri" w:hAnsi="Times New Roman"/>
                <w:i/>
                <w:sz w:val="22"/>
                <w:szCs w:val="22"/>
                <w:lang w:val="ro-RO"/>
              </w:rPr>
              <w:t>se completează de către ofertant</w:t>
            </w:r>
          </w:p>
        </w:tc>
      </w:tr>
      <w:tr w:rsidR="00EB0F73" w:rsidRPr="00EB0F73" w14:paraId="7A694128"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2FDE7E" w14:textId="77777777" w:rsidR="00EB0F73" w:rsidRPr="00273122" w:rsidRDefault="00273122" w:rsidP="00EB0F73">
            <w:pPr>
              <w:shd w:val="clear" w:color="auto" w:fill="FFFFFF"/>
              <w:rPr>
                <w:rFonts w:ascii="Times New Roman" w:hAnsi="Times New Roman"/>
                <w:b/>
                <w:sz w:val="22"/>
                <w:szCs w:val="22"/>
              </w:rPr>
            </w:pPr>
            <w:proofErr w:type="spellStart"/>
            <w:r w:rsidRPr="00273122">
              <w:rPr>
                <w:rFonts w:ascii="Times New Roman" w:hAnsi="Times New Roman"/>
                <w:b/>
                <w:sz w:val="22"/>
                <w:szCs w:val="22"/>
              </w:rPr>
              <w:t>Tricouri</w:t>
            </w:r>
            <w:proofErr w:type="spellEnd"/>
            <w:r w:rsidRPr="00273122">
              <w:rPr>
                <w:rFonts w:ascii="Times New Roman" w:hAnsi="Times New Roman"/>
                <w:b/>
                <w:sz w:val="22"/>
                <w:szCs w:val="22"/>
              </w:rPr>
              <w:t xml:space="preserve"> tip polo, </w:t>
            </w:r>
            <w:proofErr w:type="spellStart"/>
            <w:r w:rsidRPr="00273122">
              <w:rPr>
                <w:rFonts w:ascii="Times New Roman" w:hAnsi="Times New Roman"/>
                <w:b/>
                <w:sz w:val="22"/>
                <w:szCs w:val="22"/>
              </w:rPr>
              <w:t>personalizate</w:t>
            </w:r>
            <w:proofErr w:type="spellEnd"/>
            <w:r w:rsidRPr="00273122">
              <w:rPr>
                <w:rFonts w:ascii="Times New Roman" w:hAnsi="Times New Roman"/>
                <w:b/>
                <w:sz w:val="22"/>
                <w:szCs w:val="22"/>
              </w:rPr>
              <w:t xml:space="preserve">, </w:t>
            </w:r>
            <w:proofErr w:type="spellStart"/>
            <w:proofErr w:type="gramStart"/>
            <w:r w:rsidRPr="00273122">
              <w:rPr>
                <w:rFonts w:ascii="Times New Roman" w:hAnsi="Times New Roman"/>
                <w:b/>
                <w:sz w:val="22"/>
                <w:szCs w:val="22"/>
              </w:rPr>
              <w:t>albe,single</w:t>
            </w:r>
            <w:proofErr w:type="spellEnd"/>
            <w:proofErr w:type="gramEnd"/>
            <w:r w:rsidRPr="00273122">
              <w:rPr>
                <w:rFonts w:ascii="Times New Roman" w:hAnsi="Times New Roman"/>
                <w:b/>
                <w:sz w:val="22"/>
                <w:szCs w:val="22"/>
              </w:rPr>
              <w:t xml:space="preserve"> Jersey 100% 150g/</w:t>
            </w:r>
            <w:proofErr w:type="spellStart"/>
            <w:r w:rsidRPr="00273122">
              <w:rPr>
                <w:rFonts w:ascii="Times New Roman" w:hAnsi="Times New Roman"/>
                <w:b/>
                <w:sz w:val="22"/>
                <w:szCs w:val="22"/>
              </w:rPr>
              <w:t>mp</w:t>
            </w:r>
            <w:proofErr w:type="spellEnd"/>
          </w:p>
          <w:p w14:paraId="3BCDDA64" w14:textId="77777777" w:rsidR="00273122" w:rsidRPr="00273122" w:rsidRDefault="00273122" w:rsidP="00273122">
            <w:pPr>
              <w:shd w:val="clear" w:color="auto" w:fill="FFFFFF"/>
              <w:rPr>
                <w:rFonts w:ascii="Times New Roman" w:hAnsi="Times New Roman"/>
                <w:bCs/>
                <w:sz w:val="22"/>
                <w:szCs w:val="22"/>
              </w:rPr>
            </w:pPr>
            <w:proofErr w:type="spellStart"/>
            <w:r w:rsidRPr="00273122">
              <w:rPr>
                <w:rFonts w:ascii="Times New Roman" w:hAnsi="Times New Roman"/>
                <w:bCs/>
                <w:sz w:val="22"/>
                <w:szCs w:val="22"/>
              </w:rPr>
              <w:t>Tricou</w:t>
            </w:r>
            <w:proofErr w:type="spellEnd"/>
            <w:r w:rsidRPr="00273122">
              <w:rPr>
                <w:rFonts w:ascii="Times New Roman" w:hAnsi="Times New Roman"/>
                <w:bCs/>
                <w:sz w:val="22"/>
                <w:szCs w:val="22"/>
              </w:rPr>
              <w:t xml:space="preserve"> tip polo, </w:t>
            </w:r>
            <w:proofErr w:type="spellStart"/>
            <w:r w:rsidRPr="00273122">
              <w:rPr>
                <w:rFonts w:ascii="Times New Roman" w:hAnsi="Times New Roman"/>
                <w:bCs/>
                <w:sz w:val="22"/>
                <w:szCs w:val="22"/>
              </w:rPr>
              <w:t>culoare</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alb</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personalizat</w:t>
            </w:r>
            <w:proofErr w:type="spellEnd"/>
          </w:p>
          <w:p w14:paraId="634000BF" w14:textId="77777777" w:rsidR="00273122" w:rsidRPr="00273122" w:rsidRDefault="00273122" w:rsidP="00273122">
            <w:pPr>
              <w:shd w:val="clear" w:color="auto" w:fill="FFFFFF"/>
              <w:rPr>
                <w:rFonts w:ascii="Times New Roman" w:hAnsi="Times New Roman"/>
                <w:bCs/>
                <w:sz w:val="22"/>
                <w:szCs w:val="22"/>
              </w:rPr>
            </w:pPr>
            <w:proofErr w:type="spellStart"/>
            <w:r w:rsidRPr="00273122">
              <w:rPr>
                <w:rFonts w:ascii="Times New Roman" w:hAnsi="Times New Roman"/>
                <w:bCs/>
                <w:sz w:val="22"/>
                <w:szCs w:val="22"/>
              </w:rPr>
              <w:t>Tricou</w:t>
            </w:r>
            <w:proofErr w:type="spellEnd"/>
            <w:r w:rsidRPr="00273122">
              <w:rPr>
                <w:rFonts w:ascii="Times New Roman" w:hAnsi="Times New Roman"/>
                <w:bCs/>
                <w:sz w:val="22"/>
                <w:szCs w:val="22"/>
              </w:rPr>
              <w:t xml:space="preserve"> 150g/ </w:t>
            </w:r>
            <w:proofErr w:type="spellStart"/>
            <w:r w:rsidRPr="00273122">
              <w:rPr>
                <w:rFonts w:ascii="Times New Roman" w:hAnsi="Times New Roman"/>
                <w:bCs/>
                <w:sz w:val="22"/>
                <w:szCs w:val="22"/>
              </w:rPr>
              <w:t>mp</w:t>
            </w:r>
            <w:proofErr w:type="spellEnd"/>
            <w:r w:rsidRPr="00273122">
              <w:rPr>
                <w:rFonts w:ascii="Times New Roman" w:hAnsi="Times New Roman"/>
                <w:bCs/>
                <w:sz w:val="22"/>
                <w:szCs w:val="22"/>
              </w:rPr>
              <w:t xml:space="preserve">, minim 50% </w:t>
            </w:r>
            <w:proofErr w:type="spellStart"/>
            <w:r w:rsidRPr="00273122">
              <w:rPr>
                <w:rFonts w:ascii="Times New Roman" w:hAnsi="Times New Roman"/>
                <w:bCs/>
                <w:sz w:val="22"/>
                <w:szCs w:val="22"/>
              </w:rPr>
              <w:t>bumbac</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dublu</w:t>
            </w:r>
            <w:proofErr w:type="spellEnd"/>
            <w:r w:rsidRPr="00273122">
              <w:rPr>
                <w:rFonts w:ascii="Times New Roman" w:hAnsi="Times New Roman"/>
                <w:bCs/>
                <w:sz w:val="22"/>
                <w:szCs w:val="22"/>
              </w:rPr>
              <w:t xml:space="preserve"> pique,</w:t>
            </w:r>
          </w:p>
          <w:p w14:paraId="29699819" w14:textId="77777777" w:rsidR="00273122" w:rsidRPr="00273122" w:rsidRDefault="00273122" w:rsidP="00273122">
            <w:pPr>
              <w:shd w:val="clear" w:color="auto" w:fill="FFFFFF"/>
              <w:rPr>
                <w:rFonts w:ascii="Times New Roman" w:hAnsi="Times New Roman"/>
                <w:bCs/>
                <w:sz w:val="22"/>
                <w:szCs w:val="22"/>
              </w:rPr>
            </w:pPr>
            <w:proofErr w:type="spellStart"/>
            <w:r w:rsidRPr="00273122">
              <w:rPr>
                <w:rFonts w:ascii="Times New Roman" w:hAnsi="Times New Roman"/>
                <w:bCs/>
                <w:sz w:val="22"/>
                <w:szCs w:val="22"/>
              </w:rPr>
              <w:t>Softstyle</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guler</w:t>
            </w:r>
            <w:proofErr w:type="spellEnd"/>
            <w:r w:rsidRPr="00273122">
              <w:rPr>
                <w:rFonts w:ascii="Times New Roman" w:hAnsi="Times New Roman"/>
                <w:bCs/>
                <w:sz w:val="22"/>
                <w:szCs w:val="22"/>
              </w:rPr>
              <w:t xml:space="preserve"> din material tip </w:t>
            </w:r>
            <w:proofErr w:type="spellStart"/>
            <w:r w:rsidRPr="00273122">
              <w:rPr>
                <w:rFonts w:ascii="Times New Roman" w:hAnsi="Times New Roman"/>
                <w:bCs/>
                <w:sz w:val="22"/>
                <w:szCs w:val="22"/>
              </w:rPr>
              <w:t>raiat</w:t>
            </w:r>
            <w:proofErr w:type="spellEnd"/>
            <w:r w:rsidRPr="00273122">
              <w:rPr>
                <w:rFonts w:ascii="Times New Roman" w:hAnsi="Times New Roman"/>
                <w:bCs/>
                <w:sz w:val="22"/>
                <w:szCs w:val="22"/>
              </w:rPr>
              <w:t xml:space="preserve"> 1:1. </w:t>
            </w:r>
            <w:proofErr w:type="spellStart"/>
            <w:r w:rsidRPr="00273122">
              <w:rPr>
                <w:rFonts w:ascii="Times New Roman" w:hAnsi="Times New Roman"/>
                <w:bCs/>
                <w:sz w:val="22"/>
                <w:szCs w:val="22"/>
              </w:rPr>
              <w:t>Bandă</w:t>
            </w:r>
            <w:proofErr w:type="spellEnd"/>
          </w:p>
          <w:p w14:paraId="3C3099E8" w14:textId="14BC5BEC" w:rsidR="00273122" w:rsidRPr="00273122" w:rsidRDefault="00273122" w:rsidP="00273122">
            <w:pPr>
              <w:suppressAutoHyphens/>
              <w:textAlignment w:val="top"/>
              <w:outlineLvl w:val="0"/>
              <w:rPr>
                <w:rFonts w:ascii="Times New Roman" w:eastAsia="Calibri" w:hAnsi="Times New Roman"/>
                <w:sz w:val="22"/>
                <w:szCs w:val="22"/>
                <w:lang w:val="fr-FR"/>
              </w:rPr>
            </w:pPr>
            <w:proofErr w:type="spellStart"/>
            <w:r w:rsidRPr="00273122">
              <w:rPr>
                <w:rFonts w:ascii="Times New Roman" w:hAnsi="Times New Roman"/>
                <w:bCs/>
                <w:sz w:val="22"/>
                <w:szCs w:val="22"/>
              </w:rPr>
              <w:t>întăritoare</w:t>
            </w:r>
            <w:proofErr w:type="spellEnd"/>
            <w:r w:rsidRPr="00273122">
              <w:rPr>
                <w:rFonts w:ascii="Times New Roman" w:hAnsi="Times New Roman"/>
                <w:bCs/>
                <w:sz w:val="22"/>
                <w:szCs w:val="22"/>
              </w:rPr>
              <w:t xml:space="preserve"> la </w:t>
            </w:r>
            <w:proofErr w:type="spellStart"/>
            <w:r w:rsidRPr="00273122">
              <w:rPr>
                <w:rFonts w:ascii="Times New Roman" w:hAnsi="Times New Roman"/>
                <w:bCs/>
                <w:sz w:val="22"/>
                <w:szCs w:val="22"/>
              </w:rPr>
              <w:t>nivelul</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gulerului</w:t>
            </w:r>
            <w:proofErr w:type="spellEnd"/>
            <w:r w:rsidRPr="00273122">
              <w:rPr>
                <w:rFonts w:ascii="Times New Roman" w:hAnsi="Times New Roman"/>
                <w:bCs/>
                <w:sz w:val="22"/>
                <w:szCs w:val="22"/>
              </w:rPr>
              <w:t xml:space="preserve">, din </w:t>
            </w:r>
            <w:proofErr w:type="spellStart"/>
            <w:r w:rsidRPr="00273122">
              <w:rPr>
                <w:rFonts w:ascii="Times New Roman" w:hAnsi="Times New Roman"/>
                <w:bCs/>
                <w:sz w:val="22"/>
                <w:szCs w:val="22"/>
              </w:rPr>
              <w:t>același</w:t>
            </w:r>
            <w:proofErr w:type="spellEnd"/>
            <w:r w:rsidRPr="00273122">
              <w:rPr>
                <w:rFonts w:ascii="Times New Roman" w:hAnsi="Times New Roman"/>
                <w:bCs/>
                <w:sz w:val="22"/>
                <w:szCs w:val="22"/>
              </w:rPr>
              <w:t xml:space="preserve"> </w:t>
            </w:r>
            <w:proofErr w:type="spellStart"/>
            <w:r w:rsidRPr="00273122">
              <w:rPr>
                <w:rFonts w:ascii="Times New Roman" w:eastAsia="Calibri" w:hAnsi="Times New Roman"/>
                <w:sz w:val="22"/>
                <w:szCs w:val="22"/>
                <w:lang w:val="fr-FR"/>
              </w:rPr>
              <w:t>material</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Bandă</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întăritoare</w:t>
            </w:r>
            <w:proofErr w:type="spellEnd"/>
            <w:r w:rsidRPr="00273122">
              <w:rPr>
                <w:rFonts w:ascii="Times New Roman" w:eastAsia="Calibri" w:hAnsi="Times New Roman"/>
                <w:sz w:val="22"/>
                <w:szCs w:val="22"/>
                <w:lang w:val="fr-FR"/>
              </w:rPr>
              <w:t xml:space="preserve"> la </w:t>
            </w:r>
            <w:proofErr w:type="spellStart"/>
            <w:r w:rsidRPr="00273122">
              <w:rPr>
                <w:rFonts w:ascii="Times New Roman" w:eastAsia="Calibri" w:hAnsi="Times New Roman"/>
                <w:sz w:val="22"/>
                <w:szCs w:val="22"/>
                <w:lang w:val="fr-FR"/>
              </w:rPr>
              <w:t>umeri</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Croială</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tubulară</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Personalizare</w:t>
            </w:r>
            <w:proofErr w:type="spellEnd"/>
            <w:r w:rsidRPr="00273122">
              <w:rPr>
                <w:rFonts w:ascii="Times New Roman" w:eastAsia="Calibri" w:hAnsi="Times New Roman"/>
                <w:sz w:val="22"/>
                <w:szCs w:val="22"/>
                <w:lang w:val="fr-FR"/>
              </w:rPr>
              <w:t xml:space="preserve"> 1 </w:t>
            </w:r>
            <w:proofErr w:type="spellStart"/>
            <w:r w:rsidRPr="00273122">
              <w:rPr>
                <w:rFonts w:ascii="Times New Roman" w:eastAsia="Calibri" w:hAnsi="Times New Roman"/>
                <w:sz w:val="22"/>
                <w:szCs w:val="22"/>
                <w:lang w:val="fr-FR"/>
              </w:rPr>
              <w:t>culoare</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pe</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spate</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și</w:t>
            </w:r>
            <w:proofErr w:type="spellEnd"/>
            <w:r w:rsidRPr="00273122">
              <w:rPr>
                <w:rFonts w:ascii="Times New Roman" w:eastAsia="Calibri" w:hAnsi="Times New Roman"/>
                <w:sz w:val="22"/>
                <w:szCs w:val="22"/>
                <w:lang w:val="fr-FR"/>
              </w:rPr>
              <w:t xml:space="preserve"> 2</w:t>
            </w:r>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culori</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pe</w:t>
            </w:r>
            <w:proofErr w:type="spellEnd"/>
            <w:r w:rsidRPr="00273122">
              <w:rPr>
                <w:rFonts w:ascii="Times New Roman" w:eastAsia="Calibri" w:hAnsi="Times New Roman"/>
                <w:sz w:val="22"/>
                <w:szCs w:val="22"/>
                <w:lang w:val="fr-FR"/>
              </w:rPr>
              <w:t xml:space="preserve"> </w:t>
            </w:r>
            <w:proofErr w:type="spellStart"/>
            <w:r w:rsidRPr="00273122">
              <w:rPr>
                <w:rFonts w:ascii="Times New Roman" w:eastAsia="Calibri" w:hAnsi="Times New Roman"/>
                <w:sz w:val="22"/>
                <w:szCs w:val="22"/>
                <w:lang w:val="fr-FR"/>
              </w:rPr>
              <w:t>față</w:t>
            </w:r>
            <w:proofErr w:type="spellEnd"/>
            <w:r w:rsidRPr="00273122">
              <w:rPr>
                <w:rFonts w:ascii="Times New Roman" w:eastAsia="Calibri" w:hAnsi="Times New Roman"/>
                <w:sz w:val="22"/>
                <w:szCs w:val="22"/>
                <w:lang w:val="fr-FR"/>
              </w:rPr>
              <w:t xml:space="preserve">. </w:t>
            </w:r>
            <w:proofErr w:type="spellStart"/>
            <w:proofErr w:type="gramStart"/>
            <w:r w:rsidRPr="00273122">
              <w:rPr>
                <w:rFonts w:ascii="Times New Roman" w:eastAsia="Calibri" w:hAnsi="Times New Roman"/>
                <w:b/>
                <w:bCs/>
                <w:kern w:val="36"/>
                <w:sz w:val="22"/>
                <w:szCs w:val="22"/>
                <w:shd w:val="clear" w:color="auto" w:fill="FFFFFF"/>
                <w:lang w:val="fr-FR"/>
              </w:rPr>
              <w:t>cu</w:t>
            </w:r>
            <w:proofErr w:type="spellEnd"/>
            <w:proofErr w:type="gramEnd"/>
            <w:r w:rsidRPr="00273122">
              <w:rPr>
                <w:rFonts w:ascii="Times New Roman" w:eastAsia="Calibri" w:hAnsi="Times New Roman"/>
                <w:b/>
                <w:bCs/>
                <w:kern w:val="36"/>
                <w:sz w:val="22"/>
                <w:szCs w:val="22"/>
                <w:shd w:val="clear" w:color="auto" w:fill="FFFFFF"/>
                <w:lang w:val="fr-FR"/>
              </w:rPr>
              <w:t xml:space="preserve"> logo-</w:t>
            </w:r>
            <w:proofErr w:type="spellStart"/>
            <w:proofErr w:type="gramStart"/>
            <w:r w:rsidRPr="00273122">
              <w:rPr>
                <w:rFonts w:ascii="Times New Roman" w:eastAsia="Calibri" w:hAnsi="Times New Roman"/>
                <w:b/>
                <w:bCs/>
                <w:kern w:val="36"/>
                <w:sz w:val="22"/>
                <w:szCs w:val="22"/>
                <w:shd w:val="clear" w:color="auto" w:fill="FFFFFF"/>
                <w:lang w:val="fr-FR"/>
              </w:rPr>
              <w:t>ul</w:t>
            </w:r>
            <w:proofErr w:type="spellEnd"/>
            <w:r w:rsidRPr="00273122">
              <w:rPr>
                <w:rFonts w:ascii="Times New Roman" w:eastAsia="Calibri" w:hAnsi="Times New Roman"/>
                <w:b/>
                <w:bCs/>
                <w:kern w:val="36"/>
                <w:sz w:val="22"/>
                <w:szCs w:val="22"/>
                <w:shd w:val="clear" w:color="auto" w:fill="FFFFFF"/>
                <w:lang w:val="fr-FR"/>
              </w:rPr>
              <w:t xml:space="preserve">,  </w:t>
            </w:r>
            <w:proofErr w:type="spellStart"/>
            <w:r w:rsidRPr="00273122">
              <w:rPr>
                <w:rFonts w:ascii="Times New Roman" w:eastAsia="Calibri" w:hAnsi="Times New Roman"/>
                <w:b/>
                <w:bCs/>
                <w:kern w:val="36"/>
                <w:sz w:val="22"/>
                <w:szCs w:val="22"/>
                <w:shd w:val="clear" w:color="auto" w:fill="FFFFFF"/>
                <w:lang w:val="fr-FR"/>
              </w:rPr>
              <w:t>numele</w:t>
            </w:r>
            <w:proofErr w:type="spellEnd"/>
            <w:proofErr w:type="gramEnd"/>
            <w:r w:rsidRPr="00273122">
              <w:rPr>
                <w:rFonts w:ascii="Times New Roman" w:eastAsia="Calibri" w:hAnsi="Times New Roman"/>
                <w:b/>
                <w:bCs/>
                <w:kern w:val="36"/>
                <w:sz w:val="22"/>
                <w:szCs w:val="22"/>
                <w:shd w:val="clear" w:color="auto" w:fill="FFFFFF"/>
                <w:lang w:val="fr-FR"/>
              </w:rPr>
              <w:t xml:space="preserve"> si site-</w:t>
            </w:r>
            <w:proofErr w:type="spellStart"/>
            <w:r w:rsidRPr="00273122">
              <w:rPr>
                <w:rFonts w:ascii="Times New Roman" w:eastAsia="Calibri" w:hAnsi="Times New Roman"/>
                <w:b/>
                <w:bCs/>
                <w:kern w:val="36"/>
                <w:sz w:val="22"/>
                <w:szCs w:val="22"/>
                <w:shd w:val="clear" w:color="auto" w:fill="FFFFFF"/>
                <w:lang w:val="fr-FR"/>
              </w:rPr>
              <w:t>ul</w:t>
            </w:r>
            <w:proofErr w:type="spellEnd"/>
            <w:r w:rsidRPr="00273122">
              <w:rPr>
                <w:rFonts w:ascii="Times New Roman" w:eastAsia="Calibri" w:hAnsi="Times New Roman"/>
                <w:b/>
                <w:bCs/>
                <w:kern w:val="36"/>
                <w:sz w:val="22"/>
                <w:szCs w:val="22"/>
                <w:shd w:val="clear" w:color="auto" w:fill="FFFFFF"/>
                <w:lang w:val="fr-FR"/>
              </w:rPr>
              <w:t xml:space="preserve"> </w:t>
            </w:r>
            <w:proofErr w:type="spellStart"/>
            <w:r w:rsidRPr="00273122">
              <w:rPr>
                <w:rFonts w:ascii="Times New Roman" w:eastAsia="Calibri" w:hAnsi="Times New Roman"/>
                <w:b/>
                <w:bCs/>
                <w:kern w:val="36"/>
                <w:sz w:val="22"/>
                <w:szCs w:val="22"/>
                <w:shd w:val="clear" w:color="auto" w:fill="FFFFFF"/>
                <w:lang w:val="fr-FR"/>
              </w:rPr>
              <w:t>Universității</w:t>
            </w:r>
            <w:proofErr w:type="spellEnd"/>
            <w:r w:rsidRPr="00273122">
              <w:rPr>
                <w:rFonts w:ascii="Times New Roman" w:eastAsia="Calibri" w:hAnsi="Times New Roman"/>
                <w:b/>
                <w:bCs/>
                <w:kern w:val="36"/>
                <w:sz w:val="22"/>
                <w:szCs w:val="22"/>
                <w:shd w:val="clear" w:color="auto" w:fill="FFFFFF"/>
                <w:lang w:val="fr-FR"/>
              </w:rPr>
              <w:t xml:space="preserve"> si </w:t>
            </w:r>
            <w:proofErr w:type="spellStart"/>
            <w:r w:rsidRPr="00273122">
              <w:rPr>
                <w:rFonts w:ascii="Times New Roman" w:eastAsia="Calibri" w:hAnsi="Times New Roman"/>
                <w:b/>
                <w:bCs/>
                <w:kern w:val="36"/>
                <w:sz w:val="22"/>
                <w:szCs w:val="22"/>
                <w:shd w:val="clear" w:color="auto" w:fill="FFFFFF"/>
                <w:lang w:val="fr-FR"/>
              </w:rPr>
              <w:t>logoul</w:t>
            </w:r>
            <w:proofErr w:type="spellEnd"/>
            <w:r w:rsidRPr="00273122">
              <w:rPr>
                <w:rFonts w:ascii="Times New Roman" w:eastAsia="Calibri" w:hAnsi="Times New Roman"/>
                <w:b/>
                <w:bCs/>
                <w:kern w:val="36"/>
                <w:sz w:val="22"/>
                <w:szCs w:val="22"/>
                <w:shd w:val="clear" w:color="auto" w:fill="FFFFFF"/>
                <w:lang w:val="fr-FR"/>
              </w:rPr>
              <w:t xml:space="preserve"> LSSG</w:t>
            </w:r>
          </w:p>
          <w:p w14:paraId="24E6D4A0" w14:textId="2F8D2ABB" w:rsidR="00273122" w:rsidRPr="00273122" w:rsidRDefault="00273122" w:rsidP="00273122">
            <w:pPr>
              <w:shd w:val="clear" w:color="auto" w:fill="FFFFFF"/>
              <w:rPr>
                <w:rFonts w:ascii="Times New Roman" w:hAnsi="Times New Roman"/>
                <w:bCs/>
                <w:sz w:val="22"/>
                <w:szCs w:val="22"/>
                <w:lang w:val="fr-FR"/>
              </w:rPr>
            </w:pPr>
          </w:p>
        </w:tc>
        <w:tc>
          <w:tcPr>
            <w:tcW w:w="5029" w:type="dxa"/>
            <w:tcBorders>
              <w:bottom w:val="single" w:sz="4" w:space="0" w:color="auto"/>
            </w:tcBorders>
            <w:tcMar>
              <w:left w:w="57" w:type="dxa"/>
              <w:right w:w="57" w:type="dxa"/>
            </w:tcMar>
          </w:tcPr>
          <w:p w14:paraId="4677BBB7" w14:textId="345A756F" w:rsidR="00EB0F73" w:rsidRPr="00273122" w:rsidRDefault="00EB0F73" w:rsidP="00EB0F73">
            <w:pPr>
              <w:rPr>
                <w:rFonts w:ascii="Times New Roman" w:eastAsia="Calibri" w:hAnsi="Times New Roman"/>
                <w:i/>
                <w:sz w:val="22"/>
                <w:szCs w:val="22"/>
                <w:lang w:val="ro-RO"/>
              </w:rPr>
            </w:pPr>
            <w:r w:rsidRPr="00273122">
              <w:rPr>
                <w:rFonts w:ascii="Times New Roman" w:eastAsia="Calibri" w:hAnsi="Times New Roman"/>
                <w:i/>
                <w:sz w:val="22"/>
                <w:szCs w:val="22"/>
                <w:lang w:val="ro-RO"/>
              </w:rPr>
              <w:t>se completează de către ofertant</w:t>
            </w:r>
          </w:p>
        </w:tc>
      </w:tr>
      <w:tr w:rsidR="00273122" w:rsidRPr="00EB0F73" w14:paraId="042E06CE"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181BAB" w14:textId="1FCBA1DB" w:rsidR="00273122" w:rsidRPr="00273122" w:rsidRDefault="00273122" w:rsidP="00273122">
            <w:pPr>
              <w:shd w:val="clear" w:color="auto" w:fill="FFFFFF"/>
              <w:rPr>
                <w:rFonts w:ascii="Times New Roman" w:hAnsi="Times New Roman"/>
                <w:bCs/>
                <w:sz w:val="22"/>
                <w:szCs w:val="22"/>
              </w:rPr>
            </w:pPr>
            <w:r w:rsidRPr="00273122">
              <w:rPr>
                <w:rFonts w:ascii="Times New Roman" w:hAnsi="Times New Roman"/>
                <w:bCs/>
                <w:sz w:val="22"/>
                <w:szCs w:val="22"/>
              </w:rPr>
              <w:t xml:space="preserve">TERMEN DE LIVRARE –maxim 15 de </w:t>
            </w:r>
            <w:proofErr w:type="spellStart"/>
            <w:r w:rsidRPr="00273122">
              <w:rPr>
                <w:rFonts w:ascii="Times New Roman" w:hAnsi="Times New Roman"/>
                <w:bCs/>
                <w:sz w:val="22"/>
                <w:szCs w:val="22"/>
              </w:rPr>
              <w:t>zile</w:t>
            </w:r>
            <w:proofErr w:type="spellEnd"/>
            <w:r w:rsidRPr="00273122">
              <w:rPr>
                <w:rFonts w:ascii="Times New Roman" w:hAnsi="Times New Roman"/>
                <w:bCs/>
                <w:sz w:val="22"/>
                <w:szCs w:val="22"/>
              </w:rPr>
              <w:t xml:space="preserve"> de la </w:t>
            </w:r>
            <w:proofErr w:type="spellStart"/>
            <w:r w:rsidRPr="00273122">
              <w:rPr>
                <w:rFonts w:ascii="Times New Roman" w:hAnsi="Times New Roman"/>
                <w:bCs/>
                <w:sz w:val="22"/>
                <w:szCs w:val="22"/>
              </w:rPr>
              <w:t>punerea</w:t>
            </w:r>
            <w:proofErr w:type="spellEnd"/>
            <w:r w:rsidRPr="00273122">
              <w:rPr>
                <w:rFonts w:ascii="Times New Roman" w:hAnsi="Times New Roman"/>
                <w:bCs/>
                <w:sz w:val="22"/>
                <w:szCs w:val="22"/>
              </w:rPr>
              <w:t xml:space="preserve"> la </w:t>
            </w:r>
            <w:proofErr w:type="spellStart"/>
            <w:r w:rsidRPr="00273122">
              <w:rPr>
                <w:rFonts w:ascii="Times New Roman" w:hAnsi="Times New Roman"/>
                <w:bCs/>
                <w:sz w:val="22"/>
                <w:szCs w:val="22"/>
              </w:rPr>
              <w:t>dispoziția</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contractantului</w:t>
            </w:r>
            <w:proofErr w:type="spellEnd"/>
            <w:r w:rsidRPr="00273122">
              <w:rPr>
                <w:rFonts w:ascii="Times New Roman" w:hAnsi="Times New Roman"/>
                <w:bCs/>
                <w:sz w:val="22"/>
                <w:szCs w:val="22"/>
              </w:rPr>
              <w:t xml:space="preserve">, de </w:t>
            </w:r>
            <w:proofErr w:type="spellStart"/>
            <w:r w:rsidRPr="00273122">
              <w:rPr>
                <w:rFonts w:ascii="Times New Roman" w:hAnsi="Times New Roman"/>
                <w:bCs/>
                <w:sz w:val="22"/>
                <w:szCs w:val="22"/>
              </w:rPr>
              <w:t>autoritatea</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contractantă</w:t>
            </w:r>
            <w:proofErr w:type="spellEnd"/>
            <w:r w:rsidRPr="00273122">
              <w:rPr>
                <w:rFonts w:ascii="Times New Roman" w:hAnsi="Times New Roman"/>
                <w:bCs/>
                <w:sz w:val="22"/>
                <w:szCs w:val="22"/>
              </w:rPr>
              <w:t xml:space="preserve">, a </w:t>
            </w:r>
            <w:proofErr w:type="spellStart"/>
            <w:r w:rsidRPr="00273122">
              <w:rPr>
                <w:rFonts w:ascii="Times New Roman" w:hAnsi="Times New Roman"/>
                <w:bCs/>
                <w:sz w:val="22"/>
                <w:szCs w:val="22"/>
              </w:rPr>
              <w:t>tuturor</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informațiilor</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necesare</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realizării</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personalizării</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și</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bunului</w:t>
            </w:r>
            <w:proofErr w:type="spellEnd"/>
            <w:r w:rsidRPr="00273122">
              <w:rPr>
                <w:rFonts w:ascii="Times New Roman" w:hAnsi="Times New Roman"/>
                <w:bCs/>
                <w:sz w:val="22"/>
                <w:szCs w:val="22"/>
              </w:rPr>
              <w:t xml:space="preserve"> de </w:t>
            </w:r>
            <w:proofErr w:type="spellStart"/>
            <w:r w:rsidRPr="00273122">
              <w:rPr>
                <w:rFonts w:ascii="Times New Roman" w:hAnsi="Times New Roman"/>
                <w:bCs/>
                <w:sz w:val="22"/>
                <w:szCs w:val="22"/>
              </w:rPr>
              <w:t>tipar</w:t>
            </w:r>
            <w:proofErr w:type="spellEnd"/>
            <w:r w:rsidRPr="00273122">
              <w:rPr>
                <w:rFonts w:ascii="Times New Roman" w:hAnsi="Times New Roman"/>
                <w:bCs/>
                <w:sz w:val="22"/>
                <w:szCs w:val="22"/>
              </w:rPr>
              <w:t>.</w:t>
            </w:r>
          </w:p>
        </w:tc>
        <w:tc>
          <w:tcPr>
            <w:tcW w:w="5029" w:type="dxa"/>
            <w:tcBorders>
              <w:bottom w:val="single" w:sz="4" w:space="0" w:color="auto"/>
            </w:tcBorders>
            <w:tcMar>
              <w:left w:w="57" w:type="dxa"/>
              <w:right w:w="57" w:type="dxa"/>
            </w:tcMar>
          </w:tcPr>
          <w:p w14:paraId="5DEA64E8" w14:textId="28245F34" w:rsidR="00273122" w:rsidRPr="00273122" w:rsidRDefault="00273122" w:rsidP="00273122">
            <w:pPr>
              <w:rPr>
                <w:rFonts w:ascii="Times New Roman" w:eastAsia="Calibri" w:hAnsi="Times New Roman"/>
                <w:i/>
                <w:sz w:val="22"/>
                <w:szCs w:val="22"/>
                <w:lang w:val="ro-RO"/>
              </w:rPr>
            </w:pPr>
            <w:r w:rsidRPr="00273122">
              <w:rPr>
                <w:rFonts w:ascii="Times New Roman" w:eastAsia="Calibri" w:hAnsi="Times New Roman"/>
                <w:i/>
                <w:sz w:val="22"/>
                <w:szCs w:val="22"/>
                <w:lang w:val="ro-RO"/>
              </w:rPr>
              <w:t>se completează de către ofertant</w:t>
            </w:r>
          </w:p>
        </w:tc>
      </w:tr>
      <w:tr w:rsidR="00273122" w:rsidRPr="00EB0F73" w14:paraId="21C981C0"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F79B16" w14:textId="1443E232" w:rsidR="00273122" w:rsidRPr="00273122" w:rsidRDefault="00273122" w:rsidP="00273122">
            <w:pPr>
              <w:shd w:val="clear" w:color="auto" w:fill="FFFFFF"/>
              <w:rPr>
                <w:rFonts w:ascii="Times New Roman" w:hAnsi="Times New Roman"/>
                <w:bCs/>
                <w:sz w:val="22"/>
                <w:szCs w:val="22"/>
              </w:rPr>
            </w:pPr>
            <w:r w:rsidRPr="00273122">
              <w:rPr>
                <w:rFonts w:ascii="Times New Roman" w:hAnsi="Times New Roman"/>
                <w:bCs/>
                <w:sz w:val="22"/>
                <w:szCs w:val="22"/>
              </w:rPr>
              <w:t>RECEPȚIA PRODUSELOR</w:t>
            </w:r>
          </w:p>
          <w:p w14:paraId="0554E810" w14:textId="38059799" w:rsidR="00273122" w:rsidRPr="00273122" w:rsidRDefault="00273122" w:rsidP="00273122">
            <w:pPr>
              <w:shd w:val="clear" w:color="auto" w:fill="FFFFFF"/>
              <w:rPr>
                <w:rFonts w:ascii="Times New Roman" w:hAnsi="Times New Roman"/>
                <w:bCs/>
                <w:sz w:val="22"/>
                <w:szCs w:val="22"/>
              </w:rPr>
            </w:pPr>
            <w:proofErr w:type="spellStart"/>
            <w:r w:rsidRPr="00273122">
              <w:rPr>
                <w:rFonts w:ascii="Times New Roman" w:hAnsi="Times New Roman"/>
                <w:bCs/>
                <w:sz w:val="22"/>
                <w:szCs w:val="22"/>
              </w:rPr>
              <w:t>Produsele</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vor</w:t>
            </w:r>
            <w:proofErr w:type="spellEnd"/>
            <w:r w:rsidRPr="00273122">
              <w:rPr>
                <w:rFonts w:ascii="Times New Roman" w:hAnsi="Times New Roman"/>
                <w:bCs/>
                <w:sz w:val="22"/>
                <w:szCs w:val="22"/>
              </w:rPr>
              <w:t xml:space="preserve"> fi </w:t>
            </w:r>
            <w:proofErr w:type="spellStart"/>
            <w:r w:rsidRPr="00273122">
              <w:rPr>
                <w:rFonts w:ascii="Times New Roman" w:hAnsi="Times New Roman"/>
                <w:bCs/>
                <w:sz w:val="22"/>
                <w:szCs w:val="22"/>
              </w:rPr>
              <w:t>livrate</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şi</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recepţionate</w:t>
            </w:r>
            <w:proofErr w:type="spellEnd"/>
            <w:r w:rsidRPr="00273122">
              <w:rPr>
                <w:rFonts w:ascii="Times New Roman" w:hAnsi="Times New Roman"/>
                <w:bCs/>
                <w:sz w:val="22"/>
                <w:szCs w:val="22"/>
              </w:rPr>
              <w:t xml:space="preserve"> la </w:t>
            </w:r>
            <w:proofErr w:type="spellStart"/>
            <w:r w:rsidRPr="00273122">
              <w:rPr>
                <w:rFonts w:ascii="Times New Roman" w:hAnsi="Times New Roman"/>
                <w:bCs/>
                <w:sz w:val="22"/>
                <w:szCs w:val="22"/>
              </w:rPr>
              <w:t>magazia</w:t>
            </w:r>
            <w:proofErr w:type="spellEnd"/>
            <w:r w:rsidRPr="00273122">
              <w:rPr>
                <w:rFonts w:ascii="Times New Roman" w:hAnsi="Times New Roman"/>
                <w:bCs/>
                <w:sz w:val="22"/>
                <w:szCs w:val="22"/>
              </w:rPr>
              <w:t xml:space="preserve"> nr. 1 a </w:t>
            </w:r>
            <w:proofErr w:type="spellStart"/>
            <w:r w:rsidRPr="00273122">
              <w:rPr>
                <w:rFonts w:ascii="Times New Roman" w:hAnsi="Times New Roman"/>
                <w:bCs/>
                <w:sz w:val="22"/>
                <w:szCs w:val="22"/>
              </w:rPr>
              <w:t>Universității</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Dunărea</w:t>
            </w:r>
            <w:proofErr w:type="spellEnd"/>
            <w:r w:rsidRPr="00273122">
              <w:rPr>
                <w:rFonts w:ascii="Times New Roman" w:hAnsi="Times New Roman"/>
                <w:bCs/>
                <w:sz w:val="22"/>
                <w:szCs w:val="22"/>
              </w:rPr>
              <w:t xml:space="preserve"> de Jos” din </w:t>
            </w:r>
            <w:proofErr w:type="spellStart"/>
            <w:r w:rsidRPr="00273122">
              <w:rPr>
                <w:rFonts w:ascii="Times New Roman" w:hAnsi="Times New Roman"/>
                <w:bCs/>
                <w:sz w:val="22"/>
                <w:szCs w:val="22"/>
              </w:rPr>
              <w:t>Galați</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strada</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Gării</w:t>
            </w:r>
            <w:proofErr w:type="spellEnd"/>
            <w:r w:rsidRPr="00273122">
              <w:rPr>
                <w:rFonts w:ascii="Times New Roman" w:hAnsi="Times New Roman"/>
                <w:bCs/>
                <w:sz w:val="22"/>
                <w:szCs w:val="22"/>
              </w:rPr>
              <w:t xml:space="preserve"> nr. 63-65.</w:t>
            </w:r>
          </w:p>
        </w:tc>
        <w:tc>
          <w:tcPr>
            <w:tcW w:w="5029" w:type="dxa"/>
            <w:tcBorders>
              <w:bottom w:val="single" w:sz="4" w:space="0" w:color="auto"/>
            </w:tcBorders>
            <w:tcMar>
              <w:left w:w="57" w:type="dxa"/>
              <w:right w:w="57" w:type="dxa"/>
            </w:tcMar>
          </w:tcPr>
          <w:p w14:paraId="255750F5" w14:textId="7CBBD19C" w:rsidR="00273122" w:rsidRPr="00273122" w:rsidRDefault="00273122" w:rsidP="00273122">
            <w:pPr>
              <w:rPr>
                <w:rFonts w:ascii="Times New Roman" w:eastAsia="Calibri" w:hAnsi="Times New Roman"/>
                <w:i/>
                <w:sz w:val="22"/>
                <w:szCs w:val="22"/>
                <w:lang w:val="ro-RO"/>
              </w:rPr>
            </w:pPr>
            <w:r w:rsidRPr="00273122">
              <w:rPr>
                <w:rFonts w:ascii="Times New Roman" w:eastAsia="Calibri" w:hAnsi="Times New Roman"/>
                <w:i/>
                <w:sz w:val="22"/>
                <w:szCs w:val="22"/>
                <w:lang w:val="ro-RO"/>
              </w:rPr>
              <w:t>se completează de către ofertant</w:t>
            </w:r>
          </w:p>
        </w:tc>
      </w:tr>
      <w:tr w:rsidR="00273122" w:rsidRPr="00EB0F73" w14:paraId="7C548485"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B36E97" w14:textId="7BF85BD9" w:rsidR="00273122" w:rsidRPr="00273122" w:rsidRDefault="00273122" w:rsidP="00273122">
            <w:pPr>
              <w:shd w:val="clear" w:color="auto" w:fill="FFFFFF"/>
              <w:rPr>
                <w:rFonts w:ascii="Times New Roman" w:hAnsi="Times New Roman"/>
                <w:bCs/>
                <w:sz w:val="22"/>
                <w:szCs w:val="22"/>
              </w:rPr>
            </w:pPr>
            <w:r w:rsidRPr="00273122">
              <w:rPr>
                <w:rFonts w:ascii="Times New Roman" w:hAnsi="Times New Roman"/>
                <w:bCs/>
                <w:sz w:val="22"/>
                <w:szCs w:val="22"/>
              </w:rPr>
              <w:t>PLATA</w:t>
            </w:r>
          </w:p>
          <w:p w14:paraId="19331490" w14:textId="0EA68168" w:rsidR="00273122" w:rsidRPr="00273122" w:rsidRDefault="00273122" w:rsidP="00273122">
            <w:pPr>
              <w:shd w:val="clear" w:color="auto" w:fill="FFFFFF"/>
              <w:rPr>
                <w:rFonts w:ascii="Times New Roman" w:hAnsi="Times New Roman"/>
                <w:bCs/>
                <w:sz w:val="22"/>
                <w:szCs w:val="22"/>
              </w:rPr>
            </w:pPr>
            <w:r w:rsidRPr="00273122">
              <w:rPr>
                <w:rFonts w:ascii="Times New Roman" w:hAnsi="Times New Roman"/>
                <w:bCs/>
                <w:sz w:val="22"/>
                <w:szCs w:val="22"/>
              </w:rPr>
              <w:t xml:space="preserve">Plata se face </w:t>
            </w:r>
            <w:proofErr w:type="spellStart"/>
            <w:r w:rsidRPr="00273122">
              <w:rPr>
                <w:rFonts w:ascii="Times New Roman" w:hAnsi="Times New Roman"/>
                <w:bCs/>
                <w:sz w:val="22"/>
                <w:szCs w:val="22"/>
              </w:rPr>
              <w:t>în</w:t>
            </w:r>
            <w:proofErr w:type="spellEnd"/>
            <w:r w:rsidRPr="00273122">
              <w:rPr>
                <w:rFonts w:ascii="Times New Roman" w:hAnsi="Times New Roman"/>
                <w:bCs/>
                <w:sz w:val="22"/>
                <w:szCs w:val="22"/>
              </w:rPr>
              <w:t xml:space="preserve"> termen de maxim 30 de </w:t>
            </w:r>
            <w:proofErr w:type="spellStart"/>
            <w:r w:rsidRPr="00273122">
              <w:rPr>
                <w:rFonts w:ascii="Times New Roman" w:hAnsi="Times New Roman"/>
                <w:bCs/>
                <w:sz w:val="22"/>
                <w:szCs w:val="22"/>
              </w:rPr>
              <w:t>zile</w:t>
            </w:r>
            <w:proofErr w:type="spellEnd"/>
            <w:r w:rsidRPr="00273122">
              <w:rPr>
                <w:rFonts w:ascii="Times New Roman" w:hAnsi="Times New Roman"/>
                <w:bCs/>
                <w:sz w:val="22"/>
                <w:szCs w:val="22"/>
              </w:rPr>
              <w:t xml:space="preserve">, de la </w:t>
            </w:r>
            <w:proofErr w:type="spellStart"/>
            <w:r w:rsidRPr="00273122">
              <w:rPr>
                <w:rFonts w:ascii="Times New Roman" w:hAnsi="Times New Roman"/>
                <w:bCs/>
                <w:sz w:val="22"/>
                <w:szCs w:val="22"/>
              </w:rPr>
              <w:t>livrarea</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produselor</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în</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contul</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contractantului</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deschis</w:t>
            </w:r>
            <w:proofErr w:type="spellEnd"/>
            <w:r w:rsidRPr="00273122">
              <w:rPr>
                <w:rFonts w:ascii="Times New Roman" w:hAnsi="Times New Roman"/>
                <w:bCs/>
                <w:sz w:val="22"/>
                <w:szCs w:val="22"/>
              </w:rPr>
              <w:t xml:space="preserve"> la </w:t>
            </w:r>
            <w:proofErr w:type="spellStart"/>
            <w:r w:rsidRPr="00273122">
              <w:rPr>
                <w:rFonts w:ascii="Times New Roman" w:hAnsi="Times New Roman"/>
                <w:bCs/>
                <w:sz w:val="22"/>
                <w:szCs w:val="22"/>
              </w:rPr>
              <w:t>Trezoreria</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lastRenderedPageBreak/>
              <w:t>statului</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În</w:t>
            </w:r>
            <w:proofErr w:type="spellEnd"/>
            <w:r w:rsidRPr="00273122">
              <w:rPr>
                <w:rFonts w:ascii="Times New Roman" w:hAnsi="Times New Roman"/>
                <w:bCs/>
                <w:sz w:val="22"/>
                <w:szCs w:val="22"/>
              </w:rPr>
              <w:t xml:space="preserve"> factura se </w:t>
            </w:r>
            <w:proofErr w:type="spellStart"/>
            <w:r w:rsidRPr="00273122">
              <w:rPr>
                <w:rFonts w:ascii="Times New Roman" w:hAnsi="Times New Roman"/>
                <w:bCs/>
                <w:sz w:val="22"/>
                <w:szCs w:val="22"/>
              </w:rPr>
              <w:t>va</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preciza</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inclusiv</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codurile</w:t>
            </w:r>
            <w:proofErr w:type="spellEnd"/>
            <w:r w:rsidRPr="00273122">
              <w:rPr>
                <w:rFonts w:ascii="Times New Roman" w:hAnsi="Times New Roman"/>
                <w:bCs/>
                <w:sz w:val="22"/>
                <w:szCs w:val="22"/>
              </w:rPr>
              <w:t xml:space="preserve"> CPV ale </w:t>
            </w:r>
            <w:proofErr w:type="spellStart"/>
            <w:r w:rsidRPr="00273122">
              <w:rPr>
                <w:rFonts w:ascii="Times New Roman" w:hAnsi="Times New Roman"/>
                <w:bCs/>
                <w:sz w:val="22"/>
                <w:szCs w:val="22"/>
              </w:rPr>
              <w:t>produselor</w:t>
            </w:r>
            <w:proofErr w:type="spellEnd"/>
            <w:r w:rsidRPr="00273122">
              <w:rPr>
                <w:rFonts w:ascii="Times New Roman" w:hAnsi="Times New Roman"/>
                <w:bCs/>
                <w:sz w:val="22"/>
                <w:szCs w:val="22"/>
              </w:rPr>
              <w:t>.</w:t>
            </w:r>
          </w:p>
        </w:tc>
        <w:tc>
          <w:tcPr>
            <w:tcW w:w="5029" w:type="dxa"/>
            <w:tcBorders>
              <w:bottom w:val="single" w:sz="4" w:space="0" w:color="auto"/>
            </w:tcBorders>
            <w:tcMar>
              <w:left w:w="57" w:type="dxa"/>
              <w:right w:w="57" w:type="dxa"/>
            </w:tcMar>
          </w:tcPr>
          <w:p w14:paraId="57A8A87C" w14:textId="674686A7" w:rsidR="00273122" w:rsidRPr="00273122" w:rsidRDefault="00273122" w:rsidP="00273122">
            <w:pPr>
              <w:rPr>
                <w:rFonts w:ascii="Times New Roman" w:eastAsia="Calibri" w:hAnsi="Times New Roman"/>
                <w:i/>
                <w:sz w:val="22"/>
                <w:szCs w:val="22"/>
                <w:lang w:val="ro-RO"/>
              </w:rPr>
            </w:pPr>
            <w:r w:rsidRPr="00273122">
              <w:rPr>
                <w:rFonts w:ascii="Times New Roman" w:eastAsia="Calibri" w:hAnsi="Times New Roman"/>
                <w:i/>
                <w:sz w:val="22"/>
                <w:szCs w:val="22"/>
                <w:lang w:val="ro-RO"/>
              </w:rPr>
              <w:lastRenderedPageBreak/>
              <w:t>se completează de către ofertant</w:t>
            </w:r>
          </w:p>
        </w:tc>
      </w:tr>
      <w:tr w:rsidR="00273122" w:rsidRPr="00EB0F73" w14:paraId="2A22A92C"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0818C9" w14:textId="3C3F637B" w:rsidR="00273122" w:rsidRPr="00273122" w:rsidRDefault="00273122" w:rsidP="00273122">
            <w:pPr>
              <w:shd w:val="clear" w:color="auto" w:fill="FFFFFF"/>
              <w:rPr>
                <w:rFonts w:ascii="Times New Roman" w:hAnsi="Times New Roman"/>
                <w:bCs/>
                <w:sz w:val="22"/>
                <w:szCs w:val="22"/>
              </w:rPr>
            </w:pPr>
            <w:r w:rsidRPr="00273122">
              <w:rPr>
                <w:rFonts w:ascii="Times New Roman" w:hAnsi="Times New Roman"/>
                <w:bCs/>
                <w:sz w:val="22"/>
                <w:szCs w:val="22"/>
              </w:rPr>
              <w:t>PREVEDERI CONTRACTUALE</w:t>
            </w:r>
          </w:p>
          <w:p w14:paraId="71ABABE9" w14:textId="77777777" w:rsidR="00273122" w:rsidRPr="00273122" w:rsidRDefault="00273122" w:rsidP="00273122">
            <w:pPr>
              <w:shd w:val="clear" w:color="auto" w:fill="FFFFFF"/>
              <w:rPr>
                <w:rFonts w:ascii="Times New Roman" w:hAnsi="Times New Roman"/>
                <w:bCs/>
                <w:sz w:val="22"/>
                <w:szCs w:val="22"/>
              </w:rPr>
            </w:pPr>
            <w:r w:rsidRPr="00273122">
              <w:rPr>
                <w:rFonts w:ascii="Times New Roman" w:hAnsi="Times New Roman"/>
                <w:bCs/>
                <w:sz w:val="22"/>
                <w:szCs w:val="22"/>
              </w:rPr>
              <w:t xml:space="preserve">Nu se </w:t>
            </w:r>
            <w:proofErr w:type="spellStart"/>
            <w:r w:rsidRPr="00273122">
              <w:rPr>
                <w:rFonts w:ascii="Times New Roman" w:hAnsi="Times New Roman"/>
                <w:bCs/>
                <w:sz w:val="22"/>
                <w:szCs w:val="22"/>
              </w:rPr>
              <w:t>acceptă</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actualizarea</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preţului</w:t>
            </w:r>
            <w:proofErr w:type="spellEnd"/>
            <w:r w:rsidRPr="00273122">
              <w:rPr>
                <w:rFonts w:ascii="Times New Roman" w:hAnsi="Times New Roman"/>
                <w:bCs/>
                <w:sz w:val="22"/>
                <w:szCs w:val="22"/>
              </w:rPr>
              <w:t xml:space="preserve"> </w:t>
            </w:r>
            <w:proofErr w:type="spellStart"/>
            <w:r w:rsidRPr="00273122">
              <w:rPr>
                <w:rFonts w:ascii="Times New Roman" w:hAnsi="Times New Roman"/>
                <w:bCs/>
                <w:sz w:val="22"/>
                <w:szCs w:val="22"/>
              </w:rPr>
              <w:t>contractului</w:t>
            </w:r>
            <w:proofErr w:type="spellEnd"/>
            <w:r w:rsidRPr="00273122">
              <w:rPr>
                <w:rFonts w:ascii="Times New Roman" w:hAnsi="Times New Roman"/>
                <w:bCs/>
                <w:sz w:val="22"/>
                <w:szCs w:val="22"/>
              </w:rPr>
              <w:t>.</w:t>
            </w:r>
          </w:p>
          <w:p w14:paraId="61EF0221" w14:textId="77777777" w:rsidR="00273122" w:rsidRPr="00273122" w:rsidRDefault="00273122" w:rsidP="00273122">
            <w:pPr>
              <w:shd w:val="clear" w:color="auto" w:fill="FFFFFF"/>
              <w:rPr>
                <w:rFonts w:ascii="Times New Roman" w:hAnsi="Times New Roman"/>
                <w:bCs/>
                <w:sz w:val="22"/>
                <w:szCs w:val="22"/>
              </w:rPr>
            </w:pPr>
          </w:p>
          <w:p w14:paraId="293188D3" w14:textId="25ACC04B" w:rsidR="00273122" w:rsidRPr="00273122" w:rsidRDefault="00273122" w:rsidP="00273122">
            <w:pPr>
              <w:shd w:val="clear" w:color="auto" w:fill="FFFFFF"/>
              <w:rPr>
                <w:rFonts w:ascii="Times New Roman" w:hAnsi="Times New Roman"/>
                <w:bCs/>
                <w:sz w:val="22"/>
                <w:szCs w:val="22"/>
              </w:rPr>
            </w:pPr>
            <w:r w:rsidRPr="00273122">
              <w:rPr>
                <w:rFonts w:ascii="Times New Roman" w:hAnsi="Times New Roman"/>
                <w:bCs/>
                <w:sz w:val="22"/>
                <w:szCs w:val="22"/>
              </w:rPr>
              <w:t>OFERTE ALTERNATIVE</w:t>
            </w:r>
          </w:p>
          <w:p w14:paraId="4D8F3507" w14:textId="6C5AE283" w:rsidR="00273122" w:rsidRPr="00273122" w:rsidRDefault="00273122" w:rsidP="00273122">
            <w:pPr>
              <w:shd w:val="clear" w:color="auto" w:fill="FFFFFF"/>
              <w:rPr>
                <w:rFonts w:ascii="Times New Roman" w:hAnsi="Times New Roman"/>
                <w:bCs/>
                <w:sz w:val="22"/>
                <w:szCs w:val="22"/>
              </w:rPr>
            </w:pPr>
            <w:r w:rsidRPr="00273122">
              <w:rPr>
                <w:rFonts w:ascii="Times New Roman" w:hAnsi="Times New Roman"/>
                <w:bCs/>
                <w:sz w:val="22"/>
                <w:szCs w:val="22"/>
              </w:rPr>
              <w:t xml:space="preserve">Nu se admit </w:t>
            </w:r>
            <w:proofErr w:type="spellStart"/>
            <w:r w:rsidRPr="00273122">
              <w:rPr>
                <w:rFonts w:ascii="Times New Roman" w:hAnsi="Times New Roman"/>
                <w:bCs/>
                <w:sz w:val="22"/>
                <w:szCs w:val="22"/>
              </w:rPr>
              <w:t>oferte</w:t>
            </w:r>
            <w:proofErr w:type="spellEnd"/>
            <w:r w:rsidRPr="00273122">
              <w:rPr>
                <w:rFonts w:ascii="Times New Roman" w:hAnsi="Times New Roman"/>
                <w:bCs/>
                <w:sz w:val="22"/>
                <w:szCs w:val="22"/>
              </w:rPr>
              <w:t xml:space="preserve"> alternative.</w:t>
            </w:r>
          </w:p>
        </w:tc>
        <w:tc>
          <w:tcPr>
            <w:tcW w:w="5029" w:type="dxa"/>
            <w:tcBorders>
              <w:bottom w:val="single" w:sz="4" w:space="0" w:color="auto"/>
            </w:tcBorders>
            <w:tcMar>
              <w:left w:w="57" w:type="dxa"/>
              <w:right w:w="57" w:type="dxa"/>
            </w:tcMar>
          </w:tcPr>
          <w:p w14:paraId="09F2292F" w14:textId="17A89B79" w:rsidR="00273122" w:rsidRPr="00273122" w:rsidRDefault="00273122" w:rsidP="00273122">
            <w:pPr>
              <w:rPr>
                <w:rFonts w:ascii="Times New Roman" w:eastAsia="Calibri" w:hAnsi="Times New Roman"/>
                <w:i/>
                <w:sz w:val="22"/>
                <w:szCs w:val="22"/>
                <w:lang w:val="ro-RO"/>
              </w:rPr>
            </w:pPr>
            <w:r w:rsidRPr="00273122">
              <w:rPr>
                <w:rFonts w:ascii="Times New Roman" w:eastAsia="Calibri" w:hAnsi="Times New Roman"/>
                <w:i/>
                <w:sz w:val="22"/>
                <w:szCs w:val="22"/>
                <w:lang w:val="ro-RO"/>
              </w:rPr>
              <w:t>se completează de către ofertant</w:t>
            </w:r>
          </w:p>
        </w:tc>
      </w:tr>
    </w:tbl>
    <w:p w14:paraId="5C47D33D" w14:textId="320F94E7" w:rsidR="00C466CF" w:rsidRDefault="00C466CF" w:rsidP="00A71188">
      <w:pPr>
        <w:widowControl w:val="0"/>
        <w:spacing w:before="120"/>
        <w:jc w:val="both"/>
        <w:rPr>
          <w:rFonts w:ascii="Times New Roman" w:hAnsi="Times New Roman"/>
          <w:sz w:val="24"/>
          <w:szCs w:val="24"/>
          <w:lang w:val="ro-RO"/>
        </w:rPr>
      </w:pPr>
    </w:p>
    <w:p w14:paraId="1A97AACC" w14:textId="77777777" w:rsidR="003747C7" w:rsidRPr="00423EC3" w:rsidRDefault="003747C7" w:rsidP="00C831AD">
      <w:pPr>
        <w:rPr>
          <w:rFonts w:ascii="Arial Narrow" w:hAnsi="Arial Narrow"/>
          <w:i/>
          <w:sz w:val="24"/>
          <w:szCs w:val="24"/>
          <w:lang w:val="pt-BR"/>
        </w:rPr>
      </w:pPr>
    </w:p>
    <w:p w14:paraId="47801E37" w14:textId="77777777" w:rsidR="00CD3BF8" w:rsidRPr="00196115" w:rsidRDefault="00CD3BF8" w:rsidP="00C831AD">
      <w:pPr>
        <w:rPr>
          <w:rFonts w:ascii="Arial Narrow" w:hAnsi="Arial Narrow"/>
          <w:i/>
          <w:sz w:val="24"/>
          <w:szCs w:val="24"/>
          <w:lang w:val="fr-FR"/>
        </w:rPr>
      </w:pPr>
      <w:proofErr w:type="spellStart"/>
      <w:r w:rsidRPr="00196115">
        <w:rPr>
          <w:rFonts w:ascii="Arial Narrow" w:hAnsi="Arial Narrow"/>
          <w:i/>
          <w:sz w:val="24"/>
          <w:szCs w:val="24"/>
          <w:lang w:val="fr-FR"/>
        </w:rPr>
        <w:t>Semnătura</w:t>
      </w:r>
      <w:proofErr w:type="spellEnd"/>
      <w:r w:rsidRPr="00196115">
        <w:rPr>
          <w:rFonts w:ascii="Arial Narrow" w:hAnsi="Arial Narrow"/>
          <w:i/>
          <w:sz w:val="24"/>
          <w:szCs w:val="24"/>
          <w:lang w:val="fr-FR"/>
        </w:rPr>
        <w:t xml:space="preserve"> </w:t>
      </w:r>
      <w:proofErr w:type="spellStart"/>
      <w:r w:rsidRPr="00196115">
        <w:rPr>
          <w:rFonts w:ascii="Arial Narrow" w:hAnsi="Arial Narrow"/>
          <w:i/>
          <w:sz w:val="24"/>
          <w:szCs w:val="24"/>
          <w:lang w:val="fr-FR"/>
        </w:rPr>
        <w:t>ofertantului</w:t>
      </w:r>
      <w:proofErr w:type="spellEnd"/>
      <w:r w:rsidRPr="00196115">
        <w:rPr>
          <w:rFonts w:ascii="Arial Narrow" w:hAnsi="Arial Narrow"/>
          <w:i/>
          <w:sz w:val="24"/>
          <w:szCs w:val="24"/>
          <w:lang w:val="fr-FR"/>
        </w:rPr>
        <w:t xml:space="preserve"> </w:t>
      </w:r>
      <w:proofErr w:type="spellStart"/>
      <w:r w:rsidRPr="00196115">
        <w:rPr>
          <w:rFonts w:ascii="Arial Narrow" w:hAnsi="Arial Narrow"/>
          <w:i/>
          <w:sz w:val="24"/>
          <w:szCs w:val="24"/>
          <w:lang w:val="fr-FR"/>
        </w:rPr>
        <w:t>sau</w:t>
      </w:r>
      <w:proofErr w:type="spellEnd"/>
      <w:r w:rsidRPr="00196115">
        <w:rPr>
          <w:rFonts w:ascii="Arial Narrow" w:hAnsi="Arial Narrow"/>
          <w:i/>
          <w:sz w:val="24"/>
          <w:szCs w:val="24"/>
          <w:lang w:val="fr-FR"/>
        </w:rPr>
        <w:t xml:space="preserve"> a reprezentantului ofertantului                    .....................................................</w:t>
      </w:r>
    </w:p>
    <w:p w14:paraId="1913F01C"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Numele  şi prenumele semnatarului</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2CEF2AA1"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Capacitate de semnătura</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6E432EC3" w14:textId="77777777" w:rsidR="00CD3BF8" w:rsidRPr="00196115" w:rsidRDefault="00CD3BF8" w:rsidP="00C831AD">
      <w:pPr>
        <w:jc w:val="both"/>
        <w:rPr>
          <w:rFonts w:ascii="Arial Narrow" w:hAnsi="Arial Narrow"/>
          <w:b/>
          <w:i/>
          <w:sz w:val="24"/>
          <w:szCs w:val="24"/>
          <w:lang w:val="fr-FR"/>
        </w:rPr>
      </w:pPr>
      <w:r w:rsidRPr="00196115">
        <w:rPr>
          <w:rFonts w:ascii="Arial Narrow" w:hAnsi="Arial Narrow"/>
          <w:b/>
          <w:i/>
          <w:sz w:val="24"/>
          <w:szCs w:val="24"/>
          <w:lang w:val="fr-FR"/>
        </w:rPr>
        <w:t xml:space="preserve">Detalii despre ofertant </w:t>
      </w:r>
    </w:p>
    <w:p w14:paraId="2265EB99"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 xml:space="preserve">Numele ofertantului  </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3B0C10B1"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Ţara de reşedinţă</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58E93469"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Adresa</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058C7F62"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Adresa de corespondenţă (dacă este diferită)</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79FF80E7"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Adresa de e-mail                                                                                    .....................................................</w:t>
      </w:r>
    </w:p>
    <w:p w14:paraId="5A0127DC"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Telefon / Fax</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67D7BBDE" w14:textId="5D3586C2" w:rsidR="00CD3BF8" w:rsidRPr="001A09D4" w:rsidRDefault="00CD3BF8" w:rsidP="001A09D4">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sectPr w:rsidR="00CD3BF8" w:rsidRPr="001A09D4"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BE9C1" w14:textId="77777777" w:rsidR="00B86F6C" w:rsidRDefault="00B86F6C">
      <w:r>
        <w:separator/>
      </w:r>
    </w:p>
  </w:endnote>
  <w:endnote w:type="continuationSeparator" w:id="0">
    <w:p w14:paraId="1C93947B" w14:textId="77777777" w:rsidR="00B86F6C" w:rsidRDefault="00B86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decorative"/>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74363" w14:textId="77777777" w:rsidR="00B86F6C" w:rsidRDefault="00B86F6C">
      <w:r>
        <w:separator/>
      </w:r>
    </w:p>
  </w:footnote>
  <w:footnote w:type="continuationSeparator" w:id="0">
    <w:p w14:paraId="7224F544" w14:textId="77777777" w:rsidR="00B86F6C" w:rsidRDefault="00B86F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CE3B13"/>
    <w:multiLevelType w:val="hybridMultilevel"/>
    <w:tmpl w:val="5A50090C"/>
    <w:lvl w:ilvl="0" w:tplc="0409000F">
      <w:start w:val="1"/>
      <w:numFmt w:val="decimal"/>
      <w:lvlText w:val="%1."/>
      <w:lvlJc w:val="left"/>
      <w:pPr>
        <w:ind w:left="450" w:hanging="360"/>
      </w:pPr>
      <w:rPr>
        <w:rFonts w:hint="default"/>
      </w:rPr>
    </w:lvl>
    <w:lvl w:ilvl="1" w:tplc="04090019">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5" w15:restartNumberingAfterBreak="0">
    <w:nsid w:val="13EC6782"/>
    <w:multiLevelType w:val="hybridMultilevel"/>
    <w:tmpl w:val="660C7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8262F3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C890ED5"/>
    <w:multiLevelType w:val="hybridMultilevel"/>
    <w:tmpl w:val="4C24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3C36BD"/>
    <w:multiLevelType w:val="multilevel"/>
    <w:tmpl w:val="B5C6E55E"/>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317954646">
    <w:abstractNumId w:val="15"/>
  </w:num>
  <w:num w:numId="2" w16cid:durableId="1594389646">
    <w:abstractNumId w:val="12"/>
  </w:num>
  <w:num w:numId="3" w16cid:durableId="953290562">
    <w:abstractNumId w:val="13"/>
  </w:num>
  <w:num w:numId="4" w16cid:durableId="1455321224">
    <w:abstractNumId w:val="14"/>
  </w:num>
  <w:num w:numId="5" w16cid:durableId="71203682">
    <w:abstractNumId w:val="9"/>
  </w:num>
  <w:num w:numId="6" w16cid:durableId="351809666">
    <w:abstractNumId w:val="4"/>
  </w:num>
  <w:num w:numId="7" w16cid:durableId="2044478653">
    <w:abstractNumId w:val="11"/>
  </w:num>
  <w:num w:numId="8" w16cid:durableId="1094547799">
    <w:abstractNumId w:val="7"/>
  </w:num>
  <w:num w:numId="9" w16cid:durableId="243073197">
    <w:abstractNumId w:val="8"/>
  </w:num>
  <w:num w:numId="10" w16cid:durableId="43725986">
    <w:abstractNumId w:val="6"/>
  </w:num>
  <w:num w:numId="11" w16cid:durableId="228737636">
    <w:abstractNumId w:val="10"/>
  </w:num>
  <w:num w:numId="12" w16cid:durableId="18097734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325A"/>
    <w:rsid w:val="00015DB8"/>
    <w:rsid w:val="00026053"/>
    <w:rsid w:val="00030519"/>
    <w:rsid w:val="00031795"/>
    <w:rsid w:val="00031D64"/>
    <w:rsid w:val="00033AA1"/>
    <w:rsid w:val="0003428E"/>
    <w:rsid w:val="00042C09"/>
    <w:rsid w:val="000477C4"/>
    <w:rsid w:val="00051107"/>
    <w:rsid w:val="00052FA8"/>
    <w:rsid w:val="00053889"/>
    <w:rsid w:val="0005461D"/>
    <w:rsid w:val="00054DB3"/>
    <w:rsid w:val="0005533A"/>
    <w:rsid w:val="00060B20"/>
    <w:rsid w:val="00060C69"/>
    <w:rsid w:val="00060EB7"/>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E6587"/>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96115"/>
    <w:rsid w:val="001A09D4"/>
    <w:rsid w:val="001A421F"/>
    <w:rsid w:val="001A43BA"/>
    <w:rsid w:val="001A5351"/>
    <w:rsid w:val="001A5364"/>
    <w:rsid w:val="001B0E57"/>
    <w:rsid w:val="001B45FC"/>
    <w:rsid w:val="001C3E70"/>
    <w:rsid w:val="001C58E0"/>
    <w:rsid w:val="001C63B0"/>
    <w:rsid w:val="001C7BA4"/>
    <w:rsid w:val="001D1E59"/>
    <w:rsid w:val="001D4BFF"/>
    <w:rsid w:val="001D65EC"/>
    <w:rsid w:val="001E0D54"/>
    <w:rsid w:val="001E5766"/>
    <w:rsid w:val="001F09DD"/>
    <w:rsid w:val="001F1949"/>
    <w:rsid w:val="001F1A20"/>
    <w:rsid w:val="001F3C5C"/>
    <w:rsid w:val="001F42B5"/>
    <w:rsid w:val="001F5390"/>
    <w:rsid w:val="001F59D2"/>
    <w:rsid w:val="001F78FC"/>
    <w:rsid w:val="002027DA"/>
    <w:rsid w:val="00205452"/>
    <w:rsid w:val="00207005"/>
    <w:rsid w:val="00207041"/>
    <w:rsid w:val="00210525"/>
    <w:rsid w:val="0021095D"/>
    <w:rsid w:val="002141AB"/>
    <w:rsid w:val="00214918"/>
    <w:rsid w:val="002167D4"/>
    <w:rsid w:val="00217D90"/>
    <w:rsid w:val="00225E7B"/>
    <w:rsid w:val="00226BE3"/>
    <w:rsid w:val="002345DD"/>
    <w:rsid w:val="00234EB5"/>
    <w:rsid w:val="00235D76"/>
    <w:rsid w:val="00237030"/>
    <w:rsid w:val="002424EE"/>
    <w:rsid w:val="00253F5E"/>
    <w:rsid w:val="0026197C"/>
    <w:rsid w:val="002621F5"/>
    <w:rsid w:val="00262D91"/>
    <w:rsid w:val="00263B5C"/>
    <w:rsid w:val="0026405C"/>
    <w:rsid w:val="002668EF"/>
    <w:rsid w:val="0027241D"/>
    <w:rsid w:val="00272F01"/>
    <w:rsid w:val="00273122"/>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4582"/>
    <w:rsid w:val="002C6775"/>
    <w:rsid w:val="002C7C23"/>
    <w:rsid w:val="002E1AA1"/>
    <w:rsid w:val="002E2B01"/>
    <w:rsid w:val="002E3050"/>
    <w:rsid w:val="002E4C21"/>
    <w:rsid w:val="002E6EA5"/>
    <w:rsid w:val="002F0CEF"/>
    <w:rsid w:val="00304727"/>
    <w:rsid w:val="00305C9B"/>
    <w:rsid w:val="0030628F"/>
    <w:rsid w:val="00310CA3"/>
    <w:rsid w:val="003133A2"/>
    <w:rsid w:val="00313EA0"/>
    <w:rsid w:val="00316281"/>
    <w:rsid w:val="00317D4D"/>
    <w:rsid w:val="00320451"/>
    <w:rsid w:val="00321894"/>
    <w:rsid w:val="00322394"/>
    <w:rsid w:val="003231D6"/>
    <w:rsid w:val="00323902"/>
    <w:rsid w:val="00326B02"/>
    <w:rsid w:val="00327322"/>
    <w:rsid w:val="00333F92"/>
    <w:rsid w:val="00334D8F"/>
    <w:rsid w:val="003363AA"/>
    <w:rsid w:val="00336854"/>
    <w:rsid w:val="0034170D"/>
    <w:rsid w:val="00341B9C"/>
    <w:rsid w:val="003423D6"/>
    <w:rsid w:val="003427D0"/>
    <w:rsid w:val="00350E22"/>
    <w:rsid w:val="00355B9C"/>
    <w:rsid w:val="00366FC3"/>
    <w:rsid w:val="0037164C"/>
    <w:rsid w:val="00371DF2"/>
    <w:rsid w:val="00372094"/>
    <w:rsid w:val="003747C7"/>
    <w:rsid w:val="0037529A"/>
    <w:rsid w:val="003770D0"/>
    <w:rsid w:val="0038359B"/>
    <w:rsid w:val="00383656"/>
    <w:rsid w:val="00383894"/>
    <w:rsid w:val="00384D91"/>
    <w:rsid w:val="00385480"/>
    <w:rsid w:val="00385AD5"/>
    <w:rsid w:val="003948BE"/>
    <w:rsid w:val="003A2E4B"/>
    <w:rsid w:val="003A3A32"/>
    <w:rsid w:val="003B3755"/>
    <w:rsid w:val="003B40D7"/>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1542B"/>
    <w:rsid w:val="00420DF4"/>
    <w:rsid w:val="00423EC3"/>
    <w:rsid w:val="00433BBF"/>
    <w:rsid w:val="00434462"/>
    <w:rsid w:val="00436705"/>
    <w:rsid w:val="00441DBE"/>
    <w:rsid w:val="00444D4D"/>
    <w:rsid w:val="00446160"/>
    <w:rsid w:val="004525E6"/>
    <w:rsid w:val="00454113"/>
    <w:rsid w:val="004659D4"/>
    <w:rsid w:val="00472381"/>
    <w:rsid w:val="0047473F"/>
    <w:rsid w:val="0047519C"/>
    <w:rsid w:val="0048761D"/>
    <w:rsid w:val="00487E07"/>
    <w:rsid w:val="00490DC3"/>
    <w:rsid w:val="004916F7"/>
    <w:rsid w:val="00491F57"/>
    <w:rsid w:val="00496EBE"/>
    <w:rsid w:val="004A0AD5"/>
    <w:rsid w:val="004A31B0"/>
    <w:rsid w:val="004A5218"/>
    <w:rsid w:val="004A6F11"/>
    <w:rsid w:val="004A734A"/>
    <w:rsid w:val="004B390C"/>
    <w:rsid w:val="004B4673"/>
    <w:rsid w:val="004C1E48"/>
    <w:rsid w:val="004C20F7"/>
    <w:rsid w:val="004D0713"/>
    <w:rsid w:val="004E14D7"/>
    <w:rsid w:val="004E17FF"/>
    <w:rsid w:val="004E26C1"/>
    <w:rsid w:val="004E2875"/>
    <w:rsid w:val="004E2D5C"/>
    <w:rsid w:val="004E3AC8"/>
    <w:rsid w:val="004E3EE5"/>
    <w:rsid w:val="004E432B"/>
    <w:rsid w:val="004E50C0"/>
    <w:rsid w:val="004F1E42"/>
    <w:rsid w:val="005030A8"/>
    <w:rsid w:val="00505A1F"/>
    <w:rsid w:val="00505A21"/>
    <w:rsid w:val="00506773"/>
    <w:rsid w:val="005068DF"/>
    <w:rsid w:val="00510158"/>
    <w:rsid w:val="00511DB8"/>
    <w:rsid w:val="005169FC"/>
    <w:rsid w:val="0052323A"/>
    <w:rsid w:val="0052412E"/>
    <w:rsid w:val="0052543C"/>
    <w:rsid w:val="00526DC0"/>
    <w:rsid w:val="0053770A"/>
    <w:rsid w:val="00537829"/>
    <w:rsid w:val="005443E0"/>
    <w:rsid w:val="00544763"/>
    <w:rsid w:val="00550917"/>
    <w:rsid w:val="00550E6A"/>
    <w:rsid w:val="00556CF1"/>
    <w:rsid w:val="00557393"/>
    <w:rsid w:val="005624D8"/>
    <w:rsid w:val="00562C9D"/>
    <w:rsid w:val="00562CCE"/>
    <w:rsid w:val="00563DEE"/>
    <w:rsid w:val="00564503"/>
    <w:rsid w:val="005664B7"/>
    <w:rsid w:val="005704BD"/>
    <w:rsid w:val="005810C3"/>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2B49"/>
    <w:rsid w:val="005D36D1"/>
    <w:rsid w:val="005D5319"/>
    <w:rsid w:val="005E09E2"/>
    <w:rsid w:val="005E2B5A"/>
    <w:rsid w:val="005E3BB2"/>
    <w:rsid w:val="005E4712"/>
    <w:rsid w:val="005E59AF"/>
    <w:rsid w:val="005F3D69"/>
    <w:rsid w:val="005F4BD0"/>
    <w:rsid w:val="00603CBF"/>
    <w:rsid w:val="00606158"/>
    <w:rsid w:val="0061361C"/>
    <w:rsid w:val="00613E6F"/>
    <w:rsid w:val="00615E08"/>
    <w:rsid w:val="00617CDA"/>
    <w:rsid w:val="0062247A"/>
    <w:rsid w:val="00625783"/>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3E7B"/>
    <w:rsid w:val="006A55CE"/>
    <w:rsid w:val="006B4DD4"/>
    <w:rsid w:val="006D33B0"/>
    <w:rsid w:val="006D3DFB"/>
    <w:rsid w:val="006D60E9"/>
    <w:rsid w:val="006D69E9"/>
    <w:rsid w:val="006D6E75"/>
    <w:rsid w:val="006D6F1A"/>
    <w:rsid w:val="006D7AE4"/>
    <w:rsid w:val="006E17A1"/>
    <w:rsid w:val="006E72D3"/>
    <w:rsid w:val="006F104B"/>
    <w:rsid w:val="006F1E75"/>
    <w:rsid w:val="00700253"/>
    <w:rsid w:val="0070084B"/>
    <w:rsid w:val="00700C6E"/>
    <w:rsid w:val="00702FBD"/>
    <w:rsid w:val="0070456B"/>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14D4"/>
    <w:rsid w:val="007F50AD"/>
    <w:rsid w:val="007F7E95"/>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3A7A"/>
    <w:rsid w:val="00865AB0"/>
    <w:rsid w:val="00867ED9"/>
    <w:rsid w:val="00871C68"/>
    <w:rsid w:val="00872BAE"/>
    <w:rsid w:val="008818A3"/>
    <w:rsid w:val="00887669"/>
    <w:rsid w:val="00893148"/>
    <w:rsid w:val="00893729"/>
    <w:rsid w:val="00894D06"/>
    <w:rsid w:val="00895A84"/>
    <w:rsid w:val="00895EA9"/>
    <w:rsid w:val="00895F4E"/>
    <w:rsid w:val="00896247"/>
    <w:rsid w:val="0089702A"/>
    <w:rsid w:val="00897D4C"/>
    <w:rsid w:val="008A7335"/>
    <w:rsid w:val="008C3B1F"/>
    <w:rsid w:val="008C54E2"/>
    <w:rsid w:val="008C6C09"/>
    <w:rsid w:val="008D03E8"/>
    <w:rsid w:val="008D38E5"/>
    <w:rsid w:val="008D767F"/>
    <w:rsid w:val="008E086C"/>
    <w:rsid w:val="008E1092"/>
    <w:rsid w:val="008E2F6A"/>
    <w:rsid w:val="008E347A"/>
    <w:rsid w:val="008E3EB0"/>
    <w:rsid w:val="008E618A"/>
    <w:rsid w:val="008E63D6"/>
    <w:rsid w:val="008E74D8"/>
    <w:rsid w:val="008F0411"/>
    <w:rsid w:val="008F2F47"/>
    <w:rsid w:val="008F3755"/>
    <w:rsid w:val="008F3EE2"/>
    <w:rsid w:val="008F4262"/>
    <w:rsid w:val="008F4C9C"/>
    <w:rsid w:val="008F71B2"/>
    <w:rsid w:val="00900E07"/>
    <w:rsid w:val="00902168"/>
    <w:rsid w:val="009069D9"/>
    <w:rsid w:val="0090790A"/>
    <w:rsid w:val="00910A75"/>
    <w:rsid w:val="00910D69"/>
    <w:rsid w:val="00913ECE"/>
    <w:rsid w:val="009140F2"/>
    <w:rsid w:val="00914ACF"/>
    <w:rsid w:val="00922907"/>
    <w:rsid w:val="009237F7"/>
    <w:rsid w:val="00930902"/>
    <w:rsid w:val="00931A71"/>
    <w:rsid w:val="00931F9A"/>
    <w:rsid w:val="00937CDF"/>
    <w:rsid w:val="00941628"/>
    <w:rsid w:val="00943CF2"/>
    <w:rsid w:val="009519A3"/>
    <w:rsid w:val="00963833"/>
    <w:rsid w:val="00965731"/>
    <w:rsid w:val="00965924"/>
    <w:rsid w:val="0097129E"/>
    <w:rsid w:val="009734F5"/>
    <w:rsid w:val="00974F96"/>
    <w:rsid w:val="009757F1"/>
    <w:rsid w:val="00975EA4"/>
    <w:rsid w:val="00976068"/>
    <w:rsid w:val="00983F9C"/>
    <w:rsid w:val="009857E3"/>
    <w:rsid w:val="00990F95"/>
    <w:rsid w:val="0099168C"/>
    <w:rsid w:val="0099295B"/>
    <w:rsid w:val="00996A73"/>
    <w:rsid w:val="0099720E"/>
    <w:rsid w:val="009A0B9C"/>
    <w:rsid w:val="009A5B00"/>
    <w:rsid w:val="009A6AD5"/>
    <w:rsid w:val="009A7F11"/>
    <w:rsid w:val="009B1D08"/>
    <w:rsid w:val="009B4177"/>
    <w:rsid w:val="009B4BDD"/>
    <w:rsid w:val="009B67F9"/>
    <w:rsid w:val="009C08A5"/>
    <w:rsid w:val="009C0BEE"/>
    <w:rsid w:val="009D0777"/>
    <w:rsid w:val="009D192E"/>
    <w:rsid w:val="009D7FDD"/>
    <w:rsid w:val="009E13BB"/>
    <w:rsid w:val="009E2497"/>
    <w:rsid w:val="009E3311"/>
    <w:rsid w:val="009E46D0"/>
    <w:rsid w:val="009F3EF3"/>
    <w:rsid w:val="009F76A3"/>
    <w:rsid w:val="00A03E1A"/>
    <w:rsid w:val="00A0795B"/>
    <w:rsid w:val="00A1052D"/>
    <w:rsid w:val="00A105B7"/>
    <w:rsid w:val="00A14DAB"/>
    <w:rsid w:val="00A15A11"/>
    <w:rsid w:val="00A21097"/>
    <w:rsid w:val="00A317FA"/>
    <w:rsid w:val="00A318E2"/>
    <w:rsid w:val="00A31FFD"/>
    <w:rsid w:val="00A322E3"/>
    <w:rsid w:val="00A350F6"/>
    <w:rsid w:val="00A37194"/>
    <w:rsid w:val="00A3762A"/>
    <w:rsid w:val="00A43BD5"/>
    <w:rsid w:val="00A47BD2"/>
    <w:rsid w:val="00A55BEC"/>
    <w:rsid w:val="00A60EC5"/>
    <w:rsid w:val="00A63456"/>
    <w:rsid w:val="00A6647C"/>
    <w:rsid w:val="00A67EA0"/>
    <w:rsid w:val="00A71188"/>
    <w:rsid w:val="00A76A5D"/>
    <w:rsid w:val="00A8017B"/>
    <w:rsid w:val="00A83FAB"/>
    <w:rsid w:val="00A918FA"/>
    <w:rsid w:val="00A92050"/>
    <w:rsid w:val="00AA4922"/>
    <w:rsid w:val="00AA7C07"/>
    <w:rsid w:val="00AB004F"/>
    <w:rsid w:val="00AB0AD3"/>
    <w:rsid w:val="00AB1A75"/>
    <w:rsid w:val="00AB2638"/>
    <w:rsid w:val="00AB61C2"/>
    <w:rsid w:val="00AC0746"/>
    <w:rsid w:val="00AC0B4E"/>
    <w:rsid w:val="00AC3BFB"/>
    <w:rsid w:val="00AC5653"/>
    <w:rsid w:val="00AC7CB5"/>
    <w:rsid w:val="00AD0AE6"/>
    <w:rsid w:val="00AD53F7"/>
    <w:rsid w:val="00AD5A81"/>
    <w:rsid w:val="00AD72BA"/>
    <w:rsid w:val="00AE0248"/>
    <w:rsid w:val="00AE04E4"/>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33801"/>
    <w:rsid w:val="00B40FD2"/>
    <w:rsid w:val="00B456A0"/>
    <w:rsid w:val="00B46E93"/>
    <w:rsid w:val="00B51024"/>
    <w:rsid w:val="00B53825"/>
    <w:rsid w:val="00B5796A"/>
    <w:rsid w:val="00B60A8A"/>
    <w:rsid w:val="00B64903"/>
    <w:rsid w:val="00B72C05"/>
    <w:rsid w:val="00B75A21"/>
    <w:rsid w:val="00B80548"/>
    <w:rsid w:val="00B828A6"/>
    <w:rsid w:val="00B83E90"/>
    <w:rsid w:val="00B84F66"/>
    <w:rsid w:val="00B86348"/>
    <w:rsid w:val="00B86F6C"/>
    <w:rsid w:val="00B931D4"/>
    <w:rsid w:val="00B93DAB"/>
    <w:rsid w:val="00B94B12"/>
    <w:rsid w:val="00B95408"/>
    <w:rsid w:val="00B954DD"/>
    <w:rsid w:val="00BA198A"/>
    <w:rsid w:val="00BA713B"/>
    <w:rsid w:val="00BB09AA"/>
    <w:rsid w:val="00BB0B7B"/>
    <w:rsid w:val="00BB0FEE"/>
    <w:rsid w:val="00BB208D"/>
    <w:rsid w:val="00BB5CD5"/>
    <w:rsid w:val="00BB6CEC"/>
    <w:rsid w:val="00BC4660"/>
    <w:rsid w:val="00BC6C87"/>
    <w:rsid w:val="00BD5395"/>
    <w:rsid w:val="00BE7941"/>
    <w:rsid w:val="00BF3110"/>
    <w:rsid w:val="00C0003A"/>
    <w:rsid w:val="00C00D6F"/>
    <w:rsid w:val="00C0270C"/>
    <w:rsid w:val="00C03E63"/>
    <w:rsid w:val="00C050D0"/>
    <w:rsid w:val="00C052AB"/>
    <w:rsid w:val="00C05402"/>
    <w:rsid w:val="00C05B68"/>
    <w:rsid w:val="00C07013"/>
    <w:rsid w:val="00C139C6"/>
    <w:rsid w:val="00C151E5"/>
    <w:rsid w:val="00C15443"/>
    <w:rsid w:val="00C20415"/>
    <w:rsid w:val="00C20522"/>
    <w:rsid w:val="00C21552"/>
    <w:rsid w:val="00C22CEE"/>
    <w:rsid w:val="00C27288"/>
    <w:rsid w:val="00C276F0"/>
    <w:rsid w:val="00C312B2"/>
    <w:rsid w:val="00C355AF"/>
    <w:rsid w:val="00C37204"/>
    <w:rsid w:val="00C40B29"/>
    <w:rsid w:val="00C466CF"/>
    <w:rsid w:val="00C564A1"/>
    <w:rsid w:val="00C572B0"/>
    <w:rsid w:val="00C57464"/>
    <w:rsid w:val="00C63DFA"/>
    <w:rsid w:val="00C674A4"/>
    <w:rsid w:val="00C71629"/>
    <w:rsid w:val="00C71E6D"/>
    <w:rsid w:val="00C767A2"/>
    <w:rsid w:val="00C80439"/>
    <w:rsid w:val="00C831AD"/>
    <w:rsid w:val="00C8511A"/>
    <w:rsid w:val="00C863BF"/>
    <w:rsid w:val="00C86A08"/>
    <w:rsid w:val="00C87FAB"/>
    <w:rsid w:val="00C87FAF"/>
    <w:rsid w:val="00C9035B"/>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0183"/>
    <w:rsid w:val="00D647C5"/>
    <w:rsid w:val="00D6616B"/>
    <w:rsid w:val="00D71F9E"/>
    <w:rsid w:val="00D82A7A"/>
    <w:rsid w:val="00D84356"/>
    <w:rsid w:val="00D859E1"/>
    <w:rsid w:val="00D92E3F"/>
    <w:rsid w:val="00D93113"/>
    <w:rsid w:val="00D94FBD"/>
    <w:rsid w:val="00D95364"/>
    <w:rsid w:val="00DA2D86"/>
    <w:rsid w:val="00DA4CC9"/>
    <w:rsid w:val="00DA50E5"/>
    <w:rsid w:val="00DB0008"/>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1C7F"/>
    <w:rsid w:val="00E025B3"/>
    <w:rsid w:val="00E02C69"/>
    <w:rsid w:val="00E03ABD"/>
    <w:rsid w:val="00E05457"/>
    <w:rsid w:val="00E05CA3"/>
    <w:rsid w:val="00E05CF8"/>
    <w:rsid w:val="00E05D64"/>
    <w:rsid w:val="00E05E07"/>
    <w:rsid w:val="00E06029"/>
    <w:rsid w:val="00E0655B"/>
    <w:rsid w:val="00E06A29"/>
    <w:rsid w:val="00E10A9E"/>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22D"/>
    <w:rsid w:val="00E72889"/>
    <w:rsid w:val="00E74F4C"/>
    <w:rsid w:val="00E75124"/>
    <w:rsid w:val="00E83514"/>
    <w:rsid w:val="00E83C5A"/>
    <w:rsid w:val="00E850A3"/>
    <w:rsid w:val="00E90516"/>
    <w:rsid w:val="00E9408A"/>
    <w:rsid w:val="00EA0942"/>
    <w:rsid w:val="00EB0F73"/>
    <w:rsid w:val="00EB1036"/>
    <w:rsid w:val="00EB1C5C"/>
    <w:rsid w:val="00EB2B40"/>
    <w:rsid w:val="00EB3907"/>
    <w:rsid w:val="00EB67E8"/>
    <w:rsid w:val="00EB6F46"/>
    <w:rsid w:val="00EC1CCF"/>
    <w:rsid w:val="00EC1F78"/>
    <w:rsid w:val="00EC3674"/>
    <w:rsid w:val="00EC4C11"/>
    <w:rsid w:val="00EC5218"/>
    <w:rsid w:val="00EC5354"/>
    <w:rsid w:val="00EC7534"/>
    <w:rsid w:val="00ED0E00"/>
    <w:rsid w:val="00ED4A57"/>
    <w:rsid w:val="00ED6929"/>
    <w:rsid w:val="00ED7DBC"/>
    <w:rsid w:val="00EE0A23"/>
    <w:rsid w:val="00EE0A96"/>
    <w:rsid w:val="00EE1476"/>
    <w:rsid w:val="00EF18BB"/>
    <w:rsid w:val="00EF2F1E"/>
    <w:rsid w:val="00EF5868"/>
    <w:rsid w:val="00EF7D0D"/>
    <w:rsid w:val="00F02B3E"/>
    <w:rsid w:val="00F02E38"/>
    <w:rsid w:val="00F15C6B"/>
    <w:rsid w:val="00F16A4E"/>
    <w:rsid w:val="00F17DF6"/>
    <w:rsid w:val="00F20436"/>
    <w:rsid w:val="00F20E9E"/>
    <w:rsid w:val="00F21E91"/>
    <w:rsid w:val="00F310DA"/>
    <w:rsid w:val="00F340FE"/>
    <w:rsid w:val="00F40357"/>
    <w:rsid w:val="00F41A0D"/>
    <w:rsid w:val="00F5384E"/>
    <w:rsid w:val="00F542AB"/>
    <w:rsid w:val="00F65F3B"/>
    <w:rsid w:val="00F66F46"/>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863"/>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752A"/>
  <w15:docId w15:val="{EE39976F-47FC-4771-BA0A-B13FAF83C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 w:type="character" w:styleId="Strong">
    <w:name w:val="Strong"/>
    <w:uiPriority w:val="22"/>
    <w:qFormat/>
    <w:rsid w:val="0037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4398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18442793">
      <w:bodyDiv w:val="1"/>
      <w:marLeft w:val="0"/>
      <w:marRight w:val="0"/>
      <w:marTop w:val="0"/>
      <w:marBottom w:val="0"/>
      <w:divBdr>
        <w:top w:val="none" w:sz="0" w:space="0" w:color="auto"/>
        <w:left w:val="none" w:sz="0" w:space="0" w:color="auto"/>
        <w:bottom w:val="none" w:sz="0" w:space="0" w:color="auto"/>
        <w:right w:val="none" w:sz="0" w:space="0" w:color="auto"/>
      </w:divBdr>
    </w:div>
    <w:div w:id="21027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2F18B1-6D7E-4D78-922D-E933EF07D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6</Pages>
  <Words>1560</Words>
  <Characters>8897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Irimia Mihai Aurelian</cp:lastModifiedBy>
  <cp:revision>14</cp:revision>
  <cp:lastPrinted>2022-02-08T07:37:00Z</cp:lastPrinted>
  <dcterms:created xsi:type="dcterms:W3CDTF">2023-02-10T09:39:00Z</dcterms:created>
  <dcterms:modified xsi:type="dcterms:W3CDTF">2025-07-03T14:53:00Z</dcterms:modified>
</cp:coreProperties>
</file>