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0D372F" w:rsidRPr="0006533C" w14:paraId="2F0A5309" w14:textId="77777777" w:rsidTr="00BE04A2">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7C57E45" w14:textId="77777777" w:rsidR="000D372F" w:rsidRPr="0006533C" w:rsidRDefault="000D372F" w:rsidP="00BE04A2">
            <w:pPr>
              <w:suppressAutoHyphens/>
              <w:rPr>
                <w:rFonts w:ascii="Times New Roman" w:hAnsi="Times New Roman"/>
                <w:b/>
                <w:kern w:val="3"/>
                <w:sz w:val="22"/>
                <w:szCs w:val="22"/>
                <w:lang w:eastAsia="ro-RO"/>
              </w:rPr>
            </w:pPr>
            <w:r w:rsidRPr="0006533C">
              <w:rPr>
                <w:rFonts w:ascii="Times New Roman" w:hAnsi="Times New Roman"/>
                <w:b/>
                <w:kern w:val="3"/>
                <w:sz w:val="22"/>
                <w:szCs w:val="22"/>
                <w:lang w:eastAsia="ro-RO"/>
              </w:rPr>
              <w:t>Nr.</w:t>
            </w:r>
          </w:p>
          <w:p w14:paraId="2E89ECDE" w14:textId="77777777" w:rsidR="000D372F" w:rsidRPr="0006533C" w:rsidRDefault="000D372F" w:rsidP="00BE04A2">
            <w:pPr>
              <w:suppressAutoHyphens/>
              <w:rPr>
                <w:rFonts w:ascii="Times New Roman" w:hAnsi="Times New Roman"/>
                <w:b/>
                <w:kern w:val="3"/>
                <w:sz w:val="22"/>
                <w:szCs w:val="22"/>
                <w:lang w:eastAsia="ro-RO"/>
              </w:rPr>
            </w:pPr>
            <w:proofErr w:type="spellStart"/>
            <w:r w:rsidRPr="0006533C">
              <w:rPr>
                <w:rFonts w:ascii="Times New Roman" w:hAnsi="Times New Roman"/>
                <w:b/>
                <w:kern w:val="3"/>
                <w:sz w:val="22"/>
                <w:szCs w:val="22"/>
                <w:lang w:eastAsia="ro-RO"/>
              </w:rPr>
              <w:t>crt</w:t>
            </w:r>
            <w:proofErr w:type="spellEnd"/>
            <w:r w:rsidRPr="0006533C">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50C548" w14:textId="77777777" w:rsidR="000D372F" w:rsidRPr="0006533C" w:rsidRDefault="000D372F" w:rsidP="00BE04A2">
            <w:pPr>
              <w:suppressAutoHyphens/>
              <w:jc w:val="both"/>
              <w:rPr>
                <w:rFonts w:ascii="Times New Roman" w:hAnsi="Times New Roman"/>
                <w:b/>
                <w:kern w:val="3"/>
                <w:sz w:val="22"/>
                <w:szCs w:val="22"/>
                <w:lang w:eastAsia="ro-RO"/>
              </w:rPr>
            </w:pPr>
            <w:proofErr w:type="spellStart"/>
            <w:r w:rsidRPr="0006533C">
              <w:rPr>
                <w:rFonts w:ascii="Times New Roman" w:hAnsi="Times New Roman"/>
                <w:b/>
                <w:kern w:val="3"/>
                <w:sz w:val="22"/>
                <w:szCs w:val="22"/>
                <w:lang w:eastAsia="ro-RO"/>
              </w:rPr>
              <w:t>Numele</w:t>
            </w:r>
            <w:proofErr w:type="spellEnd"/>
            <w:r w:rsidRPr="0006533C">
              <w:rPr>
                <w:rFonts w:ascii="Times New Roman" w:hAnsi="Times New Roman"/>
                <w:b/>
                <w:kern w:val="3"/>
                <w:sz w:val="22"/>
                <w:szCs w:val="22"/>
                <w:lang w:eastAsia="ro-RO"/>
              </w:rPr>
              <w:t xml:space="preserve"> </w:t>
            </w:r>
            <w:proofErr w:type="spellStart"/>
            <w:r w:rsidRPr="0006533C">
              <w:rPr>
                <w:rFonts w:ascii="Times New Roman" w:hAnsi="Times New Roman"/>
                <w:b/>
                <w:kern w:val="3"/>
                <w:sz w:val="22"/>
                <w:szCs w:val="22"/>
                <w:lang w:eastAsia="ro-RO"/>
              </w:rPr>
              <w:t>şi</w:t>
            </w:r>
            <w:proofErr w:type="spellEnd"/>
            <w:r w:rsidRPr="0006533C">
              <w:rPr>
                <w:rFonts w:ascii="Times New Roman" w:hAnsi="Times New Roman"/>
                <w:b/>
                <w:kern w:val="3"/>
                <w:sz w:val="22"/>
                <w:szCs w:val="22"/>
                <w:lang w:eastAsia="ro-RO"/>
              </w:rPr>
              <w:t xml:space="preserve"> </w:t>
            </w:r>
            <w:proofErr w:type="spellStart"/>
            <w:r w:rsidRPr="0006533C">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41AD43AE" w14:textId="77777777" w:rsidR="000D372F" w:rsidRPr="0006533C" w:rsidRDefault="000D372F" w:rsidP="00BE04A2">
            <w:pPr>
              <w:suppressAutoHyphens/>
              <w:jc w:val="both"/>
              <w:rPr>
                <w:rFonts w:ascii="Times New Roman" w:hAnsi="Times New Roman"/>
                <w:b/>
                <w:kern w:val="3"/>
                <w:sz w:val="22"/>
                <w:szCs w:val="22"/>
                <w:lang w:eastAsia="ro-RO"/>
              </w:rPr>
            </w:pPr>
            <w:proofErr w:type="spellStart"/>
            <w:r w:rsidRPr="0006533C">
              <w:rPr>
                <w:rFonts w:ascii="Times New Roman" w:hAnsi="Times New Roman"/>
                <w:b/>
                <w:sz w:val="22"/>
                <w:szCs w:val="22"/>
              </w:rPr>
              <w:t>Funcţia</w:t>
            </w:r>
            <w:proofErr w:type="spellEnd"/>
            <w:r w:rsidRPr="0006533C">
              <w:rPr>
                <w:rFonts w:ascii="Times New Roman" w:hAnsi="Times New Roman"/>
                <w:b/>
                <w:sz w:val="22"/>
                <w:szCs w:val="22"/>
              </w:rPr>
              <w:t xml:space="preserve"> </w:t>
            </w:r>
            <w:proofErr w:type="spellStart"/>
            <w:r w:rsidRPr="0006533C">
              <w:rPr>
                <w:rFonts w:ascii="Times New Roman" w:hAnsi="Times New Roman"/>
                <w:b/>
                <w:sz w:val="22"/>
                <w:szCs w:val="22"/>
              </w:rPr>
              <w:t>în</w:t>
            </w:r>
            <w:proofErr w:type="spellEnd"/>
            <w:r w:rsidRPr="0006533C">
              <w:rPr>
                <w:rFonts w:ascii="Times New Roman" w:hAnsi="Times New Roman"/>
                <w:b/>
                <w:sz w:val="22"/>
                <w:szCs w:val="22"/>
              </w:rPr>
              <w:t xml:space="preserve"> </w:t>
            </w:r>
            <w:proofErr w:type="spellStart"/>
            <w:r w:rsidRPr="0006533C">
              <w:rPr>
                <w:rFonts w:ascii="Times New Roman" w:hAnsi="Times New Roman"/>
                <w:b/>
                <w:sz w:val="22"/>
                <w:szCs w:val="22"/>
              </w:rPr>
              <w:t>cadrul</w:t>
            </w:r>
            <w:proofErr w:type="spellEnd"/>
            <w:r w:rsidRPr="0006533C">
              <w:rPr>
                <w:rFonts w:ascii="Times New Roman" w:hAnsi="Times New Roman"/>
                <w:b/>
                <w:sz w:val="22"/>
                <w:szCs w:val="22"/>
              </w:rPr>
              <w:t xml:space="preserve"> </w:t>
            </w:r>
            <w:proofErr w:type="spellStart"/>
            <w:r w:rsidRPr="0006533C">
              <w:rPr>
                <w:rFonts w:ascii="Times New Roman" w:hAnsi="Times New Roman"/>
                <w:b/>
                <w:sz w:val="22"/>
                <w:szCs w:val="22"/>
              </w:rPr>
              <w:t>ofertantului</w:t>
            </w:r>
            <w:proofErr w:type="spellEnd"/>
          </w:p>
        </w:tc>
      </w:tr>
      <w:tr w:rsidR="000D372F" w:rsidRPr="0006533C" w14:paraId="16DF5A1D" w14:textId="77777777" w:rsidTr="00BE04A2">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A205E88"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6D74E38" w14:textId="77777777" w:rsidR="000D372F" w:rsidRPr="0006533C" w:rsidRDefault="000D372F" w:rsidP="00BE04A2">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rPr>
              <w:t xml:space="preserve">Prof. univ. dr. </w:t>
            </w:r>
            <w:proofErr w:type="spellStart"/>
            <w:r w:rsidRPr="0006533C">
              <w:rPr>
                <w:rFonts w:ascii="Times New Roman" w:hAnsi="Times New Roman"/>
                <w:sz w:val="22"/>
                <w:szCs w:val="22"/>
              </w:rPr>
              <w:t>ing</w:t>
            </w:r>
            <w:proofErr w:type="spellEnd"/>
            <w:r w:rsidRPr="0006533C">
              <w:rPr>
                <w:rFonts w:ascii="Times New Roman" w:hAnsi="Times New Roman"/>
                <w:sz w:val="22"/>
                <w:szCs w:val="22"/>
              </w:rPr>
              <w:t xml:space="preserve">. </w:t>
            </w:r>
            <w:proofErr w:type="spellStart"/>
            <w:r w:rsidRPr="0006533C">
              <w:rPr>
                <w:rFonts w:ascii="Times New Roman" w:hAnsi="Times New Roman"/>
                <w:sz w:val="22"/>
                <w:szCs w:val="22"/>
              </w:rPr>
              <w:t>habil</w:t>
            </w:r>
            <w:proofErr w:type="spellEnd"/>
            <w:r w:rsidRPr="0006533C">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0CE06069" w14:textId="77777777" w:rsidR="000D372F" w:rsidRPr="0006533C" w:rsidRDefault="000D372F" w:rsidP="00BE04A2">
            <w:pPr>
              <w:widowControl w:val="0"/>
              <w:jc w:val="both"/>
              <w:rPr>
                <w:rFonts w:ascii="Times New Roman" w:hAnsi="Times New Roman"/>
                <w:sz w:val="22"/>
                <w:szCs w:val="22"/>
              </w:rPr>
            </w:pPr>
            <w:r w:rsidRPr="0006533C">
              <w:rPr>
                <w:rFonts w:ascii="Times New Roman" w:hAnsi="Times New Roman"/>
                <w:bCs/>
                <w:sz w:val="22"/>
                <w:szCs w:val="22"/>
                <w:lang w:eastAsia="zh-CN"/>
              </w:rPr>
              <w:t xml:space="preserve">RECTOR </w:t>
            </w:r>
          </w:p>
        </w:tc>
      </w:tr>
      <w:tr w:rsidR="000D372F" w:rsidRPr="0006533C" w14:paraId="7103102A" w14:textId="77777777" w:rsidTr="00BE04A2">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190C655"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A155C67" w14:textId="77777777" w:rsidR="000D372F" w:rsidRPr="0006533C" w:rsidRDefault="000D372F" w:rsidP="00BE04A2">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lang w:eastAsia="ro-RO"/>
              </w:rPr>
              <w:t xml:space="preserve">Prof. univ. dr. </w:t>
            </w:r>
            <w:proofErr w:type="spellStart"/>
            <w:r w:rsidRPr="0006533C">
              <w:rPr>
                <w:rFonts w:ascii="Times New Roman" w:hAnsi="Times New Roman"/>
                <w:sz w:val="22"/>
                <w:szCs w:val="22"/>
                <w:lang w:eastAsia="ro-RO"/>
              </w:rPr>
              <w:t>ing</w:t>
            </w:r>
            <w:proofErr w:type="spellEnd"/>
            <w:r w:rsidRPr="0006533C">
              <w:rPr>
                <w:rFonts w:ascii="Times New Roman" w:hAnsi="Times New Roman"/>
                <w:sz w:val="22"/>
                <w:szCs w:val="22"/>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2086DE18"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bCs/>
                <w:sz w:val="22"/>
                <w:szCs w:val="22"/>
                <w:lang w:eastAsia="zh-CN"/>
              </w:rPr>
              <w:t xml:space="preserve">Prorector </w:t>
            </w:r>
            <w:proofErr w:type="spellStart"/>
            <w:r w:rsidRPr="0006533C">
              <w:rPr>
                <w:rFonts w:ascii="Times New Roman" w:hAnsi="Times New Roman"/>
                <w:bCs/>
                <w:sz w:val="22"/>
                <w:szCs w:val="22"/>
                <w:lang w:eastAsia="zh-CN"/>
              </w:rPr>
              <w:t>responsabil</w:t>
            </w:r>
            <w:proofErr w:type="spellEnd"/>
            <w:r w:rsidRPr="0006533C">
              <w:rPr>
                <w:rFonts w:ascii="Times New Roman" w:hAnsi="Times New Roman"/>
                <w:bCs/>
                <w:sz w:val="22"/>
                <w:szCs w:val="22"/>
                <w:lang w:eastAsia="zh-CN"/>
              </w:rPr>
              <w:t xml:space="preserve"> cu </w:t>
            </w:r>
            <w:proofErr w:type="spellStart"/>
            <w:r w:rsidRPr="0006533C">
              <w:rPr>
                <w:rFonts w:ascii="Times New Roman" w:hAnsi="Times New Roman"/>
                <w:bCs/>
                <w:sz w:val="22"/>
                <w:szCs w:val="22"/>
                <w:lang w:eastAsia="zh-CN"/>
              </w:rPr>
              <w:t>activitatea</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didactică</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și</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asigurarea</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calității</w:t>
            </w:r>
            <w:proofErr w:type="spellEnd"/>
          </w:p>
        </w:tc>
      </w:tr>
      <w:tr w:rsidR="000D372F" w:rsidRPr="0006533C" w14:paraId="5A4B7EE5" w14:textId="77777777" w:rsidTr="00BE04A2">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D90061C"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947148C" w14:textId="77777777" w:rsidR="000D372F" w:rsidRPr="0006533C" w:rsidRDefault="000D372F" w:rsidP="00BE04A2">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rPr>
              <w:t xml:space="preserve">Prof. univ. dr. </w:t>
            </w:r>
            <w:r w:rsidRPr="0006533C">
              <w:rPr>
                <w:rFonts w:ascii="Times New Roman" w:hAnsi="Times New Roman"/>
                <w:sz w:val="22"/>
                <w:szCs w:val="22"/>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76EC176C"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bCs/>
                <w:sz w:val="22"/>
                <w:szCs w:val="22"/>
                <w:lang w:eastAsia="zh-CN"/>
              </w:rPr>
              <w:t xml:space="preserve">Prorector </w:t>
            </w:r>
            <w:proofErr w:type="spellStart"/>
            <w:r w:rsidRPr="0006533C">
              <w:rPr>
                <w:rFonts w:ascii="Times New Roman" w:hAnsi="Times New Roman"/>
                <w:bCs/>
                <w:sz w:val="22"/>
                <w:szCs w:val="22"/>
                <w:lang w:eastAsia="zh-CN"/>
              </w:rPr>
              <w:t>responsabil</w:t>
            </w:r>
            <w:proofErr w:type="spellEnd"/>
            <w:r w:rsidRPr="0006533C">
              <w:rPr>
                <w:rFonts w:ascii="Times New Roman" w:hAnsi="Times New Roman"/>
                <w:bCs/>
                <w:sz w:val="22"/>
                <w:szCs w:val="22"/>
                <w:lang w:eastAsia="zh-CN"/>
              </w:rPr>
              <w:t xml:space="preserve"> cu </w:t>
            </w:r>
            <w:proofErr w:type="spellStart"/>
            <w:r w:rsidRPr="0006533C">
              <w:rPr>
                <w:rFonts w:ascii="Times New Roman" w:hAnsi="Times New Roman"/>
                <w:bCs/>
                <w:sz w:val="22"/>
                <w:szCs w:val="22"/>
                <w:lang w:eastAsia="zh-CN"/>
              </w:rPr>
              <w:t>cercetarea</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dezvoltarea</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inovarea</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relațiile</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interuniversitare</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și</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mediul</w:t>
            </w:r>
            <w:proofErr w:type="spellEnd"/>
            <w:r w:rsidRPr="0006533C">
              <w:rPr>
                <w:rFonts w:ascii="Times New Roman" w:hAnsi="Times New Roman"/>
                <w:bCs/>
                <w:sz w:val="22"/>
                <w:szCs w:val="22"/>
                <w:lang w:eastAsia="zh-CN"/>
              </w:rPr>
              <w:t xml:space="preserve"> de </w:t>
            </w:r>
            <w:proofErr w:type="spellStart"/>
            <w:r w:rsidRPr="0006533C">
              <w:rPr>
                <w:rFonts w:ascii="Times New Roman" w:hAnsi="Times New Roman"/>
                <w:bCs/>
                <w:sz w:val="22"/>
                <w:szCs w:val="22"/>
                <w:lang w:eastAsia="zh-CN"/>
              </w:rPr>
              <w:t>afaceri</w:t>
            </w:r>
            <w:proofErr w:type="spellEnd"/>
          </w:p>
        </w:tc>
      </w:tr>
      <w:tr w:rsidR="000D372F" w:rsidRPr="0006533C" w14:paraId="493E2583" w14:textId="77777777" w:rsidTr="00BE04A2">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D50105A"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3901B86" w14:textId="77777777" w:rsidR="000D372F" w:rsidRPr="0006533C" w:rsidRDefault="000D372F" w:rsidP="00BE04A2">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lang w:eastAsia="ro-RO"/>
              </w:rPr>
              <w:t xml:space="preserve">Conf. univ. dr. </w:t>
            </w:r>
            <w:proofErr w:type="spellStart"/>
            <w:r w:rsidRPr="0006533C">
              <w:rPr>
                <w:rFonts w:ascii="Times New Roman" w:hAnsi="Times New Roman"/>
                <w:sz w:val="22"/>
                <w:szCs w:val="22"/>
                <w:lang w:eastAsia="ro-RO"/>
              </w:rPr>
              <w:t>ing</w:t>
            </w:r>
            <w:proofErr w:type="spellEnd"/>
            <w:r w:rsidRPr="0006533C">
              <w:rPr>
                <w:rFonts w:ascii="Times New Roman" w:hAnsi="Times New Roman"/>
                <w:sz w:val="22"/>
                <w:szCs w:val="22"/>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6A7C9A73"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bCs/>
                <w:sz w:val="22"/>
                <w:szCs w:val="22"/>
                <w:lang w:eastAsia="zh-CN"/>
              </w:rPr>
              <w:t xml:space="preserve">Prorector </w:t>
            </w:r>
            <w:proofErr w:type="spellStart"/>
            <w:r w:rsidRPr="0006533C">
              <w:rPr>
                <w:rFonts w:ascii="Times New Roman" w:hAnsi="Times New Roman"/>
                <w:bCs/>
                <w:sz w:val="22"/>
                <w:szCs w:val="22"/>
                <w:lang w:eastAsia="zh-CN"/>
              </w:rPr>
              <w:t>responsabil</w:t>
            </w:r>
            <w:proofErr w:type="spellEnd"/>
            <w:r w:rsidRPr="0006533C">
              <w:rPr>
                <w:rFonts w:ascii="Times New Roman" w:hAnsi="Times New Roman"/>
                <w:bCs/>
                <w:sz w:val="22"/>
                <w:szCs w:val="22"/>
                <w:lang w:eastAsia="zh-CN"/>
              </w:rPr>
              <w:t xml:space="preserve"> cu </w:t>
            </w:r>
            <w:proofErr w:type="spellStart"/>
            <w:r w:rsidRPr="0006533C">
              <w:rPr>
                <w:rFonts w:ascii="Times New Roman" w:hAnsi="Times New Roman"/>
                <w:bCs/>
                <w:sz w:val="22"/>
                <w:szCs w:val="22"/>
                <w:lang w:eastAsia="zh-CN"/>
              </w:rPr>
              <w:t>parteneriatul</w:t>
            </w:r>
            <w:proofErr w:type="spellEnd"/>
            <w:r w:rsidRPr="0006533C">
              <w:rPr>
                <w:rFonts w:ascii="Times New Roman" w:hAnsi="Times New Roman"/>
                <w:bCs/>
                <w:sz w:val="22"/>
                <w:szCs w:val="22"/>
                <w:lang w:eastAsia="zh-CN"/>
              </w:rPr>
              <w:t xml:space="preserve"> cu </w:t>
            </w:r>
            <w:proofErr w:type="spellStart"/>
            <w:r w:rsidRPr="0006533C">
              <w:rPr>
                <w:rFonts w:ascii="Times New Roman" w:hAnsi="Times New Roman"/>
                <w:bCs/>
                <w:sz w:val="22"/>
                <w:szCs w:val="22"/>
                <w:lang w:eastAsia="zh-CN"/>
              </w:rPr>
              <w:t>studenții</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și</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accesare</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fonduri</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europene</w:t>
            </w:r>
            <w:proofErr w:type="spellEnd"/>
          </w:p>
        </w:tc>
      </w:tr>
      <w:tr w:rsidR="000D372F" w:rsidRPr="0006533C" w14:paraId="4878C4EB" w14:textId="77777777" w:rsidTr="00BE04A2">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031F677"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7C9384E" w14:textId="77777777" w:rsidR="000D372F" w:rsidRPr="0006533C" w:rsidRDefault="000D372F" w:rsidP="00BE04A2">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0D81D298"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rPr>
              <w:t xml:space="preserve">Prorector </w:t>
            </w:r>
            <w:proofErr w:type="spellStart"/>
            <w:r w:rsidRPr="0006533C">
              <w:rPr>
                <w:rFonts w:ascii="Times New Roman" w:hAnsi="Times New Roman"/>
                <w:bCs/>
                <w:sz w:val="22"/>
                <w:szCs w:val="22"/>
                <w:lang w:eastAsia="zh-CN"/>
              </w:rPr>
              <w:t>responsabil</w:t>
            </w:r>
            <w:proofErr w:type="spellEnd"/>
            <w:r w:rsidRPr="0006533C">
              <w:rPr>
                <w:rFonts w:ascii="Times New Roman" w:hAnsi="Times New Roman"/>
                <w:bCs/>
                <w:sz w:val="22"/>
                <w:szCs w:val="22"/>
                <w:lang w:eastAsia="zh-CN"/>
              </w:rPr>
              <w:t xml:space="preserve"> cu</w:t>
            </w:r>
            <w:r w:rsidRPr="0006533C">
              <w:rPr>
                <w:rFonts w:ascii="Times New Roman" w:hAnsi="Times New Roman"/>
                <w:sz w:val="22"/>
                <w:szCs w:val="22"/>
              </w:rPr>
              <w:t xml:space="preserve"> </w:t>
            </w:r>
            <w:proofErr w:type="spellStart"/>
            <w:r w:rsidRPr="0006533C">
              <w:rPr>
                <w:rFonts w:ascii="Times New Roman" w:hAnsi="Times New Roman"/>
                <w:sz w:val="22"/>
                <w:szCs w:val="22"/>
              </w:rPr>
              <w:t>internaționalizarea</w:t>
            </w:r>
            <w:proofErr w:type="spellEnd"/>
            <w:r w:rsidRPr="0006533C">
              <w:rPr>
                <w:rFonts w:ascii="Times New Roman" w:hAnsi="Times New Roman"/>
                <w:sz w:val="22"/>
                <w:szCs w:val="22"/>
              </w:rPr>
              <w:t xml:space="preserve">, </w:t>
            </w:r>
            <w:proofErr w:type="spellStart"/>
            <w:r w:rsidRPr="0006533C">
              <w:rPr>
                <w:rFonts w:ascii="Times New Roman" w:hAnsi="Times New Roman"/>
                <w:sz w:val="22"/>
                <w:szCs w:val="22"/>
              </w:rPr>
              <w:t>relațiile</w:t>
            </w:r>
            <w:proofErr w:type="spellEnd"/>
            <w:r w:rsidRPr="0006533C">
              <w:rPr>
                <w:rFonts w:ascii="Times New Roman" w:hAnsi="Times New Roman"/>
                <w:sz w:val="22"/>
                <w:szCs w:val="22"/>
              </w:rPr>
              <w:t xml:space="preserve"> </w:t>
            </w:r>
            <w:proofErr w:type="spellStart"/>
            <w:r w:rsidRPr="0006533C">
              <w:rPr>
                <w:rFonts w:ascii="Times New Roman" w:hAnsi="Times New Roman"/>
                <w:sz w:val="22"/>
                <w:szCs w:val="22"/>
              </w:rPr>
              <w:t>publice</w:t>
            </w:r>
            <w:proofErr w:type="spellEnd"/>
            <w:r w:rsidRPr="0006533C">
              <w:rPr>
                <w:rFonts w:ascii="Times New Roman" w:hAnsi="Times New Roman"/>
                <w:sz w:val="22"/>
                <w:szCs w:val="22"/>
              </w:rPr>
              <w:t xml:space="preserve"> </w:t>
            </w:r>
            <w:proofErr w:type="spellStart"/>
            <w:r w:rsidRPr="0006533C">
              <w:rPr>
                <w:rFonts w:ascii="Times New Roman" w:hAnsi="Times New Roman"/>
                <w:sz w:val="22"/>
                <w:szCs w:val="22"/>
              </w:rPr>
              <w:t>și</w:t>
            </w:r>
            <w:proofErr w:type="spellEnd"/>
            <w:r w:rsidRPr="0006533C">
              <w:rPr>
                <w:rFonts w:ascii="Times New Roman" w:hAnsi="Times New Roman"/>
                <w:sz w:val="22"/>
                <w:szCs w:val="22"/>
              </w:rPr>
              <w:t xml:space="preserve"> </w:t>
            </w:r>
            <w:proofErr w:type="spellStart"/>
            <w:r w:rsidRPr="0006533C">
              <w:rPr>
                <w:rFonts w:ascii="Times New Roman" w:hAnsi="Times New Roman"/>
                <w:sz w:val="22"/>
                <w:szCs w:val="22"/>
              </w:rPr>
              <w:t>parteneriatul</w:t>
            </w:r>
            <w:proofErr w:type="spellEnd"/>
            <w:r w:rsidRPr="0006533C">
              <w:rPr>
                <w:rFonts w:ascii="Times New Roman" w:hAnsi="Times New Roman"/>
                <w:sz w:val="22"/>
                <w:szCs w:val="22"/>
              </w:rPr>
              <w:t xml:space="preserve"> cu </w:t>
            </w:r>
            <w:proofErr w:type="spellStart"/>
            <w:r w:rsidRPr="0006533C">
              <w:rPr>
                <w:rFonts w:ascii="Times New Roman" w:hAnsi="Times New Roman"/>
                <w:sz w:val="22"/>
                <w:szCs w:val="22"/>
              </w:rPr>
              <w:t>mediul</w:t>
            </w:r>
            <w:proofErr w:type="spellEnd"/>
            <w:r w:rsidRPr="0006533C">
              <w:rPr>
                <w:rFonts w:ascii="Times New Roman" w:hAnsi="Times New Roman"/>
                <w:sz w:val="22"/>
                <w:szCs w:val="22"/>
              </w:rPr>
              <w:t xml:space="preserve"> socio-cultural</w:t>
            </w:r>
          </w:p>
        </w:tc>
      </w:tr>
      <w:tr w:rsidR="000D372F" w:rsidRPr="0006533C" w14:paraId="15330834" w14:textId="77777777" w:rsidTr="00BE04A2">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C2751F2"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B7FA44D" w14:textId="77777777" w:rsidR="000D372F" w:rsidRPr="0006533C" w:rsidRDefault="000D372F" w:rsidP="00BE04A2">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lang w:eastAsia="zh-CN"/>
              </w:rPr>
              <w:t xml:space="preserve">Prof. dr. </w:t>
            </w:r>
            <w:proofErr w:type="spellStart"/>
            <w:r w:rsidRPr="0006533C">
              <w:rPr>
                <w:rFonts w:ascii="Times New Roman" w:hAnsi="Times New Roman"/>
                <w:sz w:val="22"/>
                <w:szCs w:val="22"/>
                <w:lang w:eastAsia="zh-CN"/>
              </w:rPr>
              <w:t>ing</w:t>
            </w:r>
            <w:proofErr w:type="spellEnd"/>
            <w:r w:rsidRPr="0006533C">
              <w:rPr>
                <w:rFonts w:ascii="Times New Roman" w:hAnsi="Times New Roman"/>
                <w:sz w:val="22"/>
                <w:szCs w:val="22"/>
                <w:lang w:eastAsia="zh-CN"/>
              </w:rPr>
              <w:t xml:space="preserve">. </w:t>
            </w:r>
            <w:proofErr w:type="spellStart"/>
            <w:r w:rsidRPr="0006533C">
              <w:rPr>
                <w:rFonts w:ascii="Times New Roman" w:hAnsi="Times New Roman"/>
                <w:sz w:val="22"/>
                <w:szCs w:val="22"/>
                <w:lang w:eastAsia="zh-CN"/>
              </w:rPr>
              <w:t>habil</w:t>
            </w:r>
            <w:proofErr w:type="spellEnd"/>
            <w:r w:rsidRPr="0006533C">
              <w:rPr>
                <w:rFonts w:ascii="Times New Roman" w:hAnsi="Times New Roman"/>
                <w:sz w:val="22"/>
                <w:szCs w:val="22"/>
                <w:lang w:eastAsia="zh-CN"/>
              </w:rPr>
              <w:t>.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1ACF13B0"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lang w:eastAsia="ro-RO"/>
              </w:rPr>
              <w:t>Prorector</w:t>
            </w:r>
          </w:p>
        </w:tc>
      </w:tr>
      <w:tr w:rsidR="000D372F" w:rsidRPr="0006533C" w14:paraId="278E3122" w14:textId="77777777" w:rsidTr="00BE04A2">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CE6E62"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76D87FB"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zh-CN"/>
              </w:rPr>
              <w:t xml:space="preserve">Prof. dr. </w:t>
            </w:r>
            <w:proofErr w:type="spellStart"/>
            <w:r w:rsidRPr="0006533C">
              <w:rPr>
                <w:rFonts w:ascii="Times New Roman" w:hAnsi="Times New Roman"/>
                <w:sz w:val="22"/>
                <w:szCs w:val="22"/>
                <w:lang w:eastAsia="zh-CN"/>
              </w:rPr>
              <w:t>ing</w:t>
            </w:r>
            <w:proofErr w:type="spellEnd"/>
            <w:r w:rsidRPr="0006533C">
              <w:rPr>
                <w:rFonts w:ascii="Times New Roman" w:hAnsi="Times New Roman"/>
                <w:sz w:val="22"/>
                <w:szCs w:val="22"/>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500694FB"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lang w:eastAsia="ro-RO"/>
              </w:rPr>
              <w:t>Director C.S.U.D.</w:t>
            </w:r>
          </w:p>
        </w:tc>
      </w:tr>
      <w:tr w:rsidR="000D372F" w:rsidRPr="0006533C" w14:paraId="2E02DBE4" w14:textId="77777777" w:rsidTr="00BE04A2">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4FFB7ED"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13FB905"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zh-CN"/>
              </w:rPr>
              <w:t>Ec. Carmen-Gabriela SÎRBU</w:t>
            </w:r>
          </w:p>
        </w:tc>
        <w:tc>
          <w:tcPr>
            <w:tcW w:w="2582" w:type="pct"/>
            <w:tcBorders>
              <w:top w:val="single" w:sz="4" w:space="0" w:color="auto"/>
              <w:left w:val="single" w:sz="4" w:space="0" w:color="auto"/>
              <w:bottom w:val="single" w:sz="4" w:space="0" w:color="auto"/>
              <w:right w:val="single" w:sz="4" w:space="0" w:color="auto"/>
            </w:tcBorders>
            <w:vAlign w:val="center"/>
          </w:tcPr>
          <w:p w14:paraId="74A9B7F3"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lang w:eastAsia="ro-RO"/>
              </w:rPr>
              <w:t xml:space="preserve">Director </w:t>
            </w:r>
            <w:proofErr w:type="spellStart"/>
            <w:r w:rsidRPr="0006533C">
              <w:rPr>
                <w:rFonts w:ascii="Times New Roman" w:hAnsi="Times New Roman"/>
                <w:sz w:val="22"/>
                <w:szCs w:val="22"/>
                <w:lang w:eastAsia="ro-RO"/>
              </w:rPr>
              <w:t>Interimar</w:t>
            </w:r>
            <w:proofErr w:type="spellEnd"/>
            <w:r w:rsidRPr="0006533C">
              <w:rPr>
                <w:rFonts w:ascii="Times New Roman" w:hAnsi="Times New Roman"/>
                <w:sz w:val="22"/>
                <w:szCs w:val="22"/>
                <w:lang w:eastAsia="ro-RO"/>
              </w:rPr>
              <w:t xml:space="preserve"> General </w:t>
            </w:r>
            <w:proofErr w:type="spellStart"/>
            <w:r w:rsidRPr="0006533C">
              <w:rPr>
                <w:rFonts w:ascii="Times New Roman" w:hAnsi="Times New Roman"/>
                <w:sz w:val="22"/>
                <w:szCs w:val="22"/>
                <w:lang w:eastAsia="ro-RO"/>
              </w:rPr>
              <w:t>Administrativ</w:t>
            </w:r>
            <w:proofErr w:type="spellEnd"/>
          </w:p>
        </w:tc>
      </w:tr>
      <w:tr w:rsidR="000D372F" w:rsidRPr="0006533C" w14:paraId="02C6C617" w14:textId="77777777" w:rsidTr="00BE04A2">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EBA81FC"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4197751"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lang w:eastAsia="zh-CN"/>
              </w:rPr>
              <w:t>Dănuț LEFTER</w:t>
            </w:r>
          </w:p>
        </w:tc>
        <w:tc>
          <w:tcPr>
            <w:tcW w:w="2582" w:type="pct"/>
            <w:tcBorders>
              <w:top w:val="single" w:sz="4" w:space="0" w:color="auto"/>
              <w:left w:val="single" w:sz="4" w:space="0" w:color="auto"/>
              <w:bottom w:val="single" w:sz="4" w:space="0" w:color="auto"/>
              <w:right w:val="single" w:sz="4" w:space="0" w:color="auto"/>
            </w:tcBorders>
            <w:vAlign w:val="center"/>
          </w:tcPr>
          <w:p w14:paraId="30031EF1" w14:textId="77777777" w:rsidR="000D372F" w:rsidRPr="0006533C" w:rsidRDefault="000D372F" w:rsidP="00BE04A2">
            <w:pPr>
              <w:widowControl w:val="0"/>
              <w:jc w:val="both"/>
              <w:rPr>
                <w:rFonts w:ascii="Times New Roman" w:hAnsi="Times New Roman"/>
                <w:sz w:val="22"/>
                <w:szCs w:val="22"/>
              </w:rPr>
            </w:pPr>
            <w:r w:rsidRPr="0006533C">
              <w:rPr>
                <w:rFonts w:ascii="Times New Roman" w:hAnsi="Times New Roman"/>
                <w:sz w:val="22"/>
                <w:szCs w:val="22"/>
                <w:lang w:eastAsia="ro-RO"/>
              </w:rPr>
              <w:t xml:space="preserve">Director </w:t>
            </w:r>
            <w:proofErr w:type="spellStart"/>
            <w:r w:rsidRPr="0006533C">
              <w:rPr>
                <w:rFonts w:ascii="Times New Roman" w:hAnsi="Times New Roman"/>
                <w:sz w:val="22"/>
                <w:szCs w:val="22"/>
                <w:lang w:eastAsia="ro-RO"/>
              </w:rPr>
              <w:t>Interimar</w:t>
            </w:r>
            <w:proofErr w:type="spellEnd"/>
            <w:r w:rsidRPr="0006533C">
              <w:rPr>
                <w:rFonts w:ascii="Times New Roman" w:hAnsi="Times New Roman"/>
                <w:sz w:val="22"/>
                <w:szCs w:val="22"/>
                <w:lang w:eastAsia="ro-RO"/>
              </w:rPr>
              <w:t xml:space="preserve"> General Adjunct </w:t>
            </w:r>
            <w:proofErr w:type="spellStart"/>
            <w:r w:rsidRPr="0006533C">
              <w:rPr>
                <w:rFonts w:ascii="Times New Roman" w:hAnsi="Times New Roman"/>
                <w:sz w:val="22"/>
                <w:szCs w:val="22"/>
                <w:lang w:eastAsia="ro-RO"/>
              </w:rPr>
              <w:t>Administrativ</w:t>
            </w:r>
            <w:proofErr w:type="spellEnd"/>
            <w:r w:rsidRPr="0006533C">
              <w:rPr>
                <w:rFonts w:ascii="Times New Roman" w:hAnsi="Times New Roman"/>
                <w:sz w:val="22"/>
                <w:szCs w:val="22"/>
                <w:lang w:eastAsia="ro-RO"/>
              </w:rPr>
              <w:t xml:space="preserve"> </w:t>
            </w:r>
          </w:p>
        </w:tc>
      </w:tr>
      <w:tr w:rsidR="000D372F" w:rsidRPr="0006533C" w14:paraId="1C4F1DE1" w14:textId="77777777" w:rsidTr="00BE04A2">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AA1F39"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F7C9064"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68BC567E"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lang w:val="it-IT" w:eastAsia="zh-CN"/>
              </w:rPr>
              <w:t>Director, Direcția legislație, resurse umane și salarizare</w:t>
            </w:r>
          </w:p>
        </w:tc>
      </w:tr>
      <w:tr w:rsidR="000D372F" w:rsidRPr="0006533C" w14:paraId="45737178" w14:textId="77777777" w:rsidTr="00BE04A2">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23A0F1E"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862A53A"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6B6965CE"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lang w:eastAsia="zh-CN"/>
              </w:rPr>
              <w:t xml:space="preserve">Director </w:t>
            </w:r>
            <w:proofErr w:type="spellStart"/>
            <w:r w:rsidRPr="0006533C">
              <w:rPr>
                <w:rFonts w:ascii="Times New Roman" w:hAnsi="Times New Roman"/>
                <w:sz w:val="22"/>
                <w:szCs w:val="22"/>
                <w:lang w:eastAsia="zh-CN"/>
              </w:rPr>
              <w:t>Interimar</w:t>
            </w:r>
            <w:proofErr w:type="spellEnd"/>
            <w:r w:rsidRPr="0006533C">
              <w:rPr>
                <w:rFonts w:ascii="Times New Roman" w:hAnsi="Times New Roman"/>
                <w:sz w:val="22"/>
                <w:szCs w:val="22"/>
                <w:lang w:eastAsia="zh-CN"/>
              </w:rPr>
              <w:t xml:space="preserve"> -</w:t>
            </w:r>
            <w:proofErr w:type="spellStart"/>
            <w:r w:rsidRPr="0006533C">
              <w:rPr>
                <w:rFonts w:ascii="Times New Roman" w:hAnsi="Times New Roman"/>
                <w:sz w:val="22"/>
                <w:szCs w:val="22"/>
                <w:lang w:eastAsia="zh-CN"/>
              </w:rPr>
              <w:t>Direcția</w:t>
            </w:r>
            <w:proofErr w:type="spellEnd"/>
            <w:r w:rsidRPr="0006533C">
              <w:rPr>
                <w:rFonts w:ascii="Times New Roman" w:hAnsi="Times New Roman"/>
                <w:sz w:val="22"/>
                <w:szCs w:val="22"/>
                <w:lang w:eastAsia="zh-CN"/>
              </w:rPr>
              <w:t xml:space="preserve"> </w:t>
            </w:r>
            <w:proofErr w:type="spellStart"/>
            <w:r w:rsidRPr="0006533C">
              <w:rPr>
                <w:rFonts w:ascii="Times New Roman" w:hAnsi="Times New Roman"/>
                <w:sz w:val="22"/>
                <w:szCs w:val="22"/>
                <w:lang w:eastAsia="zh-CN"/>
              </w:rPr>
              <w:t>Economică</w:t>
            </w:r>
            <w:proofErr w:type="spellEnd"/>
          </w:p>
        </w:tc>
      </w:tr>
      <w:tr w:rsidR="000D372F" w:rsidRPr="0006533C" w14:paraId="3BDBBE42" w14:textId="77777777" w:rsidTr="00BE04A2">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8D4D624"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8282335"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56DB731B"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lang w:eastAsia="ro-RO"/>
              </w:rPr>
              <w:t xml:space="preserve">Director </w:t>
            </w:r>
            <w:proofErr w:type="spellStart"/>
            <w:r w:rsidRPr="0006533C">
              <w:rPr>
                <w:rFonts w:ascii="Times New Roman" w:hAnsi="Times New Roman"/>
                <w:sz w:val="22"/>
                <w:szCs w:val="22"/>
                <w:lang w:eastAsia="ro-RO"/>
              </w:rPr>
              <w:t>Interimar</w:t>
            </w:r>
            <w:proofErr w:type="spellEnd"/>
            <w:r w:rsidRPr="0006533C">
              <w:rPr>
                <w:rFonts w:ascii="Times New Roman" w:hAnsi="Times New Roman"/>
                <w:sz w:val="22"/>
                <w:szCs w:val="22"/>
                <w:lang w:eastAsia="ro-RO"/>
              </w:rPr>
              <w:t xml:space="preserve">, </w:t>
            </w:r>
            <w:proofErr w:type="spellStart"/>
            <w:r w:rsidRPr="0006533C">
              <w:rPr>
                <w:rFonts w:ascii="Times New Roman" w:hAnsi="Times New Roman"/>
                <w:sz w:val="22"/>
                <w:szCs w:val="22"/>
                <w:lang w:eastAsia="ro-RO"/>
              </w:rPr>
              <w:t>Direcția</w:t>
            </w:r>
            <w:proofErr w:type="spellEnd"/>
            <w:r w:rsidRPr="0006533C">
              <w:rPr>
                <w:rFonts w:ascii="Times New Roman" w:hAnsi="Times New Roman"/>
                <w:sz w:val="22"/>
                <w:szCs w:val="22"/>
                <w:lang w:eastAsia="ro-RO"/>
              </w:rPr>
              <w:t xml:space="preserve"> </w:t>
            </w:r>
            <w:proofErr w:type="spellStart"/>
            <w:r w:rsidRPr="0006533C">
              <w:rPr>
                <w:rFonts w:ascii="Times New Roman" w:hAnsi="Times New Roman"/>
                <w:sz w:val="22"/>
                <w:szCs w:val="22"/>
                <w:lang w:eastAsia="ro-RO"/>
              </w:rPr>
              <w:t>Achiziții</w:t>
            </w:r>
            <w:proofErr w:type="spellEnd"/>
            <w:r w:rsidRPr="0006533C">
              <w:rPr>
                <w:rFonts w:ascii="Times New Roman" w:hAnsi="Times New Roman"/>
                <w:sz w:val="22"/>
                <w:szCs w:val="22"/>
                <w:lang w:eastAsia="ro-RO"/>
              </w:rPr>
              <w:t xml:space="preserve"> </w:t>
            </w:r>
            <w:proofErr w:type="spellStart"/>
            <w:r w:rsidRPr="0006533C">
              <w:rPr>
                <w:rFonts w:ascii="Times New Roman" w:hAnsi="Times New Roman"/>
                <w:sz w:val="22"/>
                <w:szCs w:val="22"/>
                <w:lang w:eastAsia="ro-RO"/>
              </w:rPr>
              <w:t>Publice</w:t>
            </w:r>
            <w:proofErr w:type="spellEnd"/>
            <w:r w:rsidRPr="0006533C">
              <w:rPr>
                <w:rFonts w:ascii="Times New Roman" w:hAnsi="Times New Roman"/>
                <w:sz w:val="22"/>
                <w:szCs w:val="22"/>
                <w:lang w:eastAsia="ro-RO"/>
              </w:rPr>
              <w:t xml:space="preserve"> </w:t>
            </w:r>
            <w:proofErr w:type="spellStart"/>
            <w:r w:rsidRPr="0006533C">
              <w:rPr>
                <w:rFonts w:ascii="Times New Roman" w:hAnsi="Times New Roman"/>
                <w:sz w:val="22"/>
                <w:szCs w:val="22"/>
                <w:lang w:eastAsia="ro-RO"/>
              </w:rPr>
              <w:t>și</w:t>
            </w:r>
            <w:proofErr w:type="spellEnd"/>
            <w:r w:rsidRPr="0006533C">
              <w:rPr>
                <w:rFonts w:ascii="Times New Roman" w:hAnsi="Times New Roman"/>
                <w:sz w:val="22"/>
                <w:szCs w:val="22"/>
                <w:lang w:eastAsia="ro-RO"/>
              </w:rPr>
              <w:t xml:space="preserve"> </w:t>
            </w:r>
            <w:proofErr w:type="spellStart"/>
            <w:r w:rsidRPr="0006533C">
              <w:rPr>
                <w:rFonts w:ascii="Times New Roman" w:hAnsi="Times New Roman"/>
                <w:sz w:val="22"/>
                <w:szCs w:val="22"/>
                <w:lang w:eastAsia="ro-RO"/>
              </w:rPr>
              <w:t>Tehnic</w:t>
            </w:r>
            <w:proofErr w:type="spellEnd"/>
          </w:p>
        </w:tc>
      </w:tr>
      <w:tr w:rsidR="000D372F" w:rsidRPr="0006533C" w14:paraId="6E88BFEF" w14:textId="77777777" w:rsidTr="00BE04A2">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81EAF95"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C42DD84"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color w:val="000000"/>
                <w:sz w:val="22"/>
                <w:szCs w:val="22"/>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3C38EA7E" w14:textId="77777777" w:rsidR="000D372F" w:rsidRPr="0006533C" w:rsidRDefault="000D372F" w:rsidP="00BE04A2">
            <w:pPr>
              <w:widowControl w:val="0"/>
              <w:jc w:val="both"/>
              <w:rPr>
                <w:rFonts w:ascii="Times New Roman" w:hAnsi="Times New Roman"/>
                <w:sz w:val="22"/>
                <w:szCs w:val="22"/>
                <w:lang w:eastAsia="ro-RO"/>
              </w:rPr>
            </w:pPr>
            <w:proofErr w:type="spellStart"/>
            <w:r w:rsidRPr="0006533C">
              <w:rPr>
                <w:rFonts w:ascii="Times New Roman" w:hAnsi="Times New Roman"/>
                <w:color w:val="000000"/>
                <w:sz w:val="22"/>
                <w:szCs w:val="22"/>
                <w:lang w:eastAsia="ro-RO"/>
              </w:rPr>
              <w:t>Șef</w:t>
            </w:r>
            <w:proofErr w:type="spellEnd"/>
            <w:r w:rsidRPr="0006533C">
              <w:rPr>
                <w:rFonts w:ascii="Times New Roman" w:hAnsi="Times New Roman"/>
                <w:color w:val="000000"/>
                <w:sz w:val="22"/>
                <w:szCs w:val="22"/>
                <w:lang w:eastAsia="ro-RO"/>
              </w:rPr>
              <w:t xml:space="preserve"> </w:t>
            </w:r>
            <w:proofErr w:type="spellStart"/>
            <w:r w:rsidRPr="0006533C">
              <w:rPr>
                <w:rFonts w:ascii="Times New Roman" w:hAnsi="Times New Roman"/>
                <w:color w:val="000000"/>
                <w:sz w:val="22"/>
                <w:szCs w:val="22"/>
                <w:lang w:eastAsia="ro-RO"/>
              </w:rPr>
              <w:t>Interimar</w:t>
            </w:r>
            <w:proofErr w:type="spellEnd"/>
            <w:r w:rsidRPr="0006533C">
              <w:rPr>
                <w:rFonts w:ascii="Times New Roman" w:hAnsi="Times New Roman"/>
                <w:color w:val="000000"/>
                <w:sz w:val="22"/>
                <w:szCs w:val="22"/>
                <w:lang w:eastAsia="ro-RO"/>
              </w:rPr>
              <w:t xml:space="preserve">, </w:t>
            </w:r>
            <w:proofErr w:type="spellStart"/>
            <w:r w:rsidRPr="0006533C">
              <w:rPr>
                <w:rFonts w:ascii="Times New Roman" w:hAnsi="Times New Roman"/>
                <w:color w:val="000000"/>
                <w:sz w:val="22"/>
                <w:szCs w:val="22"/>
                <w:lang w:eastAsia="ro-RO"/>
              </w:rPr>
              <w:t>Serviciul</w:t>
            </w:r>
            <w:proofErr w:type="spellEnd"/>
            <w:r w:rsidRPr="0006533C">
              <w:rPr>
                <w:rFonts w:ascii="Times New Roman" w:hAnsi="Times New Roman"/>
                <w:color w:val="000000"/>
                <w:sz w:val="22"/>
                <w:szCs w:val="22"/>
                <w:lang w:eastAsia="ro-RO"/>
              </w:rPr>
              <w:t xml:space="preserve"> </w:t>
            </w:r>
            <w:proofErr w:type="spellStart"/>
            <w:r w:rsidRPr="0006533C">
              <w:rPr>
                <w:rFonts w:ascii="Times New Roman" w:hAnsi="Times New Roman"/>
                <w:color w:val="000000"/>
                <w:sz w:val="22"/>
                <w:szCs w:val="22"/>
                <w:lang w:eastAsia="ro-RO"/>
              </w:rPr>
              <w:t>Financiar</w:t>
            </w:r>
            <w:proofErr w:type="spellEnd"/>
          </w:p>
        </w:tc>
      </w:tr>
      <w:tr w:rsidR="000D372F" w:rsidRPr="0006533C" w14:paraId="5821C534" w14:textId="77777777" w:rsidTr="00BE04A2">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F381DB4"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6D828D3"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5DA32DD2" w14:textId="77777777" w:rsidR="000D372F" w:rsidRPr="0006533C" w:rsidRDefault="000D372F" w:rsidP="00BE04A2">
            <w:pPr>
              <w:widowControl w:val="0"/>
              <w:jc w:val="both"/>
              <w:rPr>
                <w:rFonts w:ascii="Times New Roman" w:hAnsi="Times New Roman"/>
                <w:sz w:val="22"/>
                <w:szCs w:val="22"/>
                <w:lang w:eastAsia="ro-RO"/>
              </w:rPr>
            </w:pPr>
            <w:proofErr w:type="spellStart"/>
            <w:r w:rsidRPr="0006533C">
              <w:rPr>
                <w:rFonts w:ascii="Times New Roman" w:hAnsi="Times New Roman"/>
                <w:color w:val="000000"/>
                <w:sz w:val="22"/>
                <w:szCs w:val="22"/>
                <w:lang w:eastAsia="ro-RO"/>
              </w:rPr>
              <w:t>Șef</w:t>
            </w:r>
            <w:proofErr w:type="spellEnd"/>
            <w:r w:rsidRPr="0006533C">
              <w:rPr>
                <w:rFonts w:ascii="Times New Roman" w:hAnsi="Times New Roman"/>
                <w:color w:val="000000"/>
                <w:sz w:val="22"/>
                <w:szCs w:val="22"/>
                <w:lang w:eastAsia="ro-RO"/>
              </w:rPr>
              <w:t xml:space="preserve"> </w:t>
            </w:r>
            <w:proofErr w:type="spellStart"/>
            <w:r w:rsidRPr="0006533C">
              <w:rPr>
                <w:rFonts w:ascii="Times New Roman" w:hAnsi="Times New Roman"/>
                <w:color w:val="000000"/>
                <w:sz w:val="22"/>
                <w:szCs w:val="22"/>
                <w:lang w:eastAsia="ro-RO"/>
              </w:rPr>
              <w:t>Interimar</w:t>
            </w:r>
            <w:proofErr w:type="spellEnd"/>
            <w:r w:rsidRPr="0006533C">
              <w:rPr>
                <w:rFonts w:ascii="Times New Roman" w:hAnsi="Times New Roman"/>
                <w:color w:val="000000"/>
                <w:sz w:val="22"/>
                <w:szCs w:val="22"/>
                <w:lang w:eastAsia="ro-RO"/>
              </w:rPr>
              <w:t xml:space="preserve">, </w:t>
            </w:r>
            <w:proofErr w:type="spellStart"/>
            <w:r w:rsidRPr="0006533C">
              <w:rPr>
                <w:rFonts w:ascii="Times New Roman" w:hAnsi="Times New Roman"/>
                <w:color w:val="000000"/>
                <w:sz w:val="22"/>
                <w:szCs w:val="22"/>
                <w:lang w:eastAsia="ro-RO"/>
              </w:rPr>
              <w:t>Serviciul</w:t>
            </w:r>
            <w:proofErr w:type="spellEnd"/>
            <w:r w:rsidRPr="0006533C">
              <w:rPr>
                <w:rFonts w:ascii="Times New Roman" w:hAnsi="Times New Roman"/>
                <w:color w:val="000000"/>
                <w:sz w:val="22"/>
                <w:szCs w:val="22"/>
                <w:lang w:eastAsia="ro-RO"/>
              </w:rPr>
              <w:t xml:space="preserve"> </w:t>
            </w:r>
            <w:proofErr w:type="spellStart"/>
            <w:r w:rsidRPr="0006533C">
              <w:rPr>
                <w:rFonts w:ascii="Times New Roman" w:hAnsi="Times New Roman"/>
                <w:color w:val="000000"/>
                <w:sz w:val="22"/>
                <w:szCs w:val="22"/>
                <w:lang w:eastAsia="ro-RO"/>
              </w:rPr>
              <w:t>Contabilitate</w:t>
            </w:r>
            <w:proofErr w:type="spellEnd"/>
          </w:p>
        </w:tc>
      </w:tr>
      <w:tr w:rsidR="000D372F" w:rsidRPr="0006533C" w14:paraId="2EF0100D" w14:textId="77777777" w:rsidTr="00BE04A2">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29735A8"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DF238BD"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707761CE" w14:textId="77777777" w:rsidR="000D372F" w:rsidRPr="0006533C" w:rsidRDefault="000D372F" w:rsidP="00BE04A2">
            <w:pPr>
              <w:widowControl w:val="0"/>
              <w:jc w:val="both"/>
              <w:rPr>
                <w:rFonts w:ascii="Times New Roman" w:hAnsi="Times New Roman"/>
                <w:sz w:val="22"/>
                <w:szCs w:val="22"/>
                <w:lang w:eastAsia="ro-RO"/>
              </w:rPr>
            </w:pPr>
            <w:proofErr w:type="spellStart"/>
            <w:r w:rsidRPr="0006533C">
              <w:rPr>
                <w:rFonts w:ascii="Times New Roman" w:hAnsi="Times New Roman"/>
                <w:sz w:val="22"/>
                <w:szCs w:val="22"/>
                <w:lang w:eastAsia="ro-RO"/>
              </w:rPr>
              <w:t>Consilier</w:t>
            </w:r>
            <w:proofErr w:type="spellEnd"/>
            <w:r w:rsidRPr="0006533C">
              <w:rPr>
                <w:rFonts w:ascii="Times New Roman" w:hAnsi="Times New Roman"/>
                <w:sz w:val="22"/>
                <w:szCs w:val="22"/>
                <w:lang w:eastAsia="ro-RO"/>
              </w:rPr>
              <w:t xml:space="preserve"> juridic</w:t>
            </w:r>
          </w:p>
        </w:tc>
      </w:tr>
      <w:tr w:rsidR="000D372F" w:rsidRPr="0006533C" w14:paraId="62A8EE06" w14:textId="77777777" w:rsidTr="00BE04A2">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AA49212"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684A418"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4997E13E" w14:textId="77777777" w:rsidR="000D372F" w:rsidRPr="0006533C" w:rsidRDefault="000D372F" w:rsidP="00BE04A2">
            <w:pPr>
              <w:widowControl w:val="0"/>
              <w:jc w:val="both"/>
              <w:rPr>
                <w:rFonts w:ascii="Times New Roman" w:hAnsi="Times New Roman"/>
                <w:sz w:val="22"/>
                <w:szCs w:val="22"/>
                <w:lang w:eastAsia="ro-RO"/>
              </w:rPr>
            </w:pPr>
            <w:proofErr w:type="spellStart"/>
            <w:r w:rsidRPr="0006533C">
              <w:rPr>
                <w:rFonts w:ascii="Times New Roman" w:hAnsi="Times New Roman"/>
                <w:sz w:val="22"/>
                <w:szCs w:val="22"/>
                <w:lang w:eastAsia="ro-RO"/>
              </w:rPr>
              <w:t>Consilier</w:t>
            </w:r>
            <w:proofErr w:type="spellEnd"/>
            <w:r w:rsidRPr="0006533C">
              <w:rPr>
                <w:rFonts w:ascii="Times New Roman" w:hAnsi="Times New Roman"/>
                <w:sz w:val="22"/>
                <w:szCs w:val="22"/>
                <w:lang w:eastAsia="ro-RO"/>
              </w:rPr>
              <w:t xml:space="preserve"> juridic</w:t>
            </w:r>
          </w:p>
        </w:tc>
      </w:tr>
      <w:tr w:rsidR="000D372F" w:rsidRPr="0006533C" w14:paraId="112EE3FD" w14:textId="77777777" w:rsidTr="00BE04A2">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C0489B"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AE0F6A"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7C923CAE" w14:textId="77777777" w:rsidR="000D372F" w:rsidRPr="0006533C" w:rsidRDefault="000D372F" w:rsidP="00BE04A2">
            <w:pPr>
              <w:widowControl w:val="0"/>
              <w:jc w:val="both"/>
              <w:rPr>
                <w:rFonts w:ascii="Times New Roman" w:hAnsi="Times New Roman"/>
                <w:sz w:val="22"/>
                <w:szCs w:val="22"/>
                <w:lang w:eastAsia="ro-RO"/>
              </w:rPr>
            </w:pPr>
            <w:proofErr w:type="spellStart"/>
            <w:r w:rsidRPr="0006533C">
              <w:rPr>
                <w:rFonts w:ascii="Times New Roman" w:hAnsi="Times New Roman"/>
                <w:sz w:val="22"/>
                <w:szCs w:val="22"/>
                <w:lang w:eastAsia="ro-RO"/>
              </w:rPr>
              <w:t>Consilier</w:t>
            </w:r>
            <w:proofErr w:type="spellEnd"/>
            <w:r w:rsidRPr="0006533C">
              <w:rPr>
                <w:rFonts w:ascii="Times New Roman" w:hAnsi="Times New Roman"/>
                <w:sz w:val="22"/>
                <w:szCs w:val="22"/>
                <w:lang w:eastAsia="ro-RO"/>
              </w:rPr>
              <w:t xml:space="preserve"> juridic</w:t>
            </w:r>
          </w:p>
        </w:tc>
      </w:tr>
      <w:tr w:rsidR="000D372F" w:rsidRPr="0006533C" w14:paraId="2A0FABD2" w14:textId="77777777" w:rsidTr="00BE04A2">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EED0F4A"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770746E"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302F850A" w14:textId="77777777" w:rsidR="000D372F" w:rsidRPr="0006533C" w:rsidRDefault="000D372F" w:rsidP="00BE04A2">
            <w:pPr>
              <w:widowControl w:val="0"/>
              <w:jc w:val="both"/>
              <w:rPr>
                <w:rFonts w:ascii="Times New Roman" w:hAnsi="Times New Roman"/>
                <w:sz w:val="22"/>
                <w:szCs w:val="22"/>
                <w:lang w:eastAsia="ro-RO"/>
              </w:rPr>
            </w:pPr>
            <w:proofErr w:type="spellStart"/>
            <w:r w:rsidRPr="0006533C">
              <w:rPr>
                <w:rFonts w:ascii="Times New Roman" w:hAnsi="Times New Roman"/>
                <w:sz w:val="22"/>
                <w:szCs w:val="22"/>
                <w:lang w:eastAsia="ro-RO"/>
              </w:rPr>
              <w:t>Consilier</w:t>
            </w:r>
            <w:proofErr w:type="spellEnd"/>
            <w:r w:rsidRPr="0006533C">
              <w:rPr>
                <w:rFonts w:ascii="Times New Roman" w:hAnsi="Times New Roman"/>
                <w:sz w:val="22"/>
                <w:szCs w:val="22"/>
                <w:lang w:eastAsia="ro-RO"/>
              </w:rPr>
              <w:t xml:space="preserve"> juridic</w:t>
            </w:r>
          </w:p>
        </w:tc>
      </w:tr>
      <w:tr w:rsidR="000D372F" w:rsidRPr="0006533C" w14:paraId="1FA44F21" w14:textId="77777777" w:rsidTr="00BE04A2">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63F734D"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B372CE9"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4EC2BB9D" w14:textId="77777777" w:rsidR="000D372F" w:rsidRPr="0006533C" w:rsidRDefault="000D372F" w:rsidP="00BE04A2">
            <w:pPr>
              <w:widowControl w:val="0"/>
              <w:jc w:val="both"/>
              <w:rPr>
                <w:rFonts w:ascii="Times New Roman" w:hAnsi="Times New Roman"/>
                <w:sz w:val="22"/>
                <w:szCs w:val="22"/>
                <w:lang w:eastAsia="ro-RO"/>
              </w:rPr>
            </w:pPr>
            <w:r w:rsidRPr="0006533C">
              <w:rPr>
                <w:rFonts w:ascii="Times New Roman" w:hAnsi="Times New Roman"/>
                <w:sz w:val="22"/>
                <w:szCs w:val="22"/>
                <w:lang w:eastAsia="ro-RO"/>
              </w:rPr>
              <w:t xml:space="preserve">Administrator </w:t>
            </w:r>
            <w:proofErr w:type="spellStart"/>
            <w:r w:rsidRPr="0006533C">
              <w:rPr>
                <w:rFonts w:ascii="Times New Roman" w:hAnsi="Times New Roman"/>
                <w:sz w:val="22"/>
                <w:szCs w:val="22"/>
                <w:lang w:eastAsia="ro-RO"/>
              </w:rPr>
              <w:t>financiar</w:t>
            </w:r>
            <w:proofErr w:type="spellEnd"/>
          </w:p>
        </w:tc>
      </w:tr>
      <w:tr w:rsidR="000D372F" w:rsidRPr="0006533C" w14:paraId="3B571AC1" w14:textId="77777777" w:rsidTr="00BE04A2">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7C5756"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62F80D8"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076EA907" w14:textId="77777777" w:rsidR="000D372F" w:rsidRPr="0006533C" w:rsidRDefault="000D372F" w:rsidP="00BE04A2">
            <w:pPr>
              <w:widowControl w:val="0"/>
              <w:jc w:val="both"/>
              <w:rPr>
                <w:rFonts w:ascii="Times New Roman" w:hAnsi="Times New Roman"/>
                <w:color w:val="000000"/>
                <w:sz w:val="22"/>
                <w:szCs w:val="22"/>
                <w:lang w:eastAsia="ro-RO"/>
              </w:rPr>
            </w:pPr>
            <w:r w:rsidRPr="0006533C">
              <w:rPr>
                <w:rFonts w:ascii="Times New Roman" w:hAnsi="Times New Roman"/>
                <w:color w:val="000000"/>
                <w:sz w:val="22"/>
                <w:szCs w:val="22"/>
                <w:lang w:eastAsia="ro-RO"/>
              </w:rPr>
              <w:t xml:space="preserve">Administrator </w:t>
            </w:r>
            <w:proofErr w:type="spellStart"/>
            <w:r w:rsidRPr="0006533C">
              <w:rPr>
                <w:rFonts w:ascii="Times New Roman" w:hAnsi="Times New Roman"/>
                <w:color w:val="000000"/>
                <w:sz w:val="22"/>
                <w:szCs w:val="22"/>
                <w:lang w:eastAsia="ro-RO"/>
              </w:rPr>
              <w:t>financiar</w:t>
            </w:r>
            <w:proofErr w:type="spellEnd"/>
          </w:p>
        </w:tc>
      </w:tr>
      <w:tr w:rsidR="000D372F" w:rsidRPr="0006533C" w14:paraId="316B494E" w14:textId="77777777" w:rsidTr="00BE04A2">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7AA3435"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7A1A3C7"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0F14F0EC" w14:textId="77777777" w:rsidR="000D372F" w:rsidRPr="0006533C" w:rsidRDefault="000D372F" w:rsidP="00BE04A2">
            <w:pPr>
              <w:widowControl w:val="0"/>
              <w:jc w:val="both"/>
              <w:rPr>
                <w:rFonts w:ascii="Times New Roman" w:hAnsi="Times New Roman"/>
                <w:color w:val="000000"/>
                <w:sz w:val="22"/>
                <w:szCs w:val="22"/>
                <w:lang w:eastAsia="ro-RO"/>
              </w:rPr>
            </w:pPr>
            <w:r w:rsidRPr="0006533C">
              <w:rPr>
                <w:rFonts w:ascii="Times New Roman" w:hAnsi="Times New Roman"/>
                <w:sz w:val="22"/>
                <w:szCs w:val="22"/>
                <w:lang w:eastAsia="zh-CN"/>
              </w:rPr>
              <w:t xml:space="preserve">Administrator </w:t>
            </w:r>
            <w:proofErr w:type="spellStart"/>
            <w:r w:rsidRPr="0006533C">
              <w:rPr>
                <w:rFonts w:ascii="Times New Roman" w:hAnsi="Times New Roman"/>
                <w:sz w:val="22"/>
                <w:szCs w:val="22"/>
                <w:lang w:eastAsia="zh-CN"/>
              </w:rPr>
              <w:t>financiar</w:t>
            </w:r>
            <w:proofErr w:type="spellEnd"/>
          </w:p>
        </w:tc>
      </w:tr>
      <w:tr w:rsidR="000D372F" w:rsidRPr="0006533C" w14:paraId="3DBF0182" w14:textId="77777777" w:rsidTr="00BE04A2">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BE7F852"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D2E4A78" w14:textId="77777777" w:rsidR="000D372F" w:rsidRPr="0006533C" w:rsidRDefault="000D372F" w:rsidP="00BE04A2">
            <w:pPr>
              <w:widowControl w:val="0"/>
              <w:jc w:val="both"/>
              <w:rPr>
                <w:rFonts w:ascii="Times New Roman" w:hAnsi="Times New Roman"/>
                <w:sz w:val="22"/>
                <w:szCs w:val="22"/>
                <w:lang w:eastAsia="zh-CN"/>
              </w:rPr>
            </w:pPr>
            <w:r w:rsidRPr="0006533C">
              <w:rPr>
                <w:rFonts w:ascii="Times New Roman" w:hAnsi="Times New Roman"/>
                <w:sz w:val="22"/>
                <w:szCs w:val="22"/>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43EB87A1" w14:textId="77777777" w:rsidR="000D372F" w:rsidRPr="0006533C" w:rsidRDefault="000D372F" w:rsidP="00BE04A2">
            <w:pPr>
              <w:widowControl w:val="0"/>
              <w:jc w:val="both"/>
              <w:rPr>
                <w:rFonts w:ascii="Times New Roman" w:hAnsi="Times New Roman"/>
                <w:color w:val="000000"/>
                <w:sz w:val="22"/>
                <w:szCs w:val="22"/>
                <w:lang w:eastAsia="ro-RO"/>
              </w:rPr>
            </w:pPr>
            <w:r w:rsidRPr="0006533C">
              <w:rPr>
                <w:rFonts w:ascii="Times New Roman" w:hAnsi="Times New Roman"/>
                <w:sz w:val="22"/>
                <w:szCs w:val="22"/>
                <w:lang w:eastAsia="zh-CN"/>
              </w:rPr>
              <w:t xml:space="preserve">Administrator </w:t>
            </w:r>
            <w:proofErr w:type="spellStart"/>
            <w:r w:rsidRPr="0006533C">
              <w:rPr>
                <w:rFonts w:ascii="Times New Roman" w:hAnsi="Times New Roman"/>
                <w:sz w:val="22"/>
                <w:szCs w:val="22"/>
                <w:lang w:eastAsia="zh-CN"/>
              </w:rPr>
              <w:t>financiar</w:t>
            </w:r>
            <w:proofErr w:type="spellEnd"/>
          </w:p>
        </w:tc>
      </w:tr>
      <w:tr w:rsidR="000D372F" w:rsidRPr="0006533C" w14:paraId="46E18C88" w14:textId="77777777" w:rsidTr="00BE04A2">
        <w:trPr>
          <w:trHeight w:val="386"/>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3A99FC8"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D63A766" w14:textId="77777777" w:rsidR="000D372F" w:rsidRPr="0006533C" w:rsidRDefault="000D372F" w:rsidP="00BE04A2">
            <w:pPr>
              <w:pStyle w:val="NormalWeb"/>
              <w:spacing w:after="0" w:afterAutospacing="0"/>
              <w:rPr>
                <w:rFonts w:ascii="Times New Roman" w:hAnsi="Times New Roman"/>
                <w:sz w:val="22"/>
                <w:szCs w:val="22"/>
              </w:rPr>
            </w:pPr>
            <w:r w:rsidRPr="0006533C">
              <w:rPr>
                <w:rFonts w:ascii="Times New Roman" w:hAnsi="Times New Roman"/>
                <w:sz w:val="22"/>
                <w:szCs w:val="22"/>
              </w:rPr>
              <w:t>Ec. Mihai Aurelian IRIMIA</w:t>
            </w:r>
          </w:p>
        </w:tc>
        <w:tc>
          <w:tcPr>
            <w:tcW w:w="2582" w:type="pct"/>
            <w:tcBorders>
              <w:top w:val="single" w:sz="4" w:space="0" w:color="auto"/>
              <w:left w:val="single" w:sz="4" w:space="0" w:color="auto"/>
              <w:bottom w:val="single" w:sz="4" w:space="0" w:color="auto"/>
              <w:right w:val="single" w:sz="4" w:space="0" w:color="auto"/>
            </w:tcBorders>
            <w:vAlign w:val="center"/>
          </w:tcPr>
          <w:p w14:paraId="7319FBE6" w14:textId="77777777" w:rsidR="000D372F" w:rsidRPr="0006533C" w:rsidRDefault="000D372F" w:rsidP="00BE04A2">
            <w:pPr>
              <w:pStyle w:val="NormalWeb"/>
              <w:spacing w:after="0" w:afterAutospacing="0"/>
              <w:rPr>
                <w:rFonts w:ascii="Times New Roman" w:hAnsi="Times New Roman"/>
                <w:sz w:val="22"/>
                <w:szCs w:val="22"/>
              </w:rPr>
            </w:pPr>
            <w:r w:rsidRPr="0006533C">
              <w:rPr>
                <w:rFonts w:ascii="Times New Roman" w:hAnsi="Times New Roman"/>
                <w:sz w:val="22"/>
                <w:szCs w:val="22"/>
              </w:rPr>
              <w:t>Administrator financiar</w:t>
            </w:r>
          </w:p>
        </w:tc>
      </w:tr>
      <w:tr w:rsidR="000D372F" w:rsidRPr="0006533C" w14:paraId="254B5E23" w14:textId="77777777" w:rsidTr="00BE04A2">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D91F7D"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99CF56" w14:textId="77777777" w:rsidR="000D372F" w:rsidRPr="0006533C" w:rsidRDefault="000D372F" w:rsidP="00BE04A2">
            <w:pPr>
              <w:jc w:val="both"/>
              <w:rPr>
                <w:rFonts w:ascii="Times New Roman" w:hAnsi="Times New Roman"/>
                <w:spacing w:val="-2"/>
                <w:sz w:val="22"/>
                <w:szCs w:val="22"/>
                <w:lang w:val="ro-RO"/>
              </w:rPr>
            </w:pPr>
            <w:r w:rsidRPr="0006533C">
              <w:rPr>
                <w:rFonts w:ascii="Times New Roman" w:hAnsi="Times New Roman"/>
                <w:spacing w:val="-2"/>
                <w:sz w:val="22"/>
                <w:szCs w:val="22"/>
                <w:lang w:val="it-IT"/>
              </w:rPr>
              <w:t xml:space="preserve">Ec. Cristinel </w:t>
            </w:r>
            <w:r w:rsidRPr="0006533C">
              <w:rPr>
                <w:rFonts w:ascii="Times New Roman" w:hAnsi="Times New Roman"/>
                <w:spacing w:val="-2"/>
                <w:sz w:val="22"/>
                <w:szCs w:val="22"/>
                <w:lang w:val="ro-RO"/>
              </w:rPr>
              <w:t>OANĂ</w:t>
            </w:r>
          </w:p>
        </w:tc>
        <w:tc>
          <w:tcPr>
            <w:tcW w:w="2582" w:type="pct"/>
            <w:tcBorders>
              <w:top w:val="single" w:sz="4" w:space="0" w:color="auto"/>
              <w:left w:val="single" w:sz="4" w:space="0" w:color="auto"/>
              <w:bottom w:val="single" w:sz="4" w:space="0" w:color="auto"/>
              <w:right w:val="single" w:sz="4" w:space="0" w:color="auto"/>
            </w:tcBorders>
            <w:vAlign w:val="center"/>
          </w:tcPr>
          <w:p w14:paraId="78B3D04F" w14:textId="77777777" w:rsidR="000D372F" w:rsidRPr="0006533C" w:rsidRDefault="000D372F" w:rsidP="00BE04A2">
            <w:pPr>
              <w:jc w:val="both"/>
              <w:rPr>
                <w:rFonts w:ascii="Times New Roman" w:hAnsi="Times New Roman"/>
                <w:sz w:val="22"/>
                <w:szCs w:val="22"/>
                <w:lang w:eastAsia="zh-CN"/>
              </w:rPr>
            </w:pPr>
            <w:r w:rsidRPr="0006533C">
              <w:rPr>
                <w:rFonts w:ascii="Times New Roman" w:hAnsi="Times New Roman"/>
                <w:sz w:val="22"/>
                <w:szCs w:val="22"/>
                <w:lang w:eastAsia="zh-CN"/>
              </w:rPr>
              <w:t xml:space="preserve">Administrator de </w:t>
            </w:r>
            <w:proofErr w:type="spellStart"/>
            <w:r w:rsidRPr="0006533C">
              <w:rPr>
                <w:rFonts w:ascii="Times New Roman" w:hAnsi="Times New Roman"/>
                <w:sz w:val="22"/>
                <w:szCs w:val="22"/>
                <w:lang w:eastAsia="zh-CN"/>
              </w:rPr>
              <w:t>patrimoniu</w:t>
            </w:r>
            <w:proofErr w:type="spellEnd"/>
          </w:p>
        </w:tc>
      </w:tr>
      <w:tr w:rsidR="000D372F" w:rsidRPr="0006533C" w14:paraId="60C07485" w14:textId="77777777" w:rsidTr="00BE04A2">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7672CDF"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C313DC8" w14:textId="332D4446" w:rsidR="000D372F" w:rsidRPr="0006533C" w:rsidRDefault="00FC7280" w:rsidP="00BE04A2">
            <w:pPr>
              <w:jc w:val="both"/>
              <w:rPr>
                <w:rFonts w:ascii="Times New Roman" w:hAnsi="Times New Roman"/>
                <w:spacing w:val="-2"/>
                <w:sz w:val="22"/>
                <w:szCs w:val="22"/>
                <w:lang w:val="ro-RO"/>
              </w:rPr>
            </w:pPr>
            <w:r>
              <w:rPr>
                <w:rFonts w:ascii="Times New Roman" w:hAnsi="Times New Roman"/>
                <w:spacing w:val="-2"/>
                <w:sz w:val="22"/>
                <w:szCs w:val="22"/>
                <w:lang w:val="ro-RO"/>
              </w:rPr>
              <w:t>Conf. Dr. ing. George Adrian IFRIM</w:t>
            </w:r>
          </w:p>
        </w:tc>
        <w:tc>
          <w:tcPr>
            <w:tcW w:w="2582" w:type="pct"/>
            <w:tcBorders>
              <w:top w:val="single" w:sz="4" w:space="0" w:color="auto"/>
              <w:left w:val="single" w:sz="4" w:space="0" w:color="auto"/>
              <w:bottom w:val="single" w:sz="4" w:space="0" w:color="auto"/>
              <w:right w:val="single" w:sz="4" w:space="0" w:color="auto"/>
            </w:tcBorders>
            <w:vAlign w:val="center"/>
          </w:tcPr>
          <w:p w14:paraId="781BE22B" w14:textId="3B1D2DE6" w:rsidR="000D372F" w:rsidRPr="0006533C" w:rsidRDefault="00FC7280" w:rsidP="00BE04A2">
            <w:pPr>
              <w:shd w:val="clear" w:color="auto" w:fill="FFFFFF"/>
              <w:ind w:left="-23" w:right="48" w:firstLine="23"/>
              <w:jc w:val="both"/>
              <w:rPr>
                <w:rFonts w:ascii="Times New Roman" w:hAnsi="Times New Roman"/>
                <w:spacing w:val="-2"/>
                <w:sz w:val="22"/>
                <w:szCs w:val="22"/>
                <w:lang w:val="ro-RO"/>
              </w:rPr>
            </w:pPr>
            <w:proofErr w:type="spellStart"/>
            <w:r w:rsidRPr="00FC7280">
              <w:rPr>
                <w:rFonts w:ascii="Times New Roman" w:hAnsi="Times New Roman"/>
                <w:spacing w:val="-2"/>
                <w:sz w:val="22"/>
                <w:szCs w:val="22"/>
              </w:rPr>
              <w:t>Departamentul</w:t>
            </w:r>
            <w:proofErr w:type="spellEnd"/>
            <w:r w:rsidRPr="00FC7280">
              <w:rPr>
                <w:rFonts w:ascii="Times New Roman" w:hAnsi="Times New Roman"/>
                <w:spacing w:val="-2"/>
                <w:sz w:val="22"/>
                <w:szCs w:val="22"/>
              </w:rPr>
              <w:t xml:space="preserve"> de </w:t>
            </w:r>
            <w:proofErr w:type="spellStart"/>
            <w:r w:rsidRPr="00FC7280">
              <w:rPr>
                <w:rFonts w:ascii="Times New Roman" w:hAnsi="Times New Roman"/>
                <w:spacing w:val="-2"/>
                <w:sz w:val="22"/>
                <w:szCs w:val="22"/>
              </w:rPr>
              <w:t>Automatică</w:t>
            </w:r>
            <w:proofErr w:type="spellEnd"/>
          </w:p>
        </w:tc>
      </w:tr>
      <w:tr w:rsidR="000D372F" w:rsidRPr="0006533C" w14:paraId="3442B747" w14:textId="77777777" w:rsidTr="00BE04A2">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242F78B" w14:textId="77777777" w:rsidR="000D372F" w:rsidRPr="0006533C" w:rsidRDefault="000D372F" w:rsidP="000D372F">
            <w:pPr>
              <w:pStyle w:val="ListParagraph"/>
              <w:numPr>
                <w:ilvl w:val="0"/>
                <w:numId w:val="5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6E1F788B" w14:textId="4C75A577" w:rsidR="000D372F" w:rsidRPr="0006533C" w:rsidRDefault="00FC7280" w:rsidP="00BE04A2">
            <w:pPr>
              <w:jc w:val="both"/>
              <w:rPr>
                <w:rFonts w:ascii="Times New Roman" w:hAnsi="Times New Roman"/>
                <w:spacing w:val="-2"/>
                <w:sz w:val="22"/>
                <w:szCs w:val="22"/>
                <w:lang w:val="ro-RO"/>
              </w:rPr>
            </w:pPr>
            <w:r>
              <w:rPr>
                <w:rFonts w:ascii="Times New Roman" w:hAnsi="Times New Roman"/>
                <w:spacing w:val="-2"/>
                <w:sz w:val="22"/>
                <w:szCs w:val="22"/>
                <w:lang w:val="ro-RO"/>
              </w:rPr>
              <w:t>Adriana PETRESCU</w:t>
            </w:r>
          </w:p>
        </w:tc>
        <w:tc>
          <w:tcPr>
            <w:tcW w:w="2582" w:type="pct"/>
            <w:tcBorders>
              <w:top w:val="single" w:sz="4" w:space="0" w:color="auto"/>
              <w:left w:val="single" w:sz="4" w:space="0" w:color="auto"/>
              <w:bottom w:val="single" w:sz="4" w:space="0" w:color="auto"/>
              <w:right w:val="single" w:sz="4" w:space="0" w:color="auto"/>
            </w:tcBorders>
          </w:tcPr>
          <w:p w14:paraId="48605FA9" w14:textId="08572DF8" w:rsidR="000D372F" w:rsidRPr="0006533C" w:rsidRDefault="00FC7280" w:rsidP="00BE04A2">
            <w:pPr>
              <w:shd w:val="clear" w:color="auto" w:fill="FFFFFF"/>
              <w:ind w:left="-23" w:right="48" w:firstLine="23"/>
              <w:jc w:val="both"/>
              <w:rPr>
                <w:rFonts w:ascii="Times New Roman" w:hAnsi="Times New Roman"/>
                <w:spacing w:val="-2"/>
                <w:sz w:val="22"/>
                <w:szCs w:val="22"/>
                <w:lang w:val="ro-RO"/>
              </w:rPr>
            </w:pPr>
            <w:proofErr w:type="spellStart"/>
            <w:r w:rsidRPr="00FC7280">
              <w:rPr>
                <w:rFonts w:ascii="Times New Roman" w:hAnsi="Times New Roman"/>
                <w:spacing w:val="-2"/>
                <w:sz w:val="22"/>
                <w:szCs w:val="22"/>
              </w:rPr>
              <w:t>Biroul</w:t>
            </w:r>
            <w:proofErr w:type="spellEnd"/>
            <w:r w:rsidRPr="00FC7280">
              <w:rPr>
                <w:rFonts w:ascii="Times New Roman" w:hAnsi="Times New Roman"/>
                <w:spacing w:val="-2"/>
                <w:sz w:val="22"/>
                <w:szCs w:val="22"/>
              </w:rPr>
              <w:t xml:space="preserve"> Erasmus</w:t>
            </w:r>
          </w:p>
        </w:tc>
      </w:tr>
      <w:tr w:rsidR="000D372F" w:rsidRPr="0006533C" w14:paraId="5440483D" w14:textId="77777777" w:rsidTr="00BE04A2">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7E7DF34F" w14:textId="77777777" w:rsidR="000D372F" w:rsidRPr="0006533C" w:rsidRDefault="000D372F" w:rsidP="000D372F">
            <w:pPr>
              <w:pStyle w:val="ListParagraph"/>
              <w:widowControl w:val="0"/>
              <w:numPr>
                <w:ilvl w:val="0"/>
                <w:numId w:val="52"/>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auto"/>
          </w:tcPr>
          <w:p w14:paraId="40EC19B5" w14:textId="308E466F" w:rsidR="000D372F" w:rsidRPr="0006533C" w:rsidRDefault="00FC7280" w:rsidP="00BE04A2">
            <w:pPr>
              <w:jc w:val="both"/>
              <w:rPr>
                <w:rFonts w:ascii="Times New Roman" w:hAnsi="Times New Roman"/>
                <w:spacing w:val="-2"/>
                <w:sz w:val="22"/>
                <w:szCs w:val="22"/>
                <w:lang w:val="ro-RO"/>
              </w:rPr>
            </w:pPr>
            <w:r>
              <w:rPr>
                <w:rFonts w:ascii="Times New Roman" w:hAnsi="Times New Roman"/>
                <w:spacing w:val="-2"/>
                <w:sz w:val="22"/>
                <w:szCs w:val="22"/>
                <w:lang w:val="ro-RO"/>
              </w:rPr>
              <w:t>Elena BUJOR</w:t>
            </w:r>
          </w:p>
        </w:tc>
        <w:tc>
          <w:tcPr>
            <w:tcW w:w="2582" w:type="pct"/>
            <w:tcBorders>
              <w:top w:val="single" w:sz="4" w:space="0" w:color="auto"/>
              <w:left w:val="single" w:sz="4" w:space="0" w:color="auto"/>
              <w:bottom w:val="single" w:sz="4" w:space="0" w:color="auto"/>
              <w:right w:val="single" w:sz="4" w:space="0" w:color="auto"/>
            </w:tcBorders>
            <w:shd w:val="clear" w:color="auto" w:fill="auto"/>
          </w:tcPr>
          <w:p w14:paraId="3CA2FFE8" w14:textId="709EFE06" w:rsidR="000D372F" w:rsidRPr="0006533C" w:rsidRDefault="00FC7280" w:rsidP="00BE04A2">
            <w:pPr>
              <w:widowControl w:val="0"/>
              <w:jc w:val="both"/>
              <w:rPr>
                <w:rFonts w:ascii="Times New Roman" w:hAnsi="Times New Roman"/>
                <w:spacing w:val="-2"/>
                <w:sz w:val="22"/>
                <w:szCs w:val="22"/>
                <w:lang w:val="ro-RO"/>
              </w:rPr>
            </w:pPr>
            <w:r w:rsidRPr="00FC7280">
              <w:rPr>
                <w:rFonts w:ascii="Times New Roman" w:hAnsi="Times New Roman"/>
                <w:spacing w:val="-2"/>
                <w:sz w:val="22"/>
                <w:szCs w:val="22"/>
                <w:lang w:val="ro-RO"/>
              </w:rPr>
              <w:t>Compartiment comunicare, marketing instituțional și relații publice</w:t>
            </w:r>
          </w:p>
        </w:tc>
      </w:tr>
      <w:tr w:rsidR="000D372F" w:rsidRPr="0006533C" w14:paraId="540CDE0F" w14:textId="77777777" w:rsidTr="00BE04A2">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12027A6" w14:textId="77777777" w:rsidR="000D372F" w:rsidRPr="0006533C" w:rsidRDefault="000D372F" w:rsidP="000D372F">
            <w:pPr>
              <w:pStyle w:val="ListParagraph"/>
              <w:widowControl w:val="0"/>
              <w:numPr>
                <w:ilvl w:val="0"/>
                <w:numId w:val="52"/>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99DDCD5" w14:textId="60DD9A7F" w:rsidR="000D372F" w:rsidRPr="0006533C" w:rsidRDefault="00FC7280" w:rsidP="00BE04A2">
            <w:pPr>
              <w:jc w:val="both"/>
              <w:rPr>
                <w:rFonts w:ascii="Times New Roman" w:hAnsi="Times New Roman"/>
                <w:spacing w:val="-2"/>
                <w:sz w:val="22"/>
                <w:szCs w:val="22"/>
                <w:lang w:val="ro-RO"/>
              </w:rPr>
            </w:pPr>
            <w:r>
              <w:rPr>
                <w:rFonts w:ascii="Times New Roman" w:hAnsi="Times New Roman"/>
                <w:spacing w:val="-2"/>
                <w:sz w:val="22"/>
                <w:szCs w:val="22"/>
                <w:lang w:val="ro-RO"/>
              </w:rPr>
              <w:t>Tatiana COJAN</w:t>
            </w:r>
          </w:p>
        </w:tc>
        <w:tc>
          <w:tcPr>
            <w:tcW w:w="2582" w:type="pct"/>
            <w:tcBorders>
              <w:top w:val="single" w:sz="4" w:space="0" w:color="auto"/>
              <w:left w:val="single" w:sz="4" w:space="0" w:color="auto"/>
              <w:bottom w:val="single" w:sz="4" w:space="0" w:color="auto"/>
              <w:right w:val="single" w:sz="4" w:space="0" w:color="auto"/>
            </w:tcBorders>
          </w:tcPr>
          <w:p w14:paraId="082D7C79" w14:textId="53ED6DC1" w:rsidR="000D372F" w:rsidRPr="0006533C" w:rsidRDefault="00FC7280" w:rsidP="00BE04A2">
            <w:pPr>
              <w:widowControl w:val="0"/>
              <w:jc w:val="both"/>
              <w:rPr>
                <w:rFonts w:ascii="Times New Roman" w:hAnsi="Times New Roman"/>
                <w:spacing w:val="-2"/>
                <w:sz w:val="22"/>
                <w:szCs w:val="22"/>
                <w:lang w:val="ro-RO"/>
              </w:rPr>
            </w:pPr>
            <w:proofErr w:type="spellStart"/>
            <w:r w:rsidRPr="00FC7280">
              <w:rPr>
                <w:rFonts w:ascii="Times New Roman" w:hAnsi="Times New Roman"/>
                <w:spacing w:val="-2"/>
                <w:sz w:val="22"/>
                <w:szCs w:val="22"/>
              </w:rPr>
              <w:t>Biroul</w:t>
            </w:r>
            <w:proofErr w:type="spellEnd"/>
            <w:r w:rsidRPr="00FC7280">
              <w:rPr>
                <w:rFonts w:ascii="Times New Roman" w:hAnsi="Times New Roman"/>
                <w:spacing w:val="-2"/>
                <w:sz w:val="22"/>
                <w:szCs w:val="22"/>
              </w:rPr>
              <w:t xml:space="preserve"> Erasmus</w:t>
            </w:r>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2D3910C8" w:rsidR="00965924" w:rsidRPr="00FD0BCD" w:rsidRDefault="002E58C1"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6B5F84">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14:paraId="2C9DCCAE" w14:textId="77777777" w:rsidTr="000B7B13">
        <w:trPr>
          <w:trHeight w:val="249"/>
        </w:trPr>
        <w:tc>
          <w:tcPr>
            <w:tcW w:w="795" w:type="dxa"/>
            <w:vAlign w:val="center"/>
          </w:tcPr>
          <w:p w14:paraId="7F9F6555" w14:textId="77777777"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203A7F0B" w:rsidR="00965924" w:rsidRPr="000D0412" w:rsidRDefault="00482617" w:rsidP="00295786">
            <w:pPr>
              <w:tabs>
                <w:tab w:val="left" w:pos="8931"/>
              </w:tabs>
              <w:jc w:val="both"/>
              <w:rPr>
                <w:rFonts w:ascii="Times New Roman" w:hAnsi="Times New Roman"/>
                <w:bCs/>
                <w:sz w:val="24"/>
                <w:szCs w:val="24"/>
                <w:lang w:val="ro-RO"/>
              </w:rPr>
            </w:pPr>
            <w:r w:rsidRPr="00482617">
              <w:rPr>
                <w:rFonts w:ascii="Times New Roman" w:hAnsi="Times New Roman"/>
                <w:bCs/>
                <w:sz w:val="24"/>
                <w:szCs w:val="24"/>
                <w:lang w:val="ro-RO"/>
              </w:rPr>
              <w:t>Pânz</w:t>
            </w:r>
            <w:r w:rsidRPr="00482617">
              <w:rPr>
                <w:rFonts w:ascii="Times New Roman" w:hAnsi="Times New Roman" w:hint="cs"/>
                <w:bCs/>
                <w:sz w:val="24"/>
                <w:szCs w:val="24"/>
                <w:lang w:val="ro-RO"/>
              </w:rPr>
              <w:t>ă</w:t>
            </w:r>
            <w:r w:rsidRPr="00482617">
              <w:rPr>
                <w:rFonts w:ascii="Times New Roman" w:hAnsi="Times New Roman"/>
                <w:bCs/>
                <w:sz w:val="24"/>
                <w:szCs w:val="24"/>
                <w:lang w:val="ro-RO"/>
              </w:rPr>
              <w:t xml:space="preserve"> pop-up personalizat</w:t>
            </w:r>
            <w:r w:rsidRPr="00482617">
              <w:rPr>
                <w:rFonts w:ascii="Times New Roman" w:hAnsi="Times New Roman" w:hint="cs"/>
                <w:bCs/>
                <w:sz w:val="24"/>
                <w:szCs w:val="24"/>
                <w:lang w:val="ro-RO"/>
              </w:rPr>
              <w:t>ă</w:t>
            </w:r>
            <w:r w:rsidRPr="00482617">
              <w:rPr>
                <w:rFonts w:ascii="Times New Roman" w:hAnsi="Times New Roman"/>
                <w:bCs/>
                <w:sz w:val="24"/>
                <w:szCs w:val="24"/>
                <w:lang w:val="ro-RO"/>
              </w:rPr>
              <w:t>, print plocromie, o singur</w:t>
            </w:r>
            <w:r w:rsidRPr="00482617">
              <w:rPr>
                <w:rFonts w:ascii="Times New Roman" w:hAnsi="Times New Roman" w:hint="cs"/>
                <w:bCs/>
                <w:sz w:val="24"/>
                <w:szCs w:val="24"/>
                <w:lang w:val="ro-RO"/>
              </w:rPr>
              <w:t>ă</w:t>
            </w:r>
            <w:r w:rsidRPr="00482617">
              <w:rPr>
                <w:rFonts w:ascii="Times New Roman" w:hAnsi="Times New Roman"/>
                <w:bCs/>
                <w:sz w:val="24"/>
                <w:szCs w:val="24"/>
                <w:lang w:val="ro-RO"/>
              </w:rPr>
              <w:t xml:space="preserve"> faț</w:t>
            </w:r>
            <w:r w:rsidRPr="00482617">
              <w:rPr>
                <w:rFonts w:ascii="Times New Roman" w:hAnsi="Times New Roman" w:hint="cs"/>
                <w:bCs/>
                <w:sz w:val="24"/>
                <w:szCs w:val="24"/>
                <w:lang w:val="ro-RO"/>
              </w:rPr>
              <w:t>ă</w:t>
            </w:r>
            <w:r w:rsidRPr="00482617">
              <w:rPr>
                <w:rFonts w:ascii="Times New Roman" w:hAnsi="Times New Roman"/>
                <w:bCs/>
                <w:sz w:val="24"/>
                <w:szCs w:val="24"/>
                <w:lang w:val="ro-RO"/>
              </w:rPr>
              <w:t>, dimensiune 2.2 x4 m (doar pânza, f</w:t>
            </w:r>
            <w:r w:rsidRPr="00482617">
              <w:rPr>
                <w:rFonts w:ascii="Times New Roman" w:hAnsi="Times New Roman" w:hint="cs"/>
                <w:bCs/>
                <w:sz w:val="24"/>
                <w:szCs w:val="24"/>
                <w:lang w:val="ro-RO"/>
              </w:rPr>
              <w:t>ă</w:t>
            </w:r>
            <w:r w:rsidRPr="00482617">
              <w:rPr>
                <w:rFonts w:ascii="Times New Roman" w:hAnsi="Times New Roman"/>
                <w:bCs/>
                <w:sz w:val="24"/>
                <w:szCs w:val="24"/>
                <w:lang w:val="ro-RO"/>
              </w:rPr>
              <w:t>r</w:t>
            </w:r>
            <w:r w:rsidRPr="00482617">
              <w:rPr>
                <w:rFonts w:ascii="Times New Roman" w:hAnsi="Times New Roman" w:hint="cs"/>
                <w:bCs/>
                <w:sz w:val="24"/>
                <w:szCs w:val="24"/>
                <w:lang w:val="ro-RO"/>
              </w:rPr>
              <w:t>ă</w:t>
            </w:r>
            <w:r w:rsidRPr="00482617">
              <w:rPr>
                <w:rFonts w:ascii="Times New Roman" w:hAnsi="Times New Roman"/>
                <w:bCs/>
                <w:sz w:val="24"/>
                <w:szCs w:val="24"/>
                <w:lang w:val="ro-RO"/>
              </w:rPr>
              <w:t xml:space="preserve"> schelet)</w:t>
            </w:r>
          </w:p>
        </w:tc>
        <w:tc>
          <w:tcPr>
            <w:tcW w:w="708" w:type="dxa"/>
            <w:vAlign w:val="center"/>
          </w:tcPr>
          <w:p w14:paraId="006751EA" w14:textId="5E59C49F" w:rsidR="00965924" w:rsidRPr="00482617" w:rsidRDefault="00482617" w:rsidP="00B27ACD">
            <w:pPr>
              <w:spacing w:line="240" w:lineRule="exact"/>
              <w:jc w:val="center"/>
              <w:rPr>
                <w:rFonts w:ascii="Times New Roman" w:hAnsi="Times New Roman"/>
                <w:bCs/>
                <w:sz w:val="24"/>
                <w:szCs w:val="24"/>
              </w:rPr>
            </w:pPr>
            <w:r w:rsidRPr="00482617">
              <w:rPr>
                <w:rFonts w:ascii="Times New Roman" w:hAnsi="Times New Roman"/>
                <w:bCs/>
                <w:sz w:val="24"/>
                <w:szCs w:val="24"/>
              </w:rPr>
              <w:t>Buc</w:t>
            </w:r>
          </w:p>
        </w:tc>
        <w:tc>
          <w:tcPr>
            <w:tcW w:w="1276" w:type="dxa"/>
            <w:vAlign w:val="center"/>
          </w:tcPr>
          <w:p w14:paraId="16BE3C80" w14:textId="0F5C5D18" w:rsidR="00965924" w:rsidRPr="00777FA6" w:rsidRDefault="00482617" w:rsidP="00B27ACD">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0B7B13" w:rsidRPr="00FD0BCD" w14:paraId="61ABE1C9" w14:textId="77777777" w:rsidTr="000B7B13">
        <w:trPr>
          <w:trHeight w:val="231"/>
        </w:trPr>
        <w:tc>
          <w:tcPr>
            <w:tcW w:w="795" w:type="dxa"/>
            <w:vAlign w:val="center"/>
          </w:tcPr>
          <w:p w14:paraId="4C69490F" w14:textId="5E2526DF" w:rsidR="000B7B13" w:rsidRPr="00FD0BCD" w:rsidRDefault="000B7B13" w:rsidP="00B27ACD">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2CC44CBE" w:rsidR="000B7B13" w:rsidRPr="000D0412" w:rsidRDefault="00482617" w:rsidP="00482617">
            <w:pPr>
              <w:tabs>
                <w:tab w:val="left" w:pos="8931"/>
              </w:tabs>
              <w:jc w:val="both"/>
              <w:rPr>
                <w:rFonts w:ascii="Times New Roman" w:hAnsi="Times New Roman"/>
                <w:bCs/>
                <w:sz w:val="24"/>
                <w:szCs w:val="24"/>
                <w:lang w:val="ro-RO"/>
              </w:rPr>
            </w:pPr>
            <w:r w:rsidRPr="00482617">
              <w:rPr>
                <w:rFonts w:ascii="Times New Roman" w:hAnsi="Times New Roman"/>
                <w:bCs/>
                <w:sz w:val="24"/>
                <w:szCs w:val="24"/>
                <w:lang w:val="ro-RO"/>
              </w:rPr>
              <w:t>Stand publicitar tip Wave (perete curb), compus dintr-un schelet rezistent și un material textil,</w:t>
            </w:r>
            <w:r>
              <w:rPr>
                <w:rFonts w:ascii="Times New Roman" w:hAnsi="Times New Roman"/>
                <w:bCs/>
                <w:sz w:val="24"/>
                <w:szCs w:val="24"/>
                <w:lang w:val="ro-RO"/>
              </w:rPr>
              <w:t xml:space="preserve"> </w:t>
            </w:r>
            <w:r w:rsidRPr="00482617">
              <w:rPr>
                <w:rFonts w:ascii="Times New Roman" w:hAnsi="Times New Roman"/>
                <w:bCs/>
                <w:sz w:val="24"/>
                <w:szCs w:val="24"/>
                <w:lang w:val="ro-RO"/>
              </w:rPr>
              <w:t>personalizat</w:t>
            </w:r>
          </w:p>
        </w:tc>
        <w:tc>
          <w:tcPr>
            <w:tcW w:w="708" w:type="dxa"/>
            <w:vAlign w:val="center"/>
          </w:tcPr>
          <w:p w14:paraId="611DC8EB" w14:textId="7D1E52D3" w:rsidR="000B7B13" w:rsidRPr="004628AF" w:rsidRDefault="00482617" w:rsidP="00B27ACD">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vAlign w:val="center"/>
          </w:tcPr>
          <w:p w14:paraId="4EB1D53C" w14:textId="656C1FAF" w:rsidR="000B7B13" w:rsidRPr="00777FA6" w:rsidRDefault="00482617" w:rsidP="00B27ACD">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74E2DED" w14:textId="77777777" w:rsidR="000B7B13" w:rsidRPr="00FD0BCD" w:rsidRDefault="000B7B13" w:rsidP="00B27ACD">
            <w:pPr>
              <w:jc w:val="center"/>
              <w:rPr>
                <w:rFonts w:ascii="Times New Roman" w:hAnsi="Times New Roman"/>
                <w:i/>
                <w:sz w:val="24"/>
                <w:szCs w:val="24"/>
              </w:rPr>
            </w:pPr>
          </w:p>
        </w:tc>
        <w:tc>
          <w:tcPr>
            <w:tcW w:w="1134" w:type="dxa"/>
            <w:vAlign w:val="center"/>
          </w:tcPr>
          <w:p w14:paraId="2D448962" w14:textId="77777777" w:rsidR="000B7B13" w:rsidRPr="00FD0BCD" w:rsidRDefault="000B7B13" w:rsidP="00B27ACD">
            <w:pPr>
              <w:jc w:val="center"/>
              <w:rPr>
                <w:rFonts w:ascii="Times New Roman" w:hAnsi="Times New Roman"/>
                <w:b/>
                <w:i/>
                <w:iCs/>
                <w:sz w:val="24"/>
                <w:szCs w:val="24"/>
              </w:rPr>
            </w:pPr>
          </w:p>
        </w:tc>
        <w:tc>
          <w:tcPr>
            <w:tcW w:w="1134" w:type="dxa"/>
            <w:vAlign w:val="center"/>
          </w:tcPr>
          <w:p w14:paraId="3957357D" w14:textId="77777777" w:rsidR="000B7B13" w:rsidRPr="00FD0BCD" w:rsidRDefault="000B7B13" w:rsidP="00B27ACD">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Default="00BB0FEE" w:rsidP="00B27ACD">
      <w:pPr>
        <w:spacing w:after="120"/>
        <w:jc w:val="both"/>
        <w:rPr>
          <w:rFonts w:ascii="Arial Narrow" w:hAnsi="Arial Narrow"/>
          <w:i/>
          <w:sz w:val="24"/>
          <w:szCs w:val="24"/>
          <w:lang w:val="pt-BR"/>
        </w:rPr>
      </w:pPr>
    </w:p>
    <w:p w14:paraId="7989DE52" w14:textId="77777777" w:rsidR="006B5F84" w:rsidRDefault="006B5F84" w:rsidP="00B27ACD">
      <w:pPr>
        <w:spacing w:after="120"/>
        <w:jc w:val="both"/>
        <w:rPr>
          <w:rFonts w:ascii="Arial Narrow" w:hAnsi="Arial Narrow"/>
          <w:i/>
          <w:sz w:val="24"/>
          <w:szCs w:val="24"/>
          <w:lang w:val="pt-BR"/>
        </w:rPr>
      </w:pPr>
    </w:p>
    <w:p w14:paraId="0E016224" w14:textId="77777777" w:rsidR="006B5F84" w:rsidRDefault="006B5F84" w:rsidP="00B27ACD">
      <w:pPr>
        <w:spacing w:after="120"/>
        <w:jc w:val="both"/>
        <w:rPr>
          <w:rFonts w:ascii="Arial Narrow" w:hAnsi="Arial Narrow"/>
          <w:i/>
          <w:sz w:val="24"/>
          <w:szCs w:val="24"/>
          <w:lang w:val="pt-BR"/>
        </w:rPr>
      </w:pPr>
    </w:p>
    <w:p w14:paraId="4580830E" w14:textId="77777777" w:rsidR="006B5F84" w:rsidRDefault="006B5F84" w:rsidP="00B27ACD">
      <w:pPr>
        <w:spacing w:after="120"/>
        <w:jc w:val="both"/>
        <w:rPr>
          <w:rFonts w:ascii="Arial Narrow" w:hAnsi="Arial Narrow"/>
          <w:i/>
          <w:sz w:val="24"/>
          <w:szCs w:val="24"/>
          <w:lang w:val="pt-BR"/>
        </w:rPr>
      </w:pPr>
    </w:p>
    <w:p w14:paraId="5889AADC" w14:textId="77777777" w:rsidR="006B5F84" w:rsidRDefault="006B5F84" w:rsidP="00B27ACD">
      <w:pPr>
        <w:spacing w:after="120"/>
        <w:jc w:val="both"/>
        <w:rPr>
          <w:rFonts w:ascii="Arial Narrow" w:hAnsi="Arial Narrow"/>
          <w:i/>
          <w:sz w:val="24"/>
          <w:szCs w:val="24"/>
          <w:lang w:val="pt-BR"/>
        </w:rPr>
      </w:pPr>
    </w:p>
    <w:p w14:paraId="48E57E0A" w14:textId="77777777" w:rsidR="006B5F84" w:rsidRDefault="006B5F84" w:rsidP="00B27ACD">
      <w:pPr>
        <w:spacing w:after="120"/>
        <w:jc w:val="both"/>
        <w:rPr>
          <w:rFonts w:ascii="Arial Narrow" w:hAnsi="Arial Narrow"/>
          <w:i/>
          <w:sz w:val="24"/>
          <w:szCs w:val="24"/>
          <w:lang w:val="pt-BR"/>
        </w:rPr>
      </w:pPr>
    </w:p>
    <w:p w14:paraId="141A9249" w14:textId="77777777" w:rsidR="0010784B" w:rsidRDefault="0010784B" w:rsidP="00B27ACD">
      <w:pPr>
        <w:spacing w:after="120"/>
        <w:jc w:val="both"/>
        <w:rPr>
          <w:rFonts w:ascii="Arial Narrow" w:hAnsi="Arial Narrow"/>
          <w:i/>
          <w:sz w:val="24"/>
          <w:szCs w:val="24"/>
          <w:lang w:val="pt-BR"/>
        </w:rPr>
      </w:pPr>
    </w:p>
    <w:p w14:paraId="484EB092" w14:textId="77777777" w:rsidR="0010784B" w:rsidRDefault="0010784B" w:rsidP="00B27ACD">
      <w:pPr>
        <w:spacing w:after="120"/>
        <w:jc w:val="both"/>
        <w:rPr>
          <w:rFonts w:ascii="Arial Narrow" w:hAnsi="Arial Narrow"/>
          <w:i/>
          <w:sz w:val="24"/>
          <w:szCs w:val="24"/>
          <w:lang w:val="pt-BR"/>
        </w:rPr>
      </w:pPr>
    </w:p>
    <w:p w14:paraId="3E1A271C" w14:textId="77777777" w:rsidR="006B5F84" w:rsidRPr="0073203B" w:rsidRDefault="006B5F84"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6EA2BBAB" w:rsidR="00CD3BF8" w:rsidRPr="00A721F0" w:rsidRDefault="006408C5" w:rsidP="001723A2">
            <w:pPr>
              <w:spacing w:line="276" w:lineRule="auto"/>
              <w:jc w:val="center"/>
              <w:rPr>
                <w:rFonts w:ascii="Times New Roman" w:hAnsi="Times New Roman"/>
                <w:sz w:val="24"/>
                <w:szCs w:val="24"/>
              </w:rPr>
            </w:pPr>
            <w:r>
              <w:rPr>
                <w:rFonts w:ascii="Times New Roman" w:hAnsi="Times New Roman"/>
                <w:b/>
                <w:i/>
                <w:sz w:val="24"/>
                <w:szCs w:val="24"/>
              </w:rPr>
              <w:t>CRT</w:t>
            </w:r>
            <w:r w:rsidR="00CD3BF8" w:rsidRPr="00A721F0">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A721F0" w14:paraId="00825DBA" w14:textId="77777777" w:rsidTr="00867F12">
        <w:trPr>
          <w:trHeight w:val="492"/>
          <w:jc w:val="center"/>
        </w:trPr>
        <w:tc>
          <w:tcPr>
            <w:tcW w:w="641" w:type="dxa"/>
            <w:tcMar>
              <w:left w:w="57" w:type="dxa"/>
              <w:right w:w="57" w:type="dxa"/>
            </w:tcMar>
            <w:vAlign w:val="center"/>
          </w:tcPr>
          <w:p w14:paraId="0459B72C" w14:textId="64BB9129" w:rsidR="00003021"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1</w:t>
            </w:r>
          </w:p>
        </w:tc>
        <w:tc>
          <w:tcPr>
            <w:tcW w:w="6104" w:type="dxa"/>
            <w:tcMar>
              <w:left w:w="57" w:type="dxa"/>
              <w:right w:w="57" w:type="dxa"/>
            </w:tcMar>
          </w:tcPr>
          <w:p w14:paraId="133DAC92" w14:textId="77777777" w:rsidR="0075702A" w:rsidRDefault="00482617" w:rsidP="00C13ABB">
            <w:pPr>
              <w:ind w:right="282"/>
              <w:jc w:val="both"/>
              <w:rPr>
                <w:rFonts w:ascii="Times New Roman" w:hAnsi="Times New Roman"/>
                <w:b/>
                <w:kern w:val="1"/>
                <w:sz w:val="24"/>
                <w:szCs w:val="24"/>
                <w:lang w:val="ro-RO"/>
              </w:rPr>
            </w:pPr>
            <w:r w:rsidRPr="00482617">
              <w:rPr>
                <w:rFonts w:ascii="Times New Roman" w:hAnsi="Times New Roman"/>
                <w:b/>
                <w:kern w:val="1"/>
                <w:sz w:val="24"/>
                <w:szCs w:val="24"/>
                <w:lang w:val="ro-RO"/>
              </w:rPr>
              <w:t>Pânz</w:t>
            </w:r>
            <w:r w:rsidRPr="00482617">
              <w:rPr>
                <w:rFonts w:ascii="Times New Roman" w:hAnsi="Times New Roman" w:hint="cs"/>
                <w:b/>
                <w:kern w:val="1"/>
                <w:sz w:val="24"/>
                <w:szCs w:val="24"/>
                <w:lang w:val="ro-RO"/>
              </w:rPr>
              <w:t>ă</w:t>
            </w:r>
            <w:r w:rsidRPr="00482617">
              <w:rPr>
                <w:rFonts w:ascii="Times New Roman" w:hAnsi="Times New Roman"/>
                <w:b/>
                <w:kern w:val="1"/>
                <w:sz w:val="24"/>
                <w:szCs w:val="24"/>
                <w:lang w:val="ro-RO"/>
              </w:rPr>
              <w:t xml:space="preserve"> pop-up personalizat</w:t>
            </w:r>
            <w:r w:rsidRPr="00482617">
              <w:rPr>
                <w:rFonts w:ascii="Times New Roman" w:hAnsi="Times New Roman" w:hint="cs"/>
                <w:b/>
                <w:kern w:val="1"/>
                <w:sz w:val="24"/>
                <w:szCs w:val="24"/>
                <w:lang w:val="ro-RO"/>
              </w:rPr>
              <w:t>ă</w:t>
            </w:r>
            <w:r w:rsidRPr="00482617">
              <w:rPr>
                <w:rFonts w:ascii="Times New Roman" w:hAnsi="Times New Roman"/>
                <w:b/>
                <w:kern w:val="1"/>
                <w:sz w:val="24"/>
                <w:szCs w:val="24"/>
                <w:lang w:val="ro-RO"/>
              </w:rPr>
              <w:t>, print plocromie, o singur</w:t>
            </w:r>
            <w:r w:rsidRPr="00482617">
              <w:rPr>
                <w:rFonts w:ascii="Times New Roman" w:hAnsi="Times New Roman" w:hint="cs"/>
                <w:b/>
                <w:kern w:val="1"/>
                <w:sz w:val="24"/>
                <w:szCs w:val="24"/>
                <w:lang w:val="ro-RO"/>
              </w:rPr>
              <w:t>ă</w:t>
            </w:r>
            <w:r w:rsidRPr="00482617">
              <w:rPr>
                <w:rFonts w:ascii="Times New Roman" w:hAnsi="Times New Roman"/>
                <w:b/>
                <w:kern w:val="1"/>
                <w:sz w:val="24"/>
                <w:szCs w:val="24"/>
                <w:lang w:val="ro-RO"/>
              </w:rPr>
              <w:t xml:space="preserve"> faț</w:t>
            </w:r>
            <w:r w:rsidRPr="00482617">
              <w:rPr>
                <w:rFonts w:ascii="Times New Roman" w:hAnsi="Times New Roman" w:hint="cs"/>
                <w:b/>
                <w:kern w:val="1"/>
                <w:sz w:val="24"/>
                <w:szCs w:val="24"/>
                <w:lang w:val="ro-RO"/>
              </w:rPr>
              <w:t>ă</w:t>
            </w:r>
            <w:r w:rsidRPr="00482617">
              <w:rPr>
                <w:rFonts w:ascii="Times New Roman" w:hAnsi="Times New Roman"/>
                <w:b/>
                <w:kern w:val="1"/>
                <w:sz w:val="24"/>
                <w:szCs w:val="24"/>
                <w:lang w:val="ro-RO"/>
              </w:rPr>
              <w:t>, dimensiune 2.2 x4 m (doar pânza, f</w:t>
            </w:r>
            <w:r w:rsidRPr="00482617">
              <w:rPr>
                <w:rFonts w:ascii="Times New Roman" w:hAnsi="Times New Roman" w:hint="cs"/>
                <w:b/>
                <w:kern w:val="1"/>
                <w:sz w:val="24"/>
                <w:szCs w:val="24"/>
                <w:lang w:val="ro-RO"/>
              </w:rPr>
              <w:t>ă</w:t>
            </w:r>
            <w:r w:rsidRPr="00482617">
              <w:rPr>
                <w:rFonts w:ascii="Times New Roman" w:hAnsi="Times New Roman"/>
                <w:b/>
                <w:kern w:val="1"/>
                <w:sz w:val="24"/>
                <w:szCs w:val="24"/>
                <w:lang w:val="ro-RO"/>
              </w:rPr>
              <w:t>r</w:t>
            </w:r>
            <w:r w:rsidRPr="00482617">
              <w:rPr>
                <w:rFonts w:ascii="Times New Roman" w:hAnsi="Times New Roman" w:hint="cs"/>
                <w:b/>
                <w:kern w:val="1"/>
                <w:sz w:val="24"/>
                <w:szCs w:val="24"/>
                <w:lang w:val="ro-RO"/>
              </w:rPr>
              <w:t>ă</w:t>
            </w:r>
            <w:r w:rsidRPr="00482617">
              <w:rPr>
                <w:rFonts w:ascii="Times New Roman" w:hAnsi="Times New Roman"/>
                <w:b/>
                <w:kern w:val="1"/>
                <w:sz w:val="24"/>
                <w:szCs w:val="24"/>
                <w:lang w:val="ro-RO"/>
              </w:rPr>
              <w:t xml:space="preserve"> schelet)</w:t>
            </w:r>
          </w:p>
          <w:p w14:paraId="27D3BF36" w14:textId="77777777" w:rsidR="00482617" w:rsidRPr="00482617" w:rsidRDefault="00482617" w:rsidP="00C13ABB">
            <w:pPr>
              <w:ind w:right="282"/>
              <w:jc w:val="both"/>
              <w:rPr>
                <w:rFonts w:ascii="Times New Roman" w:hAnsi="Times New Roman"/>
                <w:b/>
                <w:kern w:val="1"/>
                <w:sz w:val="24"/>
                <w:szCs w:val="24"/>
                <w:lang w:val="ro-RO"/>
              </w:rPr>
            </w:pPr>
          </w:p>
          <w:p w14:paraId="1AAF57E3" w14:textId="77777777" w:rsidR="00482617" w:rsidRPr="00482617" w:rsidRDefault="00482617" w:rsidP="00482617">
            <w:pPr>
              <w:ind w:right="282"/>
              <w:jc w:val="both"/>
              <w:rPr>
                <w:rFonts w:ascii="Times New Roman" w:hAnsi="Times New Roman"/>
                <w:bCs/>
                <w:kern w:val="1"/>
                <w:sz w:val="24"/>
                <w:szCs w:val="24"/>
                <w:lang w:val="ro-RO"/>
              </w:rPr>
            </w:pPr>
            <w:r w:rsidRPr="00482617">
              <w:rPr>
                <w:rFonts w:ascii="Times New Roman" w:hAnsi="Times New Roman"/>
                <w:bCs/>
                <w:kern w:val="1"/>
                <w:sz w:val="24"/>
                <w:szCs w:val="24"/>
                <w:lang w:val="ro-RO"/>
              </w:rPr>
              <w:t>Pânz</w:t>
            </w:r>
            <w:r w:rsidRPr="00482617">
              <w:rPr>
                <w:rFonts w:ascii="Times New Roman" w:hAnsi="Times New Roman" w:hint="cs"/>
                <w:bCs/>
                <w:kern w:val="1"/>
                <w:sz w:val="24"/>
                <w:szCs w:val="24"/>
                <w:lang w:val="ro-RO"/>
              </w:rPr>
              <w:t>ă</w:t>
            </w:r>
            <w:r w:rsidRPr="00482617">
              <w:rPr>
                <w:rFonts w:ascii="Times New Roman" w:hAnsi="Times New Roman"/>
                <w:bCs/>
                <w:kern w:val="1"/>
                <w:sz w:val="24"/>
                <w:szCs w:val="24"/>
                <w:lang w:val="ro-RO"/>
              </w:rPr>
              <w:t xml:space="preserve"> pop-up personalizat</w:t>
            </w:r>
            <w:r w:rsidRPr="00482617">
              <w:rPr>
                <w:rFonts w:ascii="Times New Roman" w:hAnsi="Times New Roman" w:hint="cs"/>
                <w:bCs/>
                <w:kern w:val="1"/>
                <w:sz w:val="24"/>
                <w:szCs w:val="24"/>
                <w:lang w:val="ro-RO"/>
              </w:rPr>
              <w:t>ă</w:t>
            </w:r>
            <w:r w:rsidRPr="00482617">
              <w:rPr>
                <w:rFonts w:ascii="Times New Roman" w:hAnsi="Times New Roman"/>
                <w:bCs/>
                <w:kern w:val="1"/>
                <w:sz w:val="24"/>
                <w:szCs w:val="24"/>
                <w:lang w:val="ro-RO"/>
              </w:rPr>
              <w:t>, print plocromie, o singur</w:t>
            </w:r>
            <w:r w:rsidRPr="00482617">
              <w:rPr>
                <w:rFonts w:ascii="Times New Roman" w:hAnsi="Times New Roman" w:hint="cs"/>
                <w:bCs/>
                <w:kern w:val="1"/>
                <w:sz w:val="24"/>
                <w:szCs w:val="24"/>
                <w:lang w:val="ro-RO"/>
              </w:rPr>
              <w:t>ă</w:t>
            </w:r>
            <w:r w:rsidRPr="00482617">
              <w:rPr>
                <w:rFonts w:ascii="Times New Roman" w:hAnsi="Times New Roman"/>
                <w:bCs/>
                <w:kern w:val="1"/>
                <w:sz w:val="24"/>
                <w:szCs w:val="24"/>
                <w:lang w:val="ro-RO"/>
              </w:rPr>
              <w:t xml:space="preserve"> faț</w:t>
            </w:r>
            <w:r w:rsidRPr="00482617">
              <w:rPr>
                <w:rFonts w:ascii="Times New Roman" w:hAnsi="Times New Roman" w:hint="cs"/>
                <w:bCs/>
                <w:kern w:val="1"/>
                <w:sz w:val="24"/>
                <w:szCs w:val="24"/>
                <w:lang w:val="ro-RO"/>
              </w:rPr>
              <w:t>ă</w:t>
            </w:r>
            <w:r w:rsidRPr="00482617">
              <w:rPr>
                <w:rFonts w:ascii="Times New Roman" w:hAnsi="Times New Roman"/>
                <w:bCs/>
                <w:kern w:val="1"/>
                <w:sz w:val="24"/>
                <w:szCs w:val="24"/>
                <w:lang w:val="ro-RO"/>
              </w:rPr>
              <w:t>, dimensiune 2.2 x4 m.</w:t>
            </w:r>
          </w:p>
          <w:p w14:paraId="53CB6380" w14:textId="77777777" w:rsidR="00482617" w:rsidRPr="00482617" w:rsidRDefault="00482617" w:rsidP="00482617">
            <w:pPr>
              <w:ind w:right="282"/>
              <w:jc w:val="both"/>
              <w:rPr>
                <w:rFonts w:ascii="Times New Roman" w:hAnsi="Times New Roman"/>
                <w:bCs/>
                <w:kern w:val="1"/>
                <w:sz w:val="24"/>
                <w:szCs w:val="24"/>
                <w:lang w:val="ro-RO"/>
              </w:rPr>
            </w:pPr>
            <w:r w:rsidRPr="00482617">
              <w:rPr>
                <w:rFonts w:ascii="Times New Roman" w:hAnsi="Times New Roman"/>
                <w:bCs/>
                <w:kern w:val="1"/>
                <w:sz w:val="24"/>
                <w:szCs w:val="24"/>
                <w:lang w:val="ro-RO"/>
              </w:rPr>
              <w:t>Dimensiuni:</w:t>
            </w:r>
          </w:p>
          <w:p w14:paraId="3CB4FCA4" w14:textId="77777777" w:rsidR="00482617" w:rsidRPr="00482617" w:rsidRDefault="00482617" w:rsidP="00482617">
            <w:pPr>
              <w:ind w:right="282"/>
              <w:jc w:val="both"/>
              <w:rPr>
                <w:rFonts w:ascii="Times New Roman" w:hAnsi="Times New Roman"/>
                <w:bCs/>
                <w:kern w:val="1"/>
                <w:sz w:val="24"/>
                <w:szCs w:val="24"/>
                <w:lang w:val="ro-RO"/>
              </w:rPr>
            </w:pPr>
            <w:r w:rsidRPr="00482617">
              <w:rPr>
                <w:rFonts w:ascii="Times New Roman" w:hAnsi="Times New Roman"/>
                <w:bCs/>
                <w:kern w:val="1"/>
                <w:sz w:val="24"/>
                <w:szCs w:val="24"/>
                <w:lang w:val="ro-RO"/>
              </w:rPr>
              <w:t>latime: 4 m, în</w:t>
            </w:r>
            <w:r w:rsidRPr="00482617">
              <w:rPr>
                <w:rFonts w:ascii="Times New Roman" w:hAnsi="Times New Roman" w:hint="cs"/>
                <w:bCs/>
                <w:kern w:val="1"/>
                <w:sz w:val="24"/>
                <w:szCs w:val="24"/>
                <w:lang w:val="ro-RO"/>
              </w:rPr>
              <w:t>ă</w:t>
            </w:r>
            <w:r w:rsidRPr="00482617">
              <w:rPr>
                <w:rFonts w:ascii="Times New Roman" w:hAnsi="Times New Roman"/>
                <w:bCs/>
                <w:kern w:val="1"/>
                <w:sz w:val="24"/>
                <w:szCs w:val="24"/>
                <w:lang w:val="ro-RO"/>
              </w:rPr>
              <w:t>lțime 2,2 m</w:t>
            </w:r>
          </w:p>
          <w:p w14:paraId="6E96718A" w14:textId="064D02F0" w:rsidR="00482617" w:rsidRPr="00C13ABB" w:rsidRDefault="00482617" w:rsidP="00482617">
            <w:pPr>
              <w:ind w:right="282"/>
              <w:jc w:val="both"/>
              <w:rPr>
                <w:rFonts w:ascii="Times New Roman" w:hAnsi="Times New Roman"/>
                <w:bCs/>
                <w:kern w:val="1"/>
                <w:sz w:val="24"/>
                <w:szCs w:val="24"/>
                <w:lang w:val="ro-RO"/>
              </w:rPr>
            </w:pPr>
            <w:r w:rsidRPr="00482617">
              <w:rPr>
                <w:rFonts w:ascii="Times New Roman" w:hAnsi="Times New Roman"/>
                <w:bCs/>
                <w:kern w:val="1"/>
                <w:sz w:val="24"/>
                <w:szCs w:val="24"/>
                <w:lang w:val="ro-RO"/>
              </w:rPr>
              <w:t>Detalii personalizare se va transmite grafica pe email conform bunului de tipar.</w:t>
            </w:r>
          </w:p>
        </w:tc>
        <w:tc>
          <w:tcPr>
            <w:tcW w:w="2972" w:type="dxa"/>
            <w:tcMar>
              <w:left w:w="57" w:type="dxa"/>
              <w:right w:w="57" w:type="dxa"/>
            </w:tcMar>
          </w:tcPr>
          <w:p w14:paraId="47115F50" w14:textId="77777777" w:rsidR="00003021" w:rsidRPr="00A721F0" w:rsidRDefault="00003021" w:rsidP="00003021">
            <w:pPr>
              <w:spacing w:before="120" w:after="120" w:line="276" w:lineRule="auto"/>
              <w:jc w:val="both"/>
              <w:rPr>
                <w:rFonts w:ascii="Times New Roman" w:hAnsi="Times New Roman"/>
                <w:sz w:val="24"/>
                <w:szCs w:val="24"/>
                <w:lang w:val="fr-FR"/>
              </w:rPr>
            </w:pPr>
          </w:p>
        </w:tc>
      </w:tr>
      <w:tr w:rsidR="00003021" w:rsidRPr="00A721F0" w14:paraId="3813284B" w14:textId="77777777" w:rsidTr="009F608B">
        <w:trPr>
          <w:trHeight w:val="566"/>
          <w:jc w:val="center"/>
        </w:trPr>
        <w:tc>
          <w:tcPr>
            <w:tcW w:w="641" w:type="dxa"/>
            <w:tcMar>
              <w:left w:w="57" w:type="dxa"/>
              <w:right w:w="57" w:type="dxa"/>
            </w:tcMar>
            <w:vAlign w:val="center"/>
          </w:tcPr>
          <w:p w14:paraId="2630148D" w14:textId="0ABCC24A" w:rsidR="00003021"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tcPr>
          <w:p w14:paraId="631ABFBB" w14:textId="61344A4A" w:rsidR="00003021" w:rsidRDefault="00482617" w:rsidP="00482617">
            <w:pPr>
              <w:widowControl w:val="0"/>
              <w:ind w:right="282"/>
              <w:jc w:val="both"/>
              <w:rPr>
                <w:rFonts w:ascii="Times New Roman" w:hAnsi="Times New Roman"/>
                <w:b/>
                <w:sz w:val="24"/>
                <w:szCs w:val="24"/>
              </w:rPr>
            </w:pPr>
            <w:r w:rsidRPr="00482617">
              <w:rPr>
                <w:rFonts w:ascii="Times New Roman" w:hAnsi="Times New Roman"/>
                <w:b/>
                <w:sz w:val="24"/>
                <w:szCs w:val="24"/>
              </w:rPr>
              <w:t xml:space="preserve">Stand </w:t>
            </w:r>
            <w:proofErr w:type="spellStart"/>
            <w:r w:rsidRPr="00482617">
              <w:rPr>
                <w:rFonts w:ascii="Times New Roman" w:hAnsi="Times New Roman"/>
                <w:b/>
                <w:sz w:val="24"/>
                <w:szCs w:val="24"/>
              </w:rPr>
              <w:t>publicitar</w:t>
            </w:r>
            <w:proofErr w:type="spellEnd"/>
            <w:r w:rsidRPr="00482617">
              <w:rPr>
                <w:rFonts w:ascii="Times New Roman" w:hAnsi="Times New Roman"/>
                <w:b/>
                <w:sz w:val="24"/>
                <w:szCs w:val="24"/>
              </w:rPr>
              <w:t xml:space="preserve"> tip Wave (</w:t>
            </w:r>
            <w:proofErr w:type="spellStart"/>
            <w:r w:rsidRPr="00482617">
              <w:rPr>
                <w:rFonts w:ascii="Times New Roman" w:hAnsi="Times New Roman"/>
                <w:b/>
                <w:sz w:val="24"/>
                <w:szCs w:val="24"/>
              </w:rPr>
              <w:t>perete</w:t>
            </w:r>
            <w:proofErr w:type="spellEnd"/>
            <w:r w:rsidRPr="00482617">
              <w:rPr>
                <w:rFonts w:ascii="Times New Roman" w:hAnsi="Times New Roman"/>
                <w:b/>
                <w:sz w:val="24"/>
                <w:szCs w:val="24"/>
              </w:rPr>
              <w:t xml:space="preserve"> curb), </w:t>
            </w:r>
            <w:proofErr w:type="spellStart"/>
            <w:r w:rsidRPr="00482617">
              <w:rPr>
                <w:rFonts w:ascii="Times New Roman" w:hAnsi="Times New Roman"/>
                <w:b/>
                <w:sz w:val="24"/>
                <w:szCs w:val="24"/>
              </w:rPr>
              <w:t>compus</w:t>
            </w:r>
            <w:proofErr w:type="spellEnd"/>
            <w:r w:rsidRPr="00482617">
              <w:rPr>
                <w:rFonts w:ascii="Times New Roman" w:hAnsi="Times New Roman"/>
                <w:b/>
                <w:sz w:val="24"/>
                <w:szCs w:val="24"/>
              </w:rPr>
              <w:t xml:space="preserve"> </w:t>
            </w:r>
            <w:proofErr w:type="spellStart"/>
            <w:r w:rsidRPr="00482617">
              <w:rPr>
                <w:rFonts w:ascii="Times New Roman" w:hAnsi="Times New Roman"/>
                <w:b/>
                <w:sz w:val="24"/>
                <w:szCs w:val="24"/>
              </w:rPr>
              <w:t>dintr</w:t>
            </w:r>
            <w:proofErr w:type="spellEnd"/>
            <w:r w:rsidRPr="00482617">
              <w:rPr>
                <w:rFonts w:ascii="Times New Roman" w:hAnsi="Times New Roman"/>
                <w:b/>
                <w:sz w:val="24"/>
                <w:szCs w:val="24"/>
              </w:rPr>
              <w:t xml:space="preserve">-un </w:t>
            </w:r>
            <w:proofErr w:type="spellStart"/>
            <w:r w:rsidRPr="00482617">
              <w:rPr>
                <w:rFonts w:ascii="Times New Roman" w:hAnsi="Times New Roman"/>
                <w:b/>
                <w:sz w:val="24"/>
                <w:szCs w:val="24"/>
              </w:rPr>
              <w:t>schelet</w:t>
            </w:r>
            <w:proofErr w:type="spellEnd"/>
            <w:r w:rsidRPr="00482617">
              <w:rPr>
                <w:rFonts w:ascii="Times New Roman" w:hAnsi="Times New Roman"/>
                <w:b/>
                <w:sz w:val="24"/>
                <w:szCs w:val="24"/>
              </w:rPr>
              <w:t xml:space="preserve"> </w:t>
            </w:r>
            <w:proofErr w:type="spellStart"/>
            <w:r w:rsidRPr="00482617">
              <w:rPr>
                <w:rFonts w:ascii="Times New Roman" w:hAnsi="Times New Roman"/>
                <w:b/>
                <w:sz w:val="24"/>
                <w:szCs w:val="24"/>
              </w:rPr>
              <w:t>rezistent</w:t>
            </w:r>
            <w:proofErr w:type="spellEnd"/>
            <w:r w:rsidRPr="00482617">
              <w:rPr>
                <w:rFonts w:ascii="Times New Roman" w:hAnsi="Times New Roman"/>
                <w:b/>
                <w:sz w:val="24"/>
                <w:szCs w:val="24"/>
              </w:rPr>
              <w:t xml:space="preserve"> </w:t>
            </w:r>
            <w:proofErr w:type="spellStart"/>
            <w:r w:rsidRPr="00482617">
              <w:rPr>
                <w:rFonts w:ascii="Times New Roman" w:hAnsi="Times New Roman"/>
                <w:b/>
                <w:sz w:val="24"/>
                <w:szCs w:val="24"/>
              </w:rPr>
              <w:t>și</w:t>
            </w:r>
            <w:proofErr w:type="spellEnd"/>
            <w:r w:rsidRPr="00482617">
              <w:rPr>
                <w:rFonts w:ascii="Times New Roman" w:hAnsi="Times New Roman"/>
                <w:b/>
                <w:sz w:val="24"/>
                <w:szCs w:val="24"/>
              </w:rPr>
              <w:t xml:space="preserve"> un material </w:t>
            </w:r>
            <w:proofErr w:type="spellStart"/>
            <w:r w:rsidRPr="00482617">
              <w:rPr>
                <w:rFonts w:ascii="Times New Roman" w:hAnsi="Times New Roman"/>
                <w:b/>
                <w:sz w:val="24"/>
                <w:szCs w:val="24"/>
              </w:rPr>
              <w:t>textil</w:t>
            </w:r>
            <w:proofErr w:type="spellEnd"/>
            <w:r w:rsidRPr="00482617">
              <w:rPr>
                <w:rFonts w:ascii="Times New Roman" w:hAnsi="Times New Roman"/>
                <w:b/>
                <w:sz w:val="24"/>
                <w:szCs w:val="24"/>
              </w:rPr>
              <w:t>,</w:t>
            </w:r>
            <w:r>
              <w:rPr>
                <w:rFonts w:ascii="Times New Roman" w:hAnsi="Times New Roman"/>
                <w:b/>
                <w:sz w:val="24"/>
                <w:szCs w:val="24"/>
              </w:rPr>
              <w:t xml:space="preserve"> </w:t>
            </w:r>
            <w:proofErr w:type="spellStart"/>
            <w:r>
              <w:rPr>
                <w:rFonts w:ascii="Times New Roman" w:hAnsi="Times New Roman"/>
                <w:b/>
                <w:sz w:val="24"/>
                <w:szCs w:val="24"/>
              </w:rPr>
              <w:t>p</w:t>
            </w:r>
            <w:r w:rsidRPr="00482617">
              <w:rPr>
                <w:rFonts w:ascii="Times New Roman" w:hAnsi="Times New Roman"/>
                <w:b/>
                <w:sz w:val="24"/>
                <w:szCs w:val="24"/>
              </w:rPr>
              <w:t>ersonalizat</w:t>
            </w:r>
            <w:proofErr w:type="spellEnd"/>
          </w:p>
          <w:p w14:paraId="245CE55D" w14:textId="77777777" w:rsidR="00482617" w:rsidRDefault="00482617" w:rsidP="00482617">
            <w:pPr>
              <w:widowControl w:val="0"/>
              <w:ind w:right="282"/>
              <w:jc w:val="both"/>
              <w:rPr>
                <w:rFonts w:ascii="Times New Roman" w:hAnsi="Times New Roman"/>
                <w:b/>
                <w:sz w:val="24"/>
                <w:szCs w:val="24"/>
              </w:rPr>
            </w:pPr>
          </w:p>
          <w:p w14:paraId="484E5C54" w14:textId="77777777" w:rsidR="00482617" w:rsidRPr="00482617" w:rsidRDefault="00482617" w:rsidP="00482617">
            <w:pPr>
              <w:widowControl w:val="0"/>
              <w:ind w:right="282"/>
              <w:jc w:val="both"/>
              <w:rPr>
                <w:rFonts w:ascii="Times New Roman" w:hAnsi="Times New Roman"/>
                <w:bCs/>
                <w:sz w:val="24"/>
                <w:szCs w:val="24"/>
              </w:rPr>
            </w:pPr>
            <w:r w:rsidRPr="00482617">
              <w:rPr>
                <w:rFonts w:ascii="Times New Roman" w:hAnsi="Times New Roman"/>
                <w:bCs/>
                <w:sz w:val="24"/>
                <w:szCs w:val="24"/>
              </w:rPr>
              <w:t xml:space="preserve">Stand </w:t>
            </w:r>
            <w:proofErr w:type="spellStart"/>
            <w:r w:rsidRPr="00482617">
              <w:rPr>
                <w:rFonts w:ascii="Times New Roman" w:hAnsi="Times New Roman"/>
                <w:bCs/>
                <w:sz w:val="24"/>
                <w:szCs w:val="24"/>
              </w:rPr>
              <w:t>publicitar</w:t>
            </w:r>
            <w:proofErr w:type="spellEnd"/>
            <w:r w:rsidRPr="00482617">
              <w:rPr>
                <w:rFonts w:ascii="Times New Roman" w:hAnsi="Times New Roman"/>
                <w:bCs/>
                <w:sz w:val="24"/>
                <w:szCs w:val="24"/>
              </w:rPr>
              <w:t xml:space="preserve"> tip Wave (</w:t>
            </w:r>
            <w:proofErr w:type="spellStart"/>
            <w:r w:rsidRPr="00482617">
              <w:rPr>
                <w:rFonts w:ascii="Times New Roman" w:hAnsi="Times New Roman"/>
                <w:bCs/>
                <w:sz w:val="24"/>
                <w:szCs w:val="24"/>
              </w:rPr>
              <w:t>perete</w:t>
            </w:r>
            <w:proofErr w:type="spellEnd"/>
            <w:r w:rsidRPr="00482617">
              <w:rPr>
                <w:rFonts w:ascii="Times New Roman" w:hAnsi="Times New Roman"/>
                <w:bCs/>
                <w:sz w:val="24"/>
                <w:szCs w:val="24"/>
              </w:rPr>
              <w:t xml:space="preserve"> curb), </w:t>
            </w:r>
            <w:proofErr w:type="spellStart"/>
            <w:r w:rsidRPr="00482617">
              <w:rPr>
                <w:rFonts w:ascii="Times New Roman" w:hAnsi="Times New Roman"/>
                <w:bCs/>
                <w:sz w:val="24"/>
                <w:szCs w:val="24"/>
              </w:rPr>
              <w:t>compus</w:t>
            </w:r>
            <w:proofErr w:type="spellEnd"/>
            <w:r w:rsidRPr="00482617">
              <w:rPr>
                <w:rFonts w:ascii="Times New Roman" w:hAnsi="Times New Roman"/>
                <w:bCs/>
                <w:sz w:val="24"/>
                <w:szCs w:val="24"/>
              </w:rPr>
              <w:t xml:space="preserve"> </w:t>
            </w:r>
            <w:proofErr w:type="spellStart"/>
            <w:r w:rsidRPr="00482617">
              <w:rPr>
                <w:rFonts w:ascii="Times New Roman" w:hAnsi="Times New Roman"/>
                <w:bCs/>
                <w:sz w:val="24"/>
                <w:szCs w:val="24"/>
              </w:rPr>
              <w:t>dintr</w:t>
            </w:r>
            <w:proofErr w:type="spellEnd"/>
            <w:r w:rsidRPr="00482617">
              <w:rPr>
                <w:rFonts w:ascii="Times New Roman" w:hAnsi="Times New Roman"/>
                <w:bCs/>
                <w:sz w:val="24"/>
                <w:szCs w:val="24"/>
              </w:rPr>
              <w:t xml:space="preserve">-un </w:t>
            </w:r>
            <w:proofErr w:type="spellStart"/>
            <w:r w:rsidRPr="00482617">
              <w:rPr>
                <w:rFonts w:ascii="Times New Roman" w:hAnsi="Times New Roman"/>
                <w:bCs/>
                <w:sz w:val="24"/>
                <w:szCs w:val="24"/>
              </w:rPr>
              <w:t>schelet</w:t>
            </w:r>
            <w:proofErr w:type="spellEnd"/>
            <w:r w:rsidRPr="00482617">
              <w:rPr>
                <w:rFonts w:ascii="Times New Roman" w:hAnsi="Times New Roman"/>
                <w:bCs/>
                <w:sz w:val="24"/>
                <w:szCs w:val="24"/>
              </w:rPr>
              <w:t xml:space="preserve"> </w:t>
            </w:r>
            <w:proofErr w:type="spellStart"/>
            <w:r w:rsidRPr="00482617">
              <w:rPr>
                <w:rFonts w:ascii="Times New Roman" w:hAnsi="Times New Roman"/>
                <w:bCs/>
                <w:sz w:val="24"/>
                <w:szCs w:val="24"/>
              </w:rPr>
              <w:t>rezistent</w:t>
            </w:r>
            <w:proofErr w:type="spellEnd"/>
            <w:r w:rsidRPr="00482617">
              <w:rPr>
                <w:rFonts w:ascii="Times New Roman" w:hAnsi="Times New Roman"/>
                <w:bCs/>
                <w:sz w:val="24"/>
                <w:szCs w:val="24"/>
              </w:rPr>
              <w:t xml:space="preserve"> </w:t>
            </w:r>
            <w:proofErr w:type="spellStart"/>
            <w:r w:rsidRPr="00482617">
              <w:rPr>
                <w:rFonts w:ascii="Times New Roman" w:hAnsi="Times New Roman"/>
                <w:bCs/>
                <w:sz w:val="24"/>
                <w:szCs w:val="24"/>
              </w:rPr>
              <w:t>și</w:t>
            </w:r>
            <w:proofErr w:type="spellEnd"/>
            <w:r w:rsidRPr="00482617">
              <w:rPr>
                <w:rFonts w:ascii="Times New Roman" w:hAnsi="Times New Roman"/>
                <w:bCs/>
                <w:sz w:val="24"/>
                <w:szCs w:val="24"/>
              </w:rPr>
              <w:t xml:space="preserve"> </w:t>
            </w:r>
            <w:proofErr w:type="spellStart"/>
            <w:r w:rsidRPr="00482617">
              <w:rPr>
                <w:rFonts w:ascii="Times New Roman" w:hAnsi="Times New Roman"/>
                <w:bCs/>
                <w:sz w:val="24"/>
                <w:szCs w:val="24"/>
              </w:rPr>
              <w:t>ușor</w:t>
            </w:r>
            <w:proofErr w:type="spellEnd"/>
            <w:r w:rsidRPr="00482617">
              <w:rPr>
                <w:rFonts w:ascii="Times New Roman" w:hAnsi="Times New Roman"/>
                <w:bCs/>
                <w:sz w:val="24"/>
                <w:szCs w:val="24"/>
              </w:rPr>
              <w:t xml:space="preserve"> din </w:t>
            </w:r>
            <w:proofErr w:type="spellStart"/>
            <w:r w:rsidRPr="00482617">
              <w:rPr>
                <w:rFonts w:ascii="Times New Roman" w:hAnsi="Times New Roman"/>
                <w:bCs/>
                <w:sz w:val="24"/>
                <w:szCs w:val="24"/>
              </w:rPr>
              <w:t>aluminiu</w:t>
            </w:r>
            <w:proofErr w:type="spellEnd"/>
            <w:r w:rsidRPr="00482617">
              <w:rPr>
                <w:rFonts w:ascii="Times New Roman" w:hAnsi="Times New Roman"/>
                <w:bCs/>
                <w:sz w:val="24"/>
                <w:szCs w:val="24"/>
              </w:rPr>
              <w:t xml:space="preserve"> care se </w:t>
            </w:r>
            <w:proofErr w:type="spellStart"/>
            <w:r w:rsidRPr="00482617">
              <w:rPr>
                <w:rFonts w:ascii="Times New Roman" w:hAnsi="Times New Roman"/>
                <w:bCs/>
                <w:sz w:val="24"/>
                <w:szCs w:val="24"/>
              </w:rPr>
              <w:t>îmbrac</w:t>
            </w:r>
            <w:r w:rsidRPr="00482617">
              <w:rPr>
                <w:rFonts w:ascii="Times New Roman" w:hAnsi="Times New Roman" w:hint="cs"/>
                <w:bCs/>
                <w:sz w:val="24"/>
                <w:szCs w:val="24"/>
              </w:rPr>
              <w:t>ă</w:t>
            </w:r>
            <w:proofErr w:type="spellEnd"/>
            <w:r w:rsidRPr="00482617">
              <w:rPr>
                <w:rFonts w:ascii="Times New Roman" w:hAnsi="Times New Roman"/>
                <w:bCs/>
                <w:sz w:val="24"/>
                <w:szCs w:val="24"/>
              </w:rPr>
              <w:t xml:space="preserve"> cu un material </w:t>
            </w:r>
            <w:proofErr w:type="spellStart"/>
            <w:r w:rsidRPr="00482617">
              <w:rPr>
                <w:rFonts w:ascii="Times New Roman" w:hAnsi="Times New Roman"/>
                <w:bCs/>
                <w:sz w:val="24"/>
                <w:szCs w:val="24"/>
              </w:rPr>
              <w:t>textil</w:t>
            </w:r>
            <w:proofErr w:type="spellEnd"/>
            <w:r w:rsidRPr="00482617">
              <w:rPr>
                <w:rFonts w:ascii="Times New Roman" w:hAnsi="Times New Roman"/>
                <w:bCs/>
                <w:sz w:val="24"/>
                <w:szCs w:val="24"/>
              </w:rPr>
              <w:t xml:space="preserve">, </w:t>
            </w:r>
            <w:proofErr w:type="spellStart"/>
            <w:r w:rsidRPr="00482617">
              <w:rPr>
                <w:rFonts w:ascii="Times New Roman" w:hAnsi="Times New Roman"/>
                <w:bCs/>
                <w:sz w:val="24"/>
                <w:szCs w:val="24"/>
              </w:rPr>
              <w:t>imprimat</w:t>
            </w:r>
            <w:proofErr w:type="spellEnd"/>
            <w:r w:rsidRPr="00482617">
              <w:rPr>
                <w:rFonts w:ascii="Times New Roman" w:hAnsi="Times New Roman"/>
                <w:bCs/>
                <w:sz w:val="24"/>
                <w:szCs w:val="24"/>
              </w:rPr>
              <w:t xml:space="preserve"> </w:t>
            </w:r>
            <w:proofErr w:type="spellStart"/>
            <w:r w:rsidRPr="00482617">
              <w:rPr>
                <w:rFonts w:ascii="Times New Roman" w:hAnsi="Times New Roman"/>
                <w:bCs/>
                <w:sz w:val="24"/>
                <w:szCs w:val="24"/>
              </w:rPr>
              <w:t>și</w:t>
            </w:r>
            <w:proofErr w:type="spellEnd"/>
            <w:r w:rsidRPr="00482617">
              <w:rPr>
                <w:rFonts w:ascii="Times New Roman" w:hAnsi="Times New Roman"/>
                <w:bCs/>
                <w:sz w:val="24"/>
                <w:szCs w:val="24"/>
              </w:rPr>
              <w:t xml:space="preserve"> </w:t>
            </w:r>
            <w:proofErr w:type="spellStart"/>
            <w:r w:rsidRPr="00482617">
              <w:rPr>
                <w:rFonts w:ascii="Times New Roman" w:hAnsi="Times New Roman"/>
                <w:bCs/>
                <w:sz w:val="24"/>
                <w:szCs w:val="24"/>
              </w:rPr>
              <w:t>ușor</w:t>
            </w:r>
            <w:proofErr w:type="spellEnd"/>
            <w:r w:rsidRPr="00482617">
              <w:rPr>
                <w:rFonts w:ascii="Times New Roman" w:hAnsi="Times New Roman"/>
                <w:bCs/>
                <w:sz w:val="24"/>
                <w:szCs w:val="24"/>
              </w:rPr>
              <w:t xml:space="preserve"> elastic,</w:t>
            </w:r>
          </w:p>
          <w:p w14:paraId="0138CECC" w14:textId="77777777" w:rsidR="00482617" w:rsidRPr="00482617" w:rsidRDefault="00482617" w:rsidP="00482617">
            <w:pPr>
              <w:widowControl w:val="0"/>
              <w:ind w:right="282"/>
              <w:jc w:val="both"/>
              <w:rPr>
                <w:rFonts w:ascii="Times New Roman" w:hAnsi="Times New Roman"/>
                <w:bCs/>
                <w:sz w:val="24"/>
                <w:szCs w:val="24"/>
              </w:rPr>
            </w:pPr>
            <w:proofErr w:type="spellStart"/>
            <w:r w:rsidRPr="00482617">
              <w:rPr>
                <w:rFonts w:ascii="Times New Roman" w:hAnsi="Times New Roman"/>
                <w:bCs/>
                <w:sz w:val="24"/>
                <w:szCs w:val="24"/>
              </w:rPr>
              <w:t>Dimensiuni</w:t>
            </w:r>
            <w:proofErr w:type="spellEnd"/>
            <w:r w:rsidRPr="00482617">
              <w:rPr>
                <w:rFonts w:ascii="Times New Roman" w:hAnsi="Times New Roman"/>
                <w:bCs/>
                <w:sz w:val="24"/>
                <w:szCs w:val="24"/>
              </w:rPr>
              <w:t xml:space="preserve">: 2,2h x 6Lm, </w:t>
            </w:r>
            <w:proofErr w:type="spellStart"/>
            <w:r w:rsidRPr="00482617">
              <w:rPr>
                <w:rFonts w:ascii="Times New Roman" w:hAnsi="Times New Roman"/>
                <w:bCs/>
                <w:sz w:val="24"/>
                <w:szCs w:val="24"/>
              </w:rPr>
              <w:t>personalizat</w:t>
            </w:r>
            <w:proofErr w:type="spellEnd"/>
          </w:p>
          <w:p w14:paraId="7B621823" w14:textId="77777777" w:rsidR="00482617" w:rsidRPr="00482617" w:rsidRDefault="00482617" w:rsidP="00482617">
            <w:pPr>
              <w:widowControl w:val="0"/>
              <w:ind w:right="282"/>
              <w:jc w:val="both"/>
              <w:rPr>
                <w:rFonts w:ascii="Times New Roman" w:hAnsi="Times New Roman"/>
                <w:bCs/>
                <w:sz w:val="24"/>
                <w:szCs w:val="24"/>
              </w:rPr>
            </w:pPr>
          </w:p>
          <w:p w14:paraId="1D911F12" w14:textId="7D44E11C" w:rsidR="00482617" w:rsidRPr="00482617" w:rsidRDefault="00482617" w:rsidP="00482617">
            <w:pPr>
              <w:widowControl w:val="0"/>
              <w:ind w:right="282"/>
              <w:jc w:val="both"/>
              <w:rPr>
                <w:rFonts w:ascii="Times New Roman" w:hAnsi="Times New Roman"/>
                <w:bCs/>
                <w:sz w:val="24"/>
                <w:szCs w:val="24"/>
              </w:rPr>
            </w:pPr>
            <w:proofErr w:type="spellStart"/>
            <w:r w:rsidRPr="00482617">
              <w:rPr>
                <w:rFonts w:ascii="Times New Roman" w:hAnsi="Times New Roman"/>
                <w:bCs/>
                <w:sz w:val="24"/>
                <w:szCs w:val="24"/>
              </w:rPr>
              <w:t>Detalii</w:t>
            </w:r>
            <w:proofErr w:type="spellEnd"/>
            <w:r w:rsidRPr="00482617">
              <w:rPr>
                <w:rFonts w:ascii="Times New Roman" w:hAnsi="Times New Roman"/>
                <w:bCs/>
                <w:sz w:val="24"/>
                <w:szCs w:val="24"/>
              </w:rPr>
              <w:t xml:space="preserve"> </w:t>
            </w:r>
            <w:proofErr w:type="spellStart"/>
            <w:r w:rsidRPr="00482617">
              <w:rPr>
                <w:rFonts w:ascii="Times New Roman" w:hAnsi="Times New Roman"/>
                <w:bCs/>
                <w:sz w:val="24"/>
                <w:szCs w:val="24"/>
              </w:rPr>
              <w:t>personalizare</w:t>
            </w:r>
            <w:proofErr w:type="spellEnd"/>
            <w:r w:rsidRPr="00482617">
              <w:rPr>
                <w:rFonts w:ascii="Times New Roman" w:hAnsi="Times New Roman"/>
                <w:bCs/>
                <w:sz w:val="24"/>
                <w:szCs w:val="24"/>
              </w:rPr>
              <w:t xml:space="preserve"> se </w:t>
            </w:r>
            <w:proofErr w:type="spellStart"/>
            <w:r w:rsidRPr="00482617">
              <w:rPr>
                <w:rFonts w:ascii="Times New Roman" w:hAnsi="Times New Roman"/>
                <w:bCs/>
                <w:sz w:val="24"/>
                <w:szCs w:val="24"/>
              </w:rPr>
              <w:t>va</w:t>
            </w:r>
            <w:proofErr w:type="spellEnd"/>
            <w:r w:rsidRPr="00482617">
              <w:rPr>
                <w:rFonts w:ascii="Times New Roman" w:hAnsi="Times New Roman"/>
                <w:bCs/>
                <w:sz w:val="24"/>
                <w:szCs w:val="24"/>
              </w:rPr>
              <w:t xml:space="preserve"> </w:t>
            </w:r>
            <w:proofErr w:type="spellStart"/>
            <w:r w:rsidRPr="00482617">
              <w:rPr>
                <w:rFonts w:ascii="Times New Roman" w:hAnsi="Times New Roman"/>
                <w:bCs/>
                <w:sz w:val="24"/>
                <w:szCs w:val="24"/>
              </w:rPr>
              <w:t>transmite</w:t>
            </w:r>
            <w:proofErr w:type="spellEnd"/>
            <w:r w:rsidRPr="00482617">
              <w:rPr>
                <w:rFonts w:ascii="Times New Roman" w:hAnsi="Times New Roman"/>
                <w:bCs/>
                <w:sz w:val="24"/>
                <w:szCs w:val="24"/>
              </w:rPr>
              <w:t xml:space="preserve"> </w:t>
            </w:r>
            <w:proofErr w:type="spellStart"/>
            <w:r w:rsidRPr="00482617">
              <w:rPr>
                <w:rFonts w:ascii="Times New Roman" w:hAnsi="Times New Roman"/>
                <w:bCs/>
                <w:sz w:val="24"/>
                <w:szCs w:val="24"/>
              </w:rPr>
              <w:t>grafica</w:t>
            </w:r>
            <w:proofErr w:type="spellEnd"/>
            <w:r w:rsidRPr="00482617">
              <w:rPr>
                <w:rFonts w:ascii="Times New Roman" w:hAnsi="Times New Roman"/>
                <w:bCs/>
                <w:sz w:val="24"/>
                <w:szCs w:val="24"/>
              </w:rPr>
              <w:t xml:space="preserve"> pe email conform </w:t>
            </w:r>
            <w:proofErr w:type="spellStart"/>
            <w:r w:rsidRPr="00482617">
              <w:rPr>
                <w:rFonts w:ascii="Times New Roman" w:hAnsi="Times New Roman"/>
                <w:bCs/>
                <w:sz w:val="24"/>
                <w:szCs w:val="24"/>
              </w:rPr>
              <w:t>bunului</w:t>
            </w:r>
            <w:proofErr w:type="spellEnd"/>
            <w:r w:rsidRPr="00482617">
              <w:rPr>
                <w:rFonts w:ascii="Times New Roman" w:hAnsi="Times New Roman"/>
                <w:bCs/>
                <w:sz w:val="24"/>
                <w:szCs w:val="24"/>
              </w:rPr>
              <w:t xml:space="preserve"> de </w:t>
            </w:r>
            <w:proofErr w:type="spellStart"/>
            <w:r w:rsidRPr="00482617">
              <w:rPr>
                <w:rFonts w:ascii="Times New Roman" w:hAnsi="Times New Roman"/>
                <w:bCs/>
                <w:sz w:val="24"/>
                <w:szCs w:val="24"/>
              </w:rPr>
              <w:t>tipar</w:t>
            </w:r>
            <w:proofErr w:type="spellEnd"/>
            <w:r w:rsidRPr="00482617">
              <w:rPr>
                <w:rFonts w:ascii="Times New Roman" w:hAnsi="Times New Roman"/>
                <w:bCs/>
                <w:sz w:val="24"/>
                <w:szCs w:val="24"/>
              </w:rPr>
              <w:t>.</w:t>
            </w:r>
          </w:p>
        </w:tc>
        <w:tc>
          <w:tcPr>
            <w:tcW w:w="2972" w:type="dxa"/>
            <w:tcMar>
              <w:left w:w="57" w:type="dxa"/>
              <w:right w:w="57" w:type="dxa"/>
            </w:tcMar>
          </w:tcPr>
          <w:p w14:paraId="6361C017" w14:textId="77777777" w:rsidR="00003021" w:rsidRPr="00A721F0" w:rsidRDefault="00003021" w:rsidP="00003021">
            <w:pPr>
              <w:spacing w:before="120" w:after="120" w:line="276" w:lineRule="auto"/>
              <w:jc w:val="both"/>
              <w:rPr>
                <w:rFonts w:ascii="Times New Roman" w:hAnsi="Times New Roman"/>
                <w:sz w:val="24"/>
                <w:szCs w:val="24"/>
                <w:lang w:val="ro-RO"/>
              </w:rPr>
            </w:pPr>
          </w:p>
        </w:tc>
      </w:tr>
      <w:tr w:rsidR="00482617" w:rsidRPr="00A721F0" w14:paraId="4E6B1D0E" w14:textId="77777777" w:rsidTr="009F608B">
        <w:trPr>
          <w:trHeight w:val="566"/>
          <w:jc w:val="center"/>
        </w:trPr>
        <w:tc>
          <w:tcPr>
            <w:tcW w:w="641" w:type="dxa"/>
            <w:tcMar>
              <w:left w:w="57" w:type="dxa"/>
              <w:right w:w="57" w:type="dxa"/>
            </w:tcMar>
            <w:vAlign w:val="center"/>
          </w:tcPr>
          <w:p w14:paraId="2F288F19" w14:textId="42C22E61" w:rsidR="00482617" w:rsidRDefault="00482617" w:rsidP="00003021">
            <w:pPr>
              <w:spacing w:line="276" w:lineRule="auto"/>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tcPr>
          <w:p w14:paraId="42068268" w14:textId="6EE784D7" w:rsidR="00482617" w:rsidRPr="00C13ABB" w:rsidRDefault="0018532C" w:rsidP="00C13ABB">
            <w:pPr>
              <w:widowControl w:val="0"/>
              <w:ind w:right="282"/>
              <w:jc w:val="both"/>
              <w:rPr>
                <w:rFonts w:ascii="Times New Roman" w:hAnsi="Times New Roman"/>
                <w:b/>
                <w:sz w:val="24"/>
                <w:szCs w:val="24"/>
              </w:rPr>
            </w:pPr>
            <w:r w:rsidRPr="0018532C">
              <w:rPr>
                <w:rFonts w:ascii="Times New Roman" w:hAnsi="Times New Roman"/>
                <w:b/>
                <w:sz w:val="24"/>
                <w:szCs w:val="24"/>
              </w:rPr>
              <w:t xml:space="preserve">TERMEN DE LIVRARE – </w:t>
            </w:r>
            <w:r w:rsidRPr="0018532C">
              <w:rPr>
                <w:rFonts w:ascii="Times New Roman" w:hAnsi="Times New Roman"/>
                <w:bCs/>
                <w:sz w:val="24"/>
                <w:szCs w:val="24"/>
              </w:rPr>
              <w:t xml:space="preserve">5 de </w:t>
            </w:r>
            <w:proofErr w:type="spellStart"/>
            <w:r w:rsidRPr="0018532C">
              <w:rPr>
                <w:rFonts w:ascii="Times New Roman" w:hAnsi="Times New Roman"/>
                <w:bCs/>
                <w:sz w:val="24"/>
                <w:szCs w:val="24"/>
              </w:rPr>
              <w:t>zile</w:t>
            </w:r>
            <w:proofErr w:type="spellEnd"/>
            <w:r w:rsidRPr="0018532C">
              <w:rPr>
                <w:rFonts w:ascii="Times New Roman" w:hAnsi="Times New Roman"/>
                <w:bCs/>
                <w:sz w:val="24"/>
                <w:szCs w:val="24"/>
              </w:rPr>
              <w:t xml:space="preserve"> de la </w:t>
            </w:r>
            <w:proofErr w:type="spellStart"/>
            <w:r w:rsidRPr="0018532C">
              <w:rPr>
                <w:rFonts w:ascii="Times New Roman" w:hAnsi="Times New Roman"/>
                <w:bCs/>
                <w:sz w:val="24"/>
                <w:szCs w:val="24"/>
              </w:rPr>
              <w:t>punerea</w:t>
            </w:r>
            <w:proofErr w:type="spellEnd"/>
            <w:r w:rsidRPr="0018532C">
              <w:rPr>
                <w:rFonts w:ascii="Times New Roman" w:hAnsi="Times New Roman"/>
                <w:bCs/>
                <w:sz w:val="24"/>
                <w:szCs w:val="24"/>
              </w:rPr>
              <w:t xml:space="preserve"> la </w:t>
            </w:r>
            <w:proofErr w:type="spellStart"/>
            <w:r w:rsidRPr="0018532C">
              <w:rPr>
                <w:rFonts w:ascii="Times New Roman" w:hAnsi="Times New Roman"/>
                <w:bCs/>
                <w:sz w:val="24"/>
                <w:szCs w:val="24"/>
              </w:rPr>
              <w:t>dispoziția</w:t>
            </w:r>
            <w:proofErr w:type="spellEnd"/>
            <w:r w:rsidRPr="0018532C">
              <w:rPr>
                <w:rFonts w:ascii="Times New Roman" w:hAnsi="Times New Roman"/>
                <w:bCs/>
                <w:sz w:val="24"/>
                <w:szCs w:val="24"/>
              </w:rPr>
              <w:t xml:space="preserve"> </w:t>
            </w:r>
            <w:proofErr w:type="spellStart"/>
            <w:r w:rsidRPr="0018532C">
              <w:rPr>
                <w:rFonts w:ascii="Times New Roman" w:hAnsi="Times New Roman"/>
                <w:bCs/>
                <w:sz w:val="24"/>
                <w:szCs w:val="24"/>
              </w:rPr>
              <w:t>contractantului</w:t>
            </w:r>
            <w:proofErr w:type="spellEnd"/>
            <w:r w:rsidRPr="0018532C">
              <w:rPr>
                <w:rFonts w:ascii="Times New Roman" w:hAnsi="Times New Roman"/>
                <w:bCs/>
                <w:sz w:val="24"/>
                <w:szCs w:val="24"/>
              </w:rPr>
              <w:t xml:space="preserve">, de </w:t>
            </w:r>
            <w:proofErr w:type="spellStart"/>
            <w:r w:rsidRPr="0018532C">
              <w:rPr>
                <w:rFonts w:ascii="Times New Roman" w:hAnsi="Times New Roman"/>
                <w:bCs/>
                <w:sz w:val="24"/>
                <w:szCs w:val="24"/>
              </w:rPr>
              <w:t>autoritatea</w:t>
            </w:r>
            <w:proofErr w:type="spellEnd"/>
            <w:r w:rsidRPr="0018532C">
              <w:rPr>
                <w:rFonts w:ascii="Times New Roman" w:hAnsi="Times New Roman"/>
                <w:bCs/>
                <w:sz w:val="24"/>
                <w:szCs w:val="24"/>
              </w:rPr>
              <w:t xml:space="preserve"> </w:t>
            </w:r>
            <w:proofErr w:type="spellStart"/>
            <w:r w:rsidRPr="0018532C">
              <w:rPr>
                <w:rFonts w:ascii="Times New Roman" w:hAnsi="Times New Roman"/>
                <w:bCs/>
                <w:sz w:val="24"/>
                <w:szCs w:val="24"/>
              </w:rPr>
              <w:t>contractant</w:t>
            </w:r>
            <w:r w:rsidRPr="0018532C">
              <w:rPr>
                <w:rFonts w:ascii="Times New Roman" w:hAnsi="Times New Roman" w:hint="cs"/>
                <w:bCs/>
                <w:sz w:val="24"/>
                <w:szCs w:val="24"/>
              </w:rPr>
              <w:t>ă</w:t>
            </w:r>
            <w:proofErr w:type="spellEnd"/>
            <w:r w:rsidRPr="0018532C">
              <w:rPr>
                <w:rFonts w:ascii="Times New Roman" w:hAnsi="Times New Roman"/>
                <w:bCs/>
                <w:sz w:val="24"/>
                <w:szCs w:val="24"/>
              </w:rPr>
              <w:t xml:space="preserve">, a </w:t>
            </w:r>
            <w:proofErr w:type="spellStart"/>
            <w:r w:rsidRPr="0018532C">
              <w:rPr>
                <w:rFonts w:ascii="Times New Roman" w:hAnsi="Times New Roman"/>
                <w:bCs/>
                <w:sz w:val="24"/>
                <w:szCs w:val="24"/>
              </w:rPr>
              <w:t>tuturor</w:t>
            </w:r>
            <w:proofErr w:type="spellEnd"/>
            <w:r w:rsidRPr="0018532C">
              <w:rPr>
                <w:rFonts w:ascii="Times New Roman" w:hAnsi="Times New Roman"/>
                <w:bCs/>
                <w:sz w:val="24"/>
                <w:szCs w:val="24"/>
              </w:rPr>
              <w:t xml:space="preserve"> </w:t>
            </w:r>
            <w:proofErr w:type="spellStart"/>
            <w:r w:rsidRPr="0018532C">
              <w:rPr>
                <w:rFonts w:ascii="Times New Roman" w:hAnsi="Times New Roman"/>
                <w:bCs/>
                <w:sz w:val="24"/>
                <w:szCs w:val="24"/>
              </w:rPr>
              <w:t>informațiilor</w:t>
            </w:r>
            <w:proofErr w:type="spellEnd"/>
            <w:r w:rsidRPr="0018532C">
              <w:rPr>
                <w:rFonts w:ascii="Times New Roman" w:hAnsi="Times New Roman"/>
                <w:bCs/>
                <w:sz w:val="24"/>
                <w:szCs w:val="24"/>
              </w:rPr>
              <w:t xml:space="preserve"> </w:t>
            </w:r>
            <w:proofErr w:type="spellStart"/>
            <w:r w:rsidRPr="0018532C">
              <w:rPr>
                <w:rFonts w:ascii="Times New Roman" w:hAnsi="Times New Roman"/>
                <w:bCs/>
                <w:sz w:val="24"/>
                <w:szCs w:val="24"/>
              </w:rPr>
              <w:t>necesare</w:t>
            </w:r>
            <w:proofErr w:type="spellEnd"/>
            <w:r w:rsidRPr="0018532C">
              <w:rPr>
                <w:rFonts w:ascii="Times New Roman" w:hAnsi="Times New Roman"/>
                <w:bCs/>
                <w:sz w:val="24"/>
                <w:szCs w:val="24"/>
              </w:rPr>
              <w:t xml:space="preserve"> </w:t>
            </w:r>
            <w:proofErr w:type="spellStart"/>
            <w:r w:rsidRPr="0018532C">
              <w:rPr>
                <w:rFonts w:ascii="Times New Roman" w:hAnsi="Times New Roman"/>
                <w:bCs/>
                <w:sz w:val="24"/>
                <w:szCs w:val="24"/>
              </w:rPr>
              <w:t>realiz</w:t>
            </w:r>
            <w:r w:rsidRPr="0018532C">
              <w:rPr>
                <w:rFonts w:ascii="Times New Roman" w:hAnsi="Times New Roman" w:hint="cs"/>
                <w:bCs/>
                <w:sz w:val="24"/>
                <w:szCs w:val="24"/>
              </w:rPr>
              <w:t>ă</w:t>
            </w:r>
            <w:r w:rsidRPr="0018532C">
              <w:rPr>
                <w:rFonts w:ascii="Times New Roman" w:hAnsi="Times New Roman"/>
                <w:bCs/>
                <w:sz w:val="24"/>
                <w:szCs w:val="24"/>
              </w:rPr>
              <w:t>rii</w:t>
            </w:r>
            <w:proofErr w:type="spellEnd"/>
            <w:r w:rsidRPr="0018532C">
              <w:rPr>
                <w:rFonts w:ascii="Times New Roman" w:hAnsi="Times New Roman"/>
                <w:bCs/>
                <w:sz w:val="24"/>
                <w:szCs w:val="24"/>
              </w:rPr>
              <w:t xml:space="preserve"> </w:t>
            </w:r>
            <w:proofErr w:type="spellStart"/>
            <w:r w:rsidRPr="0018532C">
              <w:rPr>
                <w:rFonts w:ascii="Times New Roman" w:hAnsi="Times New Roman"/>
                <w:bCs/>
                <w:sz w:val="24"/>
                <w:szCs w:val="24"/>
              </w:rPr>
              <w:t>personaliz</w:t>
            </w:r>
            <w:r w:rsidRPr="0018532C">
              <w:rPr>
                <w:rFonts w:ascii="Times New Roman" w:hAnsi="Times New Roman" w:hint="cs"/>
                <w:bCs/>
                <w:sz w:val="24"/>
                <w:szCs w:val="24"/>
              </w:rPr>
              <w:t>ă</w:t>
            </w:r>
            <w:r w:rsidRPr="0018532C">
              <w:rPr>
                <w:rFonts w:ascii="Times New Roman" w:hAnsi="Times New Roman"/>
                <w:bCs/>
                <w:sz w:val="24"/>
                <w:szCs w:val="24"/>
              </w:rPr>
              <w:t>rii</w:t>
            </w:r>
            <w:proofErr w:type="spellEnd"/>
            <w:r w:rsidRPr="0018532C">
              <w:rPr>
                <w:rFonts w:ascii="Times New Roman" w:hAnsi="Times New Roman"/>
                <w:bCs/>
                <w:sz w:val="24"/>
                <w:szCs w:val="24"/>
              </w:rPr>
              <w:t xml:space="preserve"> </w:t>
            </w:r>
            <w:proofErr w:type="spellStart"/>
            <w:r w:rsidRPr="0018532C">
              <w:rPr>
                <w:rFonts w:ascii="Times New Roman" w:hAnsi="Times New Roman"/>
                <w:bCs/>
                <w:sz w:val="24"/>
                <w:szCs w:val="24"/>
              </w:rPr>
              <w:t>și</w:t>
            </w:r>
            <w:proofErr w:type="spellEnd"/>
            <w:r w:rsidRPr="0018532C">
              <w:rPr>
                <w:rFonts w:ascii="Times New Roman" w:hAnsi="Times New Roman"/>
                <w:bCs/>
                <w:sz w:val="24"/>
                <w:szCs w:val="24"/>
              </w:rPr>
              <w:t xml:space="preserve"> </w:t>
            </w:r>
            <w:proofErr w:type="spellStart"/>
            <w:r w:rsidRPr="0018532C">
              <w:rPr>
                <w:rFonts w:ascii="Times New Roman" w:hAnsi="Times New Roman"/>
                <w:bCs/>
                <w:sz w:val="24"/>
                <w:szCs w:val="24"/>
              </w:rPr>
              <w:t>bunului</w:t>
            </w:r>
            <w:proofErr w:type="spellEnd"/>
            <w:r w:rsidRPr="0018532C">
              <w:rPr>
                <w:rFonts w:ascii="Times New Roman" w:hAnsi="Times New Roman"/>
                <w:bCs/>
                <w:sz w:val="24"/>
                <w:szCs w:val="24"/>
              </w:rPr>
              <w:t xml:space="preserve"> de </w:t>
            </w:r>
            <w:proofErr w:type="spellStart"/>
            <w:r w:rsidRPr="0018532C">
              <w:rPr>
                <w:rFonts w:ascii="Times New Roman" w:hAnsi="Times New Roman"/>
                <w:bCs/>
                <w:sz w:val="24"/>
                <w:szCs w:val="24"/>
              </w:rPr>
              <w:t>tipar</w:t>
            </w:r>
            <w:proofErr w:type="spellEnd"/>
            <w:r w:rsidRPr="0018532C">
              <w:rPr>
                <w:rFonts w:ascii="Times New Roman" w:hAnsi="Times New Roman"/>
                <w:bCs/>
                <w:sz w:val="24"/>
                <w:szCs w:val="24"/>
              </w:rPr>
              <w:t>.</w:t>
            </w:r>
          </w:p>
        </w:tc>
        <w:tc>
          <w:tcPr>
            <w:tcW w:w="2972" w:type="dxa"/>
            <w:tcMar>
              <w:left w:w="57" w:type="dxa"/>
              <w:right w:w="57" w:type="dxa"/>
            </w:tcMar>
          </w:tcPr>
          <w:p w14:paraId="0EC59ED5" w14:textId="77777777" w:rsidR="00482617" w:rsidRPr="00A721F0" w:rsidRDefault="00482617" w:rsidP="00003021">
            <w:pPr>
              <w:spacing w:before="120" w:after="120" w:line="276" w:lineRule="auto"/>
              <w:jc w:val="both"/>
              <w:rPr>
                <w:rFonts w:ascii="Times New Roman" w:hAnsi="Times New Roman"/>
                <w:sz w:val="24"/>
                <w:szCs w:val="24"/>
                <w:lang w:val="ro-RO"/>
              </w:rPr>
            </w:pPr>
          </w:p>
        </w:tc>
      </w:tr>
    </w:tbl>
    <w:p w14:paraId="22E9F94C" w14:textId="77777777" w:rsidR="006B5F84" w:rsidRDefault="006B5F84" w:rsidP="00CD3BF8">
      <w:pPr>
        <w:spacing w:after="120"/>
        <w:rPr>
          <w:rFonts w:ascii="Arial Narrow" w:hAnsi="Arial Narrow"/>
          <w:i/>
          <w:sz w:val="22"/>
          <w:szCs w:val="22"/>
          <w:lang w:val="fr-FR"/>
        </w:rPr>
      </w:pPr>
    </w:p>
    <w:p w14:paraId="24525DFF" w14:textId="0C5B3AC3"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14055" w14:textId="77777777" w:rsidR="007231B0" w:rsidRDefault="007231B0">
      <w:r>
        <w:separator/>
      </w:r>
    </w:p>
  </w:endnote>
  <w:endnote w:type="continuationSeparator" w:id="0">
    <w:p w14:paraId="2BD60CCA" w14:textId="77777777" w:rsidR="007231B0" w:rsidRDefault="00723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74B7C" w14:textId="77777777" w:rsidR="007231B0" w:rsidRDefault="007231B0">
      <w:r>
        <w:separator/>
      </w:r>
    </w:p>
  </w:footnote>
  <w:footnote w:type="continuationSeparator" w:id="0">
    <w:p w14:paraId="440E2A7B" w14:textId="77777777" w:rsidR="007231B0" w:rsidRDefault="007231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D7750D"/>
    <w:multiLevelType w:val="hybridMultilevel"/>
    <w:tmpl w:val="AB849B20"/>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B1D8D"/>
    <w:multiLevelType w:val="hybridMultilevel"/>
    <w:tmpl w:val="D3FCF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8"/>
  </w:num>
  <w:num w:numId="4" w16cid:durableId="13887939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8"/>
  </w:num>
  <w:num w:numId="6" w16cid:durableId="1960912669">
    <w:abstractNumId w:val="23"/>
  </w:num>
  <w:num w:numId="7" w16cid:durableId="792558119">
    <w:abstractNumId w:val="12"/>
  </w:num>
  <w:num w:numId="8" w16cid:durableId="115367526">
    <w:abstractNumId w:val="34"/>
  </w:num>
  <w:num w:numId="9" w16cid:durableId="608246130">
    <w:abstractNumId w:val="43"/>
  </w:num>
  <w:num w:numId="10" w16cid:durableId="1508903344">
    <w:abstractNumId w:val="0"/>
  </w:num>
  <w:num w:numId="11" w16cid:durableId="2108496939">
    <w:abstractNumId w:val="0"/>
  </w:num>
  <w:num w:numId="12" w16cid:durableId="1492677974">
    <w:abstractNumId w:val="42"/>
  </w:num>
  <w:num w:numId="13" w16cid:durableId="1476801043">
    <w:abstractNumId w:val="44"/>
  </w:num>
  <w:num w:numId="14" w16cid:durableId="969282250">
    <w:abstractNumId w:val="22"/>
  </w:num>
  <w:num w:numId="15" w16cid:durableId="340666679">
    <w:abstractNumId w:val="7"/>
  </w:num>
  <w:num w:numId="16" w16cid:durableId="231161296">
    <w:abstractNumId w:val="8"/>
  </w:num>
  <w:num w:numId="17" w16cid:durableId="498233464">
    <w:abstractNumId w:val="47"/>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1"/>
  </w:num>
  <w:num w:numId="23" w16cid:durableId="1065252182">
    <w:abstractNumId w:val="19"/>
  </w:num>
  <w:num w:numId="24" w16cid:durableId="21249979">
    <w:abstractNumId w:val="39"/>
  </w:num>
  <w:num w:numId="25" w16cid:durableId="1818255859">
    <w:abstractNumId w:val="14"/>
  </w:num>
  <w:num w:numId="26" w16cid:durableId="1735398368">
    <w:abstractNumId w:val="40"/>
  </w:num>
  <w:num w:numId="27" w16cid:durableId="1706326189">
    <w:abstractNumId w:val="45"/>
  </w:num>
  <w:num w:numId="28" w16cid:durableId="62222872">
    <w:abstractNumId w:val="33"/>
  </w:num>
  <w:num w:numId="29" w16cid:durableId="530188956">
    <w:abstractNumId w:val="40"/>
  </w:num>
  <w:num w:numId="30" w16cid:durableId="423650838">
    <w:abstractNumId w:val="40"/>
  </w:num>
  <w:num w:numId="31" w16cid:durableId="825897764">
    <w:abstractNumId w:val="30"/>
  </w:num>
  <w:num w:numId="32" w16cid:durableId="139539909">
    <w:abstractNumId w:val="36"/>
  </w:num>
  <w:num w:numId="33" w16cid:durableId="1213880695">
    <w:abstractNumId w:val="46"/>
  </w:num>
  <w:num w:numId="34" w16cid:durableId="1372921224">
    <w:abstractNumId w:val="37"/>
  </w:num>
  <w:num w:numId="35" w16cid:durableId="201022536">
    <w:abstractNumId w:val="32"/>
  </w:num>
  <w:num w:numId="36" w16cid:durableId="1315061809">
    <w:abstractNumId w:val="25"/>
  </w:num>
  <w:num w:numId="37" w16cid:durableId="521088086">
    <w:abstractNumId w:val="9"/>
  </w:num>
  <w:num w:numId="38" w16cid:durableId="1422944597">
    <w:abstractNumId w:val="27"/>
  </w:num>
  <w:num w:numId="39" w16cid:durableId="2078697800">
    <w:abstractNumId w:val="21"/>
  </w:num>
  <w:num w:numId="40" w16cid:durableId="2042045686">
    <w:abstractNumId w:val="28"/>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8"/>
  </w:num>
  <w:num w:numId="46" w16cid:durableId="1553496827">
    <w:abstractNumId w:val="41"/>
  </w:num>
  <w:num w:numId="47" w16cid:durableId="1657420326">
    <w:abstractNumId w:val="13"/>
  </w:num>
  <w:num w:numId="48" w16cid:durableId="1272784680">
    <w:abstractNumId w:val="6"/>
  </w:num>
  <w:num w:numId="49" w16cid:durableId="952785379">
    <w:abstractNumId w:val="26"/>
  </w:num>
  <w:num w:numId="50" w16cid:durableId="838882640">
    <w:abstractNumId w:val="15"/>
  </w:num>
  <w:num w:numId="51" w16cid:durableId="1329135880">
    <w:abstractNumId w:val="24"/>
  </w:num>
  <w:num w:numId="52" w16cid:durableId="44500910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B7B13"/>
    <w:rsid w:val="000C100D"/>
    <w:rsid w:val="000C1C01"/>
    <w:rsid w:val="000C34C7"/>
    <w:rsid w:val="000C59A8"/>
    <w:rsid w:val="000D0412"/>
    <w:rsid w:val="000D27BD"/>
    <w:rsid w:val="000D372F"/>
    <w:rsid w:val="000D5F1C"/>
    <w:rsid w:val="000E7F76"/>
    <w:rsid w:val="000F1DB7"/>
    <w:rsid w:val="0010469F"/>
    <w:rsid w:val="0010784B"/>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532C"/>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58C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9046D"/>
    <w:rsid w:val="003962C7"/>
    <w:rsid w:val="003A2E4B"/>
    <w:rsid w:val="003B3CBB"/>
    <w:rsid w:val="003B7165"/>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28AF"/>
    <w:rsid w:val="004659D4"/>
    <w:rsid w:val="00472447"/>
    <w:rsid w:val="0047473F"/>
    <w:rsid w:val="00482617"/>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43E0"/>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E5A91"/>
    <w:rsid w:val="005F7BBF"/>
    <w:rsid w:val="006104DD"/>
    <w:rsid w:val="0061361C"/>
    <w:rsid w:val="00615359"/>
    <w:rsid w:val="00615E08"/>
    <w:rsid w:val="00617CDA"/>
    <w:rsid w:val="0062247A"/>
    <w:rsid w:val="00625783"/>
    <w:rsid w:val="006257C4"/>
    <w:rsid w:val="0062740D"/>
    <w:rsid w:val="00640393"/>
    <w:rsid w:val="006408C5"/>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B5F84"/>
    <w:rsid w:val="006C7BEE"/>
    <w:rsid w:val="006D33B0"/>
    <w:rsid w:val="006D3DFB"/>
    <w:rsid w:val="006D69E9"/>
    <w:rsid w:val="006D7AE4"/>
    <w:rsid w:val="006E17A1"/>
    <w:rsid w:val="006E72D3"/>
    <w:rsid w:val="006E73F8"/>
    <w:rsid w:val="006F104B"/>
    <w:rsid w:val="006F1E75"/>
    <w:rsid w:val="00700253"/>
    <w:rsid w:val="0070084B"/>
    <w:rsid w:val="00700C6E"/>
    <w:rsid w:val="007044BA"/>
    <w:rsid w:val="007231B0"/>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624B"/>
    <w:rsid w:val="00777FA6"/>
    <w:rsid w:val="00783975"/>
    <w:rsid w:val="00784B6C"/>
    <w:rsid w:val="00796166"/>
    <w:rsid w:val="007A1533"/>
    <w:rsid w:val="007B2074"/>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DFA"/>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3CF2"/>
    <w:rsid w:val="00944B8E"/>
    <w:rsid w:val="00951149"/>
    <w:rsid w:val="009519A3"/>
    <w:rsid w:val="00965924"/>
    <w:rsid w:val="00971CA7"/>
    <w:rsid w:val="009734F5"/>
    <w:rsid w:val="009857E3"/>
    <w:rsid w:val="00986981"/>
    <w:rsid w:val="0099168C"/>
    <w:rsid w:val="009A0B9C"/>
    <w:rsid w:val="009A5B00"/>
    <w:rsid w:val="009A6AD5"/>
    <w:rsid w:val="009A7E56"/>
    <w:rsid w:val="009B67F9"/>
    <w:rsid w:val="009C08A5"/>
    <w:rsid w:val="009C0BEE"/>
    <w:rsid w:val="009C1A92"/>
    <w:rsid w:val="009D0777"/>
    <w:rsid w:val="009D7FDD"/>
    <w:rsid w:val="009E13BB"/>
    <w:rsid w:val="009F608B"/>
    <w:rsid w:val="00A01065"/>
    <w:rsid w:val="00A0388F"/>
    <w:rsid w:val="00A0795B"/>
    <w:rsid w:val="00A1052D"/>
    <w:rsid w:val="00A105B7"/>
    <w:rsid w:val="00A15A11"/>
    <w:rsid w:val="00A21097"/>
    <w:rsid w:val="00A317FA"/>
    <w:rsid w:val="00A318E2"/>
    <w:rsid w:val="00A350F6"/>
    <w:rsid w:val="00A37194"/>
    <w:rsid w:val="00A3762A"/>
    <w:rsid w:val="00A47BD2"/>
    <w:rsid w:val="00A51129"/>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0CF"/>
    <w:rsid w:val="00B46E93"/>
    <w:rsid w:val="00B5796A"/>
    <w:rsid w:val="00B61D81"/>
    <w:rsid w:val="00B64903"/>
    <w:rsid w:val="00B72C05"/>
    <w:rsid w:val="00B80548"/>
    <w:rsid w:val="00B84F66"/>
    <w:rsid w:val="00B93DAB"/>
    <w:rsid w:val="00B954DD"/>
    <w:rsid w:val="00BA198A"/>
    <w:rsid w:val="00BA713B"/>
    <w:rsid w:val="00BB09AA"/>
    <w:rsid w:val="00BB0FEE"/>
    <w:rsid w:val="00BC4660"/>
    <w:rsid w:val="00BC6C87"/>
    <w:rsid w:val="00BD5395"/>
    <w:rsid w:val="00BD70AC"/>
    <w:rsid w:val="00BE7941"/>
    <w:rsid w:val="00BF3110"/>
    <w:rsid w:val="00BF4E80"/>
    <w:rsid w:val="00BF51D5"/>
    <w:rsid w:val="00C00D6F"/>
    <w:rsid w:val="00C0270C"/>
    <w:rsid w:val="00C03E63"/>
    <w:rsid w:val="00C050D0"/>
    <w:rsid w:val="00C052AB"/>
    <w:rsid w:val="00C0653D"/>
    <w:rsid w:val="00C139C6"/>
    <w:rsid w:val="00C13ABB"/>
    <w:rsid w:val="00C151E5"/>
    <w:rsid w:val="00C17DD5"/>
    <w:rsid w:val="00C20522"/>
    <w:rsid w:val="00C22CEE"/>
    <w:rsid w:val="00C276F0"/>
    <w:rsid w:val="00C355AF"/>
    <w:rsid w:val="00C35A79"/>
    <w:rsid w:val="00C40B29"/>
    <w:rsid w:val="00C42E4B"/>
    <w:rsid w:val="00C564A1"/>
    <w:rsid w:val="00C572B0"/>
    <w:rsid w:val="00C63749"/>
    <w:rsid w:val="00C63DFA"/>
    <w:rsid w:val="00C64EF5"/>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1CD4"/>
    <w:rsid w:val="00CF42E1"/>
    <w:rsid w:val="00CF5F61"/>
    <w:rsid w:val="00D015C8"/>
    <w:rsid w:val="00D040C1"/>
    <w:rsid w:val="00D11AE9"/>
    <w:rsid w:val="00D16829"/>
    <w:rsid w:val="00D23D2A"/>
    <w:rsid w:val="00D2435F"/>
    <w:rsid w:val="00D26037"/>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0359"/>
    <w:rsid w:val="00DB35FC"/>
    <w:rsid w:val="00DB603E"/>
    <w:rsid w:val="00DC4272"/>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C7280"/>
    <w:rsid w:val="00FD0459"/>
    <w:rsid w:val="00FD0BCD"/>
    <w:rsid w:val="00FD42E6"/>
    <w:rsid w:val="00FD54F1"/>
    <w:rsid w:val="00FE2610"/>
    <w:rsid w:val="00FE4565"/>
    <w:rsid w:val="00FE520D"/>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7</Pages>
  <Words>2289</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242</cp:revision>
  <cp:lastPrinted>2023-03-16T09:57:00Z</cp:lastPrinted>
  <dcterms:created xsi:type="dcterms:W3CDTF">2018-03-12T13:25:00Z</dcterms:created>
  <dcterms:modified xsi:type="dcterms:W3CDTF">2025-07-24T05:54:00Z</dcterms:modified>
</cp:coreProperties>
</file>