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7EB95290"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proofErr w:type="spellStart"/>
      <w:r w:rsidR="00D17CD2" w:rsidRPr="00F6757C">
        <w:rPr>
          <w:rFonts w:ascii="Arial Narrow" w:hAnsi="Arial Narrow"/>
          <w:i/>
          <w:iCs/>
          <w:color w:val="000000" w:themeColor="text1"/>
          <w:sz w:val="24"/>
          <w:szCs w:val="24"/>
        </w:rPr>
        <w:t>Servicii</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servire</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mas</w:t>
      </w:r>
      <w:r w:rsidR="00D17CD2" w:rsidRPr="00F6757C">
        <w:rPr>
          <w:rFonts w:ascii="Arial Narrow" w:hAnsi="Arial Narrow" w:hint="cs"/>
          <w:i/>
          <w:iCs/>
          <w:color w:val="000000" w:themeColor="text1"/>
          <w:sz w:val="24"/>
          <w:szCs w:val="24"/>
        </w:rPr>
        <w:t>ă</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în</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orașul</w:t>
      </w:r>
      <w:proofErr w:type="spellEnd"/>
      <w:r w:rsidR="00D17CD2" w:rsidRPr="00F6757C">
        <w:rPr>
          <w:rFonts w:ascii="Arial Narrow" w:hAnsi="Arial Narrow"/>
          <w:i/>
          <w:iCs/>
          <w:color w:val="000000" w:themeColor="text1"/>
          <w:sz w:val="24"/>
          <w:szCs w:val="24"/>
        </w:rPr>
        <w:t xml:space="preserve"> Cahul, </w:t>
      </w:r>
      <w:proofErr w:type="spellStart"/>
      <w:r w:rsidR="00D17CD2" w:rsidRPr="00F6757C">
        <w:rPr>
          <w:rFonts w:ascii="Arial Narrow" w:hAnsi="Arial Narrow"/>
          <w:i/>
          <w:iCs/>
          <w:color w:val="000000" w:themeColor="text1"/>
          <w:sz w:val="24"/>
          <w:szCs w:val="24"/>
        </w:rPr>
        <w:t>Republica</w:t>
      </w:r>
      <w:proofErr w:type="spellEnd"/>
      <w:r w:rsidR="00D17CD2" w:rsidRPr="00F6757C">
        <w:rPr>
          <w:rFonts w:ascii="Arial Narrow" w:hAnsi="Arial Narrow"/>
          <w:i/>
          <w:iCs/>
          <w:color w:val="000000" w:themeColor="text1"/>
          <w:sz w:val="24"/>
          <w:szCs w:val="24"/>
        </w:rPr>
        <w:t xml:space="preserve"> Moldova </w:t>
      </w:r>
      <w:proofErr w:type="spellStart"/>
      <w:r w:rsidR="00D17CD2" w:rsidRPr="00F6757C">
        <w:rPr>
          <w:rFonts w:ascii="Arial Narrow" w:hAnsi="Arial Narrow" w:hint="eastAsia"/>
          <w:i/>
          <w:iCs/>
          <w:color w:val="000000" w:themeColor="text1"/>
          <w:sz w:val="24"/>
          <w:szCs w:val="24"/>
        </w:rPr>
        <w:t>î</w:t>
      </w:r>
      <w:r w:rsidR="00D17CD2" w:rsidRPr="00F6757C">
        <w:rPr>
          <w:rFonts w:ascii="Arial Narrow" w:hAnsi="Arial Narrow"/>
          <w:i/>
          <w:iCs/>
          <w:color w:val="000000" w:themeColor="text1"/>
          <w:sz w:val="24"/>
          <w:szCs w:val="24"/>
        </w:rPr>
        <w:t>n</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cadrul</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Activit</w:t>
      </w:r>
      <w:r w:rsidR="00D17CD2" w:rsidRPr="00F6757C">
        <w:rPr>
          <w:rFonts w:ascii="Arial Narrow" w:hAnsi="Arial Narrow" w:hint="cs"/>
          <w:i/>
          <w:iCs/>
          <w:color w:val="000000" w:themeColor="text1"/>
          <w:sz w:val="24"/>
          <w:szCs w:val="24"/>
        </w:rPr>
        <w:t>ă</w:t>
      </w:r>
      <w:r w:rsidR="00D17CD2" w:rsidRPr="00F6757C">
        <w:rPr>
          <w:rFonts w:ascii="Arial Narrow" w:hAnsi="Arial Narrow"/>
          <w:i/>
          <w:iCs/>
          <w:color w:val="000000" w:themeColor="text1"/>
          <w:sz w:val="24"/>
          <w:szCs w:val="24"/>
        </w:rPr>
        <w:t>ții</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extracurriculare</w:t>
      </w:r>
      <w:proofErr w:type="spellEnd"/>
      <w:r w:rsidR="00D17CD2" w:rsidRPr="00F6757C">
        <w:rPr>
          <w:rFonts w:ascii="Arial Narrow" w:hAnsi="Arial Narrow"/>
          <w:i/>
          <w:iCs/>
          <w:color w:val="000000" w:themeColor="text1"/>
          <w:sz w:val="24"/>
          <w:szCs w:val="24"/>
        </w:rPr>
        <w:t xml:space="preserve"> nr.2 </w:t>
      </w:r>
      <w:proofErr w:type="spellStart"/>
      <w:r w:rsidR="00D17CD2" w:rsidRPr="00F6757C">
        <w:rPr>
          <w:rFonts w:ascii="Arial Narrow" w:hAnsi="Arial Narrow"/>
          <w:i/>
          <w:iCs/>
          <w:color w:val="000000" w:themeColor="text1"/>
          <w:sz w:val="24"/>
          <w:szCs w:val="24"/>
        </w:rPr>
        <w:t>din</w:t>
      </w:r>
      <w:proofErr w:type="spellEnd"/>
      <w:r w:rsidR="00D17CD2" w:rsidRPr="00F6757C">
        <w:rPr>
          <w:rFonts w:ascii="Arial Narrow" w:hAnsi="Arial Narrow"/>
          <w:i/>
          <w:iCs/>
          <w:color w:val="000000" w:themeColor="text1"/>
          <w:sz w:val="24"/>
          <w:szCs w:val="24"/>
        </w:rPr>
        <w:t xml:space="preserve"> lista </w:t>
      </w:r>
      <w:proofErr w:type="spellStart"/>
      <w:r w:rsidR="00D17CD2" w:rsidRPr="00F6757C">
        <w:rPr>
          <w:rFonts w:ascii="Arial Narrow" w:hAnsi="Arial Narrow"/>
          <w:i/>
          <w:iCs/>
          <w:color w:val="000000" w:themeColor="text1"/>
          <w:sz w:val="24"/>
          <w:szCs w:val="24"/>
        </w:rPr>
        <w:t>aprobat</w:t>
      </w:r>
      <w:r w:rsidR="00D17CD2" w:rsidRPr="00F6757C">
        <w:rPr>
          <w:rFonts w:ascii="Arial Narrow" w:hAnsi="Arial Narrow" w:hint="cs"/>
          <w:i/>
          <w:iCs/>
          <w:color w:val="000000" w:themeColor="text1"/>
          <w:sz w:val="24"/>
          <w:szCs w:val="24"/>
        </w:rPr>
        <w:t>ă</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Viitorul</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t</w:t>
      </w:r>
      <w:r w:rsidR="00D17CD2" w:rsidRPr="00F6757C">
        <w:rPr>
          <w:rFonts w:ascii="Arial Narrow" w:hAnsi="Arial Narrow" w:hint="cs"/>
          <w:i/>
          <w:iCs/>
          <w:color w:val="000000" w:themeColor="text1"/>
          <w:sz w:val="24"/>
          <w:szCs w:val="24"/>
        </w:rPr>
        <w:t>ă</w:t>
      </w:r>
      <w:r w:rsidR="00D17CD2" w:rsidRPr="00F6757C">
        <w:rPr>
          <w:rFonts w:ascii="Arial Narrow" w:hAnsi="Arial Narrow"/>
          <w:i/>
          <w:iCs/>
          <w:color w:val="000000" w:themeColor="text1"/>
          <w:sz w:val="24"/>
          <w:szCs w:val="24"/>
        </w:rPr>
        <w:t>u</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dincolo</w:t>
      </w:r>
      <w:proofErr w:type="spellEnd"/>
      <w:r w:rsidR="00D17CD2" w:rsidRPr="00F6757C">
        <w:rPr>
          <w:rFonts w:ascii="Arial Narrow" w:hAnsi="Arial Narrow"/>
          <w:i/>
          <w:iCs/>
          <w:color w:val="000000" w:themeColor="text1"/>
          <w:sz w:val="24"/>
          <w:szCs w:val="24"/>
        </w:rPr>
        <w:t xml:space="preserve"> de </w:t>
      </w:r>
      <w:proofErr w:type="spellStart"/>
      <w:r w:rsidR="00D17CD2" w:rsidRPr="00F6757C">
        <w:rPr>
          <w:rFonts w:ascii="Arial Narrow" w:hAnsi="Arial Narrow"/>
          <w:i/>
          <w:iCs/>
          <w:color w:val="000000" w:themeColor="text1"/>
          <w:sz w:val="24"/>
          <w:szCs w:val="24"/>
        </w:rPr>
        <w:t>frontiere</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Caravan</w:t>
      </w:r>
      <w:r w:rsidR="00D17CD2" w:rsidRPr="00F6757C">
        <w:rPr>
          <w:rFonts w:ascii="Arial Narrow" w:hAnsi="Arial Narrow" w:hint="cs"/>
          <w:i/>
          <w:iCs/>
          <w:color w:val="000000" w:themeColor="text1"/>
          <w:sz w:val="24"/>
          <w:szCs w:val="24"/>
        </w:rPr>
        <w:t>ă</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educațional</w:t>
      </w:r>
      <w:r w:rsidR="00D17CD2" w:rsidRPr="00F6757C">
        <w:rPr>
          <w:rFonts w:ascii="Arial Narrow" w:hAnsi="Arial Narrow" w:hint="cs"/>
          <w:i/>
          <w:iCs/>
          <w:color w:val="000000" w:themeColor="text1"/>
          <w:sz w:val="24"/>
          <w:szCs w:val="24"/>
        </w:rPr>
        <w:t>ă</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în</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Republica</w:t>
      </w:r>
      <w:proofErr w:type="spellEnd"/>
      <w:r w:rsidR="00D17CD2" w:rsidRPr="00F6757C">
        <w:rPr>
          <w:rFonts w:ascii="Arial Narrow" w:hAnsi="Arial Narrow"/>
          <w:i/>
          <w:iCs/>
          <w:color w:val="000000" w:themeColor="text1"/>
          <w:sz w:val="24"/>
          <w:szCs w:val="24"/>
        </w:rPr>
        <w:t xml:space="preserve"> Moldova</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w:t>
      </w:r>
      <w:proofErr w:type="gramStart"/>
      <w:r w:rsidR="00054DB3" w:rsidRPr="00F6757C">
        <w:rPr>
          <w:rFonts w:ascii="Arial Narrow" w:hAnsi="Arial Narrow" w:cs="Arial"/>
          <w:i/>
          <w:color w:val="000000" w:themeColor="text1"/>
          <w:sz w:val="24"/>
          <w:szCs w:val="24"/>
          <w:lang w:val="it-IT"/>
        </w:rPr>
        <w:t xml:space="preserve">cifre)   </w:t>
      </w:r>
      <w:proofErr w:type="gramEnd"/>
      <w:r w:rsidR="00054DB3" w:rsidRPr="00F6757C">
        <w:rPr>
          <w:rFonts w:ascii="Arial Narrow" w:hAnsi="Arial Narrow" w:cs="Arial"/>
          <w:i/>
          <w:color w:val="000000" w:themeColor="text1"/>
          <w:sz w:val="24"/>
          <w:szCs w:val="24"/>
          <w:lang w:val="it-IT"/>
        </w:rPr>
        <w:t xml:space="preserv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w:t>
      </w:r>
      <w:proofErr w:type="gramStart"/>
      <w:r w:rsidR="00054DB3" w:rsidRPr="00F6757C">
        <w:rPr>
          <w:rFonts w:ascii="Arial Narrow" w:hAnsi="Arial Narrow" w:cs="Arial"/>
          <w:color w:val="000000" w:themeColor="text1"/>
          <w:sz w:val="24"/>
          <w:szCs w:val="24"/>
          <w:lang w:val="it-IT"/>
        </w:rPr>
        <w:t>_  lei</w:t>
      </w:r>
      <w:proofErr w:type="gramEnd"/>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1FD85C80"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40736F" w:rsidRPr="00F6757C" w14:paraId="0CB0308A" w14:textId="77777777" w:rsidTr="007B367A">
        <w:trPr>
          <w:trHeight w:val="635"/>
        </w:trPr>
        <w:tc>
          <w:tcPr>
            <w:tcW w:w="534" w:type="dxa"/>
            <w:vAlign w:val="center"/>
          </w:tcPr>
          <w:p w14:paraId="34C1896A" w14:textId="77777777" w:rsidR="0040736F" w:rsidRPr="00F6757C" w:rsidRDefault="0040736F">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3D0A969D" w14:textId="77777777" w:rsidR="00AB59F0" w:rsidRPr="00AB59F0" w:rsidRDefault="00AB59F0" w:rsidP="00AB59F0">
            <w:pPr>
              <w:rPr>
                <w:rFonts w:ascii="Times New Roman" w:hAnsi="Times New Roman"/>
                <w:color w:val="000000" w:themeColor="text1"/>
                <w:lang w:val="ro-RO"/>
              </w:rPr>
            </w:pPr>
            <w:r w:rsidRPr="00AB59F0">
              <w:rPr>
                <w:rFonts w:ascii="Times New Roman" w:hAnsi="Times New Roman"/>
                <w:color w:val="000000" w:themeColor="text1"/>
                <w:lang w:val="ro-RO"/>
              </w:rPr>
              <w:t>Servicii de catering: mas</w:t>
            </w:r>
            <w:r w:rsidRPr="00AB59F0">
              <w:rPr>
                <w:rFonts w:ascii="Times New Roman" w:hAnsi="Times New Roman" w:hint="cs"/>
                <w:color w:val="000000" w:themeColor="text1"/>
                <w:lang w:val="ro-RO"/>
              </w:rPr>
              <w:t>ă</w:t>
            </w:r>
            <w:r w:rsidRPr="00AB59F0">
              <w:rPr>
                <w:rFonts w:ascii="Times New Roman" w:hAnsi="Times New Roman"/>
                <w:color w:val="000000" w:themeColor="text1"/>
                <w:lang w:val="ro-RO"/>
              </w:rPr>
              <w:t xml:space="preserve"> de prânz la pachet:</w:t>
            </w:r>
          </w:p>
          <w:p w14:paraId="5A40EA1D" w14:textId="77777777" w:rsidR="00AB59F0" w:rsidRPr="00AB59F0" w:rsidRDefault="00AB59F0" w:rsidP="00AB59F0">
            <w:pPr>
              <w:rPr>
                <w:rFonts w:ascii="Times New Roman" w:hAnsi="Times New Roman"/>
                <w:color w:val="000000" w:themeColor="text1"/>
                <w:lang w:val="ro-RO"/>
              </w:rPr>
            </w:pPr>
            <w:r w:rsidRPr="00AB59F0">
              <w:rPr>
                <w:rFonts w:ascii="Times New Roman" w:hAnsi="Times New Roman"/>
                <w:color w:val="000000" w:themeColor="text1"/>
                <w:lang w:val="ro-RO"/>
              </w:rPr>
              <w:t>-100 persoane pentru o zi în perioada 14-15.07.2025</w:t>
            </w:r>
          </w:p>
          <w:p w14:paraId="7FC1816B" w14:textId="076235A7" w:rsidR="00544D64" w:rsidRPr="00F6757C" w:rsidRDefault="00AB59F0" w:rsidP="00AB59F0">
            <w:pPr>
              <w:rPr>
                <w:rFonts w:ascii="Times New Roman" w:hAnsi="Times New Roman"/>
                <w:color w:val="000000" w:themeColor="text1"/>
                <w:sz w:val="24"/>
                <w:szCs w:val="24"/>
                <w:lang w:val="ro-RO"/>
              </w:rPr>
            </w:pPr>
            <w:r w:rsidRPr="00AB59F0">
              <w:rPr>
                <w:rFonts w:ascii="Times New Roman" w:hAnsi="Times New Roman"/>
                <w:color w:val="000000" w:themeColor="text1"/>
                <w:lang w:val="ro-RO"/>
              </w:rPr>
              <w:t>-100 persoane pentru o zi în perioada 3-7.011.2025</w:t>
            </w:r>
          </w:p>
        </w:tc>
        <w:tc>
          <w:tcPr>
            <w:tcW w:w="630" w:type="dxa"/>
            <w:vAlign w:val="center"/>
          </w:tcPr>
          <w:p w14:paraId="3D8EE4E0" w14:textId="58169DC8" w:rsidR="0040736F" w:rsidRPr="00F6757C" w:rsidRDefault="00AE4D02" w:rsidP="000227FB">
            <w:pPr>
              <w:spacing w:line="276" w:lineRule="auto"/>
              <w:jc w:val="center"/>
              <w:rPr>
                <w:rFonts w:ascii="Times New Roman" w:hAnsi="Times New Roman"/>
                <w:color w:val="000000" w:themeColor="text1"/>
                <w:sz w:val="22"/>
                <w:szCs w:val="22"/>
                <w:lang w:val="it-IT"/>
              </w:rPr>
            </w:pPr>
            <w:r w:rsidRPr="00F6757C">
              <w:rPr>
                <w:rFonts w:ascii="Times New Roman" w:hAnsi="Times New Roman"/>
                <w:color w:val="000000" w:themeColor="text1"/>
                <w:sz w:val="22"/>
                <w:szCs w:val="22"/>
                <w:lang w:val="it-IT"/>
              </w:rPr>
              <w:t>Buc</w:t>
            </w:r>
          </w:p>
        </w:tc>
        <w:tc>
          <w:tcPr>
            <w:tcW w:w="1281" w:type="dxa"/>
            <w:shd w:val="clear" w:color="auto" w:fill="auto"/>
            <w:vAlign w:val="center"/>
          </w:tcPr>
          <w:p w14:paraId="2DEF3AB8" w14:textId="173494ED" w:rsidR="0040736F" w:rsidRPr="00F6757C" w:rsidRDefault="00AB59F0" w:rsidP="00AB59F0">
            <w:pPr>
              <w:spacing w:line="276" w:lineRule="auto"/>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200</w:t>
            </w:r>
          </w:p>
        </w:tc>
        <w:tc>
          <w:tcPr>
            <w:tcW w:w="1418" w:type="dxa"/>
            <w:vAlign w:val="center"/>
          </w:tcPr>
          <w:p w14:paraId="4DAC7A69" w14:textId="761A0381"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0227FB" w:rsidRPr="00F6757C" w14:paraId="6A0EB4D8" w14:textId="77777777" w:rsidTr="007B367A">
        <w:tc>
          <w:tcPr>
            <w:tcW w:w="534" w:type="dxa"/>
            <w:vAlign w:val="center"/>
          </w:tcPr>
          <w:p w14:paraId="5E42DB7F"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0227FB" w:rsidRPr="00F6757C" w:rsidRDefault="000227FB" w:rsidP="000227FB">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0227FB" w:rsidRPr="00F6757C" w:rsidRDefault="000227FB" w:rsidP="000227FB">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0227FB" w:rsidRPr="00F6757C" w:rsidRDefault="000227FB" w:rsidP="000227FB">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r>
    </w:tbl>
    <w:p w14:paraId="64C8CD0C" w14:textId="77777777"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Pr="00F6757C" w:rsidRDefault="00A43388" w:rsidP="008E5D86">
      <w:pPr>
        <w:rPr>
          <w:rFonts w:ascii="Times New Roman" w:hAnsi="Times New Roman"/>
          <w:b/>
          <w:i/>
          <w:noProof/>
          <w:color w:val="000000" w:themeColor="text1"/>
          <w:sz w:val="24"/>
          <w:szCs w:val="24"/>
          <w:lang w:val="it-IT"/>
        </w:rPr>
      </w:pPr>
    </w:p>
    <w:p w14:paraId="236AC0ED" w14:textId="77777777" w:rsidR="00A43388" w:rsidRPr="00F6757C" w:rsidRDefault="00A43388" w:rsidP="008E5D86">
      <w:pPr>
        <w:rPr>
          <w:rFonts w:ascii="Times New Roman" w:hAnsi="Times New Roman"/>
          <w:b/>
          <w:i/>
          <w:noProof/>
          <w:color w:val="000000" w:themeColor="text1"/>
          <w:sz w:val="24"/>
          <w:szCs w:val="24"/>
          <w:lang w:val="it-IT"/>
        </w:rPr>
      </w:pPr>
    </w:p>
    <w:p w14:paraId="06DF6059" w14:textId="77777777" w:rsidR="00A43388" w:rsidRPr="00F6757C" w:rsidRDefault="00A43388" w:rsidP="008E5D86">
      <w:pPr>
        <w:rPr>
          <w:rFonts w:ascii="Times New Roman" w:hAnsi="Times New Roman"/>
          <w:b/>
          <w:i/>
          <w:noProof/>
          <w:color w:val="000000" w:themeColor="text1"/>
          <w:sz w:val="24"/>
          <w:szCs w:val="24"/>
          <w:lang w:val="it-IT"/>
        </w:rPr>
      </w:pPr>
    </w:p>
    <w:p w14:paraId="40563A94" w14:textId="77777777" w:rsidR="00A43388" w:rsidRPr="00F6757C" w:rsidRDefault="00A43388" w:rsidP="008E5D86">
      <w:pPr>
        <w:rPr>
          <w:rFonts w:ascii="Times New Roman" w:hAnsi="Times New Roman"/>
          <w:b/>
          <w:i/>
          <w:noProof/>
          <w:color w:val="000000" w:themeColor="text1"/>
          <w:sz w:val="24"/>
          <w:szCs w:val="24"/>
          <w:lang w:val="it-IT"/>
        </w:rPr>
      </w:pPr>
    </w:p>
    <w:p w14:paraId="1BEEA6AC" w14:textId="77777777" w:rsidR="00A43388" w:rsidRPr="00F6757C" w:rsidRDefault="00A43388" w:rsidP="008E5D86">
      <w:pPr>
        <w:rPr>
          <w:rFonts w:ascii="Times New Roman" w:hAnsi="Times New Roman"/>
          <w:b/>
          <w:i/>
          <w:noProof/>
          <w:color w:val="000000" w:themeColor="text1"/>
          <w:sz w:val="24"/>
          <w:szCs w:val="24"/>
          <w:lang w:val="it-IT"/>
        </w:rPr>
      </w:pPr>
    </w:p>
    <w:p w14:paraId="2B2C0AB5" w14:textId="77777777" w:rsidR="00A43388" w:rsidRPr="00F6757C" w:rsidRDefault="00A43388" w:rsidP="008E5D86">
      <w:pPr>
        <w:rPr>
          <w:rFonts w:ascii="Times New Roman" w:hAnsi="Times New Roman"/>
          <w:b/>
          <w:i/>
          <w:noProof/>
          <w:color w:val="000000" w:themeColor="text1"/>
          <w:sz w:val="24"/>
          <w:szCs w:val="24"/>
          <w:lang w:val="it-IT"/>
        </w:rPr>
      </w:pPr>
    </w:p>
    <w:p w14:paraId="7328BC74" w14:textId="77777777" w:rsidR="00072242" w:rsidRPr="00F6757C" w:rsidRDefault="00072242" w:rsidP="008E5D86">
      <w:pPr>
        <w:rPr>
          <w:rFonts w:ascii="Times New Roman" w:hAnsi="Times New Roman"/>
          <w:b/>
          <w:i/>
          <w:noProof/>
          <w:color w:val="000000" w:themeColor="text1"/>
          <w:sz w:val="24"/>
          <w:szCs w:val="24"/>
          <w:lang w:val="it-IT"/>
        </w:rPr>
      </w:pPr>
    </w:p>
    <w:p w14:paraId="608C07C5" w14:textId="77777777" w:rsidR="00F00C8C" w:rsidRPr="00F6757C" w:rsidRDefault="00F00C8C" w:rsidP="008E5D86">
      <w:pPr>
        <w:rPr>
          <w:rFonts w:ascii="Times New Roman" w:hAnsi="Times New Roman"/>
          <w:b/>
          <w:i/>
          <w:noProof/>
          <w:color w:val="000000" w:themeColor="text1"/>
          <w:sz w:val="24"/>
          <w:szCs w:val="24"/>
          <w:lang w:val="it-IT"/>
        </w:rPr>
      </w:pPr>
    </w:p>
    <w:p w14:paraId="2E244D85" w14:textId="77777777" w:rsidR="00F00C8C" w:rsidRPr="00F6757C" w:rsidRDefault="00F00C8C" w:rsidP="008E5D86">
      <w:pPr>
        <w:rPr>
          <w:rFonts w:ascii="Times New Roman" w:hAnsi="Times New Roman"/>
          <w:b/>
          <w:i/>
          <w:noProof/>
          <w:color w:val="000000" w:themeColor="text1"/>
          <w:sz w:val="24"/>
          <w:szCs w:val="24"/>
          <w:lang w:val="it-IT"/>
        </w:rPr>
      </w:pPr>
    </w:p>
    <w:p w14:paraId="4CCE7B2B" w14:textId="77777777" w:rsidR="00F00C8C" w:rsidRPr="00F6757C" w:rsidRDefault="00F00C8C" w:rsidP="008E5D86">
      <w:pPr>
        <w:rPr>
          <w:rFonts w:ascii="Times New Roman" w:hAnsi="Times New Roman"/>
          <w:b/>
          <w:i/>
          <w:noProof/>
          <w:color w:val="000000" w:themeColor="text1"/>
          <w:sz w:val="24"/>
          <w:szCs w:val="24"/>
          <w:lang w:val="it-IT"/>
        </w:rPr>
      </w:pPr>
    </w:p>
    <w:p w14:paraId="3A09D132" w14:textId="77777777" w:rsidR="00072242" w:rsidRPr="00F6757C" w:rsidRDefault="00072242" w:rsidP="008E5D86">
      <w:pPr>
        <w:rPr>
          <w:rFonts w:ascii="Times New Roman" w:hAnsi="Times New Roman"/>
          <w:b/>
          <w:i/>
          <w:noProof/>
          <w:color w:val="000000" w:themeColor="text1"/>
          <w:sz w:val="24"/>
          <w:szCs w:val="24"/>
          <w:lang w:val="it-IT"/>
        </w:rPr>
      </w:pPr>
    </w:p>
    <w:p w14:paraId="068586FB" w14:textId="77777777" w:rsidR="00573CBF" w:rsidRPr="00F6757C" w:rsidRDefault="00573CBF" w:rsidP="008E5D86">
      <w:pPr>
        <w:rPr>
          <w:rFonts w:ascii="Times New Roman" w:hAnsi="Times New Roman"/>
          <w:b/>
          <w:i/>
          <w:noProof/>
          <w:color w:val="000000" w:themeColor="text1"/>
          <w:sz w:val="24"/>
          <w:szCs w:val="24"/>
          <w:lang w:val="it-IT"/>
        </w:rPr>
      </w:pPr>
    </w:p>
    <w:p w14:paraId="1F9E9BC0" w14:textId="77777777" w:rsidR="00573CBF" w:rsidRPr="00F6757C" w:rsidRDefault="00573CBF" w:rsidP="008E5D86">
      <w:pPr>
        <w:rPr>
          <w:rFonts w:ascii="Times New Roman" w:hAnsi="Times New Roman"/>
          <w:b/>
          <w:i/>
          <w:noProof/>
          <w:color w:val="000000" w:themeColor="text1"/>
          <w:sz w:val="24"/>
          <w:szCs w:val="24"/>
          <w:lang w:val="it-IT"/>
        </w:rPr>
      </w:pPr>
    </w:p>
    <w:p w14:paraId="7B652549" w14:textId="77777777" w:rsidR="00521F5D" w:rsidRPr="00F6757C" w:rsidRDefault="00521F5D"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4743D4" w14:paraId="22BC489D" w14:textId="77777777" w:rsidTr="004F78DE">
        <w:trPr>
          <w:jc w:val="center"/>
        </w:trPr>
        <w:tc>
          <w:tcPr>
            <w:tcW w:w="720" w:type="dxa"/>
            <w:tcMar>
              <w:left w:w="57" w:type="dxa"/>
              <w:right w:w="57" w:type="dxa"/>
            </w:tcMar>
            <w:vAlign w:val="center"/>
          </w:tcPr>
          <w:p w14:paraId="4FF26324" w14:textId="77777777" w:rsidR="00CD3BF8" w:rsidRPr="004743D4" w:rsidRDefault="00CD3BF8" w:rsidP="004743D4">
            <w:pPr>
              <w:jc w:val="center"/>
              <w:rPr>
                <w:rFonts w:ascii="Times New Roman" w:hAnsi="Times New Roman"/>
                <w:b/>
                <w:color w:val="000000" w:themeColor="text1"/>
                <w:sz w:val="24"/>
                <w:szCs w:val="24"/>
              </w:rPr>
            </w:pPr>
            <w:r w:rsidRPr="004743D4">
              <w:rPr>
                <w:rFonts w:ascii="Times New Roman" w:hAnsi="Times New Roman"/>
                <w:b/>
                <w:color w:val="000000" w:themeColor="text1"/>
                <w:sz w:val="24"/>
                <w:szCs w:val="24"/>
              </w:rPr>
              <w:t>NR.</w:t>
            </w:r>
          </w:p>
          <w:p w14:paraId="20D245CE" w14:textId="77777777" w:rsidR="00CD3BF8" w:rsidRPr="004743D4" w:rsidRDefault="00CD3BF8" w:rsidP="004743D4">
            <w:pPr>
              <w:jc w:val="center"/>
              <w:rPr>
                <w:rFonts w:ascii="Times New Roman" w:hAnsi="Times New Roman"/>
                <w:color w:val="000000" w:themeColor="text1"/>
                <w:sz w:val="24"/>
                <w:szCs w:val="24"/>
              </w:rPr>
            </w:pPr>
            <w:r w:rsidRPr="004743D4">
              <w:rPr>
                <w:rFonts w:ascii="Times New Roman" w:hAnsi="Times New Roman"/>
                <w:b/>
                <w:color w:val="000000" w:themeColor="text1"/>
                <w:sz w:val="24"/>
                <w:szCs w:val="24"/>
              </w:rPr>
              <w:t>CRT.</w:t>
            </w:r>
          </w:p>
        </w:tc>
        <w:tc>
          <w:tcPr>
            <w:tcW w:w="5095" w:type="dxa"/>
            <w:tcMar>
              <w:left w:w="57" w:type="dxa"/>
              <w:right w:w="57" w:type="dxa"/>
            </w:tcMar>
            <w:vAlign w:val="center"/>
          </w:tcPr>
          <w:p w14:paraId="3DCCC5A1" w14:textId="77777777" w:rsidR="00CD3BF8" w:rsidRPr="004743D4" w:rsidRDefault="00CD3BF8"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Cerinţe autoritate contractantă</w:t>
            </w:r>
          </w:p>
        </w:tc>
        <w:tc>
          <w:tcPr>
            <w:tcW w:w="4581" w:type="dxa"/>
            <w:tcMar>
              <w:left w:w="57" w:type="dxa"/>
              <w:right w:w="57" w:type="dxa"/>
            </w:tcMar>
            <w:vAlign w:val="center"/>
          </w:tcPr>
          <w:p w14:paraId="73C68A80" w14:textId="77777777" w:rsidR="00C21552" w:rsidRPr="004743D4" w:rsidRDefault="00C21552"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PROPUNERE</w:t>
            </w:r>
            <w:r w:rsidR="009D192E" w:rsidRPr="004743D4">
              <w:rPr>
                <w:rFonts w:ascii="Times New Roman" w:hAnsi="Times New Roman"/>
                <w:iCs/>
                <w:caps/>
                <w:color w:val="000000" w:themeColor="text1"/>
                <w:sz w:val="24"/>
                <w:szCs w:val="24"/>
              </w:rPr>
              <w:t xml:space="preserve"> TEHNICĂ</w:t>
            </w:r>
            <w:r w:rsidRPr="004743D4">
              <w:rPr>
                <w:rFonts w:ascii="Times New Roman" w:hAnsi="Times New Roman"/>
                <w:iCs/>
                <w:caps/>
                <w:color w:val="000000" w:themeColor="text1"/>
                <w:sz w:val="24"/>
                <w:szCs w:val="24"/>
              </w:rPr>
              <w:t xml:space="preserve"> OFERTANT</w:t>
            </w:r>
          </w:p>
        </w:tc>
      </w:tr>
      <w:tr w:rsidR="00EC77F7" w:rsidRPr="004743D4" w14:paraId="6F9DC289" w14:textId="77777777" w:rsidTr="004F78DE">
        <w:trPr>
          <w:trHeight w:val="566"/>
          <w:jc w:val="center"/>
        </w:trPr>
        <w:tc>
          <w:tcPr>
            <w:tcW w:w="720" w:type="dxa"/>
            <w:tcMar>
              <w:left w:w="57" w:type="dxa"/>
              <w:right w:w="57" w:type="dxa"/>
            </w:tcMar>
            <w:vAlign w:val="center"/>
          </w:tcPr>
          <w:p w14:paraId="1D9643E2" w14:textId="09679928" w:rsidR="00EC77F7" w:rsidRPr="004743D4" w:rsidRDefault="00E203DA" w:rsidP="004743D4">
            <w:pPr>
              <w:rPr>
                <w:rFonts w:ascii="Times New Roman" w:hAnsi="Times New Roman"/>
                <w:color w:val="000000" w:themeColor="text1"/>
                <w:sz w:val="24"/>
                <w:szCs w:val="24"/>
              </w:rPr>
            </w:pPr>
            <w:r w:rsidRPr="004743D4">
              <w:rPr>
                <w:rFonts w:ascii="Times New Roman" w:hAnsi="Times New Roman"/>
                <w:color w:val="000000" w:themeColor="text1"/>
                <w:sz w:val="24"/>
                <w:szCs w:val="24"/>
              </w:rPr>
              <w:t>2</w:t>
            </w:r>
          </w:p>
        </w:tc>
        <w:tc>
          <w:tcPr>
            <w:tcW w:w="5095" w:type="dxa"/>
            <w:tcMar>
              <w:left w:w="57" w:type="dxa"/>
              <w:right w:w="57" w:type="dxa"/>
            </w:tcMar>
          </w:tcPr>
          <w:p w14:paraId="0874537E" w14:textId="06C635DC" w:rsidR="001F6166" w:rsidRPr="001F6166" w:rsidRDefault="001F6166" w:rsidP="001F6166">
            <w:pPr>
              <w:jc w:val="both"/>
              <w:rPr>
                <w:rFonts w:ascii="Times New Roman" w:eastAsia="Times New Roman" w:hAnsi="Times New Roman"/>
                <w:b/>
                <w:sz w:val="24"/>
                <w:szCs w:val="24"/>
              </w:rPr>
            </w:pPr>
            <w:r w:rsidRPr="001F6166">
              <w:rPr>
                <w:rFonts w:ascii="Times New Roman" w:eastAsia="Times New Roman" w:hAnsi="Times New Roman"/>
                <w:b/>
                <w:sz w:val="24"/>
                <w:szCs w:val="24"/>
              </w:rPr>
              <w:t>DESCRIEREA SERVICIILOR ŞI CARACTERISTICI SOLICITATE:</w:t>
            </w:r>
          </w:p>
          <w:p w14:paraId="71B3B401" w14:textId="77777777" w:rsidR="001F6166" w:rsidRPr="001F6166" w:rsidRDefault="001F6166" w:rsidP="001F6166">
            <w:pPr>
              <w:spacing w:line="276" w:lineRule="auto"/>
              <w:jc w:val="both"/>
              <w:rPr>
                <w:rFonts w:ascii="Times New Roman" w:eastAsia="Times New Roman" w:hAnsi="Times New Roman"/>
                <w:b/>
                <w:bCs/>
                <w:sz w:val="24"/>
                <w:szCs w:val="24"/>
              </w:rPr>
            </w:pPr>
          </w:p>
          <w:p w14:paraId="160D8327" w14:textId="2A0F66C7" w:rsidR="001F6166" w:rsidRPr="001F6166" w:rsidRDefault="001F6166" w:rsidP="001F6166">
            <w:pPr>
              <w:spacing w:line="276" w:lineRule="auto"/>
              <w:jc w:val="both"/>
              <w:rPr>
                <w:rFonts w:ascii="Times New Roman" w:eastAsia="Times New Roman" w:hAnsi="Times New Roman"/>
                <w:b/>
                <w:sz w:val="24"/>
                <w:szCs w:val="24"/>
              </w:rPr>
            </w:pPr>
            <w:r w:rsidRPr="001F6166">
              <w:rPr>
                <w:rFonts w:ascii="Times New Roman" w:eastAsia="Times New Roman" w:hAnsi="Times New Roman"/>
                <w:b/>
                <w:sz w:val="24"/>
                <w:szCs w:val="24"/>
              </w:rPr>
              <w:t>Servicii</w:t>
            </w:r>
            <w:r w:rsidRPr="001F6166">
              <w:rPr>
                <w:rFonts w:ascii="Times New Roman" w:eastAsia="Times New Roman" w:hAnsi="Times New Roman"/>
                <w:color w:val="000000"/>
                <w:sz w:val="24"/>
                <w:szCs w:val="24"/>
              </w:rPr>
              <w:t xml:space="preserve"> </w:t>
            </w:r>
            <w:r w:rsidRPr="001F6166">
              <w:rPr>
                <w:rFonts w:ascii="Times New Roman" w:eastAsia="Times New Roman" w:hAnsi="Times New Roman"/>
                <w:b/>
                <w:bCs/>
                <w:color w:val="000000"/>
                <w:sz w:val="24"/>
                <w:szCs w:val="24"/>
              </w:rPr>
              <w:t>de catering</w:t>
            </w:r>
            <w:r w:rsidRPr="001F6166">
              <w:rPr>
                <w:rFonts w:ascii="Times New Roman" w:eastAsia="Times New Roman" w:hAnsi="Times New Roman"/>
                <w:color w:val="000000"/>
                <w:sz w:val="24"/>
                <w:szCs w:val="24"/>
              </w:rPr>
              <w:t xml:space="preserve">: </w:t>
            </w:r>
            <w:proofErr w:type="spellStart"/>
            <w:r w:rsidRPr="001F6166">
              <w:rPr>
                <w:rFonts w:ascii="Times New Roman" w:eastAsia="Times New Roman" w:hAnsi="Times New Roman"/>
                <w:color w:val="000000"/>
                <w:sz w:val="24"/>
                <w:szCs w:val="24"/>
              </w:rPr>
              <w:t>masă</w:t>
            </w:r>
            <w:proofErr w:type="spellEnd"/>
            <w:r w:rsidRPr="001F6166">
              <w:rPr>
                <w:rFonts w:ascii="Times New Roman" w:eastAsia="Times New Roman" w:hAnsi="Times New Roman"/>
                <w:color w:val="000000"/>
                <w:sz w:val="24"/>
                <w:szCs w:val="24"/>
              </w:rPr>
              <w:t xml:space="preserve"> de </w:t>
            </w:r>
            <w:proofErr w:type="spellStart"/>
            <w:r w:rsidRPr="001F6166">
              <w:rPr>
                <w:rFonts w:ascii="Times New Roman" w:eastAsia="Times New Roman" w:hAnsi="Times New Roman"/>
                <w:color w:val="000000"/>
                <w:sz w:val="24"/>
                <w:szCs w:val="24"/>
              </w:rPr>
              <w:t>prânz</w:t>
            </w:r>
            <w:proofErr w:type="spellEnd"/>
            <w:r w:rsidRPr="001F6166">
              <w:rPr>
                <w:rFonts w:ascii="Times New Roman" w:eastAsia="Times New Roman" w:hAnsi="Times New Roman"/>
                <w:color w:val="000000"/>
                <w:sz w:val="24"/>
                <w:szCs w:val="24"/>
              </w:rPr>
              <w:t xml:space="preserve"> la </w:t>
            </w:r>
            <w:proofErr w:type="spellStart"/>
            <w:r w:rsidRPr="001F6166">
              <w:rPr>
                <w:rFonts w:ascii="Times New Roman" w:eastAsia="Times New Roman" w:hAnsi="Times New Roman"/>
                <w:color w:val="000000"/>
                <w:sz w:val="24"/>
                <w:szCs w:val="24"/>
              </w:rPr>
              <w:t>pachet</w:t>
            </w:r>
            <w:proofErr w:type="spellEnd"/>
          </w:p>
          <w:p w14:paraId="1F6D1B27" w14:textId="77777777" w:rsidR="001F6166" w:rsidRPr="001F6166" w:rsidRDefault="001F6166" w:rsidP="001F6166">
            <w:pPr>
              <w:spacing w:line="276" w:lineRule="auto"/>
              <w:jc w:val="both"/>
              <w:rPr>
                <w:rFonts w:ascii="Times New Roman" w:hAnsi="Times New Roman"/>
                <w:sz w:val="24"/>
                <w:szCs w:val="24"/>
              </w:rPr>
            </w:pPr>
            <w:proofErr w:type="spellStart"/>
            <w:r w:rsidRPr="001F6166">
              <w:rPr>
                <w:rFonts w:ascii="Times New Roman" w:eastAsia="Times New Roman" w:hAnsi="Times New Roman"/>
                <w:b/>
                <w:bCs/>
                <w:i/>
                <w:iCs/>
                <w:sz w:val="24"/>
                <w:szCs w:val="24"/>
              </w:rPr>
              <w:t>Perioada</w:t>
            </w:r>
            <w:proofErr w:type="spellEnd"/>
            <w:r w:rsidRPr="001F6166">
              <w:rPr>
                <w:rFonts w:ascii="Times New Roman" w:eastAsia="Times New Roman" w:hAnsi="Times New Roman"/>
                <w:sz w:val="24"/>
                <w:szCs w:val="24"/>
              </w:rPr>
              <w:t xml:space="preserve">: </w:t>
            </w:r>
            <w:r w:rsidRPr="001F6166">
              <w:rPr>
                <w:rFonts w:ascii="Times New Roman" w:hAnsi="Times New Roman"/>
                <w:sz w:val="24"/>
                <w:szCs w:val="24"/>
              </w:rPr>
              <w:t>14-15.07.2025</w:t>
            </w:r>
            <w:r w:rsidRPr="001F6166">
              <w:rPr>
                <w:rFonts w:ascii="Times New Roman" w:eastAsia="Times New Roman" w:hAnsi="Times New Roman"/>
                <w:sz w:val="24"/>
                <w:szCs w:val="24"/>
              </w:rPr>
              <w:t xml:space="preserve">5 (1 zi) </w:t>
            </w:r>
            <w:proofErr w:type="spellStart"/>
            <w:r w:rsidRPr="001F6166">
              <w:rPr>
                <w:rFonts w:ascii="Times New Roman" w:eastAsia="Times New Roman" w:hAnsi="Times New Roman"/>
                <w:sz w:val="24"/>
                <w:szCs w:val="24"/>
              </w:rPr>
              <w:t>respectiv</w:t>
            </w:r>
            <w:proofErr w:type="spellEnd"/>
            <w:r w:rsidRPr="001F6166">
              <w:rPr>
                <w:rFonts w:ascii="Times New Roman" w:eastAsia="Times New Roman" w:hAnsi="Times New Roman"/>
                <w:sz w:val="24"/>
                <w:szCs w:val="24"/>
              </w:rPr>
              <w:t xml:space="preserve"> </w:t>
            </w:r>
            <w:r w:rsidRPr="001F6166">
              <w:rPr>
                <w:rFonts w:ascii="Times New Roman" w:hAnsi="Times New Roman"/>
                <w:sz w:val="24"/>
                <w:szCs w:val="24"/>
              </w:rPr>
              <w:t xml:space="preserve">3-7.11.2025 </w:t>
            </w:r>
            <w:r w:rsidRPr="001F6166">
              <w:rPr>
                <w:rFonts w:ascii="Times New Roman" w:eastAsia="Times New Roman" w:hAnsi="Times New Roman"/>
                <w:sz w:val="24"/>
                <w:szCs w:val="24"/>
              </w:rPr>
              <w:t>(1 zi)</w:t>
            </w:r>
          </w:p>
          <w:p w14:paraId="37B7728C" w14:textId="1B54296F" w:rsidR="001F6166" w:rsidRPr="001F6166" w:rsidRDefault="001F6166" w:rsidP="001F6166">
            <w:pPr>
              <w:spacing w:line="276" w:lineRule="auto"/>
              <w:jc w:val="both"/>
              <w:rPr>
                <w:rFonts w:ascii="Times New Roman" w:eastAsia="Times New Roman" w:hAnsi="Times New Roman"/>
                <w:sz w:val="24"/>
                <w:szCs w:val="24"/>
              </w:rPr>
            </w:pPr>
            <w:proofErr w:type="spellStart"/>
            <w:r w:rsidRPr="001F6166">
              <w:rPr>
                <w:rFonts w:ascii="Times New Roman" w:hAnsi="Times New Roman"/>
                <w:sz w:val="24"/>
                <w:szCs w:val="24"/>
              </w:rPr>
              <w:t>Z</w:t>
            </w:r>
            <w:r w:rsidRPr="001F6166">
              <w:rPr>
                <w:rFonts w:ascii="Times New Roman" w:eastAsia="Times New Roman" w:hAnsi="Times New Roman"/>
                <w:sz w:val="24"/>
                <w:szCs w:val="24"/>
              </w:rPr>
              <w:t>iua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exactă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va</w:t>
            </w:r>
            <w:proofErr w:type="spellEnd"/>
            <w:r w:rsidRPr="001F6166">
              <w:rPr>
                <w:rFonts w:ascii="Times New Roman" w:eastAsia="Times New Roman" w:hAnsi="Times New Roman"/>
                <w:sz w:val="24"/>
                <w:szCs w:val="24"/>
              </w:rPr>
              <w:t xml:space="preserve"> fi </w:t>
            </w:r>
            <w:proofErr w:type="spellStart"/>
            <w:r w:rsidRPr="001F6166">
              <w:rPr>
                <w:rFonts w:ascii="Times New Roman" w:eastAsia="Times New Roman" w:hAnsi="Times New Roman"/>
                <w:sz w:val="24"/>
                <w:szCs w:val="24"/>
              </w:rPr>
              <w:t>stabilită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și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comunicată</w:t>
            </w:r>
            <w:proofErr w:type="spellEnd"/>
            <w:r w:rsidRPr="001F6166">
              <w:rPr>
                <w:rFonts w:ascii="Times New Roman" w:eastAsia="Times New Roman" w:hAnsi="Times New Roman"/>
                <w:sz w:val="24"/>
                <w:szCs w:val="24"/>
              </w:rPr>
              <w:t xml:space="preserve"> cu minim </w:t>
            </w:r>
            <w:proofErr w:type="spellStart"/>
            <w:r w:rsidRPr="001F6166">
              <w:rPr>
                <w:rFonts w:ascii="Times New Roman" w:eastAsia="Times New Roman" w:hAnsi="Times New Roman"/>
                <w:sz w:val="24"/>
                <w:szCs w:val="24"/>
              </w:rPr>
              <w:t>trei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zile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înaintea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evenimentului</w:t>
            </w:r>
            <w:proofErr w:type="spellEnd"/>
            <w:r w:rsidRPr="001F6166">
              <w:rPr>
                <w:rFonts w:ascii="Times New Roman" w:eastAsia="Times New Roman" w:hAnsi="Times New Roman"/>
                <w:sz w:val="24"/>
                <w:szCs w:val="24"/>
              </w:rPr>
              <w:t xml:space="preserve">. </w:t>
            </w:r>
          </w:p>
          <w:p w14:paraId="13B2345C" w14:textId="77777777" w:rsidR="001F6166" w:rsidRPr="001F6166" w:rsidRDefault="001F6166" w:rsidP="001F6166">
            <w:pPr>
              <w:spacing w:line="276" w:lineRule="auto"/>
              <w:jc w:val="both"/>
              <w:rPr>
                <w:rFonts w:ascii="Times New Roman" w:eastAsia="Times New Roman" w:hAnsi="Times New Roman"/>
                <w:sz w:val="24"/>
                <w:szCs w:val="24"/>
              </w:rPr>
            </w:pPr>
            <w:r w:rsidRPr="001F6166">
              <w:rPr>
                <w:rFonts w:ascii="Times New Roman" w:eastAsia="Times New Roman" w:hAnsi="Times New Roman"/>
                <w:b/>
                <w:bCs/>
                <w:i/>
                <w:iCs/>
                <w:sz w:val="24"/>
                <w:szCs w:val="24"/>
              </w:rPr>
              <w:t xml:space="preserve">Intervale </w:t>
            </w:r>
            <w:proofErr w:type="spellStart"/>
            <w:r w:rsidRPr="001F6166">
              <w:rPr>
                <w:rFonts w:ascii="Times New Roman" w:eastAsia="Times New Roman" w:hAnsi="Times New Roman"/>
                <w:b/>
                <w:bCs/>
                <w:i/>
                <w:iCs/>
                <w:sz w:val="24"/>
                <w:szCs w:val="24"/>
              </w:rPr>
              <w:t>orare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vor</w:t>
            </w:r>
            <w:proofErr w:type="spellEnd"/>
            <w:r w:rsidRPr="001F6166">
              <w:rPr>
                <w:rFonts w:ascii="Times New Roman" w:eastAsia="Times New Roman" w:hAnsi="Times New Roman"/>
                <w:sz w:val="24"/>
                <w:szCs w:val="24"/>
              </w:rPr>
              <w:t xml:space="preserve"> fi </w:t>
            </w:r>
            <w:proofErr w:type="spellStart"/>
            <w:r w:rsidRPr="001F6166">
              <w:rPr>
                <w:rFonts w:ascii="Times New Roman" w:eastAsia="Times New Roman" w:hAnsi="Times New Roman"/>
                <w:sz w:val="24"/>
                <w:szCs w:val="24"/>
              </w:rPr>
              <w:t>stabilite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și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comunicate</w:t>
            </w:r>
            <w:proofErr w:type="spellEnd"/>
            <w:r w:rsidRPr="001F6166">
              <w:rPr>
                <w:rFonts w:ascii="Times New Roman" w:eastAsia="Times New Roman" w:hAnsi="Times New Roman"/>
                <w:sz w:val="24"/>
                <w:szCs w:val="24"/>
              </w:rPr>
              <w:t xml:space="preserve"> cu minim </w:t>
            </w:r>
            <w:proofErr w:type="spellStart"/>
            <w:r w:rsidRPr="001F6166">
              <w:rPr>
                <w:rFonts w:ascii="Times New Roman" w:eastAsia="Times New Roman" w:hAnsi="Times New Roman"/>
                <w:sz w:val="24"/>
                <w:szCs w:val="24"/>
              </w:rPr>
              <w:t>trei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zile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înaintea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evenimentului</w:t>
            </w:r>
            <w:proofErr w:type="spellEnd"/>
            <w:r w:rsidRPr="001F6166">
              <w:rPr>
                <w:rFonts w:ascii="Times New Roman" w:eastAsia="Times New Roman" w:hAnsi="Times New Roman"/>
                <w:sz w:val="24"/>
                <w:szCs w:val="24"/>
              </w:rPr>
              <w:t xml:space="preserve">. </w:t>
            </w:r>
          </w:p>
          <w:p w14:paraId="368F7C8C" w14:textId="77777777" w:rsidR="001F6166" w:rsidRPr="001F6166" w:rsidRDefault="001F6166" w:rsidP="001F6166">
            <w:pPr>
              <w:spacing w:line="276" w:lineRule="auto"/>
              <w:jc w:val="both"/>
              <w:rPr>
                <w:rFonts w:ascii="Times New Roman" w:eastAsia="Times New Roman" w:hAnsi="Times New Roman"/>
                <w:sz w:val="24"/>
                <w:szCs w:val="24"/>
              </w:rPr>
            </w:pPr>
            <w:proofErr w:type="spellStart"/>
            <w:r w:rsidRPr="001F6166">
              <w:rPr>
                <w:rFonts w:ascii="Times New Roman" w:eastAsia="Times New Roman" w:hAnsi="Times New Roman"/>
                <w:b/>
                <w:bCs/>
                <w:i/>
                <w:iCs/>
                <w:sz w:val="24"/>
                <w:szCs w:val="24"/>
              </w:rPr>
              <w:t>Număr</w:t>
            </w:r>
            <w:proofErr w:type="spellEnd"/>
            <w:r w:rsidRPr="001F6166">
              <w:rPr>
                <w:rFonts w:ascii="Times New Roman" w:eastAsia="Times New Roman" w:hAnsi="Times New Roman"/>
                <w:b/>
                <w:bCs/>
                <w:i/>
                <w:iCs/>
                <w:sz w:val="24"/>
                <w:szCs w:val="24"/>
              </w:rPr>
              <w:t xml:space="preserve"> </w:t>
            </w:r>
            <w:proofErr w:type="spellStart"/>
            <w:r w:rsidRPr="001F6166">
              <w:rPr>
                <w:rFonts w:ascii="Times New Roman" w:eastAsia="Times New Roman" w:hAnsi="Times New Roman"/>
                <w:b/>
                <w:bCs/>
                <w:i/>
                <w:iCs/>
                <w:sz w:val="24"/>
                <w:szCs w:val="24"/>
              </w:rPr>
              <w:t>participanți</w:t>
            </w:r>
            <w:proofErr w:type="spellEnd"/>
            <w:r w:rsidRPr="001F6166">
              <w:rPr>
                <w:rFonts w:ascii="Times New Roman" w:eastAsia="Times New Roman" w:hAnsi="Times New Roman"/>
                <w:sz w:val="24"/>
                <w:szCs w:val="24"/>
              </w:rPr>
              <w:t xml:space="preserve">: 100 </w:t>
            </w:r>
            <w:proofErr w:type="spellStart"/>
            <w:r w:rsidRPr="001F6166">
              <w:rPr>
                <w:rFonts w:ascii="Times New Roman" w:eastAsia="Times New Roman" w:hAnsi="Times New Roman"/>
                <w:sz w:val="24"/>
                <w:szCs w:val="24"/>
              </w:rPr>
              <w:t>persoane</w:t>
            </w:r>
            <w:proofErr w:type="spellEnd"/>
            <w:r w:rsidRPr="001F6166">
              <w:rPr>
                <w:rFonts w:ascii="Times New Roman" w:eastAsia="Times New Roman" w:hAnsi="Times New Roman"/>
                <w:sz w:val="24"/>
                <w:szCs w:val="24"/>
              </w:rPr>
              <w:t xml:space="preserve"> / zi</w:t>
            </w:r>
          </w:p>
          <w:p w14:paraId="39A9D982" w14:textId="77777777" w:rsidR="001F6166" w:rsidRPr="001F6166" w:rsidRDefault="001F6166" w:rsidP="001F6166">
            <w:pPr>
              <w:spacing w:line="276" w:lineRule="auto"/>
              <w:jc w:val="both"/>
              <w:rPr>
                <w:rFonts w:ascii="Times New Roman" w:eastAsia="Times New Roman" w:hAnsi="Times New Roman"/>
                <w:sz w:val="24"/>
                <w:szCs w:val="24"/>
              </w:rPr>
            </w:pPr>
            <w:r w:rsidRPr="001F6166">
              <w:rPr>
                <w:rFonts w:ascii="Times New Roman" w:eastAsia="Times New Roman" w:hAnsi="Times New Roman"/>
                <w:b/>
                <w:bCs/>
                <w:i/>
                <w:iCs/>
                <w:sz w:val="24"/>
                <w:szCs w:val="24"/>
              </w:rPr>
              <w:t xml:space="preserve">Tip </w:t>
            </w:r>
            <w:proofErr w:type="spellStart"/>
            <w:r w:rsidRPr="001F6166">
              <w:rPr>
                <w:rFonts w:ascii="Times New Roman" w:eastAsia="Times New Roman" w:hAnsi="Times New Roman"/>
                <w:b/>
                <w:bCs/>
                <w:i/>
                <w:iCs/>
                <w:sz w:val="24"/>
                <w:szCs w:val="24"/>
              </w:rPr>
              <w:t>servicii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color w:val="000000"/>
                <w:sz w:val="24"/>
                <w:szCs w:val="24"/>
              </w:rPr>
              <w:t>masă</w:t>
            </w:r>
            <w:proofErr w:type="spellEnd"/>
            <w:r w:rsidRPr="001F6166">
              <w:rPr>
                <w:rFonts w:ascii="Times New Roman" w:eastAsia="Times New Roman" w:hAnsi="Times New Roman"/>
                <w:color w:val="000000"/>
                <w:sz w:val="24"/>
                <w:szCs w:val="24"/>
              </w:rPr>
              <w:t xml:space="preserve"> de </w:t>
            </w:r>
            <w:proofErr w:type="spellStart"/>
            <w:r w:rsidRPr="001F6166">
              <w:rPr>
                <w:rFonts w:ascii="Times New Roman" w:eastAsia="Times New Roman" w:hAnsi="Times New Roman"/>
                <w:color w:val="000000"/>
                <w:sz w:val="24"/>
                <w:szCs w:val="24"/>
              </w:rPr>
              <w:t>prânz</w:t>
            </w:r>
            <w:proofErr w:type="spellEnd"/>
            <w:r w:rsidRPr="001F6166">
              <w:rPr>
                <w:rFonts w:ascii="Times New Roman" w:eastAsia="Times New Roman" w:hAnsi="Times New Roman"/>
                <w:color w:val="000000"/>
                <w:sz w:val="24"/>
                <w:szCs w:val="24"/>
              </w:rPr>
              <w:t xml:space="preserve"> la </w:t>
            </w:r>
            <w:proofErr w:type="spellStart"/>
            <w:r w:rsidRPr="001F6166">
              <w:rPr>
                <w:rFonts w:ascii="Times New Roman" w:eastAsia="Times New Roman" w:hAnsi="Times New Roman"/>
                <w:color w:val="000000"/>
                <w:sz w:val="24"/>
                <w:szCs w:val="24"/>
              </w:rPr>
              <w:t>pachet</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persoană</w:t>
            </w:r>
            <w:proofErr w:type="spellEnd"/>
            <w:r w:rsidRPr="001F6166">
              <w:rPr>
                <w:rFonts w:ascii="Times New Roman" w:eastAsia="Times New Roman" w:hAnsi="Times New Roman"/>
                <w:sz w:val="24"/>
                <w:szCs w:val="24"/>
              </w:rPr>
              <w:t>/zi</w:t>
            </w:r>
          </w:p>
          <w:p w14:paraId="440A111D" w14:textId="77777777" w:rsidR="001F6166" w:rsidRPr="001F6166" w:rsidRDefault="001F6166" w:rsidP="001F6166">
            <w:pPr>
              <w:rPr>
                <w:rFonts w:ascii="Times New Roman" w:hAnsi="Times New Roman"/>
                <w:color w:val="000000"/>
                <w:sz w:val="24"/>
                <w:szCs w:val="24"/>
              </w:rPr>
            </w:pPr>
            <w:r w:rsidRPr="001F6166">
              <w:rPr>
                <w:rFonts w:ascii="Times New Roman" w:eastAsia="Times New Roman" w:hAnsi="Times New Roman"/>
                <w:b/>
                <w:bCs/>
                <w:i/>
                <w:iCs/>
                <w:sz w:val="24"/>
                <w:szCs w:val="24"/>
              </w:rPr>
              <w:t xml:space="preserve">Tip </w:t>
            </w:r>
            <w:proofErr w:type="spellStart"/>
            <w:r w:rsidRPr="001F6166">
              <w:rPr>
                <w:rFonts w:ascii="Times New Roman" w:eastAsia="Times New Roman" w:hAnsi="Times New Roman"/>
                <w:b/>
                <w:bCs/>
                <w:i/>
                <w:iCs/>
                <w:sz w:val="24"/>
                <w:szCs w:val="24"/>
              </w:rPr>
              <w:t>servire</w:t>
            </w:r>
            <w:proofErr w:type="spellEnd"/>
            <w:r w:rsidRPr="001F6166">
              <w:rPr>
                <w:rFonts w:ascii="Times New Roman" w:eastAsia="Times New Roman" w:hAnsi="Times New Roman"/>
                <w:sz w:val="24"/>
                <w:szCs w:val="24"/>
              </w:rPr>
              <w:t xml:space="preserve">: </w:t>
            </w:r>
            <w:r w:rsidRPr="001F6166">
              <w:rPr>
                <w:rFonts w:ascii="Times New Roman" w:hAnsi="Times New Roman"/>
                <w:color w:val="000000"/>
                <w:sz w:val="24"/>
                <w:szCs w:val="24"/>
              </w:rPr>
              <w:t xml:space="preserve">masa la </w:t>
            </w:r>
            <w:proofErr w:type="spellStart"/>
            <w:r w:rsidRPr="001F6166">
              <w:rPr>
                <w:rFonts w:ascii="Times New Roman" w:hAnsi="Times New Roman"/>
                <w:color w:val="000000"/>
                <w:sz w:val="24"/>
                <w:szCs w:val="24"/>
              </w:rPr>
              <w:t>pachet</w:t>
            </w:r>
            <w:proofErr w:type="spellEnd"/>
          </w:p>
          <w:p w14:paraId="513F6AEA" w14:textId="77777777" w:rsidR="001F6166" w:rsidRPr="001F6166" w:rsidRDefault="001F6166" w:rsidP="001F6166">
            <w:pPr>
              <w:rPr>
                <w:rFonts w:ascii="Times New Roman" w:hAnsi="Times New Roman"/>
                <w:b/>
                <w:bCs/>
                <w:sz w:val="24"/>
                <w:szCs w:val="24"/>
              </w:rPr>
            </w:pPr>
            <w:proofErr w:type="spellStart"/>
            <w:r w:rsidRPr="001F6166">
              <w:rPr>
                <w:rFonts w:ascii="Times New Roman" w:hAnsi="Times New Roman"/>
                <w:b/>
                <w:bCs/>
                <w:i/>
                <w:iCs/>
                <w:sz w:val="24"/>
                <w:szCs w:val="24"/>
              </w:rPr>
              <w:t>Locație</w:t>
            </w:r>
            <w:proofErr w:type="spellEnd"/>
            <w:r w:rsidRPr="001F6166">
              <w:rPr>
                <w:rFonts w:ascii="Times New Roman" w:hAnsi="Times New Roman"/>
                <w:b/>
                <w:bCs/>
                <w:sz w:val="24"/>
                <w:szCs w:val="24"/>
              </w:rPr>
              <w:t xml:space="preserve">: </w:t>
            </w:r>
            <w:proofErr w:type="spellStart"/>
            <w:r w:rsidRPr="001F6166">
              <w:rPr>
                <w:rFonts w:ascii="Times New Roman" w:hAnsi="Times New Roman"/>
                <w:sz w:val="24"/>
                <w:szCs w:val="24"/>
              </w:rPr>
              <w:t>Universitătatea</w:t>
            </w:r>
            <w:proofErr w:type="spellEnd"/>
            <w:r w:rsidRPr="001F6166">
              <w:rPr>
                <w:rFonts w:ascii="Times New Roman" w:hAnsi="Times New Roman"/>
                <w:sz w:val="24"/>
                <w:szCs w:val="24"/>
              </w:rPr>
              <w:t xml:space="preserve"> “</w:t>
            </w:r>
            <w:proofErr w:type="spellStart"/>
            <w:r w:rsidRPr="001F6166">
              <w:rPr>
                <w:rFonts w:ascii="Times New Roman" w:hAnsi="Times New Roman"/>
                <w:sz w:val="24"/>
                <w:szCs w:val="24"/>
              </w:rPr>
              <w:t>Dunărea</w:t>
            </w:r>
            <w:proofErr w:type="spellEnd"/>
            <w:r w:rsidRPr="001F6166">
              <w:rPr>
                <w:rFonts w:ascii="Times New Roman" w:hAnsi="Times New Roman"/>
                <w:sz w:val="24"/>
                <w:szCs w:val="24"/>
              </w:rPr>
              <w:t xml:space="preserve"> de Jos” din </w:t>
            </w:r>
            <w:proofErr w:type="spellStart"/>
            <w:r w:rsidRPr="001F6166">
              <w:rPr>
                <w:rFonts w:ascii="Times New Roman" w:hAnsi="Times New Roman"/>
                <w:sz w:val="24"/>
                <w:szCs w:val="24"/>
              </w:rPr>
              <w:t>Galați</w:t>
            </w:r>
            <w:proofErr w:type="spellEnd"/>
            <w:r w:rsidRPr="001F6166">
              <w:rPr>
                <w:rFonts w:ascii="Times New Roman" w:hAnsi="Times New Roman"/>
                <w:sz w:val="24"/>
                <w:szCs w:val="24"/>
              </w:rPr>
              <w:t xml:space="preserve">, Str. </w:t>
            </w:r>
            <w:proofErr w:type="spellStart"/>
            <w:r w:rsidRPr="001F6166">
              <w:rPr>
                <w:rFonts w:ascii="Times New Roman" w:hAnsi="Times New Roman"/>
                <w:sz w:val="24"/>
                <w:szCs w:val="24"/>
              </w:rPr>
              <w:t>Domnească</w:t>
            </w:r>
            <w:proofErr w:type="spellEnd"/>
            <w:r w:rsidRPr="001F6166">
              <w:rPr>
                <w:rFonts w:ascii="Times New Roman" w:hAnsi="Times New Roman"/>
                <w:sz w:val="24"/>
                <w:szCs w:val="24"/>
              </w:rPr>
              <w:t xml:space="preserve"> nr. 111, Corp SD </w:t>
            </w:r>
            <w:proofErr w:type="spellStart"/>
            <w:r w:rsidRPr="001F6166">
              <w:rPr>
                <w:rFonts w:ascii="Times New Roman" w:hAnsi="Times New Roman"/>
                <w:sz w:val="24"/>
                <w:szCs w:val="24"/>
              </w:rPr>
              <w:t>parter</w:t>
            </w:r>
            <w:proofErr w:type="spellEnd"/>
          </w:p>
          <w:p w14:paraId="08F563A2" w14:textId="77777777" w:rsidR="001F6166" w:rsidRPr="001F6166" w:rsidRDefault="001F6166" w:rsidP="001F6166">
            <w:pPr>
              <w:rPr>
                <w:rFonts w:ascii="Times New Roman" w:hAnsi="Times New Roman"/>
                <w:b/>
                <w:bCs/>
                <w:sz w:val="24"/>
                <w:szCs w:val="24"/>
              </w:rPr>
            </w:pPr>
            <w:proofErr w:type="spellStart"/>
            <w:r w:rsidRPr="001F6166">
              <w:rPr>
                <w:rFonts w:ascii="Times New Roman" w:hAnsi="Times New Roman"/>
                <w:b/>
                <w:bCs/>
                <w:i/>
                <w:iCs/>
                <w:sz w:val="24"/>
                <w:szCs w:val="24"/>
              </w:rPr>
              <w:t>Logistică</w:t>
            </w:r>
            <w:proofErr w:type="spellEnd"/>
            <w:r w:rsidRPr="001F6166">
              <w:rPr>
                <w:rFonts w:ascii="Times New Roman" w:hAnsi="Times New Roman"/>
                <w:b/>
                <w:bCs/>
                <w:i/>
                <w:iCs/>
                <w:sz w:val="24"/>
                <w:szCs w:val="24"/>
              </w:rPr>
              <w:t xml:space="preserve"> </w:t>
            </w:r>
            <w:proofErr w:type="spellStart"/>
            <w:r w:rsidRPr="001F6166">
              <w:rPr>
                <w:rFonts w:ascii="Times New Roman" w:hAnsi="Times New Roman"/>
                <w:b/>
                <w:bCs/>
                <w:i/>
                <w:iCs/>
                <w:sz w:val="24"/>
                <w:szCs w:val="24"/>
              </w:rPr>
              <w:t>asigurată</w:t>
            </w:r>
            <w:proofErr w:type="spellEnd"/>
            <w:r w:rsidRPr="001F6166">
              <w:rPr>
                <w:rFonts w:ascii="Times New Roman" w:hAnsi="Times New Roman"/>
                <w:b/>
                <w:bCs/>
                <w:sz w:val="24"/>
                <w:szCs w:val="24"/>
              </w:rPr>
              <w:t>:</w:t>
            </w:r>
          </w:p>
          <w:p w14:paraId="48FC0269" w14:textId="77777777" w:rsidR="001F6166" w:rsidRPr="001F6166" w:rsidRDefault="001F6166" w:rsidP="001F6166">
            <w:pPr>
              <w:ind w:left="567"/>
              <w:jc w:val="both"/>
              <w:rPr>
                <w:rFonts w:ascii="Times New Roman" w:hAnsi="Times New Roman"/>
                <w:color w:val="000000"/>
                <w:sz w:val="24"/>
                <w:szCs w:val="24"/>
              </w:rPr>
            </w:pPr>
            <w:r w:rsidRPr="001F6166">
              <w:rPr>
                <w:rFonts w:ascii="Times New Roman" w:hAnsi="Times New Roman"/>
                <w:color w:val="000000"/>
                <w:sz w:val="24"/>
                <w:szCs w:val="24"/>
                <w:lang w:val="fr-FR"/>
              </w:rPr>
              <w:t xml:space="preserve">     - tac</w:t>
            </w:r>
            <w:proofErr w:type="spellStart"/>
            <w:r w:rsidRPr="001F6166">
              <w:rPr>
                <w:rFonts w:ascii="Times New Roman" w:hAnsi="Times New Roman"/>
                <w:color w:val="000000"/>
                <w:sz w:val="24"/>
                <w:szCs w:val="24"/>
              </w:rPr>
              <w:t>âmuri</w:t>
            </w:r>
            <w:proofErr w:type="spellEnd"/>
            <w:r w:rsidRPr="001F6166">
              <w:rPr>
                <w:rFonts w:ascii="Times New Roman" w:hAnsi="Times New Roman"/>
                <w:color w:val="000000"/>
                <w:sz w:val="24"/>
                <w:szCs w:val="24"/>
              </w:rPr>
              <w:t xml:space="preserve"> de unica </w:t>
            </w:r>
            <w:proofErr w:type="spellStart"/>
            <w:r w:rsidRPr="001F6166">
              <w:rPr>
                <w:rFonts w:ascii="Times New Roman" w:hAnsi="Times New Roman"/>
                <w:color w:val="000000"/>
                <w:sz w:val="24"/>
                <w:szCs w:val="24"/>
              </w:rPr>
              <w:t>folosință</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șervețele</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caserole</w:t>
            </w:r>
            <w:proofErr w:type="spellEnd"/>
          </w:p>
          <w:p w14:paraId="06F557B4" w14:textId="77777777" w:rsidR="001F6166" w:rsidRPr="001F6166" w:rsidRDefault="001F6166" w:rsidP="001F6166">
            <w:pPr>
              <w:ind w:left="567"/>
              <w:jc w:val="both"/>
              <w:rPr>
                <w:rFonts w:ascii="Times New Roman" w:hAnsi="Times New Roman"/>
                <w:color w:val="000000"/>
                <w:sz w:val="24"/>
                <w:szCs w:val="24"/>
                <w:lang w:val="pt-BR"/>
              </w:rPr>
            </w:pPr>
          </w:p>
          <w:p w14:paraId="0D325AE7" w14:textId="77777777" w:rsidR="001F6166" w:rsidRPr="001F6166" w:rsidRDefault="001F6166" w:rsidP="001F6166">
            <w:pPr>
              <w:jc w:val="both"/>
              <w:rPr>
                <w:rFonts w:ascii="Times New Roman" w:hAnsi="Times New Roman"/>
                <w:b/>
                <w:bCs/>
                <w:sz w:val="24"/>
                <w:szCs w:val="24"/>
              </w:rPr>
            </w:pPr>
            <w:proofErr w:type="spellStart"/>
            <w:r w:rsidRPr="001F6166">
              <w:rPr>
                <w:rFonts w:ascii="Times New Roman" w:hAnsi="Times New Roman"/>
                <w:b/>
                <w:bCs/>
                <w:sz w:val="24"/>
                <w:szCs w:val="24"/>
              </w:rPr>
              <w:t>Structură</w:t>
            </w:r>
            <w:proofErr w:type="spellEnd"/>
            <w:r w:rsidRPr="001F6166">
              <w:rPr>
                <w:rFonts w:ascii="Times New Roman" w:hAnsi="Times New Roman"/>
                <w:b/>
                <w:bCs/>
                <w:sz w:val="24"/>
                <w:szCs w:val="24"/>
              </w:rPr>
              <w:t xml:space="preserve"> </w:t>
            </w:r>
            <w:proofErr w:type="spellStart"/>
            <w:r w:rsidRPr="001F6166">
              <w:rPr>
                <w:rFonts w:ascii="Times New Roman" w:hAnsi="Times New Roman"/>
                <w:b/>
                <w:bCs/>
                <w:sz w:val="24"/>
                <w:szCs w:val="24"/>
              </w:rPr>
              <w:t>meniu</w:t>
            </w:r>
            <w:proofErr w:type="spellEnd"/>
            <w:r w:rsidRPr="001F6166">
              <w:rPr>
                <w:rFonts w:ascii="Times New Roman" w:hAnsi="Times New Roman"/>
                <w:b/>
                <w:bCs/>
                <w:sz w:val="24"/>
                <w:szCs w:val="24"/>
              </w:rPr>
              <w:t xml:space="preserve"> </w:t>
            </w:r>
            <w:proofErr w:type="spellStart"/>
            <w:r w:rsidRPr="001F6166">
              <w:rPr>
                <w:rFonts w:ascii="Times New Roman" w:hAnsi="Times New Roman"/>
                <w:b/>
                <w:bCs/>
                <w:sz w:val="24"/>
                <w:szCs w:val="24"/>
              </w:rPr>
              <w:t>prânz</w:t>
            </w:r>
            <w:proofErr w:type="spellEnd"/>
            <w:r w:rsidRPr="001F6166">
              <w:rPr>
                <w:rFonts w:ascii="Times New Roman" w:hAnsi="Times New Roman"/>
                <w:b/>
                <w:bCs/>
                <w:sz w:val="24"/>
                <w:szCs w:val="24"/>
              </w:rPr>
              <w:t>/</w:t>
            </w:r>
            <w:proofErr w:type="spellStart"/>
            <w:r w:rsidRPr="001F6166">
              <w:rPr>
                <w:rFonts w:ascii="Times New Roman" w:hAnsi="Times New Roman"/>
                <w:b/>
                <w:bCs/>
                <w:sz w:val="24"/>
                <w:szCs w:val="24"/>
              </w:rPr>
              <w:t>persoană</w:t>
            </w:r>
            <w:proofErr w:type="spellEnd"/>
            <w:r w:rsidRPr="001F6166">
              <w:rPr>
                <w:rFonts w:ascii="Times New Roman" w:hAnsi="Times New Roman"/>
                <w:b/>
                <w:bCs/>
                <w:sz w:val="24"/>
                <w:szCs w:val="24"/>
              </w:rPr>
              <w:t xml:space="preserve"> (</w:t>
            </w:r>
            <w:proofErr w:type="spellStart"/>
            <w:r w:rsidRPr="001F6166">
              <w:rPr>
                <w:rFonts w:ascii="Times New Roman" w:hAnsi="Times New Roman"/>
                <w:b/>
                <w:bCs/>
                <w:sz w:val="24"/>
                <w:szCs w:val="24"/>
              </w:rPr>
              <w:t>cantități</w:t>
            </w:r>
            <w:proofErr w:type="spellEnd"/>
            <w:r w:rsidRPr="001F6166">
              <w:rPr>
                <w:rFonts w:ascii="Times New Roman" w:hAnsi="Times New Roman"/>
                <w:b/>
                <w:bCs/>
                <w:sz w:val="24"/>
                <w:szCs w:val="24"/>
              </w:rPr>
              <w:t xml:space="preserve"> finite, </w:t>
            </w:r>
            <w:proofErr w:type="spellStart"/>
            <w:r w:rsidRPr="001F6166">
              <w:rPr>
                <w:rFonts w:ascii="Times New Roman" w:hAnsi="Times New Roman"/>
                <w:b/>
                <w:bCs/>
                <w:sz w:val="24"/>
                <w:szCs w:val="24"/>
              </w:rPr>
              <w:t>după</w:t>
            </w:r>
            <w:proofErr w:type="spellEnd"/>
            <w:r w:rsidRPr="001F6166">
              <w:rPr>
                <w:rFonts w:ascii="Times New Roman" w:hAnsi="Times New Roman"/>
                <w:b/>
                <w:bCs/>
                <w:sz w:val="24"/>
                <w:szCs w:val="24"/>
              </w:rPr>
              <w:t xml:space="preserve"> </w:t>
            </w:r>
            <w:proofErr w:type="spellStart"/>
            <w:r w:rsidRPr="001F6166">
              <w:rPr>
                <w:rFonts w:ascii="Times New Roman" w:hAnsi="Times New Roman"/>
                <w:b/>
                <w:bCs/>
                <w:sz w:val="24"/>
                <w:szCs w:val="24"/>
              </w:rPr>
              <w:t>procesarea</w:t>
            </w:r>
            <w:proofErr w:type="spellEnd"/>
            <w:r w:rsidRPr="001F6166">
              <w:rPr>
                <w:rFonts w:ascii="Times New Roman" w:hAnsi="Times New Roman"/>
                <w:b/>
                <w:bCs/>
                <w:sz w:val="24"/>
                <w:szCs w:val="24"/>
              </w:rPr>
              <w:t xml:space="preserve"> </w:t>
            </w:r>
            <w:proofErr w:type="spellStart"/>
            <w:r w:rsidRPr="001F6166">
              <w:rPr>
                <w:rFonts w:ascii="Times New Roman" w:hAnsi="Times New Roman"/>
                <w:b/>
                <w:bCs/>
                <w:sz w:val="24"/>
                <w:szCs w:val="24"/>
              </w:rPr>
              <w:t>termică</w:t>
            </w:r>
            <w:proofErr w:type="spellEnd"/>
            <w:r w:rsidRPr="001F6166">
              <w:rPr>
                <w:rFonts w:ascii="Times New Roman" w:hAnsi="Times New Roman"/>
                <w:b/>
                <w:bCs/>
                <w:sz w:val="24"/>
                <w:szCs w:val="24"/>
              </w:rPr>
              <w:t xml:space="preserve"> a </w:t>
            </w:r>
            <w:proofErr w:type="spellStart"/>
            <w:r w:rsidRPr="001F6166">
              <w:rPr>
                <w:rFonts w:ascii="Times New Roman" w:hAnsi="Times New Roman"/>
                <w:b/>
                <w:bCs/>
                <w:sz w:val="24"/>
                <w:szCs w:val="24"/>
              </w:rPr>
              <w:t>materiilor</w:t>
            </w:r>
            <w:proofErr w:type="spellEnd"/>
            <w:r w:rsidRPr="001F6166">
              <w:rPr>
                <w:rFonts w:ascii="Times New Roman" w:hAnsi="Times New Roman"/>
                <w:b/>
                <w:bCs/>
                <w:sz w:val="24"/>
                <w:szCs w:val="24"/>
              </w:rPr>
              <w:t xml:space="preserve"> prime):</w:t>
            </w:r>
          </w:p>
          <w:p w14:paraId="5FD60078" w14:textId="77777777" w:rsidR="001F6166" w:rsidRPr="001F6166" w:rsidRDefault="001F6166" w:rsidP="001F6166">
            <w:pPr>
              <w:ind w:firstLine="567"/>
              <w:rPr>
                <w:rFonts w:ascii="Times New Roman" w:hAnsi="Times New Roman"/>
                <w:sz w:val="24"/>
                <w:szCs w:val="24"/>
              </w:rPr>
            </w:pPr>
            <w:r w:rsidRPr="001F6166">
              <w:rPr>
                <w:rFonts w:ascii="Times New Roman" w:hAnsi="Times New Roman"/>
                <w:sz w:val="24"/>
                <w:szCs w:val="24"/>
              </w:rPr>
              <w:t xml:space="preserve">- </w:t>
            </w:r>
            <w:proofErr w:type="spellStart"/>
            <w:r w:rsidRPr="001F6166">
              <w:rPr>
                <w:rFonts w:ascii="Times New Roman" w:hAnsi="Times New Roman"/>
                <w:sz w:val="24"/>
                <w:szCs w:val="24"/>
              </w:rPr>
              <w:t>Șnițel</w:t>
            </w:r>
            <w:proofErr w:type="spellEnd"/>
            <w:r w:rsidRPr="001F6166">
              <w:rPr>
                <w:rFonts w:ascii="Times New Roman" w:hAnsi="Times New Roman"/>
                <w:sz w:val="24"/>
                <w:szCs w:val="24"/>
              </w:rPr>
              <w:t xml:space="preserve"> de </w:t>
            </w:r>
            <w:proofErr w:type="spellStart"/>
            <w:r w:rsidRPr="001F6166">
              <w:rPr>
                <w:rFonts w:ascii="Times New Roman" w:hAnsi="Times New Roman"/>
                <w:sz w:val="24"/>
                <w:szCs w:val="24"/>
              </w:rPr>
              <w:t>pui</w:t>
            </w:r>
            <w:proofErr w:type="spellEnd"/>
            <w:r w:rsidRPr="001F6166">
              <w:rPr>
                <w:rFonts w:ascii="Times New Roman" w:hAnsi="Times New Roman"/>
                <w:sz w:val="24"/>
                <w:szCs w:val="24"/>
              </w:rPr>
              <w:t xml:space="preserve"> cu </w:t>
            </w:r>
            <w:proofErr w:type="spellStart"/>
            <w:r w:rsidRPr="001F6166">
              <w:rPr>
                <w:rFonts w:ascii="Times New Roman" w:hAnsi="Times New Roman"/>
                <w:sz w:val="24"/>
                <w:szCs w:val="24"/>
              </w:rPr>
              <w:t>cartofi</w:t>
            </w:r>
            <w:proofErr w:type="spellEnd"/>
            <w:r w:rsidRPr="001F6166">
              <w:rPr>
                <w:rFonts w:ascii="Times New Roman" w:hAnsi="Times New Roman"/>
                <w:sz w:val="24"/>
                <w:szCs w:val="24"/>
              </w:rPr>
              <w:t xml:space="preserve"> wedges, 350g </w:t>
            </w:r>
          </w:p>
          <w:p w14:paraId="2FDCF069" w14:textId="77777777" w:rsidR="001F6166" w:rsidRPr="001F6166" w:rsidRDefault="001F6166" w:rsidP="001F6166">
            <w:pPr>
              <w:ind w:firstLine="567"/>
              <w:rPr>
                <w:rFonts w:ascii="Times New Roman" w:hAnsi="Times New Roman"/>
                <w:sz w:val="24"/>
                <w:szCs w:val="24"/>
              </w:rPr>
            </w:pPr>
            <w:r w:rsidRPr="001F6166">
              <w:rPr>
                <w:rFonts w:ascii="Times New Roman" w:hAnsi="Times New Roman"/>
                <w:sz w:val="24"/>
                <w:szCs w:val="24"/>
              </w:rPr>
              <w:t>-</w:t>
            </w:r>
            <w:proofErr w:type="spellStart"/>
            <w:r w:rsidRPr="001F6166">
              <w:rPr>
                <w:rFonts w:ascii="Times New Roman" w:hAnsi="Times New Roman"/>
                <w:sz w:val="24"/>
                <w:szCs w:val="24"/>
              </w:rPr>
              <w:t>Castravete</w:t>
            </w:r>
            <w:proofErr w:type="spellEnd"/>
            <w:r w:rsidRPr="001F6166">
              <w:rPr>
                <w:rFonts w:ascii="Times New Roman" w:hAnsi="Times New Roman"/>
                <w:sz w:val="24"/>
                <w:szCs w:val="24"/>
              </w:rPr>
              <w:t xml:space="preserve"> </w:t>
            </w:r>
            <w:proofErr w:type="spellStart"/>
            <w:r w:rsidRPr="001F6166">
              <w:rPr>
                <w:rFonts w:ascii="Times New Roman" w:hAnsi="Times New Roman"/>
                <w:sz w:val="24"/>
                <w:szCs w:val="24"/>
              </w:rPr>
              <w:t>murat</w:t>
            </w:r>
            <w:proofErr w:type="spellEnd"/>
            <w:r w:rsidRPr="001F6166">
              <w:rPr>
                <w:rFonts w:ascii="Times New Roman" w:hAnsi="Times New Roman"/>
                <w:sz w:val="24"/>
                <w:szCs w:val="24"/>
              </w:rPr>
              <w:t>, 100g</w:t>
            </w:r>
          </w:p>
          <w:p w14:paraId="49FFA670" w14:textId="77777777" w:rsidR="001F6166" w:rsidRPr="001F6166" w:rsidRDefault="001F6166" w:rsidP="001F6166">
            <w:pPr>
              <w:ind w:firstLine="567"/>
              <w:rPr>
                <w:rFonts w:ascii="Times New Roman" w:hAnsi="Times New Roman"/>
                <w:sz w:val="24"/>
                <w:szCs w:val="24"/>
              </w:rPr>
            </w:pPr>
            <w:r w:rsidRPr="001F6166">
              <w:rPr>
                <w:rFonts w:ascii="Times New Roman" w:hAnsi="Times New Roman"/>
                <w:sz w:val="24"/>
                <w:szCs w:val="24"/>
              </w:rPr>
              <w:t xml:space="preserve">- Sos </w:t>
            </w:r>
            <w:proofErr w:type="spellStart"/>
            <w:r w:rsidRPr="001F6166">
              <w:rPr>
                <w:rFonts w:ascii="Times New Roman" w:hAnsi="Times New Roman"/>
                <w:sz w:val="24"/>
                <w:szCs w:val="24"/>
              </w:rPr>
              <w:t>ambalat</w:t>
            </w:r>
            <w:proofErr w:type="spellEnd"/>
          </w:p>
          <w:p w14:paraId="6FA0FCAA" w14:textId="77777777" w:rsidR="001F6166" w:rsidRPr="001F6166" w:rsidRDefault="001F6166" w:rsidP="001F6166">
            <w:pPr>
              <w:ind w:firstLine="567"/>
              <w:rPr>
                <w:rFonts w:ascii="Times New Roman" w:hAnsi="Times New Roman"/>
                <w:sz w:val="24"/>
                <w:szCs w:val="24"/>
              </w:rPr>
            </w:pPr>
            <w:r w:rsidRPr="001F6166">
              <w:rPr>
                <w:rFonts w:ascii="Times New Roman" w:hAnsi="Times New Roman"/>
                <w:sz w:val="24"/>
                <w:szCs w:val="24"/>
              </w:rPr>
              <w:t xml:space="preserve">- </w:t>
            </w:r>
            <w:proofErr w:type="spellStart"/>
            <w:r w:rsidRPr="001F6166">
              <w:rPr>
                <w:rFonts w:ascii="Times New Roman" w:hAnsi="Times New Roman"/>
                <w:sz w:val="24"/>
                <w:szCs w:val="24"/>
              </w:rPr>
              <w:t>Chiflă</w:t>
            </w:r>
            <w:proofErr w:type="spellEnd"/>
            <w:r w:rsidRPr="001F6166">
              <w:rPr>
                <w:rFonts w:ascii="Times New Roman" w:hAnsi="Times New Roman"/>
                <w:sz w:val="24"/>
                <w:szCs w:val="24"/>
              </w:rPr>
              <w:t xml:space="preserve">  </w:t>
            </w:r>
          </w:p>
          <w:p w14:paraId="0E09E7C4" w14:textId="77777777" w:rsidR="001F6166" w:rsidRPr="001F6166" w:rsidRDefault="001F6166" w:rsidP="001F6166">
            <w:pPr>
              <w:ind w:firstLine="567"/>
              <w:rPr>
                <w:rFonts w:ascii="Times New Roman" w:hAnsi="Times New Roman"/>
                <w:sz w:val="24"/>
                <w:szCs w:val="24"/>
              </w:rPr>
            </w:pPr>
            <w:r w:rsidRPr="001F6166">
              <w:rPr>
                <w:rFonts w:ascii="Times New Roman" w:hAnsi="Times New Roman"/>
                <w:sz w:val="24"/>
                <w:szCs w:val="24"/>
              </w:rPr>
              <w:t xml:space="preserve">- </w:t>
            </w:r>
            <w:proofErr w:type="spellStart"/>
            <w:r w:rsidRPr="001F6166">
              <w:rPr>
                <w:rFonts w:ascii="Times New Roman" w:hAnsi="Times New Roman"/>
                <w:sz w:val="24"/>
                <w:szCs w:val="24"/>
              </w:rPr>
              <w:t>Brioșă</w:t>
            </w:r>
            <w:proofErr w:type="spellEnd"/>
            <w:r w:rsidRPr="001F6166">
              <w:rPr>
                <w:rFonts w:ascii="Times New Roman" w:hAnsi="Times New Roman"/>
                <w:sz w:val="24"/>
                <w:szCs w:val="24"/>
              </w:rPr>
              <w:t>, 8</w:t>
            </w:r>
            <w:r w:rsidRPr="001F6166">
              <w:rPr>
                <w:rFonts w:ascii="Times New Roman" w:eastAsia="Times New Roman" w:hAnsi="Times New Roman"/>
                <w:color w:val="000000"/>
                <w:sz w:val="24"/>
                <w:szCs w:val="24"/>
                <w:lang w:val="it-IT"/>
              </w:rPr>
              <w:t>0 g.</w:t>
            </w:r>
          </w:p>
          <w:p w14:paraId="2D0D1429" w14:textId="77777777" w:rsidR="001F6166" w:rsidRPr="001F6166" w:rsidRDefault="001F6166" w:rsidP="001F6166">
            <w:pPr>
              <w:ind w:firstLine="567"/>
              <w:rPr>
                <w:rFonts w:ascii="Times New Roman" w:hAnsi="Times New Roman"/>
                <w:sz w:val="24"/>
                <w:szCs w:val="24"/>
              </w:rPr>
            </w:pPr>
            <w:r w:rsidRPr="001F6166">
              <w:rPr>
                <w:rFonts w:ascii="Times New Roman" w:hAnsi="Times New Roman"/>
                <w:sz w:val="24"/>
                <w:szCs w:val="24"/>
              </w:rPr>
              <w:t xml:space="preserve">-  </w:t>
            </w:r>
            <w:proofErr w:type="spellStart"/>
            <w:r w:rsidRPr="001F6166">
              <w:rPr>
                <w:rFonts w:ascii="Times New Roman" w:hAnsi="Times New Roman"/>
                <w:sz w:val="24"/>
                <w:szCs w:val="24"/>
              </w:rPr>
              <w:t>Apă</w:t>
            </w:r>
            <w:proofErr w:type="spellEnd"/>
            <w:r w:rsidRPr="001F6166">
              <w:rPr>
                <w:rFonts w:ascii="Times New Roman" w:hAnsi="Times New Roman"/>
                <w:sz w:val="24"/>
                <w:szCs w:val="24"/>
              </w:rPr>
              <w:t xml:space="preserve"> </w:t>
            </w:r>
            <w:proofErr w:type="spellStart"/>
            <w:r w:rsidRPr="001F6166">
              <w:rPr>
                <w:rFonts w:ascii="Times New Roman" w:hAnsi="Times New Roman"/>
                <w:sz w:val="24"/>
                <w:szCs w:val="24"/>
              </w:rPr>
              <w:t>minerală</w:t>
            </w:r>
            <w:proofErr w:type="spellEnd"/>
            <w:r w:rsidRPr="001F6166">
              <w:rPr>
                <w:rFonts w:ascii="Times New Roman" w:hAnsi="Times New Roman"/>
                <w:sz w:val="24"/>
                <w:szCs w:val="24"/>
              </w:rPr>
              <w:t>/</w:t>
            </w:r>
            <w:proofErr w:type="spellStart"/>
            <w:proofErr w:type="gramStart"/>
            <w:r w:rsidRPr="001F6166">
              <w:rPr>
                <w:rFonts w:ascii="Times New Roman" w:hAnsi="Times New Roman"/>
                <w:sz w:val="24"/>
                <w:szCs w:val="24"/>
              </w:rPr>
              <w:t>plată</w:t>
            </w:r>
            <w:proofErr w:type="spellEnd"/>
            <w:r w:rsidRPr="001F6166">
              <w:rPr>
                <w:rFonts w:ascii="Times New Roman" w:hAnsi="Times New Roman"/>
                <w:sz w:val="24"/>
                <w:szCs w:val="24"/>
              </w:rPr>
              <w:t xml:space="preserve"> ,</w:t>
            </w:r>
            <w:proofErr w:type="gramEnd"/>
            <w:r w:rsidRPr="001F6166">
              <w:rPr>
                <w:rFonts w:ascii="Times New Roman" w:hAnsi="Times New Roman"/>
                <w:sz w:val="24"/>
                <w:szCs w:val="24"/>
              </w:rPr>
              <w:t xml:space="preserve"> 2 </w:t>
            </w:r>
            <w:proofErr w:type="spellStart"/>
            <w:r w:rsidRPr="001F6166">
              <w:rPr>
                <w:rFonts w:ascii="Times New Roman" w:hAnsi="Times New Roman"/>
                <w:sz w:val="24"/>
                <w:szCs w:val="24"/>
              </w:rPr>
              <w:t>st</w:t>
            </w:r>
            <w:proofErr w:type="spellEnd"/>
            <w:r w:rsidRPr="001F6166">
              <w:rPr>
                <w:rFonts w:ascii="Times New Roman" w:hAnsi="Times New Roman"/>
                <w:sz w:val="24"/>
                <w:szCs w:val="24"/>
              </w:rPr>
              <w:t xml:space="preserve"> x 500 ml</w:t>
            </w:r>
          </w:p>
          <w:p w14:paraId="69CB2715" w14:textId="77777777" w:rsidR="001F6166" w:rsidRPr="001F6166" w:rsidRDefault="001F6166" w:rsidP="001F6166">
            <w:pPr>
              <w:jc w:val="both"/>
              <w:rPr>
                <w:rFonts w:ascii="Times New Roman" w:eastAsia="Times New Roman" w:hAnsi="Times New Roman"/>
                <w:sz w:val="24"/>
                <w:szCs w:val="24"/>
                <w:lang w:eastAsia="ro-RO"/>
              </w:rPr>
            </w:pPr>
          </w:p>
          <w:p w14:paraId="31A747B1" w14:textId="77777777" w:rsidR="001F6166" w:rsidRPr="001F6166" w:rsidRDefault="001F6166" w:rsidP="001F6166">
            <w:pPr>
              <w:pStyle w:val="NoSpacing"/>
              <w:spacing w:line="276" w:lineRule="auto"/>
              <w:ind w:right="198"/>
              <w:jc w:val="both"/>
              <w:rPr>
                <w:rFonts w:ascii="Times New Roman" w:hAnsi="Times New Roman"/>
                <w:color w:val="000000"/>
                <w:sz w:val="24"/>
                <w:szCs w:val="24"/>
              </w:rPr>
            </w:pPr>
            <w:r w:rsidRPr="001F6166">
              <w:rPr>
                <w:rFonts w:ascii="Times New Roman" w:hAnsi="Times New Roman"/>
                <w:b/>
                <w:bCs/>
                <w:color w:val="000000"/>
                <w:sz w:val="24"/>
                <w:szCs w:val="24"/>
                <w:u w:val="single"/>
              </w:rPr>
              <w:t xml:space="preserve">Nu se </w:t>
            </w:r>
            <w:proofErr w:type="spellStart"/>
            <w:r w:rsidRPr="001F6166">
              <w:rPr>
                <w:rFonts w:ascii="Times New Roman" w:hAnsi="Times New Roman"/>
                <w:b/>
                <w:bCs/>
                <w:color w:val="000000"/>
                <w:sz w:val="24"/>
                <w:szCs w:val="24"/>
                <w:u w:val="single"/>
              </w:rPr>
              <w:t>acceptă</w:t>
            </w:r>
            <w:proofErr w:type="spellEnd"/>
            <w:r w:rsidRPr="001F6166">
              <w:rPr>
                <w:rFonts w:ascii="Times New Roman" w:hAnsi="Times New Roman"/>
                <w:b/>
                <w:bCs/>
                <w:color w:val="000000"/>
                <w:sz w:val="24"/>
                <w:szCs w:val="24"/>
                <w:u w:val="single"/>
              </w:rPr>
              <w:t>:</w:t>
            </w:r>
          </w:p>
          <w:p w14:paraId="79761CD3" w14:textId="77777777" w:rsidR="001F6166" w:rsidRPr="001F6166" w:rsidRDefault="001F6166" w:rsidP="001F6166">
            <w:pPr>
              <w:numPr>
                <w:ilvl w:val="0"/>
                <w:numId w:val="4"/>
              </w:numPr>
              <w:shd w:val="clear" w:color="auto" w:fill="FFFFFF"/>
              <w:overflowPunct/>
              <w:autoSpaceDE/>
              <w:autoSpaceDN/>
              <w:adjustRightInd/>
              <w:spacing w:after="100" w:afterAutospacing="1" w:line="276" w:lineRule="auto"/>
              <w:jc w:val="both"/>
              <w:textAlignment w:val="auto"/>
              <w:rPr>
                <w:rFonts w:ascii="Times New Roman" w:hAnsi="Times New Roman"/>
                <w:color w:val="000000"/>
                <w:sz w:val="24"/>
                <w:szCs w:val="24"/>
              </w:rPr>
            </w:pPr>
            <w:proofErr w:type="spellStart"/>
            <w:r w:rsidRPr="001F6166">
              <w:rPr>
                <w:rFonts w:ascii="Times New Roman" w:hAnsi="Times New Roman"/>
                <w:b/>
                <w:bCs/>
                <w:color w:val="000000"/>
                <w:sz w:val="24"/>
                <w:szCs w:val="24"/>
              </w:rPr>
              <w:t>băuturi</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nealcoolice</w:t>
            </w:r>
            <w:proofErr w:type="spellEnd"/>
            <w:r w:rsidRPr="001F6166">
              <w:rPr>
                <w:rFonts w:ascii="Times New Roman" w:hAnsi="Times New Roman"/>
                <w:b/>
                <w:bCs/>
                <w:color w:val="000000"/>
                <w:sz w:val="24"/>
                <w:szCs w:val="24"/>
              </w:rPr>
              <w:t xml:space="preserve"> care se </w:t>
            </w:r>
            <w:proofErr w:type="spellStart"/>
            <w:r w:rsidRPr="001F6166">
              <w:rPr>
                <w:rFonts w:ascii="Times New Roman" w:hAnsi="Times New Roman"/>
                <w:b/>
                <w:bCs/>
                <w:color w:val="000000"/>
                <w:sz w:val="24"/>
                <w:szCs w:val="24"/>
              </w:rPr>
              <w:t>încadrează</w:t>
            </w:r>
            <w:proofErr w:type="spellEnd"/>
            <w:r w:rsidRPr="001F6166">
              <w:rPr>
                <w:rFonts w:ascii="Times New Roman" w:hAnsi="Times New Roman"/>
                <w:b/>
                <w:bCs/>
                <w:color w:val="000000"/>
                <w:sz w:val="24"/>
                <w:szCs w:val="24"/>
              </w:rPr>
              <w:t xml:space="preserve"> la </w:t>
            </w:r>
            <w:proofErr w:type="spellStart"/>
            <w:r w:rsidRPr="001F6166">
              <w:rPr>
                <w:rFonts w:ascii="Times New Roman" w:hAnsi="Times New Roman"/>
                <w:b/>
                <w:bCs/>
                <w:color w:val="000000"/>
                <w:sz w:val="24"/>
                <w:szCs w:val="24"/>
              </w:rPr>
              <w:t>codul</w:t>
            </w:r>
            <w:proofErr w:type="spellEnd"/>
            <w:r w:rsidRPr="001F6166">
              <w:rPr>
                <w:rFonts w:ascii="Times New Roman" w:hAnsi="Times New Roman"/>
                <w:b/>
                <w:bCs/>
                <w:color w:val="000000"/>
                <w:sz w:val="24"/>
                <w:szCs w:val="24"/>
              </w:rPr>
              <w:t xml:space="preserve"> NC </w:t>
            </w:r>
            <w:proofErr w:type="gramStart"/>
            <w:r w:rsidRPr="001F6166">
              <w:rPr>
                <w:rFonts w:ascii="Times New Roman" w:hAnsi="Times New Roman"/>
                <w:b/>
                <w:bCs/>
                <w:color w:val="000000"/>
                <w:sz w:val="24"/>
                <w:szCs w:val="24"/>
              </w:rPr>
              <w:t>2202;</w:t>
            </w:r>
            <w:proofErr w:type="gramEnd"/>
          </w:p>
          <w:p w14:paraId="433CCE74" w14:textId="77777777" w:rsidR="001F6166" w:rsidRPr="001F6166" w:rsidRDefault="001F6166" w:rsidP="001F6166">
            <w:pPr>
              <w:numPr>
                <w:ilvl w:val="0"/>
                <w:numId w:val="4"/>
              </w:numPr>
              <w:shd w:val="clear" w:color="auto" w:fill="FFFFFF"/>
              <w:overflowPunct/>
              <w:autoSpaceDE/>
              <w:autoSpaceDN/>
              <w:adjustRightInd/>
              <w:spacing w:before="100" w:beforeAutospacing="1" w:line="276" w:lineRule="auto"/>
              <w:jc w:val="both"/>
              <w:textAlignment w:val="auto"/>
              <w:rPr>
                <w:rFonts w:ascii="Times New Roman" w:hAnsi="Times New Roman"/>
                <w:color w:val="000000"/>
                <w:sz w:val="24"/>
                <w:szCs w:val="24"/>
              </w:rPr>
            </w:pPr>
            <w:proofErr w:type="spellStart"/>
            <w:r w:rsidRPr="001F6166">
              <w:rPr>
                <w:rFonts w:ascii="Times New Roman" w:hAnsi="Times New Roman"/>
                <w:b/>
                <w:bCs/>
                <w:color w:val="000000"/>
                <w:sz w:val="24"/>
                <w:szCs w:val="24"/>
              </w:rPr>
              <w:t>alimente</w:t>
            </w:r>
            <w:proofErr w:type="spellEnd"/>
            <w:r w:rsidRPr="001F6166">
              <w:rPr>
                <w:rFonts w:ascii="Times New Roman" w:hAnsi="Times New Roman"/>
                <w:b/>
                <w:bCs/>
                <w:color w:val="000000"/>
                <w:sz w:val="24"/>
                <w:szCs w:val="24"/>
              </w:rPr>
              <w:t xml:space="preserve"> cu </w:t>
            </w:r>
            <w:proofErr w:type="spellStart"/>
            <w:r w:rsidRPr="001F6166">
              <w:rPr>
                <w:rFonts w:ascii="Times New Roman" w:hAnsi="Times New Roman"/>
                <w:b/>
                <w:bCs/>
                <w:color w:val="000000"/>
                <w:sz w:val="24"/>
                <w:szCs w:val="24"/>
              </w:rPr>
              <w:t>zahăr</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adăugat</w:t>
            </w:r>
            <w:proofErr w:type="spellEnd"/>
            <w:r w:rsidRPr="001F6166">
              <w:rPr>
                <w:rFonts w:ascii="Times New Roman" w:hAnsi="Times New Roman"/>
                <w:b/>
                <w:bCs/>
                <w:color w:val="000000"/>
                <w:sz w:val="24"/>
                <w:szCs w:val="24"/>
              </w:rPr>
              <w:t xml:space="preserve">, al </w:t>
            </w:r>
            <w:proofErr w:type="spellStart"/>
            <w:r w:rsidRPr="001F6166">
              <w:rPr>
                <w:rFonts w:ascii="Times New Roman" w:hAnsi="Times New Roman"/>
                <w:b/>
                <w:bCs/>
                <w:color w:val="000000"/>
                <w:sz w:val="24"/>
                <w:szCs w:val="24"/>
              </w:rPr>
              <w:t>căror</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conţinut</w:t>
            </w:r>
            <w:proofErr w:type="spellEnd"/>
            <w:r w:rsidRPr="001F6166">
              <w:rPr>
                <w:rFonts w:ascii="Times New Roman" w:hAnsi="Times New Roman"/>
                <w:b/>
                <w:bCs/>
                <w:color w:val="000000"/>
                <w:sz w:val="24"/>
                <w:szCs w:val="24"/>
              </w:rPr>
              <w:t xml:space="preserve"> total de </w:t>
            </w:r>
            <w:proofErr w:type="spellStart"/>
            <w:r w:rsidRPr="001F6166">
              <w:rPr>
                <w:rFonts w:ascii="Times New Roman" w:hAnsi="Times New Roman"/>
                <w:b/>
                <w:bCs/>
                <w:color w:val="000000"/>
                <w:sz w:val="24"/>
                <w:szCs w:val="24"/>
              </w:rPr>
              <w:t>zahăr</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este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mai</w:t>
            </w:r>
            <w:proofErr w:type="spellEnd"/>
            <w:r w:rsidRPr="001F6166">
              <w:rPr>
                <w:rFonts w:ascii="Times New Roman" w:hAnsi="Times New Roman"/>
                <w:b/>
                <w:bCs/>
                <w:color w:val="000000"/>
                <w:sz w:val="24"/>
                <w:szCs w:val="24"/>
              </w:rPr>
              <w:t xml:space="preserve"> mare de 10 g/100 g </w:t>
            </w:r>
            <w:proofErr w:type="spellStart"/>
            <w:r w:rsidRPr="001F6166">
              <w:rPr>
                <w:rFonts w:ascii="Times New Roman" w:hAnsi="Times New Roman"/>
                <w:b/>
                <w:bCs/>
                <w:color w:val="000000"/>
                <w:sz w:val="24"/>
                <w:szCs w:val="24"/>
              </w:rPr>
              <w:t>produs</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altele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decât</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cozonacul</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şi</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biscuiţii</w:t>
            </w:r>
            <w:proofErr w:type="spellEnd"/>
            <w:r w:rsidRPr="001F6166">
              <w:rPr>
                <w:rFonts w:ascii="Times New Roman" w:hAnsi="Times New Roman"/>
                <w:b/>
                <w:bCs/>
                <w:color w:val="000000"/>
                <w:sz w:val="24"/>
                <w:szCs w:val="24"/>
              </w:rPr>
              <w:t>.</w:t>
            </w:r>
          </w:p>
          <w:p w14:paraId="7A1E8113" w14:textId="363A93CC" w:rsidR="00E203DA" w:rsidRPr="001F6166" w:rsidRDefault="001F6166" w:rsidP="001F6166">
            <w:pPr>
              <w:shd w:val="clear" w:color="auto" w:fill="FFFFFF"/>
              <w:spacing w:before="100" w:beforeAutospacing="1" w:line="276" w:lineRule="auto"/>
              <w:jc w:val="both"/>
              <w:rPr>
                <w:rFonts w:ascii="Times New Roman" w:hAnsi="Times New Roman"/>
                <w:b/>
                <w:bCs/>
                <w:color w:val="000000"/>
                <w:sz w:val="24"/>
                <w:szCs w:val="24"/>
              </w:rPr>
            </w:pPr>
            <w:proofErr w:type="spellStart"/>
            <w:r w:rsidRPr="001F6166">
              <w:rPr>
                <w:rFonts w:ascii="Times New Roman" w:hAnsi="Times New Roman"/>
                <w:b/>
                <w:bCs/>
                <w:color w:val="000000"/>
                <w:sz w:val="24"/>
                <w:szCs w:val="24"/>
              </w:rPr>
              <w:t>Zahăr</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adăugat</w:t>
            </w:r>
            <w:proofErr w:type="spellEnd"/>
            <w:r w:rsidRPr="001F6166">
              <w:rPr>
                <w:rFonts w:ascii="Times New Roman" w:hAnsi="Times New Roman"/>
                <w:b/>
                <w:bCs/>
                <w:color w:val="000000"/>
                <w:sz w:val="24"/>
                <w:szCs w:val="24"/>
              </w:rPr>
              <w:t xml:space="preserve"> = se </w:t>
            </w:r>
            <w:proofErr w:type="spellStart"/>
            <w:r w:rsidRPr="001F6166">
              <w:rPr>
                <w:rFonts w:ascii="Times New Roman" w:hAnsi="Times New Roman"/>
                <w:b/>
                <w:bCs/>
                <w:color w:val="000000"/>
                <w:sz w:val="24"/>
                <w:szCs w:val="24"/>
              </w:rPr>
              <w:t>înţelege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zahăr</w:t>
            </w:r>
            <w:proofErr w:type="spellEnd"/>
            <w:r w:rsidRPr="001F6166">
              <w:rPr>
                <w:rFonts w:ascii="Times New Roman" w:hAnsi="Times New Roman"/>
                <w:b/>
                <w:bCs/>
                <w:color w:val="000000"/>
                <w:sz w:val="24"/>
                <w:szCs w:val="24"/>
              </w:rPr>
              <w:t xml:space="preserve"> din </w:t>
            </w:r>
            <w:proofErr w:type="spellStart"/>
            <w:r w:rsidRPr="001F6166">
              <w:rPr>
                <w:rFonts w:ascii="Times New Roman" w:hAnsi="Times New Roman"/>
                <w:b/>
                <w:bCs/>
                <w:color w:val="000000"/>
                <w:sz w:val="24"/>
                <w:szCs w:val="24"/>
              </w:rPr>
              <w:t>trestie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zahăr</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brun</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zaharoză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cristalină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zahăr</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invertit</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dextroză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melasă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zaharuri</w:t>
            </w:r>
            <w:proofErr w:type="spellEnd"/>
            <w:r w:rsidRPr="001F6166">
              <w:rPr>
                <w:rFonts w:ascii="Times New Roman" w:hAnsi="Times New Roman"/>
                <w:b/>
                <w:bCs/>
                <w:color w:val="000000"/>
                <w:sz w:val="24"/>
                <w:szCs w:val="24"/>
              </w:rPr>
              <w:t xml:space="preserve"> din </w:t>
            </w:r>
            <w:proofErr w:type="spellStart"/>
            <w:r w:rsidRPr="001F6166">
              <w:rPr>
                <w:rFonts w:ascii="Times New Roman" w:hAnsi="Times New Roman"/>
                <w:b/>
                <w:bCs/>
                <w:color w:val="000000"/>
                <w:sz w:val="24"/>
                <w:szCs w:val="24"/>
              </w:rPr>
              <w:t>miere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melasă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şi</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siropuri</w:t>
            </w:r>
            <w:proofErr w:type="spellEnd"/>
            <w:r w:rsidRPr="001F6166">
              <w:rPr>
                <w:rFonts w:ascii="Times New Roman" w:hAnsi="Times New Roman"/>
                <w:b/>
                <w:bCs/>
                <w:color w:val="000000"/>
                <w:sz w:val="24"/>
                <w:szCs w:val="24"/>
              </w:rPr>
              <w:t xml:space="preserve">, cum </w:t>
            </w:r>
            <w:proofErr w:type="spellStart"/>
            <w:r w:rsidRPr="001F6166">
              <w:rPr>
                <w:rFonts w:ascii="Times New Roman" w:hAnsi="Times New Roman"/>
                <w:b/>
                <w:bCs/>
                <w:color w:val="000000"/>
                <w:sz w:val="24"/>
                <w:szCs w:val="24"/>
              </w:rPr>
              <w:t>ar</w:t>
            </w:r>
            <w:proofErr w:type="spellEnd"/>
            <w:r w:rsidRPr="001F6166">
              <w:rPr>
                <w:rFonts w:ascii="Times New Roman" w:hAnsi="Times New Roman"/>
                <w:b/>
                <w:bCs/>
                <w:color w:val="000000"/>
                <w:sz w:val="24"/>
                <w:szCs w:val="24"/>
              </w:rPr>
              <w:t xml:space="preserve"> fi sirop de </w:t>
            </w:r>
            <w:proofErr w:type="spellStart"/>
            <w:r w:rsidRPr="001F6166">
              <w:rPr>
                <w:rFonts w:ascii="Times New Roman" w:hAnsi="Times New Roman"/>
                <w:b/>
                <w:bCs/>
                <w:color w:val="000000"/>
                <w:sz w:val="24"/>
                <w:szCs w:val="24"/>
              </w:rPr>
              <w:t>malţ</w:t>
            </w:r>
            <w:proofErr w:type="spellEnd"/>
            <w:r w:rsidRPr="001F6166">
              <w:rPr>
                <w:rFonts w:ascii="Times New Roman" w:hAnsi="Times New Roman"/>
                <w:b/>
                <w:bCs/>
                <w:color w:val="000000"/>
                <w:sz w:val="24"/>
                <w:szCs w:val="24"/>
              </w:rPr>
              <w:t xml:space="preserve">, sirop de </w:t>
            </w:r>
            <w:proofErr w:type="spellStart"/>
            <w:r w:rsidRPr="001F6166">
              <w:rPr>
                <w:rFonts w:ascii="Times New Roman" w:hAnsi="Times New Roman"/>
                <w:b/>
                <w:bCs/>
                <w:color w:val="000000"/>
                <w:sz w:val="24"/>
                <w:szCs w:val="24"/>
              </w:rPr>
              <w:t>fructe</w:t>
            </w:r>
            <w:proofErr w:type="spellEnd"/>
            <w:r w:rsidRPr="001F6166">
              <w:rPr>
                <w:rFonts w:ascii="Times New Roman" w:hAnsi="Times New Roman"/>
                <w:b/>
                <w:bCs/>
                <w:color w:val="000000"/>
                <w:sz w:val="24"/>
                <w:szCs w:val="24"/>
              </w:rPr>
              <w:t xml:space="preserve">, sirop de </w:t>
            </w:r>
            <w:proofErr w:type="spellStart"/>
            <w:r w:rsidRPr="001F6166">
              <w:rPr>
                <w:rFonts w:ascii="Times New Roman" w:hAnsi="Times New Roman"/>
                <w:b/>
                <w:bCs/>
                <w:color w:val="000000"/>
                <w:sz w:val="24"/>
                <w:szCs w:val="24"/>
              </w:rPr>
              <w:t>malţ</w:t>
            </w:r>
            <w:proofErr w:type="spellEnd"/>
            <w:r w:rsidRPr="001F6166">
              <w:rPr>
                <w:rFonts w:ascii="Times New Roman" w:hAnsi="Times New Roman"/>
                <w:b/>
                <w:bCs/>
                <w:color w:val="000000"/>
                <w:sz w:val="24"/>
                <w:szCs w:val="24"/>
              </w:rPr>
              <w:t xml:space="preserve"> de </w:t>
            </w:r>
            <w:proofErr w:type="spellStart"/>
            <w:r w:rsidRPr="001F6166">
              <w:rPr>
                <w:rFonts w:ascii="Times New Roman" w:hAnsi="Times New Roman"/>
                <w:b/>
                <w:bCs/>
                <w:color w:val="000000"/>
                <w:sz w:val="24"/>
                <w:szCs w:val="24"/>
              </w:rPr>
              <w:t>orez</w:t>
            </w:r>
            <w:proofErr w:type="spellEnd"/>
            <w:r w:rsidRPr="001F6166">
              <w:rPr>
                <w:rFonts w:ascii="Times New Roman" w:hAnsi="Times New Roman"/>
                <w:b/>
                <w:bCs/>
                <w:color w:val="000000"/>
                <w:sz w:val="24"/>
                <w:szCs w:val="24"/>
              </w:rPr>
              <w:t xml:space="preserve">, sirop de </w:t>
            </w:r>
            <w:proofErr w:type="spellStart"/>
            <w:r w:rsidRPr="001F6166">
              <w:rPr>
                <w:rFonts w:ascii="Times New Roman" w:hAnsi="Times New Roman"/>
                <w:b/>
                <w:bCs/>
                <w:color w:val="000000"/>
                <w:sz w:val="24"/>
                <w:szCs w:val="24"/>
              </w:rPr>
              <w:t>porumb</w:t>
            </w:r>
            <w:proofErr w:type="spellEnd"/>
            <w:r w:rsidRPr="001F6166">
              <w:rPr>
                <w:rFonts w:ascii="Times New Roman" w:hAnsi="Times New Roman"/>
                <w:b/>
                <w:bCs/>
                <w:color w:val="000000"/>
                <w:sz w:val="24"/>
                <w:szCs w:val="24"/>
              </w:rPr>
              <w:t xml:space="preserve">, sirop de </w:t>
            </w:r>
            <w:proofErr w:type="spellStart"/>
            <w:r w:rsidRPr="001F6166">
              <w:rPr>
                <w:rFonts w:ascii="Times New Roman" w:hAnsi="Times New Roman"/>
                <w:b/>
                <w:bCs/>
                <w:color w:val="000000"/>
                <w:sz w:val="24"/>
                <w:szCs w:val="24"/>
              </w:rPr>
              <w:t>porumb</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bogat</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în</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fructoză</w:t>
            </w:r>
            <w:proofErr w:type="spellEnd"/>
            <w:r w:rsidRPr="001F6166">
              <w:rPr>
                <w:rFonts w:ascii="Times New Roman" w:hAnsi="Times New Roman"/>
                <w:b/>
                <w:bCs/>
                <w:color w:val="000000"/>
                <w:sz w:val="24"/>
                <w:szCs w:val="24"/>
              </w:rPr>
              <w:t xml:space="preserve">, sirop de </w:t>
            </w:r>
            <w:proofErr w:type="spellStart"/>
            <w:r w:rsidRPr="001F6166">
              <w:rPr>
                <w:rFonts w:ascii="Times New Roman" w:hAnsi="Times New Roman"/>
                <w:b/>
                <w:bCs/>
                <w:color w:val="000000"/>
                <w:sz w:val="24"/>
                <w:szCs w:val="24"/>
              </w:rPr>
              <w:t>arţar</w:t>
            </w:r>
            <w:proofErr w:type="spellEnd"/>
            <w:r w:rsidRPr="001F6166">
              <w:rPr>
                <w:rFonts w:ascii="Times New Roman" w:hAnsi="Times New Roman"/>
                <w:b/>
                <w:bCs/>
                <w:color w:val="000000"/>
                <w:sz w:val="24"/>
                <w:szCs w:val="24"/>
              </w:rPr>
              <w:t xml:space="preserve">, sirop </w:t>
            </w:r>
            <w:r w:rsidRPr="001F6166">
              <w:rPr>
                <w:rFonts w:ascii="Times New Roman" w:hAnsi="Times New Roman"/>
                <w:b/>
                <w:bCs/>
                <w:color w:val="000000"/>
                <w:sz w:val="24"/>
                <w:szCs w:val="24"/>
              </w:rPr>
              <w:lastRenderedPageBreak/>
              <w:t xml:space="preserve">de </w:t>
            </w:r>
            <w:proofErr w:type="spellStart"/>
            <w:r w:rsidRPr="001F6166">
              <w:rPr>
                <w:rFonts w:ascii="Times New Roman" w:hAnsi="Times New Roman"/>
                <w:b/>
                <w:bCs/>
                <w:color w:val="000000"/>
                <w:sz w:val="24"/>
                <w:szCs w:val="24"/>
              </w:rPr>
              <w:t>glucoză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glucoză-fructoză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fructoză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zaharoză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glucoză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lactoză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lactoză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hidrolizată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şi</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galactoză</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adăugate</w:t>
            </w:r>
            <w:proofErr w:type="spellEnd"/>
            <w:r w:rsidRPr="001F6166">
              <w:rPr>
                <w:rFonts w:ascii="Times New Roman" w:hAnsi="Times New Roman"/>
                <w:b/>
                <w:bCs/>
                <w:color w:val="000000"/>
                <w:sz w:val="24"/>
                <w:szCs w:val="24"/>
              </w:rPr>
              <w:t xml:space="preserve"> ca </w:t>
            </w:r>
            <w:proofErr w:type="spellStart"/>
            <w:r w:rsidRPr="001F6166">
              <w:rPr>
                <w:rFonts w:ascii="Times New Roman" w:hAnsi="Times New Roman"/>
                <w:b/>
                <w:bCs/>
                <w:color w:val="000000"/>
                <w:sz w:val="24"/>
                <w:szCs w:val="24"/>
              </w:rPr>
              <w:t>ingrediente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zaharuri</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în</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nectaruri</w:t>
            </w:r>
            <w:proofErr w:type="spellEnd"/>
            <w:r w:rsidRPr="001F6166">
              <w:rPr>
                <w:rFonts w:ascii="Times New Roman" w:hAnsi="Times New Roman"/>
                <w:b/>
                <w:bCs/>
                <w:color w:val="000000"/>
                <w:sz w:val="24"/>
                <w:szCs w:val="24"/>
              </w:rPr>
              <w:t xml:space="preserve">, cum </w:t>
            </w:r>
            <w:proofErr w:type="spellStart"/>
            <w:r w:rsidRPr="001F6166">
              <w:rPr>
                <w:rFonts w:ascii="Times New Roman" w:hAnsi="Times New Roman"/>
                <w:b/>
                <w:bCs/>
                <w:color w:val="000000"/>
                <w:sz w:val="24"/>
                <w:szCs w:val="24"/>
              </w:rPr>
              <w:t>ar</w:t>
            </w:r>
            <w:proofErr w:type="spellEnd"/>
            <w:r w:rsidRPr="001F6166">
              <w:rPr>
                <w:rFonts w:ascii="Times New Roman" w:hAnsi="Times New Roman"/>
                <w:b/>
                <w:bCs/>
                <w:color w:val="000000"/>
                <w:sz w:val="24"/>
                <w:szCs w:val="24"/>
              </w:rPr>
              <w:t xml:space="preserve"> fi </w:t>
            </w:r>
            <w:proofErr w:type="spellStart"/>
            <w:r w:rsidRPr="001F6166">
              <w:rPr>
                <w:rFonts w:ascii="Times New Roman" w:hAnsi="Times New Roman"/>
                <w:b/>
                <w:bCs/>
                <w:color w:val="000000"/>
                <w:sz w:val="24"/>
                <w:szCs w:val="24"/>
              </w:rPr>
              <w:t>nectarul</w:t>
            </w:r>
            <w:proofErr w:type="spellEnd"/>
            <w:r w:rsidRPr="001F6166">
              <w:rPr>
                <w:rFonts w:ascii="Times New Roman" w:hAnsi="Times New Roman"/>
                <w:b/>
                <w:bCs/>
                <w:color w:val="000000"/>
                <w:sz w:val="24"/>
                <w:szCs w:val="24"/>
              </w:rPr>
              <w:t xml:space="preserve"> de </w:t>
            </w:r>
            <w:proofErr w:type="spellStart"/>
            <w:r w:rsidRPr="001F6166">
              <w:rPr>
                <w:rFonts w:ascii="Times New Roman" w:hAnsi="Times New Roman"/>
                <w:b/>
                <w:bCs/>
                <w:color w:val="000000"/>
                <w:sz w:val="24"/>
                <w:szCs w:val="24"/>
              </w:rPr>
              <w:t>flori</w:t>
            </w:r>
            <w:proofErr w:type="spellEnd"/>
            <w:r w:rsidRPr="001F6166">
              <w:rPr>
                <w:rFonts w:ascii="Times New Roman" w:hAnsi="Times New Roman"/>
                <w:b/>
                <w:bCs/>
                <w:color w:val="000000"/>
                <w:sz w:val="24"/>
                <w:szCs w:val="24"/>
              </w:rPr>
              <w:t xml:space="preserve"> de cocos, </w:t>
            </w:r>
            <w:proofErr w:type="spellStart"/>
            <w:r w:rsidRPr="001F6166">
              <w:rPr>
                <w:rFonts w:ascii="Times New Roman" w:hAnsi="Times New Roman"/>
                <w:b/>
                <w:bCs/>
                <w:color w:val="000000"/>
                <w:sz w:val="24"/>
                <w:szCs w:val="24"/>
              </w:rPr>
              <w:t>nectarul</w:t>
            </w:r>
            <w:proofErr w:type="spellEnd"/>
            <w:r w:rsidRPr="001F6166">
              <w:rPr>
                <w:rFonts w:ascii="Times New Roman" w:hAnsi="Times New Roman"/>
                <w:b/>
                <w:bCs/>
                <w:color w:val="000000"/>
                <w:sz w:val="24"/>
                <w:szCs w:val="24"/>
              </w:rPr>
              <w:t xml:space="preserve"> de </w:t>
            </w:r>
            <w:proofErr w:type="spellStart"/>
            <w:r w:rsidRPr="001F6166">
              <w:rPr>
                <w:rFonts w:ascii="Times New Roman" w:hAnsi="Times New Roman"/>
                <w:b/>
                <w:bCs/>
                <w:color w:val="000000"/>
                <w:sz w:val="24"/>
                <w:szCs w:val="24"/>
              </w:rPr>
              <w:t>curmale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nectarul</w:t>
            </w:r>
            <w:proofErr w:type="spellEnd"/>
            <w:r w:rsidRPr="001F6166">
              <w:rPr>
                <w:rFonts w:ascii="Times New Roman" w:hAnsi="Times New Roman"/>
                <w:b/>
                <w:bCs/>
                <w:color w:val="000000"/>
                <w:sz w:val="24"/>
                <w:szCs w:val="24"/>
              </w:rPr>
              <w:t xml:space="preserve"> de agave, </w:t>
            </w:r>
            <w:proofErr w:type="spellStart"/>
            <w:r w:rsidRPr="001F6166">
              <w:rPr>
                <w:rFonts w:ascii="Times New Roman" w:hAnsi="Times New Roman"/>
                <w:b/>
                <w:bCs/>
                <w:color w:val="000000"/>
                <w:sz w:val="24"/>
                <w:szCs w:val="24"/>
              </w:rPr>
              <w:t>zaharuri</w:t>
            </w:r>
            <w:proofErr w:type="spellEnd"/>
            <w:r w:rsidRPr="001F6166">
              <w:rPr>
                <w:rFonts w:ascii="Times New Roman" w:hAnsi="Times New Roman"/>
                <w:b/>
                <w:bCs/>
                <w:color w:val="000000"/>
                <w:sz w:val="24"/>
                <w:szCs w:val="24"/>
              </w:rPr>
              <w:t xml:space="preserve"> din </w:t>
            </w:r>
            <w:proofErr w:type="spellStart"/>
            <w:r w:rsidRPr="001F6166">
              <w:rPr>
                <w:rFonts w:ascii="Times New Roman" w:hAnsi="Times New Roman"/>
                <w:b/>
                <w:bCs/>
                <w:color w:val="000000"/>
                <w:sz w:val="24"/>
                <w:szCs w:val="24"/>
              </w:rPr>
              <w:t>sucurile</w:t>
            </w:r>
            <w:proofErr w:type="spellEnd"/>
            <w:r w:rsidRPr="001F6166">
              <w:rPr>
                <w:rFonts w:ascii="Times New Roman" w:hAnsi="Times New Roman"/>
                <w:b/>
                <w:bCs/>
                <w:color w:val="000000"/>
                <w:sz w:val="24"/>
                <w:szCs w:val="24"/>
              </w:rPr>
              <w:t xml:space="preserve"> de </w:t>
            </w:r>
            <w:proofErr w:type="spellStart"/>
            <w:r w:rsidRPr="001F6166">
              <w:rPr>
                <w:rFonts w:ascii="Times New Roman" w:hAnsi="Times New Roman"/>
                <w:b/>
                <w:bCs/>
                <w:color w:val="000000"/>
                <w:sz w:val="24"/>
                <w:szCs w:val="24"/>
              </w:rPr>
              <w:t>fructe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neîndulcite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concentrat</w:t>
            </w:r>
            <w:proofErr w:type="spellEnd"/>
            <w:r w:rsidRPr="001F6166">
              <w:rPr>
                <w:rFonts w:ascii="Times New Roman" w:hAnsi="Times New Roman"/>
                <w:b/>
                <w:bCs/>
                <w:color w:val="000000"/>
                <w:sz w:val="24"/>
                <w:szCs w:val="24"/>
              </w:rPr>
              <w:t xml:space="preserve"> de </w:t>
            </w:r>
            <w:proofErr w:type="spellStart"/>
            <w:r w:rsidRPr="001F6166">
              <w:rPr>
                <w:rFonts w:ascii="Times New Roman" w:hAnsi="Times New Roman"/>
                <w:b/>
                <w:bCs/>
                <w:color w:val="000000"/>
                <w:sz w:val="24"/>
                <w:szCs w:val="24"/>
              </w:rPr>
              <w:t>suc</w:t>
            </w:r>
            <w:proofErr w:type="spellEnd"/>
            <w:r w:rsidRPr="001F6166">
              <w:rPr>
                <w:rFonts w:ascii="Times New Roman" w:hAnsi="Times New Roman"/>
                <w:b/>
                <w:bCs/>
                <w:color w:val="000000"/>
                <w:sz w:val="24"/>
                <w:szCs w:val="24"/>
              </w:rPr>
              <w:t xml:space="preserve"> de </w:t>
            </w:r>
            <w:proofErr w:type="spellStart"/>
            <w:r w:rsidRPr="001F6166">
              <w:rPr>
                <w:rFonts w:ascii="Times New Roman" w:hAnsi="Times New Roman"/>
                <w:b/>
                <w:bCs/>
                <w:color w:val="000000"/>
                <w:sz w:val="24"/>
                <w:szCs w:val="24"/>
              </w:rPr>
              <w:t>fructe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zaharuri</w:t>
            </w:r>
            <w:proofErr w:type="spellEnd"/>
            <w:r w:rsidRPr="001F6166">
              <w:rPr>
                <w:rFonts w:ascii="Times New Roman" w:hAnsi="Times New Roman"/>
                <w:b/>
                <w:bCs/>
                <w:color w:val="000000"/>
                <w:sz w:val="24"/>
                <w:szCs w:val="24"/>
              </w:rPr>
              <w:t xml:space="preserve"> din </w:t>
            </w:r>
            <w:proofErr w:type="spellStart"/>
            <w:r w:rsidRPr="001F6166">
              <w:rPr>
                <w:rFonts w:ascii="Times New Roman" w:hAnsi="Times New Roman"/>
                <w:b/>
                <w:bCs/>
                <w:color w:val="000000"/>
                <w:sz w:val="24"/>
                <w:szCs w:val="24"/>
              </w:rPr>
              <w:t>piureuri</w:t>
            </w:r>
            <w:proofErr w:type="spellEnd"/>
            <w:r w:rsidRPr="001F6166">
              <w:rPr>
                <w:rFonts w:ascii="Times New Roman" w:hAnsi="Times New Roman"/>
                <w:b/>
                <w:bCs/>
                <w:color w:val="000000"/>
                <w:sz w:val="24"/>
                <w:szCs w:val="24"/>
              </w:rPr>
              <w:t xml:space="preserve"> de </w:t>
            </w:r>
            <w:proofErr w:type="spellStart"/>
            <w:r w:rsidRPr="001F6166">
              <w:rPr>
                <w:rFonts w:ascii="Times New Roman" w:hAnsi="Times New Roman"/>
                <w:b/>
                <w:bCs/>
                <w:color w:val="000000"/>
                <w:sz w:val="24"/>
                <w:szCs w:val="24"/>
              </w:rPr>
              <w:t>fructe</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şi</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dulceaţă</w:t>
            </w:r>
            <w:proofErr w:type="spellEnd"/>
            <w:r w:rsidRPr="001F6166">
              <w:rPr>
                <w:rFonts w:ascii="Times New Roman" w:hAnsi="Times New Roman"/>
                <w:b/>
                <w:bCs/>
                <w:color w:val="000000"/>
                <w:sz w:val="24"/>
                <w:szCs w:val="24"/>
              </w:rPr>
              <w:t xml:space="preserve">. [art. 266 </w:t>
            </w:r>
            <w:proofErr w:type="spellStart"/>
            <w:r w:rsidRPr="001F6166">
              <w:rPr>
                <w:rFonts w:ascii="Times New Roman" w:hAnsi="Times New Roman"/>
                <w:b/>
                <w:bCs/>
                <w:color w:val="000000"/>
                <w:sz w:val="24"/>
                <w:szCs w:val="24"/>
              </w:rPr>
              <w:t>alin</w:t>
            </w:r>
            <w:proofErr w:type="spellEnd"/>
            <w:r w:rsidRPr="001F6166">
              <w:rPr>
                <w:rFonts w:ascii="Times New Roman" w:hAnsi="Times New Roman"/>
                <w:b/>
                <w:bCs/>
                <w:color w:val="000000"/>
                <w:sz w:val="24"/>
                <w:szCs w:val="24"/>
              </w:rPr>
              <w:t xml:space="preserve">. (1) pct. 37 CF: </w:t>
            </w:r>
            <w:proofErr w:type="spellStart"/>
            <w:r w:rsidRPr="001F6166">
              <w:rPr>
                <w:rFonts w:ascii="Times New Roman" w:hAnsi="Times New Roman"/>
                <w:b/>
                <w:bCs/>
                <w:color w:val="000000"/>
                <w:sz w:val="24"/>
                <w:szCs w:val="24"/>
              </w:rPr>
              <w:t>zahăr</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adăugat</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în</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sensul</w:t>
            </w:r>
            <w:proofErr w:type="spellEnd"/>
            <w:r w:rsidRPr="001F6166">
              <w:rPr>
                <w:rFonts w:ascii="Times New Roman" w:hAnsi="Times New Roman"/>
                <w:b/>
                <w:bCs/>
                <w:color w:val="000000"/>
                <w:sz w:val="24"/>
                <w:szCs w:val="24"/>
              </w:rPr>
              <w:t xml:space="preserve"> art. 291 </w:t>
            </w:r>
            <w:proofErr w:type="spellStart"/>
            <w:r w:rsidRPr="001F6166">
              <w:rPr>
                <w:rFonts w:ascii="Times New Roman" w:hAnsi="Times New Roman"/>
                <w:b/>
                <w:bCs/>
                <w:color w:val="000000"/>
                <w:sz w:val="24"/>
                <w:szCs w:val="24"/>
              </w:rPr>
              <w:t>alin</w:t>
            </w:r>
            <w:proofErr w:type="spellEnd"/>
            <w:r w:rsidRPr="001F6166">
              <w:rPr>
                <w:rFonts w:ascii="Times New Roman" w:hAnsi="Times New Roman"/>
                <w:b/>
                <w:bCs/>
                <w:color w:val="000000"/>
                <w:sz w:val="24"/>
                <w:szCs w:val="24"/>
              </w:rPr>
              <w:t xml:space="preserve">. (2) lit. e) pct. 3, are </w:t>
            </w:r>
            <w:proofErr w:type="spellStart"/>
            <w:r w:rsidRPr="001F6166">
              <w:rPr>
                <w:rFonts w:ascii="Times New Roman" w:hAnsi="Times New Roman"/>
                <w:b/>
                <w:bCs/>
                <w:color w:val="000000"/>
                <w:sz w:val="24"/>
                <w:szCs w:val="24"/>
              </w:rPr>
              <w:t>înţelesul</w:t>
            </w:r>
            <w:proofErr w:type="spellEnd"/>
            <w:r w:rsidRPr="001F6166">
              <w:rPr>
                <w:rFonts w:ascii="Times New Roman" w:hAnsi="Times New Roman"/>
                <w:b/>
                <w:bCs/>
                <w:color w:val="000000"/>
                <w:sz w:val="24"/>
                <w:szCs w:val="24"/>
              </w:rPr>
              <w:t xml:space="preserve"> </w:t>
            </w:r>
            <w:proofErr w:type="spellStart"/>
            <w:r w:rsidRPr="001F6166">
              <w:rPr>
                <w:rFonts w:ascii="Times New Roman" w:hAnsi="Times New Roman"/>
                <w:b/>
                <w:bCs/>
                <w:color w:val="000000"/>
                <w:sz w:val="24"/>
                <w:szCs w:val="24"/>
              </w:rPr>
              <w:t>prevăzut</w:t>
            </w:r>
            <w:proofErr w:type="spellEnd"/>
            <w:r w:rsidRPr="001F6166">
              <w:rPr>
                <w:rFonts w:ascii="Times New Roman" w:hAnsi="Times New Roman"/>
                <w:b/>
                <w:bCs/>
                <w:color w:val="000000"/>
                <w:sz w:val="24"/>
                <w:szCs w:val="24"/>
              </w:rPr>
              <w:t xml:space="preserve"> la art. 439 </w:t>
            </w:r>
            <w:proofErr w:type="spellStart"/>
            <w:r w:rsidRPr="001F6166">
              <w:rPr>
                <w:rFonts w:ascii="Times New Roman" w:hAnsi="Times New Roman"/>
                <w:b/>
                <w:bCs/>
                <w:color w:val="000000"/>
                <w:sz w:val="24"/>
                <w:szCs w:val="24"/>
              </w:rPr>
              <w:t>alin</w:t>
            </w:r>
            <w:proofErr w:type="spellEnd"/>
            <w:r w:rsidRPr="001F6166">
              <w:rPr>
                <w:rFonts w:ascii="Times New Roman" w:hAnsi="Times New Roman"/>
                <w:b/>
                <w:bCs/>
                <w:color w:val="000000"/>
                <w:sz w:val="24"/>
                <w:szCs w:val="24"/>
              </w:rPr>
              <w:t xml:space="preserve">. (4) Cod fiscal </w:t>
            </w:r>
            <w:proofErr w:type="spellStart"/>
            <w:r w:rsidRPr="001F6166">
              <w:rPr>
                <w:rFonts w:ascii="Times New Roman" w:hAnsi="Times New Roman"/>
                <w:b/>
                <w:bCs/>
                <w:color w:val="000000"/>
                <w:sz w:val="24"/>
                <w:szCs w:val="24"/>
              </w:rPr>
              <w:t>redat</w:t>
            </w:r>
            <w:proofErr w:type="spellEnd"/>
            <w:r w:rsidRPr="001F6166">
              <w:rPr>
                <w:rFonts w:ascii="Times New Roman" w:hAnsi="Times New Roman"/>
                <w:b/>
                <w:bCs/>
                <w:color w:val="000000"/>
                <w:sz w:val="24"/>
                <w:szCs w:val="24"/>
              </w:rPr>
              <w:t xml:space="preserve"> anterior.</w:t>
            </w:r>
          </w:p>
        </w:tc>
        <w:tc>
          <w:tcPr>
            <w:tcW w:w="4581" w:type="dxa"/>
            <w:tcMar>
              <w:left w:w="57" w:type="dxa"/>
              <w:right w:w="57" w:type="dxa"/>
            </w:tcMar>
          </w:tcPr>
          <w:p w14:paraId="7F4AB20E" w14:textId="29D0C34B" w:rsidR="00EC77F7" w:rsidRPr="004743D4" w:rsidRDefault="00EC77F7" w:rsidP="004743D4">
            <w:pPr>
              <w:rPr>
                <w:rFonts w:ascii="Times New Roman" w:eastAsia="Calibri" w:hAnsi="Times New Roman"/>
                <w:b/>
                <w:i/>
                <w:color w:val="000000" w:themeColor="text1"/>
                <w:sz w:val="24"/>
                <w:szCs w:val="24"/>
                <w:lang w:val="ro-RO"/>
              </w:rPr>
            </w:pPr>
          </w:p>
        </w:tc>
      </w:tr>
      <w:tr w:rsidR="001F6166" w:rsidRPr="004743D4" w14:paraId="592A20F3" w14:textId="77777777" w:rsidTr="004F78DE">
        <w:trPr>
          <w:trHeight w:val="566"/>
          <w:jc w:val="center"/>
        </w:trPr>
        <w:tc>
          <w:tcPr>
            <w:tcW w:w="720" w:type="dxa"/>
            <w:tcMar>
              <w:left w:w="57" w:type="dxa"/>
              <w:right w:w="57" w:type="dxa"/>
            </w:tcMar>
            <w:vAlign w:val="center"/>
          </w:tcPr>
          <w:p w14:paraId="72A118EA" w14:textId="77777777" w:rsidR="001F6166" w:rsidRPr="004743D4" w:rsidRDefault="001F6166" w:rsidP="004743D4">
            <w:pPr>
              <w:rPr>
                <w:rFonts w:ascii="Times New Roman" w:hAnsi="Times New Roman"/>
                <w:color w:val="000000" w:themeColor="text1"/>
                <w:sz w:val="24"/>
                <w:szCs w:val="24"/>
              </w:rPr>
            </w:pPr>
          </w:p>
        </w:tc>
        <w:tc>
          <w:tcPr>
            <w:tcW w:w="5095" w:type="dxa"/>
            <w:tcMar>
              <w:left w:w="57" w:type="dxa"/>
              <w:right w:w="57" w:type="dxa"/>
            </w:tcMar>
          </w:tcPr>
          <w:p w14:paraId="44EF0CDB" w14:textId="1409ED40" w:rsidR="001F6166" w:rsidRPr="001F6166" w:rsidRDefault="001F6166" w:rsidP="001F6166">
            <w:pPr>
              <w:jc w:val="both"/>
              <w:rPr>
                <w:rFonts w:ascii="Times New Roman" w:eastAsia="Times New Roman" w:hAnsi="Times New Roman"/>
                <w:b/>
                <w:sz w:val="24"/>
                <w:szCs w:val="24"/>
              </w:rPr>
            </w:pPr>
            <w:proofErr w:type="spellStart"/>
            <w:r w:rsidRPr="001F6166">
              <w:rPr>
                <w:rFonts w:ascii="Times New Roman" w:eastAsia="Times New Roman" w:hAnsi="Times New Roman"/>
                <w:b/>
                <w:sz w:val="24"/>
                <w:szCs w:val="24"/>
              </w:rPr>
              <w:t>Cerinte</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esentiale</w:t>
            </w:r>
            <w:proofErr w:type="spellEnd"/>
            <w:r w:rsidRPr="001F6166">
              <w:rPr>
                <w:rFonts w:ascii="Times New Roman" w:eastAsia="Times New Roman" w:hAnsi="Times New Roman"/>
                <w:b/>
                <w:sz w:val="24"/>
                <w:szCs w:val="24"/>
              </w:rPr>
              <w:t xml:space="preserve"> de </w:t>
            </w:r>
            <w:proofErr w:type="spellStart"/>
            <w:r w:rsidRPr="001F6166">
              <w:rPr>
                <w:rFonts w:ascii="Times New Roman" w:eastAsia="Times New Roman" w:hAnsi="Times New Roman"/>
                <w:b/>
                <w:sz w:val="24"/>
                <w:szCs w:val="24"/>
              </w:rPr>
              <w:t>sanatate</w:t>
            </w:r>
            <w:proofErr w:type="spellEnd"/>
            <w:r w:rsidRPr="001F6166">
              <w:rPr>
                <w:rFonts w:ascii="Times New Roman" w:eastAsia="Times New Roman" w:hAnsi="Times New Roman"/>
                <w:b/>
                <w:sz w:val="24"/>
                <w:szCs w:val="24"/>
              </w:rPr>
              <w:t xml:space="preserve">, de </w:t>
            </w:r>
            <w:proofErr w:type="spellStart"/>
            <w:r w:rsidRPr="001F6166">
              <w:rPr>
                <w:rFonts w:ascii="Times New Roman" w:eastAsia="Times New Roman" w:hAnsi="Times New Roman"/>
                <w:b/>
                <w:sz w:val="24"/>
                <w:szCs w:val="24"/>
              </w:rPr>
              <w:t>asigurare</w:t>
            </w:r>
            <w:proofErr w:type="spellEnd"/>
            <w:r w:rsidRPr="001F6166">
              <w:rPr>
                <w:rFonts w:ascii="Times New Roman" w:eastAsia="Times New Roman" w:hAnsi="Times New Roman"/>
                <w:b/>
                <w:sz w:val="24"/>
                <w:szCs w:val="24"/>
              </w:rPr>
              <w:t xml:space="preserve"> a </w:t>
            </w:r>
            <w:proofErr w:type="spellStart"/>
            <w:r w:rsidRPr="001F6166">
              <w:rPr>
                <w:rFonts w:ascii="Times New Roman" w:eastAsia="Times New Roman" w:hAnsi="Times New Roman"/>
                <w:b/>
                <w:sz w:val="24"/>
                <w:szCs w:val="24"/>
              </w:rPr>
              <w:t>calitatii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sigurantei</w:t>
            </w:r>
            <w:proofErr w:type="spellEnd"/>
            <w:r w:rsidRPr="001F6166">
              <w:rPr>
                <w:rFonts w:ascii="Times New Roman" w:eastAsia="Times New Roman" w:hAnsi="Times New Roman"/>
                <w:b/>
                <w:sz w:val="24"/>
                <w:szCs w:val="24"/>
              </w:rPr>
              <w:t xml:space="preserve"> </w:t>
            </w:r>
            <w:proofErr w:type="spellStart"/>
            <w:r w:rsidRPr="001F6166">
              <w:rPr>
                <w:rFonts w:ascii="Times New Roman" w:eastAsia="Times New Roman" w:hAnsi="Times New Roman"/>
                <w:b/>
                <w:sz w:val="24"/>
                <w:szCs w:val="24"/>
              </w:rPr>
              <w:t>serviciilor</w:t>
            </w:r>
            <w:proofErr w:type="spellEnd"/>
            <w:r w:rsidRPr="001F6166">
              <w:rPr>
                <w:rFonts w:ascii="Times New Roman" w:eastAsia="Times New Roman" w:hAnsi="Times New Roman"/>
                <w:b/>
                <w:sz w:val="24"/>
                <w:szCs w:val="24"/>
              </w:rPr>
              <w:t>:</w:t>
            </w:r>
          </w:p>
          <w:p w14:paraId="21CD145D" w14:textId="77777777" w:rsidR="001F6166" w:rsidRPr="001F6166" w:rsidRDefault="001F6166" w:rsidP="001F6166">
            <w:pPr>
              <w:jc w:val="both"/>
              <w:rPr>
                <w:rFonts w:ascii="Times New Roman" w:eastAsia="Times New Roman" w:hAnsi="Times New Roman"/>
                <w:b/>
                <w:sz w:val="24"/>
                <w:szCs w:val="24"/>
              </w:rPr>
            </w:pPr>
          </w:p>
          <w:p w14:paraId="5392EF5A" w14:textId="77777777" w:rsidR="001F6166" w:rsidRPr="001F6166" w:rsidRDefault="001F6166" w:rsidP="001F6166">
            <w:pPr>
              <w:jc w:val="both"/>
              <w:rPr>
                <w:rFonts w:ascii="Times New Roman" w:eastAsia="Times New Roman" w:hAnsi="Times New Roman"/>
                <w:bCs/>
                <w:sz w:val="24"/>
                <w:szCs w:val="24"/>
              </w:rPr>
            </w:pPr>
            <w:proofErr w:type="spellStart"/>
            <w:r w:rsidRPr="001F6166">
              <w:rPr>
                <w:rFonts w:ascii="Times New Roman" w:eastAsia="Times New Roman" w:hAnsi="Times New Roman"/>
                <w:bCs/>
                <w:sz w:val="24"/>
                <w:szCs w:val="24"/>
              </w:rPr>
              <w:t>Ofertantul</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trebuie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s</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de</w:t>
            </w:r>
            <w:r w:rsidRPr="001F6166">
              <w:rPr>
                <w:rFonts w:ascii="Times New Roman" w:eastAsia="Times New Roman" w:hAnsi="Times New Roman" w:hint="cs"/>
                <w:bCs/>
                <w:sz w:val="24"/>
                <w:szCs w:val="24"/>
              </w:rPr>
              <w:t>ţ</w:t>
            </w:r>
            <w:r w:rsidRPr="001F6166">
              <w:rPr>
                <w:rFonts w:ascii="Times New Roman" w:eastAsia="Times New Roman" w:hAnsi="Times New Roman"/>
                <w:bCs/>
                <w:sz w:val="24"/>
                <w:szCs w:val="24"/>
              </w:rPr>
              <w:t>in</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Certificat</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pentru</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atestarea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conformit</w:t>
            </w:r>
            <w:r w:rsidRPr="001F6166">
              <w:rPr>
                <w:rFonts w:ascii="Times New Roman" w:eastAsia="Times New Roman" w:hAnsi="Times New Roman" w:hint="cs"/>
                <w:bCs/>
                <w:sz w:val="24"/>
                <w:szCs w:val="24"/>
              </w:rPr>
              <w:t>ă</w:t>
            </w:r>
            <w:r w:rsidRPr="001F6166">
              <w:rPr>
                <w:rFonts w:ascii="Times New Roman" w:eastAsia="Times New Roman" w:hAnsi="Times New Roman"/>
                <w:bCs/>
                <w:sz w:val="24"/>
                <w:szCs w:val="24"/>
              </w:rPr>
              <w:t>ții</w:t>
            </w:r>
            <w:proofErr w:type="spellEnd"/>
            <w:r w:rsidRPr="001F6166">
              <w:rPr>
                <w:rFonts w:ascii="Times New Roman" w:eastAsia="Times New Roman" w:hAnsi="Times New Roman"/>
                <w:bCs/>
                <w:sz w:val="24"/>
                <w:szCs w:val="24"/>
              </w:rPr>
              <w:t xml:space="preserve"> cu </w:t>
            </w:r>
            <w:proofErr w:type="spellStart"/>
            <w:r w:rsidRPr="001F6166">
              <w:rPr>
                <w:rFonts w:ascii="Times New Roman" w:eastAsia="Times New Roman" w:hAnsi="Times New Roman"/>
                <w:bCs/>
                <w:sz w:val="24"/>
                <w:szCs w:val="24"/>
              </w:rPr>
              <w:t>normele</w:t>
            </w:r>
            <w:proofErr w:type="spellEnd"/>
            <w:r w:rsidRPr="001F6166">
              <w:rPr>
                <w:rFonts w:ascii="Times New Roman" w:eastAsia="Times New Roman" w:hAnsi="Times New Roman"/>
                <w:bCs/>
                <w:sz w:val="24"/>
                <w:szCs w:val="24"/>
              </w:rPr>
              <w:t xml:space="preserve"> de </w:t>
            </w:r>
            <w:proofErr w:type="spellStart"/>
            <w:r w:rsidRPr="001F6166">
              <w:rPr>
                <w:rFonts w:ascii="Times New Roman" w:eastAsia="Times New Roman" w:hAnsi="Times New Roman"/>
                <w:bCs/>
                <w:sz w:val="24"/>
                <w:szCs w:val="24"/>
              </w:rPr>
              <w:t>Igien</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și</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S</w:t>
            </w:r>
            <w:r w:rsidRPr="001F6166">
              <w:rPr>
                <w:rFonts w:ascii="Times New Roman" w:eastAsia="Times New Roman" w:hAnsi="Times New Roman" w:hint="cs"/>
                <w:bCs/>
                <w:sz w:val="24"/>
                <w:szCs w:val="24"/>
              </w:rPr>
              <w:t>ă</w:t>
            </w:r>
            <w:r w:rsidRPr="001F6166">
              <w:rPr>
                <w:rFonts w:ascii="Times New Roman" w:eastAsia="Times New Roman" w:hAnsi="Times New Roman"/>
                <w:bCs/>
                <w:sz w:val="24"/>
                <w:szCs w:val="24"/>
              </w:rPr>
              <w:t>n</w:t>
            </w:r>
            <w:r w:rsidRPr="001F6166">
              <w:rPr>
                <w:rFonts w:ascii="Times New Roman" w:eastAsia="Times New Roman" w:hAnsi="Times New Roman" w:hint="cs"/>
                <w:bCs/>
                <w:sz w:val="24"/>
                <w:szCs w:val="24"/>
              </w:rPr>
              <w:t>ă</w:t>
            </w:r>
            <w:r w:rsidRPr="001F6166">
              <w:rPr>
                <w:rFonts w:ascii="Times New Roman" w:eastAsia="Times New Roman" w:hAnsi="Times New Roman"/>
                <w:bCs/>
                <w:sz w:val="24"/>
                <w:szCs w:val="24"/>
              </w:rPr>
              <w:t>tate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Public</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valabil</w:t>
            </w:r>
            <w:proofErr w:type="spellEnd"/>
            <w:r w:rsidRPr="001F6166">
              <w:rPr>
                <w:rFonts w:ascii="Times New Roman" w:eastAsia="Times New Roman" w:hAnsi="Times New Roman"/>
                <w:bCs/>
                <w:sz w:val="24"/>
                <w:szCs w:val="24"/>
              </w:rPr>
              <w:t xml:space="preserve"> la data </w:t>
            </w:r>
            <w:proofErr w:type="spellStart"/>
            <w:r w:rsidRPr="001F6166">
              <w:rPr>
                <w:rFonts w:ascii="Times New Roman" w:eastAsia="Times New Roman" w:hAnsi="Times New Roman"/>
                <w:bCs/>
                <w:sz w:val="24"/>
                <w:szCs w:val="24"/>
              </w:rPr>
              <w:t>limit</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de </w:t>
            </w:r>
            <w:proofErr w:type="spellStart"/>
            <w:r w:rsidRPr="001F6166">
              <w:rPr>
                <w:rFonts w:ascii="Times New Roman" w:eastAsia="Times New Roman" w:hAnsi="Times New Roman"/>
                <w:bCs/>
                <w:sz w:val="24"/>
                <w:szCs w:val="24"/>
              </w:rPr>
              <w:t>depunere</w:t>
            </w:r>
            <w:proofErr w:type="spellEnd"/>
            <w:r w:rsidRPr="001F6166">
              <w:rPr>
                <w:rFonts w:ascii="Times New Roman" w:eastAsia="Times New Roman" w:hAnsi="Times New Roman"/>
                <w:bCs/>
                <w:sz w:val="24"/>
                <w:szCs w:val="24"/>
              </w:rPr>
              <w:t xml:space="preserve"> </w:t>
            </w:r>
            <w:proofErr w:type="gramStart"/>
            <w:r w:rsidRPr="001F6166">
              <w:rPr>
                <w:rFonts w:ascii="Times New Roman" w:eastAsia="Times New Roman" w:hAnsi="Times New Roman"/>
                <w:bCs/>
                <w:sz w:val="24"/>
                <w:szCs w:val="24"/>
              </w:rPr>
              <w:t>a</w:t>
            </w:r>
            <w:proofErr w:type="gram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ofertei</w:t>
            </w:r>
            <w:proofErr w:type="spellEnd"/>
            <w:r w:rsidRPr="001F6166">
              <w:rPr>
                <w:rFonts w:ascii="Times New Roman" w:eastAsia="Times New Roman" w:hAnsi="Times New Roman"/>
                <w:bCs/>
                <w:sz w:val="24"/>
                <w:szCs w:val="24"/>
              </w:rPr>
              <w:t xml:space="preserve"> (se </w:t>
            </w:r>
            <w:proofErr w:type="spellStart"/>
            <w:r w:rsidRPr="001F6166">
              <w:rPr>
                <w:rFonts w:ascii="Times New Roman" w:eastAsia="Times New Roman" w:hAnsi="Times New Roman"/>
                <w:bCs/>
                <w:sz w:val="24"/>
                <w:szCs w:val="24"/>
              </w:rPr>
              <w:t>va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prezenta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copia</w:t>
            </w:r>
            <w:proofErr w:type="spellEnd"/>
            <w:r w:rsidRPr="001F6166">
              <w:rPr>
                <w:rFonts w:ascii="Times New Roman" w:eastAsia="Times New Roman" w:hAnsi="Times New Roman"/>
                <w:bCs/>
                <w:sz w:val="24"/>
                <w:szCs w:val="24"/>
              </w:rPr>
              <w:t xml:space="preserve"> conform cu </w:t>
            </w:r>
            <w:proofErr w:type="spellStart"/>
            <w:r w:rsidRPr="001F6166">
              <w:rPr>
                <w:rFonts w:ascii="Times New Roman" w:eastAsia="Times New Roman" w:hAnsi="Times New Roman"/>
                <w:bCs/>
                <w:sz w:val="24"/>
                <w:szCs w:val="24"/>
              </w:rPr>
              <w:t>originalul</w:t>
            </w:r>
            <w:proofErr w:type="spellEnd"/>
            <w:r w:rsidRPr="001F6166">
              <w:rPr>
                <w:rFonts w:ascii="Times New Roman" w:eastAsia="Times New Roman" w:hAnsi="Times New Roman"/>
                <w:bCs/>
                <w:sz w:val="24"/>
                <w:szCs w:val="24"/>
              </w:rPr>
              <w:t>).</w:t>
            </w:r>
          </w:p>
          <w:p w14:paraId="46F5390B" w14:textId="77777777" w:rsidR="001F6166" w:rsidRPr="001F6166" w:rsidRDefault="001F6166" w:rsidP="001F6166">
            <w:pPr>
              <w:jc w:val="both"/>
              <w:rPr>
                <w:rFonts w:ascii="Times New Roman" w:eastAsia="Times New Roman" w:hAnsi="Times New Roman"/>
                <w:bCs/>
                <w:sz w:val="24"/>
                <w:szCs w:val="24"/>
              </w:rPr>
            </w:pPr>
            <w:proofErr w:type="spellStart"/>
            <w:r w:rsidRPr="001F6166">
              <w:rPr>
                <w:rFonts w:ascii="Times New Roman" w:eastAsia="Times New Roman" w:hAnsi="Times New Roman"/>
                <w:bCs/>
                <w:sz w:val="24"/>
                <w:szCs w:val="24"/>
              </w:rPr>
              <w:t>Ofertantul</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trebuie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s</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de</w:t>
            </w:r>
            <w:r w:rsidRPr="001F6166">
              <w:rPr>
                <w:rFonts w:ascii="Times New Roman" w:eastAsia="Times New Roman" w:hAnsi="Times New Roman" w:hint="cs"/>
                <w:bCs/>
                <w:sz w:val="24"/>
                <w:szCs w:val="24"/>
              </w:rPr>
              <w:t>ţ</w:t>
            </w:r>
            <w:r w:rsidRPr="001F6166">
              <w:rPr>
                <w:rFonts w:ascii="Times New Roman" w:eastAsia="Times New Roman" w:hAnsi="Times New Roman"/>
                <w:bCs/>
                <w:sz w:val="24"/>
                <w:szCs w:val="24"/>
              </w:rPr>
              <w:t>in</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Autoriza</w:t>
            </w:r>
            <w:r w:rsidRPr="001F6166">
              <w:rPr>
                <w:rFonts w:ascii="Times New Roman" w:eastAsia="Times New Roman" w:hAnsi="Times New Roman" w:hint="cs"/>
                <w:bCs/>
                <w:sz w:val="24"/>
                <w:szCs w:val="24"/>
              </w:rPr>
              <w:t>ţ</w:t>
            </w:r>
            <w:r w:rsidRPr="001F6166">
              <w:rPr>
                <w:rFonts w:ascii="Times New Roman" w:eastAsia="Times New Roman" w:hAnsi="Times New Roman"/>
                <w:bCs/>
                <w:sz w:val="24"/>
                <w:szCs w:val="24"/>
              </w:rPr>
              <w:t>ie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Sanitar</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Veterinar</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hint="cs"/>
                <w:bCs/>
                <w:sz w:val="24"/>
                <w:szCs w:val="24"/>
              </w:rPr>
              <w:t>ş</w:t>
            </w:r>
            <w:r w:rsidRPr="001F6166">
              <w:rPr>
                <w:rFonts w:ascii="Times New Roman" w:eastAsia="Times New Roman" w:hAnsi="Times New Roman"/>
                <w:bCs/>
                <w:sz w:val="24"/>
                <w:szCs w:val="24"/>
              </w:rPr>
              <w:t>i</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pentru</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Siguran</w:t>
            </w:r>
            <w:r w:rsidRPr="001F6166">
              <w:rPr>
                <w:rFonts w:ascii="Times New Roman" w:eastAsia="Times New Roman" w:hAnsi="Times New Roman" w:hint="cs"/>
                <w:bCs/>
                <w:sz w:val="24"/>
                <w:szCs w:val="24"/>
              </w:rPr>
              <w:t>ţ</w:t>
            </w:r>
            <w:r w:rsidRPr="001F6166">
              <w:rPr>
                <w:rFonts w:ascii="Times New Roman" w:eastAsia="Times New Roman" w:hAnsi="Times New Roman"/>
                <w:bCs/>
                <w:sz w:val="24"/>
                <w:szCs w:val="24"/>
              </w:rPr>
              <w:t>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Alimentelor</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pentru</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codurile</w:t>
            </w:r>
            <w:proofErr w:type="spellEnd"/>
            <w:r w:rsidRPr="001F6166">
              <w:rPr>
                <w:rFonts w:ascii="Times New Roman" w:eastAsia="Times New Roman" w:hAnsi="Times New Roman"/>
                <w:bCs/>
                <w:sz w:val="24"/>
                <w:szCs w:val="24"/>
              </w:rPr>
              <w:t xml:space="preserve"> CAEN 5621 - </w:t>
            </w:r>
            <w:proofErr w:type="spellStart"/>
            <w:r w:rsidRPr="001F6166">
              <w:rPr>
                <w:rFonts w:ascii="Times New Roman" w:eastAsia="Times New Roman" w:hAnsi="Times New Roman"/>
                <w:bCs/>
                <w:sz w:val="24"/>
                <w:szCs w:val="24"/>
              </w:rPr>
              <w:t>Activit</w:t>
            </w:r>
            <w:r w:rsidRPr="001F6166">
              <w:rPr>
                <w:rFonts w:ascii="Times New Roman" w:eastAsia="Times New Roman" w:hAnsi="Times New Roman" w:hint="cs"/>
                <w:bCs/>
                <w:sz w:val="24"/>
                <w:szCs w:val="24"/>
              </w:rPr>
              <w:t>ă</w:t>
            </w:r>
            <w:r w:rsidRPr="001F6166">
              <w:rPr>
                <w:rFonts w:ascii="Times New Roman" w:eastAsia="Times New Roman" w:hAnsi="Times New Roman"/>
                <w:bCs/>
                <w:sz w:val="24"/>
                <w:szCs w:val="24"/>
              </w:rPr>
              <w:t>ți</w:t>
            </w:r>
            <w:proofErr w:type="spellEnd"/>
            <w:r w:rsidRPr="001F6166">
              <w:rPr>
                <w:rFonts w:ascii="Times New Roman" w:eastAsia="Times New Roman" w:hAnsi="Times New Roman"/>
                <w:bCs/>
                <w:sz w:val="24"/>
                <w:szCs w:val="24"/>
              </w:rPr>
              <w:t xml:space="preserve"> de </w:t>
            </w:r>
            <w:proofErr w:type="spellStart"/>
            <w:r w:rsidRPr="001F6166">
              <w:rPr>
                <w:rFonts w:ascii="Times New Roman" w:eastAsia="Times New Roman" w:hAnsi="Times New Roman"/>
                <w:bCs/>
                <w:sz w:val="24"/>
                <w:szCs w:val="24"/>
              </w:rPr>
              <w:t>alimentație</w:t>
            </w:r>
            <w:proofErr w:type="spellEnd"/>
            <w:r w:rsidRPr="001F6166">
              <w:rPr>
                <w:rFonts w:ascii="Times New Roman" w:eastAsia="Times New Roman" w:hAnsi="Times New Roman"/>
                <w:bCs/>
                <w:sz w:val="24"/>
                <w:szCs w:val="24"/>
              </w:rPr>
              <w:t xml:space="preserve"> (catering) </w:t>
            </w:r>
            <w:proofErr w:type="spellStart"/>
            <w:r w:rsidRPr="001F6166">
              <w:rPr>
                <w:rFonts w:ascii="Times New Roman" w:eastAsia="Times New Roman" w:hAnsi="Times New Roman"/>
                <w:bCs/>
                <w:sz w:val="24"/>
                <w:szCs w:val="24"/>
              </w:rPr>
              <w:t>pentru</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evenimente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valabil</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la data </w:t>
            </w:r>
            <w:proofErr w:type="spellStart"/>
            <w:r w:rsidRPr="001F6166">
              <w:rPr>
                <w:rFonts w:ascii="Times New Roman" w:eastAsia="Times New Roman" w:hAnsi="Times New Roman"/>
                <w:bCs/>
                <w:sz w:val="24"/>
                <w:szCs w:val="24"/>
              </w:rPr>
              <w:t>limit</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de </w:t>
            </w:r>
            <w:proofErr w:type="spellStart"/>
            <w:r w:rsidRPr="001F6166">
              <w:rPr>
                <w:rFonts w:ascii="Times New Roman" w:eastAsia="Times New Roman" w:hAnsi="Times New Roman"/>
                <w:bCs/>
                <w:sz w:val="24"/>
                <w:szCs w:val="24"/>
              </w:rPr>
              <w:t>depunere</w:t>
            </w:r>
            <w:proofErr w:type="spellEnd"/>
            <w:r w:rsidRPr="001F6166">
              <w:rPr>
                <w:rFonts w:ascii="Times New Roman" w:eastAsia="Times New Roman" w:hAnsi="Times New Roman"/>
                <w:bCs/>
                <w:sz w:val="24"/>
                <w:szCs w:val="24"/>
              </w:rPr>
              <w:t xml:space="preserve"> </w:t>
            </w:r>
            <w:proofErr w:type="gramStart"/>
            <w:r w:rsidRPr="001F6166">
              <w:rPr>
                <w:rFonts w:ascii="Times New Roman" w:eastAsia="Times New Roman" w:hAnsi="Times New Roman"/>
                <w:bCs/>
                <w:sz w:val="24"/>
                <w:szCs w:val="24"/>
              </w:rPr>
              <w:t>a</w:t>
            </w:r>
            <w:proofErr w:type="gram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ofertei</w:t>
            </w:r>
            <w:proofErr w:type="spellEnd"/>
            <w:r w:rsidRPr="001F6166">
              <w:rPr>
                <w:rFonts w:ascii="Times New Roman" w:eastAsia="Times New Roman" w:hAnsi="Times New Roman"/>
                <w:bCs/>
                <w:sz w:val="24"/>
                <w:szCs w:val="24"/>
              </w:rPr>
              <w:t xml:space="preserve"> (se </w:t>
            </w:r>
            <w:proofErr w:type="spellStart"/>
            <w:r w:rsidRPr="001F6166">
              <w:rPr>
                <w:rFonts w:ascii="Times New Roman" w:eastAsia="Times New Roman" w:hAnsi="Times New Roman"/>
                <w:bCs/>
                <w:sz w:val="24"/>
                <w:szCs w:val="24"/>
              </w:rPr>
              <w:t>va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prezenta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copia</w:t>
            </w:r>
            <w:proofErr w:type="spellEnd"/>
            <w:r w:rsidRPr="001F6166">
              <w:rPr>
                <w:rFonts w:ascii="Times New Roman" w:eastAsia="Times New Roman" w:hAnsi="Times New Roman"/>
                <w:bCs/>
                <w:sz w:val="24"/>
                <w:szCs w:val="24"/>
              </w:rPr>
              <w:t xml:space="preserve"> conform cu </w:t>
            </w:r>
            <w:proofErr w:type="spellStart"/>
            <w:r w:rsidRPr="001F6166">
              <w:rPr>
                <w:rFonts w:ascii="Times New Roman" w:eastAsia="Times New Roman" w:hAnsi="Times New Roman"/>
                <w:bCs/>
                <w:sz w:val="24"/>
                <w:szCs w:val="24"/>
              </w:rPr>
              <w:t>originalul</w:t>
            </w:r>
            <w:proofErr w:type="spellEnd"/>
            <w:r w:rsidRPr="001F6166">
              <w:rPr>
                <w:rFonts w:ascii="Times New Roman" w:eastAsia="Times New Roman" w:hAnsi="Times New Roman"/>
                <w:bCs/>
                <w:sz w:val="24"/>
                <w:szCs w:val="24"/>
              </w:rPr>
              <w:t>).</w:t>
            </w:r>
          </w:p>
          <w:p w14:paraId="2945BC53" w14:textId="489A43AC" w:rsidR="001F6166" w:rsidRPr="001F6166" w:rsidRDefault="001F6166" w:rsidP="001F6166">
            <w:pPr>
              <w:jc w:val="both"/>
              <w:rPr>
                <w:rFonts w:ascii="Times New Roman" w:eastAsia="Times New Roman" w:hAnsi="Times New Roman"/>
                <w:b/>
                <w:sz w:val="24"/>
                <w:szCs w:val="24"/>
              </w:rPr>
            </w:pPr>
            <w:proofErr w:type="spellStart"/>
            <w:r w:rsidRPr="001F6166">
              <w:rPr>
                <w:rFonts w:ascii="Times New Roman" w:eastAsia="Times New Roman" w:hAnsi="Times New Roman"/>
                <w:bCs/>
                <w:sz w:val="24"/>
                <w:szCs w:val="24"/>
              </w:rPr>
              <w:t>Transportul</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hranei</w:t>
            </w:r>
            <w:proofErr w:type="spellEnd"/>
            <w:r w:rsidRPr="001F6166">
              <w:rPr>
                <w:rFonts w:ascii="Times New Roman" w:eastAsia="Times New Roman" w:hAnsi="Times New Roman"/>
                <w:bCs/>
                <w:sz w:val="24"/>
                <w:szCs w:val="24"/>
              </w:rPr>
              <w:t xml:space="preserve"> se </w:t>
            </w:r>
            <w:proofErr w:type="spellStart"/>
            <w:r w:rsidRPr="001F6166">
              <w:rPr>
                <w:rFonts w:ascii="Times New Roman" w:eastAsia="Times New Roman" w:hAnsi="Times New Roman"/>
                <w:bCs/>
                <w:sz w:val="24"/>
                <w:szCs w:val="24"/>
              </w:rPr>
              <w:t>va</w:t>
            </w:r>
            <w:proofErr w:type="spellEnd"/>
            <w:r w:rsidRPr="001F6166">
              <w:rPr>
                <w:rFonts w:ascii="Times New Roman" w:eastAsia="Times New Roman" w:hAnsi="Times New Roman"/>
                <w:bCs/>
                <w:sz w:val="24"/>
                <w:szCs w:val="24"/>
              </w:rPr>
              <w:t xml:space="preserve"> face </w:t>
            </w:r>
            <w:proofErr w:type="spellStart"/>
            <w:r w:rsidRPr="001F6166">
              <w:rPr>
                <w:rFonts w:ascii="Times New Roman" w:eastAsia="Times New Roman" w:hAnsi="Times New Roman"/>
                <w:bCs/>
                <w:sz w:val="24"/>
                <w:szCs w:val="24"/>
              </w:rPr>
              <w:t>numai</w:t>
            </w:r>
            <w:proofErr w:type="spellEnd"/>
            <w:r w:rsidRPr="001F6166">
              <w:rPr>
                <w:rFonts w:ascii="Times New Roman" w:eastAsia="Times New Roman" w:hAnsi="Times New Roman"/>
                <w:bCs/>
                <w:sz w:val="24"/>
                <w:szCs w:val="24"/>
              </w:rPr>
              <w:t xml:space="preserve"> cu </w:t>
            </w:r>
            <w:proofErr w:type="spellStart"/>
            <w:r w:rsidRPr="001F6166">
              <w:rPr>
                <w:rFonts w:ascii="Times New Roman" w:eastAsia="Times New Roman" w:hAnsi="Times New Roman"/>
                <w:bCs/>
                <w:sz w:val="24"/>
                <w:szCs w:val="24"/>
              </w:rPr>
              <w:t>mijloace</w:t>
            </w:r>
            <w:proofErr w:type="spellEnd"/>
            <w:r w:rsidRPr="001F6166">
              <w:rPr>
                <w:rFonts w:ascii="Times New Roman" w:eastAsia="Times New Roman" w:hAnsi="Times New Roman"/>
                <w:bCs/>
                <w:sz w:val="24"/>
                <w:szCs w:val="24"/>
              </w:rPr>
              <w:t xml:space="preserve"> de transport </w:t>
            </w:r>
            <w:proofErr w:type="spellStart"/>
            <w:r w:rsidRPr="001F6166">
              <w:rPr>
                <w:rFonts w:ascii="Times New Roman" w:eastAsia="Times New Roman" w:hAnsi="Times New Roman"/>
                <w:bCs/>
                <w:sz w:val="24"/>
                <w:szCs w:val="24"/>
              </w:rPr>
              <w:t>autorizate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sanitar-veterinar</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autoriza</w:t>
            </w:r>
            <w:r w:rsidRPr="001F6166">
              <w:rPr>
                <w:rFonts w:ascii="Times New Roman" w:eastAsia="Times New Roman" w:hAnsi="Times New Roman" w:hint="cs"/>
                <w:bCs/>
                <w:sz w:val="24"/>
                <w:szCs w:val="24"/>
              </w:rPr>
              <w:t>ţ</w:t>
            </w:r>
            <w:r w:rsidRPr="001F6166">
              <w:rPr>
                <w:rFonts w:ascii="Times New Roman" w:eastAsia="Times New Roman" w:hAnsi="Times New Roman"/>
                <w:bCs/>
                <w:sz w:val="24"/>
                <w:szCs w:val="24"/>
              </w:rPr>
              <w:t>ia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înso</w:t>
            </w:r>
            <w:r w:rsidRPr="001F6166">
              <w:rPr>
                <w:rFonts w:ascii="Times New Roman" w:eastAsia="Times New Roman" w:hAnsi="Times New Roman" w:hint="cs"/>
                <w:bCs/>
                <w:sz w:val="24"/>
                <w:szCs w:val="24"/>
              </w:rPr>
              <w:t>ţ</w:t>
            </w:r>
            <w:r w:rsidRPr="001F6166">
              <w:rPr>
                <w:rFonts w:ascii="Times New Roman" w:eastAsia="Times New Roman" w:hAnsi="Times New Roman"/>
                <w:bCs/>
                <w:sz w:val="24"/>
                <w:szCs w:val="24"/>
              </w:rPr>
              <w:t>ind</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în</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permanen</w:t>
            </w:r>
            <w:r w:rsidRPr="001F6166">
              <w:rPr>
                <w:rFonts w:ascii="Times New Roman" w:eastAsia="Times New Roman" w:hAnsi="Times New Roman" w:hint="cs"/>
                <w:bCs/>
                <w:sz w:val="24"/>
                <w:szCs w:val="24"/>
              </w:rPr>
              <w:t>ţă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mijloacele</w:t>
            </w:r>
            <w:proofErr w:type="spellEnd"/>
            <w:r w:rsidRPr="001F6166">
              <w:rPr>
                <w:rFonts w:ascii="Times New Roman" w:eastAsia="Times New Roman" w:hAnsi="Times New Roman"/>
                <w:bCs/>
                <w:sz w:val="24"/>
                <w:szCs w:val="24"/>
              </w:rPr>
              <w:t xml:space="preserve"> de transport, </w:t>
            </w:r>
            <w:proofErr w:type="spellStart"/>
            <w:r w:rsidRPr="001F6166">
              <w:rPr>
                <w:rFonts w:ascii="Times New Roman" w:eastAsia="Times New Roman" w:hAnsi="Times New Roman"/>
                <w:bCs/>
                <w:sz w:val="24"/>
                <w:szCs w:val="24"/>
              </w:rPr>
              <w:t>dotate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corespunz</w:t>
            </w:r>
            <w:r w:rsidRPr="001F6166">
              <w:rPr>
                <w:rFonts w:ascii="Times New Roman" w:eastAsia="Times New Roman" w:hAnsi="Times New Roman" w:hint="cs"/>
                <w:bCs/>
                <w:sz w:val="24"/>
                <w:szCs w:val="24"/>
              </w:rPr>
              <w:t>ă</w:t>
            </w:r>
            <w:r w:rsidRPr="001F6166">
              <w:rPr>
                <w:rFonts w:ascii="Times New Roman" w:eastAsia="Times New Roman" w:hAnsi="Times New Roman"/>
                <w:bCs/>
                <w:sz w:val="24"/>
                <w:szCs w:val="24"/>
              </w:rPr>
              <w:t>tor</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folosite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în</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scopul</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pentru</w:t>
            </w:r>
            <w:proofErr w:type="spellEnd"/>
            <w:r w:rsidRPr="001F6166">
              <w:rPr>
                <w:rFonts w:ascii="Times New Roman" w:eastAsia="Times New Roman" w:hAnsi="Times New Roman"/>
                <w:bCs/>
                <w:sz w:val="24"/>
                <w:szCs w:val="24"/>
              </w:rPr>
              <w:t xml:space="preserve"> care au </w:t>
            </w:r>
            <w:proofErr w:type="spellStart"/>
            <w:r w:rsidRPr="001F6166">
              <w:rPr>
                <w:rFonts w:ascii="Times New Roman" w:eastAsia="Times New Roman" w:hAnsi="Times New Roman"/>
                <w:bCs/>
                <w:sz w:val="24"/>
                <w:szCs w:val="24"/>
              </w:rPr>
              <w:t>fost</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autorizate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înso</w:t>
            </w:r>
            <w:r w:rsidRPr="001F6166">
              <w:rPr>
                <w:rFonts w:ascii="Times New Roman" w:eastAsia="Times New Roman" w:hAnsi="Times New Roman" w:hint="cs"/>
                <w:bCs/>
                <w:sz w:val="24"/>
                <w:szCs w:val="24"/>
              </w:rPr>
              <w:t>ţ</w:t>
            </w:r>
            <w:r w:rsidRPr="001F6166">
              <w:rPr>
                <w:rFonts w:ascii="Times New Roman" w:eastAsia="Times New Roman" w:hAnsi="Times New Roman"/>
                <w:bCs/>
                <w:sz w:val="24"/>
                <w:szCs w:val="24"/>
              </w:rPr>
              <w:t>ite</w:t>
            </w:r>
            <w:proofErr w:type="spellEnd"/>
            <w:r w:rsidRPr="001F6166">
              <w:rPr>
                <w:rFonts w:ascii="Times New Roman" w:eastAsia="Times New Roman" w:hAnsi="Times New Roman"/>
                <w:bCs/>
                <w:sz w:val="24"/>
                <w:szCs w:val="24"/>
              </w:rPr>
              <w:t xml:space="preserve"> de personal </w:t>
            </w:r>
            <w:proofErr w:type="spellStart"/>
            <w:r w:rsidRPr="001F6166">
              <w:rPr>
                <w:rFonts w:ascii="Times New Roman" w:eastAsia="Times New Roman" w:hAnsi="Times New Roman"/>
                <w:bCs/>
                <w:sz w:val="24"/>
                <w:szCs w:val="24"/>
              </w:rPr>
              <w:t>calificat</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echipat</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corespunz</w:t>
            </w:r>
            <w:r w:rsidRPr="001F6166">
              <w:rPr>
                <w:rFonts w:ascii="Times New Roman" w:eastAsia="Times New Roman" w:hAnsi="Times New Roman" w:hint="cs"/>
                <w:bCs/>
                <w:sz w:val="24"/>
                <w:szCs w:val="24"/>
              </w:rPr>
              <w:t>ă</w:t>
            </w:r>
            <w:r w:rsidRPr="001F6166">
              <w:rPr>
                <w:rFonts w:ascii="Times New Roman" w:eastAsia="Times New Roman" w:hAnsi="Times New Roman"/>
                <w:bCs/>
                <w:sz w:val="24"/>
                <w:szCs w:val="24"/>
              </w:rPr>
              <w:t>tor</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hint="cs"/>
                <w:bCs/>
                <w:sz w:val="24"/>
                <w:szCs w:val="24"/>
              </w:rPr>
              <w:t>ş</w:t>
            </w:r>
            <w:r w:rsidRPr="001F6166">
              <w:rPr>
                <w:rFonts w:ascii="Times New Roman" w:eastAsia="Times New Roman" w:hAnsi="Times New Roman"/>
                <w:bCs/>
                <w:sz w:val="24"/>
                <w:szCs w:val="24"/>
              </w:rPr>
              <w:t>i</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avizat</w:t>
            </w:r>
            <w:proofErr w:type="spellEnd"/>
            <w:r w:rsidRPr="001F6166">
              <w:rPr>
                <w:rFonts w:ascii="Times New Roman" w:eastAsia="Times New Roman" w:hAnsi="Times New Roman"/>
                <w:bCs/>
                <w:sz w:val="24"/>
                <w:szCs w:val="24"/>
              </w:rPr>
              <w:t xml:space="preserve"> medical. </w:t>
            </w:r>
            <w:proofErr w:type="spellStart"/>
            <w:r w:rsidRPr="001F6166">
              <w:rPr>
                <w:rFonts w:ascii="Times New Roman" w:eastAsia="Times New Roman" w:hAnsi="Times New Roman"/>
                <w:bCs/>
                <w:sz w:val="24"/>
                <w:szCs w:val="24"/>
              </w:rPr>
              <w:t>Hrana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cald</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trebuie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ambalat</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etan</w:t>
            </w:r>
            <w:r w:rsidRPr="001F6166">
              <w:rPr>
                <w:rFonts w:ascii="Times New Roman" w:eastAsia="Times New Roman" w:hAnsi="Times New Roman" w:hint="cs"/>
                <w:bCs/>
                <w:sz w:val="24"/>
                <w:szCs w:val="24"/>
              </w:rPr>
              <w:t>ş</w:t>
            </w:r>
            <w:proofErr w:type="spellEnd"/>
            <w:r w:rsidRPr="001F6166">
              <w:rPr>
                <w:rFonts w:ascii="Times New Roman" w:eastAsia="Times New Roman" w:hAnsi="Times New Roman"/>
                <w:bCs/>
                <w:sz w:val="24"/>
                <w:szCs w:val="24"/>
              </w:rPr>
              <w:t xml:space="preserve">- vase de inox, </w:t>
            </w:r>
            <w:proofErr w:type="spellStart"/>
            <w:r w:rsidRPr="001F6166">
              <w:rPr>
                <w:rFonts w:ascii="Times New Roman" w:eastAsia="Times New Roman" w:hAnsi="Times New Roman"/>
                <w:bCs/>
                <w:sz w:val="24"/>
                <w:szCs w:val="24"/>
              </w:rPr>
              <w:t>caserole</w:t>
            </w:r>
            <w:proofErr w:type="spellEnd"/>
            <w:r w:rsidRPr="001F6166">
              <w:rPr>
                <w:rFonts w:ascii="Times New Roman" w:eastAsia="Times New Roman" w:hAnsi="Times New Roman"/>
                <w:bCs/>
                <w:sz w:val="24"/>
                <w:szCs w:val="24"/>
              </w:rPr>
              <w:t xml:space="preserve">, etc. – care au </w:t>
            </w:r>
            <w:proofErr w:type="spellStart"/>
            <w:r w:rsidRPr="001F6166">
              <w:rPr>
                <w:rFonts w:ascii="Times New Roman" w:eastAsia="Times New Roman" w:hAnsi="Times New Roman"/>
                <w:bCs/>
                <w:sz w:val="24"/>
                <w:szCs w:val="24"/>
              </w:rPr>
              <w:t>capacitatea</w:t>
            </w:r>
            <w:proofErr w:type="spellEnd"/>
            <w:r w:rsidRPr="001F6166">
              <w:rPr>
                <w:rFonts w:ascii="Times New Roman" w:eastAsia="Times New Roman" w:hAnsi="Times New Roman"/>
                <w:bCs/>
                <w:sz w:val="24"/>
                <w:szCs w:val="24"/>
              </w:rPr>
              <w:t xml:space="preserve"> de a </w:t>
            </w:r>
            <w:proofErr w:type="spellStart"/>
            <w:r w:rsidRPr="001F6166">
              <w:rPr>
                <w:rFonts w:ascii="Times New Roman" w:eastAsia="Times New Roman" w:hAnsi="Times New Roman"/>
                <w:bCs/>
                <w:sz w:val="24"/>
                <w:szCs w:val="24"/>
              </w:rPr>
              <w:t>men</w:t>
            </w:r>
            <w:r w:rsidRPr="001F6166">
              <w:rPr>
                <w:rFonts w:ascii="Times New Roman" w:eastAsia="Times New Roman" w:hAnsi="Times New Roman" w:hint="cs"/>
                <w:bCs/>
                <w:sz w:val="24"/>
                <w:szCs w:val="24"/>
              </w:rPr>
              <w:t>ţ</w:t>
            </w:r>
            <w:r w:rsidRPr="001F6166">
              <w:rPr>
                <w:rFonts w:ascii="Times New Roman" w:eastAsia="Times New Roman" w:hAnsi="Times New Roman"/>
                <w:bCs/>
                <w:sz w:val="24"/>
                <w:szCs w:val="24"/>
              </w:rPr>
              <w:t>ine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mâncarea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cald</w:t>
            </w:r>
            <w:r w:rsidRPr="001F6166">
              <w:rPr>
                <w:rFonts w:ascii="Times New Roman" w:eastAsia="Times New Roman" w:hAnsi="Times New Roman" w:hint="cs"/>
                <w:bCs/>
                <w:sz w:val="24"/>
                <w:szCs w:val="24"/>
              </w:rPr>
              <w:t>ă</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Ofertantul</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va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prezenta</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copia</w:t>
            </w:r>
            <w:proofErr w:type="spellEnd"/>
            <w:r w:rsidRPr="001F6166">
              <w:rPr>
                <w:rFonts w:ascii="Times New Roman" w:eastAsia="Times New Roman" w:hAnsi="Times New Roman"/>
                <w:bCs/>
                <w:sz w:val="24"/>
                <w:szCs w:val="24"/>
              </w:rPr>
              <w:t xml:space="preserve"> conform cu </w:t>
            </w:r>
            <w:proofErr w:type="spellStart"/>
            <w:r w:rsidRPr="001F6166">
              <w:rPr>
                <w:rFonts w:ascii="Times New Roman" w:eastAsia="Times New Roman" w:hAnsi="Times New Roman"/>
                <w:bCs/>
                <w:sz w:val="24"/>
                <w:szCs w:val="24"/>
              </w:rPr>
              <w:t>originalul</w:t>
            </w:r>
            <w:proofErr w:type="spellEnd"/>
            <w:r w:rsidRPr="001F6166">
              <w:rPr>
                <w:rFonts w:ascii="Times New Roman" w:eastAsia="Times New Roman" w:hAnsi="Times New Roman"/>
                <w:bCs/>
                <w:sz w:val="24"/>
                <w:szCs w:val="24"/>
              </w:rPr>
              <w:t xml:space="preserve"> al </w:t>
            </w:r>
            <w:proofErr w:type="spellStart"/>
            <w:r w:rsidRPr="001F6166">
              <w:rPr>
                <w:rFonts w:ascii="Times New Roman" w:eastAsia="Times New Roman" w:hAnsi="Times New Roman"/>
                <w:bCs/>
                <w:sz w:val="24"/>
                <w:szCs w:val="24"/>
              </w:rPr>
              <w:t>autoriza</w:t>
            </w:r>
            <w:r w:rsidRPr="001F6166">
              <w:rPr>
                <w:rFonts w:ascii="Times New Roman" w:eastAsia="Times New Roman" w:hAnsi="Times New Roman" w:hint="cs"/>
                <w:bCs/>
                <w:sz w:val="24"/>
                <w:szCs w:val="24"/>
              </w:rPr>
              <w:t>ţ</w:t>
            </w:r>
            <w:r w:rsidRPr="001F6166">
              <w:rPr>
                <w:rFonts w:ascii="Times New Roman" w:eastAsia="Times New Roman" w:hAnsi="Times New Roman"/>
                <w:bCs/>
                <w:sz w:val="24"/>
                <w:szCs w:val="24"/>
              </w:rPr>
              <w:t>iilor</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sanitar-veterinare</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pentru</w:t>
            </w:r>
            <w:proofErr w:type="spellEnd"/>
            <w:r w:rsidRPr="001F6166">
              <w:rPr>
                <w:rFonts w:ascii="Times New Roman" w:eastAsia="Times New Roman" w:hAnsi="Times New Roman"/>
                <w:bCs/>
                <w:sz w:val="24"/>
                <w:szCs w:val="24"/>
              </w:rPr>
              <w:t xml:space="preserve"> </w:t>
            </w:r>
            <w:proofErr w:type="spellStart"/>
            <w:r w:rsidRPr="001F6166">
              <w:rPr>
                <w:rFonts w:ascii="Times New Roman" w:eastAsia="Times New Roman" w:hAnsi="Times New Roman"/>
                <w:bCs/>
                <w:sz w:val="24"/>
                <w:szCs w:val="24"/>
              </w:rPr>
              <w:t>mijloacele</w:t>
            </w:r>
            <w:proofErr w:type="spellEnd"/>
            <w:r w:rsidRPr="001F6166">
              <w:rPr>
                <w:rFonts w:ascii="Times New Roman" w:eastAsia="Times New Roman" w:hAnsi="Times New Roman"/>
                <w:bCs/>
                <w:sz w:val="24"/>
                <w:szCs w:val="24"/>
              </w:rPr>
              <w:t xml:space="preserve"> de transport.</w:t>
            </w:r>
            <w:r w:rsidRPr="001F6166">
              <w:rPr>
                <w:rFonts w:ascii="Times New Roman" w:eastAsia="Times New Roman" w:hAnsi="Times New Roman"/>
                <w:bCs/>
                <w:sz w:val="24"/>
                <w:szCs w:val="24"/>
              </w:rPr>
              <w:tab/>
            </w:r>
          </w:p>
        </w:tc>
        <w:tc>
          <w:tcPr>
            <w:tcW w:w="4581" w:type="dxa"/>
            <w:tcMar>
              <w:left w:w="57" w:type="dxa"/>
              <w:right w:w="57" w:type="dxa"/>
            </w:tcMar>
          </w:tcPr>
          <w:p w14:paraId="7356849B" w14:textId="77777777" w:rsidR="001F6166" w:rsidRPr="004743D4" w:rsidRDefault="001F6166" w:rsidP="004743D4">
            <w:pPr>
              <w:rPr>
                <w:rFonts w:ascii="Times New Roman" w:eastAsia="Calibri" w:hAnsi="Times New Roman"/>
                <w:b/>
                <w:i/>
                <w:color w:val="000000" w:themeColor="text1"/>
                <w:sz w:val="24"/>
                <w:szCs w:val="24"/>
                <w:lang w:val="ro-RO"/>
              </w:rPr>
            </w:pPr>
          </w:p>
        </w:tc>
      </w:tr>
      <w:tr w:rsidR="00673EE0" w:rsidRPr="004743D4" w14:paraId="0CBA4FED" w14:textId="77777777" w:rsidTr="004F78DE">
        <w:trPr>
          <w:trHeight w:val="566"/>
          <w:jc w:val="center"/>
        </w:trPr>
        <w:tc>
          <w:tcPr>
            <w:tcW w:w="720" w:type="dxa"/>
            <w:tcMar>
              <w:left w:w="57" w:type="dxa"/>
              <w:right w:w="57" w:type="dxa"/>
            </w:tcMar>
            <w:vAlign w:val="center"/>
          </w:tcPr>
          <w:p w14:paraId="42E4BCD8" w14:textId="6298F8E2" w:rsidR="00673EE0" w:rsidRPr="004743D4" w:rsidRDefault="00673EE0"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4</w:t>
            </w:r>
          </w:p>
        </w:tc>
        <w:tc>
          <w:tcPr>
            <w:tcW w:w="5095" w:type="dxa"/>
            <w:tcMar>
              <w:left w:w="57" w:type="dxa"/>
              <w:right w:w="57" w:type="dxa"/>
            </w:tcMar>
          </w:tcPr>
          <w:p w14:paraId="347C4991" w14:textId="2F535DD9" w:rsidR="00673EE0" w:rsidRPr="001F6166" w:rsidRDefault="00673EE0" w:rsidP="00673EE0">
            <w:pPr>
              <w:spacing w:line="266" w:lineRule="exact"/>
              <w:jc w:val="both"/>
              <w:rPr>
                <w:rFonts w:ascii="Times New Roman" w:eastAsia="Times New Roman" w:hAnsi="Times New Roman"/>
                <w:b/>
                <w:bCs/>
                <w:sz w:val="24"/>
                <w:szCs w:val="24"/>
                <w:highlight w:val="yellow"/>
              </w:rPr>
            </w:pPr>
            <w:r w:rsidRPr="001F6166">
              <w:rPr>
                <w:rFonts w:ascii="Times New Roman" w:eastAsia="Times New Roman" w:hAnsi="Times New Roman"/>
                <w:b/>
                <w:bCs/>
                <w:sz w:val="24"/>
                <w:szCs w:val="24"/>
                <w:highlight w:val="yellow"/>
              </w:rPr>
              <w:t xml:space="preserve">Termen de </w:t>
            </w:r>
            <w:proofErr w:type="spellStart"/>
            <w:r w:rsidRPr="001F6166">
              <w:rPr>
                <w:rFonts w:ascii="Times New Roman" w:eastAsia="Times New Roman" w:hAnsi="Times New Roman"/>
                <w:b/>
                <w:bCs/>
                <w:sz w:val="24"/>
                <w:szCs w:val="24"/>
                <w:highlight w:val="yellow"/>
              </w:rPr>
              <w:t>prestare</w:t>
            </w:r>
            <w:proofErr w:type="spellEnd"/>
          </w:p>
          <w:p w14:paraId="5C2D7279" w14:textId="4D10C8E0" w:rsidR="00673EE0" w:rsidRPr="001F6166" w:rsidRDefault="001F6166" w:rsidP="00673EE0">
            <w:pPr>
              <w:spacing w:line="266" w:lineRule="exact"/>
              <w:jc w:val="both"/>
              <w:rPr>
                <w:rFonts w:ascii="Times New Roman" w:eastAsia="Times New Roman" w:hAnsi="Times New Roman"/>
                <w:color w:val="FF0000"/>
                <w:sz w:val="24"/>
                <w:szCs w:val="24"/>
              </w:rPr>
            </w:pP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perioada</w:t>
            </w:r>
            <w:proofErr w:type="spellEnd"/>
            <w:r w:rsidRPr="001F6166">
              <w:rPr>
                <w:rFonts w:ascii="Times New Roman" w:eastAsia="Times New Roman" w:hAnsi="Times New Roman"/>
                <w:sz w:val="24"/>
                <w:szCs w:val="24"/>
              </w:rPr>
              <w:t xml:space="preserve"> </w:t>
            </w:r>
            <w:r w:rsidRPr="001F6166">
              <w:rPr>
                <w:rFonts w:ascii="Times New Roman" w:eastAsia="Calibri" w:hAnsi="Times New Roman"/>
                <w:sz w:val="24"/>
                <w:szCs w:val="24"/>
                <w:lang w:val="nl-NL"/>
              </w:rPr>
              <w:t>14-15.07.20255 (1 zi) respectiv 3-7.11.2025 (1 zi</w:t>
            </w:r>
            <w:proofErr w:type="gramStart"/>
            <w:r w:rsidRPr="001F6166">
              <w:rPr>
                <w:rFonts w:ascii="Times New Roman" w:eastAsia="Calibri" w:hAnsi="Times New Roman"/>
                <w:sz w:val="24"/>
                <w:szCs w:val="24"/>
                <w:lang w:val="nl-NL"/>
              </w:rPr>
              <w:t>)</w:t>
            </w:r>
            <w:r w:rsidRPr="001F6166">
              <w:rPr>
                <w:rFonts w:ascii="Times New Roman" w:eastAsia="Times New Roman" w:hAnsi="Times New Roman"/>
                <w:sz w:val="24"/>
                <w:szCs w:val="24"/>
              </w:rPr>
              <w:t>,</w:t>
            </w:r>
            <w:r w:rsidRPr="001F6166">
              <w:rPr>
                <w:rFonts w:ascii="Times New Roman" w:eastAsia="Times New Roman" w:hAnsi="Times New Roman"/>
                <w:b/>
                <w:sz w:val="24"/>
                <w:szCs w:val="24"/>
              </w:rPr>
              <w:t xml:space="preserve">  </w:t>
            </w:r>
            <w:r w:rsidRPr="001F6166">
              <w:rPr>
                <w:rFonts w:ascii="Times New Roman" w:eastAsia="Times New Roman" w:hAnsi="Times New Roman"/>
                <w:sz w:val="24"/>
                <w:szCs w:val="24"/>
              </w:rPr>
              <w:t>conform</w:t>
            </w:r>
            <w:proofErr w:type="gram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precizărilor</w:t>
            </w:r>
            <w:proofErr w:type="spellEnd"/>
            <w:r w:rsidRPr="001F6166">
              <w:rPr>
                <w:rFonts w:ascii="Times New Roman" w:eastAsia="Times New Roman" w:hAnsi="Times New Roman"/>
                <w:sz w:val="24"/>
                <w:szCs w:val="24"/>
              </w:rPr>
              <w:t xml:space="preserve"> din </w:t>
            </w:r>
            <w:proofErr w:type="spellStart"/>
            <w:r w:rsidRPr="001F6166">
              <w:rPr>
                <w:rFonts w:ascii="Times New Roman" w:eastAsia="Times New Roman" w:hAnsi="Times New Roman"/>
                <w:sz w:val="24"/>
                <w:szCs w:val="24"/>
              </w:rPr>
              <w:t>prezentul</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caiet</w:t>
            </w:r>
            <w:proofErr w:type="spellEnd"/>
            <w:r w:rsidRPr="001F6166">
              <w:rPr>
                <w:rFonts w:ascii="Times New Roman" w:eastAsia="Times New Roman" w:hAnsi="Times New Roman"/>
                <w:sz w:val="24"/>
                <w:szCs w:val="24"/>
              </w:rPr>
              <w:t xml:space="preserve"> de </w:t>
            </w:r>
            <w:proofErr w:type="spellStart"/>
            <w:r w:rsidRPr="001F6166">
              <w:rPr>
                <w:rFonts w:ascii="Times New Roman" w:eastAsia="Times New Roman" w:hAnsi="Times New Roman"/>
                <w:sz w:val="24"/>
                <w:szCs w:val="24"/>
              </w:rPr>
              <w:t>sarcini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Ziua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exactă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va</w:t>
            </w:r>
            <w:proofErr w:type="spellEnd"/>
            <w:r w:rsidRPr="001F6166">
              <w:rPr>
                <w:rFonts w:ascii="Times New Roman" w:eastAsia="Times New Roman" w:hAnsi="Times New Roman"/>
                <w:sz w:val="24"/>
                <w:szCs w:val="24"/>
              </w:rPr>
              <w:t xml:space="preserve"> fi </w:t>
            </w:r>
            <w:proofErr w:type="spellStart"/>
            <w:r w:rsidRPr="001F6166">
              <w:rPr>
                <w:rFonts w:ascii="Times New Roman" w:eastAsia="Times New Roman" w:hAnsi="Times New Roman"/>
                <w:sz w:val="24"/>
                <w:szCs w:val="24"/>
              </w:rPr>
              <w:t>stabilită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și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comunicată</w:t>
            </w:r>
            <w:proofErr w:type="spellEnd"/>
            <w:r w:rsidRPr="001F6166">
              <w:rPr>
                <w:rFonts w:ascii="Times New Roman" w:eastAsia="Times New Roman" w:hAnsi="Times New Roman"/>
                <w:sz w:val="24"/>
                <w:szCs w:val="24"/>
              </w:rPr>
              <w:t xml:space="preserve"> cu minim </w:t>
            </w:r>
            <w:proofErr w:type="spellStart"/>
            <w:r w:rsidRPr="001F6166">
              <w:rPr>
                <w:rFonts w:ascii="Times New Roman" w:eastAsia="Times New Roman" w:hAnsi="Times New Roman"/>
                <w:sz w:val="24"/>
                <w:szCs w:val="24"/>
              </w:rPr>
              <w:t>trei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zile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înaintea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evenimentului</w:t>
            </w:r>
            <w:proofErr w:type="spellEnd"/>
            <w:r w:rsidRPr="001F6166">
              <w:rPr>
                <w:rFonts w:ascii="Times New Roman" w:eastAsia="Times New Roman" w:hAnsi="Times New Roman"/>
                <w:sz w:val="24"/>
                <w:szCs w:val="24"/>
              </w:rPr>
              <w:t>.</w:t>
            </w:r>
          </w:p>
        </w:tc>
        <w:tc>
          <w:tcPr>
            <w:tcW w:w="4581" w:type="dxa"/>
            <w:tcMar>
              <w:left w:w="57" w:type="dxa"/>
              <w:right w:w="57" w:type="dxa"/>
            </w:tcMar>
          </w:tcPr>
          <w:p w14:paraId="568D7B26"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673EE0" w:rsidRPr="004743D4" w14:paraId="337784FD" w14:textId="77777777" w:rsidTr="004F78DE">
        <w:trPr>
          <w:trHeight w:val="566"/>
          <w:jc w:val="center"/>
        </w:trPr>
        <w:tc>
          <w:tcPr>
            <w:tcW w:w="720" w:type="dxa"/>
            <w:tcMar>
              <w:left w:w="57" w:type="dxa"/>
              <w:right w:w="57" w:type="dxa"/>
            </w:tcMar>
            <w:vAlign w:val="center"/>
          </w:tcPr>
          <w:p w14:paraId="7AC48522" w14:textId="2190E260" w:rsidR="00673EE0" w:rsidRPr="004743D4" w:rsidRDefault="00673EE0"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5</w:t>
            </w:r>
          </w:p>
        </w:tc>
        <w:tc>
          <w:tcPr>
            <w:tcW w:w="5095" w:type="dxa"/>
            <w:tcMar>
              <w:left w:w="57" w:type="dxa"/>
              <w:right w:w="57" w:type="dxa"/>
            </w:tcMar>
          </w:tcPr>
          <w:p w14:paraId="3FCDE731" w14:textId="77777777" w:rsidR="001F6166" w:rsidRPr="001F6166" w:rsidRDefault="001F6166" w:rsidP="001F6166">
            <w:pPr>
              <w:jc w:val="both"/>
              <w:rPr>
                <w:rFonts w:ascii="Times New Roman" w:eastAsia="Times New Roman" w:hAnsi="Times New Roman"/>
                <w:sz w:val="24"/>
                <w:szCs w:val="24"/>
              </w:rPr>
            </w:pPr>
            <w:r w:rsidRPr="001F6166">
              <w:rPr>
                <w:rFonts w:ascii="Times New Roman" w:eastAsia="Times New Roman" w:hAnsi="Times New Roman"/>
                <w:b/>
                <w:sz w:val="24"/>
                <w:szCs w:val="24"/>
              </w:rPr>
              <w:t>MODALITATEA DE PLATĂ</w:t>
            </w:r>
          </w:p>
          <w:p w14:paraId="592B23E8" w14:textId="77777777" w:rsidR="001F6166" w:rsidRPr="001F6166" w:rsidRDefault="001F6166" w:rsidP="001F6166">
            <w:pPr>
              <w:jc w:val="both"/>
              <w:rPr>
                <w:rFonts w:ascii="Times New Roman" w:eastAsia="Times New Roman" w:hAnsi="Times New Roman"/>
                <w:sz w:val="24"/>
                <w:szCs w:val="24"/>
              </w:rPr>
            </w:pPr>
            <w:proofErr w:type="spellStart"/>
            <w:r w:rsidRPr="001F6166">
              <w:rPr>
                <w:rFonts w:ascii="Times New Roman" w:eastAsia="Times New Roman" w:hAnsi="Times New Roman"/>
                <w:sz w:val="24"/>
                <w:szCs w:val="24"/>
              </w:rPr>
              <w:t>Achizitorul</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va</w:t>
            </w:r>
            <w:proofErr w:type="spellEnd"/>
            <w:r w:rsidRPr="001F6166">
              <w:rPr>
                <w:rFonts w:ascii="Times New Roman" w:eastAsia="Times New Roman" w:hAnsi="Times New Roman"/>
                <w:sz w:val="24"/>
                <w:szCs w:val="24"/>
              </w:rPr>
              <w:t xml:space="preserve"> face </w:t>
            </w:r>
            <w:proofErr w:type="spellStart"/>
            <w:r w:rsidRPr="001F6166">
              <w:rPr>
                <w:rFonts w:ascii="Times New Roman" w:eastAsia="Times New Roman" w:hAnsi="Times New Roman"/>
                <w:sz w:val="24"/>
                <w:szCs w:val="24"/>
              </w:rPr>
              <w:t>plata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serviciilor</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realizate</w:t>
            </w:r>
            <w:proofErr w:type="spellEnd"/>
            <w:r w:rsidRPr="001F6166">
              <w:rPr>
                <w:rFonts w:ascii="Times New Roman" w:eastAsia="Times New Roman" w:hAnsi="Times New Roman"/>
                <w:sz w:val="24"/>
                <w:szCs w:val="24"/>
              </w:rPr>
              <w:t xml:space="preserve"> de </w:t>
            </w:r>
            <w:proofErr w:type="spellStart"/>
            <w:r w:rsidRPr="001F6166">
              <w:rPr>
                <w:rFonts w:ascii="Times New Roman" w:eastAsia="Times New Roman" w:hAnsi="Times New Roman"/>
                <w:sz w:val="24"/>
                <w:szCs w:val="24"/>
              </w:rPr>
              <w:t>către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contractant</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după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recepţionarea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facturii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şi</w:t>
            </w:r>
            <w:proofErr w:type="spellEnd"/>
            <w:r w:rsidRPr="001F6166">
              <w:rPr>
                <w:rFonts w:ascii="Times New Roman" w:eastAsia="Times New Roman" w:hAnsi="Times New Roman"/>
                <w:sz w:val="24"/>
                <w:szCs w:val="24"/>
              </w:rPr>
              <w:t xml:space="preserve"> a </w:t>
            </w:r>
            <w:proofErr w:type="spellStart"/>
            <w:r w:rsidRPr="001F6166">
              <w:rPr>
                <w:rFonts w:ascii="Times New Roman" w:eastAsia="Times New Roman" w:hAnsi="Times New Roman"/>
                <w:sz w:val="24"/>
                <w:szCs w:val="24"/>
              </w:rPr>
              <w:t>documentele</w:t>
            </w:r>
            <w:proofErr w:type="spellEnd"/>
            <w:r w:rsidRPr="001F6166">
              <w:rPr>
                <w:rFonts w:ascii="Times New Roman" w:eastAsia="Times New Roman" w:hAnsi="Times New Roman"/>
                <w:sz w:val="24"/>
                <w:szCs w:val="24"/>
              </w:rPr>
              <w:t xml:space="preserve"> justificative </w:t>
            </w:r>
            <w:proofErr w:type="spellStart"/>
            <w:r w:rsidRPr="001F6166">
              <w:rPr>
                <w:rFonts w:ascii="Times New Roman" w:eastAsia="Times New Roman" w:hAnsi="Times New Roman"/>
                <w:sz w:val="24"/>
                <w:szCs w:val="24"/>
              </w:rPr>
              <w:t>pentru</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serviciile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efectiv</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prestate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și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confirmate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Menţionăm</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documentele</w:t>
            </w:r>
            <w:proofErr w:type="spellEnd"/>
            <w:r w:rsidRPr="001F6166">
              <w:rPr>
                <w:rFonts w:ascii="Times New Roman" w:eastAsia="Times New Roman" w:hAnsi="Times New Roman"/>
                <w:sz w:val="24"/>
                <w:szCs w:val="24"/>
              </w:rPr>
              <w:t xml:space="preserve"> justificative </w:t>
            </w:r>
            <w:proofErr w:type="spellStart"/>
            <w:r w:rsidRPr="001F6166">
              <w:rPr>
                <w:rFonts w:ascii="Times New Roman" w:eastAsia="Times New Roman" w:hAnsi="Times New Roman"/>
                <w:sz w:val="24"/>
                <w:szCs w:val="24"/>
              </w:rPr>
              <w:t>aferente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unei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facturi</w:t>
            </w:r>
            <w:proofErr w:type="spellEnd"/>
            <w:r w:rsidRPr="001F6166">
              <w:rPr>
                <w:rFonts w:ascii="Times New Roman" w:eastAsia="Times New Roman" w:hAnsi="Times New Roman"/>
                <w:sz w:val="24"/>
                <w:szCs w:val="24"/>
              </w:rPr>
              <w:t xml:space="preserve"> se </w:t>
            </w:r>
            <w:proofErr w:type="spellStart"/>
            <w:r w:rsidRPr="001F6166">
              <w:rPr>
                <w:rFonts w:ascii="Times New Roman" w:eastAsia="Times New Roman" w:hAnsi="Times New Roman"/>
                <w:sz w:val="24"/>
                <w:szCs w:val="24"/>
              </w:rPr>
              <w:t>vor</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depune</w:t>
            </w:r>
            <w:proofErr w:type="spellEnd"/>
            <w:r w:rsidRPr="001F6166">
              <w:rPr>
                <w:rFonts w:ascii="Times New Roman" w:eastAsia="Times New Roman" w:hAnsi="Times New Roman"/>
                <w:sz w:val="24"/>
                <w:szCs w:val="24"/>
              </w:rPr>
              <w:t xml:space="preserve"> la </w:t>
            </w:r>
            <w:proofErr w:type="spellStart"/>
            <w:r w:rsidRPr="001F6166">
              <w:rPr>
                <w:rFonts w:ascii="Times New Roman" w:eastAsia="Times New Roman" w:hAnsi="Times New Roman"/>
                <w:sz w:val="24"/>
                <w:szCs w:val="24"/>
              </w:rPr>
              <w:t>sediul</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Achizitorului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format </w:t>
            </w:r>
            <w:proofErr w:type="spellStart"/>
            <w:r w:rsidRPr="001F6166">
              <w:rPr>
                <w:rFonts w:ascii="Times New Roman" w:eastAsia="Times New Roman" w:hAnsi="Times New Roman"/>
                <w:sz w:val="24"/>
                <w:szCs w:val="24"/>
              </w:rPr>
              <w:t>hârtie</w:t>
            </w:r>
            <w:proofErr w:type="spellEnd"/>
            <w:r w:rsidRPr="001F6166">
              <w:rPr>
                <w:rFonts w:ascii="Times New Roman" w:eastAsia="Times New Roman" w:hAnsi="Times New Roman"/>
                <w:sz w:val="24"/>
                <w:szCs w:val="24"/>
              </w:rPr>
              <w:t>.</w:t>
            </w:r>
          </w:p>
          <w:p w14:paraId="670D64B4" w14:textId="77777777" w:rsidR="001F6166" w:rsidRPr="001F6166" w:rsidRDefault="001F6166" w:rsidP="001F6166">
            <w:pPr>
              <w:jc w:val="both"/>
              <w:rPr>
                <w:rFonts w:ascii="Times New Roman" w:eastAsia="Times New Roman" w:hAnsi="Times New Roman"/>
                <w:sz w:val="24"/>
                <w:szCs w:val="24"/>
              </w:rPr>
            </w:pP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facturile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emise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pentru</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operaţiunile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realizate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baza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unor</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contracte</w:t>
            </w:r>
            <w:proofErr w:type="spellEnd"/>
            <w:r w:rsidRPr="001F6166">
              <w:rPr>
                <w:rFonts w:ascii="Times New Roman" w:eastAsia="Times New Roman" w:hAnsi="Times New Roman"/>
                <w:sz w:val="24"/>
                <w:szCs w:val="24"/>
              </w:rPr>
              <w:t xml:space="preserve"> de </w:t>
            </w:r>
            <w:proofErr w:type="spellStart"/>
            <w:r w:rsidRPr="001F6166">
              <w:rPr>
                <w:rFonts w:ascii="Times New Roman" w:eastAsia="Times New Roman" w:hAnsi="Times New Roman"/>
                <w:sz w:val="24"/>
                <w:szCs w:val="24"/>
              </w:rPr>
              <w:t>achiziţii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publice</w:t>
            </w:r>
            <w:proofErr w:type="spellEnd"/>
            <w:r w:rsidRPr="001F6166">
              <w:rPr>
                <w:rFonts w:ascii="Times New Roman" w:eastAsia="Times New Roman" w:hAnsi="Times New Roman"/>
                <w:sz w:val="24"/>
                <w:szCs w:val="24"/>
              </w:rPr>
              <w:t xml:space="preserve">,  se </w:t>
            </w:r>
            <w:proofErr w:type="spellStart"/>
            <w:r w:rsidRPr="001F6166">
              <w:rPr>
                <w:rFonts w:ascii="Times New Roman" w:eastAsia="Times New Roman" w:hAnsi="Times New Roman"/>
                <w:sz w:val="24"/>
                <w:szCs w:val="24"/>
              </w:rPr>
              <w:t>înscriu</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mod </w:t>
            </w:r>
            <w:proofErr w:type="spellStart"/>
            <w:r w:rsidRPr="001F6166">
              <w:rPr>
                <w:rFonts w:ascii="Times New Roman" w:eastAsia="Times New Roman" w:hAnsi="Times New Roman"/>
                <w:sz w:val="24"/>
                <w:szCs w:val="24"/>
              </w:rPr>
              <w:t>obligatoriu</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codurile</w:t>
            </w:r>
            <w:proofErr w:type="spellEnd"/>
            <w:r w:rsidRPr="001F6166">
              <w:rPr>
                <w:rFonts w:ascii="Times New Roman" w:eastAsia="Times New Roman" w:hAnsi="Times New Roman"/>
                <w:sz w:val="24"/>
                <w:szCs w:val="24"/>
              </w:rPr>
              <w:t xml:space="preserve"> CPV </w:t>
            </w:r>
            <w:proofErr w:type="spellStart"/>
            <w:r w:rsidRPr="001F6166">
              <w:rPr>
                <w:rFonts w:ascii="Times New Roman" w:eastAsia="Times New Roman" w:hAnsi="Times New Roman"/>
                <w:sz w:val="24"/>
                <w:szCs w:val="24"/>
              </w:rPr>
              <w:t>corespunzătoare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prevăzute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nomenclatorul</w:t>
            </w:r>
            <w:proofErr w:type="spellEnd"/>
            <w:r w:rsidRPr="001F6166">
              <w:rPr>
                <w:rFonts w:ascii="Times New Roman" w:eastAsia="Times New Roman" w:hAnsi="Times New Roman"/>
                <w:sz w:val="24"/>
                <w:szCs w:val="24"/>
              </w:rPr>
              <w:t xml:space="preserve"> de </w:t>
            </w:r>
            <w:proofErr w:type="spellStart"/>
            <w:r w:rsidRPr="001F6166">
              <w:rPr>
                <w:rFonts w:ascii="Times New Roman" w:eastAsia="Times New Roman" w:hAnsi="Times New Roman"/>
                <w:sz w:val="24"/>
                <w:szCs w:val="24"/>
              </w:rPr>
              <w:t>referinţă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domeniul</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achiziţiilor</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publice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adoptat</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prin</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Regulamentul</w:t>
            </w:r>
            <w:proofErr w:type="spellEnd"/>
            <w:r w:rsidRPr="001F6166">
              <w:rPr>
                <w:rFonts w:ascii="Times New Roman" w:eastAsia="Times New Roman" w:hAnsi="Times New Roman"/>
                <w:sz w:val="24"/>
                <w:szCs w:val="24"/>
              </w:rPr>
              <w:t xml:space="preserve"> </w:t>
            </w:r>
            <w:r w:rsidRPr="001F6166">
              <w:rPr>
                <w:rFonts w:ascii="Times New Roman" w:eastAsia="Times New Roman" w:hAnsi="Times New Roman"/>
                <w:sz w:val="24"/>
                <w:szCs w:val="24"/>
              </w:rPr>
              <w:lastRenderedPageBreak/>
              <w:t>(CE) </w:t>
            </w:r>
            <w:hyperlink r:id="rId10" w:tgtFrame="_blank" w:history="1">
              <w:r w:rsidRPr="001F6166">
                <w:rPr>
                  <w:rStyle w:val="Hyperlink"/>
                  <w:rFonts w:ascii="Times New Roman" w:eastAsia="Times New Roman" w:hAnsi="Times New Roman"/>
                  <w:sz w:val="24"/>
                  <w:szCs w:val="24"/>
                </w:rPr>
                <w:t>nr. 2.195/2002</w:t>
              </w:r>
            </w:hyperlink>
            <w:r w:rsidRPr="001F6166">
              <w:rPr>
                <w:rFonts w:ascii="Times New Roman" w:eastAsia="Times New Roman" w:hAnsi="Times New Roman"/>
                <w:sz w:val="24"/>
                <w:szCs w:val="24"/>
              </w:rPr>
              <w:t xml:space="preserve"> al </w:t>
            </w:r>
            <w:proofErr w:type="spellStart"/>
            <w:r w:rsidRPr="001F6166">
              <w:rPr>
                <w:rFonts w:ascii="Times New Roman" w:eastAsia="Times New Roman" w:hAnsi="Times New Roman"/>
                <w:sz w:val="24"/>
                <w:szCs w:val="24"/>
              </w:rPr>
              <w:t>Parlamentului</w:t>
            </w:r>
            <w:proofErr w:type="spellEnd"/>
            <w:r w:rsidRPr="001F6166">
              <w:rPr>
                <w:rFonts w:ascii="Times New Roman" w:eastAsia="Times New Roman" w:hAnsi="Times New Roman"/>
                <w:sz w:val="24"/>
                <w:szCs w:val="24"/>
              </w:rPr>
              <w:t xml:space="preserve"> European </w:t>
            </w:r>
            <w:proofErr w:type="spellStart"/>
            <w:r w:rsidRPr="001F6166">
              <w:rPr>
                <w:rFonts w:ascii="Times New Roman" w:eastAsia="Times New Roman" w:hAnsi="Times New Roman"/>
                <w:sz w:val="24"/>
                <w:szCs w:val="24"/>
              </w:rPr>
              <w:t>şi</w:t>
            </w:r>
            <w:proofErr w:type="spellEnd"/>
            <w:r w:rsidRPr="001F6166">
              <w:rPr>
                <w:rFonts w:ascii="Times New Roman" w:eastAsia="Times New Roman" w:hAnsi="Times New Roman"/>
                <w:sz w:val="24"/>
                <w:szCs w:val="24"/>
              </w:rPr>
              <w:t xml:space="preserve"> al </w:t>
            </w:r>
            <w:proofErr w:type="spellStart"/>
            <w:r w:rsidRPr="001F6166">
              <w:rPr>
                <w:rFonts w:ascii="Times New Roman" w:eastAsia="Times New Roman" w:hAnsi="Times New Roman"/>
                <w:sz w:val="24"/>
                <w:szCs w:val="24"/>
              </w:rPr>
              <w:t>Consiliului</w:t>
            </w:r>
            <w:proofErr w:type="spellEnd"/>
            <w:r w:rsidRPr="001F6166">
              <w:rPr>
                <w:rFonts w:ascii="Times New Roman" w:eastAsia="Times New Roman" w:hAnsi="Times New Roman"/>
                <w:sz w:val="24"/>
                <w:szCs w:val="24"/>
              </w:rPr>
              <w:t xml:space="preserve"> din 5 </w:t>
            </w:r>
            <w:proofErr w:type="spellStart"/>
            <w:r w:rsidRPr="001F6166">
              <w:rPr>
                <w:rFonts w:ascii="Times New Roman" w:eastAsia="Times New Roman" w:hAnsi="Times New Roman"/>
                <w:sz w:val="24"/>
                <w:szCs w:val="24"/>
              </w:rPr>
              <w:t>noiembrie</w:t>
            </w:r>
            <w:proofErr w:type="spellEnd"/>
            <w:r w:rsidRPr="001F6166">
              <w:rPr>
                <w:rFonts w:ascii="Times New Roman" w:eastAsia="Times New Roman" w:hAnsi="Times New Roman"/>
                <w:sz w:val="24"/>
                <w:szCs w:val="24"/>
              </w:rPr>
              <w:t xml:space="preserve"> 2002 </w:t>
            </w:r>
            <w:proofErr w:type="spellStart"/>
            <w:r w:rsidRPr="001F6166">
              <w:rPr>
                <w:rFonts w:ascii="Times New Roman" w:eastAsia="Times New Roman" w:hAnsi="Times New Roman"/>
                <w:sz w:val="24"/>
                <w:szCs w:val="24"/>
              </w:rPr>
              <w:t>privind</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Vocabularul</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comun</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privind</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achiziţiile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publice</w:t>
            </w:r>
            <w:proofErr w:type="spellEnd"/>
            <w:r w:rsidRPr="001F6166">
              <w:rPr>
                <w:rFonts w:ascii="Times New Roman" w:eastAsia="Times New Roman" w:hAnsi="Times New Roman"/>
                <w:sz w:val="24"/>
                <w:szCs w:val="24"/>
              </w:rPr>
              <w:t xml:space="preserve"> (CPV), </w:t>
            </w:r>
            <w:proofErr w:type="spellStart"/>
            <w:r w:rsidRPr="001F6166">
              <w:rPr>
                <w:rFonts w:ascii="Times New Roman" w:eastAsia="Times New Roman" w:hAnsi="Times New Roman"/>
                <w:sz w:val="24"/>
                <w:szCs w:val="24"/>
              </w:rPr>
              <w:t>nominalizate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anexa</w:t>
            </w:r>
            <w:proofErr w:type="spellEnd"/>
            <w:r w:rsidRPr="001F6166">
              <w:rPr>
                <w:rFonts w:ascii="Times New Roman" w:eastAsia="Times New Roman" w:hAnsi="Times New Roman"/>
                <w:sz w:val="24"/>
                <w:szCs w:val="24"/>
              </w:rPr>
              <w:t xml:space="preserve"> la contract. </w:t>
            </w:r>
          </w:p>
          <w:p w14:paraId="07DD3D0A" w14:textId="77777777" w:rsidR="001F6166" w:rsidRPr="001F6166" w:rsidRDefault="001F6166" w:rsidP="001F6166">
            <w:pPr>
              <w:jc w:val="both"/>
              <w:rPr>
                <w:rFonts w:ascii="Times New Roman" w:eastAsia="Times New Roman" w:hAnsi="Times New Roman"/>
                <w:sz w:val="24"/>
                <w:szCs w:val="24"/>
              </w:rPr>
            </w:pPr>
            <w:proofErr w:type="spellStart"/>
            <w:r w:rsidRPr="001F6166">
              <w:rPr>
                <w:rFonts w:ascii="Times New Roman" w:eastAsia="Times New Roman" w:hAnsi="Times New Roman"/>
                <w:sz w:val="24"/>
                <w:szCs w:val="24"/>
              </w:rPr>
              <w:t>Prestarea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serviciilor</w:t>
            </w:r>
            <w:proofErr w:type="spellEnd"/>
            <w:r w:rsidRPr="001F6166">
              <w:rPr>
                <w:rFonts w:ascii="Times New Roman" w:eastAsia="Times New Roman" w:hAnsi="Times New Roman"/>
                <w:sz w:val="24"/>
                <w:szCs w:val="24"/>
              </w:rPr>
              <w:t xml:space="preserve"> se </w:t>
            </w:r>
            <w:proofErr w:type="spellStart"/>
            <w:r w:rsidRPr="001F6166">
              <w:rPr>
                <w:rFonts w:ascii="Times New Roman" w:eastAsia="Times New Roman" w:hAnsi="Times New Roman"/>
                <w:sz w:val="24"/>
                <w:szCs w:val="24"/>
              </w:rPr>
              <w:t>consideră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finalizată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după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semnarea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procesului</w:t>
            </w:r>
            <w:proofErr w:type="spellEnd"/>
            <w:r w:rsidRPr="001F6166">
              <w:rPr>
                <w:rFonts w:ascii="Times New Roman" w:eastAsia="Times New Roman" w:hAnsi="Times New Roman"/>
                <w:sz w:val="24"/>
                <w:szCs w:val="24"/>
              </w:rPr>
              <w:t xml:space="preserve"> verbal de </w:t>
            </w:r>
            <w:proofErr w:type="spellStart"/>
            <w:r w:rsidRPr="001F6166">
              <w:rPr>
                <w:rFonts w:ascii="Times New Roman" w:eastAsia="Times New Roman" w:hAnsi="Times New Roman"/>
                <w:sz w:val="24"/>
                <w:szCs w:val="24"/>
              </w:rPr>
              <w:t>ambele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părți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fără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obiecțiuni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și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prezentarea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documentelor</w:t>
            </w:r>
            <w:proofErr w:type="spellEnd"/>
            <w:r w:rsidRPr="001F6166">
              <w:rPr>
                <w:rFonts w:ascii="Times New Roman" w:eastAsia="Times New Roman" w:hAnsi="Times New Roman"/>
                <w:sz w:val="24"/>
                <w:szCs w:val="24"/>
              </w:rPr>
              <w:t xml:space="preserve"> justificative de </w:t>
            </w:r>
            <w:proofErr w:type="spellStart"/>
            <w:r w:rsidRPr="001F6166">
              <w:rPr>
                <w:rFonts w:ascii="Times New Roman" w:eastAsia="Times New Roman" w:hAnsi="Times New Roman"/>
                <w:sz w:val="24"/>
                <w:szCs w:val="24"/>
              </w:rPr>
              <w:t>contractant</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achizitorului</w:t>
            </w:r>
            <w:proofErr w:type="spellEnd"/>
            <w:r w:rsidRPr="001F6166">
              <w:rPr>
                <w:rFonts w:ascii="Times New Roman" w:eastAsia="Times New Roman" w:hAnsi="Times New Roman"/>
                <w:sz w:val="24"/>
                <w:szCs w:val="24"/>
              </w:rPr>
              <w:t xml:space="preserve">. </w:t>
            </w:r>
          </w:p>
          <w:p w14:paraId="4D7B4E79" w14:textId="77777777" w:rsidR="001F6166" w:rsidRPr="001F6166" w:rsidRDefault="001F6166" w:rsidP="001F6166">
            <w:pPr>
              <w:jc w:val="both"/>
              <w:rPr>
                <w:rFonts w:ascii="Times New Roman" w:eastAsia="Times New Roman" w:hAnsi="Times New Roman"/>
                <w:sz w:val="24"/>
                <w:szCs w:val="24"/>
              </w:rPr>
            </w:pPr>
            <w:r w:rsidRPr="001F6166">
              <w:rPr>
                <w:rFonts w:ascii="Times New Roman" w:eastAsia="Times New Roman" w:hAnsi="Times New Roman"/>
                <w:sz w:val="24"/>
                <w:szCs w:val="24"/>
              </w:rPr>
              <w:t xml:space="preserve">Plata se </w:t>
            </w:r>
            <w:proofErr w:type="spellStart"/>
            <w:r w:rsidRPr="001F6166">
              <w:rPr>
                <w:rFonts w:ascii="Times New Roman" w:eastAsia="Times New Roman" w:hAnsi="Times New Roman"/>
                <w:sz w:val="24"/>
                <w:szCs w:val="24"/>
              </w:rPr>
              <w:t>va</w:t>
            </w:r>
            <w:proofErr w:type="spellEnd"/>
            <w:r w:rsidRPr="001F6166">
              <w:rPr>
                <w:rFonts w:ascii="Times New Roman" w:eastAsia="Times New Roman" w:hAnsi="Times New Roman"/>
                <w:sz w:val="24"/>
                <w:szCs w:val="24"/>
              </w:rPr>
              <w:t xml:space="preserve"> face </w:t>
            </w: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termen de maxim 30 de </w:t>
            </w:r>
            <w:proofErr w:type="spellStart"/>
            <w:r w:rsidRPr="001F6166">
              <w:rPr>
                <w:rFonts w:ascii="Times New Roman" w:eastAsia="Times New Roman" w:hAnsi="Times New Roman"/>
                <w:sz w:val="24"/>
                <w:szCs w:val="24"/>
              </w:rPr>
              <w:t>zile</w:t>
            </w:r>
            <w:proofErr w:type="spellEnd"/>
            <w:r w:rsidRPr="001F6166">
              <w:rPr>
                <w:rFonts w:ascii="Times New Roman" w:eastAsia="Times New Roman" w:hAnsi="Times New Roman"/>
                <w:sz w:val="24"/>
                <w:szCs w:val="24"/>
              </w:rPr>
              <w:t xml:space="preserve"> de la </w:t>
            </w:r>
            <w:proofErr w:type="spellStart"/>
            <w:r w:rsidRPr="001F6166">
              <w:rPr>
                <w:rFonts w:ascii="Times New Roman" w:eastAsia="Times New Roman" w:hAnsi="Times New Roman"/>
                <w:sz w:val="24"/>
                <w:szCs w:val="24"/>
              </w:rPr>
              <w:t>recepţia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şi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înregistrarea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facturii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original de </w:t>
            </w:r>
            <w:proofErr w:type="spellStart"/>
            <w:r w:rsidRPr="001F6166">
              <w:rPr>
                <w:rFonts w:ascii="Times New Roman" w:eastAsia="Times New Roman" w:hAnsi="Times New Roman"/>
                <w:sz w:val="24"/>
                <w:szCs w:val="24"/>
              </w:rPr>
              <w:t>către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contractant</w:t>
            </w:r>
            <w:proofErr w:type="spellEnd"/>
            <w:r w:rsidRPr="001F6166">
              <w:rPr>
                <w:rFonts w:ascii="Times New Roman" w:eastAsia="Times New Roman" w:hAnsi="Times New Roman"/>
                <w:sz w:val="24"/>
                <w:szCs w:val="24"/>
              </w:rPr>
              <w:t xml:space="preserve">, la </w:t>
            </w:r>
            <w:proofErr w:type="spellStart"/>
            <w:r w:rsidRPr="001F6166">
              <w:rPr>
                <w:rFonts w:ascii="Times New Roman" w:eastAsia="Times New Roman" w:hAnsi="Times New Roman"/>
                <w:sz w:val="24"/>
                <w:szCs w:val="24"/>
              </w:rPr>
              <w:t>sediul</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achizitorului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însoţită</w:t>
            </w:r>
            <w:proofErr w:type="spellEnd"/>
            <w:r w:rsidRPr="001F6166">
              <w:rPr>
                <w:rFonts w:ascii="Times New Roman" w:eastAsia="Times New Roman" w:hAnsi="Times New Roman"/>
                <w:sz w:val="24"/>
                <w:szCs w:val="24"/>
              </w:rPr>
              <w:t xml:space="preserve"> de </w:t>
            </w:r>
            <w:proofErr w:type="spellStart"/>
            <w:r w:rsidRPr="001F6166">
              <w:rPr>
                <w:rFonts w:ascii="Times New Roman" w:eastAsia="Times New Roman" w:hAnsi="Times New Roman"/>
                <w:sz w:val="24"/>
                <w:szCs w:val="24"/>
              </w:rPr>
              <w:t>dovada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prestării</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serviciilor</w:t>
            </w:r>
            <w:proofErr w:type="spellEnd"/>
            <w:r w:rsidRPr="001F6166">
              <w:rPr>
                <w:rFonts w:ascii="Times New Roman" w:eastAsia="Times New Roman" w:hAnsi="Times New Roman"/>
                <w:sz w:val="24"/>
                <w:szCs w:val="24"/>
              </w:rPr>
              <w:t>.</w:t>
            </w:r>
          </w:p>
          <w:p w14:paraId="6034685A" w14:textId="63E00B1F" w:rsidR="00673EE0" w:rsidRPr="001F6166" w:rsidRDefault="001F6166" w:rsidP="001F6166">
            <w:pPr>
              <w:jc w:val="both"/>
              <w:rPr>
                <w:rFonts w:ascii="Times New Roman" w:eastAsia="Times New Roman" w:hAnsi="Times New Roman"/>
                <w:sz w:val="24"/>
                <w:szCs w:val="24"/>
              </w:rPr>
            </w:pPr>
            <w:proofErr w:type="spellStart"/>
            <w:r w:rsidRPr="001F6166">
              <w:rPr>
                <w:rFonts w:ascii="Times New Roman" w:eastAsia="Times New Roman" w:hAnsi="Times New Roman"/>
                <w:sz w:val="24"/>
                <w:szCs w:val="24"/>
              </w:rPr>
              <w:t>Documentele</w:t>
            </w:r>
            <w:proofErr w:type="spellEnd"/>
            <w:r w:rsidRPr="001F6166">
              <w:rPr>
                <w:rFonts w:ascii="Times New Roman" w:eastAsia="Times New Roman" w:hAnsi="Times New Roman"/>
                <w:sz w:val="24"/>
                <w:szCs w:val="24"/>
              </w:rPr>
              <w:t xml:space="preserve"> justificative care </w:t>
            </w:r>
            <w:proofErr w:type="spellStart"/>
            <w:r w:rsidRPr="001F6166">
              <w:rPr>
                <w:rFonts w:ascii="Times New Roman" w:eastAsia="Times New Roman" w:hAnsi="Times New Roman"/>
                <w:sz w:val="24"/>
                <w:szCs w:val="24"/>
              </w:rPr>
              <w:t>trebuie</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să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însoţească</w:t>
            </w:r>
            <w:proofErr w:type="spellEnd"/>
            <w:r w:rsidRPr="001F6166">
              <w:rPr>
                <w:rFonts w:ascii="Times New Roman" w:eastAsia="Times New Roman" w:hAnsi="Times New Roman"/>
                <w:sz w:val="24"/>
                <w:szCs w:val="24"/>
              </w:rPr>
              <w:t xml:space="preserve"> factura:</w:t>
            </w:r>
          </w:p>
        </w:tc>
        <w:tc>
          <w:tcPr>
            <w:tcW w:w="4581" w:type="dxa"/>
            <w:tcMar>
              <w:left w:w="57" w:type="dxa"/>
              <w:right w:w="57" w:type="dxa"/>
            </w:tcMar>
          </w:tcPr>
          <w:p w14:paraId="55944067"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673EE0" w:rsidRPr="004743D4" w14:paraId="67848FFD" w14:textId="77777777" w:rsidTr="004F78DE">
        <w:trPr>
          <w:trHeight w:val="566"/>
          <w:jc w:val="center"/>
        </w:trPr>
        <w:tc>
          <w:tcPr>
            <w:tcW w:w="720" w:type="dxa"/>
            <w:tcMar>
              <w:left w:w="57" w:type="dxa"/>
              <w:right w:w="57" w:type="dxa"/>
            </w:tcMar>
            <w:vAlign w:val="center"/>
          </w:tcPr>
          <w:p w14:paraId="366DABCE" w14:textId="126BEA0F" w:rsidR="00673EE0" w:rsidRPr="004743D4" w:rsidRDefault="00673EE0"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6</w:t>
            </w:r>
          </w:p>
        </w:tc>
        <w:tc>
          <w:tcPr>
            <w:tcW w:w="5095" w:type="dxa"/>
            <w:tcMar>
              <w:left w:w="57" w:type="dxa"/>
              <w:right w:w="57" w:type="dxa"/>
            </w:tcMar>
          </w:tcPr>
          <w:p w14:paraId="19ED8A50" w14:textId="77777777" w:rsidR="00673EE0" w:rsidRPr="001F6166" w:rsidRDefault="00673EE0" w:rsidP="00673EE0">
            <w:pPr>
              <w:jc w:val="both"/>
              <w:rPr>
                <w:rFonts w:ascii="Times New Roman" w:eastAsia="Times New Roman" w:hAnsi="Times New Roman"/>
                <w:b/>
                <w:sz w:val="24"/>
                <w:szCs w:val="24"/>
              </w:rPr>
            </w:pPr>
            <w:r w:rsidRPr="001F6166">
              <w:rPr>
                <w:rFonts w:ascii="Times New Roman" w:eastAsia="Times New Roman" w:hAnsi="Times New Roman"/>
                <w:b/>
                <w:sz w:val="24"/>
                <w:szCs w:val="24"/>
              </w:rPr>
              <w:t xml:space="preserve">CONDIȚII IMPUSE PENTRU SECURITATEA ȘI SĂNĂTATEA ÎN MUNCĂ ȘI PROTECȚIA MUNCII </w:t>
            </w:r>
          </w:p>
          <w:p w14:paraId="2864BE20" w14:textId="557A531A" w:rsidR="00673EE0" w:rsidRPr="001F6166" w:rsidRDefault="001F6166" w:rsidP="001F6166">
            <w:pPr>
              <w:widowControl w:val="0"/>
              <w:jc w:val="both"/>
              <w:rPr>
                <w:rFonts w:ascii="Times New Roman" w:hAnsi="Times New Roman"/>
                <w:color w:val="000000"/>
                <w:sz w:val="24"/>
                <w:szCs w:val="24"/>
              </w:rPr>
            </w:pPr>
            <w:proofErr w:type="spellStart"/>
            <w:r w:rsidRPr="001F6166">
              <w:rPr>
                <w:rFonts w:ascii="Times New Roman" w:hAnsi="Times New Roman"/>
                <w:color w:val="000000"/>
                <w:sz w:val="24"/>
                <w:szCs w:val="24"/>
              </w:rPr>
              <w:t>Prestatorul</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trebuie</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să</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respecte</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cerinţele</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legale</w:t>
            </w:r>
            <w:proofErr w:type="spellEnd"/>
            <w:r w:rsidRPr="001F6166">
              <w:rPr>
                <w:rFonts w:ascii="Times New Roman" w:hAnsi="Times New Roman"/>
                <w:color w:val="000000"/>
                <w:sz w:val="24"/>
                <w:szCs w:val="24"/>
              </w:rPr>
              <w:t xml:space="preserve"> de </w:t>
            </w:r>
            <w:proofErr w:type="spellStart"/>
            <w:r w:rsidRPr="001F6166">
              <w:rPr>
                <w:rFonts w:ascii="Times New Roman" w:hAnsi="Times New Roman"/>
                <w:color w:val="000000"/>
                <w:sz w:val="24"/>
                <w:szCs w:val="24"/>
              </w:rPr>
              <w:t>securitate</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şi</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sănătate</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în</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muncă</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respectiv</w:t>
            </w:r>
            <w:proofErr w:type="spellEnd"/>
            <w:r w:rsidRPr="001F6166">
              <w:rPr>
                <w:rFonts w:ascii="Times New Roman" w:hAnsi="Times New Roman"/>
                <w:color w:val="000000"/>
                <w:sz w:val="24"/>
                <w:szCs w:val="24"/>
              </w:rPr>
              <w:t xml:space="preserve"> de </w:t>
            </w:r>
            <w:proofErr w:type="spellStart"/>
            <w:r w:rsidRPr="001F6166">
              <w:rPr>
                <w:rFonts w:ascii="Times New Roman" w:hAnsi="Times New Roman"/>
                <w:color w:val="000000"/>
                <w:sz w:val="24"/>
                <w:szCs w:val="24"/>
              </w:rPr>
              <w:t>protecţie</w:t>
            </w:r>
            <w:proofErr w:type="spellEnd"/>
            <w:r w:rsidRPr="001F6166">
              <w:rPr>
                <w:rFonts w:ascii="Times New Roman" w:hAnsi="Times New Roman"/>
                <w:color w:val="000000"/>
                <w:sz w:val="24"/>
                <w:szCs w:val="24"/>
              </w:rPr>
              <w:t xml:space="preserve"> a </w:t>
            </w:r>
            <w:proofErr w:type="spellStart"/>
            <w:r w:rsidRPr="001F6166">
              <w:rPr>
                <w:rFonts w:ascii="Times New Roman" w:hAnsi="Times New Roman"/>
                <w:color w:val="000000"/>
                <w:sz w:val="24"/>
                <w:szCs w:val="24"/>
              </w:rPr>
              <w:t>mediului</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prevăzute</w:t>
            </w:r>
            <w:proofErr w:type="spellEnd"/>
            <w:r w:rsidRPr="001F6166">
              <w:rPr>
                <w:rFonts w:ascii="Times New Roman" w:hAnsi="Times New Roman"/>
                <w:color w:val="000000"/>
                <w:sz w:val="24"/>
                <w:szCs w:val="24"/>
              </w:rPr>
              <w:t xml:space="preserve"> de </w:t>
            </w:r>
            <w:proofErr w:type="spellStart"/>
            <w:r w:rsidRPr="001F6166">
              <w:rPr>
                <w:rFonts w:ascii="Times New Roman" w:hAnsi="Times New Roman"/>
                <w:color w:val="000000"/>
                <w:sz w:val="24"/>
                <w:szCs w:val="24"/>
              </w:rPr>
              <w:t>legislaţia</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în</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vigoare</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aplicabilă</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fiind</w:t>
            </w:r>
            <w:proofErr w:type="spellEnd"/>
            <w:r w:rsidRPr="001F6166">
              <w:rPr>
                <w:rFonts w:ascii="Times New Roman" w:hAnsi="Times New Roman"/>
                <w:color w:val="000000"/>
                <w:sz w:val="24"/>
                <w:szCs w:val="24"/>
              </w:rPr>
              <w:t xml:space="preserve"> direct </w:t>
            </w:r>
            <w:proofErr w:type="spellStart"/>
            <w:r w:rsidRPr="001F6166">
              <w:rPr>
                <w:rFonts w:ascii="Times New Roman" w:hAnsi="Times New Roman"/>
                <w:color w:val="000000"/>
                <w:sz w:val="24"/>
                <w:szCs w:val="24"/>
              </w:rPr>
              <w:t>responsabil</w:t>
            </w:r>
            <w:proofErr w:type="spellEnd"/>
            <w:r w:rsidRPr="001F6166">
              <w:rPr>
                <w:rFonts w:ascii="Times New Roman" w:hAnsi="Times New Roman"/>
                <w:color w:val="000000"/>
                <w:sz w:val="24"/>
                <w:szCs w:val="24"/>
              </w:rPr>
              <w:t xml:space="preserve"> de </w:t>
            </w:r>
            <w:proofErr w:type="spellStart"/>
            <w:r w:rsidRPr="001F6166">
              <w:rPr>
                <w:rFonts w:ascii="Times New Roman" w:hAnsi="Times New Roman"/>
                <w:color w:val="000000"/>
                <w:sz w:val="24"/>
                <w:szCs w:val="24"/>
              </w:rPr>
              <w:t>consecinţele</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nerespectării</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acestei</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legislaţii</w:t>
            </w:r>
            <w:proofErr w:type="spellEnd"/>
            <w:r w:rsidRPr="001F6166">
              <w:rPr>
                <w:rFonts w:ascii="Times New Roman" w:hAnsi="Times New Roman"/>
                <w:color w:val="000000"/>
                <w:sz w:val="24"/>
                <w:szCs w:val="24"/>
              </w:rPr>
              <w:t xml:space="preserve"> (se </w:t>
            </w:r>
            <w:proofErr w:type="spellStart"/>
            <w:r w:rsidRPr="001F6166">
              <w:rPr>
                <w:rFonts w:ascii="Times New Roman" w:hAnsi="Times New Roman"/>
                <w:color w:val="000000"/>
                <w:sz w:val="24"/>
                <w:szCs w:val="24"/>
              </w:rPr>
              <w:t>va</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completa</w:t>
            </w:r>
            <w:proofErr w:type="spellEnd"/>
            <w:r w:rsidRPr="001F6166">
              <w:rPr>
                <w:rFonts w:ascii="Times New Roman" w:hAnsi="Times New Roman"/>
                <w:color w:val="000000"/>
                <w:sz w:val="24"/>
                <w:szCs w:val="24"/>
              </w:rPr>
              <w:t xml:space="preserve"> </w:t>
            </w:r>
            <w:proofErr w:type="spellStart"/>
            <w:r w:rsidRPr="001F6166">
              <w:rPr>
                <w:rFonts w:ascii="Times New Roman" w:hAnsi="Times New Roman"/>
                <w:color w:val="000000"/>
                <w:sz w:val="24"/>
                <w:szCs w:val="24"/>
              </w:rPr>
              <w:t>Formularul</w:t>
            </w:r>
            <w:proofErr w:type="spellEnd"/>
            <w:r w:rsidRPr="001F6166">
              <w:rPr>
                <w:rFonts w:ascii="Times New Roman" w:hAnsi="Times New Roman"/>
                <w:color w:val="000000"/>
                <w:sz w:val="24"/>
                <w:szCs w:val="24"/>
              </w:rPr>
              <w:t xml:space="preserve"> </w:t>
            </w:r>
            <w:r w:rsidRPr="001F6166">
              <w:rPr>
                <w:rFonts w:ascii="Times New Roman" w:hAnsi="Times New Roman"/>
                <w:b/>
                <w:bCs/>
                <w:color w:val="000000"/>
                <w:sz w:val="24"/>
                <w:szCs w:val="24"/>
              </w:rPr>
              <w:t>DECLARAȚIE PRIVIND SĂNATATEA ȘI SECURITATEA ÎN MUNCĂ</w:t>
            </w:r>
            <w:r w:rsidRPr="001F6166">
              <w:rPr>
                <w:rFonts w:ascii="Times New Roman" w:hAnsi="Times New Roman"/>
                <w:color w:val="000000"/>
                <w:sz w:val="24"/>
                <w:szCs w:val="24"/>
              </w:rPr>
              <w:t>).</w:t>
            </w:r>
          </w:p>
        </w:tc>
        <w:tc>
          <w:tcPr>
            <w:tcW w:w="4581" w:type="dxa"/>
            <w:tcMar>
              <w:left w:w="57" w:type="dxa"/>
              <w:right w:w="57" w:type="dxa"/>
            </w:tcMar>
          </w:tcPr>
          <w:p w14:paraId="3BDEA59F"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673EE0" w:rsidRPr="004743D4" w14:paraId="60E7146B" w14:textId="77777777" w:rsidTr="004F78DE">
        <w:trPr>
          <w:trHeight w:val="566"/>
          <w:jc w:val="center"/>
        </w:trPr>
        <w:tc>
          <w:tcPr>
            <w:tcW w:w="720" w:type="dxa"/>
            <w:tcMar>
              <w:left w:w="57" w:type="dxa"/>
              <w:right w:w="57" w:type="dxa"/>
            </w:tcMar>
            <w:vAlign w:val="center"/>
          </w:tcPr>
          <w:p w14:paraId="5008E43A" w14:textId="50FF08C8" w:rsidR="00673EE0" w:rsidRPr="004743D4" w:rsidRDefault="00673EE0"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7</w:t>
            </w:r>
          </w:p>
        </w:tc>
        <w:tc>
          <w:tcPr>
            <w:tcW w:w="5095" w:type="dxa"/>
            <w:tcMar>
              <w:left w:w="57" w:type="dxa"/>
              <w:right w:w="57" w:type="dxa"/>
            </w:tcMar>
          </w:tcPr>
          <w:p w14:paraId="47ED2F22" w14:textId="77777777" w:rsidR="00673EE0" w:rsidRPr="001F6166" w:rsidRDefault="00673EE0" w:rsidP="00673EE0">
            <w:pPr>
              <w:jc w:val="both"/>
              <w:rPr>
                <w:rFonts w:ascii="Times New Roman" w:eastAsia="Times New Roman" w:hAnsi="Times New Roman"/>
                <w:sz w:val="24"/>
                <w:szCs w:val="24"/>
              </w:rPr>
            </w:pPr>
            <w:r w:rsidRPr="001F6166">
              <w:rPr>
                <w:rFonts w:ascii="Times New Roman" w:eastAsia="Times New Roman" w:hAnsi="Times New Roman"/>
                <w:b/>
                <w:sz w:val="24"/>
                <w:szCs w:val="24"/>
              </w:rPr>
              <w:t>VALABILITATEA OFERTEI</w:t>
            </w:r>
          </w:p>
          <w:p w14:paraId="002873BE" w14:textId="3A47084A" w:rsidR="00673EE0" w:rsidRPr="001F6166" w:rsidRDefault="001F6166" w:rsidP="00673EE0">
            <w:pPr>
              <w:jc w:val="both"/>
              <w:rPr>
                <w:rFonts w:ascii="Times New Roman" w:eastAsia="Times New Roman" w:hAnsi="Times New Roman"/>
                <w:sz w:val="24"/>
                <w:szCs w:val="24"/>
              </w:rPr>
            </w:pPr>
            <w:proofErr w:type="spellStart"/>
            <w:r w:rsidRPr="001F6166">
              <w:rPr>
                <w:rFonts w:ascii="Times New Roman" w:eastAsia="Times New Roman" w:hAnsi="Times New Roman"/>
                <w:sz w:val="24"/>
                <w:szCs w:val="24"/>
              </w:rPr>
              <w:t>Oferta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va</w:t>
            </w:r>
            <w:proofErr w:type="spellEnd"/>
            <w:r w:rsidRPr="001F6166">
              <w:rPr>
                <w:rFonts w:ascii="Times New Roman" w:eastAsia="Times New Roman" w:hAnsi="Times New Roman"/>
                <w:sz w:val="24"/>
                <w:szCs w:val="24"/>
              </w:rPr>
              <w:t xml:space="preserve"> fi </w:t>
            </w:r>
            <w:proofErr w:type="spellStart"/>
            <w:r w:rsidRPr="001F6166">
              <w:rPr>
                <w:rFonts w:ascii="Times New Roman" w:eastAsia="Times New Roman" w:hAnsi="Times New Roman"/>
                <w:sz w:val="24"/>
                <w:szCs w:val="24"/>
              </w:rPr>
              <w:t>valabilă</w:t>
            </w:r>
            <w:proofErr w:type="spellEnd"/>
            <w:r w:rsidRPr="001F6166">
              <w:rPr>
                <w:rFonts w:ascii="Times New Roman" w:eastAsia="Times New Roman" w:hAnsi="Times New Roman"/>
                <w:sz w:val="24"/>
                <w:szCs w:val="24"/>
              </w:rPr>
              <w:t xml:space="preserve"> pe o </w:t>
            </w:r>
            <w:proofErr w:type="spellStart"/>
            <w:r w:rsidRPr="001F6166">
              <w:rPr>
                <w:rFonts w:ascii="Times New Roman" w:eastAsia="Times New Roman" w:hAnsi="Times New Roman"/>
                <w:sz w:val="24"/>
                <w:szCs w:val="24"/>
              </w:rPr>
              <w:t>perioadă</w:t>
            </w:r>
            <w:proofErr w:type="spellEnd"/>
            <w:r w:rsidRPr="001F6166">
              <w:rPr>
                <w:rFonts w:ascii="Times New Roman" w:eastAsia="Times New Roman" w:hAnsi="Times New Roman"/>
                <w:sz w:val="24"/>
                <w:szCs w:val="24"/>
              </w:rPr>
              <w:t xml:space="preserve"> de minim 30 de </w:t>
            </w:r>
            <w:proofErr w:type="spellStart"/>
            <w:r w:rsidRPr="001F6166">
              <w:rPr>
                <w:rFonts w:ascii="Times New Roman" w:eastAsia="Times New Roman" w:hAnsi="Times New Roman"/>
                <w:sz w:val="24"/>
                <w:szCs w:val="24"/>
              </w:rPr>
              <w:t>zile</w:t>
            </w:r>
            <w:proofErr w:type="spellEnd"/>
            <w:r w:rsidRPr="001F6166">
              <w:rPr>
                <w:rFonts w:ascii="Times New Roman" w:eastAsia="Times New Roman" w:hAnsi="Times New Roman"/>
                <w:sz w:val="24"/>
                <w:szCs w:val="24"/>
              </w:rPr>
              <w:t xml:space="preserve"> de la data </w:t>
            </w:r>
            <w:proofErr w:type="spellStart"/>
            <w:r w:rsidRPr="001F6166">
              <w:rPr>
                <w:rFonts w:ascii="Times New Roman" w:eastAsia="Times New Roman" w:hAnsi="Times New Roman"/>
                <w:sz w:val="24"/>
                <w:szCs w:val="24"/>
              </w:rPr>
              <w:t>limită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pentru</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depunerea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ofertelor</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comunicată</w:t>
            </w:r>
            <w:proofErr w:type="spellEnd"/>
            <w:r w:rsidRPr="001F6166">
              <w:rPr>
                <w:rFonts w:ascii="Times New Roman" w:eastAsia="Times New Roman" w:hAnsi="Times New Roman"/>
                <w:sz w:val="24"/>
                <w:szCs w:val="24"/>
              </w:rPr>
              <w:t xml:space="preserve"> de </w:t>
            </w:r>
            <w:proofErr w:type="spellStart"/>
            <w:r w:rsidRPr="001F6166">
              <w:rPr>
                <w:rFonts w:ascii="Times New Roman" w:eastAsia="Times New Roman" w:hAnsi="Times New Roman"/>
                <w:sz w:val="24"/>
                <w:szCs w:val="24"/>
              </w:rPr>
              <w:t>Autoritatea</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contractantă</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în</w:t>
            </w:r>
            <w:proofErr w:type="spellEnd"/>
            <w:r w:rsidRPr="001F6166">
              <w:rPr>
                <w:rFonts w:ascii="Times New Roman" w:eastAsia="Times New Roman" w:hAnsi="Times New Roman"/>
                <w:sz w:val="24"/>
                <w:szCs w:val="24"/>
              </w:rPr>
              <w:t xml:space="preserve"> </w:t>
            </w:r>
            <w:proofErr w:type="spellStart"/>
            <w:r w:rsidRPr="001F6166">
              <w:rPr>
                <w:rFonts w:ascii="Times New Roman" w:eastAsia="Times New Roman" w:hAnsi="Times New Roman"/>
                <w:sz w:val="24"/>
                <w:szCs w:val="24"/>
              </w:rPr>
              <w:t>Invitația</w:t>
            </w:r>
            <w:proofErr w:type="spellEnd"/>
            <w:r w:rsidRPr="001F6166">
              <w:rPr>
                <w:rFonts w:ascii="Times New Roman" w:eastAsia="Times New Roman" w:hAnsi="Times New Roman"/>
                <w:sz w:val="24"/>
                <w:szCs w:val="24"/>
              </w:rPr>
              <w:t xml:space="preserve"> de </w:t>
            </w:r>
            <w:proofErr w:type="spellStart"/>
            <w:r w:rsidRPr="001F6166">
              <w:rPr>
                <w:rFonts w:ascii="Times New Roman" w:eastAsia="Times New Roman" w:hAnsi="Times New Roman"/>
                <w:sz w:val="24"/>
                <w:szCs w:val="24"/>
              </w:rPr>
              <w:t>participare</w:t>
            </w:r>
            <w:proofErr w:type="spellEnd"/>
            <w:r w:rsidRPr="001F6166">
              <w:rPr>
                <w:rFonts w:ascii="Times New Roman" w:eastAsia="Times New Roman" w:hAnsi="Times New Roman"/>
                <w:sz w:val="24"/>
                <w:szCs w:val="24"/>
              </w:rPr>
              <w:t>.</w:t>
            </w:r>
          </w:p>
        </w:tc>
        <w:tc>
          <w:tcPr>
            <w:tcW w:w="4581" w:type="dxa"/>
            <w:tcMar>
              <w:left w:w="57" w:type="dxa"/>
              <w:right w:w="57" w:type="dxa"/>
            </w:tcMar>
          </w:tcPr>
          <w:p w14:paraId="2AECFE5E" w14:textId="77777777" w:rsidR="00673EE0" w:rsidRPr="004743D4" w:rsidRDefault="00673EE0" w:rsidP="004743D4">
            <w:pPr>
              <w:rPr>
                <w:rFonts w:ascii="Times New Roman" w:eastAsia="Calibri" w:hAnsi="Times New Roman"/>
                <w:b/>
                <w:i/>
                <w:color w:val="000000" w:themeColor="text1"/>
                <w:sz w:val="24"/>
                <w:szCs w:val="24"/>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C4F127B"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652F1E" w:rsidRPr="00F6757C">
        <w:rPr>
          <w:rFonts w:ascii="Arial Narrow" w:hAnsi="Arial Narrow"/>
          <w:i/>
          <w:color w:val="000000" w:themeColor="text1"/>
          <w:sz w:val="24"/>
          <w:szCs w:val="24"/>
          <w:lang w:val="pt-BR"/>
        </w:rPr>
        <w:t>Servicii servire mas</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orașul Cahul, Republica Moldova </w:t>
      </w:r>
      <w:r w:rsidR="00652F1E" w:rsidRPr="00F6757C">
        <w:rPr>
          <w:rFonts w:ascii="Arial Narrow" w:hAnsi="Arial Narrow" w:hint="eastAsia"/>
          <w:i/>
          <w:color w:val="000000" w:themeColor="text1"/>
          <w:sz w:val="24"/>
          <w:szCs w:val="24"/>
          <w:lang w:val="pt-BR"/>
        </w:rPr>
        <w:t>î</w:t>
      </w:r>
      <w:r w:rsidR="00652F1E" w:rsidRPr="00F6757C">
        <w:rPr>
          <w:rFonts w:ascii="Arial Narrow" w:hAnsi="Arial Narrow"/>
          <w:i/>
          <w:color w:val="000000" w:themeColor="text1"/>
          <w:sz w:val="24"/>
          <w:szCs w:val="24"/>
          <w:lang w:val="pt-BR"/>
        </w:rPr>
        <w:t>n cadrul Activit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ții extracurriculare nr.2 din lista aprobat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Viitorul 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u dincolo de </w:t>
      </w:r>
      <w:proofErr w:type="gramStart"/>
      <w:r w:rsidR="00652F1E" w:rsidRPr="00F6757C">
        <w:rPr>
          <w:rFonts w:ascii="Arial Narrow" w:hAnsi="Arial Narrow"/>
          <w:i/>
          <w:color w:val="000000" w:themeColor="text1"/>
          <w:sz w:val="24"/>
          <w:szCs w:val="24"/>
          <w:lang w:val="pt-BR"/>
        </w:rPr>
        <w:t>frontiere!</w:t>
      </w:r>
      <w:proofErr w:type="gramEnd"/>
      <w:r w:rsidR="00652F1E" w:rsidRPr="00F6757C">
        <w:rPr>
          <w:rFonts w:ascii="Arial Narrow" w:hAnsi="Arial Narrow"/>
          <w:i/>
          <w:color w:val="000000" w:themeColor="text1"/>
          <w:sz w:val="24"/>
          <w:szCs w:val="24"/>
          <w:lang w:val="pt-BR"/>
        </w:rPr>
        <w:t xml:space="preserve"> Caravan</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educațional</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Republica Moldova</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014"/>
        <w:gridCol w:w="5806"/>
      </w:tblGrid>
      <w:tr w:rsidR="004F78DE" w:rsidRPr="001715AD" w14:paraId="2F9A260F"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hideMark/>
          </w:tcPr>
          <w:p w14:paraId="6E8C6CD7" w14:textId="77777777" w:rsidR="004F78DE" w:rsidRPr="001715AD" w:rsidRDefault="004F78DE" w:rsidP="00FF3B92">
            <w:pPr>
              <w:jc w:val="both"/>
              <w:rPr>
                <w:rFonts w:ascii="Times New Roman" w:hAnsi="Times New Roman"/>
                <w:b/>
                <w:color w:val="000000" w:themeColor="text1"/>
                <w:sz w:val="24"/>
                <w:szCs w:val="24"/>
              </w:rPr>
            </w:pPr>
            <w:r w:rsidRPr="001715AD">
              <w:rPr>
                <w:rFonts w:ascii="Times New Roman" w:hAnsi="Times New Roman"/>
                <w:b/>
                <w:color w:val="000000" w:themeColor="text1"/>
                <w:sz w:val="24"/>
                <w:szCs w:val="24"/>
              </w:rPr>
              <w:t xml:space="preserve">Nr. </w:t>
            </w:r>
            <w:proofErr w:type="spellStart"/>
            <w:r w:rsidRPr="001715AD">
              <w:rPr>
                <w:rFonts w:ascii="Times New Roman" w:hAnsi="Times New Roman"/>
                <w:b/>
                <w:color w:val="000000" w:themeColor="text1"/>
                <w:sz w:val="24"/>
                <w:szCs w:val="24"/>
              </w:rPr>
              <w:t>Crt</w:t>
            </w:r>
            <w:proofErr w:type="spellEnd"/>
            <w:r w:rsidRPr="001715AD">
              <w:rPr>
                <w:rFonts w:ascii="Times New Roman" w:hAnsi="Times New Roman"/>
                <w:b/>
                <w:color w:val="000000" w:themeColor="text1"/>
                <w:sz w:val="24"/>
                <w:szCs w:val="24"/>
              </w:rPr>
              <w:t>.</w:t>
            </w:r>
          </w:p>
        </w:tc>
        <w:tc>
          <w:tcPr>
            <w:tcW w:w="4014" w:type="dxa"/>
            <w:tcBorders>
              <w:top w:val="single" w:sz="4" w:space="0" w:color="auto"/>
              <w:left w:val="single" w:sz="4" w:space="0" w:color="auto"/>
              <w:bottom w:val="single" w:sz="4" w:space="0" w:color="auto"/>
              <w:right w:val="single" w:sz="4" w:space="0" w:color="auto"/>
            </w:tcBorders>
            <w:hideMark/>
          </w:tcPr>
          <w:p w14:paraId="1C3864F3"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Numele</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şi</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Prenumele</w:t>
            </w:r>
            <w:proofErr w:type="spellEnd"/>
          </w:p>
        </w:tc>
        <w:tc>
          <w:tcPr>
            <w:tcW w:w="5806" w:type="dxa"/>
            <w:tcBorders>
              <w:top w:val="single" w:sz="4" w:space="0" w:color="auto"/>
              <w:left w:val="single" w:sz="4" w:space="0" w:color="auto"/>
              <w:bottom w:val="single" w:sz="4" w:space="0" w:color="auto"/>
              <w:right w:val="single" w:sz="4" w:space="0" w:color="auto"/>
            </w:tcBorders>
            <w:hideMark/>
          </w:tcPr>
          <w:p w14:paraId="3A858709"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Funcţia</w:t>
            </w:r>
            <w:proofErr w:type="spellEnd"/>
            <w:r w:rsidRPr="001715AD">
              <w:rPr>
                <w:rFonts w:ascii="Times New Roman" w:hAnsi="Times New Roman"/>
                <w:b/>
                <w:color w:val="000000" w:themeColor="text1"/>
                <w:sz w:val="24"/>
                <w:szCs w:val="24"/>
              </w:rPr>
              <w:t xml:space="preserve"> în </w:t>
            </w:r>
            <w:proofErr w:type="spellStart"/>
            <w:r w:rsidRPr="001715AD">
              <w:rPr>
                <w:rFonts w:ascii="Times New Roman" w:hAnsi="Times New Roman"/>
                <w:b/>
                <w:color w:val="000000" w:themeColor="text1"/>
                <w:sz w:val="24"/>
                <w:szCs w:val="24"/>
              </w:rPr>
              <w:t>cadrul</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ofertantului</w:t>
            </w:r>
            <w:proofErr w:type="spellEnd"/>
          </w:p>
        </w:tc>
      </w:tr>
      <w:tr w:rsidR="004F78DE" w:rsidRPr="001715AD" w14:paraId="2E103A1C"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7B2D35B"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w:t>
            </w:r>
          </w:p>
        </w:tc>
        <w:tc>
          <w:tcPr>
            <w:tcW w:w="4014"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proofErr w:type="spellStart"/>
            <w:r w:rsidRPr="001715AD">
              <w:rPr>
                <w:rFonts w:ascii="Times New Roman" w:hAnsi="Times New Roman"/>
                <w:color w:val="000000" w:themeColor="text1"/>
                <w:sz w:val="24"/>
                <w:szCs w:val="24"/>
              </w:rPr>
              <w:t>ing</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habil</w:t>
            </w:r>
            <w:proofErr w:type="spellEnd"/>
            <w:r w:rsidRPr="001715AD">
              <w:rPr>
                <w:rFonts w:ascii="Times New Roman" w:hAnsi="Times New Roman"/>
                <w:color w:val="000000" w:themeColor="text1"/>
                <w:sz w:val="24"/>
                <w:szCs w:val="24"/>
              </w:rPr>
              <w:t>. Marian BARBU</w:t>
            </w:r>
          </w:p>
        </w:tc>
        <w:tc>
          <w:tcPr>
            <w:tcW w:w="580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Rector </w:t>
            </w:r>
          </w:p>
        </w:tc>
      </w:tr>
      <w:tr w:rsidR="004F78DE" w:rsidRPr="001715AD" w14:paraId="71B34EE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3F921FF6"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w:t>
            </w:r>
          </w:p>
        </w:tc>
        <w:tc>
          <w:tcPr>
            <w:tcW w:w="4014"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 xml:space="preserve">Prof.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Elena MEREUȚĂ</w:t>
            </w:r>
          </w:p>
        </w:tc>
        <w:tc>
          <w:tcPr>
            <w:tcW w:w="580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1715AD" w:rsidRDefault="004F78DE" w:rsidP="00FF3B92">
            <w:pPr>
              <w:ind w:right="-65"/>
              <w:rPr>
                <w:rFonts w:ascii="Times New Roman" w:hAnsi="Times New Roman"/>
                <w:noProof/>
                <w:color w:val="000000" w:themeColor="text1"/>
                <w:sz w:val="24"/>
                <w:szCs w:val="24"/>
                <w:lang w:val="fr-FR"/>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activitatea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didactică</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asigurarea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calității</w:t>
            </w:r>
            <w:proofErr w:type="spellEnd"/>
          </w:p>
        </w:tc>
      </w:tr>
      <w:tr w:rsidR="004F78DE" w:rsidRPr="001715AD" w14:paraId="328D8A8B"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6E7E3BF"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3</w:t>
            </w:r>
          </w:p>
        </w:tc>
        <w:tc>
          <w:tcPr>
            <w:tcW w:w="4014"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r w:rsidRPr="001715AD">
              <w:rPr>
                <w:rFonts w:ascii="Times New Roman" w:hAnsi="Times New Roman"/>
                <w:color w:val="000000" w:themeColor="text1"/>
                <w:sz w:val="24"/>
                <w:szCs w:val="24"/>
                <w:lang w:eastAsia="ro-RO"/>
              </w:rPr>
              <w:t>Adrian MICU</w:t>
            </w:r>
          </w:p>
        </w:tc>
        <w:tc>
          <w:tcPr>
            <w:tcW w:w="580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cercetarea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dezvoltarea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inovarea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relațiile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interuniversitare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mediul</w:t>
            </w:r>
            <w:proofErr w:type="spellEnd"/>
            <w:r w:rsidRPr="001715AD">
              <w:rPr>
                <w:rFonts w:ascii="Times New Roman" w:hAnsi="Times New Roman"/>
                <w:bCs/>
                <w:color w:val="000000" w:themeColor="text1"/>
                <w:sz w:val="24"/>
                <w:szCs w:val="24"/>
                <w:lang w:eastAsia="zh-CN"/>
              </w:rPr>
              <w:t xml:space="preserve"> de </w:t>
            </w:r>
            <w:proofErr w:type="spellStart"/>
            <w:r w:rsidRPr="001715AD">
              <w:rPr>
                <w:rFonts w:ascii="Times New Roman" w:hAnsi="Times New Roman"/>
                <w:bCs/>
                <w:color w:val="000000" w:themeColor="text1"/>
                <w:sz w:val="24"/>
                <w:szCs w:val="24"/>
                <w:lang w:eastAsia="zh-CN"/>
              </w:rPr>
              <w:t>afaceri</w:t>
            </w:r>
            <w:proofErr w:type="spellEnd"/>
          </w:p>
        </w:tc>
      </w:tr>
      <w:tr w:rsidR="004F78DE" w:rsidRPr="001715AD" w14:paraId="5FA1950F"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7B08D341"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4</w:t>
            </w:r>
          </w:p>
        </w:tc>
        <w:tc>
          <w:tcPr>
            <w:tcW w:w="4014"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1715AD" w:rsidRDefault="004F78DE" w:rsidP="00FF3B92">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ro-RO"/>
              </w:rPr>
              <w:t xml:space="preserve">Conf.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Ștefan BALTĂ</w:t>
            </w:r>
          </w:p>
        </w:tc>
        <w:tc>
          <w:tcPr>
            <w:tcW w:w="580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parteneriatul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studenții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accesare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fonduri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europene</w:t>
            </w:r>
            <w:proofErr w:type="spellEnd"/>
          </w:p>
        </w:tc>
      </w:tr>
      <w:tr w:rsidR="004F78DE" w:rsidRPr="001715AD" w14:paraId="52BD695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54E03830"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5</w:t>
            </w:r>
          </w:p>
        </w:tc>
        <w:tc>
          <w:tcPr>
            <w:tcW w:w="4014"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Prof. univ. dr. Arthur Viorel TULUȘ</w:t>
            </w:r>
          </w:p>
        </w:tc>
        <w:tc>
          <w:tcPr>
            <w:tcW w:w="580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w:t>
            </w:r>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internaționalizarea</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relațiile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publice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și</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parteneriatul</w:t>
            </w:r>
            <w:proofErr w:type="spellEnd"/>
            <w:r w:rsidRPr="001715AD">
              <w:rPr>
                <w:rFonts w:ascii="Times New Roman" w:hAnsi="Times New Roman"/>
                <w:color w:val="000000" w:themeColor="text1"/>
                <w:sz w:val="24"/>
                <w:szCs w:val="24"/>
              </w:rPr>
              <w:t xml:space="preserve"> cu </w:t>
            </w:r>
            <w:proofErr w:type="spellStart"/>
            <w:r w:rsidRPr="001715AD">
              <w:rPr>
                <w:rFonts w:ascii="Times New Roman" w:hAnsi="Times New Roman"/>
                <w:color w:val="000000" w:themeColor="text1"/>
                <w:sz w:val="24"/>
                <w:szCs w:val="24"/>
              </w:rPr>
              <w:t>mediul</w:t>
            </w:r>
            <w:proofErr w:type="spellEnd"/>
            <w:r w:rsidRPr="001715AD">
              <w:rPr>
                <w:rFonts w:ascii="Times New Roman" w:hAnsi="Times New Roman"/>
                <w:color w:val="000000" w:themeColor="text1"/>
                <w:sz w:val="24"/>
                <w:szCs w:val="24"/>
              </w:rPr>
              <w:t xml:space="preserve"> socio-cultural</w:t>
            </w:r>
          </w:p>
        </w:tc>
      </w:tr>
      <w:tr w:rsidR="004F78DE" w:rsidRPr="001715AD" w14:paraId="4B9AE1A1"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7801CC8"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6</w:t>
            </w:r>
          </w:p>
        </w:tc>
        <w:tc>
          <w:tcPr>
            <w:tcW w:w="4014"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habil</w:t>
            </w:r>
            <w:proofErr w:type="spellEnd"/>
            <w:r w:rsidRPr="001715AD">
              <w:rPr>
                <w:rFonts w:ascii="Times New Roman" w:hAnsi="Times New Roman"/>
                <w:color w:val="000000" w:themeColor="text1"/>
                <w:sz w:val="24"/>
                <w:szCs w:val="24"/>
                <w:lang w:eastAsia="zh-CN"/>
              </w:rPr>
              <w:t>. Daniela Laura BURUIANĂ</w:t>
            </w:r>
          </w:p>
        </w:tc>
        <w:tc>
          <w:tcPr>
            <w:tcW w:w="580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Prorector</w:t>
            </w:r>
          </w:p>
        </w:tc>
      </w:tr>
      <w:tr w:rsidR="004F78DE" w:rsidRPr="001715AD" w14:paraId="3FCA392A"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FCEBAA1"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7</w:t>
            </w:r>
          </w:p>
        </w:tc>
        <w:tc>
          <w:tcPr>
            <w:tcW w:w="4014"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Eugen-Victor-Cristian RUSU</w:t>
            </w:r>
          </w:p>
        </w:tc>
        <w:tc>
          <w:tcPr>
            <w:tcW w:w="580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Director C.S.U.D.</w:t>
            </w:r>
          </w:p>
        </w:tc>
      </w:tr>
      <w:tr w:rsidR="004F78DE" w:rsidRPr="001715AD" w14:paraId="7529DBE9"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BFFCA83"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8</w:t>
            </w:r>
          </w:p>
        </w:tc>
        <w:tc>
          <w:tcPr>
            <w:tcW w:w="4014" w:type="dxa"/>
            <w:tcBorders>
              <w:top w:val="single" w:sz="4" w:space="0" w:color="auto"/>
              <w:left w:val="single" w:sz="4" w:space="0" w:color="auto"/>
              <w:bottom w:val="single" w:sz="4" w:space="0" w:color="auto"/>
              <w:right w:val="single" w:sz="4" w:space="0" w:color="auto"/>
            </w:tcBorders>
          </w:tcPr>
          <w:p w14:paraId="2F08DDA8"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Carmen-Gabriela SÎRBU</w:t>
            </w:r>
          </w:p>
        </w:tc>
        <w:tc>
          <w:tcPr>
            <w:tcW w:w="5806" w:type="dxa"/>
            <w:tcBorders>
              <w:top w:val="single" w:sz="4" w:space="0" w:color="auto"/>
              <w:left w:val="single" w:sz="4" w:space="0" w:color="auto"/>
              <w:bottom w:val="single" w:sz="4" w:space="0" w:color="auto"/>
              <w:right w:val="single" w:sz="4" w:space="0" w:color="auto"/>
            </w:tcBorders>
          </w:tcPr>
          <w:p w14:paraId="022C3640"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w:t>
            </w:r>
            <w:proofErr w:type="spellStart"/>
            <w:r w:rsidRPr="001715AD">
              <w:rPr>
                <w:rFonts w:ascii="Times New Roman" w:hAnsi="Times New Roman"/>
                <w:color w:val="000000" w:themeColor="text1"/>
                <w:sz w:val="24"/>
                <w:szCs w:val="24"/>
                <w:lang w:eastAsia="zh-CN"/>
              </w:rPr>
              <w:t>Administrativ</w:t>
            </w:r>
            <w:proofErr w:type="spellEnd"/>
          </w:p>
        </w:tc>
      </w:tr>
      <w:tr w:rsidR="004F78DE" w:rsidRPr="001715AD" w14:paraId="596F44E2"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61E66F5C"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9</w:t>
            </w:r>
          </w:p>
        </w:tc>
        <w:tc>
          <w:tcPr>
            <w:tcW w:w="4014"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1715AD" w:rsidRDefault="004F78DE" w:rsidP="00FF3B92">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zh-CN"/>
              </w:rPr>
              <w:t>Dănuț LEFTER</w:t>
            </w:r>
          </w:p>
        </w:tc>
        <w:tc>
          <w:tcPr>
            <w:tcW w:w="580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Adjunct </w:t>
            </w:r>
            <w:proofErr w:type="spellStart"/>
            <w:r w:rsidRPr="001715AD">
              <w:rPr>
                <w:rFonts w:ascii="Times New Roman" w:hAnsi="Times New Roman"/>
                <w:color w:val="000000" w:themeColor="text1"/>
                <w:sz w:val="24"/>
                <w:szCs w:val="24"/>
                <w:lang w:eastAsia="zh-CN"/>
              </w:rPr>
              <w:t>Administrativ</w:t>
            </w:r>
            <w:proofErr w:type="spellEnd"/>
          </w:p>
        </w:tc>
      </w:tr>
      <w:tr w:rsidR="004F78DE" w:rsidRPr="001715AD" w14:paraId="3C420164"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1CB27E73"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10</w:t>
            </w:r>
          </w:p>
        </w:tc>
        <w:tc>
          <w:tcPr>
            <w:tcW w:w="4014"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Costică COȘTOI</w:t>
            </w:r>
          </w:p>
        </w:tc>
        <w:tc>
          <w:tcPr>
            <w:tcW w:w="580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1715AD" w:rsidRDefault="004F78DE" w:rsidP="00FF3B92">
            <w:pPr>
              <w:widowControl w:val="0"/>
              <w:jc w:val="both"/>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ro-RO"/>
              </w:rPr>
              <w:t xml:space="preserve">Director, </w:t>
            </w: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legislație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resurse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umane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salarizare</w:t>
            </w:r>
            <w:proofErr w:type="spellEnd"/>
          </w:p>
        </w:tc>
      </w:tr>
      <w:tr w:rsidR="004F78DE" w:rsidRPr="001715AD" w14:paraId="41823F2F"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B3C3198"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11</w:t>
            </w:r>
          </w:p>
        </w:tc>
        <w:tc>
          <w:tcPr>
            <w:tcW w:w="4014"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Aurelia-Daniela MODIGA</w:t>
            </w:r>
          </w:p>
        </w:tc>
        <w:tc>
          <w:tcPr>
            <w:tcW w:w="580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 </w:t>
            </w:r>
            <w:proofErr w:type="spellStart"/>
            <w:r w:rsidRPr="001715AD">
              <w:rPr>
                <w:rFonts w:ascii="Times New Roman" w:hAnsi="Times New Roman"/>
                <w:color w:val="000000" w:themeColor="text1"/>
                <w:sz w:val="24"/>
                <w:szCs w:val="24"/>
                <w:lang w:eastAsia="zh-CN"/>
              </w:rPr>
              <w:t>Direcția</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Economică</w:t>
            </w:r>
            <w:proofErr w:type="spellEnd"/>
          </w:p>
        </w:tc>
      </w:tr>
      <w:tr w:rsidR="004F78DE" w:rsidRPr="001715AD" w14:paraId="69E1758C"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3CBEB70E"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12</w:t>
            </w:r>
          </w:p>
        </w:tc>
        <w:tc>
          <w:tcPr>
            <w:tcW w:w="4014" w:type="dxa"/>
            <w:tcBorders>
              <w:top w:val="single" w:sz="4" w:space="0" w:color="auto"/>
              <w:left w:val="single" w:sz="4" w:space="0" w:color="auto"/>
              <w:bottom w:val="single" w:sz="4" w:space="0" w:color="auto"/>
              <w:right w:val="single" w:sz="4" w:space="0" w:color="auto"/>
            </w:tcBorders>
            <w:vAlign w:val="center"/>
          </w:tcPr>
          <w:p w14:paraId="7B816AC6"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Marian DĂNĂILĂ</w:t>
            </w:r>
          </w:p>
        </w:tc>
        <w:tc>
          <w:tcPr>
            <w:tcW w:w="5806" w:type="dxa"/>
            <w:tcBorders>
              <w:top w:val="single" w:sz="4" w:space="0" w:color="auto"/>
              <w:left w:val="single" w:sz="4" w:space="0" w:color="auto"/>
              <w:bottom w:val="single" w:sz="4" w:space="0" w:color="auto"/>
              <w:right w:val="single" w:sz="4" w:space="0" w:color="auto"/>
            </w:tcBorders>
            <w:vAlign w:val="center"/>
          </w:tcPr>
          <w:p w14:paraId="2EEA3434"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 xml:space="preserve">Director </w:t>
            </w:r>
            <w:proofErr w:type="spellStart"/>
            <w:r w:rsidRPr="001715AD">
              <w:rPr>
                <w:rFonts w:ascii="Times New Roman" w:hAnsi="Times New Roman"/>
                <w:color w:val="000000" w:themeColor="text1"/>
                <w:sz w:val="24"/>
                <w:szCs w:val="24"/>
                <w:lang w:eastAsia="ro-RO"/>
              </w:rPr>
              <w:t>Interimar</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Achiziții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Publice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Tehnic</w:t>
            </w:r>
            <w:proofErr w:type="spellEnd"/>
          </w:p>
        </w:tc>
      </w:tr>
      <w:tr w:rsidR="004F78DE" w:rsidRPr="001715AD" w14:paraId="2B80CDE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96760B7"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13</w:t>
            </w:r>
          </w:p>
        </w:tc>
        <w:tc>
          <w:tcPr>
            <w:tcW w:w="4014"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Mariana BĂLBĂRĂU</w:t>
            </w:r>
          </w:p>
        </w:tc>
        <w:tc>
          <w:tcPr>
            <w:tcW w:w="580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interimar</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215CBDCA"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767F615"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14</w:t>
            </w:r>
          </w:p>
        </w:tc>
        <w:tc>
          <w:tcPr>
            <w:tcW w:w="4014"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Alina-Genoveva MAZURU</w:t>
            </w:r>
          </w:p>
        </w:tc>
        <w:tc>
          <w:tcPr>
            <w:tcW w:w="580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Interimar</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Contabilitate</w:t>
            </w:r>
            <w:proofErr w:type="spellEnd"/>
          </w:p>
        </w:tc>
      </w:tr>
      <w:tr w:rsidR="004F78DE" w:rsidRPr="001715AD" w14:paraId="4D1EA0BB"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7DE9A647"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15</w:t>
            </w:r>
          </w:p>
        </w:tc>
        <w:tc>
          <w:tcPr>
            <w:tcW w:w="4014"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1715AD" w:rsidRDefault="004F78DE" w:rsidP="00FF3B92">
            <w:pPr>
              <w:ind w:right="-65"/>
              <w:rPr>
                <w:rFonts w:ascii="Times New Roman" w:hAnsi="Times New Roman"/>
                <w:noProof/>
                <w:color w:val="000000" w:themeColor="text1"/>
                <w:sz w:val="24"/>
                <w:szCs w:val="24"/>
                <w:lang w:val="ro-RO"/>
              </w:rPr>
            </w:pPr>
            <w:r w:rsidRPr="001715AD">
              <w:rPr>
                <w:rFonts w:ascii="Times New Roman" w:hAnsi="Times New Roman"/>
                <w:color w:val="000000" w:themeColor="text1"/>
                <w:sz w:val="24"/>
                <w:szCs w:val="24"/>
                <w:lang w:eastAsia="ro-RO"/>
              </w:rPr>
              <w:t>Adrian DUMITRAȘCU</w:t>
            </w:r>
          </w:p>
        </w:tc>
        <w:tc>
          <w:tcPr>
            <w:tcW w:w="580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1715AD" w:rsidRDefault="004F78DE" w:rsidP="00FF3B92">
            <w:pPr>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061075D3"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2B0903F8"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16</w:t>
            </w:r>
          </w:p>
        </w:tc>
        <w:tc>
          <w:tcPr>
            <w:tcW w:w="4014"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Elena-Marinela OPREA</w:t>
            </w:r>
          </w:p>
        </w:tc>
        <w:tc>
          <w:tcPr>
            <w:tcW w:w="580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2D09165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084E603"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17</w:t>
            </w:r>
          </w:p>
        </w:tc>
        <w:tc>
          <w:tcPr>
            <w:tcW w:w="4014"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1715AD" w:rsidRDefault="004F78DE" w:rsidP="00FF3B92">
            <w:pPr>
              <w:ind w:right="-65"/>
              <w:rPr>
                <w:rFonts w:ascii="Times New Roman" w:hAnsi="Times New Roman"/>
                <w:noProof/>
                <w:color w:val="000000" w:themeColor="text1"/>
                <w:sz w:val="24"/>
                <w:szCs w:val="24"/>
                <w:lang w:val="nl-NL"/>
              </w:rPr>
            </w:pPr>
            <w:r w:rsidRPr="001715AD">
              <w:rPr>
                <w:rFonts w:ascii="Times New Roman" w:hAnsi="Times New Roman"/>
                <w:color w:val="000000" w:themeColor="text1"/>
                <w:sz w:val="24"/>
                <w:szCs w:val="24"/>
                <w:lang w:eastAsia="ro-RO"/>
              </w:rPr>
              <w:t>Andreea ALEXA</w:t>
            </w:r>
          </w:p>
        </w:tc>
        <w:tc>
          <w:tcPr>
            <w:tcW w:w="580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5EEAE6BC"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50AAF4A0"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18</w:t>
            </w:r>
          </w:p>
        </w:tc>
        <w:tc>
          <w:tcPr>
            <w:tcW w:w="4014"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Maria – Cristiana COROIU</w:t>
            </w:r>
          </w:p>
        </w:tc>
        <w:tc>
          <w:tcPr>
            <w:tcW w:w="580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3E3985D0"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74A2993A"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19</w:t>
            </w:r>
          </w:p>
        </w:tc>
        <w:tc>
          <w:tcPr>
            <w:tcW w:w="4014"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Margareta DĂNĂILĂ</w:t>
            </w:r>
          </w:p>
        </w:tc>
        <w:tc>
          <w:tcPr>
            <w:tcW w:w="580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4B0C3644"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3FCF5D4C"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20</w:t>
            </w:r>
          </w:p>
        </w:tc>
        <w:tc>
          <w:tcPr>
            <w:tcW w:w="4014"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Neculai SAVA</w:t>
            </w:r>
          </w:p>
        </w:tc>
        <w:tc>
          <w:tcPr>
            <w:tcW w:w="580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3DBE31C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2E8AAFBD"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21</w:t>
            </w:r>
          </w:p>
        </w:tc>
        <w:tc>
          <w:tcPr>
            <w:tcW w:w="4014"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1715AD" w:rsidRDefault="004F78DE" w:rsidP="00FF3B92">
            <w:pPr>
              <w:ind w:right="-65"/>
              <w:rPr>
                <w:rFonts w:ascii="Times New Roman" w:hAnsi="Times New Roman"/>
                <w:color w:val="000000" w:themeColor="text1"/>
                <w:sz w:val="24"/>
                <w:szCs w:val="24"/>
              </w:rPr>
            </w:pPr>
            <w:r w:rsidRPr="001715AD">
              <w:rPr>
                <w:rFonts w:ascii="Times New Roman" w:hAnsi="Times New Roman"/>
                <w:color w:val="000000" w:themeColor="text1"/>
                <w:sz w:val="24"/>
                <w:szCs w:val="24"/>
                <w:lang w:eastAsia="zh-CN"/>
              </w:rPr>
              <w:t>Lorena Gina LUPAȘCU</w:t>
            </w:r>
          </w:p>
        </w:tc>
        <w:tc>
          <w:tcPr>
            <w:tcW w:w="580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Administrator </w:t>
            </w:r>
            <w:proofErr w:type="spellStart"/>
            <w:r w:rsidRPr="001715AD">
              <w:rPr>
                <w:rFonts w:ascii="Times New Roman" w:hAnsi="Times New Roman"/>
                <w:color w:val="000000" w:themeColor="text1"/>
                <w:sz w:val="24"/>
                <w:szCs w:val="24"/>
                <w:lang w:eastAsia="zh-CN"/>
              </w:rPr>
              <w:t>financiar</w:t>
            </w:r>
            <w:proofErr w:type="spellEnd"/>
          </w:p>
        </w:tc>
      </w:tr>
      <w:tr w:rsidR="004F78DE" w:rsidRPr="001715AD" w14:paraId="23B3BE6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488989A"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22</w:t>
            </w:r>
          </w:p>
        </w:tc>
        <w:tc>
          <w:tcPr>
            <w:tcW w:w="4014"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Camelia LUNGU</w:t>
            </w:r>
          </w:p>
        </w:tc>
        <w:tc>
          <w:tcPr>
            <w:tcW w:w="580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zh-CN"/>
              </w:rPr>
              <w:t xml:space="preserve">Administrator </w:t>
            </w:r>
            <w:proofErr w:type="spellStart"/>
            <w:r w:rsidRPr="001715AD">
              <w:rPr>
                <w:rFonts w:ascii="Times New Roman" w:hAnsi="Times New Roman"/>
                <w:color w:val="000000" w:themeColor="text1"/>
                <w:sz w:val="24"/>
                <w:szCs w:val="24"/>
                <w:lang w:eastAsia="zh-CN"/>
              </w:rPr>
              <w:t>financiar</w:t>
            </w:r>
            <w:proofErr w:type="spellEnd"/>
          </w:p>
        </w:tc>
      </w:tr>
      <w:tr w:rsidR="004F78DE" w:rsidRPr="001715AD" w14:paraId="3F3B4EE6"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19D386F"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23</w:t>
            </w:r>
          </w:p>
        </w:tc>
        <w:tc>
          <w:tcPr>
            <w:tcW w:w="4014" w:type="dxa"/>
            <w:tcBorders>
              <w:top w:val="single" w:sz="4" w:space="0" w:color="auto"/>
              <w:left w:val="single" w:sz="4" w:space="0" w:color="auto"/>
              <w:bottom w:val="single" w:sz="4" w:space="0" w:color="auto"/>
              <w:right w:val="single" w:sz="4" w:space="0" w:color="auto"/>
            </w:tcBorders>
          </w:tcPr>
          <w:p w14:paraId="478AD630" w14:textId="57C221C6" w:rsidR="004F78DE" w:rsidRPr="001715AD" w:rsidRDefault="00121589" w:rsidP="00FF3B92">
            <w:pPr>
              <w:ind w:right="-65"/>
              <w:rPr>
                <w:rFonts w:ascii="Times New Roman" w:hAnsi="Times New Roman"/>
                <w:noProof/>
                <w:color w:val="000000" w:themeColor="text1"/>
                <w:sz w:val="24"/>
                <w:szCs w:val="24"/>
              </w:rPr>
            </w:pPr>
            <w:r w:rsidRPr="001715AD">
              <w:rPr>
                <w:rFonts w:ascii="Times New Roman" w:hAnsi="Times New Roman"/>
                <w:noProof/>
                <w:color w:val="000000" w:themeColor="text1"/>
                <w:sz w:val="24"/>
                <w:szCs w:val="24"/>
              </w:rPr>
              <w:t>Cosmina Cătălina SILIVĂSTRU</w:t>
            </w:r>
          </w:p>
        </w:tc>
        <w:tc>
          <w:tcPr>
            <w:tcW w:w="5806" w:type="dxa"/>
            <w:tcBorders>
              <w:top w:val="single" w:sz="4" w:space="0" w:color="auto"/>
              <w:left w:val="single" w:sz="4" w:space="0" w:color="auto"/>
              <w:bottom w:val="single" w:sz="4" w:space="0" w:color="auto"/>
              <w:right w:val="single" w:sz="4" w:space="0" w:color="auto"/>
            </w:tcBorders>
          </w:tcPr>
          <w:p w14:paraId="3447BD70" w14:textId="1B73FA2F" w:rsidR="004F78DE" w:rsidRPr="001715AD" w:rsidRDefault="00121589"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ar-SA"/>
              </w:rPr>
              <w:t xml:space="preserve">Administrator de </w:t>
            </w:r>
            <w:proofErr w:type="spellStart"/>
            <w:r w:rsidRPr="001715AD">
              <w:rPr>
                <w:rFonts w:ascii="Times New Roman" w:hAnsi="Times New Roman"/>
                <w:color w:val="000000" w:themeColor="text1"/>
                <w:sz w:val="24"/>
                <w:szCs w:val="24"/>
                <w:lang w:eastAsia="ar-SA"/>
              </w:rPr>
              <w:t>patrimoniu</w:t>
            </w:r>
            <w:proofErr w:type="spellEnd"/>
          </w:p>
        </w:tc>
      </w:tr>
      <w:tr w:rsidR="004F78DE" w:rsidRPr="001715AD" w14:paraId="21C62485"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614EA5E5"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24</w:t>
            </w:r>
          </w:p>
        </w:tc>
        <w:tc>
          <w:tcPr>
            <w:tcW w:w="4014" w:type="dxa"/>
            <w:tcBorders>
              <w:top w:val="single" w:sz="4" w:space="0" w:color="auto"/>
              <w:left w:val="single" w:sz="4" w:space="0" w:color="auto"/>
              <w:bottom w:val="single" w:sz="4" w:space="0" w:color="auto"/>
              <w:right w:val="single" w:sz="4" w:space="0" w:color="auto"/>
            </w:tcBorders>
          </w:tcPr>
          <w:p w14:paraId="213F21F4" w14:textId="1A4E05AD" w:rsidR="004F78DE" w:rsidRPr="001715AD" w:rsidRDefault="001715AD" w:rsidP="00FF3B92">
            <w:pPr>
              <w:ind w:right="-65"/>
              <w:rPr>
                <w:rFonts w:ascii="Times New Roman" w:hAnsi="Times New Roman"/>
                <w:noProof/>
                <w:color w:val="000000" w:themeColor="text1"/>
                <w:sz w:val="24"/>
                <w:szCs w:val="24"/>
                <w:lang w:val="ro-RO"/>
              </w:rPr>
            </w:pPr>
            <w:r>
              <w:rPr>
                <w:rFonts w:ascii="Times New Roman" w:hAnsi="Times New Roman"/>
                <w:noProof/>
                <w:color w:val="000000" w:themeColor="text1"/>
                <w:sz w:val="24"/>
                <w:szCs w:val="24"/>
                <w:lang w:val="ro-RO"/>
              </w:rPr>
              <w:t>Mihai IRIMIA</w:t>
            </w:r>
          </w:p>
        </w:tc>
        <w:tc>
          <w:tcPr>
            <w:tcW w:w="5806" w:type="dxa"/>
            <w:tcBorders>
              <w:top w:val="single" w:sz="4" w:space="0" w:color="auto"/>
              <w:left w:val="single" w:sz="4" w:space="0" w:color="auto"/>
              <w:bottom w:val="single" w:sz="4" w:space="0" w:color="auto"/>
              <w:right w:val="single" w:sz="4" w:space="0" w:color="auto"/>
            </w:tcBorders>
          </w:tcPr>
          <w:p w14:paraId="0E06465D" w14:textId="46094C6E" w:rsidR="004F78DE" w:rsidRPr="001715AD" w:rsidRDefault="001715AD" w:rsidP="00FF3B92">
            <w:pPr>
              <w:ind w:right="-65"/>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 xml:space="preserve">Administrator </w:t>
            </w:r>
            <w:proofErr w:type="spellStart"/>
            <w:r>
              <w:rPr>
                <w:rFonts w:ascii="Times New Roman" w:hAnsi="Times New Roman"/>
                <w:color w:val="000000" w:themeColor="text1"/>
                <w:sz w:val="24"/>
                <w:szCs w:val="24"/>
                <w:lang w:eastAsia="ar-SA"/>
              </w:rPr>
              <w:t>financiar</w:t>
            </w:r>
            <w:proofErr w:type="spellEnd"/>
          </w:p>
        </w:tc>
      </w:tr>
      <w:tr w:rsidR="001715AD" w:rsidRPr="001715AD" w14:paraId="1D52914E"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4973C7C6" w14:textId="77777777" w:rsidR="001715AD" w:rsidRPr="001715AD" w:rsidRDefault="001715AD" w:rsidP="001715A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25</w:t>
            </w:r>
          </w:p>
        </w:tc>
        <w:tc>
          <w:tcPr>
            <w:tcW w:w="4014" w:type="dxa"/>
            <w:tcBorders>
              <w:top w:val="single" w:sz="4" w:space="0" w:color="auto"/>
              <w:left w:val="single" w:sz="4" w:space="0" w:color="auto"/>
              <w:bottom w:val="single" w:sz="4" w:space="0" w:color="auto"/>
              <w:right w:val="single" w:sz="4" w:space="0" w:color="auto"/>
            </w:tcBorders>
          </w:tcPr>
          <w:p w14:paraId="79C3DF60" w14:textId="66654850" w:rsidR="001715AD" w:rsidRPr="001715AD" w:rsidRDefault="001715AD" w:rsidP="001715AD">
            <w:pPr>
              <w:ind w:right="-65"/>
              <w:rPr>
                <w:rFonts w:ascii="Times New Roman" w:hAnsi="Times New Roman"/>
                <w:noProof/>
                <w:color w:val="000000" w:themeColor="text1"/>
                <w:sz w:val="24"/>
                <w:szCs w:val="24"/>
                <w:lang w:val="ro-RO"/>
              </w:rPr>
            </w:pPr>
            <w:r w:rsidRPr="001715AD">
              <w:rPr>
                <w:rFonts w:ascii="Times New Roman" w:hAnsi="Times New Roman"/>
                <w:kern w:val="3"/>
                <w:sz w:val="24"/>
                <w:szCs w:val="24"/>
              </w:rPr>
              <w:t>Nicolae TIGAU</w:t>
            </w:r>
          </w:p>
        </w:tc>
        <w:tc>
          <w:tcPr>
            <w:tcW w:w="5806" w:type="dxa"/>
            <w:tcBorders>
              <w:top w:val="single" w:sz="4" w:space="0" w:color="auto"/>
              <w:left w:val="single" w:sz="4" w:space="0" w:color="auto"/>
              <w:bottom w:val="single" w:sz="4" w:space="0" w:color="auto"/>
              <w:right w:val="single" w:sz="4" w:space="0" w:color="auto"/>
            </w:tcBorders>
          </w:tcPr>
          <w:p w14:paraId="6A5D6E04" w14:textId="36DC50B9" w:rsidR="001715AD" w:rsidRPr="001715AD" w:rsidRDefault="001715AD" w:rsidP="001715AD">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ar-SA"/>
              </w:rPr>
              <w:t>Departamentul</w:t>
            </w:r>
            <w:proofErr w:type="spellEnd"/>
            <w:r w:rsidRPr="001715AD">
              <w:rPr>
                <w:rFonts w:ascii="Times New Roman" w:hAnsi="Times New Roman"/>
                <w:color w:val="000000" w:themeColor="text1"/>
                <w:sz w:val="24"/>
                <w:szCs w:val="24"/>
                <w:lang w:eastAsia="ar-SA"/>
              </w:rPr>
              <w:t xml:space="preserve"> de Chimie, </w:t>
            </w:r>
            <w:proofErr w:type="spellStart"/>
            <w:r w:rsidRPr="001715AD">
              <w:rPr>
                <w:rFonts w:ascii="Times New Roman" w:hAnsi="Times New Roman"/>
                <w:color w:val="000000" w:themeColor="text1"/>
                <w:sz w:val="24"/>
                <w:szCs w:val="24"/>
                <w:lang w:eastAsia="ar-SA"/>
              </w:rPr>
              <w:t>Fizică</w:t>
            </w:r>
            <w:proofErr w:type="spellEnd"/>
            <w:r w:rsidRPr="001715AD">
              <w:rPr>
                <w:rFonts w:ascii="Times New Roman" w:hAnsi="Times New Roman"/>
                <w:color w:val="000000" w:themeColor="text1"/>
                <w:sz w:val="24"/>
                <w:szCs w:val="24"/>
                <w:lang w:eastAsia="ar-SA"/>
              </w:rPr>
              <w:t xml:space="preserve"> </w:t>
            </w:r>
            <w:proofErr w:type="spellStart"/>
            <w:r w:rsidRPr="001715AD">
              <w:rPr>
                <w:rFonts w:ascii="Times New Roman" w:hAnsi="Times New Roman"/>
                <w:color w:val="000000" w:themeColor="text1"/>
                <w:sz w:val="24"/>
                <w:szCs w:val="24"/>
                <w:lang w:eastAsia="ar-SA"/>
              </w:rPr>
              <w:t>și</w:t>
            </w:r>
            <w:proofErr w:type="spellEnd"/>
            <w:r w:rsidRPr="001715AD">
              <w:rPr>
                <w:rFonts w:ascii="Times New Roman" w:hAnsi="Times New Roman"/>
                <w:color w:val="000000" w:themeColor="text1"/>
                <w:sz w:val="24"/>
                <w:szCs w:val="24"/>
                <w:lang w:eastAsia="ar-SA"/>
              </w:rPr>
              <w:t xml:space="preserve"> </w:t>
            </w:r>
            <w:proofErr w:type="spellStart"/>
            <w:r w:rsidRPr="001715AD">
              <w:rPr>
                <w:rFonts w:ascii="Times New Roman" w:hAnsi="Times New Roman"/>
                <w:color w:val="000000" w:themeColor="text1"/>
                <w:sz w:val="24"/>
                <w:szCs w:val="24"/>
                <w:lang w:eastAsia="ar-SA"/>
              </w:rPr>
              <w:t>Mediu</w:t>
            </w:r>
            <w:proofErr w:type="spellEnd"/>
          </w:p>
        </w:tc>
      </w:tr>
      <w:tr w:rsidR="001715AD" w:rsidRPr="001715AD" w14:paraId="635AB0F8"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039D2EDD" w14:textId="77777777" w:rsidR="001715AD" w:rsidRPr="001715AD" w:rsidRDefault="001715AD" w:rsidP="001715A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26</w:t>
            </w:r>
          </w:p>
        </w:tc>
        <w:tc>
          <w:tcPr>
            <w:tcW w:w="4014" w:type="dxa"/>
            <w:tcBorders>
              <w:top w:val="single" w:sz="4" w:space="0" w:color="auto"/>
              <w:left w:val="single" w:sz="4" w:space="0" w:color="auto"/>
              <w:bottom w:val="single" w:sz="4" w:space="0" w:color="auto"/>
              <w:right w:val="single" w:sz="4" w:space="0" w:color="auto"/>
            </w:tcBorders>
          </w:tcPr>
          <w:p w14:paraId="401B7960" w14:textId="5694051F" w:rsidR="001715AD" w:rsidRPr="001715AD" w:rsidRDefault="001715AD" w:rsidP="001715AD">
            <w:pPr>
              <w:ind w:right="-65"/>
              <w:rPr>
                <w:rFonts w:ascii="Times New Roman" w:hAnsi="Times New Roman"/>
                <w:noProof/>
                <w:color w:val="000000" w:themeColor="text1"/>
                <w:sz w:val="24"/>
                <w:szCs w:val="24"/>
              </w:rPr>
            </w:pPr>
            <w:r w:rsidRPr="001715AD">
              <w:rPr>
                <w:rFonts w:ascii="Times New Roman" w:hAnsi="Times New Roman"/>
                <w:kern w:val="3"/>
                <w:sz w:val="24"/>
                <w:szCs w:val="24"/>
              </w:rPr>
              <w:t>Simona CONDURACHE</w:t>
            </w:r>
          </w:p>
        </w:tc>
        <w:tc>
          <w:tcPr>
            <w:tcW w:w="5806" w:type="dxa"/>
            <w:tcBorders>
              <w:top w:val="single" w:sz="4" w:space="0" w:color="auto"/>
              <w:left w:val="single" w:sz="4" w:space="0" w:color="auto"/>
              <w:bottom w:val="single" w:sz="4" w:space="0" w:color="auto"/>
              <w:right w:val="single" w:sz="4" w:space="0" w:color="auto"/>
            </w:tcBorders>
          </w:tcPr>
          <w:p w14:paraId="790C2E57" w14:textId="1AF9E1DE" w:rsidR="001715AD" w:rsidRPr="001715AD" w:rsidRDefault="001715AD" w:rsidP="001715AD">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ar-SA"/>
              </w:rPr>
              <w:t>Departamentul</w:t>
            </w:r>
            <w:proofErr w:type="spellEnd"/>
            <w:r w:rsidRPr="001715AD">
              <w:rPr>
                <w:rFonts w:ascii="Times New Roman" w:hAnsi="Times New Roman"/>
                <w:color w:val="000000" w:themeColor="text1"/>
                <w:sz w:val="24"/>
                <w:szCs w:val="24"/>
                <w:lang w:eastAsia="ar-SA"/>
              </w:rPr>
              <w:t xml:space="preserve"> de Chimie, </w:t>
            </w:r>
            <w:proofErr w:type="spellStart"/>
            <w:r w:rsidRPr="001715AD">
              <w:rPr>
                <w:rFonts w:ascii="Times New Roman" w:hAnsi="Times New Roman"/>
                <w:color w:val="000000" w:themeColor="text1"/>
                <w:sz w:val="24"/>
                <w:szCs w:val="24"/>
                <w:lang w:eastAsia="ar-SA"/>
              </w:rPr>
              <w:t>Fizică</w:t>
            </w:r>
            <w:proofErr w:type="spellEnd"/>
            <w:r w:rsidRPr="001715AD">
              <w:rPr>
                <w:rFonts w:ascii="Times New Roman" w:hAnsi="Times New Roman"/>
                <w:color w:val="000000" w:themeColor="text1"/>
                <w:sz w:val="24"/>
                <w:szCs w:val="24"/>
                <w:lang w:eastAsia="ar-SA"/>
              </w:rPr>
              <w:t xml:space="preserve"> </w:t>
            </w:r>
            <w:proofErr w:type="spellStart"/>
            <w:r w:rsidRPr="001715AD">
              <w:rPr>
                <w:rFonts w:ascii="Times New Roman" w:hAnsi="Times New Roman"/>
                <w:color w:val="000000" w:themeColor="text1"/>
                <w:sz w:val="24"/>
                <w:szCs w:val="24"/>
                <w:lang w:eastAsia="ar-SA"/>
              </w:rPr>
              <w:t>și</w:t>
            </w:r>
            <w:proofErr w:type="spellEnd"/>
            <w:r w:rsidRPr="001715AD">
              <w:rPr>
                <w:rFonts w:ascii="Times New Roman" w:hAnsi="Times New Roman"/>
                <w:color w:val="000000" w:themeColor="text1"/>
                <w:sz w:val="24"/>
                <w:szCs w:val="24"/>
                <w:lang w:eastAsia="ar-SA"/>
              </w:rPr>
              <w:t xml:space="preserve"> </w:t>
            </w:r>
            <w:proofErr w:type="spellStart"/>
            <w:r w:rsidRPr="001715AD">
              <w:rPr>
                <w:rFonts w:ascii="Times New Roman" w:hAnsi="Times New Roman"/>
                <w:color w:val="000000" w:themeColor="text1"/>
                <w:sz w:val="24"/>
                <w:szCs w:val="24"/>
                <w:lang w:eastAsia="ar-SA"/>
              </w:rPr>
              <w:t>Mediu</w:t>
            </w:r>
            <w:proofErr w:type="spellEnd"/>
          </w:p>
        </w:tc>
      </w:tr>
      <w:tr w:rsidR="001715AD" w:rsidRPr="001715AD" w14:paraId="6CDCECD5" w14:textId="77777777" w:rsidTr="001715AD">
        <w:trPr>
          <w:trHeight w:val="228"/>
        </w:trPr>
        <w:tc>
          <w:tcPr>
            <w:tcW w:w="636" w:type="dxa"/>
            <w:tcBorders>
              <w:top w:val="single" w:sz="4" w:space="0" w:color="auto"/>
              <w:left w:val="single" w:sz="4" w:space="0" w:color="auto"/>
              <w:bottom w:val="single" w:sz="4" w:space="0" w:color="auto"/>
              <w:right w:val="single" w:sz="4" w:space="0" w:color="auto"/>
            </w:tcBorders>
          </w:tcPr>
          <w:p w14:paraId="2944138E" w14:textId="77777777" w:rsidR="001715AD" w:rsidRPr="001715AD" w:rsidRDefault="001715AD" w:rsidP="001715AD">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27</w:t>
            </w:r>
          </w:p>
        </w:tc>
        <w:tc>
          <w:tcPr>
            <w:tcW w:w="4014" w:type="dxa"/>
            <w:tcBorders>
              <w:top w:val="single" w:sz="4" w:space="0" w:color="auto"/>
              <w:left w:val="single" w:sz="4" w:space="0" w:color="auto"/>
              <w:bottom w:val="single" w:sz="4" w:space="0" w:color="auto"/>
              <w:right w:val="single" w:sz="4" w:space="0" w:color="auto"/>
            </w:tcBorders>
          </w:tcPr>
          <w:p w14:paraId="33AEF2EC" w14:textId="07954ADC" w:rsidR="001715AD" w:rsidRPr="001715AD" w:rsidRDefault="001715AD" w:rsidP="001715AD">
            <w:pPr>
              <w:ind w:right="-65"/>
              <w:rPr>
                <w:rFonts w:ascii="Times New Roman" w:hAnsi="Times New Roman"/>
                <w:noProof/>
                <w:color w:val="000000" w:themeColor="text1"/>
                <w:sz w:val="24"/>
                <w:szCs w:val="24"/>
              </w:rPr>
            </w:pPr>
            <w:r w:rsidRPr="001715AD">
              <w:rPr>
                <w:rFonts w:ascii="Times New Roman" w:hAnsi="Times New Roman"/>
                <w:kern w:val="3"/>
                <w:sz w:val="24"/>
                <w:szCs w:val="24"/>
              </w:rPr>
              <w:t>Romana DRASOVEAN</w:t>
            </w:r>
          </w:p>
        </w:tc>
        <w:tc>
          <w:tcPr>
            <w:tcW w:w="5806" w:type="dxa"/>
            <w:tcBorders>
              <w:top w:val="single" w:sz="4" w:space="0" w:color="auto"/>
              <w:left w:val="single" w:sz="4" w:space="0" w:color="auto"/>
              <w:bottom w:val="single" w:sz="4" w:space="0" w:color="auto"/>
              <w:right w:val="single" w:sz="4" w:space="0" w:color="auto"/>
            </w:tcBorders>
          </w:tcPr>
          <w:p w14:paraId="59AA1463" w14:textId="5837F71C" w:rsidR="001715AD" w:rsidRPr="001715AD" w:rsidRDefault="001715AD" w:rsidP="001715AD">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ar-SA"/>
              </w:rPr>
              <w:t>Departamentul</w:t>
            </w:r>
            <w:proofErr w:type="spellEnd"/>
            <w:r w:rsidRPr="001715AD">
              <w:rPr>
                <w:rFonts w:ascii="Times New Roman" w:hAnsi="Times New Roman"/>
                <w:color w:val="000000" w:themeColor="text1"/>
                <w:sz w:val="24"/>
                <w:szCs w:val="24"/>
                <w:lang w:eastAsia="ar-SA"/>
              </w:rPr>
              <w:t xml:space="preserve"> de Chimie, </w:t>
            </w:r>
            <w:proofErr w:type="spellStart"/>
            <w:r w:rsidRPr="001715AD">
              <w:rPr>
                <w:rFonts w:ascii="Times New Roman" w:hAnsi="Times New Roman"/>
                <w:color w:val="000000" w:themeColor="text1"/>
                <w:sz w:val="24"/>
                <w:szCs w:val="24"/>
                <w:lang w:eastAsia="ar-SA"/>
              </w:rPr>
              <w:t>Fizică</w:t>
            </w:r>
            <w:proofErr w:type="spellEnd"/>
            <w:r w:rsidRPr="001715AD">
              <w:rPr>
                <w:rFonts w:ascii="Times New Roman" w:hAnsi="Times New Roman"/>
                <w:color w:val="000000" w:themeColor="text1"/>
                <w:sz w:val="24"/>
                <w:szCs w:val="24"/>
                <w:lang w:eastAsia="ar-SA"/>
              </w:rPr>
              <w:t xml:space="preserve"> </w:t>
            </w:r>
            <w:proofErr w:type="spellStart"/>
            <w:r w:rsidRPr="001715AD">
              <w:rPr>
                <w:rFonts w:ascii="Times New Roman" w:hAnsi="Times New Roman"/>
                <w:color w:val="000000" w:themeColor="text1"/>
                <w:sz w:val="24"/>
                <w:szCs w:val="24"/>
                <w:lang w:eastAsia="ar-SA"/>
              </w:rPr>
              <w:t>și</w:t>
            </w:r>
            <w:proofErr w:type="spellEnd"/>
            <w:r w:rsidRPr="001715AD">
              <w:rPr>
                <w:rFonts w:ascii="Times New Roman" w:hAnsi="Times New Roman"/>
                <w:color w:val="000000" w:themeColor="text1"/>
                <w:sz w:val="24"/>
                <w:szCs w:val="24"/>
                <w:lang w:eastAsia="ar-SA"/>
              </w:rPr>
              <w:t xml:space="preserve"> </w:t>
            </w:r>
            <w:proofErr w:type="spellStart"/>
            <w:r w:rsidRPr="001715AD">
              <w:rPr>
                <w:rFonts w:ascii="Times New Roman" w:hAnsi="Times New Roman"/>
                <w:color w:val="000000" w:themeColor="text1"/>
                <w:sz w:val="24"/>
                <w:szCs w:val="24"/>
                <w:lang w:eastAsia="ar-SA"/>
              </w:rPr>
              <w:t>Mediu</w:t>
            </w:r>
            <w:proofErr w:type="spellEnd"/>
          </w:p>
        </w:tc>
      </w:tr>
      <w:tr w:rsidR="004F78DE" w:rsidRPr="001715AD" w14:paraId="1D6A4853" w14:textId="77777777" w:rsidTr="001715AD">
        <w:trPr>
          <w:trHeight w:val="197"/>
        </w:trPr>
        <w:tc>
          <w:tcPr>
            <w:tcW w:w="636" w:type="dxa"/>
            <w:tcBorders>
              <w:top w:val="single" w:sz="4" w:space="0" w:color="auto"/>
              <w:left w:val="single" w:sz="4" w:space="0" w:color="auto"/>
              <w:bottom w:val="single" w:sz="4" w:space="0" w:color="auto"/>
              <w:right w:val="single" w:sz="4" w:space="0" w:color="auto"/>
            </w:tcBorders>
          </w:tcPr>
          <w:p w14:paraId="7276A388" w14:textId="77777777" w:rsidR="004F78DE" w:rsidRPr="001715AD" w:rsidRDefault="004F78DE" w:rsidP="00FF3B92">
            <w:pPr>
              <w:jc w:val="both"/>
              <w:rPr>
                <w:rFonts w:ascii="Times New Roman" w:hAnsi="Times New Roman"/>
                <w:color w:val="000000" w:themeColor="text1"/>
                <w:sz w:val="24"/>
                <w:szCs w:val="24"/>
              </w:rPr>
            </w:pPr>
            <w:r w:rsidRPr="001715AD">
              <w:rPr>
                <w:rFonts w:ascii="Times New Roman" w:hAnsi="Times New Roman"/>
                <w:color w:val="000000" w:themeColor="text1"/>
                <w:sz w:val="24"/>
                <w:szCs w:val="24"/>
              </w:rPr>
              <w:t>28</w:t>
            </w:r>
          </w:p>
        </w:tc>
        <w:tc>
          <w:tcPr>
            <w:tcW w:w="4014" w:type="dxa"/>
            <w:tcBorders>
              <w:top w:val="single" w:sz="4" w:space="0" w:color="auto"/>
              <w:left w:val="single" w:sz="4" w:space="0" w:color="auto"/>
              <w:bottom w:val="single" w:sz="4" w:space="0" w:color="auto"/>
              <w:right w:val="single" w:sz="4" w:space="0" w:color="auto"/>
            </w:tcBorders>
          </w:tcPr>
          <w:p w14:paraId="4C6C97DC" w14:textId="63311038" w:rsidR="004F78DE" w:rsidRPr="001715AD" w:rsidRDefault="001715AD" w:rsidP="001715AD">
            <w:pPr>
              <w:rPr>
                <w:rFonts w:ascii="Times New Roman" w:hAnsi="Times New Roman"/>
                <w:sz w:val="24"/>
                <w:szCs w:val="24"/>
                <w:lang w:val="fr-FR"/>
              </w:rPr>
            </w:pPr>
            <w:r w:rsidRPr="001715AD">
              <w:rPr>
                <w:rFonts w:ascii="Times New Roman" w:hAnsi="Times New Roman"/>
                <w:color w:val="000000"/>
                <w:sz w:val="24"/>
                <w:szCs w:val="24"/>
              </w:rPr>
              <w:t>Teodor Buruiana</w:t>
            </w:r>
          </w:p>
        </w:tc>
        <w:tc>
          <w:tcPr>
            <w:tcW w:w="5806" w:type="dxa"/>
            <w:tcBorders>
              <w:top w:val="single" w:sz="4" w:space="0" w:color="auto"/>
              <w:left w:val="single" w:sz="4" w:space="0" w:color="auto"/>
              <w:bottom w:val="single" w:sz="4" w:space="0" w:color="auto"/>
              <w:right w:val="single" w:sz="4" w:space="0" w:color="auto"/>
            </w:tcBorders>
          </w:tcPr>
          <w:p w14:paraId="7D0AABB5" w14:textId="6CEF87FE" w:rsidR="004F78DE" w:rsidRPr="001715AD" w:rsidRDefault="001715AD"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ar-SA"/>
              </w:rPr>
              <w:t>Departamentul</w:t>
            </w:r>
            <w:proofErr w:type="spellEnd"/>
            <w:r w:rsidRPr="001715AD">
              <w:rPr>
                <w:rFonts w:ascii="Times New Roman" w:hAnsi="Times New Roman"/>
                <w:color w:val="000000" w:themeColor="text1"/>
                <w:sz w:val="24"/>
                <w:szCs w:val="24"/>
                <w:lang w:eastAsia="ar-SA"/>
              </w:rPr>
              <w:t xml:space="preserve"> de Chimie, </w:t>
            </w:r>
            <w:proofErr w:type="spellStart"/>
            <w:r w:rsidRPr="001715AD">
              <w:rPr>
                <w:rFonts w:ascii="Times New Roman" w:hAnsi="Times New Roman"/>
                <w:color w:val="000000" w:themeColor="text1"/>
                <w:sz w:val="24"/>
                <w:szCs w:val="24"/>
                <w:lang w:eastAsia="ar-SA"/>
              </w:rPr>
              <w:t>Fizică</w:t>
            </w:r>
            <w:proofErr w:type="spellEnd"/>
            <w:r w:rsidRPr="001715AD">
              <w:rPr>
                <w:rFonts w:ascii="Times New Roman" w:hAnsi="Times New Roman"/>
                <w:color w:val="000000" w:themeColor="text1"/>
                <w:sz w:val="24"/>
                <w:szCs w:val="24"/>
                <w:lang w:eastAsia="ar-SA"/>
              </w:rPr>
              <w:t xml:space="preserve"> </w:t>
            </w:r>
            <w:proofErr w:type="spellStart"/>
            <w:r w:rsidRPr="001715AD">
              <w:rPr>
                <w:rFonts w:ascii="Times New Roman" w:hAnsi="Times New Roman"/>
                <w:color w:val="000000" w:themeColor="text1"/>
                <w:sz w:val="24"/>
                <w:szCs w:val="24"/>
                <w:lang w:eastAsia="ar-SA"/>
              </w:rPr>
              <w:t>și</w:t>
            </w:r>
            <w:proofErr w:type="spellEnd"/>
            <w:r w:rsidRPr="001715AD">
              <w:rPr>
                <w:rFonts w:ascii="Times New Roman" w:hAnsi="Times New Roman"/>
                <w:color w:val="000000" w:themeColor="text1"/>
                <w:sz w:val="24"/>
                <w:szCs w:val="24"/>
                <w:lang w:eastAsia="ar-SA"/>
              </w:rPr>
              <w:t xml:space="preserve"> </w:t>
            </w:r>
            <w:proofErr w:type="spellStart"/>
            <w:r w:rsidRPr="001715AD">
              <w:rPr>
                <w:rFonts w:ascii="Times New Roman" w:hAnsi="Times New Roman"/>
                <w:color w:val="000000" w:themeColor="text1"/>
                <w:sz w:val="24"/>
                <w:szCs w:val="24"/>
                <w:lang w:eastAsia="ar-SA"/>
              </w:rPr>
              <w:t>Mediu</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A84AE" w14:textId="77777777" w:rsidR="0051091A" w:rsidRDefault="0051091A">
      <w:r>
        <w:separator/>
      </w:r>
    </w:p>
  </w:endnote>
  <w:endnote w:type="continuationSeparator" w:id="0">
    <w:p w14:paraId="7EAEBF95" w14:textId="77777777" w:rsidR="0051091A" w:rsidRDefault="00510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A8A19" w14:textId="77777777" w:rsidR="0051091A" w:rsidRDefault="0051091A">
      <w:r>
        <w:separator/>
      </w:r>
    </w:p>
  </w:footnote>
  <w:footnote w:type="continuationSeparator" w:id="0">
    <w:p w14:paraId="67086B6B" w14:textId="77777777" w:rsidR="0051091A" w:rsidRDefault="005109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544D628E"/>
    <w:multiLevelType w:val="hybridMultilevel"/>
    <w:tmpl w:val="497A4E30"/>
    <w:lvl w:ilvl="0" w:tplc="0409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0235CF0"/>
    <w:multiLevelType w:val="hybridMultilevel"/>
    <w:tmpl w:val="91A4C23C"/>
    <w:lvl w:ilvl="0" w:tplc="676AE3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9"/>
  </w:num>
  <w:num w:numId="2" w16cid:durableId="1516844349">
    <w:abstractNumId w:val="5"/>
  </w:num>
  <w:num w:numId="3" w16cid:durableId="1788616704">
    <w:abstractNumId w:val="4"/>
  </w:num>
  <w:num w:numId="4" w16cid:durableId="1130515056">
    <w:abstractNumId w:val="8"/>
  </w:num>
  <w:num w:numId="5" w16cid:durableId="1995525286">
    <w:abstractNumId w:val="6"/>
  </w:num>
  <w:num w:numId="6" w16cid:durableId="150485323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1589"/>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5AD"/>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6166"/>
    <w:rsid w:val="001F71DD"/>
    <w:rsid w:val="001F7EC1"/>
    <w:rsid w:val="002027DA"/>
    <w:rsid w:val="002027DE"/>
    <w:rsid w:val="00202D82"/>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66E"/>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3D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091A"/>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4E47"/>
    <w:rsid w:val="006662FF"/>
    <w:rsid w:val="006717D8"/>
    <w:rsid w:val="006729C3"/>
    <w:rsid w:val="00673EE0"/>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5CCD"/>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8B6"/>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37CF"/>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928FF"/>
    <w:rsid w:val="00AA17C5"/>
    <w:rsid w:val="00AA31C3"/>
    <w:rsid w:val="00AA7C07"/>
    <w:rsid w:val="00AA7CBE"/>
    <w:rsid w:val="00AB004F"/>
    <w:rsid w:val="00AB0AD3"/>
    <w:rsid w:val="00AB156D"/>
    <w:rsid w:val="00AB1FAD"/>
    <w:rsid w:val="00AB2638"/>
    <w:rsid w:val="00AB59F0"/>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A558D"/>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qytamrsge/regulamentul-nr-2195-2002-privind-vocabularul-comun-privind-achizitiile-publice-cpv-text-cu-relevanta-pentru-see?d=2025-04-30"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9</Pages>
  <Words>2964</Words>
  <Characters>16900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119</cp:revision>
  <cp:lastPrinted>2025-03-20T06:39:00Z</cp:lastPrinted>
  <dcterms:created xsi:type="dcterms:W3CDTF">2025-01-22T14:23:00Z</dcterms:created>
  <dcterms:modified xsi:type="dcterms:W3CDTF">2025-07-02T06:50:00Z</dcterms:modified>
</cp:coreProperties>
</file>