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C15C7E" w:rsidRDefault="00005FBF" w:rsidP="00005F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D5EC8" w:rsidRPr="003A4444" w14:paraId="5478920D" w14:textId="77777777" w:rsidTr="001434EE">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5040F2DD" w14:textId="0366C896" w:rsidR="009D5EC8" w:rsidRPr="00C15C7E" w:rsidRDefault="009D5EC8" w:rsidP="009D5EC8">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tcPr>
          <w:p w14:paraId="66B1F7B4" w14:textId="7347B0AE" w:rsidR="009D5EC8" w:rsidRPr="000B7B13" w:rsidRDefault="009D5EC8" w:rsidP="009D5EC8">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D5EC8" w:rsidRPr="003A4444" w14:paraId="20D03961"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67C44905" w14:textId="382C15DC"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0322519" w14:textId="2051F16F" w:rsidR="009D5EC8" w:rsidRPr="00C15C7E" w:rsidRDefault="009D5EC8" w:rsidP="009D5EC8">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506" w:type="dxa"/>
            <w:tcBorders>
              <w:top w:val="single" w:sz="4" w:space="0" w:color="auto"/>
              <w:left w:val="single" w:sz="4" w:space="0" w:color="auto"/>
              <w:bottom w:val="single" w:sz="4" w:space="0" w:color="auto"/>
              <w:right w:val="single" w:sz="4" w:space="0" w:color="auto"/>
            </w:tcBorders>
            <w:vAlign w:val="center"/>
          </w:tcPr>
          <w:p w14:paraId="4EC61995" w14:textId="02A7EA4C" w:rsidR="009D5EC8" w:rsidRPr="000B7B13" w:rsidRDefault="009D5EC8" w:rsidP="009D5EC8">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D5EC8"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E4F7BC1"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9D5EC8" w:rsidRPr="000B7B13" w:rsidRDefault="009D5EC8" w:rsidP="009D5EC8">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D5EC8"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1A4B64FF"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9D5EC8" w:rsidRPr="000B7B13" w:rsidRDefault="009D5EC8" w:rsidP="009D5EC8">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D5EC8"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596E41DC"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9D5EC8" w:rsidRPr="000B7B13" w:rsidRDefault="009D5EC8" w:rsidP="009D5EC8">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D5EC8"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5E169BD"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9D5EC8" w:rsidRPr="000B7B13" w:rsidRDefault="009D5EC8" w:rsidP="009D5EC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D5EC8"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63A2692D"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9D5EC8" w:rsidRPr="000B7B13" w:rsidRDefault="009D5EC8" w:rsidP="009D5EC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D5EC8"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8A9C461" w:rsidR="009D5EC8" w:rsidRPr="003A4444" w:rsidRDefault="009D5EC8" w:rsidP="009D5EC8">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9D5EC8" w:rsidRPr="00C15C7E" w:rsidRDefault="009D5EC8" w:rsidP="009D5EC8">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9D5EC8" w:rsidRPr="000B7B13" w:rsidRDefault="009D5EC8" w:rsidP="009D5EC8">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53DF9FB1"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9D5EC8" w:rsidRPr="000B7B13" w:rsidRDefault="009D5EC8" w:rsidP="009D5EC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44FE3D11"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9D5EC8" w:rsidRPr="00C15C7E" w:rsidRDefault="009D5EC8" w:rsidP="009D5EC8">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9D5EC8" w:rsidRPr="000B7B13" w:rsidRDefault="009D5EC8" w:rsidP="009D5EC8">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68798100"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9D5EC8" w:rsidRPr="000B7B13" w:rsidRDefault="009D5EC8" w:rsidP="009D5EC8">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D5EC8"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1856D650" w:rsidR="009D5EC8" w:rsidRPr="003A4444" w:rsidRDefault="009D5EC8" w:rsidP="009D5EC8">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9D5EC8" w:rsidRPr="000B7B13" w:rsidRDefault="009D5EC8" w:rsidP="009D5EC8">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D5EC8"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6687176" w:rsidR="009D5EC8" w:rsidRDefault="009D5EC8" w:rsidP="009D5EC8">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9D5EC8" w:rsidRPr="000B7B13" w:rsidRDefault="009D5EC8" w:rsidP="009D5EC8">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D5EC8"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7FD590C2" w:rsidR="009D5EC8" w:rsidRDefault="009D5EC8" w:rsidP="009D5EC8">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9D5EC8" w:rsidRPr="00C15C7E" w:rsidRDefault="009D5EC8" w:rsidP="009D5EC8">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9D5EC8" w:rsidRPr="000B7B13" w:rsidRDefault="009D5EC8" w:rsidP="009D5EC8">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D5EC8"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3F1F5AF6" w:rsidR="009D5EC8" w:rsidRDefault="009D5EC8" w:rsidP="009D5EC8">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9D5EC8" w:rsidRPr="00C15C7E" w:rsidRDefault="009D5EC8" w:rsidP="009D5EC8">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9D5EC8" w:rsidRPr="000B7B13" w:rsidRDefault="009D5EC8" w:rsidP="009D5EC8">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D5EC8"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30F16C34" w:rsidR="009D5EC8" w:rsidRDefault="009D5EC8" w:rsidP="009D5EC8">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9D5EC8" w:rsidRPr="00C15C7E" w:rsidRDefault="009D5EC8" w:rsidP="009D5EC8">
            <w:pPr>
              <w:ind w:right="-65"/>
              <w:rPr>
                <w:rFonts w:ascii="Times New Roman" w:hAnsi="Times New Roman"/>
                <w:noProof/>
                <w:sz w:val="18"/>
                <w:szCs w:val="18"/>
              </w:rPr>
            </w:pPr>
            <w:r w:rsidRPr="00C15C7E">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9D5EC8" w:rsidRPr="003A4444" w:rsidRDefault="009D5EC8" w:rsidP="009D5EC8">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D5EC8"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38D0E2C1" w:rsidR="009D5EC8" w:rsidRDefault="009D5EC8" w:rsidP="009D5EC8">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1321ACCC" w:rsidR="009D5EC8" w:rsidRPr="004D4DC6" w:rsidRDefault="004F2A01" w:rsidP="009D5EC8">
            <w:pPr>
              <w:ind w:right="-65"/>
              <w:rPr>
                <w:rFonts w:ascii="Times New Roman" w:hAnsi="Times New Roman"/>
                <w:noProof/>
                <w:sz w:val="18"/>
                <w:szCs w:val="18"/>
                <w:lang w:val="ro-RO"/>
              </w:rPr>
            </w:pPr>
            <w:r>
              <w:rPr>
                <w:rFonts w:ascii="Times New Roman" w:hAnsi="Times New Roman"/>
                <w:noProof/>
                <w:sz w:val="18"/>
                <w:szCs w:val="18"/>
                <w:lang w:val="ro-RO"/>
              </w:rPr>
              <w:t>Lector univ. Dr Adrian ROȘU</w:t>
            </w:r>
          </w:p>
        </w:tc>
        <w:tc>
          <w:tcPr>
            <w:tcW w:w="5506" w:type="dxa"/>
            <w:tcBorders>
              <w:top w:val="single" w:sz="4" w:space="0" w:color="auto"/>
              <w:left w:val="single" w:sz="4" w:space="0" w:color="auto"/>
              <w:bottom w:val="single" w:sz="4" w:space="0" w:color="auto"/>
              <w:right w:val="single" w:sz="4" w:space="0" w:color="auto"/>
            </w:tcBorders>
          </w:tcPr>
          <w:p w14:paraId="2BE1B397" w14:textId="6F04EF21" w:rsidR="009D5EC8" w:rsidRPr="003A4444" w:rsidRDefault="00F37D6B" w:rsidP="009D5EC8">
            <w:pPr>
              <w:ind w:right="-65"/>
              <w:rPr>
                <w:rFonts w:ascii="Times New Roman" w:hAnsi="Times New Roman"/>
                <w:i/>
                <w:iCs/>
                <w:sz w:val="18"/>
                <w:szCs w:val="18"/>
                <w:lang w:eastAsia="ar-SA"/>
              </w:rPr>
            </w:pPr>
            <w:proofErr w:type="spellStart"/>
            <w:r w:rsidRPr="00F37D6B">
              <w:rPr>
                <w:rFonts w:ascii="Times New Roman" w:hAnsi="Times New Roman"/>
                <w:i/>
                <w:iCs/>
                <w:sz w:val="18"/>
                <w:szCs w:val="18"/>
                <w:lang w:eastAsia="ar-SA"/>
              </w:rPr>
              <w:t>Departamentul</w:t>
            </w:r>
            <w:proofErr w:type="spellEnd"/>
            <w:r w:rsidRPr="00F37D6B">
              <w:rPr>
                <w:rFonts w:ascii="Times New Roman" w:hAnsi="Times New Roman"/>
                <w:i/>
                <w:iCs/>
                <w:sz w:val="18"/>
                <w:szCs w:val="18"/>
                <w:lang w:eastAsia="ar-SA"/>
              </w:rPr>
              <w:t xml:space="preserve"> de Chimie, </w:t>
            </w:r>
            <w:proofErr w:type="spellStart"/>
            <w:r w:rsidRPr="00F37D6B">
              <w:rPr>
                <w:rFonts w:ascii="Times New Roman" w:hAnsi="Times New Roman"/>
                <w:i/>
                <w:iCs/>
                <w:sz w:val="18"/>
                <w:szCs w:val="18"/>
                <w:lang w:eastAsia="ar-SA"/>
              </w:rPr>
              <w:t>Fizică</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și</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Mediu</w:t>
            </w:r>
            <w:proofErr w:type="spellEnd"/>
          </w:p>
        </w:tc>
      </w:tr>
      <w:tr w:rsidR="00F37D6B"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4097D41D" w:rsidR="00F37D6B" w:rsidRDefault="00F37D6B" w:rsidP="00F37D6B">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77989497" w:rsidR="00F37D6B" w:rsidRPr="00C15C7E" w:rsidRDefault="00F37D6B" w:rsidP="00F37D6B">
            <w:pPr>
              <w:ind w:right="-65"/>
              <w:rPr>
                <w:rFonts w:ascii="Times New Roman" w:hAnsi="Times New Roman"/>
                <w:noProof/>
                <w:sz w:val="18"/>
                <w:szCs w:val="18"/>
              </w:rPr>
            </w:pPr>
            <w:r>
              <w:rPr>
                <w:rFonts w:ascii="Times New Roman" w:hAnsi="Times New Roman"/>
                <w:noProof/>
                <w:sz w:val="18"/>
                <w:szCs w:val="18"/>
              </w:rPr>
              <w:t>Ș.L. dr. ing. Adrian PRESURĂ</w:t>
            </w:r>
          </w:p>
        </w:tc>
        <w:tc>
          <w:tcPr>
            <w:tcW w:w="5506" w:type="dxa"/>
            <w:tcBorders>
              <w:top w:val="single" w:sz="4" w:space="0" w:color="auto"/>
              <w:left w:val="single" w:sz="4" w:space="0" w:color="auto"/>
              <w:bottom w:val="single" w:sz="4" w:space="0" w:color="auto"/>
              <w:right w:val="single" w:sz="4" w:space="0" w:color="auto"/>
            </w:tcBorders>
          </w:tcPr>
          <w:p w14:paraId="098494CE" w14:textId="7BB5C90E" w:rsidR="00F37D6B" w:rsidRPr="003A4444" w:rsidRDefault="00F37D6B" w:rsidP="00F37D6B">
            <w:pPr>
              <w:ind w:right="-65"/>
              <w:rPr>
                <w:rFonts w:ascii="Times New Roman" w:hAnsi="Times New Roman"/>
                <w:i/>
                <w:iCs/>
                <w:sz w:val="18"/>
                <w:szCs w:val="18"/>
                <w:lang w:eastAsia="ar-SA"/>
              </w:rPr>
            </w:pPr>
            <w:proofErr w:type="spellStart"/>
            <w:r w:rsidRPr="00F37D6B">
              <w:rPr>
                <w:rFonts w:ascii="Times New Roman" w:hAnsi="Times New Roman"/>
                <w:i/>
                <w:iCs/>
                <w:sz w:val="18"/>
                <w:szCs w:val="18"/>
                <w:lang w:eastAsia="ar-SA"/>
              </w:rPr>
              <w:t>Departamentul</w:t>
            </w:r>
            <w:proofErr w:type="spellEnd"/>
            <w:r w:rsidRPr="00F37D6B">
              <w:rPr>
                <w:rFonts w:ascii="Times New Roman" w:hAnsi="Times New Roman"/>
                <w:i/>
                <w:iCs/>
                <w:sz w:val="18"/>
                <w:szCs w:val="18"/>
                <w:lang w:eastAsia="ar-SA"/>
              </w:rPr>
              <w:t xml:space="preserve"> de </w:t>
            </w:r>
            <w:proofErr w:type="spellStart"/>
            <w:r w:rsidRPr="00F37D6B">
              <w:rPr>
                <w:rFonts w:ascii="Times New Roman" w:hAnsi="Times New Roman"/>
                <w:i/>
                <w:iCs/>
                <w:sz w:val="18"/>
                <w:szCs w:val="18"/>
                <w:lang w:eastAsia="ar-SA"/>
              </w:rPr>
              <w:t>Arhitectură</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Navală</w:t>
            </w:r>
            <w:proofErr w:type="spellEnd"/>
          </w:p>
        </w:tc>
      </w:tr>
      <w:tr w:rsidR="00F37D6B"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1BB139C0" w:rsidR="00F37D6B" w:rsidRDefault="00F37D6B" w:rsidP="00F37D6B">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2A90E3F" w14:textId="02A771DD" w:rsidR="00F37D6B" w:rsidRPr="00C15C7E" w:rsidRDefault="00F37D6B" w:rsidP="00F37D6B">
            <w:pPr>
              <w:ind w:right="-65"/>
              <w:rPr>
                <w:rFonts w:ascii="Times New Roman" w:hAnsi="Times New Roman"/>
                <w:noProof/>
                <w:sz w:val="18"/>
                <w:szCs w:val="18"/>
              </w:rPr>
            </w:pPr>
            <w:r>
              <w:rPr>
                <w:rFonts w:ascii="Times New Roman" w:hAnsi="Times New Roman"/>
                <w:noProof/>
                <w:sz w:val="18"/>
                <w:szCs w:val="18"/>
              </w:rPr>
              <w:t>Lector. Univ. dr. ing Maxim ARSENI</w:t>
            </w:r>
          </w:p>
        </w:tc>
        <w:tc>
          <w:tcPr>
            <w:tcW w:w="5506" w:type="dxa"/>
            <w:tcBorders>
              <w:top w:val="single" w:sz="4" w:space="0" w:color="auto"/>
              <w:left w:val="single" w:sz="4" w:space="0" w:color="auto"/>
              <w:bottom w:val="single" w:sz="4" w:space="0" w:color="auto"/>
              <w:right w:val="single" w:sz="4" w:space="0" w:color="auto"/>
            </w:tcBorders>
          </w:tcPr>
          <w:p w14:paraId="2A944647" w14:textId="0E1AA0E1" w:rsidR="00F37D6B" w:rsidRPr="003A4444" w:rsidRDefault="00F37D6B" w:rsidP="00F37D6B">
            <w:pPr>
              <w:ind w:right="-65"/>
              <w:rPr>
                <w:rFonts w:ascii="Times New Roman" w:hAnsi="Times New Roman"/>
                <w:i/>
                <w:iCs/>
                <w:sz w:val="18"/>
                <w:szCs w:val="18"/>
                <w:lang w:eastAsia="ar-SA"/>
              </w:rPr>
            </w:pPr>
            <w:proofErr w:type="spellStart"/>
            <w:r w:rsidRPr="00F37D6B">
              <w:rPr>
                <w:rFonts w:ascii="Times New Roman" w:hAnsi="Times New Roman"/>
                <w:i/>
                <w:iCs/>
                <w:sz w:val="18"/>
                <w:szCs w:val="18"/>
                <w:lang w:eastAsia="ar-SA"/>
              </w:rPr>
              <w:t>Departamentul</w:t>
            </w:r>
            <w:proofErr w:type="spellEnd"/>
            <w:r w:rsidRPr="00F37D6B">
              <w:rPr>
                <w:rFonts w:ascii="Times New Roman" w:hAnsi="Times New Roman"/>
                <w:i/>
                <w:iCs/>
                <w:sz w:val="18"/>
                <w:szCs w:val="18"/>
                <w:lang w:eastAsia="ar-SA"/>
              </w:rPr>
              <w:t xml:space="preserve"> de Chimie, </w:t>
            </w:r>
            <w:proofErr w:type="spellStart"/>
            <w:r w:rsidRPr="00F37D6B">
              <w:rPr>
                <w:rFonts w:ascii="Times New Roman" w:hAnsi="Times New Roman"/>
                <w:i/>
                <w:iCs/>
                <w:sz w:val="18"/>
                <w:szCs w:val="18"/>
                <w:lang w:eastAsia="ar-SA"/>
              </w:rPr>
              <w:t>Fizică</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și</w:t>
            </w:r>
            <w:proofErr w:type="spellEnd"/>
            <w:r w:rsidRPr="00F37D6B">
              <w:rPr>
                <w:rFonts w:ascii="Times New Roman" w:hAnsi="Times New Roman"/>
                <w:i/>
                <w:iCs/>
                <w:sz w:val="18"/>
                <w:szCs w:val="18"/>
                <w:lang w:eastAsia="ar-SA"/>
              </w:rPr>
              <w:t xml:space="preserve"> </w:t>
            </w:r>
            <w:proofErr w:type="spellStart"/>
            <w:r w:rsidRPr="00F37D6B">
              <w:rPr>
                <w:rFonts w:ascii="Times New Roman" w:hAnsi="Times New Roman"/>
                <w:i/>
                <w:iCs/>
                <w:sz w:val="18"/>
                <w:szCs w:val="18"/>
                <w:lang w:eastAsia="ar-SA"/>
              </w:rPr>
              <w:t>Mediu</w:t>
            </w:r>
            <w:proofErr w:type="spellEnd"/>
          </w:p>
        </w:tc>
      </w:tr>
      <w:tr w:rsidR="00F37D6B" w:rsidRPr="003A4444" w14:paraId="0A2F4B55"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7881BDC" w14:textId="79012CB9" w:rsidR="00F37D6B" w:rsidRDefault="00F37D6B" w:rsidP="00F37D6B">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3BA1B4FE" w14:textId="6F95F3C2" w:rsidR="00F37D6B" w:rsidRPr="00C15C7E" w:rsidRDefault="00F37D6B" w:rsidP="00F37D6B">
            <w:pPr>
              <w:ind w:right="-65"/>
              <w:rPr>
                <w:rFonts w:ascii="Times New Roman" w:hAnsi="Times New Roman"/>
                <w:noProof/>
                <w:sz w:val="18"/>
                <w:szCs w:val="18"/>
              </w:rPr>
            </w:pPr>
            <w:r>
              <w:rPr>
                <w:rFonts w:ascii="Times New Roman" w:hAnsi="Times New Roman"/>
                <w:noProof/>
                <w:sz w:val="18"/>
                <w:szCs w:val="18"/>
              </w:rPr>
              <w:t>Asist. Cercet. Dr. Mădălina CĂLMUC</w:t>
            </w:r>
          </w:p>
        </w:tc>
        <w:tc>
          <w:tcPr>
            <w:tcW w:w="5506" w:type="dxa"/>
            <w:tcBorders>
              <w:top w:val="single" w:sz="4" w:space="0" w:color="auto"/>
              <w:left w:val="single" w:sz="4" w:space="0" w:color="auto"/>
              <w:bottom w:val="single" w:sz="4" w:space="0" w:color="auto"/>
              <w:right w:val="single" w:sz="4" w:space="0" w:color="auto"/>
            </w:tcBorders>
          </w:tcPr>
          <w:p w14:paraId="45A947AB" w14:textId="32ED5921" w:rsidR="00F37D6B" w:rsidRPr="003A4444" w:rsidRDefault="00F37D6B" w:rsidP="00F37D6B">
            <w:pPr>
              <w:ind w:right="-65"/>
              <w:rPr>
                <w:rFonts w:ascii="Times New Roman" w:hAnsi="Times New Roman"/>
                <w:i/>
                <w:iCs/>
                <w:sz w:val="18"/>
                <w:szCs w:val="18"/>
                <w:lang w:eastAsia="ar-SA"/>
              </w:rPr>
            </w:pPr>
            <w:r w:rsidRPr="002F0BFD">
              <w:rPr>
                <w:rFonts w:ascii="Times New Roman" w:hAnsi="Times New Roman"/>
                <w:i/>
                <w:iCs/>
                <w:sz w:val="18"/>
                <w:szCs w:val="18"/>
                <w:lang w:eastAsia="ar-SA"/>
              </w:rPr>
              <w:t>REXDAN</w:t>
            </w:r>
          </w:p>
        </w:tc>
      </w:tr>
      <w:tr w:rsidR="009D5EC8"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314DF13B" w:rsidR="009D5EC8" w:rsidRDefault="009D5EC8" w:rsidP="009D5EC8">
            <w:pPr>
              <w:jc w:val="both"/>
              <w:rPr>
                <w:rFonts w:ascii="Times New Roman" w:hAnsi="Times New Roman"/>
                <w:i/>
                <w:iCs/>
                <w:sz w:val="18"/>
                <w:szCs w:val="18"/>
              </w:rPr>
            </w:pPr>
            <w:r>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70F7AC99" w14:textId="4589D944" w:rsidR="009D5EC8" w:rsidRPr="00C15C7E" w:rsidRDefault="009D5EC8" w:rsidP="009D5EC8">
            <w:pPr>
              <w:ind w:right="-65"/>
              <w:rPr>
                <w:rFonts w:ascii="Times New Roman" w:hAnsi="Times New Roman"/>
                <w:noProof/>
                <w:sz w:val="18"/>
                <w:szCs w:val="18"/>
              </w:rPr>
            </w:pPr>
            <w:r w:rsidRPr="00C15C7E">
              <w:rPr>
                <w:rFonts w:ascii="Times New Roman" w:hAnsi="Times New Roman"/>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68A56C68" w14:textId="508F05C9" w:rsidR="009D5EC8" w:rsidRPr="003A4444" w:rsidRDefault="009D5EC8" w:rsidP="009D5EC8">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4033C717" w:rsidR="00965924" w:rsidRPr="00FD0BCD" w:rsidRDefault="004B1451"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0D6959" w:rsidRDefault="00965924" w:rsidP="00894CCE">
            <w:pPr>
              <w:jc w:val="center"/>
              <w:rPr>
                <w:rFonts w:ascii="Times New Roman" w:hAnsi="Times New Roman"/>
                <w:b/>
                <w:i/>
                <w:iCs/>
                <w:sz w:val="24"/>
                <w:szCs w:val="24"/>
              </w:rPr>
            </w:pPr>
            <w:r w:rsidRPr="000D6959">
              <w:rPr>
                <w:rFonts w:ascii="Times New Roman" w:hAnsi="Times New Roman"/>
                <w:b/>
                <w:i/>
                <w:iCs/>
                <w:sz w:val="24"/>
                <w:szCs w:val="24"/>
              </w:rPr>
              <w:t>1</w:t>
            </w:r>
          </w:p>
        </w:tc>
        <w:tc>
          <w:tcPr>
            <w:tcW w:w="708" w:type="dxa"/>
          </w:tcPr>
          <w:p w14:paraId="31F8A8B6" w14:textId="77777777" w:rsidR="00965924" w:rsidRPr="000D6959" w:rsidRDefault="00965924" w:rsidP="00894CCE">
            <w:pPr>
              <w:jc w:val="center"/>
              <w:rPr>
                <w:rFonts w:ascii="Times New Roman" w:hAnsi="Times New Roman"/>
                <w:b/>
                <w:i/>
                <w:iCs/>
                <w:sz w:val="24"/>
                <w:szCs w:val="24"/>
              </w:rPr>
            </w:pPr>
            <w:r w:rsidRPr="000D6959">
              <w:rPr>
                <w:rFonts w:ascii="Times New Roman" w:hAnsi="Times New Roman"/>
                <w:b/>
                <w:i/>
                <w:iCs/>
                <w:sz w:val="24"/>
                <w:szCs w:val="24"/>
              </w:rPr>
              <w:t>2</w:t>
            </w:r>
          </w:p>
        </w:tc>
        <w:tc>
          <w:tcPr>
            <w:tcW w:w="1276" w:type="dxa"/>
            <w:vAlign w:val="center"/>
          </w:tcPr>
          <w:p w14:paraId="2B6D1454" w14:textId="77777777" w:rsidR="00965924" w:rsidRPr="000D6959" w:rsidRDefault="00965924" w:rsidP="00894CCE">
            <w:pPr>
              <w:jc w:val="center"/>
              <w:rPr>
                <w:rFonts w:ascii="Times New Roman" w:hAnsi="Times New Roman"/>
                <w:b/>
                <w:i/>
                <w:iCs/>
                <w:sz w:val="24"/>
                <w:szCs w:val="24"/>
              </w:rPr>
            </w:pPr>
            <w:r w:rsidRPr="000D6959">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F858AA" w:rsidRPr="00FD0BCD" w14:paraId="2C9DCCAE" w14:textId="77777777" w:rsidTr="000B7B13">
        <w:trPr>
          <w:trHeight w:val="249"/>
        </w:trPr>
        <w:tc>
          <w:tcPr>
            <w:tcW w:w="795" w:type="dxa"/>
            <w:vAlign w:val="center"/>
          </w:tcPr>
          <w:p w14:paraId="7F9F6555" w14:textId="77777777" w:rsidR="00F858AA" w:rsidRPr="00FD0BCD" w:rsidRDefault="00F858AA" w:rsidP="00F858AA">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1D8CA131" w:rsidR="00F858AA" w:rsidRPr="000D6959" w:rsidRDefault="00153414" w:rsidP="00F858AA">
            <w:pPr>
              <w:tabs>
                <w:tab w:val="left" w:pos="8931"/>
              </w:tabs>
              <w:jc w:val="both"/>
              <w:rPr>
                <w:rFonts w:ascii="Times New Roman" w:hAnsi="Times New Roman"/>
                <w:bCs/>
                <w:sz w:val="24"/>
                <w:szCs w:val="24"/>
                <w:lang w:val="ro-RO"/>
              </w:rPr>
            </w:pPr>
            <w:r w:rsidRPr="00153414">
              <w:rPr>
                <w:rFonts w:ascii="Times New Roman" w:hAnsi="Times New Roman"/>
                <w:bCs/>
                <w:sz w:val="24"/>
                <w:szCs w:val="24"/>
                <w:lang w:val="ro-RO"/>
              </w:rPr>
              <w:t>Antena internet prin satelit, kit de instalare, montaj inclus și 1 luna abonament internet 50GB cu activare la solicitarea utilizatorului</w:t>
            </w:r>
          </w:p>
        </w:tc>
        <w:tc>
          <w:tcPr>
            <w:tcW w:w="708" w:type="dxa"/>
            <w:vAlign w:val="center"/>
          </w:tcPr>
          <w:p w14:paraId="006751EA" w14:textId="7BE9A198" w:rsidR="00F858AA" w:rsidRPr="000D6959" w:rsidRDefault="00F858AA" w:rsidP="00F858AA">
            <w:pPr>
              <w:spacing w:line="240" w:lineRule="exact"/>
              <w:jc w:val="center"/>
              <w:rPr>
                <w:rFonts w:ascii="Times New Roman" w:hAnsi="Times New Roman"/>
                <w:bCs/>
                <w:sz w:val="24"/>
                <w:szCs w:val="24"/>
              </w:rPr>
            </w:pPr>
            <w:r w:rsidRPr="000D6959">
              <w:rPr>
                <w:rFonts w:ascii="Times New Roman" w:hAnsi="Times New Roman"/>
                <w:bCs/>
                <w:sz w:val="24"/>
                <w:szCs w:val="24"/>
              </w:rPr>
              <w:t>Buc</w:t>
            </w:r>
          </w:p>
        </w:tc>
        <w:tc>
          <w:tcPr>
            <w:tcW w:w="1276" w:type="dxa"/>
            <w:vAlign w:val="center"/>
          </w:tcPr>
          <w:p w14:paraId="16BE3C80" w14:textId="523748A9" w:rsidR="00F858AA" w:rsidRPr="000D6959" w:rsidRDefault="002E35D0" w:rsidP="00F858AA">
            <w:pPr>
              <w:spacing w:line="240" w:lineRule="exact"/>
              <w:jc w:val="center"/>
              <w:rPr>
                <w:rFonts w:ascii="Times New Roman" w:hAnsi="Times New Roman"/>
                <w:bCs/>
                <w:sz w:val="24"/>
                <w:szCs w:val="24"/>
              </w:rPr>
            </w:pPr>
            <w:r>
              <w:rPr>
                <w:rFonts w:ascii="Times New Roman" w:hAnsi="Times New Roman"/>
                <w:color w:val="000000"/>
                <w:sz w:val="24"/>
                <w:szCs w:val="24"/>
              </w:rPr>
              <w:t>1</w:t>
            </w:r>
          </w:p>
        </w:tc>
        <w:tc>
          <w:tcPr>
            <w:tcW w:w="1134" w:type="dxa"/>
            <w:vAlign w:val="center"/>
          </w:tcPr>
          <w:p w14:paraId="1B23C0B6" w14:textId="77777777" w:rsidR="00F858AA" w:rsidRPr="00FD0BCD" w:rsidRDefault="00F858AA" w:rsidP="00F858AA">
            <w:pPr>
              <w:jc w:val="center"/>
              <w:rPr>
                <w:rFonts w:ascii="Times New Roman" w:hAnsi="Times New Roman"/>
                <w:i/>
                <w:sz w:val="24"/>
                <w:szCs w:val="24"/>
              </w:rPr>
            </w:pPr>
          </w:p>
        </w:tc>
        <w:tc>
          <w:tcPr>
            <w:tcW w:w="1134" w:type="dxa"/>
            <w:vAlign w:val="center"/>
          </w:tcPr>
          <w:p w14:paraId="45A4CF87" w14:textId="77777777" w:rsidR="00F858AA" w:rsidRPr="00FD0BCD" w:rsidRDefault="00F858AA" w:rsidP="00F858AA">
            <w:pPr>
              <w:jc w:val="center"/>
              <w:rPr>
                <w:rFonts w:ascii="Times New Roman" w:hAnsi="Times New Roman"/>
                <w:b/>
                <w:i/>
                <w:iCs/>
                <w:sz w:val="24"/>
                <w:szCs w:val="24"/>
              </w:rPr>
            </w:pPr>
          </w:p>
        </w:tc>
        <w:tc>
          <w:tcPr>
            <w:tcW w:w="1134" w:type="dxa"/>
            <w:vAlign w:val="center"/>
          </w:tcPr>
          <w:p w14:paraId="5EBA500C" w14:textId="77777777" w:rsidR="00F858AA" w:rsidRPr="00FD0BCD" w:rsidRDefault="00F858AA" w:rsidP="00F858AA">
            <w:pPr>
              <w:jc w:val="center"/>
              <w:rPr>
                <w:rFonts w:ascii="Times New Roman" w:hAnsi="Times New Roman"/>
                <w:b/>
                <w:i/>
                <w:iCs/>
                <w:sz w:val="24"/>
                <w:szCs w:val="24"/>
              </w:rPr>
            </w:pPr>
          </w:p>
        </w:tc>
      </w:tr>
      <w:tr w:rsidR="003E7F39" w:rsidRPr="00FD0BCD" w14:paraId="7D1A81A0" w14:textId="77777777" w:rsidTr="00FD0BCD">
        <w:tc>
          <w:tcPr>
            <w:tcW w:w="795" w:type="dxa"/>
          </w:tcPr>
          <w:p w14:paraId="3CC1ED67" w14:textId="77777777" w:rsidR="003E7F39" w:rsidRPr="00E6321F" w:rsidRDefault="003E7F39" w:rsidP="003E7F39">
            <w:pPr>
              <w:rPr>
                <w:rFonts w:ascii="Times New Roman" w:hAnsi="Times New Roman"/>
                <w:b/>
                <w:i/>
                <w:iCs/>
                <w:sz w:val="24"/>
                <w:szCs w:val="24"/>
              </w:rPr>
            </w:pPr>
          </w:p>
        </w:tc>
        <w:tc>
          <w:tcPr>
            <w:tcW w:w="4253" w:type="dxa"/>
          </w:tcPr>
          <w:p w14:paraId="76BD591D" w14:textId="77777777" w:rsidR="003E7F39" w:rsidRPr="00EB3907" w:rsidRDefault="003E7F39" w:rsidP="003E7F39">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3E7F39" w:rsidRPr="00FD0BCD" w:rsidRDefault="003E7F39" w:rsidP="003E7F39">
            <w:pPr>
              <w:rPr>
                <w:rFonts w:ascii="Times New Roman" w:hAnsi="Times New Roman"/>
                <w:b/>
                <w:i/>
                <w:iCs/>
                <w:sz w:val="24"/>
                <w:szCs w:val="24"/>
              </w:rPr>
            </w:pPr>
          </w:p>
        </w:tc>
        <w:tc>
          <w:tcPr>
            <w:tcW w:w="1276" w:type="dxa"/>
            <w:vAlign w:val="center"/>
          </w:tcPr>
          <w:p w14:paraId="6DC0F608" w14:textId="77777777" w:rsidR="003E7F39" w:rsidRPr="00FD0BCD" w:rsidRDefault="003E7F39" w:rsidP="003E7F39">
            <w:pPr>
              <w:jc w:val="center"/>
              <w:rPr>
                <w:rFonts w:ascii="Times New Roman" w:hAnsi="Times New Roman"/>
                <w:b/>
                <w:i/>
                <w:iCs/>
                <w:sz w:val="24"/>
                <w:szCs w:val="24"/>
              </w:rPr>
            </w:pPr>
          </w:p>
        </w:tc>
        <w:tc>
          <w:tcPr>
            <w:tcW w:w="1134" w:type="dxa"/>
          </w:tcPr>
          <w:p w14:paraId="1EAB7E27" w14:textId="77777777" w:rsidR="003E7F39" w:rsidRPr="00FD0BCD" w:rsidRDefault="003E7F39" w:rsidP="003E7F39">
            <w:pPr>
              <w:rPr>
                <w:rFonts w:ascii="Times New Roman" w:hAnsi="Times New Roman"/>
                <w:b/>
                <w:i/>
                <w:iCs/>
                <w:sz w:val="24"/>
                <w:szCs w:val="24"/>
              </w:rPr>
            </w:pPr>
          </w:p>
        </w:tc>
        <w:tc>
          <w:tcPr>
            <w:tcW w:w="1134" w:type="dxa"/>
          </w:tcPr>
          <w:p w14:paraId="341371B7" w14:textId="77777777" w:rsidR="003E7F39" w:rsidRPr="00FD0BCD" w:rsidRDefault="003E7F39" w:rsidP="003E7F39">
            <w:pPr>
              <w:rPr>
                <w:rFonts w:ascii="Times New Roman" w:hAnsi="Times New Roman"/>
                <w:b/>
                <w:i/>
                <w:iCs/>
                <w:sz w:val="24"/>
                <w:szCs w:val="24"/>
              </w:rPr>
            </w:pPr>
          </w:p>
        </w:tc>
        <w:tc>
          <w:tcPr>
            <w:tcW w:w="1134" w:type="dxa"/>
          </w:tcPr>
          <w:p w14:paraId="68FE4142" w14:textId="77777777" w:rsidR="003E7F39" w:rsidRPr="00FD0BCD" w:rsidRDefault="003E7F39" w:rsidP="003E7F39">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57E93544" w14:textId="47DF02FB" w:rsidR="00F938FC" w:rsidRPr="008D607E" w:rsidRDefault="00F938FC" w:rsidP="00592057">
      <w:pPr>
        <w:ind w:right="1440" w:firstLine="90"/>
        <w:outlineLvl w:val="0"/>
        <w:rPr>
          <w:rFonts w:ascii="Arial Narrow" w:hAnsi="Arial Narrow"/>
          <w:b/>
          <w:bCs/>
          <w:i/>
          <w:sz w:val="24"/>
          <w:szCs w:val="24"/>
          <w:lang w:val="fr-FR"/>
        </w:rPr>
      </w:pPr>
      <w:r>
        <w:rPr>
          <w:rFonts w:ascii="Arial Narrow" w:hAnsi="Arial Narrow"/>
          <w:b/>
          <w:bCs/>
          <w:i/>
          <w:sz w:val="24"/>
          <w:szCs w:val="24"/>
          <w:lang w:val="fr-FR"/>
        </w:rPr>
        <w:t xml:space="preserve">Nu </w:t>
      </w:r>
      <w:proofErr w:type="gramStart"/>
      <w:r>
        <w:rPr>
          <w:rFonts w:ascii="Arial Narrow" w:hAnsi="Arial Narrow"/>
          <w:b/>
          <w:bCs/>
          <w:i/>
          <w:sz w:val="24"/>
          <w:szCs w:val="24"/>
          <w:lang w:val="fr-FR"/>
        </w:rPr>
        <w:t>se admit</w:t>
      </w:r>
      <w:proofErr w:type="gramEnd"/>
      <w:r>
        <w:rPr>
          <w:rFonts w:ascii="Arial Narrow" w:hAnsi="Arial Narrow"/>
          <w:b/>
          <w:bCs/>
          <w:i/>
          <w:sz w:val="24"/>
          <w:szCs w:val="24"/>
          <w:lang w:val="fr-FR"/>
        </w:rPr>
        <w:t xml:space="preserve"> </w:t>
      </w:r>
      <w:proofErr w:type="spellStart"/>
      <w:r>
        <w:rPr>
          <w:rFonts w:ascii="Arial Narrow" w:hAnsi="Arial Narrow"/>
          <w:b/>
          <w:bCs/>
          <w:i/>
          <w:sz w:val="24"/>
          <w:szCs w:val="24"/>
          <w:lang w:val="fr-FR"/>
        </w:rPr>
        <w:t>oferte</w:t>
      </w:r>
      <w:proofErr w:type="spellEnd"/>
      <w:r>
        <w:rPr>
          <w:rFonts w:ascii="Arial Narrow" w:hAnsi="Arial Narrow"/>
          <w:b/>
          <w:bCs/>
          <w:i/>
          <w:sz w:val="24"/>
          <w:szCs w:val="24"/>
          <w:lang w:val="fr-FR"/>
        </w:rPr>
        <w:t xml:space="preserve"> partiale in </w:t>
      </w:r>
      <w:proofErr w:type="spellStart"/>
      <w:r>
        <w:rPr>
          <w:rFonts w:ascii="Arial Narrow" w:hAnsi="Arial Narrow"/>
          <w:b/>
          <w:bCs/>
          <w:i/>
          <w:sz w:val="24"/>
          <w:szCs w:val="24"/>
          <w:lang w:val="fr-FR"/>
        </w:rPr>
        <w:t>cadrul</w:t>
      </w:r>
      <w:proofErr w:type="spellEnd"/>
      <w:r>
        <w:rPr>
          <w:rFonts w:ascii="Arial Narrow" w:hAnsi="Arial Narrow"/>
          <w:b/>
          <w:bCs/>
          <w:i/>
          <w:sz w:val="24"/>
          <w:szCs w:val="24"/>
          <w:lang w:val="fr-FR"/>
        </w:rPr>
        <w:t xml:space="preserve"> </w:t>
      </w:r>
      <w:proofErr w:type="spellStart"/>
      <w:r>
        <w:rPr>
          <w:rFonts w:ascii="Arial Narrow" w:hAnsi="Arial Narrow"/>
          <w:b/>
          <w:bCs/>
          <w:i/>
          <w:sz w:val="24"/>
          <w:szCs w:val="24"/>
          <w:lang w:val="fr-FR"/>
        </w:rPr>
        <w:t>lotului</w:t>
      </w:r>
      <w:proofErr w:type="spellEnd"/>
      <w:r>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4675758C" w14:textId="77777777" w:rsidR="00EB1312" w:rsidRDefault="00EB1312" w:rsidP="00B27ACD">
      <w:pPr>
        <w:spacing w:after="120"/>
        <w:jc w:val="both"/>
        <w:rPr>
          <w:rFonts w:ascii="Arial Narrow" w:hAnsi="Arial Narrow"/>
          <w:i/>
          <w:sz w:val="24"/>
          <w:szCs w:val="24"/>
          <w:lang w:val="pt-BR"/>
        </w:rPr>
      </w:pPr>
    </w:p>
    <w:p w14:paraId="0A850295" w14:textId="77777777" w:rsidR="0068433F" w:rsidRDefault="0068433F" w:rsidP="00B27ACD">
      <w:pPr>
        <w:spacing w:after="120"/>
        <w:jc w:val="both"/>
        <w:rPr>
          <w:rFonts w:ascii="Arial Narrow" w:hAnsi="Arial Narrow"/>
          <w:i/>
          <w:sz w:val="24"/>
          <w:szCs w:val="24"/>
          <w:lang w:val="pt-BR"/>
        </w:rPr>
      </w:pPr>
    </w:p>
    <w:p w14:paraId="1AD08001" w14:textId="77777777" w:rsidR="0068433F" w:rsidRDefault="0068433F" w:rsidP="00B27ACD">
      <w:pPr>
        <w:spacing w:after="120"/>
        <w:jc w:val="both"/>
        <w:rPr>
          <w:rFonts w:ascii="Arial Narrow" w:hAnsi="Arial Narrow"/>
          <w:i/>
          <w:sz w:val="24"/>
          <w:szCs w:val="24"/>
          <w:lang w:val="pt-BR"/>
        </w:rPr>
      </w:pPr>
    </w:p>
    <w:p w14:paraId="53E35789" w14:textId="77777777" w:rsidR="0068433F" w:rsidRDefault="0068433F" w:rsidP="00B27ACD">
      <w:pPr>
        <w:spacing w:after="120"/>
        <w:jc w:val="both"/>
        <w:rPr>
          <w:rFonts w:ascii="Arial Narrow" w:hAnsi="Arial Narrow"/>
          <w:i/>
          <w:sz w:val="24"/>
          <w:szCs w:val="24"/>
          <w:lang w:val="pt-BR"/>
        </w:rPr>
      </w:pPr>
    </w:p>
    <w:p w14:paraId="083C8028" w14:textId="77777777" w:rsidR="0068433F" w:rsidRDefault="0068433F" w:rsidP="00B27ACD">
      <w:pPr>
        <w:spacing w:after="120"/>
        <w:jc w:val="both"/>
        <w:rPr>
          <w:rFonts w:ascii="Arial Narrow" w:hAnsi="Arial Narrow"/>
          <w:i/>
          <w:sz w:val="24"/>
          <w:szCs w:val="24"/>
          <w:lang w:val="pt-BR"/>
        </w:rPr>
      </w:pPr>
    </w:p>
    <w:p w14:paraId="5C18A7CF" w14:textId="77777777" w:rsidR="0068433F" w:rsidRDefault="0068433F" w:rsidP="00B27ACD">
      <w:pPr>
        <w:spacing w:after="120"/>
        <w:jc w:val="both"/>
        <w:rPr>
          <w:rFonts w:ascii="Arial Narrow" w:hAnsi="Arial Narrow"/>
          <w:i/>
          <w:sz w:val="24"/>
          <w:szCs w:val="24"/>
          <w:lang w:val="pt-BR"/>
        </w:rPr>
      </w:pPr>
    </w:p>
    <w:p w14:paraId="1845B8BD" w14:textId="77777777" w:rsidR="0068433F" w:rsidRPr="0073203B" w:rsidRDefault="0068433F"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68433F" w14:paraId="03483659" w14:textId="77777777" w:rsidTr="009F608B">
        <w:trPr>
          <w:jc w:val="center"/>
        </w:trPr>
        <w:tc>
          <w:tcPr>
            <w:tcW w:w="641" w:type="dxa"/>
            <w:tcMar>
              <w:left w:w="57" w:type="dxa"/>
              <w:right w:w="57" w:type="dxa"/>
            </w:tcMar>
            <w:vAlign w:val="center"/>
          </w:tcPr>
          <w:p w14:paraId="44AF126D" w14:textId="77777777" w:rsidR="00CD3BF8" w:rsidRPr="0068433F" w:rsidRDefault="00CD3BF8" w:rsidP="001723A2">
            <w:pPr>
              <w:spacing w:line="276" w:lineRule="auto"/>
              <w:jc w:val="center"/>
              <w:rPr>
                <w:rFonts w:ascii="Times New Roman" w:hAnsi="Times New Roman"/>
                <w:b/>
                <w:i/>
                <w:sz w:val="22"/>
                <w:szCs w:val="22"/>
              </w:rPr>
            </w:pPr>
            <w:r w:rsidRPr="0068433F">
              <w:rPr>
                <w:rFonts w:ascii="Times New Roman" w:hAnsi="Times New Roman"/>
                <w:b/>
                <w:i/>
                <w:sz w:val="22"/>
                <w:szCs w:val="22"/>
              </w:rPr>
              <w:t>NR.</w:t>
            </w:r>
          </w:p>
          <w:p w14:paraId="0B62BDB6" w14:textId="165518F5" w:rsidR="00CD3BF8" w:rsidRPr="0068433F" w:rsidRDefault="009A6DCA" w:rsidP="001723A2">
            <w:pPr>
              <w:spacing w:line="276" w:lineRule="auto"/>
              <w:jc w:val="center"/>
              <w:rPr>
                <w:rFonts w:ascii="Times New Roman" w:hAnsi="Times New Roman"/>
                <w:sz w:val="22"/>
                <w:szCs w:val="22"/>
              </w:rPr>
            </w:pPr>
            <w:r w:rsidRPr="0068433F">
              <w:rPr>
                <w:rFonts w:ascii="Times New Roman" w:hAnsi="Times New Roman"/>
                <w:b/>
                <w:i/>
                <w:sz w:val="22"/>
                <w:szCs w:val="22"/>
              </w:rPr>
              <w:t>CRT</w:t>
            </w:r>
            <w:r w:rsidR="00CD3BF8" w:rsidRPr="0068433F">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68433F" w:rsidRDefault="00CD3BF8" w:rsidP="001723A2">
            <w:pPr>
              <w:pStyle w:val="Heading2"/>
              <w:numPr>
                <w:ilvl w:val="0"/>
                <w:numId w:val="0"/>
              </w:numPr>
              <w:spacing w:line="276" w:lineRule="auto"/>
              <w:jc w:val="center"/>
              <w:rPr>
                <w:rFonts w:ascii="Times New Roman" w:hAnsi="Times New Roman"/>
                <w:i/>
                <w:iCs/>
                <w:caps/>
                <w:sz w:val="22"/>
              </w:rPr>
            </w:pPr>
            <w:r w:rsidRPr="0068433F">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68433F" w:rsidRDefault="00CD3BF8" w:rsidP="001723A2">
            <w:pPr>
              <w:pStyle w:val="Heading2"/>
              <w:numPr>
                <w:ilvl w:val="0"/>
                <w:numId w:val="0"/>
              </w:numPr>
              <w:spacing w:line="276" w:lineRule="auto"/>
              <w:jc w:val="center"/>
              <w:rPr>
                <w:rFonts w:ascii="Times New Roman" w:hAnsi="Times New Roman"/>
                <w:i/>
                <w:iCs/>
                <w:caps/>
                <w:sz w:val="22"/>
              </w:rPr>
            </w:pPr>
            <w:r w:rsidRPr="0068433F">
              <w:rPr>
                <w:rFonts w:ascii="Times New Roman" w:hAnsi="Times New Roman"/>
                <w:i/>
                <w:iCs/>
                <w:caps/>
                <w:sz w:val="22"/>
              </w:rPr>
              <w:t>Ofertă CONTRACTANT</w:t>
            </w:r>
          </w:p>
        </w:tc>
      </w:tr>
      <w:tr w:rsidR="00003021" w:rsidRPr="0068433F" w14:paraId="00825DBA" w14:textId="77777777" w:rsidTr="00867F12">
        <w:trPr>
          <w:trHeight w:val="492"/>
          <w:jc w:val="center"/>
        </w:trPr>
        <w:tc>
          <w:tcPr>
            <w:tcW w:w="641" w:type="dxa"/>
            <w:tcMar>
              <w:left w:w="57" w:type="dxa"/>
              <w:right w:w="57" w:type="dxa"/>
            </w:tcMar>
            <w:vAlign w:val="center"/>
          </w:tcPr>
          <w:p w14:paraId="0459B72C" w14:textId="6C64E904" w:rsidR="00003021" w:rsidRPr="0068433F" w:rsidRDefault="00974BAB" w:rsidP="00003021">
            <w:pPr>
              <w:spacing w:line="276" w:lineRule="auto"/>
              <w:jc w:val="center"/>
              <w:rPr>
                <w:rFonts w:ascii="Times New Roman" w:hAnsi="Times New Roman"/>
                <w:sz w:val="22"/>
                <w:szCs w:val="22"/>
              </w:rPr>
            </w:pPr>
            <w:r w:rsidRPr="0068433F">
              <w:rPr>
                <w:rFonts w:ascii="Times New Roman" w:hAnsi="Times New Roman"/>
                <w:sz w:val="22"/>
                <w:szCs w:val="22"/>
              </w:rPr>
              <w:t>1</w:t>
            </w:r>
          </w:p>
        </w:tc>
        <w:tc>
          <w:tcPr>
            <w:tcW w:w="6104" w:type="dxa"/>
            <w:tcMar>
              <w:left w:w="57" w:type="dxa"/>
              <w:right w:w="57" w:type="dxa"/>
            </w:tcMar>
          </w:tcPr>
          <w:p w14:paraId="2136853D" w14:textId="77777777" w:rsidR="00153414" w:rsidRPr="00153414" w:rsidRDefault="00153414" w:rsidP="00153414">
            <w:pPr>
              <w:pStyle w:val="NormalWeb"/>
              <w:spacing w:before="0" w:beforeAutospacing="0" w:after="0" w:afterAutospacing="0"/>
              <w:rPr>
                <w:rFonts w:ascii="Times New Roman" w:hAnsi="Times New Roman"/>
                <w:b/>
                <w:bCs/>
                <w:sz w:val="22"/>
                <w:szCs w:val="22"/>
              </w:rPr>
            </w:pPr>
            <w:r w:rsidRPr="00153414">
              <w:rPr>
                <w:rFonts w:ascii="Times New Roman" w:hAnsi="Times New Roman"/>
                <w:b/>
                <w:bCs/>
                <w:sz w:val="22"/>
                <w:szCs w:val="22"/>
              </w:rPr>
              <w:t>Anten</w:t>
            </w:r>
            <w:r w:rsidRPr="00153414">
              <w:rPr>
                <w:rFonts w:ascii="Times New Roman" w:hAnsi="Times New Roman" w:hint="cs"/>
                <w:b/>
                <w:bCs/>
                <w:sz w:val="22"/>
                <w:szCs w:val="22"/>
              </w:rPr>
              <w:t>ă</w:t>
            </w:r>
            <w:r w:rsidRPr="00153414">
              <w:rPr>
                <w:rFonts w:ascii="Times New Roman" w:hAnsi="Times New Roman"/>
                <w:b/>
                <w:bCs/>
                <w:sz w:val="22"/>
                <w:szCs w:val="22"/>
              </w:rPr>
              <w:t xml:space="preserve"> internet prin satelit:</w:t>
            </w:r>
          </w:p>
          <w:p w14:paraId="43A241E3"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Anten</w:t>
            </w:r>
            <w:r w:rsidRPr="00153414">
              <w:rPr>
                <w:rFonts w:ascii="Times New Roman" w:hAnsi="Times New Roman" w:hint="cs"/>
                <w:sz w:val="22"/>
                <w:szCs w:val="22"/>
              </w:rPr>
              <w:t>ă</w:t>
            </w:r>
            <w:r w:rsidRPr="00153414">
              <w:rPr>
                <w:rFonts w:ascii="Times New Roman" w:hAnsi="Times New Roman"/>
                <w:sz w:val="22"/>
                <w:szCs w:val="22"/>
              </w:rPr>
              <w:t xml:space="preserve"> plat</w:t>
            </w:r>
            <w:r w:rsidRPr="00153414">
              <w:rPr>
                <w:rFonts w:ascii="Times New Roman" w:hAnsi="Times New Roman" w:hint="cs"/>
                <w:sz w:val="22"/>
                <w:szCs w:val="22"/>
              </w:rPr>
              <w:t>ă</w:t>
            </w:r>
            <w:r w:rsidRPr="00153414">
              <w:rPr>
                <w:rFonts w:ascii="Times New Roman" w:hAnsi="Times New Roman"/>
                <w:sz w:val="22"/>
                <w:szCs w:val="22"/>
              </w:rPr>
              <w:t xml:space="preserve"> cu grosime de pân</w:t>
            </w:r>
            <w:r w:rsidRPr="00153414">
              <w:rPr>
                <w:rFonts w:ascii="Times New Roman" w:hAnsi="Times New Roman" w:hint="cs"/>
                <w:sz w:val="22"/>
                <w:szCs w:val="22"/>
              </w:rPr>
              <w:t>ă</w:t>
            </w:r>
            <w:r w:rsidRPr="00153414">
              <w:rPr>
                <w:rFonts w:ascii="Times New Roman" w:hAnsi="Times New Roman"/>
                <w:sz w:val="22"/>
                <w:szCs w:val="22"/>
              </w:rPr>
              <w:t xml:space="preserve"> la 50mm cu gauri de venitlație pe partea inferioar</w:t>
            </w:r>
            <w:r w:rsidRPr="00153414">
              <w:rPr>
                <w:rFonts w:ascii="Times New Roman" w:hAnsi="Times New Roman" w:hint="cs"/>
                <w:sz w:val="22"/>
                <w:szCs w:val="22"/>
              </w:rPr>
              <w:t>ă</w:t>
            </w:r>
            <w:r w:rsidRPr="00153414">
              <w:rPr>
                <w:rFonts w:ascii="Times New Roman" w:hAnsi="Times New Roman"/>
                <w:sz w:val="22"/>
                <w:szCs w:val="22"/>
              </w:rPr>
              <w:t>;</w:t>
            </w:r>
          </w:p>
          <w:p w14:paraId="42C67B4E"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Antena va oferi conectivitate în zone izolate și condiții severe de mediu, inclusiv in locații cu vibrații ridicate și utilizare în mișcare</w:t>
            </w:r>
          </w:p>
          <w:p w14:paraId="53753102"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Rezistent</w:t>
            </w:r>
            <w:r w:rsidRPr="00153414">
              <w:rPr>
                <w:rFonts w:ascii="Times New Roman" w:hAnsi="Times New Roman" w:hint="cs"/>
                <w:sz w:val="22"/>
                <w:szCs w:val="22"/>
              </w:rPr>
              <w:t>ă</w:t>
            </w:r>
            <w:r w:rsidRPr="00153414">
              <w:rPr>
                <w:rFonts w:ascii="Times New Roman" w:hAnsi="Times New Roman"/>
                <w:sz w:val="22"/>
                <w:szCs w:val="22"/>
              </w:rPr>
              <w:t xml:space="preserve"> la intemperii: viteza vantului pana la 250 km/h, minim IP56;</w:t>
            </w:r>
          </w:p>
          <w:p w14:paraId="51E5F31E"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Domeniu de operare: -30°C pân</w:t>
            </w:r>
            <w:r w:rsidRPr="00153414">
              <w:rPr>
                <w:rFonts w:ascii="Times New Roman" w:hAnsi="Times New Roman" w:hint="cs"/>
                <w:sz w:val="22"/>
                <w:szCs w:val="22"/>
              </w:rPr>
              <w:t>ă</w:t>
            </w:r>
            <w:r w:rsidRPr="00153414">
              <w:rPr>
                <w:rFonts w:ascii="Times New Roman" w:hAnsi="Times New Roman"/>
                <w:sz w:val="22"/>
                <w:szCs w:val="22"/>
              </w:rPr>
              <w:t xml:space="preserve"> la +50°C;</w:t>
            </w:r>
          </w:p>
          <w:p w14:paraId="7DAC941F"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Capabilitate de topire a zapezii;</w:t>
            </w:r>
          </w:p>
          <w:p w14:paraId="60BB5B60"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sz w:val="22"/>
                <w:szCs w:val="22"/>
              </w:rPr>
              <w:t>Kit montaj/instalare anten</w:t>
            </w:r>
            <w:r w:rsidRPr="00153414">
              <w:rPr>
                <w:rFonts w:ascii="Times New Roman" w:hAnsi="Times New Roman" w:hint="cs"/>
                <w:sz w:val="22"/>
                <w:szCs w:val="22"/>
              </w:rPr>
              <w:t>ă</w:t>
            </w:r>
            <w:r w:rsidRPr="00153414">
              <w:rPr>
                <w:rFonts w:ascii="Times New Roman" w:hAnsi="Times New Roman"/>
                <w:sz w:val="22"/>
                <w:szCs w:val="22"/>
              </w:rPr>
              <w:t>:</w:t>
            </w:r>
          </w:p>
          <w:p w14:paraId="0EAD644B"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Suport/stativ de prindere și de înclinare compatibil cu antena (include toate accesoriile instal</w:t>
            </w:r>
            <w:r w:rsidRPr="00153414">
              <w:rPr>
                <w:rFonts w:ascii="Times New Roman" w:hAnsi="Times New Roman" w:hint="cs"/>
                <w:sz w:val="22"/>
                <w:szCs w:val="22"/>
              </w:rPr>
              <w:t>ă</w:t>
            </w:r>
            <w:r w:rsidRPr="00153414">
              <w:rPr>
                <w:rFonts w:ascii="Times New Roman" w:hAnsi="Times New Roman"/>
                <w:sz w:val="22"/>
                <w:szCs w:val="22"/>
              </w:rPr>
              <w:t xml:space="preserve">rii antenei); </w:t>
            </w:r>
          </w:p>
          <w:p w14:paraId="2CED52BC"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Cablu dedicat pentru conectare anten</w:t>
            </w:r>
            <w:r w:rsidRPr="00153414">
              <w:rPr>
                <w:rFonts w:ascii="Times New Roman" w:hAnsi="Times New Roman" w:hint="cs"/>
                <w:sz w:val="22"/>
                <w:szCs w:val="22"/>
              </w:rPr>
              <w:t>ă</w:t>
            </w:r>
            <w:r w:rsidRPr="00153414">
              <w:rPr>
                <w:rFonts w:ascii="Times New Roman" w:hAnsi="Times New Roman"/>
                <w:sz w:val="22"/>
                <w:szCs w:val="22"/>
              </w:rPr>
              <w:t xml:space="preserve"> satelit la sursa de alimentare și router, cu funcție de alimentare și transmisie date, lungime minim</w:t>
            </w:r>
            <w:r w:rsidRPr="00153414">
              <w:rPr>
                <w:rFonts w:ascii="Times New Roman" w:hAnsi="Times New Roman" w:hint="cs"/>
                <w:sz w:val="22"/>
                <w:szCs w:val="22"/>
              </w:rPr>
              <w:t>ă</w:t>
            </w:r>
            <w:r w:rsidRPr="00153414">
              <w:rPr>
                <w:rFonts w:ascii="Times New Roman" w:hAnsi="Times New Roman"/>
                <w:sz w:val="22"/>
                <w:szCs w:val="22"/>
              </w:rPr>
              <w:t xml:space="preserve"> 25 m;</w:t>
            </w:r>
          </w:p>
          <w:p w14:paraId="278BC6B2"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Surs</w:t>
            </w:r>
            <w:r w:rsidRPr="00153414">
              <w:rPr>
                <w:rFonts w:ascii="Times New Roman" w:hAnsi="Times New Roman" w:hint="cs"/>
                <w:sz w:val="22"/>
                <w:szCs w:val="22"/>
              </w:rPr>
              <w:t>ă</w:t>
            </w:r>
            <w:r w:rsidRPr="00153414">
              <w:rPr>
                <w:rFonts w:ascii="Times New Roman" w:hAnsi="Times New Roman"/>
                <w:sz w:val="22"/>
                <w:szCs w:val="22"/>
              </w:rPr>
              <w:t xml:space="preserve"> alimentare compatibil</w:t>
            </w:r>
            <w:r w:rsidRPr="00153414">
              <w:rPr>
                <w:rFonts w:ascii="Times New Roman" w:hAnsi="Times New Roman" w:hint="cs"/>
                <w:sz w:val="22"/>
                <w:szCs w:val="22"/>
              </w:rPr>
              <w:t>ă</w:t>
            </w:r>
            <w:r w:rsidRPr="00153414">
              <w:rPr>
                <w:rFonts w:ascii="Times New Roman" w:hAnsi="Times New Roman"/>
                <w:sz w:val="22"/>
                <w:szCs w:val="22"/>
              </w:rPr>
              <w:t xml:space="preserve"> cu antena si rezistent la interperii: minim IP56 (include cabluri și toate accesoriile pentru montaj/instalare); </w:t>
            </w:r>
          </w:p>
          <w:p w14:paraId="385270AF"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 xml:space="preserve">Router compatibil cu antena, minim Wi-Fi gen 5, (include cabluri și toate accesoriile pentru montaj/instalare); </w:t>
            </w:r>
          </w:p>
          <w:p w14:paraId="4DB9B121"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Cablu ethernet: minim 25m;</w:t>
            </w:r>
          </w:p>
          <w:p w14:paraId="67CD2ABC"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3m teava/tub inox cu diametru de 40mm pentru protejarea cablurilor exterioare;</w:t>
            </w:r>
          </w:p>
          <w:p w14:paraId="44ED4FC7"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hint="eastAsia"/>
                <w:sz w:val="22"/>
                <w:szCs w:val="22"/>
              </w:rPr>
              <w:t>•</w:t>
            </w:r>
            <w:r w:rsidRPr="00153414">
              <w:rPr>
                <w:rFonts w:ascii="Times New Roman" w:hAnsi="Times New Roman"/>
                <w:sz w:val="22"/>
                <w:szCs w:val="22"/>
              </w:rPr>
              <w:tab/>
              <w:t>Serviciu de instalare specializata navala.</w:t>
            </w:r>
          </w:p>
          <w:p w14:paraId="5F1A6B32" w14:textId="77777777" w:rsidR="00153414" w:rsidRPr="004B3A3A" w:rsidRDefault="00153414" w:rsidP="00153414">
            <w:pPr>
              <w:pStyle w:val="NormalWeb"/>
              <w:spacing w:before="0" w:beforeAutospacing="0" w:after="0" w:afterAutospacing="0"/>
              <w:rPr>
                <w:rFonts w:ascii="Times New Roman" w:hAnsi="Times New Roman"/>
                <w:b/>
                <w:bCs/>
                <w:sz w:val="22"/>
                <w:szCs w:val="22"/>
              </w:rPr>
            </w:pPr>
            <w:r w:rsidRPr="004B3A3A">
              <w:rPr>
                <w:rFonts w:ascii="Times New Roman" w:hAnsi="Times New Roman"/>
                <w:b/>
                <w:bCs/>
                <w:sz w:val="22"/>
                <w:szCs w:val="22"/>
              </w:rPr>
              <w:t xml:space="preserve">Abonament internet compatibil cu antena: </w:t>
            </w:r>
          </w:p>
          <w:p w14:paraId="138F3834" w14:textId="77777777" w:rsidR="00153414" w:rsidRPr="00153414"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sz w:val="22"/>
                <w:szCs w:val="22"/>
              </w:rPr>
              <w:t>Minim 50GB/lun</w:t>
            </w:r>
            <w:r w:rsidRPr="00153414">
              <w:rPr>
                <w:rFonts w:ascii="Times New Roman" w:hAnsi="Times New Roman" w:hint="cs"/>
                <w:sz w:val="22"/>
                <w:szCs w:val="22"/>
              </w:rPr>
              <w:t>ă</w:t>
            </w:r>
            <w:r w:rsidRPr="00153414">
              <w:rPr>
                <w:rFonts w:ascii="Times New Roman" w:hAnsi="Times New Roman"/>
                <w:sz w:val="22"/>
                <w:szCs w:val="22"/>
              </w:rPr>
              <w:t xml:space="preserve"> x 1 luna cu acoperire rețea pe uscat si ocean global</w:t>
            </w:r>
            <w:r w:rsidRPr="00153414">
              <w:rPr>
                <w:rFonts w:ascii="Times New Roman" w:hAnsi="Times New Roman" w:hint="cs"/>
                <w:sz w:val="22"/>
                <w:szCs w:val="22"/>
              </w:rPr>
              <w:t>ă</w:t>
            </w:r>
            <w:r w:rsidRPr="00153414">
              <w:rPr>
                <w:rFonts w:ascii="Times New Roman" w:hAnsi="Times New Roman"/>
                <w:sz w:val="22"/>
                <w:szCs w:val="22"/>
              </w:rPr>
              <w:t xml:space="preserve"> cu suport inclus. Posibilitatea de activare/dezactivare a abonamentului din platforma distribuitorului.</w:t>
            </w:r>
          </w:p>
          <w:p w14:paraId="786BF0F6" w14:textId="77777777" w:rsidR="00153414" w:rsidRPr="00153414" w:rsidRDefault="00153414" w:rsidP="00153414">
            <w:pPr>
              <w:pStyle w:val="NormalWeb"/>
              <w:spacing w:before="0" w:beforeAutospacing="0" w:after="0" w:afterAutospacing="0"/>
              <w:rPr>
                <w:rFonts w:ascii="Times New Roman" w:hAnsi="Times New Roman"/>
                <w:sz w:val="22"/>
                <w:szCs w:val="22"/>
              </w:rPr>
            </w:pPr>
          </w:p>
          <w:p w14:paraId="6E96718A" w14:textId="600817E8" w:rsidR="001B22AD" w:rsidRPr="0068433F" w:rsidRDefault="00153414" w:rsidP="00153414">
            <w:pPr>
              <w:pStyle w:val="NormalWeb"/>
              <w:spacing w:before="0" w:beforeAutospacing="0" w:after="0" w:afterAutospacing="0"/>
              <w:rPr>
                <w:rFonts w:ascii="Times New Roman" w:hAnsi="Times New Roman"/>
                <w:sz w:val="22"/>
                <w:szCs w:val="22"/>
              </w:rPr>
            </w:pPr>
            <w:r w:rsidRPr="00153414">
              <w:rPr>
                <w:rFonts w:ascii="Times New Roman" w:hAnsi="Times New Roman"/>
                <w:sz w:val="22"/>
                <w:szCs w:val="22"/>
              </w:rPr>
              <w:t>Contractantul va asigura toate accesoriile necesare pentru instalarea, punerea în functiune a echipamentului inclusiv activarea internetului și prezentarea modului de activare si dezactivare din platforma distribuitorului.</w:t>
            </w:r>
          </w:p>
        </w:tc>
        <w:tc>
          <w:tcPr>
            <w:tcW w:w="2972" w:type="dxa"/>
            <w:tcMar>
              <w:left w:w="57" w:type="dxa"/>
              <w:right w:w="57" w:type="dxa"/>
            </w:tcMar>
          </w:tcPr>
          <w:p w14:paraId="47115F50" w14:textId="77777777" w:rsidR="00003021" w:rsidRPr="0068433F" w:rsidRDefault="00003021" w:rsidP="00003021">
            <w:pPr>
              <w:spacing w:before="120" w:after="120" w:line="276" w:lineRule="auto"/>
              <w:jc w:val="both"/>
              <w:rPr>
                <w:rFonts w:ascii="Times New Roman" w:hAnsi="Times New Roman"/>
                <w:sz w:val="22"/>
                <w:szCs w:val="22"/>
                <w:lang w:val="fr-FR"/>
              </w:rPr>
            </w:pPr>
          </w:p>
        </w:tc>
      </w:tr>
      <w:tr w:rsidR="00003021" w:rsidRPr="0068433F" w14:paraId="3813284B" w14:textId="77777777" w:rsidTr="009F608B">
        <w:trPr>
          <w:trHeight w:val="566"/>
          <w:jc w:val="center"/>
        </w:trPr>
        <w:tc>
          <w:tcPr>
            <w:tcW w:w="641" w:type="dxa"/>
            <w:tcMar>
              <w:left w:w="57" w:type="dxa"/>
              <w:right w:w="57" w:type="dxa"/>
            </w:tcMar>
            <w:vAlign w:val="center"/>
          </w:tcPr>
          <w:p w14:paraId="2630148D" w14:textId="764C3F7A" w:rsidR="00003021" w:rsidRPr="0068433F" w:rsidRDefault="00974BAB" w:rsidP="00003021">
            <w:pPr>
              <w:spacing w:line="276" w:lineRule="auto"/>
              <w:jc w:val="center"/>
              <w:rPr>
                <w:rFonts w:ascii="Times New Roman" w:hAnsi="Times New Roman"/>
                <w:sz w:val="22"/>
                <w:szCs w:val="22"/>
              </w:rPr>
            </w:pPr>
            <w:r w:rsidRPr="0068433F">
              <w:rPr>
                <w:rFonts w:ascii="Times New Roman" w:hAnsi="Times New Roman"/>
                <w:sz w:val="22"/>
                <w:szCs w:val="22"/>
              </w:rPr>
              <w:t>2</w:t>
            </w:r>
          </w:p>
        </w:tc>
        <w:tc>
          <w:tcPr>
            <w:tcW w:w="6104" w:type="dxa"/>
            <w:tcMar>
              <w:left w:w="57" w:type="dxa"/>
              <w:right w:w="57" w:type="dxa"/>
            </w:tcMar>
          </w:tcPr>
          <w:p w14:paraId="54E1EC7E" w14:textId="77777777" w:rsidR="0068433F" w:rsidRPr="0068433F" w:rsidRDefault="0068433F" w:rsidP="0068433F">
            <w:pPr>
              <w:shd w:val="clear" w:color="auto" w:fill="FFFFFF"/>
              <w:overflowPunct/>
              <w:autoSpaceDE/>
              <w:autoSpaceDN/>
              <w:adjustRightInd/>
              <w:jc w:val="both"/>
              <w:textAlignment w:val="auto"/>
              <w:rPr>
                <w:rFonts w:ascii="Times New Roman" w:hAnsi="Times New Roman"/>
                <w:b/>
                <w:sz w:val="22"/>
                <w:szCs w:val="22"/>
              </w:rPr>
            </w:pPr>
            <w:r w:rsidRPr="0068433F">
              <w:rPr>
                <w:rFonts w:ascii="Times New Roman" w:hAnsi="Times New Roman"/>
                <w:b/>
                <w:sz w:val="22"/>
                <w:szCs w:val="22"/>
              </w:rPr>
              <w:t>GARANŢIE</w:t>
            </w:r>
          </w:p>
          <w:p w14:paraId="7A3A7549" w14:textId="77777777" w:rsidR="0068433F" w:rsidRPr="0068433F" w:rsidRDefault="0068433F" w:rsidP="00446B31">
            <w:pPr>
              <w:shd w:val="clear" w:color="auto" w:fill="FFFFFF"/>
              <w:jc w:val="both"/>
              <w:rPr>
                <w:rFonts w:ascii="Times New Roman" w:hAnsi="Times New Roman"/>
                <w:sz w:val="22"/>
                <w:szCs w:val="22"/>
              </w:rPr>
            </w:pPr>
            <w:proofErr w:type="spellStart"/>
            <w:r w:rsidRPr="0068433F">
              <w:rPr>
                <w:rFonts w:ascii="Times New Roman" w:hAnsi="Times New Roman"/>
                <w:sz w:val="22"/>
                <w:szCs w:val="22"/>
              </w:rPr>
              <w:t>Garanția</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produsului</w:t>
            </w:r>
            <w:proofErr w:type="spellEnd"/>
            <w:r w:rsidRPr="0068433F">
              <w:rPr>
                <w:rFonts w:ascii="Times New Roman" w:hAnsi="Times New Roman"/>
                <w:sz w:val="22"/>
                <w:szCs w:val="22"/>
              </w:rPr>
              <w:t xml:space="preserve"> </w:t>
            </w:r>
            <w:proofErr w:type="spellStart"/>
            <w:r w:rsidRPr="0068433F">
              <w:rPr>
                <w:rFonts w:ascii="Times New Roman" w:hAnsi="Times New Roman"/>
                <w:sz w:val="22"/>
                <w:szCs w:val="22"/>
              </w:rPr>
              <w:t>va</w:t>
            </w:r>
            <w:proofErr w:type="spellEnd"/>
            <w:r w:rsidRPr="0068433F">
              <w:rPr>
                <w:rFonts w:ascii="Times New Roman" w:hAnsi="Times New Roman"/>
                <w:sz w:val="22"/>
                <w:szCs w:val="22"/>
              </w:rPr>
              <w:t xml:space="preserve"> fi de </w:t>
            </w:r>
            <w:r w:rsidRPr="0068433F">
              <w:rPr>
                <w:rFonts w:ascii="Times New Roman" w:hAnsi="Times New Roman"/>
                <w:b/>
                <w:sz w:val="22"/>
                <w:szCs w:val="22"/>
              </w:rPr>
              <w:t xml:space="preserve">minim 12 </w:t>
            </w:r>
            <w:proofErr w:type="spellStart"/>
            <w:r w:rsidRPr="0068433F">
              <w:rPr>
                <w:rFonts w:ascii="Times New Roman" w:hAnsi="Times New Roman"/>
                <w:b/>
                <w:sz w:val="22"/>
                <w:szCs w:val="22"/>
              </w:rPr>
              <w:t>luni</w:t>
            </w:r>
            <w:proofErr w:type="spellEnd"/>
            <w:r w:rsidRPr="0068433F">
              <w:rPr>
                <w:rFonts w:ascii="Times New Roman" w:hAnsi="Times New Roman"/>
                <w:sz w:val="22"/>
                <w:szCs w:val="22"/>
              </w:rPr>
              <w:t>.</w:t>
            </w:r>
          </w:p>
          <w:p w14:paraId="1D911F12" w14:textId="62529547" w:rsidR="001B22AD" w:rsidRPr="0068433F" w:rsidRDefault="001B22AD" w:rsidP="001B22AD">
            <w:pPr>
              <w:shd w:val="clear" w:color="auto" w:fill="FFFFFF"/>
              <w:rPr>
                <w:rFonts w:ascii="Times New Roman" w:hAnsi="Times New Roman"/>
                <w:b/>
                <w:bCs/>
                <w:kern w:val="36"/>
                <w:sz w:val="22"/>
                <w:szCs w:val="22"/>
                <w:lang w:eastAsia="ro-RO"/>
              </w:rPr>
            </w:pPr>
          </w:p>
        </w:tc>
        <w:tc>
          <w:tcPr>
            <w:tcW w:w="2972" w:type="dxa"/>
            <w:tcMar>
              <w:left w:w="57" w:type="dxa"/>
              <w:right w:w="57" w:type="dxa"/>
            </w:tcMar>
          </w:tcPr>
          <w:p w14:paraId="6361C017" w14:textId="77777777" w:rsidR="00003021" w:rsidRPr="0068433F" w:rsidRDefault="00003021" w:rsidP="00003021">
            <w:pPr>
              <w:spacing w:before="120" w:after="120" w:line="276" w:lineRule="auto"/>
              <w:jc w:val="both"/>
              <w:rPr>
                <w:rFonts w:ascii="Times New Roman" w:hAnsi="Times New Roman"/>
                <w:sz w:val="22"/>
                <w:szCs w:val="22"/>
                <w:lang w:val="ro-RO"/>
              </w:rPr>
            </w:pPr>
          </w:p>
        </w:tc>
      </w:tr>
      <w:tr w:rsidR="0068433F" w:rsidRPr="0068433F" w14:paraId="381AF89F" w14:textId="77777777" w:rsidTr="009F608B">
        <w:trPr>
          <w:trHeight w:val="566"/>
          <w:jc w:val="center"/>
        </w:trPr>
        <w:tc>
          <w:tcPr>
            <w:tcW w:w="641" w:type="dxa"/>
            <w:tcMar>
              <w:left w:w="57" w:type="dxa"/>
              <w:right w:w="57" w:type="dxa"/>
            </w:tcMar>
            <w:vAlign w:val="center"/>
          </w:tcPr>
          <w:p w14:paraId="16D956DF" w14:textId="7DC0BD6E" w:rsidR="0068433F" w:rsidRPr="0068433F" w:rsidRDefault="0068433F" w:rsidP="00003021">
            <w:pPr>
              <w:spacing w:line="276" w:lineRule="auto"/>
              <w:jc w:val="center"/>
              <w:rPr>
                <w:rFonts w:ascii="Times New Roman" w:hAnsi="Times New Roman"/>
                <w:sz w:val="22"/>
                <w:szCs w:val="22"/>
              </w:rPr>
            </w:pPr>
            <w:r>
              <w:rPr>
                <w:rFonts w:ascii="Times New Roman" w:hAnsi="Times New Roman"/>
                <w:sz w:val="22"/>
                <w:szCs w:val="22"/>
              </w:rPr>
              <w:t>3</w:t>
            </w:r>
          </w:p>
        </w:tc>
        <w:tc>
          <w:tcPr>
            <w:tcW w:w="6104" w:type="dxa"/>
            <w:tcMar>
              <w:left w:w="57" w:type="dxa"/>
              <w:right w:w="57" w:type="dxa"/>
            </w:tcMar>
          </w:tcPr>
          <w:p w14:paraId="42D771E8" w14:textId="3BC1E442" w:rsidR="00153414" w:rsidRPr="00153414" w:rsidRDefault="00153414" w:rsidP="00153414">
            <w:pPr>
              <w:shd w:val="clear" w:color="auto" w:fill="FFFFFF"/>
              <w:overflowPunct/>
              <w:autoSpaceDE/>
              <w:autoSpaceDN/>
              <w:adjustRightInd/>
              <w:jc w:val="both"/>
              <w:textAlignment w:val="auto"/>
              <w:rPr>
                <w:rFonts w:ascii="Times New Roman" w:hAnsi="Times New Roman"/>
                <w:b/>
                <w:sz w:val="22"/>
                <w:szCs w:val="22"/>
              </w:rPr>
            </w:pPr>
            <w:r w:rsidRPr="00153414">
              <w:rPr>
                <w:rFonts w:ascii="Times New Roman" w:hAnsi="Times New Roman"/>
                <w:b/>
                <w:sz w:val="22"/>
                <w:szCs w:val="22"/>
              </w:rPr>
              <w:t>INSTALARE, PUNERE ÎN FUNCTIUNE, TESTARE, INSTRUIRE</w:t>
            </w:r>
          </w:p>
          <w:p w14:paraId="2AE66C86" w14:textId="5E3996D0" w:rsidR="0068433F" w:rsidRPr="00153414" w:rsidRDefault="00153414" w:rsidP="00153414">
            <w:pPr>
              <w:shd w:val="clear" w:color="auto" w:fill="FFFFFF"/>
              <w:overflowPunct/>
              <w:autoSpaceDE/>
              <w:autoSpaceDN/>
              <w:adjustRightInd/>
              <w:jc w:val="both"/>
              <w:textAlignment w:val="auto"/>
              <w:rPr>
                <w:rFonts w:ascii="Times New Roman" w:hAnsi="Times New Roman"/>
                <w:bCs/>
                <w:sz w:val="22"/>
                <w:szCs w:val="22"/>
              </w:rPr>
            </w:pPr>
            <w:proofErr w:type="spellStart"/>
            <w:r w:rsidRPr="00153414">
              <w:rPr>
                <w:rFonts w:ascii="Times New Roman" w:hAnsi="Times New Roman"/>
                <w:bCs/>
                <w:sz w:val="22"/>
                <w:szCs w:val="22"/>
              </w:rPr>
              <w:t>Contractantul</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va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asigura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transportul</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produsului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livrat</w:t>
            </w:r>
            <w:proofErr w:type="spellEnd"/>
            <w:r w:rsidRPr="00153414">
              <w:rPr>
                <w:rFonts w:ascii="Times New Roman" w:hAnsi="Times New Roman"/>
                <w:bCs/>
                <w:sz w:val="22"/>
                <w:szCs w:val="22"/>
              </w:rPr>
              <w:t xml:space="preserve">, pe </w:t>
            </w:r>
            <w:proofErr w:type="spellStart"/>
            <w:r w:rsidRPr="00153414">
              <w:rPr>
                <w:rFonts w:ascii="Times New Roman" w:hAnsi="Times New Roman"/>
                <w:bCs/>
                <w:sz w:val="22"/>
                <w:szCs w:val="22"/>
              </w:rPr>
              <w:t>cheltuiala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sa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și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f</w:t>
            </w:r>
            <w:r w:rsidRPr="00153414">
              <w:rPr>
                <w:rFonts w:ascii="Times New Roman" w:hAnsi="Times New Roman" w:hint="cs"/>
                <w:bCs/>
                <w:sz w:val="22"/>
                <w:szCs w:val="22"/>
              </w:rPr>
              <w:t>ă</w:t>
            </w:r>
            <w:r w:rsidRPr="00153414">
              <w:rPr>
                <w:rFonts w:ascii="Times New Roman" w:hAnsi="Times New Roman"/>
                <w:bCs/>
                <w:sz w:val="22"/>
                <w:szCs w:val="22"/>
              </w:rPr>
              <w:t>r</w:t>
            </w:r>
            <w:r w:rsidRPr="00153414">
              <w:rPr>
                <w:rFonts w:ascii="Times New Roman" w:hAnsi="Times New Roman" w:hint="cs"/>
                <w:bCs/>
                <w:sz w:val="22"/>
                <w:szCs w:val="22"/>
              </w:rPr>
              <w:t>ă</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nici</w:t>
            </w:r>
            <w:proofErr w:type="spellEnd"/>
            <w:r w:rsidRPr="00153414">
              <w:rPr>
                <w:rFonts w:ascii="Times New Roman" w:hAnsi="Times New Roman"/>
                <w:bCs/>
                <w:sz w:val="22"/>
                <w:szCs w:val="22"/>
              </w:rPr>
              <w:t xml:space="preserve"> un </w:t>
            </w:r>
            <w:proofErr w:type="spellStart"/>
            <w:r w:rsidRPr="00153414">
              <w:rPr>
                <w:rFonts w:ascii="Times New Roman" w:hAnsi="Times New Roman"/>
                <w:bCs/>
                <w:sz w:val="22"/>
                <w:szCs w:val="22"/>
              </w:rPr>
              <w:t>fel</w:t>
            </w:r>
            <w:proofErr w:type="spellEnd"/>
            <w:r w:rsidRPr="00153414">
              <w:rPr>
                <w:rFonts w:ascii="Times New Roman" w:hAnsi="Times New Roman"/>
                <w:bCs/>
                <w:sz w:val="22"/>
                <w:szCs w:val="22"/>
              </w:rPr>
              <w:t xml:space="preserve"> de </w:t>
            </w:r>
            <w:proofErr w:type="spellStart"/>
            <w:r w:rsidRPr="00153414">
              <w:rPr>
                <w:rFonts w:ascii="Times New Roman" w:hAnsi="Times New Roman"/>
                <w:bCs/>
                <w:sz w:val="22"/>
                <w:szCs w:val="22"/>
              </w:rPr>
              <w:t>costuri</w:t>
            </w:r>
            <w:proofErr w:type="spellEnd"/>
            <w:r w:rsidRPr="00153414">
              <w:rPr>
                <w:rFonts w:ascii="Times New Roman" w:hAnsi="Times New Roman"/>
                <w:bCs/>
                <w:sz w:val="22"/>
                <w:szCs w:val="22"/>
              </w:rPr>
              <w:t xml:space="preserve"> din </w:t>
            </w:r>
            <w:proofErr w:type="spellStart"/>
            <w:r w:rsidRPr="00153414">
              <w:rPr>
                <w:rFonts w:ascii="Times New Roman" w:hAnsi="Times New Roman"/>
                <w:bCs/>
                <w:sz w:val="22"/>
                <w:szCs w:val="22"/>
              </w:rPr>
              <w:t>partea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autorit</w:t>
            </w:r>
            <w:r w:rsidRPr="00153414">
              <w:rPr>
                <w:rFonts w:ascii="Times New Roman" w:hAnsi="Times New Roman" w:hint="cs"/>
                <w:bCs/>
                <w:sz w:val="22"/>
                <w:szCs w:val="22"/>
              </w:rPr>
              <w:t>ă</w:t>
            </w:r>
            <w:r w:rsidRPr="00153414">
              <w:rPr>
                <w:rFonts w:ascii="Times New Roman" w:hAnsi="Times New Roman"/>
                <w:bCs/>
                <w:sz w:val="22"/>
                <w:szCs w:val="22"/>
              </w:rPr>
              <w:t>ții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contractante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Contractantul</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r</w:t>
            </w:r>
            <w:r w:rsidRPr="00153414">
              <w:rPr>
                <w:rFonts w:ascii="Times New Roman" w:hAnsi="Times New Roman" w:hint="cs"/>
                <w:bCs/>
                <w:sz w:val="22"/>
                <w:szCs w:val="22"/>
              </w:rPr>
              <w:t>ă</w:t>
            </w:r>
            <w:r w:rsidRPr="00153414">
              <w:rPr>
                <w:rFonts w:ascii="Times New Roman" w:hAnsi="Times New Roman"/>
                <w:bCs/>
                <w:sz w:val="22"/>
                <w:szCs w:val="22"/>
              </w:rPr>
              <w:t>mâne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responsabil</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pentru</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protejarea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produselor</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luând</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toate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masurile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adecvate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pentru</w:t>
            </w:r>
            <w:proofErr w:type="spellEnd"/>
            <w:r w:rsidRPr="00153414">
              <w:rPr>
                <w:rFonts w:ascii="Times New Roman" w:hAnsi="Times New Roman"/>
                <w:bCs/>
                <w:sz w:val="22"/>
                <w:szCs w:val="22"/>
              </w:rPr>
              <w:t xml:space="preserve"> a </w:t>
            </w:r>
            <w:proofErr w:type="spellStart"/>
            <w:r w:rsidRPr="00153414">
              <w:rPr>
                <w:rFonts w:ascii="Times New Roman" w:hAnsi="Times New Roman"/>
                <w:bCs/>
                <w:sz w:val="22"/>
                <w:szCs w:val="22"/>
              </w:rPr>
              <w:t>preveni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lovituri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zgârieturi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și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alte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deterior</w:t>
            </w:r>
            <w:r w:rsidRPr="00153414">
              <w:rPr>
                <w:rFonts w:ascii="Times New Roman" w:hAnsi="Times New Roman" w:hint="cs"/>
                <w:bCs/>
                <w:sz w:val="22"/>
                <w:szCs w:val="22"/>
              </w:rPr>
              <w:t>ă</w:t>
            </w:r>
            <w:r w:rsidRPr="00153414">
              <w:rPr>
                <w:rFonts w:ascii="Times New Roman" w:hAnsi="Times New Roman"/>
                <w:bCs/>
                <w:sz w:val="22"/>
                <w:szCs w:val="22"/>
              </w:rPr>
              <w:t>ri</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pân</w:t>
            </w:r>
            <w:r w:rsidRPr="00153414">
              <w:rPr>
                <w:rFonts w:ascii="Times New Roman" w:hAnsi="Times New Roman" w:hint="cs"/>
                <w:bCs/>
                <w:sz w:val="22"/>
                <w:szCs w:val="22"/>
              </w:rPr>
              <w:t>ă</w:t>
            </w:r>
            <w:proofErr w:type="spellEnd"/>
            <w:r w:rsidRPr="00153414">
              <w:rPr>
                <w:rFonts w:ascii="Times New Roman" w:hAnsi="Times New Roman"/>
                <w:bCs/>
                <w:sz w:val="22"/>
                <w:szCs w:val="22"/>
              </w:rPr>
              <w:t xml:space="preserve"> la </w:t>
            </w:r>
            <w:proofErr w:type="spellStart"/>
            <w:r w:rsidRPr="00153414">
              <w:rPr>
                <w:rFonts w:ascii="Times New Roman" w:hAnsi="Times New Roman"/>
                <w:bCs/>
                <w:sz w:val="22"/>
                <w:szCs w:val="22"/>
              </w:rPr>
              <w:t>acceptare</w:t>
            </w:r>
            <w:proofErr w:type="spellEnd"/>
            <w:r w:rsidRPr="00153414">
              <w:rPr>
                <w:rFonts w:ascii="Times New Roman" w:hAnsi="Times New Roman"/>
                <w:bCs/>
                <w:sz w:val="22"/>
                <w:szCs w:val="22"/>
              </w:rPr>
              <w:t xml:space="preserve"> de </w:t>
            </w:r>
            <w:proofErr w:type="spellStart"/>
            <w:r w:rsidRPr="00153414">
              <w:rPr>
                <w:rFonts w:ascii="Times New Roman" w:hAnsi="Times New Roman"/>
                <w:bCs/>
                <w:sz w:val="22"/>
                <w:szCs w:val="22"/>
              </w:rPr>
              <w:t>c</w:t>
            </w:r>
            <w:r w:rsidRPr="00153414">
              <w:rPr>
                <w:rFonts w:ascii="Times New Roman" w:hAnsi="Times New Roman" w:hint="cs"/>
                <w:bCs/>
                <w:sz w:val="22"/>
                <w:szCs w:val="22"/>
              </w:rPr>
              <w:t>ă</w:t>
            </w:r>
            <w:r w:rsidRPr="00153414">
              <w:rPr>
                <w:rFonts w:ascii="Times New Roman" w:hAnsi="Times New Roman"/>
                <w:bCs/>
                <w:sz w:val="22"/>
                <w:szCs w:val="22"/>
              </w:rPr>
              <w:t>tre</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autoritatea</w:t>
            </w:r>
            <w:proofErr w:type="spellEnd"/>
            <w:r w:rsidRPr="00153414">
              <w:rPr>
                <w:rFonts w:ascii="Times New Roman" w:hAnsi="Times New Roman"/>
                <w:bCs/>
                <w:sz w:val="22"/>
                <w:szCs w:val="22"/>
              </w:rPr>
              <w:t xml:space="preserve"> </w:t>
            </w:r>
            <w:proofErr w:type="spellStart"/>
            <w:r w:rsidRPr="00153414">
              <w:rPr>
                <w:rFonts w:ascii="Times New Roman" w:hAnsi="Times New Roman"/>
                <w:bCs/>
                <w:sz w:val="22"/>
                <w:szCs w:val="22"/>
              </w:rPr>
              <w:t>contractant</w:t>
            </w:r>
            <w:r w:rsidRPr="00153414">
              <w:rPr>
                <w:rFonts w:ascii="Times New Roman" w:hAnsi="Times New Roman" w:hint="cs"/>
                <w:bCs/>
                <w:sz w:val="22"/>
                <w:szCs w:val="22"/>
              </w:rPr>
              <w:t>ă</w:t>
            </w:r>
            <w:proofErr w:type="spellEnd"/>
          </w:p>
        </w:tc>
        <w:tc>
          <w:tcPr>
            <w:tcW w:w="2972" w:type="dxa"/>
            <w:tcMar>
              <w:left w:w="57" w:type="dxa"/>
              <w:right w:w="57" w:type="dxa"/>
            </w:tcMar>
          </w:tcPr>
          <w:p w14:paraId="64DE1D68" w14:textId="77777777" w:rsidR="0068433F" w:rsidRPr="0068433F" w:rsidRDefault="0068433F" w:rsidP="00003021">
            <w:pPr>
              <w:spacing w:before="120" w:after="120" w:line="276" w:lineRule="auto"/>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lastRenderedPageBreak/>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0ED00479" w14:textId="77777777" w:rsidR="00320A27" w:rsidRDefault="00320A27" w:rsidP="00615359">
      <w:pPr>
        <w:jc w:val="both"/>
        <w:rPr>
          <w:rFonts w:ascii="Arial Narrow" w:hAnsi="Arial Narrow"/>
          <w:i/>
          <w:sz w:val="22"/>
          <w:szCs w:val="22"/>
          <w:lang w:val="fr-FR"/>
        </w:rPr>
      </w:pPr>
    </w:p>
    <w:p w14:paraId="39E2713D" w14:textId="77777777" w:rsidR="00320A27" w:rsidRDefault="00320A27" w:rsidP="00615359">
      <w:pPr>
        <w:jc w:val="both"/>
        <w:rPr>
          <w:rFonts w:ascii="Arial Narrow" w:hAnsi="Arial Narrow"/>
          <w:i/>
          <w:sz w:val="22"/>
          <w:szCs w:val="22"/>
          <w:lang w:val="fr-FR"/>
        </w:rPr>
      </w:pPr>
    </w:p>
    <w:p w14:paraId="22552EF0" w14:textId="77777777" w:rsidR="00320A27" w:rsidRDefault="00320A27" w:rsidP="00615359">
      <w:pPr>
        <w:jc w:val="both"/>
        <w:rPr>
          <w:rFonts w:ascii="Arial Narrow" w:hAnsi="Arial Narrow"/>
          <w:i/>
          <w:sz w:val="22"/>
          <w:szCs w:val="22"/>
          <w:lang w:val="fr-FR"/>
        </w:rPr>
      </w:pPr>
    </w:p>
    <w:p w14:paraId="5F9F2327" w14:textId="77777777" w:rsidR="00320A27" w:rsidRDefault="00320A27" w:rsidP="00615359">
      <w:pPr>
        <w:jc w:val="both"/>
        <w:rPr>
          <w:rFonts w:ascii="Arial Narrow" w:hAnsi="Arial Narrow"/>
          <w:i/>
          <w:sz w:val="22"/>
          <w:szCs w:val="22"/>
          <w:lang w:val="fr-FR"/>
        </w:rPr>
      </w:pPr>
    </w:p>
    <w:p w14:paraId="65B3FBE5" w14:textId="77777777" w:rsidR="00320A27" w:rsidRDefault="00320A27" w:rsidP="00615359">
      <w:pPr>
        <w:jc w:val="both"/>
        <w:rPr>
          <w:rFonts w:ascii="Arial Narrow" w:hAnsi="Arial Narrow"/>
          <w:i/>
          <w:sz w:val="22"/>
          <w:szCs w:val="22"/>
          <w:lang w:val="fr-FR"/>
        </w:rPr>
      </w:pPr>
    </w:p>
    <w:p w14:paraId="7F8D0465" w14:textId="77777777" w:rsidR="00320A27" w:rsidRDefault="00320A27" w:rsidP="00615359">
      <w:pPr>
        <w:jc w:val="both"/>
        <w:rPr>
          <w:rFonts w:ascii="Arial Narrow" w:hAnsi="Arial Narrow"/>
          <w:i/>
          <w:sz w:val="22"/>
          <w:szCs w:val="22"/>
          <w:lang w:val="fr-FR"/>
        </w:rPr>
      </w:pPr>
    </w:p>
    <w:p w14:paraId="60E5CC81" w14:textId="77777777" w:rsidR="00320A27" w:rsidRDefault="00320A27" w:rsidP="00615359">
      <w:pPr>
        <w:jc w:val="both"/>
        <w:rPr>
          <w:rFonts w:ascii="Arial Narrow" w:hAnsi="Arial Narrow"/>
          <w:i/>
          <w:sz w:val="22"/>
          <w:szCs w:val="22"/>
          <w:lang w:val="fr-FR"/>
        </w:rPr>
      </w:pPr>
    </w:p>
    <w:p w14:paraId="2DD80001" w14:textId="77777777" w:rsidR="00320A27" w:rsidRDefault="00320A27" w:rsidP="00615359">
      <w:pPr>
        <w:jc w:val="both"/>
        <w:rPr>
          <w:rFonts w:ascii="Arial Narrow" w:hAnsi="Arial Narrow"/>
          <w:i/>
          <w:sz w:val="22"/>
          <w:szCs w:val="22"/>
          <w:lang w:val="fr-FR"/>
        </w:rPr>
      </w:pPr>
    </w:p>
    <w:p w14:paraId="4E74D577" w14:textId="77777777" w:rsidR="00320A27" w:rsidRDefault="00320A27" w:rsidP="00615359">
      <w:pPr>
        <w:jc w:val="both"/>
        <w:rPr>
          <w:rFonts w:ascii="Arial Narrow" w:hAnsi="Arial Narrow"/>
          <w:i/>
          <w:sz w:val="22"/>
          <w:szCs w:val="22"/>
          <w:lang w:val="fr-FR"/>
        </w:rPr>
      </w:pPr>
    </w:p>
    <w:p w14:paraId="4AA10366" w14:textId="77777777" w:rsidR="00320A27" w:rsidRDefault="00320A27" w:rsidP="00615359">
      <w:pPr>
        <w:jc w:val="both"/>
        <w:rPr>
          <w:rFonts w:ascii="Arial Narrow" w:hAnsi="Arial Narrow"/>
          <w:i/>
          <w:sz w:val="22"/>
          <w:szCs w:val="22"/>
          <w:lang w:val="fr-FR"/>
        </w:rPr>
      </w:pPr>
    </w:p>
    <w:p w14:paraId="5638564F" w14:textId="77777777" w:rsidR="00320A27" w:rsidRDefault="00320A27" w:rsidP="00615359">
      <w:pPr>
        <w:jc w:val="both"/>
        <w:rPr>
          <w:rFonts w:ascii="Arial Narrow" w:hAnsi="Arial Narrow"/>
          <w:i/>
          <w:sz w:val="22"/>
          <w:szCs w:val="22"/>
          <w:lang w:val="fr-FR"/>
        </w:rPr>
      </w:pPr>
    </w:p>
    <w:p w14:paraId="14F80782" w14:textId="77777777" w:rsidR="00320A27" w:rsidRDefault="00320A27" w:rsidP="00615359">
      <w:pPr>
        <w:jc w:val="both"/>
        <w:rPr>
          <w:rFonts w:ascii="Arial Narrow" w:hAnsi="Arial Narrow"/>
          <w:i/>
          <w:sz w:val="22"/>
          <w:szCs w:val="22"/>
          <w:lang w:val="fr-FR"/>
        </w:rPr>
      </w:pPr>
    </w:p>
    <w:p w14:paraId="0CA2DCE4" w14:textId="77777777" w:rsidR="00320A27" w:rsidRDefault="00320A27" w:rsidP="00615359">
      <w:pPr>
        <w:jc w:val="both"/>
        <w:rPr>
          <w:rFonts w:ascii="Arial Narrow" w:hAnsi="Arial Narrow"/>
          <w:i/>
          <w:sz w:val="22"/>
          <w:szCs w:val="22"/>
          <w:lang w:val="fr-FR"/>
        </w:rPr>
      </w:pPr>
    </w:p>
    <w:p w14:paraId="3B0AB345" w14:textId="77777777" w:rsidR="00320A27" w:rsidRDefault="00320A27" w:rsidP="00615359">
      <w:pPr>
        <w:jc w:val="both"/>
        <w:rPr>
          <w:rFonts w:ascii="Arial Narrow" w:hAnsi="Arial Narrow"/>
          <w:i/>
          <w:sz w:val="22"/>
          <w:szCs w:val="22"/>
          <w:lang w:val="fr-FR"/>
        </w:rPr>
      </w:pPr>
    </w:p>
    <w:p w14:paraId="305B2733" w14:textId="77777777" w:rsidR="00320A27" w:rsidRDefault="00320A27" w:rsidP="00615359">
      <w:pPr>
        <w:jc w:val="both"/>
        <w:rPr>
          <w:rFonts w:ascii="Arial Narrow" w:hAnsi="Arial Narrow"/>
          <w:i/>
          <w:sz w:val="22"/>
          <w:szCs w:val="22"/>
          <w:lang w:val="fr-FR"/>
        </w:rPr>
      </w:pPr>
    </w:p>
    <w:p w14:paraId="5589B041" w14:textId="77777777" w:rsidR="00320A27" w:rsidRDefault="00320A27" w:rsidP="00615359">
      <w:pPr>
        <w:jc w:val="both"/>
        <w:rPr>
          <w:rFonts w:ascii="Arial Narrow" w:hAnsi="Arial Narrow"/>
          <w:i/>
          <w:sz w:val="22"/>
          <w:szCs w:val="22"/>
          <w:lang w:val="fr-FR"/>
        </w:rPr>
      </w:pPr>
    </w:p>
    <w:p w14:paraId="6F3522E0" w14:textId="77777777" w:rsidR="00320A27" w:rsidRDefault="00320A27" w:rsidP="00615359">
      <w:pPr>
        <w:jc w:val="both"/>
        <w:rPr>
          <w:rFonts w:ascii="Arial Narrow" w:hAnsi="Arial Narrow"/>
          <w:i/>
          <w:sz w:val="22"/>
          <w:szCs w:val="22"/>
          <w:lang w:val="fr-FR"/>
        </w:rPr>
      </w:pPr>
    </w:p>
    <w:p w14:paraId="18FCFD94" w14:textId="77777777" w:rsidR="00DB67AE" w:rsidRDefault="00DB67AE" w:rsidP="00615359">
      <w:pPr>
        <w:jc w:val="both"/>
        <w:rPr>
          <w:rFonts w:ascii="Arial Narrow" w:hAnsi="Arial Narrow"/>
          <w:i/>
          <w:sz w:val="22"/>
          <w:szCs w:val="22"/>
          <w:lang w:val="fr-FR"/>
        </w:rPr>
      </w:pPr>
    </w:p>
    <w:p w14:paraId="4CC17C20" w14:textId="77777777" w:rsidR="00DB67AE" w:rsidRDefault="00DB67AE" w:rsidP="00615359">
      <w:pPr>
        <w:jc w:val="both"/>
        <w:rPr>
          <w:rFonts w:ascii="Arial Narrow" w:hAnsi="Arial Narrow"/>
          <w:i/>
          <w:sz w:val="22"/>
          <w:szCs w:val="22"/>
          <w:lang w:val="fr-FR"/>
        </w:rPr>
      </w:pPr>
    </w:p>
    <w:p w14:paraId="3108A20E" w14:textId="77777777" w:rsidR="00DB67AE" w:rsidRDefault="00DB67AE" w:rsidP="00615359">
      <w:pPr>
        <w:jc w:val="both"/>
        <w:rPr>
          <w:rFonts w:ascii="Arial Narrow" w:hAnsi="Arial Narrow"/>
          <w:i/>
          <w:sz w:val="22"/>
          <w:szCs w:val="22"/>
          <w:lang w:val="fr-FR"/>
        </w:rPr>
      </w:pPr>
    </w:p>
    <w:p w14:paraId="65DCE6E7" w14:textId="77777777" w:rsidR="00DB67AE" w:rsidRDefault="00DB67AE" w:rsidP="00615359">
      <w:pPr>
        <w:jc w:val="both"/>
        <w:rPr>
          <w:rFonts w:ascii="Arial Narrow" w:hAnsi="Arial Narrow"/>
          <w:i/>
          <w:sz w:val="22"/>
          <w:szCs w:val="22"/>
          <w:lang w:val="fr-FR"/>
        </w:rPr>
      </w:pPr>
    </w:p>
    <w:p w14:paraId="36DCB543" w14:textId="77777777" w:rsidR="00DB67AE" w:rsidRDefault="00DB67AE" w:rsidP="00615359">
      <w:pPr>
        <w:jc w:val="both"/>
        <w:rPr>
          <w:rFonts w:ascii="Arial Narrow" w:hAnsi="Arial Narrow"/>
          <w:i/>
          <w:sz w:val="22"/>
          <w:szCs w:val="22"/>
          <w:lang w:val="fr-FR"/>
        </w:rPr>
      </w:pPr>
    </w:p>
    <w:p w14:paraId="4C292CBD" w14:textId="77777777" w:rsidR="00320A27" w:rsidRDefault="00320A27" w:rsidP="00615359">
      <w:pPr>
        <w:jc w:val="both"/>
        <w:rPr>
          <w:rFonts w:ascii="Arial Narrow" w:hAnsi="Arial Narrow"/>
          <w:i/>
          <w:sz w:val="22"/>
          <w:szCs w:val="22"/>
          <w:lang w:val="fr-FR"/>
        </w:rPr>
      </w:pPr>
    </w:p>
    <w:p w14:paraId="1B586914" w14:textId="77777777" w:rsidR="00320A27" w:rsidRDefault="00320A27" w:rsidP="00615359">
      <w:pPr>
        <w:jc w:val="both"/>
        <w:rPr>
          <w:rFonts w:ascii="Arial Narrow" w:hAnsi="Arial Narrow"/>
          <w:i/>
          <w:sz w:val="22"/>
          <w:szCs w:val="22"/>
          <w:lang w:val="fr-FR"/>
        </w:rPr>
      </w:pPr>
    </w:p>
    <w:p w14:paraId="0A2BEE98" w14:textId="77777777" w:rsidR="00446B31" w:rsidRDefault="00446B31" w:rsidP="00615359">
      <w:pPr>
        <w:jc w:val="both"/>
        <w:rPr>
          <w:rFonts w:ascii="Arial Narrow" w:hAnsi="Arial Narrow"/>
          <w:i/>
          <w:sz w:val="22"/>
          <w:szCs w:val="22"/>
          <w:lang w:val="fr-FR"/>
        </w:rPr>
      </w:pPr>
    </w:p>
    <w:p w14:paraId="3A297984" w14:textId="77777777" w:rsidR="00446B31" w:rsidRDefault="00446B31" w:rsidP="00615359">
      <w:pPr>
        <w:jc w:val="both"/>
        <w:rPr>
          <w:rFonts w:ascii="Arial Narrow" w:hAnsi="Arial Narrow"/>
          <w:i/>
          <w:sz w:val="22"/>
          <w:szCs w:val="22"/>
          <w:lang w:val="fr-FR"/>
        </w:rPr>
      </w:pPr>
    </w:p>
    <w:p w14:paraId="5C0D6FB9" w14:textId="77777777" w:rsidR="00446B31" w:rsidRDefault="00446B31" w:rsidP="00615359">
      <w:pPr>
        <w:jc w:val="both"/>
        <w:rPr>
          <w:rFonts w:ascii="Arial Narrow" w:hAnsi="Arial Narrow"/>
          <w:i/>
          <w:sz w:val="22"/>
          <w:szCs w:val="22"/>
          <w:lang w:val="fr-FR"/>
        </w:rPr>
      </w:pPr>
    </w:p>
    <w:p w14:paraId="004595BC" w14:textId="77777777" w:rsidR="00446B31" w:rsidRDefault="00446B31" w:rsidP="00615359">
      <w:pPr>
        <w:jc w:val="both"/>
        <w:rPr>
          <w:rFonts w:ascii="Arial Narrow" w:hAnsi="Arial Narrow"/>
          <w:i/>
          <w:sz w:val="22"/>
          <w:szCs w:val="22"/>
          <w:lang w:val="fr-FR"/>
        </w:rPr>
      </w:pPr>
    </w:p>
    <w:p w14:paraId="4B029AA1" w14:textId="77777777" w:rsidR="00446B31" w:rsidRDefault="00446B31" w:rsidP="00615359">
      <w:pPr>
        <w:jc w:val="both"/>
        <w:rPr>
          <w:rFonts w:ascii="Arial Narrow" w:hAnsi="Arial Narrow"/>
          <w:i/>
          <w:sz w:val="22"/>
          <w:szCs w:val="22"/>
          <w:lang w:val="fr-FR"/>
        </w:rPr>
      </w:pPr>
    </w:p>
    <w:p w14:paraId="2AC2AF4A" w14:textId="77777777" w:rsidR="00446B31" w:rsidRDefault="00446B31" w:rsidP="00615359">
      <w:pPr>
        <w:jc w:val="both"/>
        <w:rPr>
          <w:rFonts w:ascii="Arial Narrow" w:hAnsi="Arial Narrow"/>
          <w:i/>
          <w:sz w:val="22"/>
          <w:szCs w:val="22"/>
          <w:lang w:val="fr-FR"/>
        </w:rPr>
      </w:pPr>
    </w:p>
    <w:p w14:paraId="5EA04C5A" w14:textId="77777777" w:rsidR="00446B31" w:rsidRDefault="00446B31" w:rsidP="00615359">
      <w:pPr>
        <w:jc w:val="both"/>
        <w:rPr>
          <w:rFonts w:ascii="Arial Narrow" w:hAnsi="Arial Narrow"/>
          <w:i/>
          <w:sz w:val="22"/>
          <w:szCs w:val="22"/>
          <w:lang w:val="fr-FR"/>
        </w:rPr>
      </w:pPr>
    </w:p>
    <w:p w14:paraId="3864F5CA" w14:textId="77777777" w:rsidR="00446B31" w:rsidRDefault="00446B31" w:rsidP="00615359">
      <w:pPr>
        <w:jc w:val="both"/>
        <w:rPr>
          <w:rFonts w:ascii="Arial Narrow" w:hAnsi="Arial Narrow"/>
          <w:i/>
          <w:sz w:val="22"/>
          <w:szCs w:val="22"/>
          <w:lang w:val="fr-FR"/>
        </w:rPr>
      </w:pPr>
    </w:p>
    <w:p w14:paraId="5D79D4AE" w14:textId="77777777" w:rsidR="00320A27" w:rsidRDefault="00320A27"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6A84F79A" w14:textId="77777777" w:rsidR="002A7070" w:rsidRDefault="002A7070" w:rsidP="00615359">
      <w:pPr>
        <w:jc w:val="both"/>
        <w:rPr>
          <w:rFonts w:ascii="Arial Narrow" w:hAnsi="Arial Narrow"/>
          <w:i/>
          <w:sz w:val="22"/>
          <w:szCs w:val="22"/>
          <w:lang w:val="fr-FR"/>
        </w:rPr>
      </w:pPr>
    </w:p>
    <w:p w14:paraId="67683C2A" w14:textId="77777777" w:rsidR="002A7070" w:rsidRDefault="002A7070" w:rsidP="00615359">
      <w:pPr>
        <w:jc w:val="both"/>
        <w:rPr>
          <w:rFonts w:ascii="Arial Narrow" w:hAnsi="Arial Narrow"/>
          <w:i/>
          <w:sz w:val="22"/>
          <w:szCs w:val="22"/>
          <w:lang w:val="fr-FR"/>
        </w:rPr>
      </w:pPr>
    </w:p>
    <w:p w14:paraId="35C22E6C" w14:textId="77777777" w:rsidR="002A7070" w:rsidRDefault="002A7070"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5216" w14:textId="77777777" w:rsidR="0092307F" w:rsidRDefault="0092307F">
      <w:r>
        <w:separator/>
      </w:r>
    </w:p>
  </w:endnote>
  <w:endnote w:type="continuationSeparator" w:id="0">
    <w:p w14:paraId="2440C09F" w14:textId="77777777" w:rsidR="0092307F" w:rsidRDefault="0092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F227E" w14:textId="77777777" w:rsidR="0092307F" w:rsidRDefault="0092307F">
      <w:r>
        <w:separator/>
      </w:r>
    </w:p>
  </w:footnote>
  <w:footnote w:type="continuationSeparator" w:id="0">
    <w:p w14:paraId="28586260" w14:textId="77777777" w:rsidR="0092307F" w:rsidRDefault="00923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77107"/>
    <w:rsid w:val="0008590A"/>
    <w:rsid w:val="00097822"/>
    <w:rsid w:val="000A2271"/>
    <w:rsid w:val="000B335C"/>
    <w:rsid w:val="000B4778"/>
    <w:rsid w:val="000B5A59"/>
    <w:rsid w:val="000B776E"/>
    <w:rsid w:val="000B7B13"/>
    <w:rsid w:val="000C100D"/>
    <w:rsid w:val="000C1C01"/>
    <w:rsid w:val="000C34C7"/>
    <w:rsid w:val="000C59A8"/>
    <w:rsid w:val="000D0412"/>
    <w:rsid w:val="000D27BD"/>
    <w:rsid w:val="000D5F1C"/>
    <w:rsid w:val="000D6959"/>
    <w:rsid w:val="000E7F76"/>
    <w:rsid w:val="000F1DB7"/>
    <w:rsid w:val="001040DA"/>
    <w:rsid w:val="0010469F"/>
    <w:rsid w:val="00110E7F"/>
    <w:rsid w:val="00111429"/>
    <w:rsid w:val="00115FD2"/>
    <w:rsid w:val="001205AD"/>
    <w:rsid w:val="00122DAF"/>
    <w:rsid w:val="00136A14"/>
    <w:rsid w:val="00137E32"/>
    <w:rsid w:val="00141EE2"/>
    <w:rsid w:val="00144A69"/>
    <w:rsid w:val="00147273"/>
    <w:rsid w:val="00150D15"/>
    <w:rsid w:val="00151350"/>
    <w:rsid w:val="00153414"/>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34C"/>
    <w:rsid w:val="001B0DF6"/>
    <w:rsid w:val="001B0E57"/>
    <w:rsid w:val="001B22AD"/>
    <w:rsid w:val="001C3E70"/>
    <w:rsid w:val="001C58E0"/>
    <w:rsid w:val="001C63B0"/>
    <w:rsid w:val="001C7BA4"/>
    <w:rsid w:val="001D4BFF"/>
    <w:rsid w:val="001D65EC"/>
    <w:rsid w:val="001D7E3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070"/>
    <w:rsid w:val="002A789A"/>
    <w:rsid w:val="002B1600"/>
    <w:rsid w:val="002B4170"/>
    <w:rsid w:val="002B44E7"/>
    <w:rsid w:val="002B6149"/>
    <w:rsid w:val="002C20D3"/>
    <w:rsid w:val="002C309F"/>
    <w:rsid w:val="002C7C23"/>
    <w:rsid w:val="002E1AA1"/>
    <w:rsid w:val="002E35D0"/>
    <w:rsid w:val="002F0CEF"/>
    <w:rsid w:val="002F4882"/>
    <w:rsid w:val="002F590C"/>
    <w:rsid w:val="0030628F"/>
    <w:rsid w:val="00307ABF"/>
    <w:rsid w:val="003133A2"/>
    <w:rsid w:val="00313EA0"/>
    <w:rsid w:val="00317D4D"/>
    <w:rsid w:val="00320A27"/>
    <w:rsid w:val="00321894"/>
    <w:rsid w:val="003231D6"/>
    <w:rsid w:val="00323902"/>
    <w:rsid w:val="00327322"/>
    <w:rsid w:val="00327ECA"/>
    <w:rsid w:val="00336854"/>
    <w:rsid w:val="00341B9C"/>
    <w:rsid w:val="003427D0"/>
    <w:rsid w:val="00355B9C"/>
    <w:rsid w:val="003608A5"/>
    <w:rsid w:val="00366FC3"/>
    <w:rsid w:val="00372094"/>
    <w:rsid w:val="0037529A"/>
    <w:rsid w:val="00375E92"/>
    <w:rsid w:val="00380745"/>
    <w:rsid w:val="0038078B"/>
    <w:rsid w:val="0038359B"/>
    <w:rsid w:val="00384D91"/>
    <w:rsid w:val="00385AD5"/>
    <w:rsid w:val="0039046D"/>
    <w:rsid w:val="003962C7"/>
    <w:rsid w:val="003A2E4B"/>
    <w:rsid w:val="003B0EE3"/>
    <w:rsid w:val="003B3CBB"/>
    <w:rsid w:val="003B7165"/>
    <w:rsid w:val="003E1120"/>
    <w:rsid w:val="003E5C7A"/>
    <w:rsid w:val="003E79F6"/>
    <w:rsid w:val="003E7B24"/>
    <w:rsid w:val="003E7F39"/>
    <w:rsid w:val="003F234D"/>
    <w:rsid w:val="00402708"/>
    <w:rsid w:val="00402935"/>
    <w:rsid w:val="0040396A"/>
    <w:rsid w:val="00406258"/>
    <w:rsid w:val="0041072F"/>
    <w:rsid w:val="00412E92"/>
    <w:rsid w:val="004150DE"/>
    <w:rsid w:val="00420DF4"/>
    <w:rsid w:val="00434462"/>
    <w:rsid w:val="00436705"/>
    <w:rsid w:val="004414C1"/>
    <w:rsid w:val="00444D4D"/>
    <w:rsid w:val="00446160"/>
    <w:rsid w:val="00446B31"/>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B1451"/>
    <w:rsid w:val="004B3A3A"/>
    <w:rsid w:val="004D4DC6"/>
    <w:rsid w:val="004E14D7"/>
    <w:rsid w:val="004E17FF"/>
    <w:rsid w:val="004E26C1"/>
    <w:rsid w:val="004E2875"/>
    <w:rsid w:val="004E3AC8"/>
    <w:rsid w:val="004E3EE5"/>
    <w:rsid w:val="004E50C0"/>
    <w:rsid w:val="004F1E42"/>
    <w:rsid w:val="004F2A01"/>
    <w:rsid w:val="00505A1F"/>
    <w:rsid w:val="00505A21"/>
    <w:rsid w:val="00510158"/>
    <w:rsid w:val="005169FC"/>
    <w:rsid w:val="00523576"/>
    <w:rsid w:val="005260F0"/>
    <w:rsid w:val="00526DC0"/>
    <w:rsid w:val="00531364"/>
    <w:rsid w:val="0053770A"/>
    <w:rsid w:val="005443E0"/>
    <w:rsid w:val="00550E6A"/>
    <w:rsid w:val="00551D04"/>
    <w:rsid w:val="00556CF1"/>
    <w:rsid w:val="00557393"/>
    <w:rsid w:val="005624D8"/>
    <w:rsid w:val="00562C9D"/>
    <w:rsid w:val="00564503"/>
    <w:rsid w:val="005664B7"/>
    <w:rsid w:val="005704BD"/>
    <w:rsid w:val="00570619"/>
    <w:rsid w:val="00587530"/>
    <w:rsid w:val="00591FBB"/>
    <w:rsid w:val="00592057"/>
    <w:rsid w:val="00594FD2"/>
    <w:rsid w:val="00597B7E"/>
    <w:rsid w:val="005A2482"/>
    <w:rsid w:val="005A2F49"/>
    <w:rsid w:val="005B077C"/>
    <w:rsid w:val="005B3B5E"/>
    <w:rsid w:val="005B4B75"/>
    <w:rsid w:val="005C00B2"/>
    <w:rsid w:val="005C0257"/>
    <w:rsid w:val="005C3203"/>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390A"/>
    <w:rsid w:val="00667476"/>
    <w:rsid w:val="006801BF"/>
    <w:rsid w:val="00681F2A"/>
    <w:rsid w:val="00682580"/>
    <w:rsid w:val="00683184"/>
    <w:rsid w:val="0068353E"/>
    <w:rsid w:val="0068433F"/>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85BCD"/>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10EA"/>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5224"/>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487A"/>
    <w:rsid w:val="008D607E"/>
    <w:rsid w:val="008D767F"/>
    <w:rsid w:val="008D7A42"/>
    <w:rsid w:val="008E086C"/>
    <w:rsid w:val="008E1092"/>
    <w:rsid w:val="008E347A"/>
    <w:rsid w:val="008E3ABD"/>
    <w:rsid w:val="008E3EB0"/>
    <w:rsid w:val="008E618A"/>
    <w:rsid w:val="008E63D6"/>
    <w:rsid w:val="008E653B"/>
    <w:rsid w:val="008E74D8"/>
    <w:rsid w:val="008F0411"/>
    <w:rsid w:val="008F3755"/>
    <w:rsid w:val="008F4262"/>
    <w:rsid w:val="008F4C9C"/>
    <w:rsid w:val="00902168"/>
    <w:rsid w:val="009069D9"/>
    <w:rsid w:val="0090790A"/>
    <w:rsid w:val="00910A75"/>
    <w:rsid w:val="00913BE4"/>
    <w:rsid w:val="00913ECE"/>
    <w:rsid w:val="00914ACF"/>
    <w:rsid w:val="00922907"/>
    <w:rsid w:val="0092307F"/>
    <w:rsid w:val="009237F7"/>
    <w:rsid w:val="00937CDF"/>
    <w:rsid w:val="00941536"/>
    <w:rsid w:val="00943378"/>
    <w:rsid w:val="00943CF2"/>
    <w:rsid w:val="00944B8E"/>
    <w:rsid w:val="00951149"/>
    <w:rsid w:val="009519A3"/>
    <w:rsid w:val="00965924"/>
    <w:rsid w:val="00971CA7"/>
    <w:rsid w:val="009734F5"/>
    <w:rsid w:val="00974BAB"/>
    <w:rsid w:val="009857E3"/>
    <w:rsid w:val="00986981"/>
    <w:rsid w:val="0099168C"/>
    <w:rsid w:val="009A0B9C"/>
    <w:rsid w:val="009A5B00"/>
    <w:rsid w:val="009A6AD5"/>
    <w:rsid w:val="009A6DCA"/>
    <w:rsid w:val="009A7E56"/>
    <w:rsid w:val="009B67F9"/>
    <w:rsid w:val="009C08A5"/>
    <w:rsid w:val="009C0BEE"/>
    <w:rsid w:val="009C1A92"/>
    <w:rsid w:val="009D0777"/>
    <w:rsid w:val="009D5EC8"/>
    <w:rsid w:val="009D7FDD"/>
    <w:rsid w:val="009E13BB"/>
    <w:rsid w:val="009F608B"/>
    <w:rsid w:val="00A01065"/>
    <w:rsid w:val="00A0388F"/>
    <w:rsid w:val="00A0795B"/>
    <w:rsid w:val="00A1052D"/>
    <w:rsid w:val="00A105B7"/>
    <w:rsid w:val="00A139BD"/>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94D6C"/>
    <w:rsid w:val="00AA7478"/>
    <w:rsid w:val="00AA7C07"/>
    <w:rsid w:val="00AA7F4F"/>
    <w:rsid w:val="00AB004F"/>
    <w:rsid w:val="00AB0AD3"/>
    <w:rsid w:val="00AB2638"/>
    <w:rsid w:val="00AB41C1"/>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80548"/>
    <w:rsid w:val="00B84F66"/>
    <w:rsid w:val="00B92B09"/>
    <w:rsid w:val="00B93DAB"/>
    <w:rsid w:val="00B954DD"/>
    <w:rsid w:val="00BA198A"/>
    <w:rsid w:val="00BA6449"/>
    <w:rsid w:val="00BA713B"/>
    <w:rsid w:val="00BB09AA"/>
    <w:rsid w:val="00BB0FEE"/>
    <w:rsid w:val="00BC4660"/>
    <w:rsid w:val="00BC6C87"/>
    <w:rsid w:val="00BD5395"/>
    <w:rsid w:val="00BD70AC"/>
    <w:rsid w:val="00BE5CDD"/>
    <w:rsid w:val="00BE7941"/>
    <w:rsid w:val="00BF3110"/>
    <w:rsid w:val="00BF4E80"/>
    <w:rsid w:val="00C00D6F"/>
    <w:rsid w:val="00C0270C"/>
    <w:rsid w:val="00C03E63"/>
    <w:rsid w:val="00C050D0"/>
    <w:rsid w:val="00C052AB"/>
    <w:rsid w:val="00C0653D"/>
    <w:rsid w:val="00C139C6"/>
    <w:rsid w:val="00C13ABB"/>
    <w:rsid w:val="00C151E5"/>
    <w:rsid w:val="00C15C7E"/>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96CAB"/>
    <w:rsid w:val="00CA07FC"/>
    <w:rsid w:val="00CA4F69"/>
    <w:rsid w:val="00CA7557"/>
    <w:rsid w:val="00CB06E6"/>
    <w:rsid w:val="00CC27CC"/>
    <w:rsid w:val="00CC2BC6"/>
    <w:rsid w:val="00CD0F08"/>
    <w:rsid w:val="00CD19A7"/>
    <w:rsid w:val="00CD3BF8"/>
    <w:rsid w:val="00CE34FA"/>
    <w:rsid w:val="00CE3F19"/>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B67A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4C02"/>
    <w:rsid w:val="00E15CF3"/>
    <w:rsid w:val="00E16160"/>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312"/>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37D6B"/>
    <w:rsid w:val="00F40357"/>
    <w:rsid w:val="00F41A0D"/>
    <w:rsid w:val="00F504C4"/>
    <w:rsid w:val="00F5384E"/>
    <w:rsid w:val="00F542AB"/>
    <w:rsid w:val="00F72A03"/>
    <w:rsid w:val="00F82CE9"/>
    <w:rsid w:val="00F831CE"/>
    <w:rsid w:val="00F83817"/>
    <w:rsid w:val="00F858AA"/>
    <w:rsid w:val="00F93151"/>
    <w:rsid w:val="00F938FC"/>
    <w:rsid w:val="00F95070"/>
    <w:rsid w:val="00F966E0"/>
    <w:rsid w:val="00FB0C50"/>
    <w:rsid w:val="00FB3D4B"/>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BA64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rsid w:val="009F608B"/>
    <w:rPr>
      <w:sz w:val="24"/>
      <w:szCs w:val="24"/>
      <w:lang w:val="en-US" w:eastAsia="en-US"/>
    </w:rPr>
  </w:style>
  <w:style w:type="paragraph" w:styleId="IntenseQuote">
    <w:name w:val="Intense Quote"/>
    <w:basedOn w:val="Normal"/>
    <w:next w:val="Normal"/>
    <w:link w:val="IntenseQuoteChar"/>
    <w:uiPriority w:val="30"/>
    <w:qFormat/>
    <w:rsid w:val="00BA6449"/>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BA6449"/>
    <w:rPr>
      <w:rFonts w:eastAsiaTheme="minorHAnsi" w:cstheme="minorBidi"/>
      <w:i/>
      <w:iCs/>
      <w:noProof/>
      <w:color w:val="365F91" w:themeColor="accent1" w:themeShade="BF"/>
      <w:kern w:val="2"/>
      <w:sz w:val="24"/>
      <w:szCs w:val="22"/>
      <w:lang w:eastAsia="en-US"/>
      <w14:ligatures w14:val="standardContextual"/>
    </w:rPr>
  </w:style>
  <w:style w:type="character" w:customStyle="1" w:styleId="Heading6Char">
    <w:name w:val="Heading 6 Char"/>
    <w:basedOn w:val="DefaultParagraphFont"/>
    <w:link w:val="Heading6"/>
    <w:uiPriority w:val="9"/>
    <w:semiHidden/>
    <w:rsid w:val="00BA6449"/>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029384">
      <w:bodyDiv w:val="1"/>
      <w:marLeft w:val="0"/>
      <w:marRight w:val="0"/>
      <w:marTop w:val="0"/>
      <w:marBottom w:val="0"/>
      <w:divBdr>
        <w:top w:val="none" w:sz="0" w:space="0" w:color="auto"/>
        <w:left w:val="none" w:sz="0" w:space="0" w:color="auto"/>
        <w:bottom w:val="none" w:sz="0" w:space="0" w:color="auto"/>
        <w:right w:val="none" w:sz="0" w:space="0" w:color="auto"/>
      </w:divBdr>
      <w:divsChild>
        <w:div w:id="68714804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409107273">
              <w:marLeft w:val="0"/>
              <w:marRight w:val="0"/>
              <w:marTop w:val="0"/>
              <w:marBottom w:val="0"/>
              <w:divBdr>
                <w:top w:val="none" w:sz="0" w:space="0" w:color="auto"/>
                <w:left w:val="none" w:sz="0" w:space="0" w:color="auto"/>
                <w:bottom w:val="none" w:sz="0" w:space="0" w:color="auto"/>
                <w:right w:val="none" w:sz="0" w:space="0" w:color="auto"/>
              </w:divBdr>
              <w:divsChild>
                <w:div w:id="11732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134401996">
      <w:bodyDiv w:val="1"/>
      <w:marLeft w:val="0"/>
      <w:marRight w:val="0"/>
      <w:marTop w:val="0"/>
      <w:marBottom w:val="0"/>
      <w:divBdr>
        <w:top w:val="none" w:sz="0" w:space="0" w:color="auto"/>
        <w:left w:val="none" w:sz="0" w:space="0" w:color="auto"/>
        <w:bottom w:val="none" w:sz="0" w:space="0" w:color="auto"/>
        <w:right w:val="none" w:sz="0" w:space="0" w:color="auto"/>
      </w:divBdr>
      <w:divsChild>
        <w:div w:id="119685099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5193143">
              <w:marLeft w:val="0"/>
              <w:marRight w:val="0"/>
              <w:marTop w:val="0"/>
              <w:marBottom w:val="0"/>
              <w:divBdr>
                <w:top w:val="none" w:sz="0" w:space="0" w:color="auto"/>
                <w:left w:val="none" w:sz="0" w:space="0" w:color="auto"/>
                <w:bottom w:val="none" w:sz="0" w:space="0" w:color="auto"/>
                <w:right w:val="none" w:sz="0" w:space="0" w:color="auto"/>
              </w:divBdr>
              <w:divsChild>
                <w:div w:id="5469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Pages>
  <Words>2501</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274</cp:revision>
  <cp:lastPrinted>2025-07-28T07:34:00Z</cp:lastPrinted>
  <dcterms:created xsi:type="dcterms:W3CDTF">2018-03-12T13:25:00Z</dcterms:created>
  <dcterms:modified xsi:type="dcterms:W3CDTF">2025-07-28T07:34:00Z</dcterms:modified>
</cp:coreProperties>
</file>