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C15C7E" w:rsidRDefault="00005FBF" w:rsidP="00005F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D5EC8" w:rsidRPr="003A4444" w14:paraId="5478920D" w14:textId="77777777" w:rsidTr="001434EE">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5040F2DD" w14:textId="0366C896" w:rsidR="009D5EC8" w:rsidRPr="00C15C7E" w:rsidRDefault="009D5EC8" w:rsidP="009D5EC8">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tcPr>
          <w:p w14:paraId="66B1F7B4" w14:textId="7347B0AE" w:rsidR="009D5EC8" w:rsidRPr="000B7B13" w:rsidRDefault="009D5EC8" w:rsidP="009D5EC8">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D5EC8" w:rsidRPr="003A4444" w14:paraId="20D03961"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67C44905" w14:textId="382C15DC"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0322519" w14:textId="2051F16F" w:rsidR="009D5EC8" w:rsidRPr="00C15C7E" w:rsidRDefault="009D5EC8" w:rsidP="009D5EC8">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506" w:type="dxa"/>
            <w:tcBorders>
              <w:top w:val="single" w:sz="4" w:space="0" w:color="auto"/>
              <w:left w:val="single" w:sz="4" w:space="0" w:color="auto"/>
              <w:bottom w:val="single" w:sz="4" w:space="0" w:color="auto"/>
              <w:right w:val="single" w:sz="4" w:space="0" w:color="auto"/>
            </w:tcBorders>
            <w:vAlign w:val="center"/>
          </w:tcPr>
          <w:p w14:paraId="4EC61995" w14:textId="02A7EA4C" w:rsidR="009D5EC8" w:rsidRPr="000B7B13" w:rsidRDefault="009D5EC8" w:rsidP="009D5EC8">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D5EC8"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E4F7BC1"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9D5EC8" w:rsidRPr="000B7B13" w:rsidRDefault="009D5EC8" w:rsidP="009D5EC8">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D5EC8"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1A4B64FF"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9D5EC8" w:rsidRPr="000B7B13" w:rsidRDefault="009D5EC8" w:rsidP="009D5EC8">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D5EC8"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596E41DC"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9D5EC8" w:rsidRPr="000B7B13" w:rsidRDefault="009D5EC8" w:rsidP="009D5EC8">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D5EC8"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5E169BD"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9D5EC8" w:rsidRPr="000B7B13" w:rsidRDefault="009D5EC8" w:rsidP="009D5EC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D5EC8"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63A2692D"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9D5EC8" w:rsidRPr="000B7B13" w:rsidRDefault="009D5EC8" w:rsidP="009D5EC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D5EC8"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68A9C461"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9D5EC8" w:rsidRPr="00C15C7E" w:rsidRDefault="009D5EC8" w:rsidP="009D5EC8">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9D5EC8" w:rsidRPr="000B7B13" w:rsidRDefault="009D5EC8" w:rsidP="009D5EC8">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D5EC8"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53DF9FB1" w:rsidR="009D5EC8" w:rsidRPr="003A4444" w:rsidRDefault="009D5EC8" w:rsidP="009D5EC8">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9D5EC8" w:rsidRPr="000B7B13" w:rsidRDefault="009D5EC8" w:rsidP="009D5EC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D5EC8"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44FE3D11" w:rsidR="009D5EC8" w:rsidRPr="003A4444" w:rsidRDefault="009D5EC8" w:rsidP="009D5EC8">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9D5EC8" w:rsidRPr="00C15C7E" w:rsidRDefault="009D5EC8" w:rsidP="009D5EC8">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9D5EC8" w:rsidRPr="000B7B13" w:rsidRDefault="009D5EC8" w:rsidP="009D5EC8">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D5EC8"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68798100" w:rsidR="009D5EC8" w:rsidRPr="003A4444" w:rsidRDefault="009D5EC8" w:rsidP="009D5EC8">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9D5EC8" w:rsidRPr="000B7B13" w:rsidRDefault="009D5EC8" w:rsidP="009D5EC8">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D5EC8"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1856D650" w:rsidR="009D5EC8" w:rsidRPr="003A4444" w:rsidRDefault="009D5EC8" w:rsidP="009D5EC8">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9D5EC8" w:rsidRPr="000B7B13" w:rsidRDefault="009D5EC8" w:rsidP="009D5EC8">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D5EC8"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6687176" w:rsidR="009D5EC8" w:rsidRDefault="009D5EC8" w:rsidP="009D5EC8">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9D5EC8" w:rsidRPr="000B7B13" w:rsidRDefault="009D5EC8" w:rsidP="009D5EC8">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D5EC8"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7FD590C2" w:rsidR="009D5EC8" w:rsidRDefault="009D5EC8" w:rsidP="009D5EC8">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9D5EC8" w:rsidRPr="00C15C7E" w:rsidRDefault="009D5EC8" w:rsidP="009D5EC8">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9D5EC8" w:rsidRPr="000B7B13" w:rsidRDefault="009D5EC8" w:rsidP="009D5EC8">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D5EC8"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3F1F5AF6" w:rsidR="009D5EC8" w:rsidRDefault="009D5EC8" w:rsidP="009D5EC8">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9D5EC8" w:rsidRPr="000B7B13" w:rsidRDefault="009D5EC8" w:rsidP="009D5EC8">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D5EC8"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30F16C34" w:rsidR="009D5EC8" w:rsidRDefault="009D5EC8" w:rsidP="009D5EC8">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9D5EC8" w:rsidRPr="00C15C7E" w:rsidRDefault="009D5EC8" w:rsidP="009D5EC8">
            <w:pPr>
              <w:ind w:right="-65"/>
              <w:rPr>
                <w:rFonts w:ascii="Times New Roman" w:hAnsi="Times New Roman"/>
                <w:noProof/>
                <w:sz w:val="18"/>
                <w:szCs w:val="18"/>
              </w:rPr>
            </w:pPr>
            <w:r w:rsidRPr="00C15C7E">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9D5EC8" w:rsidRPr="003A4444" w:rsidRDefault="009D5EC8" w:rsidP="009D5EC8">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D5EC8"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38D0E2C1" w:rsidR="009D5EC8" w:rsidRDefault="009D5EC8" w:rsidP="009D5EC8">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1321ACCC" w:rsidR="009D5EC8" w:rsidRPr="004D4DC6" w:rsidRDefault="004F2A01" w:rsidP="009D5EC8">
            <w:pPr>
              <w:ind w:right="-65"/>
              <w:rPr>
                <w:rFonts w:ascii="Times New Roman" w:hAnsi="Times New Roman"/>
                <w:noProof/>
                <w:sz w:val="18"/>
                <w:szCs w:val="18"/>
                <w:lang w:val="ro-RO"/>
              </w:rPr>
            </w:pPr>
            <w:r>
              <w:rPr>
                <w:rFonts w:ascii="Times New Roman" w:hAnsi="Times New Roman"/>
                <w:noProof/>
                <w:sz w:val="18"/>
                <w:szCs w:val="18"/>
                <w:lang w:val="ro-RO"/>
              </w:rPr>
              <w:t>Lector univ. Dr Adrian ROȘU</w:t>
            </w:r>
          </w:p>
        </w:tc>
        <w:tc>
          <w:tcPr>
            <w:tcW w:w="5506" w:type="dxa"/>
            <w:tcBorders>
              <w:top w:val="single" w:sz="4" w:space="0" w:color="auto"/>
              <w:left w:val="single" w:sz="4" w:space="0" w:color="auto"/>
              <w:bottom w:val="single" w:sz="4" w:space="0" w:color="auto"/>
              <w:right w:val="single" w:sz="4" w:space="0" w:color="auto"/>
            </w:tcBorders>
          </w:tcPr>
          <w:p w14:paraId="2BE1B397" w14:textId="6F04EF21" w:rsidR="009D5EC8" w:rsidRPr="003A4444" w:rsidRDefault="00F37D6B" w:rsidP="009D5EC8">
            <w:pPr>
              <w:ind w:right="-65"/>
              <w:rPr>
                <w:rFonts w:ascii="Times New Roman" w:hAnsi="Times New Roman"/>
                <w:i/>
                <w:iCs/>
                <w:sz w:val="18"/>
                <w:szCs w:val="18"/>
                <w:lang w:eastAsia="ar-SA"/>
              </w:rPr>
            </w:pPr>
            <w:proofErr w:type="spellStart"/>
            <w:r w:rsidRPr="00F37D6B">
              <w:rPr>
                <w:rFonts w:ascii="Times New Roman" w:hAnsi="Times New Roman"/>
                <w:i/>
                <w:iCs/>
                <w:sz w:val="18"/>
                <w:szCs w:val="18"/>
                <w:lang w:eastAsia="ar-SA"/>
              </w:rPr>
              <w:t>Departamentul</w:t>
            </w:r>
            <w:proofErr w:type="spellEnd"/>
            <w:r w:rsidRPr="00F37D6B">
              <w:rPr>
                <w:rFonts w:ascii="Times New Roman" w:hAnsi="Times New Roman"/>
                <w:i/>
                <w:iCs/>
                <w:sz w:val="18"/>
                <w:szCs w:val="18"/>
                <w:lang w:eastAsia="ar-SA"/>
              </w:rPr>
              <w:t xml:space="preserve"> de Chimie, </w:t>
            </w:r>
            <w:proofErr w:type="spellStart"/>
            <w:r w:rsidRPr="00F37D6B">
              <w:rPr>
                <w:rFonts w:ascii="Times New Roman" w:hAnsi="Times New Roman"/>
                <w:i/>
                <w:iCs/>
                <w:sz w:val="18"/>
                <w:szCs w:val="18"/>
                <w:lang w:eastAsia="ar-SA"/>
              </w:rPr>
              <w:t>Fizică</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și</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Mediu</w:t>
            </w:r>
            <w:proofErr w:type="spellEnd"/>
          </w:p>
        </w:tc>
      </w:tr>
      <w:tr w:rsidR="00F37D6B"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4097D41D" w:rsidR="00F37D6B" w:rsidRDefault="00F37D6B" w:rsidP="00F37D6B">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77989497" w:rsidR="00F37D6B" w:rsidRPr="00C15C7E" w:rsidRDefault="00F37D6B" w:rsidP="00F37D6B">
            <w:pPr>
              <w:ind w:right="-65"/>
              <w:rPr>
                <w:rFonts w:ascii="Times New Roman" w:hAnsi="Times New Roman"/>
                <w:noProof/>
                <w:sz w:val="18"/>
                <w:szCs w:val="18"/>
              </w:rPr>
            </w:pPr>
            <w:r>
              <w:rPr>
                <w:rFonts w:ascii="Times New Roman" w:hAnsi="Times New Roman"/>
                <w:noProof/>
                <w:sz w:val="18"/>
                <w:szCs w:val="18"/>
              </w:rPr>
              <w:t>Ș.L. dr. ing. Adrian PRESURĂ</w:t>
            </w:r>
          </w:p>
        </w:tc>
        <w:tc>
          <w:tcPr>
            <w:tcW w:w="5506" w:type="dxa"/>
            <w:tcBorders>
              <w:top w:val="single" w:sz="4" w:space="0" w:color="auto"/>
              <w:left w:val="single" w:sz="4" w:space="0" w:color="auto"/>
              <w:bottom w:val="single" w:sz="4" w:space="0" w:color="auto"/>
              <w:right w:val="single" w:sz="4" w:space="0" w:color="auto"/>
            </w:tcBorders>
          </w:tcPr>
          <w:p w14:paraId="098494CE" w14:textId="7BB5C90E" w:rsidR="00F37D6B" w:rsidRPr="003A4444" w:rsidRDefault="00F37D6B" w:rsidP="00F37D6B">
            <w:pPr>
              <w:ind w:right="-65"/>
              <w:rPr>
                <w:rFonts w:ascii="Times New Roman" w:hAnsi="Times New Roman"/>
                <w:i/>
                <w:iCs/>
                <w:sz w:val="18"/>
                <w:szCs w:val="18"/>
                <w:lang w:eastAsia="ar-SA"/>
              </w:rPr>
            </w:pPr>
            <w:proofErr w:type="spellStart"/>
            <w:r w:rsidRPr="00F37D6B">
              <w:rPr>
                <w:rFonts w:ascii="Times New Roman" w:hAnsi="Times New Roman"/>
                <w:i/>
                <w:iCs/>
                <w:sz w:val="18"/>
                <w:szCs w:val="18"/>
                <w:lang w:eastAsia="ar-SA"/>
              </w:rPr>
              <w:t>Departamentul</w:t>
            </w:r>
            <w:proofErr w:type="spellEnd"/>
            <w:r w:rsidRPr="00F37D6B">
              <w:rPr>
                <w:rFonts w:ascii="Times New Roman" w:hAnsi="Times New Roman"/>
                <w:i/>
                <w:iCs/>
                <w:sz w:val="18"/>
                <w:szCs w:val="18"/>
                <w:lang w:eastAsia="ar-SA"/>
              </w:rPr>
              <w:t xml:space="preserve"> de </w:t>
            </w:r>
            <w:proofErr w:type="spellStart"/>
            <w:r w:rsidRPr="00F37D6B">
              <w:rPr>
                <w:rFonts w:ascii="Times New Roman" w:hAnsi="Times New Roman"/>
                <w:i/>
                <w:iCs/>
                <w:sz w:val="18"/>
                <w:szCs w:val="18"/>
                <w:lang w:eastAsia="ar-SA"/>
              </w:rPr>
              <w:t>Arhitectură</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Navală</w:t>
            </w:r>
            <w:proofErr w:type="spellEnd"/>
          </w:p>
        </w:tc>
      </w:tr>
      <w:tr w:rsidR="00F37D6B"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1BB139C0" w:rsidR="00F37D6B" w:rsidRDefault="00F37D6B" w:rsidP="00F37D6B">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02A90E3F" w14:textId="02A771DD" w:rsidR="00F37D6B" w:rsidRPr="00C15C7E" w:rsidRDefault="00F37D6B" w:rsidP="00F37D6B">
            <w:pPr>
              <w:ind w:right="-65"/>
              <w:rPr>
                <w:rFonts w:ascii="Times New Roman" w:hAnsi="Times New Roman"/>
                <w:noProof/>
                <w:sz w:val="18"/>
                <w:szCs w:val="18"/>
              </w:rPr>
            </w:pPr>
            <w:r>
              <w:rPr>
                <w:rFonts w:ascii="Times New Roman" w:hAnsi="Times New Roman"/>
                <w:noProof/>
                <w:sz w:val="18"/>
                <w:szCs w:val="18"/>
              </w:rPr>
              <w:t>Lector. Univ. dr. ing Maxim ARSENI</w:t>
            </w:r>
          </w:p>
        </w:tc>
        <w:tc>
          <w:tcPr>
            <w:tcW w:w="5506" w:type="dxa"/>
            <w:tcBorders>
              <w:top w:val="single" w:sz="4" w:space="0" w:color="auto"/>
              <w:left w:val="single" w:sz="4" w:space="0" w:color="auto"/>
              <w:bottom w:val="single" w:sz="4" w:space="0" w:color="auto"/>
              <w:right w:val="single" w:sz="4" w:space="0" w:color="auto"/>
            </w:tcBorders>
          </w:tcPr>
          <w:p w14:paraId="2A944647" w14:textId="0E1AA0E1" w:rsidR="00F37D6B" w:rsidRPr="003A4444" w:rsidRDefault="00F37D6B" w:rsidP="00F37D6B">
            <w:pPr>
              <w:ind w:right="-65"/>
              <w:rPr>
                <w:rFonts w:ascii="Times New Roman" w:hAnsi="Times New Roman"/>
                <w:i/>
                <w:iCs/>
                <w:sz w:val="18"/>
                <w:szCs w:val="18"/>
                <w:lang w:eastAsia="ar-SA"/>
              </w:rPr>
            </w:pPr>
            <w:proofErr w:type="spellStart"/>
            <w:r w:rsidRPr="00F37D6B">
              <w:rPr>
                <w:rFonts w:ascii="Times New Roman" w:hAnsi="Times New Roman"/>
                <w:i/>
                <w:iCs/>
                <w:sz w:val="18"/>
                <w:szCs w:val="18"/>
                <w:lang w:eastAsia="ar-SA"/>
              </w:rPr>
              <w:t>Departamentul</w:t>
            </w:r>
            <w:proofErr w:type="spellEnd"/>
            <w:r w:rsidRPr="00F37D6B">
              <w:rPr>
                <w:rFonts w:ascii="Times New Roman" w:hAnsi="Times New Roman"/>
                <w:i/>
                <w:iCs/>
                <w:sz w:val="18"/>
                <w:szCs w:val="18"/>
                <w:lang w:eastAsia="ar-SA"/>
              </w:rPr>
              <w:t xml:space="preserve"> de Chimie, </w:t>
            </w:r>
            <w:proofErr w:type="spellStart"/>
            <w:r w:rsidRPr="00F37D6B">
              <w:rPr>
                <w:rFonts w:ascii="Times New Roman" w:hAnsi="Times New Roman"/>
                <w:i/>
                <w:iCs/>
                <w:sz w:val="18"/>
                <w:szCs w:val="18"/>
                <w:lang w:eastAsia="ar-SA"/>
              </w:rPr>
              <w:t>Fizică</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și</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Mediu</w:t>
            </w:r>
            <w:proofErr w:type="spellEnd"/>
          </w:p>
        </w:tc>
      </w:tr>
      <w:tr w:rsidR="00F37D6B" w:rsidRPr="003A4444" w14:paraId="0A2F4B55"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7881BDC" w14:textId="79012CB9" w:rsidR="00F37D6B" w:rsidRDefault="00F37D6B" w:rsidP="00F37D6B">
            <w:pPr>
              <w:jc w:val="both"/>
              <w:rPr>
                <w:rFonts w:ascii="Times New Roman" w:hAnsi="Times New Roman"/>
                <w:i/>
                <w:iCs/>
                <w:sz w:val="18"/>
                <w:szCs w:val="18"/>
              </w:rPr>
            </w:pPr>
            <w:r>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3BA1B4FE" w14:textId="6F95F3C2" w:rsidR="00F37D6B" w:rsidRPr="00C15C7E" w:rsidRDefault="00F37D6B" w:rsidP="00F37D6B">
            <w:pPr>
              <w:ind w:right="-65"/>
              <w:rPr>
                <w:rFonts w:ascii="Times New Roman" w:hAnsi="Times New Roman"/>
                <w:noProof/>
                <w:sz w:val="18"/>
                <w:szCs w:val="18"/>
              </w:rPr>
            </w:pPr>
            <w:r>
              <w:rPr>
                <w:rFonts w:ascii="Times New Roman" w:hAnsi="Times New Roman"/>
                <w:noProof/>
                <w:sz w:val="18"/>
                <w:szCs w:val="18"/>
              </w:rPr>
              <w:t>Asist. Cercet. Dr. Mădălina CĂLMUC</w:t>
            </w:r>
          </w:p>
        </w:tc>
        <w:tc>
          <w:tcPr>
            <w:tcW w:w="5506" w:type="dxa"/>
            <w:tcBorders>
              <w:top w:val="single" w:sz="4" w:space="0" w:color="auto"/>
              <w:left w:val="single" w:sz="4" w:space="0" w:color="auto"/>
              <w:bottom w:val="single" w:sz="4" w:space="0" w:color="auto"/>
              <w:right w:val="single" w:sz="4" w:space="0" w:color="auto"/>
            </w:tcBorders>
          </w:tcPr>
          <w:p w14:paraId="45A947AB" w14:textId="32ED5921" w:rsidR="00F37D6B" w:rsidRPr="003A4444" w:rsidRDefault="00F37D6B" w:rsidP="00F37D6B">
            <w:pPr>
              <w:ind w:right="-65"/>
              <w:rPr>
                <w:rFonts w:ascii="Times New Roman" w:hAnsi="Times New Roman"/>
                <w:i/>
                <w:iCs/>
                <w:sz w:val="18"/>
                <w:szCs w:val="18"/>
                <w:lang w:eastAsia="ar-SA"/>
              </w:rPr>
            </w:pPr>
            <w:r w:rsidRPr="002F0BFD">
              <w:rPr>
                <w:rFonts w:ascii="Times New Roman" w:hAnsi="Times New Roman"/>
                <w:i/>
                <w:iCs/>
                <w:sz w:val="18"/>
                <w:szCs w:val="18"/>
                <w:lang w:eastAsia="ar-SA"/>
              </w:rPr>
              <w:t>REXDAN</w:t>
            </w:r>
          </w:p>
        </w:tc>
      </w:tr>
      <w:tr w:rsidR="009D5EC8"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314DF13B" w:rsidR="009D5EC8" w:rsidRDefault="009D5EC8" w:rsidP="009D5EC8">
            <w:pPr>
              <w:jc w:val="both"/>
              <w:rPr>
                <w:rFonts w:ascii="Times New Roman" w:hAnsi="Times New Roman"/>
                <w:i/>
                <w:iCs/>
                <w:sz w:val="18"/>
                <w:szCs w:val="18"/>
              </w:rPr>
            </w:pPr>
            <w:r>
              <w:rPr>
                <w:rFonts w:ascii="Times New Roman" w:hAnsi="Times New Roman"/>
                <w:i/>
                <w:iCs/>
                <w:sz w:val="18"/>
                <w:szCs w:val="18"/>
              </w:rPr>
              <w:t>29</w:t>
            </w:r>
          </w:p>
        </w:tc>
        <w:tc>
          <w:tcPr>
            <w:tcW w:w="4410" w:type="dxa"/>
            <w:tcBorders>
              <w:top w:val="single" w:sz="4" w:space="0" w:color="auto"/>
              <w:left w:val="single" w:sz="4" w:space="0" w:color="auto"/>
              <w:bottom w:val="single" w:sz="4" w:space="0" w:color="auto"/>
              <w:right w:val="single" w:sz="4" w:space="0" w:color="auto"/>
            </w:tcBorders>
          </w:tcPr>
          <w:p w14:paraId="70F7AC99" w14:textId="4589D944" w:rsidR="009D5EC8" w:rsidRPr="00C15C7E" w:rsidRDefault="009D5EC8" w:rsidP="009D5EC8">
            <w:pPr>
              <w:ind w:right="-65"/>
              <w:rPr>
                <w:rFonts w:ascii="Times New Roman" w:hAnsi="Times New Roman"/>
                <w:noProof/>
                <w:sz w:val="18"/>
                <w:szCs w:val="18"/>
              </w:rPr>
            </w:pPr>
            <w:r w:rsidRPr="00C15C7E">
              <w:rPr>
                <w:rFonts w:ascii="Times New Roman" w:hAnsi="Times New Roman"/>
                <w:noProof/>
                <w:sz w:val="18"/>
                <w:szCs w:val="18"/>
              </w:rPr>
              <w:t>Ec. Crisitnel Oană</w:t>
            </w:r>
          </w:p>
        </w:tc>
        <w:tc>
          <w:tcPr>
            <w:tcW w:w="5506" w:type="dxa"/>
            <w:tcBorders>
              <w:top w:val="single" w:sz="4" w:space="0" w:color="auto"/>
              <w:left w:val="single" w:sz="4" w:space="0" w:color="auto"/>
              <w:bottom w:val="single" w:sz="4" w:space="0" w:color="auto"/>
              <w:right w:val="single" w:sz="4" w:space="0" w:color="auto"/>
            </w:tcBorders>
          </w:tcPr>
          <w:p w14:paraId="68A56C68" w14:textId="508F05C9" w:rsidR="009D5EC8" w:rsidRPr="003A4444" w:rsidRDefault="009D5EC8" w:rsidP="009D5EC8">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4033C717" w:rsidR="00965924" w:rsidRPr="00FD0BCD" w:rsidRDefault="004B1451"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0D6959" w:rsidRDefault="00965924" w:rsidP="00894CCE">
            <w:pPr>
              <w:jc w:val="center"/>
              <w:rPr>
                <w:rFonts w:ascii="Times New Roman" w:hAnsi="Times New Roman"/>
                <w:b/>
                <w:i/>
                <w:iCs/>
                <w:sz w:val="24"/>
                <w:szCs w:val="24"/>
              </w:rPr>
            </w:pPr>
            <w:r w:rsidRPr="000D6959">
              <w:rPr>
                <w:rFonts w:ascii="Times New Roman" w:hAnsi="Times New Roman"/>
                <w:b/>
                <w:i/>
                <w:iCs/>
                <w:sz w:val="24"/>
                <w:szCs w:val="24"/>
              </w:rPr>
              <w:t>1</w:t>
            </w:r>
          </w:p>
        </w:tc>
        <w:tc>
          <w:tcPr>
            <w:tcW w:w="708" w:type="dxa"/>
          </w:tcPr>
          <w:p w14:paraId="31F8A8B6" w14:textId="77777777" w:rsidR="00965924" w:rsidRPr="000D6959" w:rsidRDefault="00965924" w:rsidP="00894CCE">
            <w:pPr>
              <w:jc w:val="center"/>
              <w:rPr>
                <w:rFonts w:ascii="Times New Roman" w:hAnsi="Times New Roman"/>
                <w:b/>
                <w:i/>
                <w:iCs/>
                <w:sz w:val="24"/>
                <w:szCs w:val="24"/>
              </w:rPr>
            </w:pPr>
            <w:r w:rsidRPr="000D6959">
              <w:rPr>
                <w:rFonts w:ascii="Times New Roman" w:hAnsi="Times New Roman"/>
                <w:b/>
                <w:i/>
                <w:iCs/>
                <w:sz w:val="24"/>
                <w:szCs w:val="24"/>
              </w:rPr>
              <w:t>2</w:t>
            </w:r>
          </w:p>
        </w:tc>
        <w:tc>
          <w:tcPr>
            <w:tcW w:w="1276" w:type="dxa"/>
            <w:vAlign w:val="center"/>
          </w:tcPr>
          <w:p w14:paraId="2B6D1454" w14:textId="77777777" w:rsidR="00965924" w:rsidRPr="000D6959" w:rsidRDefault="00965924" w:rsidP="00894CCE">
            <w:pPr>
              <w:jc w:val="center"/>
              <w:rPr>
                <w:rFonts w:ascii="Times New Roman" w:hAnsi="Times New Roman"/>
                <w:b/>
                <w:i/>
                <w:iCs/>
                <w:sz w:val="24"/>
                <w:szCs w:val="24"/>
              </w:rPr>
            </w:pPr>
            <w:r w:rsidRPr="000D6959">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F858AA" w:rsidRPr="00FD0BCD" w14:paraId="2C9DCCAE" w14:textId="77777777" w:rsidTr="000B7B13">
        <w:trPr>
          <w:trHeight w:val="249"/>
        </w:trPr>
        <w:tc>
          <w:tcPr>
            <w:tcW w:w="795" w:type="dxa"/>
            <w:vAlign w:val="center"/>
          </w:tcPr>
          <w:p w14:paraId="7F9F6555" w14:textId="77777777" w:rsidR="00F858AA" w:rsidRPr="00FD0BCD" w:rsidRDefault="00F858AA" w:rsidP="00F858AA">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0A788B89" w:rsidR="00F858AA" w:rsidRPr="000D6959" w:rsidRDefault="002E35D0" w:rsidP="00F858AA">
            <w:pPr>
              <w:tabs>
                <w:tab w:val="left" w:pos="8931"/>
              </w:tabs>
              <w:jc w:val="both"/>
              <w:rPr>
                <w:rFonts w:ascii="Times New Roman" w:hAnsi="Times New Roman"/>
                <w:bCs/>
                <w:sz w:val="24"/>
                <w:szCs w:val="24"/>
                <w:lang w:val="ro-RO"/>
              </w:rPr>
            </w:pPr>
            <w:r w:rsidRPr="002E35D0">
              <w:rPr>
                <w:rFonts w:ascii="Times New Roman" w:hAnsi="Times New Roman"/>
                <w:sz w:val="24"/>
                <w:szCs w:val="24"/>
              </w:rPr>
              <w:t xml:space="preserve">Antena internet </w:t>
            </w:r>
            <w:proofErr w:type="spellStart"/>
            <w:r w:rsidRPr="002E35D0">
              <w:rPr>
                <w:rFonts w:ascii="Times New Roman" w:hAnsi="Times New Roman"/>
                <w:sz w:val="24"/>
                <w:szCs w:val="24"/>
              </w:rPr>
              <w:t>prin</w:t>
            </w:r>
            <w:proofErr w:type="spellEnd"/>
            <w:r w:rsidRPr="002E35D0">
              <w:rPr>
                <w:rFonts w:ascii="Times New Roman" w:hAnsi="Times New Roman"/>
                <w:sz w:val="24"/>
                <w:szCs w:val="24"/>
              </w:rPr>
              <w:t xml:space="preserve"> </w:t>
            </w:r>
            <w:proofErr w:type="spellStart"/>
            <w:r w:rsidRPr="002E35D0">
              <w:rPr>
                <w:rFonts w:ascii="Times New Roman" w:hAnsi="Times New Roman"/>
                <w:sz w:val="24"/>
                <w:szCs w:val="24"/>
              </w:rPr>
              <w:t>satelit</w:t>
            </w:r>
            <w:proofErr w:type="spellEnd"/>
            <w:r w:rsidRPr="002E35D0">
              <w:rPr>
                <w:rFonts w:ascii="Times New Roman" w:hAnsi="Times New Roman"/>
                <w:sz w:val="24"/>
                <w:szCs w:val="24"/>
              </w:rPr>
              <w:t xml:space="preserve">, kit de </w:t>
            </w:r>
            <w:proofErr w:type="spellStart"/>
            <w:r w:rsidRPr="002E35D0">
              <w:rPr>
                <w:rFonts w:ascii="Times New Roman" w:hAnsi="Times New Roman"/>
                <w:sz w:val="24"/>
                <w:szCs w:val="24"/>
              </w:rPr>
              <w:t>instalare</w:t>
            </w:r>
            <w:proofErr w:type="spellEnd"/>
            <w:r w:rsidRPr="002E35D0">
              <w:rPr>
                <w:rFonts w:ascii="Times New Roman" w:hAnsi="Times New Roman"/>
                <w:sz w:val="24"/>
                <w:szCs w:val="24"/>
              </w:rPr>
              <w:t xml:space="preserve">, </w:t>
            </w:r>
            <w:proofErr w:type="spellStart"/>
            <w:r w:rsidRPr="002E35D0">
              <w:rPr>
                <w:rFonts w:ascii="Times New Roman" w:hAnsi="Times New Roman"/>
                <w:sz w:val="24"/>
                <w:szCs w:val="24"/>
              </w:rPr>
              <w:t>montaj</w:t>
            </w:r>
            <w:proofErr w:type="spellEnd"/>
            <w:r w:rsidRPr="002E35D0">
              <w:rPr>
                <w:rFonts w:ascii="Times New Roman" w:hAnsi="Times New Roman"/>
                <w:sz w:val="24"/>
                <w:szCs w:val="24"/>
              </w:rPr>
              <w:t xml:space="preserve"> </w:t>
            </w:r>
            <w:proofErr w:type="spellStart"/>
            <w:r w:rsidRPr="002E35D0">
              <w:rPr>
                <w:rFonts w:ascii="Times New Roman" w:hAnsi="Times New Roman"/>
                <w:sz w:val="24"/>
                <w:szCs w:val="24"/>
              </w:rPr>
              <w:t>inclus</w:t>
            </w:r>
            <w:proofErr w:type="spellEnd"/>
            <w:r w:rsidRPr="002E35D0">
              <w:rPr>
                <w:rFonts w:ascii="Times New Roman" w:hAnsi="Times New Roman"/>
                <w:sz w:val="24"/>
                <w:szCs w:val="24"/>
              </w:rPr>
              <w:t xml:space="preserve"> </w:t>
            </w:r>
            <w:proofErr w:type="spellStart"/>
            <w:r w:rsidRPr="002E35D0">
              <w:rPr>
                <w:rFonts w:ascii="Times New Roman" w:hAnsi="Times New Roman"/>
                <w:sz w:val="24"/>
                <w:szCs w:val="24"/>
              </w:rPr>
              <w:t>și</w:t>
            </w:r>
            <w:proofErr w:type="spellEnd"/>
            <w:r w:rsidRPr="002E35D0">
              <w:rPr>
                <w:rFonts w:ascii="Times New Roman" w:hAnsi="Times New Roman"/>
                <w:sz w:val="24"/>
                <w:szCs w:val="24"/>
              </w:rPr>
              <w:t xml:space="preserve"> 2 </w:t>
            </w:r>
            <w:proofErr w:type="spellStart"/>
            <w:r w:rsidRPr="002E35D0">
              <w:rPr>
                <w:rFonts w:ascii="Times New Roman" w:hAnsi="Times New Roman"/>
                <w:sz w:val="24"/>
                <w:szCs w:val="24"/>
              </w:rPr>
              <w:t>luni</w:t>
            </w:r>
            <w:proofErr w:type="spellEnd"/>
            <w:r w:rsidRPr="002E35D0">
              <w:rPr>
                <w:rFonts w:ascii="Times New Roman" w:hAnsi="Times New Roman"/>
                <w:sz w:val="24"/>
                <w:szCs w:val="24"/>
              </w:rPr>
              <w:t xml:space="preserve"> </w:t>
            </w:r>
            <w:proofErr w:type="spellStart"/>
            <w:r w:rsidRPr="002E35D0">
              <w:rPr>
                <w:rFonts w:ascii="Times New Roman" w:hAnsi="Times New Roman"/>
                <w:sz w:val="24"/>
                <w:szCs w:val="24"/>
              </w:rPr>
              <w:t>abonament</w:t>
            </w:r>
            <w:proofErr w:type="spellEnd"/>
            <w:r w:rsidRPr="002E35D0">
              <w:rPr>
                <w:rFonts w:ascii="Times New Roman" w:hAnsi="Times New Roman"/>
                <w:sz w:val="24"/>
                <w:szCs w:val="24"/>
              </w:rPr>
              <w:t xml:space="preserve"> internet 100GB cu </w:t>
            </w:r>
            <w:proofErr w:type="spellStart"/>
            <w:r w:rsidRPr="002E35D0">
              <w:rPr>
                <w:rFonts w:ascii="Times New Roman" w:hAnsi="Times New Roman"/>
                <w:sz w:val="24"/>
                <w:szCs w:val="24"/>
              </w:rPr>
              <w:t>activare</w:t>
            </w:r>
            <w:proofErr w:type="spellEnd"/>
            <w:r w:rsidRPr="002E35D0">
              <w:rPr>
                <w:rFonts w:ascii="Times New Roman" w:hAnsi="Times New Roman"/>
                <w:sz w:val="24"/>
                <w:szCs w:val="24"/>
              </w:rPr>
              <w:t xml:space="preserve"> la </w:t>
            </w:r>
            <w:proofErr w:type="spellStart"/>
            <w:r w:rsidRPr="002E35D0">
              <w:rPr>
                <w:rFonts w:ascii="Times New Roman" w:hAnsi="Times New Roman"/>
                <w:sz w:val="24"/>
                <w:szCs w:val="24"/>
              </w:rPr>
              <w:t>solicitarea</w:t>
            </w:r>
            <w:proofErr w:type="spellEnd"/>
            <w:r w:rsidRPr="002E35D0">
              <w:rPr>
                <w:rFonts w:ascii="Times New Roman" w:hAnsi="Times New Roman"/>
                <w:sz w:val="24"/>
                <w:szCs w:val="24"/>
              </w:rPr>
              <w:t xml:space="preserve"> </w:t>
            </w:r>
            <w:proofErr w:type="spellStart"/>
            <w:r w:rsidRPr="002E35D0">
              <w:rPr>
                <w:rFonts w:ascii="Times New Roman" w:hAnsi="Times New Roman"/>
                <w:sz w:val="24"/>
                <w:szCs w:val="24"/>
              </w:rPr>
              <w:t>utilizatorului</w:t>
            </w:r>
            <w:proofErr w:type="spellEnd"/>
          </w:p>
        </w:tc>
        <w:tc>
          <w:tcPr>
            <w:tcW w:w="708" w:type="dxa"/>
            <w:vAlign w:val="center"/>
          </w:tcPr>
          <w:p w14:paraId="006751EA" w14:textId="7BE9A198" w:rsidR="00F858AA" w:rsidRPr="000D6959" w:rsidRDefault="00F858AA" w:rsidP="00F858AA">
            <w:pPr>
              <w:spacing w:line="240" w:lineRule="exact"/>
              <w:jc w:val="center"/>
              <w:rPr>
                <w:rFonts w:ascii="Times New Roman" w:hAnsi="Times New Roman"/>
                <w:bCs/>
                <w:sz w:val="24"/>
                <w:szCs w:val="24"/>
              </w:rPr>
            </w:pPr>
            <w:r w:rsidRPr="000D6959">
              <w:rPr>
                <w:rFonts w:ascii="Times New Roman" w:hAnsi="Times New Roman"/>
                <w:bCs/>
                <w:sz w:val="24"/>
                <w:szCs w:val="24"/>
              </w:rPr>
              <w:t>Buc</w:t>
            </w:r>
          </w:p>
        </w:tc>
        <w:tc>
          <w:tcPr>
            <w:tcW w:w="1276" w:type="dxa"/>
            <w:vAlign w:val="center"/>
          </w:tcPr>
          <w:p w14:paraId="16BE3C80" w14:textId="523748A9" w:rsidR="00F858AA" w:rsidRPr="000D6959" w:rsidRDefault="002E35D0" w:rsidP="00F858AA">
            <w:pPr>
              <w:spacing w:line="240" w:lineRule="exact"/>
              <w:jc w:val="center"/>
              <w:rPr>
                <w:rFonts w:ascii="Times New Roman" w:hAnsi="Times New Roman"/>
                <w:bCs/>
                <w:sz w:val="24"/>
                <w:szCs w:val="24"/>
              </w:rPr>
            </w:pPr>
            <w:r>
              <w:rPr>
                <w:rFonts w:ascii="Times New Roman" w:hAnsi="Times New Roman"/>
                <w:color w:val="000000"/>
                <w:sz w:val="24"/>
                <w:szCs w:val="24"/>
              </w:rPr>
              <w:t>1</w:t>
            </w:r>
          </w:p>
        </w:tc>
        <w:tc>
          <w:tcPr>
            <w:tcW w:w="1134" w:type="dxa"/>
            <w:vAlign w:val="center"/>
          </w:tcPr>
          <w:p w14:paraId="1B23C0B6" w14:textId="77777777" w:rsidR="00F858AA" w:rsidRPr="00FD0BCD" w:rsidRDefault="00F858AA" w:rsidP="00F858AA">
            <w:pPr>
              <w:jc w:val="center"/>
              <w:rPr>
                <w:rFonts w:ascii="Times New Roman" w:hAnsi="Times New Roman"/>
                <w:i/>
                <w:sz w:val="24"/>
                <w:szCs w:val="24"/>
              </w:rPr>
            </w:pPr>
          </w:p>
        </w:tc>
        <w:tc>
          <w:tcPr>
            <w:tcW w:w="1134" w:type="dxa"/>
            <w:vAlign w:val="center"/>
          </w:tcPr>
          <w:p w14:paraId="45A4CF87" w14:textId="77777777" w:rsidR="00F858AA" w:rsidRPr="00FD0BCD" w:rsidRDefault="00F858AA" w:rsidP="00F858AA">
            <w:pPr>
              <w:jc w:val="center"/>
              <w:rPr>
                <w:rFonts w:ascii="Times New Roman" w:hAnsi="Times New Roman"/>
                <w:b/>
                <w:i/>
                <w:iCs/>
                <w:sz w:val="24"/>
                <w:szCs w:val="24"/>
              </w:rPr>
            </w:pPr>
          </w:p>
        </w:tc>
        <w:tc>
          <w:tcPr>
            <w:tcW w:w="1134" w:type="dxa"/>
            <w:vAlign w:val="center"/>
          </w:tcPr>
          <w:p w14:paraId="5EBA500C" w14:textId="77777777" w:rsidR="00F858AA" w:rsidRPr="00FD0BCD" w:rsidRDefault="00F858AA" w:rsidP="00F858AA">
            <w:pPr>
              <w:jc w:val="center"/>
              <w:rPr>
                <w:rFonts w:ascii="Times New Roman" w:hAnsi="Times New Roman"/>
                <w:b/>
                <w:i/>
                <w:iCs/>
                <w:sz w:val="24"/>
                <w:szCs w:val="24"/>
              </w:rPr>
            </w:pPr>
          </w:p>
        </w:tc>
      </w:tr>
      <w:tr w:rsidR="003E7F39" w:rsidRPr="00FD0BCD" w14:paraId="7D1A81A0" w14:textId="77777777" w:rsidTr="00FD0BCD">
        <w:tc>
          <w:tcPr>
            <w:tcW w:w="795" w:type="dxa"/>
          </w:tcPr>
          <w:p w14:paraId="3CC1ED67" w14:textId="77777777" w:rsidR="003E7F39" w:rsidRPr="00E6321F" w:rsidRDefault="003E7F39" w:rsidP="003E7F39">
            <w:pPr>
              <w:rPr>
                <w:rFonts w:ascii="Times New Roman" w:hAnsi="Times New Roman"/>
                <w:b/>
                <w:i/>
                <w:iCs/>
                <w:sz w:val="24"/>
                <w:szCs w:val="24"/>
              </w:rPr>
            </w:pPr>
          </w:p>
        </w:tc>
        <w:tc>
          <w:tcPr>
            <w:tcW w:w="4253" w:type="dxa"/>
          </w:tcPr>
          <w:p w14:paraId="76BD591D" w14:textId="77777777" w:rsidR="003E7F39" w:rsidRPr="00EB3907" w:rsidRDefault="003E7F39" w:rsidP="003E7F39">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3E7F39" w:rsidRPr="00FD0BCD" w:rsidRDefault="003E7F39" w:rsidP="003E7F39">
            <w:pPr>
              <w:rPr>
                <w:rFonts w:ascii="Times New Roman" w:hAnsi="Times New Roman"/>
                <w:b/>
                <w:i/>
                <w:iCs/>
                <w:sz w:val="24"/>
                <w:szCs w:val="24"/>
              </w:rPr>
            </w:pPr>
          </w:p>
        </w:tc>
        <w:tc>
          <w:tcPr>
            <w:tcW w:w="1276" w:type="dxa"/>
            <w:vAlign w:val="center"/>
          </w:tcPr>
          <w:p w14:paraId="6DC0F608" w14:textId="77777777" w:rsidR="003E7F39" w:rsidRPr="00FD0BCD" w:rsidRDefault="003E7F39" w:rsidP="003E7F39">
            <w:pPr>
              <w:jc w:val="center"/>
              <w:rPr>
                <w:rFonts w:ascii="Times New Roman" w:hAnsi="Times New Roman"/>
                <w:b/>
                <w:i/>
                <w:iCs/>
                <w:sz w:val="24"/>
                <w:szCs w:val="24"/>
              </w:rPr>
            </w:pPr>
          </w:p>
        </w:tc>
        <w:tc>
          <w:tcPr>
            <w:tcW w:w="1134" w:type="dxa"/>
          </w:tcPr>
          <w:p w14:paraId="1EAB7E27" w14:textId="77777777" w:rsidR="003E7F39" w:rsidRPr="00FD0BCD" w:rsidRDefault="003E7F39" w:rsidP="003E7F39">
            <w:pPr>
              <w:rPr>
                <w:rFonts w:ascii="Times New Roman" w:hAnsi="Times New Roman"/>
                <w:b/>
                <w:i/>
                <w:iCs/>
                <w:sz w:val="24"/>
                <w:szCs w:val="24"/>
              </w:rPr>
            </w:pPr>
          </w:p>
        </w:tc>
        <w:tc>
          <w:tcPr>
            <w:tcW w:w="1134" w:type="dxa"/>
          </w:tcPr>
          <w:p w14:paraId="341371B7" w14:textId="77777777" w:rsidR="003E7F39" w:rsidRPr="00FD0BCD" w:rsidRDefault="003E7F39" w:rsidP="003E7F39">
            <w:pPr>
              <w:rPr>
                <w:rFonts w:ascii="Times New Roman" w:hAnsi="Times New Roman"/>
                <w:b/>
                <w:i/>
                <w:iCs/>
                <w:sz w:val="24"/>
                <w:szCs w:val="24"/>
              </w:rPr>
            </w:pPr>
          </w:p>
        </w:tc>
        <w:tc>
          <w:tcPr>
            <w:tcW w:w="1134" w:type="dxa"/>
          </w:tcPr>
          <w:p w14:paraId="68FE4142" w14:textId="77777777" w:rsidR="003E7F39" w:rsidRPr="00FD0BCD" w:rsidRDefault="003E7F39" w:rsidP="003E7F39">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57E93544" w14:textId="47DF02FB" w:rsidR="00F938FC" w:rsidRPr="008D607E" w:rsidRDefault="00F938FC" w:rsidP="00592057">
      <w:pPr>
        <w:ind w:right="1440" w:firstLine="90"/>
        <w:outlineLvl w:val="0"/>
        <w:rPr>
          <w:rFonts w:ascii="Arial Narrow" w:hAnsi="Arial Narrow"/>
          <w:b/>
          <w:bCs/>
          <w:i/>
          <w:sz w:val="24"/>
          <w:szCs w:val="24"/>
          <w:lang w:val="fr-FR"/>
        </w:rPr>
      </w:pPr>
      <w:r>
        <w:rPr>
          <w:rFonts w:ascii="Arial Narrow" w:hAnsi="Arial Narrow"/>
          <w:b/>
          <w:bCs/>
          <w:i/>
          <w:sz w:val="24"/>
          <w:szCs w:val="24"/>
          <w:lang w:val="fr-FR"/>
        </w:rPr>
        <w:t xml:space="preserve">Nu </w:t>
      </w:r>
      <w:proofErr w:type="gramStart"/>
      <w:r>
        <w:rPr>
          <w:rFonts w:ascii="Arial Narrow" w:hAnsi="Arial Narrow"/>
          <w:b/>
          <w:bCs/>
          <w:i/>
          <w:sz w:val="24"/>
          <w:szCs w:val="24"/>
          <w:lang w:val="fr-FR"/>
        </w:rPr>
        <w:t>se admit</w:t>
      </w:r>
      <w:proofErr w:type="gramEnd"/>
      <w:r>
        <w:rPr>
          <w:rFonts w:ascii="Arial Narrow" w:hAnsi="Arial Narrow"/>
          <w:b/>
          <w:bCs/>
          <w:i/>
          <w:sz w:val="24"/>
          <w:szCs w:val="24"/>
          <w:lang w:val="fr-FR"/>
        </w:rPr>
        <w:t xml:space="preserve"> </w:t>
      </w:r>
      <w:proofErr w:type="spellStart"/>
      <w:r>
        <w:rPr>
          <w:rFonts w:ascii="Arial Narrow" w:hAnsi="Arial Narrow"/>
          <w:b/>
          <w:bCs/>
          <w:i/>
          <w:sz w:val="24"/>
          <w:szCs w:val="24"/>
          <w:lang w:val="fr-FR"/>
        </w:rPr>
        <w:t>oferte</w:t>
      </w:r>
      <w:proofErr w:type="spellEnd"/>
      <w:r>
        <w:rPr>
          <w:rFonts w:ascii="Arial Narrow" w:hAnsi="Arial Narrow"/>
          <w:b/>
          <w:bCs/>
          <w:i/>
          <w:sz w:val="24"/>
          <w:szCs w:val="24"/>
          <w:lang w:val="fr-FR"/>
        </w:rPr>
        <w:t xml:space="preserve"> partiale in </w:t>
      </w:r>
      <w:proofErr w:type="spellStart"/>
      <w:r>
        <w:rPr>
          <w:rFonts w:ascii="Arial Narrow" w:hAnsi="Arial Narrow"/>
          <w:b/>
          <w:bCs/>
          <w:i/>
          <w:sz w:val="24"/>
          <w:szCs w:val="24"/>
          <w:lang w:val="fr-FR"/>
        </w:rPr>
        <w:t>cadrul</w:t>
      </w:r>
      <w:proofErr w:type="spellEnd"/>
      <w:r>
        <w:rPr>
          <w:rFonts w:ascii="Arial Narrow" w:hAnsi="Arial Narrow"/>
          <w:b/>
          <w:bCs/>
          <w:i/>
          <w:sz w:val="24"/>
          <w:szCs w:val="24"/>
          <w:lang w:val="fr-FR"/>
        </w:rPr>
        <w:t xml:space="preserve"> </w:t>
      </w:r>
      <w:proofErr w:type="spellStart"/>
      <w:r>
        <w:rPr>
          <w:rFonts w:ascii="Arial Narrow" w:hAnsi="Arial Narrow"/>
          <w:b/>
          <w:bCs/>
          <w:i/>
          <w:sz w:val="24"/>
          <w:szCs w:val="24"/>
          <w:lang w:val="fr-FR"/>
        </w:rPr>
        <w:t>lotului</w:t>
      </w:r>
      <w:proofErr w:type="spellEnd"/>
      <w:r>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Default="00BB0FEE" w:rsidP="00B27ACD">
      <w:pPr>
        <w:spacing w:after="120"/>
        <w:jc w:val="both"/>
        <w:rPr>
          <w:rFonts w:ascii="Arial Narrow" w:hAnsi="Arial Narrow"/>
          <w:i/>
          <w:sz w:val="24"/>
          <w:szCs w:val="24"/>
          <w:lang w:val="pt-BR"/>
        </w:rPr>
      </w:pPr>
    </w:p>
    <w:p w14:paraId="4675758C" w14:textId="77777777" w:rsidR="00EB1312" w:rsidRDefault="00EB1312" w:rsidP="00B27ACD">
      <w:pPr>
        <w:spacing w:after="120"/>
        <w:jc w:val="both"/>
        <w:rPr>
          <w:rFonts w:ascii="Arial Narrow" w:hAnsi="Arial Narrow"/>
          <w:i/>
          <w:sz w:val="24"/>
          <w:szCs w:val="24"/>
          <w:lang w:val="pt-BR"/>
        </w:rPr>
      </w:pPr>
    </w:p>
    <w:p w14:paraId="0A850295" w14:textId="77777777" w:rsidR="0068433F" w:rsidRDefault="0068433F" w:rsidP="00B27ACD">
      <w:pPr>
        <w:spacing w:after="120"/>
        <w:jc w:val="both"/>
        <w:rPr>
          <w:rFonts w:ascii="Arial Narrow" w:hAnsi="Arial Narrow"/>
          <w:i/>
          <w:sz w:val="24"/>
          <w:szCs w:val="24"/>
          <w:lang w:val="pt-BR"/>
        </w:rPr>
      </w:pPr>
    </w:p>
    <w:p w14:paraId="1AD08001" w14:textId="77777777" w:rsidR="0068433F" w:rsidRDefault="0068433F" w:rsidP="00B27ACD">
      <w:pPr>
        <w:spacing w:after="120"/>
        <w:jc w:val="both"/>
        <w:rPr>
          <w:rFonts w:ascii="Arial Narrow" w:hAnsi="Arial Narrow"/>
          <w:i/>
          <w:sz w:val="24"/>
          <w:szCs w:val="24"/>
          <w:lang w:val="pt-BR"/>
        </w:rPr>
      </w:pPr>
    </w:p>
    <w:p w14:paraId="53E35789" w14:textId="77777777" w:rsidR="0068433F" w:rsidRDefault="0068433F" w:rsidP="00B27ACD">
      <w:pPr>
        <w:spacing w:after="120"/>
        <w:jc w:val="both"/>
        <w:rPr>
          <w:rFonts w:ascii="Arial Narrow" w:hAnsi="Arial Narrow"/>
          <w:i/>
          <w:sz w:val="24"/>
          <w:szCs w:val="24"/>
          <w:lang w:val="pt-BR"/>
        </w:rPr>
      </w:pPr>
    </w:p>
    <w:p w14:paraId="083C8028" w14:textId="77777777" w:rsidR="0068433F" w:rsidRDefault="0068433F" w:rsidP="00B27ACD">
      <w:pPr>
        <w:spacing w:after="120"/>
        <w:jc w:val="both"/>
        <w:rPr>
          <w:rFonts w:ascii="Arial Narrow" w:hAnsi="Arial Narrow"/>
          <w:i/>
          <w:sz w:val="24"/>
          <w:szCs w:val="24"/>
          <w:lang w:val="pt-BR"/>
        </w:rPr>
      </w:pPr>
    </w:p>
    <w:p w14:paraId="5C18A7CF" w14:textId="77777777" w:rsidR="0068433F" w:rsidRDefault="0068433F" w:rsidP="00B27ACD">
      <w:pPr>
        <w:spacing w:after="120"/>
        <w:jc w:val="both"/>
        <w:rPr>
          <w:rFonts w:ascii="Arial Narrow" w:hAnsi="Arial Narrow"/>
          <w:i/>
          <w:sz w:val="24"/>
          <w:szCs w:val="24"/>
          <w:lang w:val="pt-BR"/>
        </w:rPr>
      </w:pPr>
    </w:p>
    <w:p w14:paraId="1845B8BD" w14:textId="77777777" w:rsidR="0068433F" w:rsidRPr="0073203B" w:rsidRDefault="0068433F"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68433F" w14:paraId="03483659" w14:textId="77777777" w:rsidTr="009F608B">
        <w:trPr>
          <w:jc w:val="center"/>
        </w:trPr>
        <w:tc>
          <w:tcPr>
            <w:tcW w:w="641" w:type="dxa"/>
            <w:tcMar>
              <w:left w:w="57" w:type="dxa"/>
              <w:right w:w="57" w:type="dxa"/>
            </w:tcMar>
            <w:vAlign w:val="center"/>
          </w:tcPr>
          <w:p w14:paraId="44AF126D" w14:textId="77777777" w:rsidR="00CD3BF8" w:rsidRPr="0068433F" w:rsidRDefault="00CD3BF8" w:rsidP="001723A2">
            <w:pPr>
              <w:spacing w:line="276" w:lineRule="auto"/>
              <w:jc w:val="center"/>
              <w:rPr>
                <w:rFonts w:ascii="Times New Roman" w:hAnsi="Times New Roman"/>
                <w:b/>
                <w:i/>
                <w:sz w:val="22"/>
                <w:szCs w:val="22"/>
              </w:rPr>
            </w:pPr>
            <w:r w:rsidRPr="0068433F">
              <w:rPr>
                <w:rFonts w:ascii="Times New Roman" w:hAnsi="Times New Roman"/>
                <w:b/>
                <w:i/>
                <w:sz w:val="22"/>
                <w:szCs w:val="22"/>
              </w:rPr>
              <w:t>NR.</w:t>
            </w:r>
          </w:p>
          <w:p w14:paraId="0B62BDB6" w14:textId="165518F5" w:rsidR="00CD3BF8" w:rsidRPr="0068433F" w:rsidRDefault="009A6DCA" w:rsidP="001723A2">
            <w:pPr>
              <w:spacing w:line="276" w:lineRule="auto"/>
              <w:jc w:val="center"/>
              <w:rPr>
                <w:rFonts w:ascii="Times New Roman" w:hAnsi="Times New Roman"/>
                <w:sz w:val="22"/>
                <w:szCs w:val="22"/>
              </w:rPr>
            </w:pPr>
            <w:r w:rsidRPr="0068433F">
              <w:rPr>
                <w:rFonts w:ascii="Times New Roman" w:hAnsi="Times New Roman"/>
                <w:b/>
                <w:i/>
                <w:sz w:val="22"/>
                <w:szCs w:val="22"/>
              </w:rPr>
              <w:t>CRT</w:t>
            </w:r>
            <w:r w:rsidR="00CD3BF8" w:rsidRPr="0068433F">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68433F" w:rsidRDefault="00CD3BF8" w:rsidP="001723A2">
            <w:pPr>
              <w:pStyle w:val="Heading2"/>
              <w:numPr>
                <w:ilvl w:val="0"/>
                <w:numId w:val="0"/>
              </w:numPr>
              <w:spacing w:line="276" w:lineRule="auto"/>
              <w:jc w:val="center"/>
              <w:rPr>
                <w:rFonts w:ascii="Times New Roman" w:hAnsi="Times New Roman"/>
                <w:i/>
                <w:iCs/>
                <w:caps/>
                <w:sz w:val="22"/>
              </w:rPr>
            </w:pPr>
            <w:r w:rsidRPr="0068433F">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68433F" w:rsidRDefault="00CD3BF8" w:rsidP="001723A2">
            <w:pPr>
              <w:pStyle w:val="Heading2"/>
              <w:numPr>
                <w:ilvl w:val="0"/>
                <w:numId w:val="0"/>
              </w:numPr>
              <w:spacing w:line="276" w:lineRule="auto"/>
              <w:jc w:val="center"/>
              <w:rPr>
                <w:rFonts w:ascii="Times New Roman" w:hAnsi="Times New Roman"/>
                <w:i/>
                <w:iCs/>
                <w:caps/>
                <w:sz w:val="22"/>
              </w:rPr>
            </w:pPr>
            <w:r w:rsidRPr="0068433F">
              <w:rPr>
                <w:rFonts w:ascii="Times New Roman" w:hAnsi="Times New Roman"/>
                <w:i/>
                <w:iCs/>
                <w:caps/>
                <w:sz w:val="22"/>
              </w:rPr>
              <w:t>Ofertă CONTRACTANT</w:t>
            </w:r>
          </w:p>
        </w:tc>
      </w:tr>
      <w:tr w:rsidR="001B22AD" w:rsidRPr="0068433F" w14:paraId="1C782EC4" w14:textId="77777777" w:rsidTr="00C37A57">
        <w:trPr>
          <w:trHeight w:val="492"/>
          <w:jc w:val="center"/>
        </w:trPr>
        <w:tc>
          <w:tcPr>
            <w:tcW w:w="9717" w:type="dxa"/>
            <w:gridSpan w:val="3"/>
            <w:tcMar>
              <w:left w:w="57" w:type="dxa"/>
              <w:right w:w="57" w:type="dxa"/>
            </w:tcMar>
            <w:vAlign w:val="center"/>
          </w:tcPr>
          <w:p w14:paraId="4FE1975A" w14:textId="4B592B49" w:rsidR="001B22AD" w:rsidRPr="0068433F" w:rsidRDefault="001B22AD" w:rsidP="001B22AD">
            <w:pPr>
              <w:spacing w:before="120" w:after="120" w:line="276" w:lineRule="auto"/>
              <w:jc w:val="center"/>
              <w:rPr>
                <w:rFonts w:ascii="Times New Roman" w:hAnsi="Times New Roman"/>
                <w:b/>
                <w:bCs/>
                <w:sz w:val="22"/>
                <w:szCs w:val="22"/>
                <w:lang w:val="fr-FR"/>
              </w:rPr>
            </w:pPr>
            <w:r w:rsidRPr="0068433F">
              <w:rPr>
                <w:rFonts w:ascii="Times New Roman" w:hAnsi="Times New Roman"/>
                <w:b/>
                <w:bCs/>
                <w:sz w:val="22"/>
                <w:szCs w:val="22"/>
                <w:lang w:val="fr-FR"/>
              </w:rPr>
              <w:t>LOTUL 1</w:t>
            </w:r>
          </w:p>
        </w:tc>
      </w:tr>
      <w:tr w:rsidR="00003021" w:rsidRPr="0068433F" w14:paraId="00825DBA" w14:textId="77777777" w:rsidTr="00867F12">
        <w:trPr>
          <w:trHeight w:val="492"/>
          <w:jc w:val="center"/>
        </w:trPr>
        <w:tc>
          <w:tcPr>
            <w:tcW w:w="641" w:type="dxa"/>
            <w:tcMar>
              <w:left w:w="57" w:type="dxa"/>
              <w:right w:w="57" w:type="dxa"/>
            </w:tcMar>
            <w:vAlign w:val="center"/>
          </w:tcPr>
          <w:p w14:paraId="0459B72C" w14:textId="6C64E904" w:rsidR="00003021" w:rsidRPr="0068433F" w:rsidRDefault="00974BAB" w:rsidP="00003021">
            <w:pPr>
              <w:spacing w:line="276" w:lineRule="auto"/>
              <w:jc w:val="center"/>
              <w:rPr>
                <w:rFonts w:ascii="Times New Roman" w:hAnsi="Times New Roman"/>
                <w:sz w:val="22"/>
                <w:szCs w:val="22"/>
              </w:rPr>
            </w:pPr>
            <w:r w:rsidRPr="0068433F">
              <w:rPr>
                <w:rFonts w:ascii="Times New Roman" w:hAnsi="Times New Roman"/>
                <w:sz w:val="22"/>
                <w:szCs w:val="22"/>
              </w:rPr>
              <w:t>1</w:t>
            </w:r>
          </w:p>
        </w:tc>
        <w:tc>
          <w:tcPr>
            <w:tcW w:w="6104" w:type="dxa"/>
            <w:tcMar>
              <w:left w:w="57" w:type="dxa"/>
              <w:right w:w="57" w:type="dxa"/>
            </w:tcMar>
          </w:tcPr>
          <w:p w14:paraId="663C06F3" w14:textId="77777777" w:rsidR="0068433F" w:rsidRPr="0068433F" w:rsidRDefault="0068433F" w:rsidP="0068433F">
            <w:pPr>
              <w:jc w:val="both"/>
              <w:rPr>
                <w:rFonts w:ascii="Times New Roman" w:hAnsi="Times New Roman"/>
                <w:sz w:val="22"/>
                <w:szCs w:val="22"/>
              </w:rPr>
            </w:pPr>
            <w:proofErr w:type="spellStart"/>
            <w:r w:rsidRPr="0068433F">
              <w:rPr>
                <w:rFonts w:ascii="Times New Roman" w:hAnsi="Times New Roman"/>
                <w:b/>
                <w:bCs/>
                <w:sz w:val="22"/>
                <w:szCs w:val="22"/>
              </w:rPr>
              <w:t>Antenă</w:t>
            </w:r>
            <w:proofErr w:type="spellEnd"/>
            <w:r w:rsidRPr="0068433F">
              <w:rPr>
                <w:rFonts w:ascii="Times New Roman" w:hAnsi="Times New Roman"/>
                <w:b/>
                <w:bCs/>
                <w:sz w:val="22"/>
                <w:szCs w:val="22"/>
              </w:rPr>
              <w:t xml:space="preserve"> internet </w:t>
            </w:r>
            <w:proofErr w:type="spellStart"/>
            <w:r w:rsidRPr="0068433F">
              <w:rPr>
                <w:rFonts w:ascii="Times New Roman" w:hAnsi="Times New Roman"/>
                <w:b/>
                <w:bCs/>
                <w:sz w:val="22"/>
                <w:szCs w:val="22"/>
              </w:rPr>
              <w:t>prin</w:t>
            </w:r>
            <w:proofErr w:type="spellEnd"/>
            <w:r w:rsidRPr="0068433F">
              <w:rPr>
                <w:rFonts w:ascii="Times New Roman" w:hAnsi="Times New Roman"/>
                <w:b/>
                <w:bCs/>
                <w:sz w:val="22"/>
                <w:szCs w:val="22"/>
              </w:rPr>
              <w:t xml:space="preserve"> </w:t>
            </w:r>
            <w:proofErr w:type="spellStart"/>
            <w:r w:rsidRPr="0068433F">
              <w:rPr>
                <w:rFonts w:ascii="Times New Roman" w:hAnsi="Times New Roman"/>
                <w:b/>
                <w:bCs/>
                <w:sz w:val="22"/>
                <w:szCs w:val="22"/>
              </w:rPr>
              <w:t>satelit</w:t>
            </w:r>
            <w:proofErr w:type="spellEnd"/>
            <w:r w:rsidRPr="0068433F">
              <w:rPr>
                <w:rFonts w:ascii="Times New Roman" w:hAnsi="Times New Roman"/>
                <w:b/>
                <w:bCs/>
                <w:sz w:val="22"/>
                <w:szCs w:val="22"/>
              </w:rPr>
              <w:t>:</w:t>
            </w:r>
          </w:p>
          <w:p w14:paraId="27E38154" w14:textId="77777777" w:rsidR="0068433F" w:rsidRPr="0068433F" w:rsidRDefault="0068433F" w:rsidP="0068433F">
            <w:pPr>
              <w:pStyle w:val="ListParagraph"/>
              <w:numPr>
                <w:ilvl w:val="0"/>
                <w:numId w:val="52"/>
              </w:numPr>
              <w:autoSpaceDE w:val="0"/>
              <w:autoSpaceDN w:val="0"/>
              <w:adjustRightInd w:val="0"/>
              <w:jc w:val="both"/>
              <w:rPr>
                <w:sz w:val="22"/>
                <w:szCs w:val="22"/>
              </w:rPr>
            </w:pPr>
            <w:proofErr w:type="spellStart"/>
            <w:r w:rsidRPr="0068433F">
              <w:rPr>
                <w:sz w:val="22"/>
                <w:szCs w:val="22"/>
              </w:rPr>
              <w:t>Antenă</w:t>
            </w:r>
            <w:proofErr w:type="spellEnd"/>
            <w:r w:rsidRPr="0068433F">
              <w:rPr>
                <w:sz w:val="22"/>
                <w:szCs w:val="22"/>
              </w:rPr>
              <w:t xml:space="preserve"> </w:t>
            </w:r>
            <w:proofErr w:type="spellStart"/>
            <w:r w:rsidRPr="0068433F">
              <w:rPr>
                <w:sz w:val="22"/>
                <w:szCs w:val="22"/>
              </w:rPr>
              <w:t>plată</w:t>
            </w:r>
            <w:proofErr w:type="spellEnd"/>
            <w:r w:rsidRPr="0068433F">
              <w:rPr>
                <w:sz w:val="22"/>
                <w:szCs w:val="22"/>
              </w:rPr>
              <w:t xml:space="preserve"> cu </w:t>
            </w:r>
            <w:proofErr w:type="spellStart"/>
            <w:r w:rsidRPr="0068433F">
              <w:rPr>
                <w:sz w:val="22"/>
                <w:szCs w:val="22"/>
              </w:rPr>
              <w:t>grosime</w:t>
            </w:r>
            <w:proofErr w:type="spellEnd"/>
            <w:r w:rsidRPr="0068433F">
              <w:rPr>
                <w:sz w:val="22"/>
                <w:szCs w:val="22"/>
              </w:rPr>
              <w:t xml:space="preserve"> de </w:t>
            </w:r>
            <w:proofErr w:type="spellStart"/>
            <w:r w:rsidRPr="0068433F">
              <w:rPr>
                <w:sz w:val="22"/>
                <w:szCs w:val="22"/>
              </w:rPr>
              <w:t>până</w:t>
            </w:r>
            <w:proofErr w:type="spellEnd"/>
            <w:r w:rsidRPr="0068433F">
              <w:rPr>
                <w:sz w:val="22"/>
                <w:szCs w:val="22"/>
              </w:rPr>
              <w:t xml:space="preserve"> la 50mm cu </w:t>
            </w:r>
            <w:proofErr w:type="spellStart"/>
            <w:r w:rsidRPr="0068433F">
              <w:rPr>
                <w:sz w:val="22"/>
                <w:szCs w:val="22"/>
              </w:rPr>
              <w:t>gauri</w:t>
            </w:r>
            <w:proofErr w:type="spellEnd"/>
            <w:r w:rsidRPr="0068433F">
              <w:rPr>
                <w:sz w:val="22"/>
                <w:szCs w:val="22"/>
              </w:rPr>
              <w:t xml:space="preserve"> de </w:t>
            </w:r>
            <w:proofErr w:type="spellStart"/>
            <w:r w:rsidRPr="0068433F">
              <w:rPr>
                <w:sz w:val="22"/>
                <w:szCs w:val="22"/>
              </w:rPr>
              <w:t>venitlație</w:t>
            </w:r>
            <w:proofErr w:type="spellEnd"/>
            <w:r w:rsidRPr="0068433F">
              <w:rPr>
                <w:sz w:val="22"/>
                <w:szCs w:val="22"/>
              </w:rPr>
              <w:t xml:space="preserve"> pe </w:t>
            </w:r>
            <w:proofErr w:type="spellStart"/>
            <w:r w:rsidRPr="0068433F">
              <w:rPr>
                <w:sz w:val="22"/>
                <w:szCs w:val="22"/>
              </w:rPr>
              <w:t>partea</w:t>
            </w:r>
            <w:proofErr w:type="spellEnd"/>
            <w:r w:rsidRPr="0068433F">
              <w:rPr>
                <w:sz w:val="22"/>
                <w:szCs w:val="22"/>
              </w:rPr>
              <w:t xml:space="preserve"> </w:t>
            </w:r>
            <w:proofErr w:type="spellStart"/>
            <w:proofErr w:type="gramStart"/>
            <w:r w:rsidRPr="0068433F">
              <w:rPr>
                <w:sz w:val="22"/>
                <w:szCs w:val="22"/>
              </w:rPr>
              <w:t>inferioară</w:t>
            </w:r>
            <w:proofErr w:type="spellEnd"/>
            <w:r w:rsidRPr="0068433F">
              <w:rPr>
                <w:sz w:val="22"/>
                <w:szCs w:val="22"/>
              </w:rPr>
              <w:t>;</w:t>
            </w:r>
            <w:proofErr w:type="gramEnd"/>
          </w:p>
          <w:p w14:paraId="5DE54051" w14:textId="77777777" w:rsidR="0068433F" w:rsidRPr="0068433F" w:rsidRDefault="0068433F" w:rsidP="0068433F">
            <w:pPr>
              <w:pStyle w:val="ListParagraph"/>
              <w:numPr>
                <w:ilvl w:val="0"/>
                <w:numId w:val="52"/>
              </w:numPr>
              <w:autoSpaceDE w:val="0"/>
              <w:autoSpaceDN w:val="0"/>
              <w:adjustRightInd w:val="0"/>
              <w:jc w:val="both"/>
              <w:rPr>
                <w:sz w:val="22"/>
                <w:szCs w:val="22"/>
              </w:rPr>
            </w:pPr>
            <w:proofErr w:type="spellStart"/>
            <w:r w:rsidRPr="0068433F">
              <w:rPr>
                <w:sz w:val="22"/>
                <w:szCs w:val="22"/>
              </w:rPr>
              <w:t>Rezistentă</w:t>
            </w:r>
            <w:proofErr w:type="spellEnd"/>
            <w:r w:rsidRPr="0068433F">
              <w:rPr>
                <w:sz w:val="22"/>
                <w:szCs w:val="22"/>
              </w:rPr>
              <w:t xml:space="preserve"> la </w:t>
            </w:r>
            <w:proofErr w:type="spellStart"/>
            <w:r w:rsidRPr="0068433F">
              <w:rPr>
                <w:sz w:val="22"/>
                <w:szCs w:val="22"/>
              </w:rPr>
              <w:t>intemperii</w:t>
            </w:r>
            <w:proofErr w:type="spellEnd"/>
            <w:r w:rsidRPr="0068433F">
              <w:rPr>
                <w:sz w:val="22"/>
                <w:szCs w:val="22"/>
              </w:rPr>
              <w:t xml:space="preserve">: minim </w:t>
            </w:r>
            <w:proofErr w:type="gramStart"/>
            <w:r w:rsidRPr="0068433F">
              <w:rPr>
                <w:sz w:val="22"/>
                <w:szCs w:val="22"/>
              </w:rPr>
              <w:t>IP56;</w:t>
            </w:r>
            <w:proofErr w:type="gramEnd"/>
          </w:p>
          <w:p w14:paraId="3EE1443C" w14:textId="77777777" w:rsidR="0068433F" w:rsidRPr="0068433F" w:rsidRDefault="0068433F" w:rsidP="0068433F">
            <w:pPr>
              <w:pStyle w:val="ListParagraph"/>
              <w:numPr>
                <w:ilvl w:val="0"/>
                <w:numId w:val="52"/>
              </w:numPr>
              <w:autoSpaceDE w:val="0"/>
              <w:autoSpaceDN w:val="0"/>
              <w:adjustRightInd w:val="0"/>
              <w:jc w:val="both"/>
              <w:rPr>
                <w:sz w:val="22"/>
                <w:szCs w:val="22"/>
              </w:rPr>
            </w:pPr>
            <w:proofErr w:type="spellStart"/>
            <w:r w:rsidRPr="0068433F">
              <w:rPr>
                <w:sz w:val="22"/>
                <w:szCs w:val="22"/>
              </w:rPr>
              <w:t>Domeniu</w:t>
            </w:r>
            <w:proofErr w:type="spellEnd"/>
            <w:r w:rsidRPr="0068433F">
              <w:rPr>
                <w:sz w:val="22"/>
                <w:szCs w:val="22"/>
              </w:rPr>
              <w:t xml:space="preserve"> de </w:t>
            </w:r>
            <w:proofErr w:type="spellStart"/>
            <w:r w:rsidRPr="0068433F">
              <w:rPr>
                <w:sz w:val="22"/>
                <w:szCs w:val="22"/>
              </w:rPr>
              <w:t>operare</w:t>
            </w:r>
            <w:proofErr w:type="spellEnd"/>
            <w:r w:rsidRPr="0068433F">
              <w:rPr>
                <w:sz w:val="22"/>
                <w:szCs w:val="22"/>
              </w:rPr>
              <w:t xml:space="preserve">: -30°C </w:t>
            </w:r>
            <w:proofErr w:type="spellStart"/>
            <w:r w:rsidRPr="0068433F">
              <w:rPr>
                <w:sz w:val="22"/>
                <w:szCs w:val="22"/>
              </w:rPr>
              <w:t>până</w:t>
            </w:r>
            <w:proofErr w:type="spellEnd"/>
            <w:r w:rsidRPr="0068433F">
              <w:rPr>
                <w:sz w:val="22"/>
                <w:szCs w:val="22"/>
              </w:rPr>
              <w:t xml:space="preserve"> la +50°</w:t>
            </w:r>
            <w:proofErr w:type="gramStart"/>
            <w:r w:rsidRPr="0068433F">
              <w:rPr>
                <w:sz w:val="22"/>
                <w:szCs w:val="22"/>
              </w:rPr>
              <w:t>C;</w:t>
            </w:r>
            <w:proofErr w:type="gramEnd"/>
          </w:p>
          <w:p w14:paraId="63037F59" w14:textId="77777777" w:rsidR="0068433F" w:rsidRPr="0068433F" w:rsidRDefault="0068433F" w:rsidP="0068433F">
            <w:pPr>
              <w:pStyle w:val="ListParagraph"/>
              <w:numPr>
                <w:ilvl w:val="0"/>
                <w:numId w:val="52"/>
              </w:numPr>
              <w:autoSpaceDE w:val="0"/>
              <w:autoSpaceDN w:val="0"/>
              <w:adjustRightInd w:val="0"/>
              <w:jc w:val="both"/>
              <w:rPr>
                <w:sz w:val="22"/>
                <w:szCs w:val="22"/>
              </w:rPr>
            </w:pPr>
            <w:proofErr w:type="spellStart"/>
            <w:r w:rsidRPr="0068433F">
              <w:rPr>
                <w:sz w:val="22"/>
                <w:szCs w:val="22"/>
              </w:rPr>
              <w:t>Capabilitate</w:t>
            </w:r>
            <w:proofErr w:type="spellEnd"/>
            <w:r w:rsidRPr="0068433F">
              <w:rPr>
                <w:sz w:val="22"/>
                <w:szCs w:val="22"/>
              </w:rPr>
              <w:t xml:space="preserve"> de </w:t>
            </w:r>
            <w:proofErr w:type="spellStart"/>
            <w:r w:rsidRPr="0068433F">
              <w:rPr>
                <w:sz w:val="22"/>
                <w:szCs w:val="22"/>
              </w:rPr>
              <w:t>topire</w:t>
            </w:r>
            <w:proofErr w:type="spellEnd"/>
            <w:r w:rsidRPr="0068433F">
              <w:rPr>
                <w:sz w:val="22"/>
                <w:szCs w:val="22"/>
              </w:rPr>
              <w:t xml:space="preserve"> a </w:t>
            </w:r>
            <w:proofErr w:type="spellStart"/>
            <w:proofErr w:type="gramStart"/>
            <w:r w:rsidRPr="0068433F">
              <w:rPr>
                <w:sz w:val="22"/>
                <w:szCs w:val="22"/>
              </w:rPr>
              <w:t>zapezii</w:t>
            </w:r>
            <w:proofErr w:type="spellEnd"/>
            <w:r w:rsidRPr="0068433F">
              <w:rPr>
                <w:sz w:val="22"/>
                <w:szCs w:val="22"/>
              </w:rPr>
              <w:t>;</w:t>
            </w:r>
            <w:proofErr w:type="gramEnd"/>
          </w:p>
          <w:p w14:paraId="18395319" w14:textId="77777777" w:rsidR="0068433F" w:rsidRPr="0068433F" w:rsidRDefault="0068433F" w:rsidP="0068433F">
            <w:pPr>
              <w:jc w:val="both"/>
              <w:rPr>
                <w:rFonts w:ascii="Times New Roman" w:hAnsi="Times New Roman"/>
                <w:b/>
                <w:bCs/>
                <w:sz w:val="22"/>
                <w:szCs w:val="22"/>
              </w:rPr>
            </w:pPr>
            <w:r w:rsidRPr="0068433F">
              <w:rPr>
                <w:rFonts w:ascii="Times New Roman" w:hAnsi="Times New Roman"/>
                <w:b/>
                <w:bCs/>
                <w:sz w:val="22"/>
                <w:szCs w:val="22"/>
              </w:rPr>
              <w:t xml:space="preserve">Kit </w:t>
            </w:r>
            <w:proofErr w:type="spellStart"/>
            <w:r w:rsidRPr="0068433F">
              <w:rPr>
                <w:rFonts w:ascii="Times New Roman" w:hAnsi="Times New Roman"/>
                <w:b/>
                <w:bCs/>
                <w:sz w:val="22"/>
                <w:szCs w:val="22"/>
              </w:rPr>
              <w:t>montaj</w:t>
            </w:r>
            <w:proofErr w:type="spellEnd"/>
            <w:r w:rsidRPr="0068433F">
              <w:rPr>
                <w:rFonts w:ascii="Times New Roman" w:hAnsi="Times New Roman"/>
                <w:b/>
                <w:bCs/>
                <w:sz w:val="22"/>
                <w:szCs w:val="22"/>
              </w:rPr>
              <w:t>/</w:t>
            </w:r>
            <w:proofErr w:type="spellStart"/>
            <w:r w:rsidRPr="0068433F">
              <w:rPr>
                <w:rFonts w:ascii="Times New Roman" w:hAnsi="Times New Roman"/>
                <w:b/>
                <w:bCs/>
                <w:sz w:val="22"/>
                <w:szCs w:val="22"/>
              </w:rPr>
              <w:t>instalare</w:t>
            </w:r>
            <w:proofErr w:type="spellEnd"/>
            <w:r w:rsidRPr="0068433F">
              <w:rPr>
                <w:rFonts w:ascii="Times New Roman" w:hAnsi="Times New Roman"/>
                <w:b/>
                <w:bCs/>
                <w:sz w:val="22"/>
                <w:szCs w:val="22"/>
              </w:rPr>
              <w:t xml:space="preserve"> </w:t>
            </w:r>
            <w:proofErr w:type="spellStart"/>
            <w:r w:rsidRPr="0068433F">
              <w:rPr>
                <w:rFonts w:ascii="Times New Roman" w:hAnsi="Times New Roman"/>
                <w:b/>
                <w:bCs/>
                <w:sz w:val="22"/>
                <w:szCs w:val="22"/>
              </w:rPr>
              <w:t>antenă</w:t>
            </w:r>
            <w:proofErr w:type="spellEnd"/>
            <w:r w:rsidRPr="0068433F">
              <w:rPr>
                <w:rFonts w:ascii="Times New Roman" w:hAnsi="Times New Roman"/>
                <w:b/>
                <w:bCs/>
                <w:sz w:val="22"/>
                <w:szCs w:val="22"/>
              </w:rPr>
              <w:t>:</w:t>
            </w:r>
          </w:p>
          <w:p w14:paraId="6A35B0C9" w14:textId="77777777" w:rsidR="0068433F" w:rsidRPr="0068433F" w:rsidRDefault="0068433F" w:rsidP="0068433F">
            <w:pPr>
              <w:pStyle w:val="ListParagraph"/>
              <w:numPr>
                <w:ilvl w:val="0"/>
                <w:numId w:val="54"/>
              </w:numPr>
              <w:autoSpaceDE w:val="0"/>
              <w:autoSpaceDN w:val="0"/>
              <w:adjustRightInd w:val="0"/>
              <w:jc w:val="both"/>
              <w:rPr>
                <w:sz w:val="22"/>
                <w:szCs w:val="22"/>
              </w:rPr>
            </w:pPr>
            <w:proofErr w:type="spellStart"/>
            <w:r w:rsidRPr="0068433F">
              <w:rPr>
                <w:sz w:val="22"/>
                <w:szCs w:val="22"/>
              </w:rPr>
              <w:t>Suport</w:t>
            </w:r>
            <w:proofErr w:type="spellEnd"/>
            <w:r w:rsidRPr="0068433F">
              <w:rPr>
                <w:sz w:val="22"/>
                <w:szCs w:val="22"/>
              </w:rPr>
              <w:t>/</w:t>
            </w:r>
            <w:proofErr w:type="spellStart"/>
            <w:r w:rsidRPr="0068433F">
              <w:rPr>
                <w:sz w:val="22"/>
                <w:szCs w:val="22"/>
              </w:rPr>
              <w:t>stativ</w:t>
            </w:r>
            <w:proofErr w:type="spellEnd"/>
            <w:r w:rsidRPr="0068433F">
              <w:rPr>
                <w:sz w:val="22"/>
                <w:szCs w:val="22"/>
              </w:rPr>
              <w:t xml:space="preserve"> de </w:t>
            </w:r>
            <w:proofErr w:type="spellStart"/>
            <w:r w:rsidRPr="0068433F">
              <w:rPr>
                <w:sz w:val="22"/>
                <w:szCs w:val="22"/>
              </w:rPr>
              <w:t>prindere</w:t>
            </w:r>
            <w:proofErr w:type="spellEnd"/>
            <w:r w:rsidRPr="0068433F">
              <w:rPr>
                <w:sz w:val="22"/>
                <w:szCs w:val="22"/>
              </w:rPr>
              <w:t xml:space="preserve"> </w:t>
            </w:r>
            <w:proofErr w:type="spellStart"/>
            <w:r w:rsidRPr="0068433F">
              <w:rPr>
                <w:sz w:val="22"/>
                <w:szCs w:val="22"/>
              </w:rPr>
              <w:t>și</w:t>
            </w:r>
            <w:proofErr w:type="spellEnd"/>
            <w:r w:rsidRPr="0068433F">
              <w:rPr>
                <w:sz w:val="22"/>
                <w:szCs w:val="22"/>
              </w:rPr>
              <w:t xml:space="preserve"> de </w:t>
            </w:r>
            <w:proofErr w:type="spellStart"/>
            <w:r w:rsidRPr="0068433F">
              <w:rPr>
                <w:sz w:val="22"/>
                <w:szCs w:val="22"/>
              </w:rPr>
              <w:t>înclinare</w:t>
            </w:r>
            <w:proofErr w:type="spellEnd"/>
            <w:r w:rsidRPr="0068433F">
              <w:rPr>
                <w:sz w:val="22"/>
                <w:szCs w:val="22"/>
              </w:rPr>
              <w:t xml:space="preserve"> </w:t>
            </w:r>
            <w:proofErr w:type="spellStart"/>
            <w:r w:rsidRPr="0068433F">
              <w:rPr>
                <w:sz w:val="22"/>
                <w:szCs w:val="22"/>
              </w:rPr>
              <w:t>compatibil</w:t>
            </w:r>
            <w:proofErr w:type="spellEnd"/>
            <w:r w:rsidRPr="0068433F">
              <w:rPr>
                <w:sz w:val="22"/>
                <w:szCs w:val="22"/>
              </w:rPr>
              <w:t xml:space="preserve"> cu </w:t>
            </w:r>
            <w:proofErr w:type="spellStart"/>
            <w:r w:rsidRPr="0068433F">
              <w:rPr>
                <w:sz w:val="22"/>
                <w:szCs w:val="22"/>
              </w:rPr>
              <w:t>antena</w:t>
            </w:r>
            <w:proofErr w:type="spellEnd"/>
            <w:r w:rsidRPr="0068433F">
              <w:rPr>
                <w:sz w:val="22"/>
                <w:szCs w:val="22"/>
              </w:rPr>
              <w:t xml:space="preserve"> (include </w:t>
            </w:r>
            <w:proofErr w:type="spellStart"/>
            <w:r w:rsidRPr="0068433F">
              <w:rPr>
                <w:sz w:val="22"/>
                <w:szCs w:val="22"/>
              </w:rPr>
              <w:t>toate</w:t>
            </w:r>
            <w:proofErr w:type="spellEnd"/>
            <w:r w:rsidRPr="0068433F">
              <w:rPr>
                <w:sz w:val="22"/>
                <w:szCs w:val="22"/>
              </w:rPr>
              <w:t xml:space="preserve"> </w:t>
            </w:r>
            <w:proofErr w:type="spellStart"/>
            <w:r w:rsidRPr="0068433F">
              <w:rPr>
                <w:sz w:val="22"/>
                <w:szCs w:val="22"/>
              </w:rPr>
              <w:t>accesoriile</w:t>
            </w:r>
            <w:proofErr w:type="spellEnd"/>
            <w:r w:rsidRPr="0068433F">
              <w:rPr>
                <w:sz w:val="22"/>
                <w:szCs w:val="22"/>
              </w:rPr>
              <w:t xml:space="preserve"> </w:t>
            </w:r>
            <w:proofErr w:type="spellStart"/>
            <w:r w:rsidRPr="0068433F">
              <w:rPr>
                <w:sz w:val="22"/>
                <w:szCs w:val="22"/>
              </w:rPr>
              <w:t>instalării</w:t>
            </w:r>
            <w:proofErr w:type="spellEnd"/>
            <w:r w:rsidRPr="0068433F">
              <w:rPr>
                <w:sz w:val="22"/>
                <w:szCs w:val="22"/>
              </w:rPr>
              <w:t xml:space="preserve"> </w:t>
            </w:r>
            <w:proofErr w:type="spellStart"/>
            <w:r w:rsidRPr="0068433F">
              <w:rPr>
                <w:sz w:val="22"/>
                <w:szCs w:val="22"/>
              </w:rPr>
              <w:t>antenei</w:t>
            </w:r>
            <w:proofErr w:type="spellEnd"/>
            <w:proofErr w:type="gramStart"/>
            <w:r w:rsidRPr="0068433F">
              <w:rPr>
                <w:sz w:val="22"/>
                <w:szCs w:val="22"/>
              </w:rPr>
              <w:t>);</w:t>
            </w:r>
            <w:proofErr w:type="gramEnd"/>
            <w:r w:rsidRPr="0068433F">
              <w:rPr>
                <w:sz w:val="22"/>
                <w:szCs w:val="22"/>
              </w:rPr>
              <w:t xml:space="preserve"> </w:t>
            </w:r>
          </w:p>
          <w:p w14:paraId="28CBEC88" w14:textId="77777777" w:rsidR="0068433F" w:rsidRPr="0068433F" w:rsidRDefault="0068433F" w:rsidP="0068433F">
            <w:pPr>
              <w:pStyle w:val="ListParagraph"/>
              <w:numPr>
                <w:ilvl w:val="0"/>
                <w:numId w:val="53"/>
              </w:numPr>
              <w:autoSpaceDE w:val="0"/>
              <w:autoSpaceDN w:val="0"/>
              <w:adjustRightInd w:val="0"/>
              <w:jc w:val="both"/>
              <w:rPr>
                <w:sz w:val="22"/>
                <w:szCs w:val="22"/>
              </w:rPr>
            </w:pPr>
            <w:proofErr w:type="spellStart"/>
            <w:r w:rsidRPr="0068433F">
              <w:rPr>
                <w:sz w:val="22"/>
                <w:szCs w:val="22"/>
              </w:rPr>
              <w:t>Cablu</w:t>
            </w:r>
            <w:proofErr w:type="spellEnd"/>
            <w:r w:rsidRPr="0068433F">
              <w:rPr>
                <w:sz w:val="22"/>
                <w:szCs w:val="22"/>
              </w:rPr>
              <w:t xml:space="preserve"> </w:t>
            </w:r>
            <w:proofErr w:type="spellStart"/>
            <w:r w:rsidRPr="0068433F">
              <w:rPr>
                <w:sz w:val="22"/>
                <w:szCs w:val="22"/>
              </w:rPr>
              <w:t>dedicat</w:t>
            </w:r>
            <w:proofErr w:type="spellEnd"/>
            <w:r w:rsidRPr="0068433F">
              <w:rPr>
                <w:sz w:val="22"/>
                <w:szCs w:val="22"/>
              </w:rPr>
              <w:t xml:space="preserve"> </w:t>
            </w:r>
            <w:proofErr w:type="spellStart"/>
            <w:r w:rsidRPr="0068433F">
              <w:rPr>
                <w:sz w:val="22"/>
                <w:szCs w:val="22"/>
              </w:rPr>
              <w:t>pentru</w:t>
            </w:r>
            <w:proofErr w:type="spellEnd"/>
            <w:r w:rsidRPr="0068433F">
              <w:rPr>
                <w:sz w:val="22"/>
                <w:szCs w:val="22"/>
              </w:rPr>
              <w:t xml:space="preserve"> </w:t>
            </w:r>
            <w:proofErr w:type="spellStart"/>
            <w:r w:rsidRPr="0068433F">
              <w:rPr>
                <w:sz w:val="22"/>
                <w:szCs w:val="22"/>
              </w:rPr>
              <w:t>conectare</w:t>
            </w:r>
            <w:proofErr w:type="spellEnd"/>
            <w:r w:rsidRPr="0068433F">
              <w:rPr>
                <w:sz w:val="22"/>
                <w:szCs w:val="22"/>
              </w:rPr>
              <w:t xml:space="preserve"> </w:t>
            </w:r>
            <w:proofErr w:type="spellStart"/>
            <w:r w:rsidRPr="0068433F">
              <w:rPr>
                <w:sz w:val="22"/>
                <w:szCs w:val="22"/>
              </w:rPr>
              <w:t>antenă</w:t>
            </w:r>
            <w:proofErr w:type="spellEnd"/>
            <w:r w:rsidRPr="0068433F">
              <w:rPr>
                <w:sz w:val="22"/>
                <w:szCs w:val="22"/>
              </w:rPr>
              <w:t xml:space="preserve"> </w:t>
            </w:r>
            <w:proofErr w:type="spellStart"/>
            <w:r w:rsidRPr="0068433F">
              <w:rPr>
                <w:sz w:val="22"/>
                <w:szCs w:val="22"/>
              </w:rPr>
              <w:t>satelit</w:t>
            </w:r>
            <w:proofErr w:type="spellEnd"/>
            <w:r w:rsidRPr="0068433F">
              <w:rPr>
                <w:sz w:val="22"/>
                <w:szCs w:val="22"/>
              </w:rPr>
              <w:t xml:space="preserve"> la </w:t>
            </w:r>
            <w:proofErr w:type="spellStart"/>
            <w:r w:rsidRPr="0068433F">
              <w:rPr>
                <w:sz w:val="22"/>
                <w:szCs w:val="22"/>
              </w:rPr>
              <w:t>sursa</w:t>
            </w:r>
            <w:proofErr w:type="spellEnd"/>
            <w:r w:rsidRPr="0068433F">
              <w:rPr>
                <w:sz w:val="22"/>
                <w:szCs w:val="22"/>
              </w:rPr>
              <w:t xml:space="preserve"> de </w:t>
            </w:r>
            <w:proofErr w:type="spellStart"/>
            <w:r w:rsidRPr="0068433F">
              <w:rPr>
                <w:sz w:val="22"/>
                <w:szCs w:val="22"/>
              </w:rPr>
              <w:t>alimentare</w:t>
            </w:r>
            <w:proofErr w:type="spellEnd"/>
            <w:r w:rsidRPr="0068433F">
              <w:rPr>
                <w:sz w:val="22"/>
                <w:szCs w:val="22"/>
              </w:rPr>
              <w:t xml:space="preserve"> </w:t>
            </w:r>
            <w:proofErr w:type="spellStart"/>
            <w:r w:rsidRPr="0068433F">
              <w:rPr>
                <w:sz w:val="22"/>
                <w:szCs w:val="22"/>
              </w:rPr>
              <w:t>și</w:t>
            </w:r>
            <w:proofErr w:type="spellEnd"/>
            <w:r w:rsidRPr="0068433F">
              <w:rPr>
                <w:sz w:val="22"/>
                <w:szCs w:val="22"/>
              </w:rPr>
              <w:t xml:space="preserve"> router, cu </w:t>
            </w:r>
            <w:proofErr w:type="spellStart"/>
            <w:r w:rsidRPr="0068433F">
              <w:rPr>
                <w:sz w:val="22"/>
                <w:szCs w:val="22"/>
              </w:rPr>
              <w:t>funcție</w:t>
            </w:r>
            <w:proofErr w:type="spellEnd"/>
            <w:r w:rsidRPr="0068433F">
              <w:rPr>
                <w:sz w:val="22"/>
                <w:szCs w:val="22"/>
              </w:rPr>
              <w:t xml:space="preserve"> de </w:t>
            </w:r>
            <w:proofErr w:type="spellStart"/>
            <w:r w:rsidRPr="0068433F">
              <w:rPr>
                <w:sz w:val="22"/>
                <w:szCs w:val="22"/>
              </w:rPr>
              <w:t>alimentare</w:t>
            </w:r>
            <w:proofErr w:type="spellEnd"/>
            <w:r w:rsidRPr="0068433F">
              <w:rPr>
                <w:sz w:val="22"/>
                <w:szCs w:val="22"/>
              </w:rPr>
              <w:t xml:space="preserve"> </w:t>
            </w:r>
            <w:proofErr w:type="spellStart"/>
            <w:r w:rsidRPr="0068433F">
              <w:rPr>
                <w:sz w:val="22"/>
                <w:szCs w:val="22"/>
              </w:rPr>
              <w:t>și</w:t>
            </w:r>
            <w:proofErr w:type="spellEnd"/>
            <w:r w:rsidRPr="0068433F">
              <w:rPr>
                <w:sz w:val="22"/>
                <w:szCs w:val="22"/>
              </w:rPr>
              <w:t xml:space="preserve"> </w:t>
            </w:r>
            <w:proofErr w:type="spellStart"/>
            <w:r w:rsidRPr="0068433F">
              <w:rPr>
                <w:sz w:val="22"/>
                <w:szCs w:val="22"/>
              </w:rPr>
              <w:t>transmisie</w:t>
            </w:r>
            <w:proofErr w:type="spellEnd"/>
            <w:r w:rsidRPr="0068433F">
              <w:rPr>
                <w:sz w:val="22"/>
                <w:szCs w:val="22"/>
              </w:rPr>
              <w:t xml:space="preserve"> date, </w:t>
            </w:r>
            <w:proofErr w:type="spellStart"/>
            <w:r w:rsidRPr="0068433F">
              <w:rPr>
                <w:sz w:val="22"/>
                <w:szCs w:val="22"/>
              </w:rPr>
              <w:t>lungime</w:t>
            </w:r>
            <w:proofErr w:type="spellEnd"/>
            <w:r w:rsidRPr="0068433F">
              <w:rPr>
                <w:sz w:val="22"/>
                <w:szCs w:val="22"/>
              </w:rPr>
              <w:t xml:space="preserve"> </w:t>
            </w:r>
            <w:proofErr w:type="spellStart"/>
            <w:r w:rsidRPr="0068433F">
              <w:rPr>
                <w:sz w:val="22"/>
                <w:szCs w:val="22"/>
              </w:rPr>
              <w:t>minimă</w:t>
            </w:r>
            <w:proofErr w:type="spellEnd"/>
            <w:r w:rsidRPr="0068433F">
              <w:rPr>
                <w:sz w:val="22"/>
                <w:szCs w:val="22"/>
              </w:rPr>
              <w:t xml:space="preserve"> 25 </w:t>
            </w:r>
            <w:proofErr w:type="gramStart"/>
            <w:r w:rsidRPr="0068433F">
              <w:rPr>
                <w:sz w:val="22"/>
                <w:szCs w:val="22"/>
              </w:rPr>
              <w:t>m;</w:t>
            </w:r>
            <w:proofErr w:type="gramEnd"/>
          </w:p>
          <w:p w14:paraId="323DEB42" w14:textId="77777777" w:rsidR="0068433F" w:rsidRPr="0068433F" w:rsidRDefault="0068433F" w:rsidP="0068433F">
            <w:pPr>
              <w:pStyle w:val="ListParagraph"/>
              <w:numPr>
                <w:ilvl w:val="0"/>
                <w:numId w:val="53"/>
              </w:numPr>
              <w:autoSpaceDE w:val="0"/>
              <w:autoSpaceDN w:val="0"/>
              <w:adjustRightInd w:val="0"/>
              <w:jc w:val="both"/>
              <w:rPr>
                <w:sz w:val="22"/>
                <w:szCs w:val="22"/>
              </w:rPr>
            </w:pPr>
            <w:proofErr w:type="spellStart"/>
            <w:r w:rsidRPr="0068433F">
              <w:rPr>
                <w:sz w:val="22"/>
                <w:szCs w:val="22"/>
              </w:rPr>
              <w:t>Sursă</w:t>
            </w:r>
            <w:proofErr w:type="spellEnd"/>
            <w:r w:rsidRPr="0068433F">
              <w:rPr>
                <w:sz w:val="22"/>
                <w:szCs w:val="22"/>
              </w:rPr>
              <w:t xml:space="preserve"> </w:t>
            </w:r>
            <w:proofErr w:type="spellStart"/>
            <w:r w:rsidRPr="0068433F">
              <w:rPr>
                <w:sz w:val="22"/>
                <w:szCs w:val="22"/>
              </w:rPr>
              <w:t>alimentare</w:t>
            </w:r>
            <w:proofErr w:type="spellEnd"/>
            <w:r w:rsidRPr="0068433F">
              <w:rPr>
                <w:sz w:val="22"/>
                <w:szCs w:val="22"/>
              </w:rPr>
              <w:t xml:space="preserve"> </w:t>
            </w:r>
            <w:proofErr w:type="spellStart"/>
            <w:r w:rsidRPr="0068433F">
              <w:rPr>
                <w:sz w:val="22"/>
                <w:szCs w:val="22"/>
              </w:rPr>
              <w:t>compatibilă</w:t>
            </w:r>
            <w:proofErr w:type="spellEnd"/>
            <w:r w:rsidRPr="0068433F">
              <w:rPr>
                <w:sz w:val="22"/>
                <w:szCs w:val="22"/>
              </w:rPr>
              <w:t xml:space="preserve"> cu </w:t>
            </w:r>
            <w:proofErr w:type="spellStart"/>
            <w:r w:rsidRPr="0068433F">
              <w:rPr>
                <w:sz w:val="22"/>
                <w:szCs w:val="22"/>
              </w:rPr>
              <w:t>antena</w:t>
            </w:r>
            <w:proofErr w:type="spellEnd"/>
            <w:r w:rsidRPr="0068433F">
              <w:rPr>
                <w:sz w:val="22"/>
                <w:szCs w:val="22"/>
              </w:rPr>
              <w:t xml:space="preserve"> </w:t>
            </w:r>
            <w:proofErr w:type="spellStart"/>
            <w:r w:rsidRPr="0068433F">
              <w:rPr>
                <w:sz w:val="22"/>
                <w:szCs w:val="22"/>
              </w:rPr>
              <w:t>si</w:t>
            </w:r>
            <w:proofErr w:type="spellEnd"/>
            <w:r w:rsidRPr="0068433F">
              <w:rPr>
                <w:sz w:val="22"/>
                <w:szCs w:val="22"/>
              </w:rPr>
              <w:t xml:space="preserve"> </w:t>
            </w:r>
            <w:proofErr w:type="spellStart"/>
            <w:r w:rsidRPr="0068433F">
              <w:rPr>
                <w:sz w:val="22"/>
                <w:szCs w:val="22"/>
              </w:rPr>
              <w:t>rezistent</w:t>
            </w:r>
            <w:proofErr w:type="spellEnd"/>
            <w:r w:rsidRPr="0068433F">
              <w:rPr>
                <w:sz w:val="22"/>
                <w:szCs w:val="22"/>
              </w:rPr>
              <w:t xml:space="preserve"> la </w:t>
            </w:r>
            <w:proofErr w:type="spellStart"/>
            <w:r w:rsidRPr="0068433F">
              <w:rPr>
                <w:sz w:val="22"/>
                <w:szCs w:val="22"/>
              </w:rPr>
              <w:t>interperii</w:t>
            </w:r>
            <w:proofErr w:type="spellEnd"/>
            <w:r w:rsidRPr="0068433F">
              <w:rPr>
                <w:sz w:val="22"/>
                <w:szCs w:val="22"/>
              </w:rPr>
              <w:t xml:space="preserve">: minim IP56 (include </w:t>
            </w:r>
            <w:proofErr w:type="spellStart"/>
            <w:r w:rsidRPr="0068433F">
              <w:rPr>
                <w:sz w:val="22"/>
                <w:szCs w:val="22"/>
              </w:rPr>
              <w:t>cabluri</w:t>
            </w:r>
            <w:proofErr w:type="spellEnd"/>
            <w:r w:rsidRPr="0068433F">
              <w:rPr>
                <w:sz w:val="22"/>
                <w:szCs w:val="22"/>
              </w:rPr>
              <w:t xml:space="preserve"> </w:t>
            </w:r>
            <w:proofErr w:type="spellStart"/>
            <w:r w:rsidRPr="0068433F">
              <w:rPr>
                <w:sz w:val="22"/>
                <w:szCs w:val="22"/>
              </w:rPr>
              <w:t>și</w:t>
            </w:r>
            <w:proofErr w:type="spellEnd"/>
            <w:r w:rsidRPr="0068433F">
              <w:rPr>
                <w:sz w:val="22"/>
                <w:szCs w:val="22"/>
              </w:rPr>
              <w:t xml:space="preserve"> </w:t>
            </w:r>
            <w:proofErr w:type="spellStart"/>
            <w:r w:rsidRPr="0068433F">
              <w:rPr>
                <w:sz w:val="22"/>
                <w:szCs w:val="22"/>
              </w:rPr>
              <w:t>toate</w:t>
            </w:r>
            <w:proofErr w:type="spellEnd"/>
            <w:r w:rsidRPr="0068433F">
              <w:rPr>
                <w:sz w:val="22"/>
                <w:szCs w:val="22"/>
              </w:rPr>
              <w:t xml:space="preserve"> </w:t>
            </w:r>
            <w:proofErr w:type="spellStart"/>
            <w:r w:rsidRPr="0068433F">
              <w:rPr>
                <w:sz w:val="22"/>
                <w:szCs w:val="22"/>
              </w:rPr>
              <w:t>accesoriile</w:t>
            </w:r>
            <w:proofErr w:type="spellEnd"/>
            <w:r w:rsidRPr="0068433F">
              <w:rPr>
                <w:sz w:val="22"/>
                <w:szCs w:val="22"/>
              </w:rPr>
              <w:t xml:space="preserve"> </w:t>
            </w:r>
            <w:proofErr w:type="spellStart"/>
            <w:r w:rsidRPr="0068433F">
              <w:rPr>
                <w:sz w:val="22"/>
                <w:szCs w:val="22"/>
              </w:rPr>
              <w:t>pentru</w:t>
            </w:r>
            <w:proofErr w:type="spellEnd"/>
            <w:r w:rsidRPr="0068433F">
              <w:rPr>
                <w:sz w:val="22"/>
                <w:szCs w:val="22"/>
              </w:rPr>
              <w:t xml:space="preserve"> </w:t>
            </w:r>
            <w:proofErr w:type="spellStart"/>
            <w:r w:rsidRPr="0068433F">
              <w:rPr>
                <w:sz w:val="22"/>
                <w:szCs w:val="22"/>
              </w:rPr>
              <w:t>montaj</w:t>
            </w:r>
            <w:proofErr w:type="spellEnd"/>
            <w:r w:rsidRPr="0068433F">
              <w:rPr>
                <w:sz w:val="22"/>
                <w:szCs w:val="22"/>
              </w:rPr>
              <w:t>/</w:t>
            </w:r>
            <w:proofErr w:type="spellStart"/>
            <w:r w:rsidRPr="0068433F">
              <w:rPr>
                <w:sz w:val="22"/>
                <w:szCs w:val="22"/>
              </w:rPr>
              <w:t>instalare</w:t>
            </w:r>
            <w:proofErr w:type="spellEnd"/>
            <w:proofErr w:type="gramStart"/>
            <w:r w:rsidRPr="0068433F">
              <w:rPr>
                <w:sz w:val="22"/>
                <w:szCs w:val="22"/>
              </w:rPr>
              <w:t>);</w:t>
            </w:r>
            <w:proofErr w:type="gramEnd"/>
            <w:r w:rsidRPr="0068433F">
              <w:rPr>
                <w:sz w:val="22"/>
                <w:szCs w:val="22"/>
              </w:rPr>
              <w:t xml:space="preserve"> </w:t>
            </w:r>
          </w:p>
          <w:p w14:paraId="0C771241" w14:textId="77777777" w:rsidR="0068433F" w:rsidRPr="0068433F" w:rsidRDefault="0068433F" w:rsidP="0068433F">
            <w:pPr>
              <w:pStyle w:val="ListParagraph"/>
              <w:numPr>
                <w:ilvl w:val="0"/>
                <w:numId w:val="53"/>
              </w:numPr>
              <w:autoSpaceDE w:val="0"/>
              <w:autoSpaceDN w:val="0"/>
              <w:adjustRightInd w:val="0"/>
              <w:jc w:val="both"/>
              <w:rPr>
                <w:sz w:val="22"/>
                <w:szCs w:val="22"/>
              </w:rPr>
            </w:pPr>
            <w:r w:rsidRPr="0068433F">
              <w:rPr>
                <w:sz w:val="22"/>
                <w:szCs w:val="22"/>
              </w:rPr>
              <w:t xml:space="preserve">Router </w:t>
            </w:r>
            <w:proofErr w:type="spellStart"/>
            <w:r w:rsidRPr="0068433F">
              <w:rPr>
                <w:sz w:val="22"/>
                <w:szCs w:val="22"/>
              </w:rPr>
              <w:t>compatibil</w:t>
            </w:r>
            <w:proofErr w:type="spellEnd"/>
            <w:r w:rsidRPr="0068433F">
              <w:rPr>
                <w:sz w:val="22"/>
                <w:szCs w:val="22"/>
              </w:rPr>
              <w:t xml:space="preserve"> cu </w:t>
            </w:r>
            <w:proofErr w:type="spellStart"/>
            <w:r w:rsidRPr="0068433F">
              <w:rPr>
                <w:sz w:val="22"/>
                <w:szCs w:val="22"/>
              </w:rPr>
              <w:t>antena</w:t>
            </w:r>
            <w:proofErr w:type="spellEnd"/>
            <w:r w:rsidRPr="0068433F">
              <w:rPr>
                <w:sz w:val="22"/>
                <w:szCs w:val="22"/>
              </w:rPr>
              <w:t xml:space="preserve">, minim Wi-Fi gen 5, (include </w:t>
            </w:r>
            <w:proofErr w:type="spellStart"/>
            <w:r w:rsidRPr="0068433F">
              <w:rPr>
                <w:sz w:val="22"/>
                <w:szCs w:val="22"/>
              </w:rPr>
              <w:t>cabluri</w:t>
            </w:r>
            <w:proofErr w:type="spellEnd"/>
            <w:r w:rsidRPr="0068433F">
              <w:rPr>
                <w:sz w:val="22"/>
                <w:szCs w:val="22"/>
              </w:rPr>
              <w:t xml:space="preserve"> </w:t>
            </w:r>
            <w:proofErr w:type="spellStart"/>
            <w:r w:rsidRPr="0068433F">
              <w:rPr>
                <w:sz w:val="22"/>
                <w:szCs w:val="22"/>
              </w:rPr>
              <w:t>și</w:t>
            </w:r>
            <w:proofErr w:type="spellEnd"/>
            <w:r w:rsidRPr="0068433F">
              <w:rPr>
                <w:sz w:val="22"/>
                <w:szCs w:val="22"/>
              </w:rPr>
              <w:t xml:space="preserve"> </w:t>
            </w:r>
            <w:proofErr w:type="spellStart"/>
            <w:r w:rsidRPr="0068433F">
              <w:rPr>
                <w:sz w:val="22"/>
                <w:szCs w:val="22"/>
              </w:rPr>
              <w:t>toate</w:t>
            </w:r>
            <w:proofErr w:type="spellEnd"/>
            <w:r w:rsidRPr="0068433F">
              <w:rPr>
                <w:sz w:val="22"/>
                <w:szCs w:val="22"/>
              </w:rPr>
              <w:t xml:space="preserve"> </w:t>
            </w:r>
            <w:proofErr w:type="spellStart"/>
            <w:r w:rsidRPr="0068433F">
              <w:rPr>
                <w:sz w:val="22"/>
                <w:szCs w:val="22"/>
              </w:rPr>
              <w:t>accesoriile</w:t>
            </w:r>
            <w:proofErr w:type="spellEnd"/>
            <w:r w:rsidRPr="0068433F">
              <w:rPr>
                <w:sz w:val="22"/>
                <w:szCs w:val="22"/>
              </w:rPr>
              <w:t xml:space="preserve"> </w:t>
            </w:r>
            <w:proofErr w:type="spellStart"/>
            <w:r w:rsidRPr="0068433F">
              <w:rPr>
                <w:sz w:val="22"/>
                <w:szCs w:val="22"/>
              </w:rPr>
              <w:t>pentru</w:t>
            </w:r>
            <w:proofErr w:type="spellEnd"/>
            <w:r w:rsidRPr="0068433F">
              <w:rPr>
                <w:sz w:val="22"/>
                <w:szCs w:val="22"/>
              </w:rPr>
              <w:t xml:space="preserve"> </w:t>
            </w:r>
            <w:proofErr w:type="spellStart"/>
            <w:r w:rsidRPr="0068433F">
              <w:rPr>
                <w:sz w:val="22"/>
                <w:szCs w:val="22"/>
              </w:rPr>
              <w:t>montaj</w:t>
            </w:r>
            <w:proofErr w:type="spellEnd"/>
            <w:r w:rsidRPr="0068433F">
              <w:rPr>
                <w:sz w:val="22"/>
                <w:szCs w:val="22"/>
              </w:rPr>
              <w:t>/</w:t>
            </w:r>
            <w:proofErr w:type="spellStart"/>
            <w:r w:rsidRPr="0068433F">
              <w:rPr>
                <w:sz w:val="22"/>
                <w:szCs w:val="22"/>
              </w:rPr>
              <w:t>instalare</w:t>
            </w:r>
            <w:proofErr w:type="spellEnd"/>
            <w:proofErr w:type="gramStart"/>
            <w:r w:rsidRPr="0068433F">
              <w:rPr>
                <w:sz w:val="22"/>
                <w:szCs w:val="22"/>
              </w:rPr>
              <w:t>);</w:t>
            </w:r>
            <w:proofErr w:type="gramEnd"/>
            <w:r w:rsidRPr="0068433F">
              <w:rPr>
                <w:sz w:val="22"/>
                <w:szCs w:val="22"/>
              </w:rPr>
              <w:t xml:space="preserve"> </w:t>
            </w:r>
          </w:p>
          <w:p w14:paraId="4F0401D5" w14:textId="77777777" w:rsidR="0068433F" w:rsidRPr="0068433F" w:rsidRDefault="0068433F" w:rsidP="0068433F">
            <w:pPr>
              <w:pStyle w:val="ListParagraph"/>
              <w:numPr>
                <w:ilvl w:val="0"/>
                <w:numId w:val="53"/>
              </w:numPr>
              <w:autoSpaceDE w:val="0"/>
              <w:autoSpaceDN w:val="0"/>
              <w:adjustRightInd w:val="0"/>
              <w:jc w:val="both"/>
              <w:rPr>
                <w:sz w:val="22"/>
                <w:szCs w:val="22"/>
              </w:rPr>
            </w:pPr>
            <w:proofErr w:type="spellStart"/>
            <w:r w:rsidRPr="0068433F">
              <w:rPr>
                <w:sz w:val="22"/>
                <w:szCs w:val="22"/>
              </w:rPr>
              <w:t>Cablu</w:t>
            </w:r>
            <w:proofErr w:type="spellEnd"/>
            <w:r w:rsidRPr="0068433F">
              <w:rPr>
                <w:sz w:val="22"/>
                <w:szCs w:val="22"/>
              </w:rPr>
              <w:t xml:space="preserve"> ethernet: minim </w:t>
            </w:r>
            <w:proofErr w:type="gramStart"/>
            <w:r w:rsidRPr="0068433F">
              <w:rPr>
                <w:sz w:val="22"/>
                <w:szCs w:val="22"/>
              </w:rPr>
              <w:t>25m;</w:t>
            </w:r>
            <w:proofErr w:type="gramEnd"/>
          </w:p>
          <w:p w14:paraId="67C72763" w14:textId="77777777" w:rsidR="0068433F" w:rsidRPr="0068433F" w:rsidRDefault="0068433F" w:rsidP="0068433F">
            <w:pPr>
              <w:jc w:val="both"/>
              <w:rPr>
                <w:rFonts w:ascii="Times New Roman" w:hAnsi="Times New Roman"/>
                <w:sz w:val="22"/>
                <w:szCs w:val="22"/>
              </w:rPr>
            </w:pPr>
            <w:proofErr w:type="spellStart"/>
            <w:r w:rsidRPr="0068433F">
              <w:rPr>
                <w:rFonts w:ascii="Times New Roman" w:hAnsi="Times New Roman"/>
                <w:b/>
                <w:bCs/>
                <w:sz w:val="22"/>
                <w:szCs w:val="22"/>
              </w:rPr>
              <w:t>Abonament</w:t>
            </w:r>
            <w:proofErr w:type="spellEnd"/>
            <w:r w:rsidRPr="0068433F">
              <w:rPr>
                <w:rFonts w:ascii="Times New Roman" w:hAnsi="Times New Roman"/>
                <w:b/>
                <w:bCs/>
                <w:sz w:val="22"/>
                <w:szCs w:val="22"/>
              </w:rPr>
              <w:t xml:space="preserve"> internet </w:t>
            </w:r>
            <w:proofErr w:type="spellStart"/>
            <w:r w:rsidRPr="0068433F">
              <w:rPr>
                <w:rFonts w:ascii="Times New Roman" w:hAnsi="Times New Roman"/>
                <w:b/>
                <w:bCs/>
                <w:sz w:val="22"/>
                <w:szCs w:val="22"/>
              </w:rPr>
              <w:t>compatibil</w:t>
            </w:r>
            <w:proofErr w:type="spellEnd"/>
            <w:r w:rsidRPr="0068433F">
              <w:rPr>
                <w:rFonts w:ascii="Times New Roman" w:hAnsi="Times New Roman"/>
                <w:b/>
                <w:bCs/>
                <w:sz w:val="22"/>
                <w:szCs w:val="22"/>
              </w:rPr>
              <w:t xml:space="preserve"> cu </w:t>
            </w:r>
            <w:proofErr w:type="spellStart"/>
            <w:r w:rsidRPr="0068433F">
              <w:rPr>
                <w:rFonts w:ascii="Times New Roman" w:hAnsi="Times New Roman"/>
                <w:b/>
                <w:bCs/>
                <w:sz w:val="22"/>
                <w:szCs w:val="22"/>
              </w:rPr>
              <w:t>antena</w:t>
            </w:r>
            <w:proofErr w:type="spellEnd"/>
            <w:r w:rsidRPr="0068433F">
              <w:rPr>
                <w:rFonts w:ascii="Times New Roman" w:hAnsi="Times New Roman"/>
                <w:b/>
                <w:bCs/>
                <w:sz w:val="22"/>
                <w:szCs w:val="22"/>
              </w:rPr>
              <w:t>:</w:t>
            </w:r>
            <w:r w:rsidRPr="0068433F">
              <w:rPr>
                <w:rFonts w:ascii="Times New Roman" w:hAnsi="Times New Roman"/>
                <w:sz w:val="22"/>
                <w:szCs w:val="22"/>
              </w:rPr>
              <w:t xml:space="preserve"> </w:t>
            </w:r>
          </w:p>
          <w:p w14:paraId="5E3EE717" w14:textId="77777777" w:rsidR="0068433F" w:rsidRPr="0068433F" w:rsidRDefault="0068433F" w:rsidP="0068433F">
            <w:pPr>
              <w:jc w:val="both"/>
              <w:rPr>
                <w:rFonts w:ascii="Times New Roman" w:hAnsi="Times New Roman"/>
                <w:sz w:val="22"/>
                <w:szCs w:val="22"/>
              </w:rPr>
            </w:pPr>
            <w:r w:rsidRPr="0068433F">
              <w:rPr>
                <w:rFonts w:ascii="Times New Roman" w:hAnsi="Times New Roman"/>
                <w:sz w:val="22"/>
                <w:szCs w:val="22"/>
              </w:rPr>
              <w:t>Minim 100GB/</w:t>
            </w:r>
            <w:proofErr w:type="spellStart"/>
            <w:r w:rsidRPr="0068433F">
              <w:rPr>
                <w:rFonts w:ascii="Times New Roman" w:hAnsi="Times New Roman"/>
                <w:sz w:val="22"/>
                <w:szCs w:val="22"/>
              </w:rPr>
              <w:t>lună</w:t>
            </w:r>
            <w:proofErr w:type="spellEnd"/>
            <w:r w:rsidRPr="0068433F">
              <w:rPr>
                <w:rFonts w:ascii="Times New Roman" w:hAnsi="Times New Roman"/>
                <w:sz w:val="22"/>
                <w:szCs w:val="22"/>
              </w:rPr>
              <w:t xml:space="preserve"> x 2 </w:t>
            </w:r>
            <w:proofErr w:type="spellStart"/>
            <w:r w:rsidRPr="0068433F">
              <w:rPr>
                <w:rFonts w:ascii="Times New Roman" w:hAnsi="Times New Roman"/>
                <w:sz w:val="22"/>
                <w:szCs w:val="22"/>
              </w:rPr>
              <w:t>luni</w:t>
            </w:r>
            <w:proofErr w:type="spellEnd"/>
            <w:r w:rsidRPr="0068433F">
              <w:rPr>
                <w:rFonts w:ascii="Times New Roman" w:hAnsi="Times New Roman"/>
                <w:sz w:val="22"/>
                <w:szCs w:val="22"/>
              </w:rPr>
              <w:t xml:space="preserve"> cu </w:t>
            </w:r>
            <w:proofErr w:type="spellStart"/>
            <w:r w:rsidRPr="0068433F">
              <w:rPr>
                <w:rFonts w:ascii="Times New Roman" w:hAnsi="Times New Roman"/>
                <w:sz w:val="22"/>
                <w:szCs w:val="22"/>
              </w:rPr>
              <w:t>acoperire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rețea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globală</w:t>
            </w:r>
            <w:proofErr w:type="spellEnd"/>
            <w:r w:rsidRPr="0068433F">
              <w:rPr>
                <w:rFonts w:ascii="Times New Roman" w:hAnsi="Times New Roman"/>
                <w:sz w:val="22"/>
                <w:szCs w:val="22"/>
              </w:rPr>
              <w:t xml:space="preserve"> cu </w:t>
            </w:r>
            <w:proofErr w:type="spellStart"/>
            <w:r w:rsidRPr="0068433F">
              <w:rPr>
                <w:rFonts w:ascii="Times New Roman" w:hAnsi="Times New Roman"/>
                <w:sz w:val="22"/>
                <w:szCs w:val="22"/>
              </w:rPr>
              <w:t>suport</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inclus</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Posibilitatea</w:t>
            </w:r>
            <w:proofErr w:type="spellEnd"/>
            <w:r w:rsidRPr="0068433F">
              <w:rPr>
                <w:rFonts w:ascii="Times New Roman" w:hAnsi="Times New Roman"/>
                <w:sz w:val="22"/>
                <w:szCs w:val="22"/>
              </w:rPr>
              <w:t xml:space="preserve"> de </w:t>
            </w:r>
            <w:proofErr w:type="spellStart"/>
            <w:r w:rsidRPr="0068433F">
              <w:rPr>
                <w:rFonts w:ascii="Times New Roman" w:hAnsi="Times New Roman"/>
                <w:sz w:val="22"/>
                <w:szCs w:val="22"/>
              </w:rPr>
              <w:t>activare</w:t>
            </w:r>
            <w:proofErr w:type="spellEnd"/>
            <w:r w:rsidRPr="0068433F">
              <w:rPr>
                <w:rFonts w:ascii="Times New Roman" w:hAnsi="Times New Roman"/>
                <w:sz w:val="22"/>
                <w:szCs w:val="22"/>
              </w:rPr>
              <w:t>/</w:t>
            </w:r>
            <w:proofErr w:type="spellStart"/>
            <w:r w:rsidRPr="0068433F">
              <w:rPr>
                <w:rFonts w:ascii="Times New Roman" w:hAnsi="Times New Roman"/>
                <w:sz w:val="22"/>
                <w:szCs w:val="22"/>
              </w:rPr>
              <w:t>dezactivare</w:t>
            </w:r>
            <w:proofErr w:type="spellEnd"/>
            <w:r w:rsidRPr="0068433F">
              <w:rPr>
                <w:rFonts w:ascii="Times New Roman" w:hAnsi="Times New Roman"/>
                <w:sz w:val="22"/>
                <w:szCs w:val="22"/>
              </w:rPr>
              <w:t xml:space="preserve"> </w:t>
            </w:r>
            <w:proofErr w:type="gramStart"/>
            <w:r w:rsidRPr="0068433F">
              <w:rPr>
                <w:rFonts w:ascii="Times New Roman" w:hAnsi="Times New Roman"/>
                <w:sz w:val="22"/>
                <w:szCs w:val="22"/>
              </w:rPr>
              <w:t>a</w:t>
            </w:r>
            <w:proofErr w:type="gramEnd"/>
            <w:r w:rsidRPr="0068433F">
              <w:rPr>
                <w:rFonts w:ascii="Times New Roman" w:hAnsi="Times New Roman"/>
                <w:sz w:val="22"/>
                <w:szCs w:val="22"/>
              </w:rPr>
              <w:t xml:space="preserve"> </w:t>
            </w:r>
            <w:proofErr w:type="spellStart"/>
            <w:r w:rsidRPr="0068433F">
              <w:rPr>
                <w:rFonts w:ascii="Times New Roman" w:hAnsi="Times New Roman"/>
                <w:sz w:val="22"/>
                <w:szCs w:val="22"/>
              </w:rPr>
              <w:t>abonamentului</w:t>
            </w:r>
            <w:proofErr w:type="spellEnd"/>
            <w:r w:rsidRPr="0068433F">
              <w:rPr>
                <w:rFonts w:ascii="Times New Roman" w:hAnsi="Times New Roman"/>
                <w:sz w:val="22"/>
                <w:szCs w:val="22"/>
              </w:rPr>
              <w:t xml:space="preserve"> din </w:t>
            </w:r>
            <w:proofErr w:type="spellStart"/>
            <w:r w:rsidRPr="0068433F">
              <w:rPr>
                <w:rFonts w:ascii="Times New Roman" w:hAnsi="Times New Roman"/>
                <w:sz w:val="22"/>
                <w:szCs w:val="22"/>
              </w:rPr>
              <w:t>platforma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distribuitorului</w:t>
            </w:r>
            <w:proofErr w:type="spellEnd"/>
            <w:r w:rsidRPr="0068433F">
              <w:rPr>
                <w:rFonts w:ascii="Times New Roman" w:hAnsi="Times New Roman"/>
                <w:sz w:val="22"/>
                <w:szCs w:val="22"/>
              </w:rPr>
              <w:t>.</w:t>
            </w:r>
          </w:p>
          <w:p w14:paraId="2E344D4D" w14:textId="77777777" w:rsidR="0068433F" w:rsidRPr="0068433F" w:rsidRDefault="0068433F" w:rsidP="0068433F">
            <w:pPr>
              <w:jc w:val="both"/>
              <w:rPr>
                <w:rFonts w:ascii="Times New Roman" w:hAnsi="Times New Roman"/>
                <w:sz w:val="22"/>
                <w:szCs w:val="22"/>
              </w:rPr>
            </w:pPr>
          </w:p>
          <w:p w14:paraId="6E96718A" w14:textId="278644B0" w:rsidR="001B22AD" w:rsidRPr="0068433F" w:rsidRDefault="0068433F" w:rsidP="0068433F">
            <w:pPr>
              <w:pStyle w:val="NormalWeb"/>
              <w:spacing w:before="0" w:beforeAutospacing="0" w:after="0" w:afterAutospacing="0"/>
              <w:rPr>
                <w:rFonts w:ascii="Times New Roman" w:hAnsi="Times New Roman"/>
                <w:sz w:val="22"/>
                <w:szCs w:val="22"/>
              </w:rPr>
            </w:pPr>
            <w:r w:rsidRPr="0068433F">
              <w:rPr>
                <w:rFonts w:ascii="Times New Roman" w:hAnsi="Times New Roman"/>
                <w:sz w:val="22"/>
                <w:szCs w:val="22"/>
              </w:rPr>
              <w:t>Contractantul va asigura toate accesoriile necesare pentru instalarea, punerea în functiune a echipamentului inclusiv activarea internetului și prezentarea modului de activare si dezactivare din platforma distribuitorului</w:t>
            </w:r>
          </w:p>
        </w:tc>
        <w:tc>
          <w:tcPr>
            <w:tcW w:w="2972" w:type="dxa"/>
            <w:tcMar>
              <w:left w:w="57" w:type="dxa"/>
              <w:right w:w="57" w:type="dxa"/>
            </w:tcMar>
          </w:tcPr>
          <w:p w14:paraId="47115F50" w14:textId="77777777" w:rsidR="00003021" w:rsidRPr="0068433F" w:rsidRDefault="00003021" w:rsidP="00003021">
            <w:pPr>
              <w:spacing w:before="120" w:after="120" w:line="276" w:lineRule="auto"/>
              <w:jc w:val="both"/>
              <w:rPr>
                <w:rFonts w:ascii="Times New Roman" w:hAnsi="Times New Roman"/>
                <w:sz w:val="22"/>
                <w:szCs w:val="22"/>
                <w:lang w:val="fr-FR"/>
              </w:rPr>
            </w:pPr>
          </w:p>
        </w:tc>
      </w:tr>
      <w:tr w:rsidR="00003021" w:rsidRPr="0068433F" w14:paraId="3813284B" w14:textId="77777777" w:rsidTr="009F608B">
        <w:trPr>
          <w:trHeight w:val="566"/>
          <w:jc w:val="center"/>
        </w:trPr>
        <w:tc>
          <w:tcPr>
            <w:tcW w:w="641" w:type="dxa"/>
            <w:tcMar>
              <w:left w:w="57" w:type="dxa"/>
              <w:right w:w="57" w:type="dxa"/>
            </w:tcMar>
            <w:vAlign w:val="center"/>
          </w:tcPr>
          <w:p w14:paraId="2630148D" w14:textId="764C3F7A" w:rsidR="00003021" w:rsidRPr="0068433F" w:rsidRDefault="00974BAB" w:rsidP="00003021">
            <w:pPr>
              <w:spacing w:line="276" w:lineRule="auto"/>
              <w:jc w:val="center"/>
              <w:rPr>
                <w:rFonts w:ascii="Times New Roman" w:hAnsi="Times New Roman"/>
                <w:sz w:val="22"/>
                <w:szCs w:val="22"/>
              </w:rPr>
            </w:pPr>
            <w:r w:rsidRPr="0068433F">
              <w:rPr>
                <w:rFonts w:ascii="Times New Roman" w:hAnsi="Times New Roman"/>
                <w:sz w:val="22"/>
                <w:szCs w:val="22"/>
              </w:rPr>
              <w:t>2</w:t>
            </w:r>
          </w:p>
        </w:tc>
        <w:tc>
          <w:tcPr>
            <w:tcW w:w="6104" w:type="dxa"/>
            <w:tcMar>
              <w:left w:w="57" w:type="dxa"/>
              <w:right w:w="57" w:type="dxa"/>
            </w:tcMar>
          </w:tcPr>
          <w:p w14:paraId="54E1EC7E" w14:textId="77777777" w:rsidR="0068433F" w:rsidRPr="0068433F" w:rsidRDefault="0068433F" w:rsidP="0068433F">
            <w:pPr>
              <w:shd w:val="clear" w:color="auto" w:fill="FFFFFF"/>
              <w:overflowPunct/>
              <w:autoSpaceDE/>
              <w:autoSpaceDN/>
              <w:adjustRightInd/>
              <w:jc w:val="both"/>
              <w:textAlignment w:val="auto"/>
              <w:rPr>
                <w:rFonts w:ascii="Times New Roman" w:hAnsi="Times New Roman"/>
                <w:b/>
                <w:sz w:val="22"/>
                <w:szCs w:val="22"/>
              </w:rPr>
            </w:pPr>
            <w:r w:rsidRPr="0068433F">
              <w:rPr>
                <w:rFonts w:ascii="Times New Roman" w:hAnsi="Times New Roman"/>
                <w:b/>
                <w:sz w:val="22"/>
                <w:szCs w:val="22"/>
              </w:rPr>
              <w:t>GARANŢIE</w:t>
            </w:r>
          </w:p>
          <w:p w14:paraId="7A3A7549" w14:textId="77777777" w:rsidR="0068433F" w:rsidRPr="0068433F" w:rsidRDefault="0068433F" w:rsidP="0068433F">
            <w:pPr>
              <w:shd w:val="clear" w:color="auto" w:fill="FFFFFF"/>
              <w:ind w:firstLine="720"/>
              <w:jc w:val="both"/>
              <w:rPr>
                <w:rFonts w:ascii="Times New Roman" w:hAnsi="Times New Roman"/>
                <w:sz w:val="22"/>
                <w:szCs w:val="22"/>
              </w:rPr>
            </w:pPr>
            <w:proofErr w:type="spellStart"/>
            <w:r w:rsidRPr="0068433F">
              <w:rPr>
                <w:rFonts w:ascii="Times New Roman" w:hAnsi="Times New Roman"/>
                <w:sz w:val="22"/>
                <w:szCs w:val="22"/>
              </w:rPr>
              <w:t>Garanția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produsului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va</w:t>
            </w:r>
            <w:proofErr w:type="spellEnd"/>
            <w:r w:rsidRPr="0068433F">
              <w:rPr>
                <w:rFonts w:ascii="Times New Roman" w:hAnsi="Times New Roman"/>
                <w:sz w:val="22"/>
                <w:szCs w:val="22"/>
              </w:rPr>
              <w:t xml:space="preserve"> fi de </w:t>
            </w:r>
            <w:r w:rsidRPr="0068433F">
              <w:rPr>
                <w:rFonts w:ascii="Times New Roman" w:hAnsi="Times New Roman"/>
                <w:b/>
                <w:sz w:val="22"/>
                <w:szCs w:val="22"/>
              </w:rPr>
              <w:t xml:space="preserve">minim 12 </w:t>
            </w:r>
            <w:proofErr w:type="spellStart"/>
            <w:r w:rsidRPr="0068433F">
              <w:rPr>
                <w:rFonts w:ascii="Times New Roman" w:hAnsi="Times New Roman"/>
                <w:b/>
                <w:sz w:val="22"/>
                <w:szCs w:val="22"/>
              </w:rPr>
              <w:t>luni</w:t>
            </w:r>
            <w:proofErr w:type="spellEnd"/>
            <w:r w:rsidRPr="0068433F">
              <w:rPr>
                <w:rFonts w:ascii="Times New Roman" w:hAnsi="Times New Roman"/>
                <w:sz w:val="22"/>
                <w:szCs w:val="22"/>
              </w:rPr>
              <w:t>.</w:t>
            </w:r>
          </w:p>
          <w:p w14:paraId="1D911F12" w14:textId="62529547" w:rsidR="001B22AD" w:rsidRPr="0068433F" w:rsidRDefault="001B22AD" w:rsidP="001B22AD">
            <w:pPr>
              <w:shd w:val="clear" w:color="auto" w:fill="FFFFFF"/>
              <w:rPr>
                <w:rFonts w:ascii="Times New Roman" w:hAnsi="Times New Roman"/>
                <w:b/>
                <w:bCs/>
                <w:kern w:val="36"/>
                <w:sz w:val="22"/>
                <w:szCs w:val="22"/>
                <w:lang w:eastAsia="ro-RO"/>
              </w:rPr>
            </w:pPr>
          </w:p>
        </w:tc>
        <w:tc>
          <w:tcPr>
            <w:tcW w:w="2972" w:type="dxa"/>
            <w:tcMar>
              <w:left w:w="57" w:type="dxa"/>
              <w:right w:w="57" w:type="dxa"/>
            </w:tcMar>
          </w:tcPr>
          <w:p w14:paraId="6361C017" w14:textId="77777777" w:rsidR="00003021" w:rsidRPr="0068433F" w:rsidRDefault="00003021" w:rsidP="00003021">
            <w:pPr>
              <w:spacing w:before="120" w:after="120" w:line="276" w:lineRule="auto"/>
              <w:jc w:val="both"/>
              <w:rPr>
                <w:rFonts w:ascii="Times New Roman" w:hAnsi="Times New Roman"/>
                <w:sz w:val="22"/>
                <w:szCs w:val="22"/>
                <w:lang w:val="ro-RO"/>
              </w:rPr>
            </w:pPr>
          </w:p>
        </w:tc>
      </w:tr>
      <w:tr w:rsidR="0068433F" w:rsidRPr="0068433F" w14:paraId="381AF89F" w14:textId="77777777" w:rsidTr="009F608B">
        <w:trPr>
          <w:trHeight w:val="566"/>
          <w:jc w:val="center"/>
        </w:trPr>
        <w:tc>
          <w:tcPr>
            <w:tcW w:w="641" w:type="dxa"/>
            <w:tcMar>
              <w:left w:w="57" w:type="dxa"/>
              <w:right w:w="57" w:type="dxa"/>
            </w:tcMar>
            <w:vAlign w:val="center"/>
          </w:tcPr>
          <w:p w14:paraId="16D956DF" w14:textId="7DC0BD6E" w:rsidR="0068433F" w:rsidRPr="0068433F" w:rsidRDefault="0068433F" w:rsidP="00003021">
            <w:pPr>
              <w:spacing w:line="276" w:lineRule="auto"/>
              <w:jc w:val="center"/>
              <w:rPr>
                <w:rFonts w:ascii="Times New Roman" w:hAnsi="Times New Roman"/>
                <w:sz w:val="22"/>
                <w:szCs w:val="22"/>
              </w:rPr>
            </w:pPr>
            <w:r>
              <w:rPr>
                <w:rFonts w:ascii="Times New Roman" w:hAnsi="Times New Roman"/>
                <w:sz w:val="22"/>
                <w:szCs w:val="22"/>
              </w:rPr>
              <w:t>3</w:t>
            </w:r>
          </w:p>
        </w:tc>
        <w:tc>
          <w:tcPr>
            <w:tcW w:w="6104" w:type="dxa"/>
            <w:tcMar>
              <w:left w:w="57" w:type="dxa"/>
              <w:right w:w="57" w:type="dxa"/>
            </w:tcMar>
          </w:tcPr>
          <w:p w14:paraId="663024B6" w14:textId="77777777" w:rsidR="0068433F" w:rsidRPr="0068433F" w:rsidRDefault="0068433F" w:rsidP="0068433F">
            <w:pPr>
              <w:overflowPunct/>
              <w:jc w:val="both"/>
              <w:textAlignment w:val="auto"/>
              <w:rPr>
                <w:rFonts w:ascii="Times New Roman" w:hAnsi="Times New Roman"/>
                <w:b/>
                <w:bCs/>
                <w:kern w:val="28"/>
                <w:sz w:val="22"/>
                <w:szCs w:val="22"/>
              </w:rPr>
            </w:pPr>
            <w:r w:rsidRPr="0068433F">
              <w:rPr>
                <w:rFonts w:ascii="Times New Roman" w:hAnsi="Times New Roman"/>
                <w:b/>
                <w:bCs/>
                <w:kern w:val="28"/>
                <w:sz w:val="22"/>
                <w:szCs w:val="22"/>
              </w:rPr>
              <w:t>INSTALARE, PUNERE ÎN FUNCTIUNE, TESTARE, INSTRUIRE</w:t>
            </w:r>
          </w:p>
          <w:p w14:paraId="5FFD4EC7" w14:textId="77777777" w:rsidR="0068433F" w:rsidRPr="0068433F" w:rsidRDefault="0068433F" w:rsidP="0068433F">
            <w:pPr>
              <w:ind w:firstLine="720"/>
              <w:jc w:val="both"/>
              <w:rPr>
                <w:rFonts w:ascii="Times New Roman" w:hAnsi="Times New Roman"/>
                <w:sz w:val="22"/>
                <w:szCs w:val="22"/>
              </w:rPr>
            </w:pPr>
            <w:proofErr w:type="spellStart"/>
            <w:r w:rsidRPr="0068433F">
              <w:rPr>
                <w:rFonts w:ascii="Times New Roman" w:hAnsi="Times New Roman"/>
                <w:sz w:val="22"/>
                <w:szCs w:val="22"/>
              </w:rPr>
              <w:t>Contractantul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va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asigura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transportul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produsului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livrat</w:t>
            </w:r>
            <w:proofErr w:type="spellEnd"/>
            <w:r w:rsidRPr="0068433F">
              <w:rPr>
                <w:rFonts w:ascii="Times New Roman" w:hAnsi="Times New Roman"/>
                <w:sz w:val="22"/>
                <w:szCs w:val="22"/>
              </w:rPr>
              <w:t xml:space="preserve">, pe </w:t>
            </w:r>
            <w:proofErr w:type="spellStart"/>
            <w:r w:rsidRPr="0068433F">
              <w:rPr>
                <w:rFonts w:ascii="Times New Roman" w:hAnsi="Times New Roman"/>
                <w:sz w:val="22"/>
                <w:szCs w:val="22"/>
              </w:rPr>
              <w:t>cheltuiala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sa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și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fără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nici</w:t>
            </w:r>
            <w:proofErr w:type="spellEnd"/>
            <w:r w:rsidRPr="0068433F">
              <w:rPr>
                <w:rFonts w:ascii="Times New Roman" w:hAnsi="Times New Roman"/>
                <w:sz w:val="22"/>
                <w:szCs w:val="22"/>
              </w:rPr>
              <w:t xml:space="preserve"> un </w:t>
            </w:r>
            <w:proofErr w:type="spellStart"/>
            <w:r w:rsidRPr="0068433F">
              <w:rPr>
                <w:rFonts w:ascii="Times New Roman" w:hAnsi="Times New Roman"/>
                <w:sz w:val="22"/>
                <w:szCs w:val="22"/>
              </w:rPr>
              <w:t>fel</w:t>
            </w:r>
            <w:proofErr w:type="spellEnd"/>
            <w:r w:rsidRPr="0068433F">
              <w:rPr>
                <w:rFonts w:ascii="Times New Roman" w:hAnsi="Times New Roman"/>
                <w:sz w:val="22"/>
                <w:szCs w:val="22"/>
              </w:rPr>
              <w:t xml:space="preserve"> de </w:t>
            </w:r>
            <w:proofErr w:type="spellStart"/>
            <w:r w:rsidRPr="0068433F">
              <w:rPr>
                <w:rFonts w:ascii="Times New Roman" w:hAnsi="Times New Roman"/>
                <w:sz w:val="22"/>
                <w:szCs w:val="22"/>
              </w:rPr>
              <w:t>costuri</w:t>
            </w:r>
            <w:proofErr w:type="spellEnd"/>
            <w:r w:rsidRPr="0068433F">
              <w:rPr>
                <w:rFonts w:ascii="Times New Roman" w:hAnsi="Times New Roman"/>
                <w:sz w:val="22"/>
                <w:szCs w:val="22"/>
              </w:rPr>
              <w:t xml:space="preserve"> din </w:t>
            </w:r>
            <w:proofErr w:type="spellStart"/>
            <w:r w:rsidRPr="0068433F">
              <w:rPr>
                <w:rFonts w:ascii="Times New Roman" w:hAnsi="Times New Roman"/>
                <w:sz w:val="22"/>
                <w:szCs w:val="22"/>
              </w:rPr>
              <w:t>partea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autorității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contractante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Contractantul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rămâne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responsabil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pentru</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protejarea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produselor</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luând</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toate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masurile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adecvate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pentru</w:t>
            </w:r>
            <w:proofErr w:type="spellEnd"/>
            <w:r w:rsidRPr="0068433F">
              <w:rPr>
                <w:rFonts w:ascii="Times New Roman" w:hAnsi="Times New Roman"/>
                <w:sz w:val="22"/>
                <w:szCs w:val="22"/>
              </w:rPr>
              <w:t xml:space="preserve"> a </w:t>
            </w:r>
            <w:proofErr w:type="spellStart"/>
            <w:r w:rsidRPr="0068433F">
              <w:rPr>
                <w:rFonts w:ascii="Times New Roman" w:hAnsi="Times New Roman"/>
                <w:sz w:val="22"/>
                <w:szCs w:val="22"/>
              </w:rPr>
              <w:t>preveni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lovituri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zgârieturi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și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alte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deteriorări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până</w:t>
            </w:r>
            <w:proofErr w:type="spellEnd"/>
            <w:r w:rsidRPr="0068433F">
              <w:rPr>
                <w:rFonts w:ascii="Times New Roman" w:hAnsi="Times New Roman"/>
                <w:sz w:val="22"/>
                <w:szCs w:val="22"/>
              </w:rPr>
              <w:t xml:space="preserve"> la </w:t>
            </w:r>
            <w:proofErr w:type="spellStart"/>
            <w:r w:rsidRPr="0068433F">
              <w:rPr>
                <w:rFonts w:ascii="Times New Roman" w:hAnsi="Times New Roman"/>
                <w:sz w:val="22"/>
                <w:szCs w:val="22"/>
              </w:rPr>
              <w:t>acceptare</w:t>
            </w:r>
            <w:proofErr w:type="spellEnd"/>
            <w:r w:rsidRPr="0068433F">
              <w:rPr>
                <w:rFonts w:ascii="Times New Roman" w:hAnsi="Times New Roman"/>
                <w:sz w:val="22"/>
                <w:szCs w:val="22"/>
              </w:rPr>
              <w:t xml:space="preserve"> de </w:t>
            </w:r>
            <w:proofErr w:type="spellStart"/>
            <w:r w:rsidRPr="0068433F">
              <w:rPr>
                <w:rFonts w:ascii="Times New Roman" w:hAnsi="Times New Roman"/>
                <w:sz w:val="22"/>
                <w:szCs w:val="22"/>
              </w:rPr>
              <w:t>către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autoritatea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contractantă</w:t>
            </w:r>
            <w:proofErr w:type="spellEnd"/>
            <w:r w:rsidRPr="0068433F">
              <w:rPr>
                <w:rFonts w:ascii="Times New Roman" w:hAnsi="Times New Roman"/>
                <w:sz w:val="22"/>
                <w:szCs w:val="22"/>
              </w:rPr>
              <w:t xml:space="preserve">. </w:t>
            </w:r>
          </w:p>
          <w:p w14:paraId="13C42161" w14:textId="77777777" w:rsidR="0068433F" w:rsidRPr="0068433F" w:rsidRDefault="0068433F" w:rsidP="0068433F">
            <w:pPr>
              <w:ind w:firstLine="720"/>
              <w:jc w:val="both"/>
              <w:rPr>
                <w:rFonts w:ascii="Times New Roman" w:hAnsi="Times New Roman"/>
                <w:sz w:val="22"/>
                <w:szCs w:val="22"/>
              </w:rPr>
            </w:pPr>
            <w:proofErr w:type="spellStart"/>
            <w:r w:rsidRPr="0068433F">
              <w:rPr>
                <w:rFonts w:ascii="Times New Roman" w:hAnsi="Times New Roman"/>
                <w:sz w:val="22"/>
                <w:szCs w:val="22"/>
              </w:rPr>
              <w:t>Odată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produsul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este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montat</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contractantul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va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realiza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toate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configurarile</w:t>
            </w:r>
            <w:proofErr w:type="spellEnd"/>
            <w:r w:rsidRPr="0068433F">
              <w:rPr>
                <w:rFonts w:ascii="Times New Roman" w:hAnsi="Times New Roman"/>
                <w:sz w:val="22"/>
                <w:szCs w:val="22"/>
              </w:rPr>
              <w:t>/</w:t>
            </w:r>
            <w:proofErr w:type="spellStart"/>
            <w:r w:rsidRPr="0068433F">
              <w:rPr>
                <w:rFonts w:ascii="Times New Roman" w:hAnsi="Times New Roman"/>
                <w:sz w:val="22"/>
                <w:szCs w:val="22"/>
              </w:rPr>
              <w:t>setarile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necesare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pentru</w:t>
            </w:r>
            <w:proofErr w:type="spellEnd"/>
            <w:r w:rsidRPr="0068433F">
              <w:rPr>
                <w:rFonts w:ascii="Times New Roman" w:hAnsi="Times New Roman"/>
                <w:sz w:val="22"/>
                <w:szCs w:val="22"/>
              </w:rPr>
              <w:t xml:space="preserve"> ca </w:t>
            </w:r>
            <w:proofErr w:type="spellStart"/>
            <w:r w:rsidRPr="0068433F">
              <w:rPr>
                <w:rFonts w:ascii="Times New Roman" w:hAnsi="Times New Roman"/>
                <w:sz w:val="22"/>
                <w:szCs w:val="22"/>
              </w:rPr>
              <w:t>acesta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să</w:t>
            </w:r>
            <w:proofErr w:type="spellEnd"/>
            <w:r w:rsidRPr="0068433F">
              <w:rPr>
                <w:rFonts w:ascii="Times New Roman" w:hAnsi="Times New Roman"/>
                <w:sz w:val="22"/>
                <w:szCs w:val="22"/>
              </w:rPr>
              <w:t xml:space="preserve"> fie </w:t>
            </w:r>
            <w:proofErr w:type="spellStart"/>
            <w:r w:rsidRPr="0068433F">
              <w:rPr>
                <w:rFonts w:ascii="Times New Roman" w:hAnsi="Times New Roman"/>
                <w:sz w:val="22"/>
                <w:szCs w:val="22"/>
              </w:rPr>
              <w:t>funcțional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Montarea</w:t>
            </w:r>
            <w:proofErr w:type="spellEnd"/>
            <w:r w:rsidRPr="0068433F">
              <w:rPr>
                <w:rFonts w:ascii="Times New Roman" w:hAnsi="Times New Roman"/>
                <w:sz w:val="22"/>
                <w:szCs w:val="22"/>
              </w:rPr>
              <w:t xml:space="preserve"> include, de </w:t>
            </w:r>
            <w:proofErr w:type="spellStart"/>
            <w:r w:rsidRPr="0068433F">
              <w:rPr>
                <w:rFonts w:ascii="Times New Roman" w:hAnsi="Times New Roman"/>
                <w:sz w:val="22"/>
                <w:szCs w:val="22"/>
              </w:rPr>
              <w:t>asemenea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toate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ajustările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și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setările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necesare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pentru</w:t>
            </w:r>
            <w:proofErr w:type="spellEnd"/>
            <w:r w:rsidRPr="0068433F">
              <w:rPr>
                <w:rFonts w:ascii="Times New Roman" w:hAnsi="Times New Roman"/>
                <w:sz w:val="22"/>
                <w:szCs w:val="22"/>
              </w:rPr>
              <w:t xml:space="preserve"> </w:t>
            </w:r>
            <w:proofErr w:type="gramStart"/>
            <w:r w:rsidRPr="0068433F">
              <w:rPr>
                <w:rFonts w:ascii="Times New Roman" w:hAnsi="Times New Roman"/>
                <w:sz w:val="22"/>
                <w:szCs w:val="22"/>
              </w:rPr>
              <w:t>a</w:t>
            </w:r>
            <w:proofErr w:type="gramEnd"/>
            <w:r w:rsidRPr="0068433F">
              <w:rPr>
                <w:rFonts w:ascii="Times New Roman" w:hAnsi="Times New Roman"/>
                <w:sz w:val="22"/>
                <w:szCs w:val="22"/>
              </w:rPr>
              <w:t xml:space="preserve"> </w:t>
            </w:r>
            <w:proofErr w:type="spellStart"/>
            <w:r w:rsidRPr="0068433F">
              <w:rPr>
                <w:rFonts w:ascii="Times New Roman" w:hAnsi="Times New Roman"/>
                <w:sz w:val="22"/>
                <w:szCs w:val="22"/>
              </w:rPr>
              <w:t>asigura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utilizarea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corespunzătoare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în</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ceea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privește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performanța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și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calitatea</w:t>
            </w:r>
            <w:proofErr w:type="spellEnd"/>
            <w:r w:rsidRPr="0068433F">
              <w:rPr>
                <w:rFonts w:ascii="Times New Roman" w:hAnsi="Times New Roman"/>
                <w:sz w:val="22"/>
                <w:szCs w:val="22"/>
              </w:rPr>
              <w:t xml:space="preserve">, cu </w:t>
            </w:r>
            <w:proofErr w:type="spellStart"/>
            <w:r w:rsidRPr="0068433F">
              <w:rPr>
                <w:rFonts w:ascii="Times New Roman" w:hAnsi="Times New Roman"/>
                <w:sz w:val="22"/>
                <w:szCs w:val="22"/>
              </w:rPr>
              <w:t>toate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configurațiile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necesare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pentru</w:t>
            </w:r>
            <w:proofErr w:type="spellEnd"/>
            <w:r w:rsidRPr="0068433F">
              <w:rPr>
                <w:rFonts w:ascii="Times New Roman" w:hAnsi="Times New Roman"/>
                <w:sz w:val="22"/>
                <w:szCs w:val="22"/>
              </w:rPr>
              <w:t xml:space="preserve"> o </w:t>
            </w:r>
            <w:proofErr w:type="spellStart"/>
            <w:r w:rsidRPr="0068433F">
              <w:rPr>
                <w:rFonts w:ascii="Times New Roman" w:hAnsi="Times New Roman"/>
                <w:sz w:val="22"/>
                <w:szCs w:val="22"/>
              </w:rPr>
              <w:t>utilizare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optimă</w:t>
            </w:r>
            <w:proofErr w:type="spellEnd"/>
            <w:r w:rsidRPr="0068433F">
              <w:rPr>
                <w:rFonts w:ascii="Times New Roman" w:hAnsi="Times New Roman"/>
                <w:sz w:val="22"/>
                <w:szCs w:val="22"/>
              </w:rPr>
              <w:t xml:space="preserve">. </w:t>
            </w:r>
          </w:p>
          <w:p w14:paraId="66414E18" w14:textId="77777777" w:rsidR="0068433F" w:rsidRPr="0068433F" w:rsidRDefault="0068433F" w:rsidP="0068433F">
            <w:pPr>
              <w:ind w:firstLine="720"/>
              <w:jc w:val="both"/>
              <w:rPr>
                <w:rFonts w:ascii="Times New Roman" w:hAnsi="Times New Roman"/>
                <w:sz w:val="22"/>
                <w:szCs w:val="22"/>
              </w:rPr>
            </w:pPr>
            <w:proofErr w:type="spellStart"/>
            <w:r w:rsidRPr="0068433F">
              <w:rPr>
                <w:rFonts w:ascii="Times New Roman" w:hAnsi="Times New Roman"/>
                <w:sz w:val="22"/>
                <w:szCs w:val="22"/>
              </w:rPr>
              <w:lastRenderedPageBreak/>
              <w:t>Contractantul</w:t>
            </w:r>
            <w:proofErr w:type="spellEnd"/>
            <w:r w:rsidRPr="0068433F">
              <w:rPr>
                <w:rFonts w:ascii="Times New Roman" w:hAnsi="Times New Roman"/>
                <w:sz w:val="22"/>
                <w:szCs w:val="22"/>
              </w:rPr>
              <w:t xml:space="preserve"> se </w:t>
            </w:r>
            <w:proofErr w:type="spellStart"/>
            <w:r w:rsidRPr="0068433F">
              <w:rPr>
                <w:rFonts w:ascii="Times New Roman" w:hAnsi="Times New Roman"/>
                <w:sz w:val="22"/>
                <w:szCs w:val="22"/>
              </w:rPr>
              <w:t>obligă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să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asigure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manualul</w:t>
            </w:r>
            <w:proofErr w:type="spellEnd"/>
            <w:r w:rsidRPr="0068433F">
              <w:rPr>
                <w:rFonts w:ascii="Times New Roman" w:hAnsi="Times New Roman"/>
                <w:sz w:val="22"/>
                <w:szCs w:val="22"/>
              </w:rPr>
              <w:t xml:space="preserve"> de </w:t>
            </w:r>
            <w:proofErr w:type="spellStart"/>
            <w:r w:rsidRPr="0068433F">
              <w:rPr>
                <w:rFonts w:ascii="Times New Roman" w:hAnsi="Times New Roman"/>
                <w:sz w:val="22"/>
                <w:szCs w:val="22"/>
              </w:rPr>
              <w:t>utilizare</w:t>
            </w:r>
            <w:proofErr w:type="spellEnd"/>
            <w:r w:rsidRPr="0068433F">
              <w:rPr>
                <w:rFonts w:ascii="Times New Roman" w:hAnsi="Times New Roman"/>
                <w:sz w:val="22"/>
                <w:szCs w:val="22"/>
              </w:rPr>
              <w:t xml:space="preserve"> al </w:t>
            </w:r>
            <w:proofErr w:type="spellStart"/>
            <w:r w:rsidRPr="0068433F">
              <w:rPr>
                <w:rFonts w:ascii="Times New Roman" w:hAnsi="Times New Roman"/>
                <w:sz w:val="22"/>
                <w:szCs w:val="22"/>
              </w:rPr>
              <w:t>echipamentului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în</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limba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română</w:t>
            </w:r>
            <w:proofErr w:type="spellEnd"/>
            <w:r w:rsidRPr="0068433F">
              <w:rPr>
                <w:rFonts w:ascii="Times New Roman" w:hAnsi="Times New Roman"/>
                <w:sz w:val="22"/>
                <w:szCs w:val="22"/>
              </w:rPr>
              <w:t>/</w:t>
            </w:r>
            <w:proofErr w:type="spellStart"/>
            <w:r w:rsidRPr="0068433F">
              <w:rPr>
                <w:rFonts w:ascii="Times New Roman" w:hAnsi="Times New Roman"/>
                <w:sz w:val="22"/>
                <w:szCs w:val="22"/>
              </w:rPr>
              <w:t>engleză</w:t>
            </w:r>
            <w:proofErr w:type="spellEnd"/>
            <w:r w:rsidRPr="0068433F">
              <w:rPr>
                <w:rFonts w:ascii="Times New Roman" w:hAnsi="Times New Roman"/>
                <w:sz w:val="22"/>
                <w:szCs w:val="22"/>
              </w:rPr>
              <w:t>.</w:t>
            </w:r>
          </w:p>
          <w:p w14:paraId="725DCFF9" w14:textId="77777777" w:rsidR="0068433F" w:rsidRPr="0068433F" w:rsidRDefault="0068433F" w:rsidP="0068433F">
            <w:pPr>
              <w:ind w:firstLine="720"/>
              <w:jc w:val="both"/>
              <w:rPr>
                <w:rFonts w:ascii="Times New Roman" w:hAnsi="Times New Roman"/>
                <w:sz w:val="22"/>
                <w:szCs w:val="22"/>
              </w:rPr>
            </w:pPr>
            <w:proofErr w:type="spellStart"/>
            <w:r w:rsidRPr="0068433F">
              <w:rPr>
                <w:rFonts w:ascii="Times New Roman" w:hAnsi="Times New Roman"/>
                <w:sz w:val="22"/>
                <w:szCs w:val="22"/>
              </w:rPr>
              <w:t>Contractantul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trebuie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să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propună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orice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subiect</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suplimentar</w:t>
            </w:r>
            <w:proofErr w:type="spellEnd"/>
            <w:r w:rsidRPr="0068433F">
              <w:rPr>
                <w:rFonts w:ascii="Times New Roman" w:hAnsi="Times New Roman"/>
                <w:sz w:val="22"/>
                <w:szCs w:val="22"/>
              </w:rPr>
              <w:t xml:space="preserve"> care </w:t>
            </w:r>
            <w:proofErr w:type="spellStart"/>
            <w:r w:rsidRPr="0068433F">
              <w:rPr>
                <w:rFonts w:ascii="Times New Roman" w:hAnsi="Times New Roman"/>
                <w:sz w:val="22"/>
                <w:szCs w:val="22"/>
              </w:rPr>
              <w:t>ar</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putea</w:t>
            </w:r>
            <w:proofErr w:type="spellEnd"/>
            <w:r w:rsidRPr="0068433F">
              <w:rPr>
                <w:rFonts w:ascii="Times New Roman" w:hAnsi="Times New Roman"/>
                <w:sz w:val="22"/>
                <w:szCs w:val="22"/>
              </w:rPr>
              <w:t xml:space="preserve"> fi </w:t>
            </w:r>
            <w:proofErr w:type="spellStart"/>
            <w:r w:rsidRPr="0068433F">
              <w:rPr>
                <w:rFonts w:ascii="Times New Roman" w:hAnsi="Times New Roman"/>
                <w:sz w:val="22"/>
                <w:szCs w:val="22"/>
              </w:rPr>
              <w:t>necesar</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pentru</w:t>
            </w:r>
            <w:proofErr w:type="spellEnd"/>
            <w:r w:rsidRPr="0068433F">
              <w:rPr>
                <w:rFonts w:ascii="Times New Roman" w:hAnsi="Times New Roman"/>
                <w:sz w:val="22"/>
                <w:szCs w:val="22"/>
              </w:rPr>
              <w:t xml:space="preserve"> a se </w:t>
            </w:r>
            <w:proofErr w:type="spellStart"/>
            <w:r w:rsidRPr="0068433F">
              <w:rPr>
                <w:rFonts w:ascii="Times New Roman" w:hAnsi="Times New Roman"/>
                <w:sz w:val="22"/>
                <w:szCs w:val="22"/>
              </w:rPr>
              <w:t>asigura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personalul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Autorității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Contractante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este</w:t>
            </w:r>
            <w:proofErr w:type="spellEnd"/>
            <w:r w:rsidRPr="0068433F">
              <w:rPr>
                <w:rFonts w:ascii="Times New Roman" w:hAnsi="Times New Roman"/>
                <w:sz w:val="22"/>
                <w:szCs w:val="22"/>
              </w:rPr>
              <w:t xml:space="preserve"> pe </w:t>
            </w:r>
            <w:proofErr w:type="spellStart"/>
            <w:r w:rsidRPr="0068433F">
              <w:rPr>
                <w:rFonts w:ascii="Times New Roman" w:hAnsi="Times New Roman"/>
                <w:sz w:val="22"/>
                <w:szCs w:val="22"/>
              </w:rPr>
              <w:t>deplin</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instruit</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pentru</w:t>
            </w:r>
            <w:proofErr w:type="spellEnd"/>
            <w:r w:rsidRPr="0068433F">
              <w:rPr>
                <w:rFonts w:ascii="Times New Roman" w:hAnsi="Times New Roman"/>
                <w:sz w:val="22"/>
                <w:szCs w:val="22"/>
              </w:rPr>
              <w:t xml:space="preserve"> </w:t>
            </w:r>
            <w:proofErr w:type="gramStart"/>
            <w:r w:rsidRPr="0068433F">
              <w:rPr>
                <w:rFonts w:ascii="Times New Roman" w:hAnsi="Times New Roman"/>
                <w:sz w:val="22"/>
                <w:szCs w:val="22"/>
              </w:rPr>
              <w:t>a</w:t>
            </w:r>
            <w:proofErr w:type="gramEnd"/>
            <w:r w:rsidRPr="0068433F">
              <w:rPr>
                <w:rFonts w:ascii="Times New Roman" w:hAnsi="Times New Roman"/>
                <w:sz w:val="22"/>
                <w:szCs w:val="22"/>
              </w:rPr>
              <w:t xml:space="preserve"> </w:t>
            </w:r>
            <w:proofErr w:type="spellStart"/>
            <w:r w:rsidRPr="0068433F">
              <w:rPr>
                <w:rFonts w:ascii="Times New Roman" w:hAnsi="Times New Roman"/>
                <w:sz w:val="22"/>
                <w:szCs w:val="22"/>
              </w:rPr>
              <w:t>asigura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utilizarea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corespunzătoare</w:t>
            </w:r>
            <w:proofErr w:type="spellEnd"/>
            <w:r w:rsidRPr="0068433F">
              <w:rPr>
                <w:rFonts w:ascii="Times New Roman" w:hAnsi="Times New Roman"/>
                <w:sz w:val="22"/>
                <w:szCs w:val="22"/>
              </w:rPr>
              <w:t xml:space="preserve"> a </w:t>
            </w:r>
            <w:proofErr w:type="spellStart"/>
            <w:r w:rsidRPr="0068433F">
              <w:rPr>
                <w:rFonts w:ascii="Times New Roman" w:hAnsi="Times New Roman"/>
                <w:sz w:val="22"/>
                <w:szCs w:val="22"/>
              </w:rPr>
              <w:t>produsului</w:t>
            </w:r>
            <w:proofErr w:type="spellEnd"/>
            <w:r w:rsidRPr="0068433F">
              <w:rPr>
                <w:rFonts w:ascii="Times New Roman" w:hAnsi="Times New Roman"/>
                <w:sz w:val="22"/>
                <w:szCs w:val="22"/>
              </w:rPr>
              <w:t xml:space="preserve">. De </w:t>
            </w:r>
            <w:proofErr w:type="spellStart"/>
            <w:r w:rsidRPr="0068433F">
              <w:rPr>
                <w:rFonts w:ascii="Times New Roman" w:hAnsi="Times New Roman"/>
                <w:sz w:val="22"/>
                <w:szCs w:val="22"/>
              </w:rPr>
              <w:t>asemenea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contractantul</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trebuie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să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contacteze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Autoritatea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Contractantă</w:t>
            </w:r>
            <w:proofErr w:type="spellEnd"/>
            <w:r w:rsidRPr="0068433F">
              <w:rPr>
                <w:rFonts w:ascii="Times New Roman" w:hAnsi="Times New Roman"/>
                <w:sz w:val="22"/>
                <w:szCs w:val="22"/>
              </w:rPr>
              <w:t xml:space="preserve"> cu cel </w:t>
            </w:r>
            <w:proofErr w:type="spellStart"/>
            <w:r w:rsidRPr="0068433F">
              <w:rPr>
                <w:rFonts w:ascii="Times New Roman" w:hAnsi="Times New Roman"/>
                <w:sz w:val="22"/>
                <w:szCs w:val="22"/>
              </w:rPr>
              <w:t>puțin</w:t>
            </w:r>
            <w:proofErr w:type="spellEnd"/>
            <w:r w:rsidRPr="0068433F">
              <w:rPr>
                <w:rFonts w:ascii="Times New Roman" w:hAnsi="Times New Roman"/>
                <w:sz w:val="22"/>
                <w:szCs w:val="22"/>
              </w:rPr>
              <w:t xml:space="preserve"> 2 (</w:t>
            </w:r>
            <w:proofErr w:type="spellStart"/>
            <w:r w:rsidRPr="0068433F">
              <w:rPr>
                <w:rFonts w:ascii="Times New Roman" w:hAnsi="Times New Roman"/>
                <w:sz w:val="22"/>
                <w:szCs w:val="22"/>
              </w:rPr>
              <w:t>două</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zile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lucrătoare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înainte</w:t>
            </w:r>
            <w:proofErr w:type="spellEnd"/>
            <w:r w:rsidRPr="0068433F">
              <w:rPr>
                <w:rFonts w:ascii="Times New Roman" w:hAnsi="Times New Roman"/>
                <w:sz w:val="22"/>
                <w:szCs w:val="22"/>
              </w:rPr>
              <w:t xml:space="preserve"> de </w:t>
            </w:r>
            <w:proofErr w:type="spellStart"/>
            <w:r w:rsidRPr="0068433F">
              <w:rPr>
                <w:rFonts w:ascii="Times New Roman" w:hAnsi="Times New Roman"/>
                <w:sz w:val="22"/>
                <w:szCs w:val="22"/>
              </w:rPr>
              <w:t>livrarea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și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instalarea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echipamentului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în</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vederea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coordonării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detaliilor</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logistice</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și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tehnice</w:t>
            </w:r>
            <w:proofErr w:type="spellEnd"/>
            <w:r w:rsidRPr="0068433F">
              <w:rPr>
                <w:rFonts w:ascii="Times New Roman" w:hAnsi="Times New Roman"/>
                <w:sz w:val="22"/>
                <w:szCs w:val="22"/>
              </w:rPr>
              <w:t>.</w:t>
            </w:r>
          </w:p>
          <w:p w14:paraId="2AE66C86" w14:textId="77777777" w:rsidR="0068433F" w:rsidRPr="0068433F" w:rsidRDefault="0068433F" w:rsidP="0068433F">
            <w:pPr>
              <w:shd w:val="clear" w:color="auto" w:fill="FFFFFF"/>
              <w:overflowPunct/>
              <w:autoSpaceDE/>
              <w:autoSpaceDN/>
              <w:adjustRightInd/>
              <w:jc w:val="both"/>
              <w:textAlignment w:val="auto"/>
              <w:rPr>
                <w:rFonts w:ascii="Times New Roman" w:hAnsi="Times New Roman"/>
                <w:b/>
                <w:sz w:val="22"/>
                <w:szCs w:val="22"/>
              </w:rPr>
            </w:pPr>
          </w:p>
        </w:tc>
        <w:tc>
          <w:tcPr>
            <w:tcW w:w="2972" w:type="dxa"/>
            <w:tcMar>
              <w:left w:w="57" w:type="dxa"/>
              <w:right w:w="57" w:type="dxa"/>
            </w:tcMar>
          </w:tcPr>
          <w:p w14:paraId="64DE1D68" w14:textId="77777777" w:rsidR="0068433F" w:rsidRPr="0068433F" w:rsidRDefault="0068433F" w:rsidP="00003021">
            <w:pPr>
              <w:spacing w:before="120" w:after="120" w:line="276" w:lineRule="auto"/>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0ED00479" w14:textId="77777777" w:rsidR="00320A27" w:rsidRDefault="00320A27" w:rsidP="00615359">
      <w:pPr>
        <w:jc w:val="both"/>
        <w:rPr>
          <w:rFonts w:ascii="Arial Narrow" w:hAnsi="Arial Narrow"/>
          <w:i/>
          <w:sz w:val="22"/>
          <w:szCs w:val="22"/>
          <w:lang w:val="fr-FR"/>
        </w:rPr>
      </w:pPr>
    </w:p>
    <w:p w14:paraId="39E2713D" w14:textId="77777777" w:rsidR="00320A27" w:rsidRDefault="00320A27" w:rsidP="00615359">
      <w:pPr>
        <w:jc w:val="both"/>
        <w:rPr>
          <w:rFonts w:ascii="Arial Narrow" w:hAnsi="Arial Narrow"/>
          <w:i/>
          <w:sz w:val="22"/>
          <w:szCs w:val="22"/>
          <w:lang w:val="fr-FR"/>
        </w:rPr>
      </w:pPr>
    </w:p>
    <w:p w14:paraId="22552EF0" w14:textId="77777777" w:rsidR="00320A27" w:rsidRDefault="00320A27" w:rsidP="00615359">
      <w:pPr>
        <w:jc w:val="both"/>
        <w:rPr>
          <w:rFonts w:ascii="Arial Narrow" w:hAnsi="Arial Narrow"/>
          <w:i/>
          <w:sz w:val="22"/>
          <w:szCs w:val="22"/>
          <w:lang w:val="fr-FR"/>
        </w:rPr>
      </w:pPr>
    </w:p>
    <w:p w14:paraId="5F9F2327" w14:textId="77777777" w:rsidR="00320A27" w:rsidRDefault="00320A27" w:rsidP="00615359">
      <w:pPr>
        <w:jc w:val="both"/>
        <w:rPr>
          <w:rFonts w:ascii="Arial Narrow" w:hAnsi="Arial Narrow"/>
          <w:i/>
          <w:sz w:val="22"/>
          <w:szCs w:val="22"/>
          <w:lang w:val="fr-FR"/>
        </w:rPr>
      </w:pPr>
    </w:p>
    <w:p w14:paraId="65B3FBE5" w14:textId="77777777" w:rsidR="00320A27" w:rsidRDefault="00320A27" w:rsidP="00615359">
      <w:pPr>
        <w:jc w:val="both"/>
        <w:rPr>
          <w:rFonts w:ascii="Arial Narrow" w:hAnsi="Arial Narrow"/>
          <w:i/>
          <w:sz w:val="22"/>
          <w:szCs w:val="22"/>
          <w:lang w:val="fr-FR"/>
        </w:rPr>
      </w:pPr>
    </w:p>
    <w:p w14:paraId="7F8D0465" w14:textId="77777777" w:rsidR="00320A27" w:rsidRDefault="00320A27" w:rsidP="00615359">
      <w:pPr>
        <w:jc w:val="both"/>
        <w:rPr>
          <w:rFonts w:ascii="Arial Narrow" w:hAnsi="Arial Narrow"/>
          <w:i/>
          <w:sz w:val="22"/>
          <w:szCs w:val="22"/>
          <w:lang w:val="fr-FR"/>
        </w:rPr>
      </w:pPr>
    </w:p>
    <w:p w14:paraId="60E5CC81" w14:textId="77777777" w:rsidR="00320A27" w:rsidRDefault="00320A27" w:rsidP="00615359">
      <w:pPr>
        <w:jc w:val="both"/>
        <w:rPr>
          <w:rFonts w:ascii="Arial Narrow" w:hAnsi="Arial Narrow"/>
          <w:i/>
          <w:sz w:val="22"/>
          <w:szCs w:val="22"/>
          <w:lang w:val="fr-FR"/>
        </w:rPr>
      </w:pPr>
    </w:p>
    <w:p w14:paraId="2DD80001" w14:textId="77777777" w:rsidR="00320A27" w:rsidRDefault="00320A27" w:rsidP="00615359">
      <w:pPr>
        <w:jc w:val="both"/>
        <w:rPr>
          <w:rFonts w:ascii="Arial Narrow" w:hAnsi="Arial Narrow"/>
          <w:i/>
          <w:sz w:val="22"/>
          <w:szCs w:val="22"/>
          <w:lang w:val="fr-FR"/>
        </w:rPr>
      </w:pPr>
    </w:p>
    <w:p w14:paraId="4E74D577" w14:textId="77777777" w:rsidR="00320A27" w:rsidRDefault="00320A27" w:rsidP="00615359">
      <w:pPr>
        <w:jc w:val="both"/>
        <w:rPr>
          <w:rFonts w:ascii="Arial Narrow" w:hAnsi="Arial Narrow"/>
          <w:i/>
          <w:sz w:val="22"/>
          <w:szCs w:val="22"/>
          <w:lang w:val="fr-FR"/>
        </w:rPr>
      </w:pPr>
    </w:p>
    <w:p w14:paraId="4AA10366" w14:textId="77777777" w:rsidR="00320A27" w:rsidRDefault="00320A27" w:rsidP="00615359">
      <w:pPr>
        <w:jc w:val="both"/>
        <w:rPr>
          <w:rFonts w:ascii="Arial Narrow" w:hAnsi="Arial Narrow"/>
          <w:i/>
          <w:sz w:val="22"/>
          <w:szCs w:val="22"/>
          <w:lang w:val="fr-FR"/>
        </w:rPr>
      </w:pPr>
    </w:p>
    <w:p w14:paraId="5638564F" w14:textId="77777777" w:rsidR="00320A27" w:rsidRDefault="00320A27" w:rsidP="00615359">
      <w:pPr>
        <w:jc w:val="both"/>
        <w:rPr>
          <w:rFonts w:ascii="Arial Narrow" w:hAnsi="Arial Narrow"/>
          <w:i/>
          <w:sz w:val="22"/>
          <w:szCs w:val="22"/>
          <w:lang w:val="fr-FR"/>
        </w:rPr>
      </w:pPr>
    </w:p>
    <w:p w14:paraId="14F80782" w14:textId="77777777" w:rsidR="00320A27" w:rsidRDefault="00320A27" w:rsidP="00615359">
      <w:pPr>
        <w:jc w:val="both"/>
        <w:rPr>
          <w:rFonts w:ascii="Arial Narrow" w:hAnsi="Arial Narrow"/>
          <w:i/>
          <w:sz w:val="22"/>
          <w:szCs w:val="22"/>
          <w:lang w:val="fr-FR"/>
        </w:rPr>
      </w:pPr>
    </w:p>
    <w:p w14:paraId="0CA2DCE4" w14:textId="77777777" w:rsidR="00320A27" w:rsidRDefault="00320A27" w:rsidP="00615359">
      <w:pPr>
        <w:jc w:val="both"/>
        <w:rPr>
          <w:rFonts w:ascii="Arial Narrow" w:hAnsi="Arial Narrow"/>
          <w:i/>
          <w:sz w:val="22"/>
          <w:szCs w:val="22"/>
          <w:lang w:val="fr-FR"/>
        </w:rPr>
      </w:pPr>
    </w:p>
    <w:p w14:paraId="3B0AB345" w14:textId="77777777" w:rsidR="00320A27" w:rsidRDefault="00320A27" w:rsidP="00615359">
      <w:pPr>
        <w:jc w:val="both"/>
        <w:rPr>
          <w:rFonts w:ascii="Arial Narrow" w:hAnsi="Arial Narrow"/>
          <w:i/>
          <w:sz w:val="22"/>
          <w:szCs w:val="22"/>
          <w:lang w:val="fr-FR"/>
        </w:rPr>
      </w:pPr>
    </w:p>
    <w:p w14:paraId="305B2733" w14:textId="77777777" w:rsidR="00320A27" w:rsidRDefault="00320A27" w:rsidP="00615359">
      <w:pPr>
        <w:jc w:val="both"/>
        <w:rPr>
          <w:rFonts w:ascii="Arial Narrow" w:hAnsi="Arial Narrow"/>
          <w:i/>
          <w:sz w:val="22"/>
          <w:szCs w:val="22"/>
          <w:lang w:val="fr-FR"/>
        </w:rPr>
      </w:pPr>
    </w:p>
    <w:p w14:paraId="5589B041" w14:textId="77777777" w:rsidR="00320A27" w:rsidRDefault="00320A27" w:rsidP="00615359">
      <w:pPr>
        <w:jc w:val="both"/>
        <w:rPr>
          <w:rFonts w:ascii="Arial Narrow" w:hAnsi="Arial Narrow"/>
          <w:i/>
          <w:sz w:val="22"/>
          <w:szCs w:val="22"/>
          <w:lang w:val="fr-FR"/>
        </w:rPr>
      </w:pPr>
    </w:p>
    <w:p w14:paraId="6F3522E0" w14:textId="77777777" w:rsidR="00320A27" w:rsidRDefault="00320A27" w:rsidP="00615359">
      <w:pPr>
        <w:jc w:val="both"/>
        <w:rPr>
          <w:rFonts w:ascii="Arial Narrow" w:hAnsi="Arial Narrow"/>
          <w:i/>
          <w:sz w:val="22"/>
          <w:szCs w:val="22"/>
          <w:lang w:val="fr-FR"/>
        </w:rPr>
      </w:pPr>
    </w:p>
    <w:p w14:paraId="18FCFD94" w14:textId="77777777" w:rsidR="00DB67AE" w:rsidRDefault="00DB67AE" w:rsidP="00615359">
      <w:pPr>
        <w:jc w:val="both"/>
        <w:rPr>
          <w:rFonts w:ascii="Arial Narrow" w:hAnsi="Arial Narrow"/>
          <w:i/>
          <w:sz w:val="22"/>
          <w:szCs w:val="22"/>
          <w:lang w:val="fr-FR"/>
        </w:rPr>
      </w:pPr>
    </w:p>
    <w:p w14:paraId="4CC17C20" w14:textId="77777777" w:rsidR="00DB67AE" w:rsidRDefault="00DB67AE" w:rsidP="00615359">
      <w:pPr>
        <w:jc w:val="both"/>
        <w:rPr>
          <w:rFonts w:ascii="Arial Narrow" w:hAnsi="Arial Narrow"/>
          <w:i/>
          <w:sz w:val="22"/>
          <w:szCs w:val="22"/>
          <w:lang w:val="fr-FR"/>
        </w:rPr>
      </w:pPr>
    </w:p>
    <w:p w14:paraId="3108A20E" w14:textId="77777777" w:rsidR="00DB67AE" w:rsidRDefault="00DB67AE" w:rsidP="00615359">
      <w:pPr>
        <w:jc w:val="both"/>
        <w:rPr>
          <w:rFonts w:ascii="Arial Narrow" w:hAnsi="Arial Narrow"/>
          <w:i/>
          <w:sz w:val="22"/>
          <w:szCs w:val="22"/>
          <w:lang w:val="fr-FR"/>
        </w:rPr>
      </w:pPr>
    </w:p>
    <w:p w14:paraId="65DCE6E7" w14:textId="77777777" w:rsidR="00DB67AE" w:rsidRDefault="00DB67AE" w:rsidP="00615359">
      <w:pPr>
        <w:jc w:val="both"/>
        <w:rPr>
          <w:rFonts w:ascii="Arial Narrow" w:hAnsi="Arial Narrow"/>
          <w:i/>
          <w:sz w:val="22"/>
          <w:szCs w:val="22"/>
          <w:lang w:val="fr-FR"/>
        </w:rPr>
      </w:pPr>
    </w:p>
    <w:p w14:paraId="36DCB543" w14:textId="77777777" w:rsidR="00DB67AE" w:rsidRDefault="00DB67AE" w:rsidP="00615359">
      <w:pPr>
        <w:jc w:val="both"/>
        <w:rPr>
          <w:rFonts w:ascii="Arial Narrow" w:hAnsi="Arial Narrow"/>
          <w:i/>
          <w:sz w:val="22"/>
          <w:szCs w:val="22"/>
          <w:lang w:val="fr-FR"/>
        </w:rPr>
      </w:pPr>
    </w:p>
    <w:p w14:paraId="4C292CBD" w14:textId="77777777" w:rsidR="00320A27" w:rsidRDefault="00320A27" w:rsidP="00615359">
      <w:pPr>
        <w:jc w:val="both"/>
        <w:rPr>
          <w:rFonts w:ascii="Arial Narrow" w:hAnsi="Arial Narrow"/>
          <w:i/>
          <w:sz w:val="22"/>
          <w:szCs w:val="22"/>
          <w:lang w:val="fr-FR"/>
        </w:rPr>
      </w:pPr>
    </w:p>
    <w:p w14:paraId="1B586914" w14:textId="77777777" w:rsidR="00320A27" w:rsidRDefault="00320A27" w:rsidP="00615359">
      <w:pPr>
        <w:jc w:val="both"/>
        <w:rPr>
          <w:rFonts w:ascii="Arial Narrow" w:hAnsi="Arial Narrow"/>
          <w:i/>
          <w:sz w:val="22"/>
          <w:szCs w:val="22"/>
          <w:lang w:val="fr-FR"/>
        </w:rPr>
      </w:pPr>
    </w:p>
    <w:p w14:paraId="5D79D4AE" w14:textId="77777777" w:rsidR="00320A27" w:rsidRDefault="00320A27"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8B089" w14:textId="77777777" w:rsidR="005260F0" w:rsidRDefault="005260F0">
      <w:r>
        <w:separator/>
      </w:r>
    </w:p>
  </w:endnote>
  <w:endnote w:type="continuationSeparator" w:id="0">
    <w:p w14:paraId="0B7DEAE0" w14:textId="77777777" w:rsidR="005260F0" w:rsidRDefault="0052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FCCBB" w14:textId="77777777" w:rsidR="005260F0" w:rsidRDefault="005260F0">
      <w:r>
        <w:separator/>
      </w:r>
    </w:p>
  </w:footnote>
  <w:footnote w:type="continuationSeparator" w:id="0">
    <w:p w14:paraId="677A97BD" w14:textId="77777777" w:rsidR="005260F0" w:rsidRDefault="00526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8E60CE8"/>
    <w:multiLevelType w:val="hybridMultilevel"/>
    <w:tmpl w:val="BDF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5"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D7750D"/>
    <w:multiLevelType w:val="hybridMultilevel"/>
    <w:tmpl w:val="AB849B20"/>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7"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20"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1"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5"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6B1D8D"/>
    <w:multiLevelType w:val="hybridMultilevel"/>
    <w:tmpl w:val="D3FCF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0E0218"/>
    <w:multiLevelType w:val="hybridMultilevel"/>
    <w:tmpl w:val="E5CA2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0" w15:restartNumberingAfterBreak="0">
    <w:nsid w:val="6E7F444F"/>
    <w:multiLevelType w:val="hybridMultilevel"/>
    <w:tmpl w:val="85C2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2"/>
  </w:num>
  <w:num w:numId="2" w16cid:durableId="1355885949">
    <w:abstractNumId w:val="5"/>
  </w:num>
  <w:num w:numId="3" w16cid:durableId="773592163">
    <w:abstractNumId w:val="19"/>
  </w:num>
  <w:num w:numId="4" w16cid:durableId="13887939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50"/>
  </w:num>
  <w:num w:numId="6" w16cid:durableId="1960912669">
    <w:abstractNumId w:val="24"/>
  </w:num>
  <w:num w:numId="7" w16cid:durableId="792558119">
    <w:abstractNumId w:val="13"/>
  </w:num>
  <w:num w:numId="8" w16cid:durableId="115367526">
    <w:abstractNumId w:val="35"/>
  </w:num>
  <w:num w:numId="9" w16cid:durableId="608246130">
    <w:abstractNumId w:val="45"/>
  </w:num>
  <w:num w:numId="10" w16cid:durableId="1508903344">
    <w:abstractNumId w:val="0"/>
  </w:num>
  <w:num w:numId="11" w16cid:durableId="2108496939">
    <w:abstractNumId w:val="0"/>
  </w:num>
  <w:num w:numId="12" w16cid:durableId="1492677974">
    <w:abstractNumId w:val="44"/>
  </w:num>
  <w:num w:numId="13" w16cid:durableId="1476801043">
    <w:abstractNumId w:val="46"/>
  </w:num>
  <w:num w:numId="14" w16cid:durableId="969282250">
    <w:abstractNumId w:val="23"/>
  </w:num>
  <w:num w:numId="15" w16cid:durableId="340666679">
    <w:abstractNumId w:val="8"/>
  </w:num>
  <w:num w:numId="16" w16cid:durableId="231161296">
    <w:abstractNumId w:val="9"/>
  </w:num>
  <w:num w:numId="17" w16cid:durableId="498233464">
    <w:abstractNumId w:val="49"/>
  </w:num>
  <w:num w:numId="18" w16cid:durableId="1597131082">
    <w:abstractNumId w:val="11"/>
  </w:num>
  <w:num w:numId="19" w16cid:durableId="10575739">
    <w:abstractNumId w:val="18"/>
  </w:num>
  <w:num w:numId="20" w16cid:durableId="1429081021">
    <w:abstractNumId w:val="17"/>
  </w:num>
  <w:num w:numId="21" w16cid:durableId="1347518206">
    <w:abstractNumId w:val="21"/>
  </w:num>
  <w:num w:numId="22" w16cid:durableId="153760910">
    <w:abstractNumId w:val="32"/>
  </w:num>
  <w:num w:numId="23" w16cid:durableId="1065252182">
    <w:abstractNumId w:val="20"/>
  </w:num>
  <w:num w:numId="24" w16cid:durableId="21249979">
    <w:abstractNumId w:val="41"/>
  </w:num>
  <w:num w:numId="25" w16cid:durableId="1818255859">
    <w:abstractNumId w:val="15"/>
  </w:num>
  <w:num w:numId="26" w16cid:durableId="1735398368">
    <w:abstractNumId w:val="42"/>
  </w:num>
  <w:num w:numId="27" w16cid:durableId="1706326189">
    <w:abstractNumId w:val="47"/>
  </w:num>
  <w:num w:numId="28" w16cid:durableId="62222872">
    <w:abstractNumId w:val="34"/>
  </w:num>
  <w:num w:numId="29" w16cid:durableId="530188956">
    <w:abstractNumId w:val="42"/>
  </w:num>
  <w:num w:numId="30" w16cid:durableId="423650838">
    <w:abstractNumId w:val="42"/>
  </w:num>
  <w:num w:numId="31" w16cid:durableId="825897764">
    <w:abstractNumId w:val="31"/>
  </w:num>
  <w:num w:numId="32" w16cid:durableId="139539909">
    <w:abstractNumId w:val="36"/>
  </w:num>
  <w:num w:numId="33" w16cid:durableId="1213880695">
    <w:abstractNumId w:val="48"/>
  </w:num>
  <w:num w:numId="34" w16cid:durableId="1372921224">
    <w:abstractNumId w:val="38"/>
  </w:num>
  <w:num w:numId="35" w16cid:durableId="201022536">
    <w:abstractNumId w:val="33"/>
  </w:num>
  <w:num w:numId="36" w16cid:durableId="1315061809">
    <w:abstractNumId w:val="26"/>
  </w:num>
  <w:num w:numId="37" w16cid:durableId="521088086">
    <w:abstractNumId w:val="10"/>
  </w:num>
  <w:num w:numId="38" w16cid:durableId="1422944597">
    <w:abstractNumId w:val="28"/>
  </w:num>
  <w:num w:numId="39" w16cid:durableId="2078697800">
    <w:abstractNumId w:val="22"/>
  </w:num>
  <w:num w:numId="40" w16cid:durableId="2042045686">
    <w:abstractNumId w:val="29"/>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9"/>
  </w:num>
  <w:num w:numId="46" w16cid:durableId="1553496827">
    <w:abstractNumId w:val="43"/>
  </w:num>
  <w:num w:numId="47" w16cid:durableId="1657420326">
    <w:abstractNumId w:val="14"/>
  </w:num>
  <w:num w:numId="48" w16cid:durableId="1272784680">
    <w:abstractNumId w:val="7"/>
  </w:num>
  <w:num w:numId="49" w16cid:durableId="952785379">
    <w:abstractNumId w:val="27"/>
  </w:num>
  <w:num w:numId="50" w16cid:durableId="838882640">
    <w:abstractNumId w:val="16"/>
  </w:num>
  <w:num w:numId="51" w16cid:durableId="1329135880">
    <w:abstractNumId w:val="25"/>
  </w:num>
  <w:num w:numId="52" w16cid:durableId="503007873">
    <w:abstractNumId w:val="6"/>
  </w:num>
  <w:num w:numId="53" w16cid:durableId="1709451408">
    <w:abstractNumId w:val="37"/>
  </w:num>
  <w:num w:numId="54" w16cid:durableId="89077367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77107"/>
    <w:rsid w:val="0008590A"/>
    <w:rsid w:val="00097822"/>
    <w:rsid w:val="000A2271"/>
    <w:rsid w:val="000B335C"/>
    <w:rsid w:val="000B4778"/>
    <w:rsid w:val="000B5A59"/>
    <w:rsid w:val="000B776E"/>
    <w:rsid w:val="000B7B13"/>
    <w:rsid w:val="000C100D"/>
    <w:rsid w:val="000C1C01"/>
    <w:rsid w:val="000C34C7"/>
    <w:rsid w:val="000C59A8"/>
    <w:rsid w:val="000D0412"/>
    <w:rsid w:val="000D27BD"/>
    <w:rsid w:val="000D5F1C"/>
    <w:rsid w:val="000D6959"/>
    <w:rsid w:val="000E7F76"/>
    <w:rsid w:val="000F1DB7"/>
    <w:rsid w:val="001040DA"/>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34C"/>
    <w:rsid w:val="001B0DF6"/>
    <w:rsid w:val="001B0E57"/>
    <w:rsid w:val="001B22AD"/>
    <w:rsid w:val="001C3E70"/>
    <w:rsid w:val="001C58E0"/>
    <w:rsid w:val="001C63B0"/>
    <w:rsid w:val="001C7BA4"/>
    <w:rsid w:val="001D4BFF"/>
    <w:rsid w:val="001D65EC"/>
    <w:rsid w:val="001D7E3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35D0"/>
    <w:rsid w:val="002F0CEF"/>
    <w:rsid w:val="002F4882"/>
    <w:rsid w:val="002F590C"/>
    <w:rsid w:val="0030628F"/>
    <w:rsid w:val="00307ABF"/>
    <w:rsid w:val="003133A2"/>
    <w:rsid w:val="00313EA0"/>
    <w:rsid w:val="00317D4D"/>
    <w:rsid w:val="00320A27"/>
    <w:rsid w:val="00321894"/>
    <w:rsid w:val="003231D6"/>
    <w:rsid w:val="00323902"/>
    <w:rsid w:val="00327322"/>
    <w:rsid w:val="00327ECA"/>
    <w:rsid w:val="00336854"/>
    <w:rsid w:val="00341B9C"/>
    <w:rsid w:val="003427D0"/>
    <w:rsid w:val="00355B9C"/>
    <w:rsid w:val="003608A5"/>
    <w:rsid w:val="00366FC3"/>
    <w:rsid w:val="00372094"/>
    <w:rsid w:val="0037529A"/>
    <w:rsid w:val="00375E92"/>
    <w:rsid w:val="00380745"/>
    <w:rsid w:val="0038078B"/>
    <w:rsid w:val="0038359B"/>
    <w:rsid w:val="00384D91"/>
    <w:rsid w:val="00385AD5"/>
    <w:rsid w:val="0039046D"/>
    <w:rsid w:val="003962C7"/>
    <w:rsid w:val="003A2E4B"/>
    <w:rsid w:val="003B0EE3"/>
    <w:rsid w:val="003B3CBB"/>
    <w:rsid w:val="003B7165"/>
    <w:rsid w:val="003E1120"/>
    <w:rsid w:val="003E5C7A"/>
    <w:rsid w:val="003E79F6"/>
    <w:rsid w:val="003E7B24"/>
    <w:rsid w:val="003E7F39"/>
    <w:rsid w:val="003F234D"/>
    <w:rsid w:val="00402708"/>
    <w:rsid w:val="00402935"/>
    <w:rsid w:val="0040396A"/>
    <w:rsid w:val="00406258"/>
    <w:rsid w:val="0041072F"/>
    <w:rsid w:val="00412E92"/>
    <w:rsid w:val="004150DE"/>
    <w:rsid w:val="00420DF4"/>
    <w:rsid w:val="00434462"/>
    <w:rsid w:val="00436705"/>
    <w:rsid w:val="004414C1"/>
    <w:rsid w:val="00444D4D"/>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B1451"/>
    <w:rsid w:val="004D4DC6"/>
    <w:rsid w:val="004E14D7"/>
    <w:rsid w:val="004E17FF"/>
    <w:rsid w:val="004E26C1"/>
    <w:rsid w:val="004E2875"/>
    <w:rsid w:val="004E3AC8"/>
    <w:rsid w:val="004E3EE5"/>
    <w:rsid w:val="004E50C0"/>
    <w:rsid w:val="004F1E42"/>
    <w:rsid w:val="004F2A01"/>
    <w:rsid w:val="00505A1F"/>
    <w:rsid w:val="00505A21"/>
    <w:rsid w:val="00510158"/>
    <w:rsid w:val="005169FC"/>
    <w:rsid w:val="00523576"/>
    <w:rsid w:val="005260F0"/>
    <w:rsid w:val="00526DC0"/>
    <w:rsid w:val="00531364"/>
    <w:rsid w:val="0053770A"/>
    <w:rsid w:val="005443E0"/>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3203"/>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390A"/>
    <w:rsid w:val="00667476"/>
    <w:rsid w:val="006801BF"/>
    <w:rsid w:val="00681F2A"/>
    <w:rsid w:val="00682580"/>
    <w:rsid w:val="00683184"/>
    <w:rsid w:val="0068353E"/>
    <w:rsid w:val="0068433F"/>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10EA"/>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5224"/>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D7A42"/>
    <w:rsid w:val="008E086C"/>
    <w:rsid w:val="008E1092"/>
    <w:rsid w:val="008E347A"/>
    <w:rsid w:val="008E3ABD"/>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536"/>
    <w:rsid w:val="00943378"/>
    <w:rsid w:val="00943CF2"/>
    <w:rsid w:val="00944B8E"/>
    <w:rsid w:val="00951149"/>
    <w:rsid w:val="009519A3"/>
    <w:rsid w:val="00965924"/>
    <w:rsid w:val="00971CA7"/>
    <w:rsid w:val="009734F5"/>
    <w:rsid w:val="00974BAB"/>
    <w:rsid w:val="009857E3"/>
    <w:rsid w:val="00986981"/>
    <w:rsid w:val="0099168C"/>
    <w:rsid w:val="009A0B9C"/>
    <w:rsid w:val="009A5B00"/>
    <w:rsid w:val="009A6AD5"/>
    <w:rsid w:val="009A6DCA"/>
    <w:rsid w:val="009A7E56"/>
    <w:rsid w:val="009B67F9"/>
    <w:rsid w:val="009C08A5"/>
    <w:rsid w:val="009C0BEE"/>
    <w:rsid w:val="009C1A92"/>
    <w:rsid w:val="009D0777"/>
    <w:rsid w:val="009D5EC8"/>
    <w:rsid w:val="009D7FDD"/>
    <w:rsid w:val="009E13BB"/>
    <w:rsid w:val="009F608B"/>
    <w:rsid w:val="00A01065"/>
    <w:rsid w:val="00A0388F"/>
    <w:rsid w:val="00A0795B"/>
    <w:rsid w:val="00A1052D"/>
    <w:rsid w:val="00A105B7"/>
    <w:rsid w:val="00A139BD"/>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41C1"/>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0CF"/>
    <w:rsid w:val="00B46E93"/>
    <w:rsid w:val="00B5796A"/>
    <w:rsid w:val="00B61D81"/>
    <w:rsid w:val="00B64903"/>
    <w:rsid w:val="00B72C05"/>
    <w:rsid w:val="00B80548"/>
    <w:rsid w:val="00B84F66"/>
    <w:rsid w:val="00B92B09"/>
    <w:rsid w:val="00B93DAB"/>
    <w:rsid w:val="00B954DD"/>
    <w:rsid w:val="00BA198A"/>
    <w:rsid w:val="00BA6449"/>
    <w:rsid w:val="00BA713B"/>
    <w:rsid w:val="00BB09AA"/>
    <w:rsid w:val="00BB0FEE"/>
    <w:rsid w:val="00BC4660"/>
    <w:rsid w:val="00BC6C87"/>
    <w:rsid w:val="00BD5395"/>
    <w:rsid w:val="00BD70AC"/>
    <w:rsid w:val="00BE5CDD"/>
    <w:rsid w:val="00BE7941"/>
    <w:rsid w:val="00BF3110"/>
    <w:rsid w:val="00BF4E80"/>
    <w:rsid w:val="00C00D6F"/>
    <w:rsid w:val="00C0270C"/>
    <w:rsid w:val="00C03E63"/>
    <w:rsid w:val="00C050D0"/>
    <w:rsid w:val="00C052AB"/>
    <w:rsid w:val="00C0653D"/>
    <w:rsid w:val="00C139C6"/>
    <w:rsid w:val="00C13ABB"/>
    <w:rsid w:val="00C151E5"/>
    <w:rsid w:val="00C15C7E"/>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91EC9"/>
    <w:rsid w:val="00C92195"/>
    <w:rsid w:val="00C934C2"/>
    <w:rsid w:val="00C952D9"/>
    <w:rsid w:val="00C96CAB"/>
    <w:rsid w:val="00CA07FC"/>
    <w:rsid w:val="00CA4F69"/>
    <w:rsid w:val="00CA7557"/>
    <w:rsid w:val="00CB06E6"/>
    <w:rsid w:val="00CC27CC"/>
    <w:rsid w:val="00CC2BC6"/>
    <w:rsid w:val="00CD0F08"/>
    <w:rsid w:val="00CD19A7"/>
    <w:rsid w:val="00CD3BF8"/>
    <w:rsid w:val="00CE34FA"/>
    <w:rsid w:val="00CE3F19"/>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0359"/>
    <w:rsid w:val="00DB35FC"/>
    <w:rsid w:val="00DB603E"/>
    <w:rsid w:val="00DB67A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4C02"/>
    <w:rsid w:val="00E15CF3"/>
    <w:rsid w:val="00E16160"/>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312"/>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37D6B"/>
    <w:rsid w:val="00F40357"/>
    <w:rsid w:val="00F41A0D"/>
    <w:rsid w:val="00F504C4"/>
    <w:rsid w:val="00F5384E"/>
    <w:rsid w:val="00F542AB"/>
    <w:rsid w:val="00F72A03"/>
    <w:rsid w:val="00F82CE9"/>
    <w:rsid w:val="00F831CE"/>
    <w:rsid w:val="00F83817"/>
    <w:rsid w:val="00F858AA"/>
    <w:rsid w:val="00F93151"/>
    <w:rsid w:val="00F938FC"/>
    <w:rsid w:val="00F95070"/>
    <w:rsid w:val="00F966E0"/>
    <w:rsid w:val="00FB0C50"/>
    <w:rsid w:val="00FB3D4B"/>
    <w:rsid w:val="00FB56F5"/>
    <w:rsid w:val="00FB5C4D"/>
    <w:rsid w:val="00FD0BCD"/>
    <w:rsid w:val="00FD42E6"/>
    <w:rsid w:val="00FD54F1"/>
    <w:rsid w:val="00FE2610"/>
    <w:rsid w:val="00FE4565"/>
    <w:rsid w:val="00FE520D"/>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BA64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rsid w:val="009F608B"/>
    <w:rPr>
      <w:sz w:val="24"/>
      <w:szCs w:val="24"/>
      <w:lang w:val="en-US" w:eastAsia="en-US"/>
    </w:rPr>
  </w:style>
  <w:style w:type="paragraph" w:styleId="IntenseQuote">
    <w:name w:val="Intense Quote"/>
    <w:basedOn w:val="Normal"/>
    <w:next w:val="Normal"/>
    <w:link w:val="IntenseQuoteChar"/>
    <w:uiPriority w:val="30"/>
    <w:qFormat/>
    <w:rsid w:val="00BA6449"/>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BA6449"/>
    <w:rPr>
      <w:rFonts w:eastAsiaTheme="minorHAnsi" w:cstheme="minorBidi"/>
      <w:i/>
      <w:iCs/>
      <w:noProof/>
      <w:color w:val="365F91" w:themeColor="accent1" w:themeShade="BF"/>
      <w:kern w:val="2"/>
      <w:sz w:val="24"/>
      <w:szCs w:val="22"/>
      <w:lang w:eastAsia="en-US"/>
      <w14:ligatures w14:val="standardContextual"/>
    </w:rPr>
  </w:style>
  <w:style w:type="character" w:customStyle="1" w:styleId="Heading6Char">
    <w:name w:val="Heading 6 Char"/>
    <w:basedOn w:val="DefaultParagraphFont"/>
    <w:link w:val="Heading6"/>
    <w:uiPriority w:val="9"/>
    <w:semiHidden/>
    <w:rsid w:val="00BA6449"/>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029384">
      <w:bodyDiv w:val="1"/>
      <w:marLeft w:val="0"/>
      <w:marRight w:val="0"/>
      <w:marTop w:val="0"/>
      <w:marBottom w:val="0"/>
      <w:divBdr>
        <w:top w:val="none" w:sz="0" w:space="0" w:color="auto"/>
        <w:left w:val="none" w:sz="0" w:space="0" w:color="auto"/>
        <w:bottom w:val="none" w:sz="0" w:space="0" w:color="auto"/>
        <w:right w:val="none" w:sz="0" w:space="0" w:color="auto"/>
      </w:divBdr>
      <w:divsChild>
        <w:div w:id="68714804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409107273">
              <w:marLeft w:val="0"/>
              <w:marRight w:val="0"/>
              <w:marTop w:val="0"/>
              <w:marBottom w:val="0"/>
              <w:divBdr>
                <w:top w:val="none" w:sz="0" w:space="0" w:color="auto"/>
                <w:left w:val="none" w:sz="0" w:space="0" w:color="auto"/>
                <w:bottom w:val="none" w:sz="0" w:space="0" w:color="auto"/>
                <w:right w:val="none" w:sz="0" w:space="0" w:color="auto"/>
              </w:divBdr>
              <w:divsChild>
                <w:div w:id="11732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2134401996">
      <w:bodyDiv w:val="1"/>
      <w:marLeft w:val="0"/>
      <w:marRight w:val="0"/>
      <w:marTop w:val="0"/>
      <w:marBottom w:val="0"/>
      <w:divBdr>
        <w:top w:val="none" w:sz="0" w:space="0" w:color="auto"/>
        <w:left w:val="none" w:sz="0" w:space="0" w:color="auto"/>
        <w:bottom w:val="none" w:sz="0" w:space="0" w:color="auto"/>
        <w:right w:val="none" w:sz="0" w:space="0" w:color="auto"/>
      </w:divBdr>
      <w:divsChild>
        <w:div w:id="119685099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5193143">
              <w:marLeft w:val="0"/>
              <w:marRight w:val="0"/>
              <w:marTop w:val="0"/>
              <w:marBottom w:val="0"/>
              <w:divBdr>
                <w:top w:val="none" w:sz="0" w:space="0" w:color="auto"/>
                <w:left w:val="none" w:sz="0" w:space="0" w:color="auto"/>
                <w:bottom w:val="none" w:sz="0" w:space="0" w:color="auto"/>
                <w:right w:val="none" w:sz="0" w:space="0" w:color="auto"/>
              </w:divBdr>
              <w:divsChild>
                <w:div w:id="5469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8</Pages>
  <Words>2584</Words>
  <Characters>14731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265</cp:revision>
  <cp:lastPrinted>2023-03-16T09:57:00Z</cp:lastPrinted>
  <dcterms:created xsi:type="dcterms:W3CDTF">2018-03-12T13:25:00Z</dcterms:created>
  <dcterms:modified xsi:type="dcterms:W3CDTF">2025-06-30T12:44:00Z</dcterms:modified>
</cp:coreProperties>
</file>