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0227FB" w:rsidRDefault="005A2F49" w:rsidP="005A2F49">
      <w:pPr>
        <w:jc w:val="center"/>
        <w:rPr>
          <w:rFonts w:ascii="Arial Narrow" w:hAnsi="Arial Narrow"/>
          <w:b/>
          <w:bCs/>
          <w:i/>
          <w:noProof/>
          <w:sz w:val="24"/>
          <w:szCs w:val="24"/>
          <w:lang w:val="it-IT"/>
        </w:rPr>
      </w:pPr>
      <w:r w:rsidRPr="000227FB">
        <w:rPr>
          <w:rFonts w:ascii="Arial Narrow" w:hAnsi="Arial Narrow"/>
          <w:b/>
          <w:bCs/>
          <w:i/>
          <w:noProof/>
          <w:sz w:val="24"/>
          <w:szCs w:val="24"/>
          <w:lang w:val="it-IT"/>
        </w:rPr>
        <w:t>FORMULARE</w:t>
      </w:r>
    </w:p>
    <w:p w14:paraId="6525F184" w14:textId="77777777" w:rsidR="005A2F49" w:rsidRPr="000227FB" w:rsidRDefault="005A2F49" w:rsidP="005A2F49">
      <w:pPr>
        <w:jc w:val="center"/>
        <w:rPr>
          <w:rFonts w:ascii="Arial Narrow" w:hAnsi="Arial Narrow"/>
          <w:b/>
          <w:bCs/>
          <w:i/>
          <w:noProof/>
          <w:sz w:val="24"/>
          <w:szCs w:val="24"/>
          <w:lang w:val="it-IT"/>
        </w:rPr>
      </w:pPr>
    </w:p>
    <w:p w14:paraId="7BAF3B14" w14:textId="77777777" w:rsidR="005A2F49" w:rsidRPr="000227FB" w:rsidRDefault="005A2F49" w:rsidP="005A2F49">
      <w:pPr>
        <w:jc w:val="center"/>
        <w:rPr>
          <w:rFonts w:ascii="Arial Narrow" w:hAnsi="Arial Narrow"/>
          <w:b/>
          <w:bCs/>
          <w:i/>
          <w:noProof/>
          <w:sz w:val="24"/>
          <w:szCs w:val="24"/>
          <w:lang w:val="it-IT"/>
        </w:rPr>
      </w:pPr>
    </w:p>
    <w:p w14:paraId="0C7A5E36" w14:textId="77777777" w:rsidR="005A2F49" w:rsidRPr="000227FB" w:rsidRDefault="005A2F49" w:rsidP="005A2F49">
      <w:pPr>
        <w:jc w:val="center"/>
        <w:rPr>
          <w:rFonts w:ascii="Arial Narrow" w:hAnsi="Arial Narrow"/>
          <w:b/>
          <w:bCs/>
          <w:i/>
          <w:noProof/>
          <w:sz w:val="24"/>
          <w:szCs w:val="24"/>
          <w:lang w:val="it-IT"/>
        </w:rPr>
      </w:pPr>
    </w:p>
    <w:p w14:paraId="4D7CFF7B" w14:textId="77777777" w:rsidR="005A2F49" w:rsidRPr="000227FB" w:rsidRDefault="005A2F49" w:rsidP="005A2F49">
      <w:pPr>
        <w:ind w:left="1416" w:hanging="1416"/>
        <w:rPr>
          <w:rFonts w:ascii="Arial Narrow" w:hAnsi="Arial Narrow"/>
          <w:b/>
          <w:i/>
          <w:noProof/>
          <w:sz w:val="24"/>
          <w:szCs w:val="24"/>
          <w:lang w:val="it-IT"/>
        </w:rPr>
      </w:pPr>
    </w:p>
    <w:p w14:paraId="4F61DE8F" w14:textId="77777777" w:rsidR="005C6311" w:rsidRPr="000227FB" w:rsidRDefault="002345DD" w:rsidP="005C6311">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1</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Formular de ofert</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(propunere</w:t>
      </w:r>
      <w:r w:rsidR="009B67F9" w:rsidRPr="000227FB">
        <w:rPr>
          <w:rFonts w:ascii="Arial Narrow" w:hAnsi="Arial Narrow"/>
          <w:b/>
          <w:i/>
          <w:noProof/>
          <w:sz w:val="24"/>
          <w:szCs w:val="24"/>
          <w:lang w:val="it-IT"/>
        </w:rPr>
        <w:t>a</w:t>
      </w:r>
      <w:r w:rsidRPr="000227FB">
        <w:rPr>
          <w:rFonts w:ascii="Arial Narrow" w:hAnsi="Arial Narrow"/>
          <w:b/>
          <w:i/>
          <w:noProof/>
          <w:sz w:val="24"/>
          <w:szCs w:val="24"/>
          <w:lang w:val="it-IT"/>
        </w:rPr>
        <w:t xml:space="preserve"> financiar</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pentru atribuirea </w:t>
      </w:r>
      <w:r w:rsidR="005C6311" w:rsidRPr="000227FB">
        <w:rPr>
          <w:rFonts w:ascii="Arial Narrow" w:hAnsi="Arial Narrow"/>
          <w:b/>
          <w:i/>
          <w:noProof/>
          <w:sz w:val="24"/>
          <w:szCs w:val="24"/>
          <w:lang w:val="it-IT"/>
        </w:rPr>
        <w:t xml:space="preserve"> contractului</w:t>
      </w:r>
    </w:p>
    <w:p w14:paraId="78A3FBB9" w14:textId="77777777" w:rsidR="002345DD" w:rsidRPr="000227FB" w:rsidRDefault="005C6311"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 </w:t>
      </w:r>
    </w:p>
    <w:p w14:paraId="45FCD800" w14:textId="77777777" w:rsidR="002345DD" w:rsidRPr="000227FB" w:rsidRDefault="002345DD"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2</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Centralizator de preţuri</w:t>
      </w:r>
    </w:p>
    <w:p w14:paraId="0FF75224" w14:textId="77777777" w:rsidR="00D015C8" w:rsidRPr="000227FB" w:rsidRDefault="00D015C8" w:rsidP="002345DD">
      <w:pPr>
        <w:rPr>
          <w:rFonts w:ascii="Arial Narrow" w:hAnsi="Arial Narrow"/>
          <w:b/>
          <w:i/>
          <w:noProof/>
          <w:sz w:val="24"/>
          <w:szCs w:val="24"/>
          <w:lang w:val="it-IT"/>
        </w:rPr>
      </w:pPr>
    </w:p>
    <w:p w14:paraId="1E16F643" w14:textId="77777777" w:rsidR="00D015C8" w:rsidRPr="000227FB" w:rsidRDefault="00256212" w:rsidP="00D015C8">
      <w:pPr>
        <w:ind w:left="1416" w:hanging="1416"/>
        <w:rPr>
          <w:rFonts w:ascii="Arial Narrow" w:hAnsi="Arial Narrow"/>
          <w:b/>
          <w:i/>
          <w:noProof/>
          <w:sz w:val="24"/>
          <w:szCs w:val="24"/>
          <w:lang w:val="it-IT"/>
        </w:rPr>
      </w:pPr>
      <w:r w:rsidRPr="000227FB">
        <w:rPr>
          <w:rFonts w:ascii="Arial Narrow" w:hAnsi="Arial Narrow"/>
          <w:b/>
          <w:i/>
          <w:noProof/>
          <w:sz w:val="24"/>
          <w:szCs w:val="24"/>
          <w:lang w:val="it-IT"/>
        </w:rPr>
        <w:t>Formularul – 3</w:t>
      </w:r>
      <w:r w:rsidR="00D015C8" w:rsidRPr="000227FB">
        <w:rPr>
          <w:rFonts w:ascii="Arial Narrow" w:hAnsi="Arial Narrow"/>
          <w:b/>
          <w:i/>
          <w:noProof/>
          <w:sz w:val="24"/>
          <w:szCs w:val="24"/>
          <w:lang w:val="it-IT"/>
        </w:rPr>
        <w:tab/>
        <w:t>Propunere tehnică pentru atribuirea contractului</w:t>
      </w:r>
    </w:p>
    <w:p w14:paraId="71F2313E" w14:textId="77777777" w:rsidR="00557393" w:rsidRPr="000227FB" w:rsidRDefault="00557393" w:rsidP="00D015C8">
      <w:pPr>
        <w:ind w:left="1416" w:hanging="1416"/>
        <w:rPr>
          <w:rFonts w:ascii="Arial Narrow" w:hAnsi="Arial Narrow"/>
          <w:b/>
          <w:i/>
          <w:noProof/>
          <w:sz w:val="24"/>
          <w:szCs w:val="24"/>
          <w:lang w:val="it-IT"/>
        </w:rPr>
      </w:pPr>
    </w:p>
    <w:p w14:paraId="73580D9C" w14:textId="77777777" w:rsidR="00784B6C" w:rsidRPr="000227FB" w:rsidRDefault="00784B6C" w:rsidP="00784B6C">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4</w:t>
      </w:r>
      <w:r w:rsidRPr="000227FB">
        <w:rPr>
          <w:rFonts w:ascii="Arial Narrow" w:hAnsi="Arial Narrow"/>
          <w:b/>
          <w:i/>
          <w:noProof/>
          <w:sz w:val="24"/>
          <w:szCs w:val="24"/>
          <w:lang w:val="it-IT"/>
        </w:rPr>
        <w:t xml:space="preserve"> Declarație privind sănătatea si securitatea în muncă</w:t>
      </w:r>
    </w:p>
    <w:p w14:paraId="140EFDB4" w14:textId="77777777" w:rsidR="00256212" w:rsidRPr="000227FB" w:rsidRDefault="00256212" w:rsidP="00256212">
      <w:pPr>
        <w:rPr>
          <w:rFonts w:ascii="Arial Narrow" w:hAnsi="Arial Narrow"/>
          <w:b/>
          <w:bCs/>
          <w:i/>
          <w:noProof/>
          <w:sz w:val="24"/>
          <w:szCs w:val="24"/>
          <w:lang w:val="it-IT"/>
        </w:rPr>
      </w:pPr>
    </w:p>
    <w:p w14:paraId="1E27A8C0" w14:textId="77777777" w:rsidR="00256212" w:rsidRPr="000227FB" w:rsidRDefault="00256212" w:rsidP="00256212">
      <w:pPr>
        <w:rPr>
          <w:rFonts w:ascii="Arial Narrow" w:hAnsi="Arial Narrow"/>
          <w:b/>
          <w:i/>
          <w:noProof/>
          <w:sz w:val="24"/>
          <w:szCs w:val="24"/>
          <w:lang w:val="it-IT"/>
        </w:rPr>
      </w:pPr>
      <w:r w:rsidRPr="000227FB">
        <w:rPr>
          <w:rFonts w:ascii="Arial Narrow" w:hAnsi="Arial Narrow"/>
          <w:b/>
          <w:i/>
          <w:noProof/>
          <w:sz w:val="24"/>
          <w:szCs w:val="24"/>
          <w:lang w:val="it-IT"/>
        </w:rPr>
        <w:t>Formularul – 5 Declarație privind conflictul de interese pentru ofertanţi/ ofertanţi asociaţi/ subcontractanţi/terţi susţinători</w:t>
      </w:r>
    </w:p>
    <w:p w14:paraId="728196BA" w14:textId="77777777" w:rsidR="00D015C8" w:rsidRPr="000227FB" w:rsidRDefault="00D015C8" w:rsidP="002345DD">
      <w:pPr>
        <w:rPr>
          <w:rFonts w:ascii="Arial Narrow" w:hAnsi="Arial Narrow"/>
          <w:b/>
          <w:i/>
          <w:noProof/>
          <w:sz w:val="24"/>
          <w:szCs w:val="24"/>
          <w:lang w:val="it-IT"/>
        </w:rPr>
      </w:pPr>
    </w:p>
    <w:p w14:paraId="70805A9F" w14:textId="77777777" w:rsidR="0065266D" w:rsidRPr="000227FB" w:rsidRDefault="0065266D" w:rsidP="002345DD">
      <w:pPr>
        <w:rPr>
          <w:rFonts w:ascii="Arial Narrow" w:hAnsi="Arial Narrow"/>
          <w:b/>
          <w:i/>
          <w:noProof/>
          <w:sz w:val="24"/>
          <w:szCs w:val="24"/>
          <w:lang w:val="it-IT"/>
        </w:rPr>
      </w:pPr>
    </w:p>
    <w:p w14:paraId="07218C1D" w14:textId="77777777" w:rsidR="005A2F49" w:rsidRPr="000227FB" w:rsidRDefault="005A2F49" w:rsidP="005A2F49">
      <w:pPr>
        <w:rPr>
          <w:rFonts w:ascii="Arial Narrow" w:hAnsi="Arial Narrow"/>
          <w:i/>
          <w:noProof/>
          <w:sz w:val="24"/>
          <w:szCs w:val="24"/>
          <w:lang w:val="it-IT"/>
        </w:rPr>
      </w:pPr>
    </w:p>
    <w:p w14:paraId="2D08DBE0" w14:textId="77777777" w:rsidR="002345DD" w:rsidRPr="000227FB" w:rsidRDefault="002345DD" w:rsidP="00E5056B">
      <w:pPr>
        <w:jc w:val="right"/>
        <w:rPr>
          <w:rFonts w:ascii="Arial Narrow" w:hAnsi="Arial Narrow"/>
          <w:i/>
          <w:noProof/>
          <w:sz w:val="24"/>
          <w:szCs w:val="24"/>
          <w:lang w:val="it-IT"/>
        </w:rPr>
      </w:pPr>
    </w:p>
    <w:p w14:paraId="47E7E1B6" w14:textId="77777777" w:rsidR="002345DD" w:rsidRPr="000227FB" w:rsidRDefault="002345DD" w:rsidP="00E5056B">
      <w:pPr>
        <w:jc w:val="right"/>
        <w:rPr>
          <w:rFonts w:ascii="Arial Narrow" w:hAnsi="Arial Narrow"/>
          <w:i/>
          <w:noProof/>
          <w:sz w:val="24"/>
          <w:szCs w:val="24"/>
          <w:lang w:val="it-IT"/>
        </w:rPr>
      </w:pPr>
    </w:p>
    <w:p w14:paraId="25CAEBF2" w14:textId="77777777" w:rsidR="002345DD" w:rsidRPr="000227FB" w:rsidRDefault="002345DD" w:rsidP="00E5056B">
      <w:pPr>
        <w:jc w:val="right"/>
        <w:rPr>
          <w:rFonts w:ascii="Arial Narrow" w:hAnsi="Arial Narrow"/>
          <w:i/>
          <w:noProof/>
          <w:sz w:val="24"/>
          <w:szCs w:val="24"/>
          <w:lang w:val="it-IT"/>
        </w:rPr>
      </w:pPr>
    </w:p>
    <w:p w14:paraId="74CA5ACF" w14:textId="77777777" w:rsidR="002345DD" w:rsidRPr="000227FB" w:rsidRDefault="002345DD" w:rsidP="00E5056B">
      <w:pPr>
        <w:jc w:val="right"/>
        <w:rPr>
          <w:rFonts w:ascii="Arial Narrow" w:hAnsi="Arial Narrow"/>
          <w:i/>
          <w:noProof/>
          <w:sz w:val="24"/>
          <w:szCs w:val="24"/>
          <w:lang w:val="it-IT"/>
        </w:rPr>
      </w:pPr>
    </w:p>
    <w:p w14:paraId="120AA45F" w14:textId="77777777" w:rsidR="002345DD" w:rsidRPr="000227FB" w:rsidRDefault="002345DD" w:rsidP="00E5056B">
      <w:pPr>
        <w:jc w:val="right"/>
        <w:rPr>
          <w:rFonts w:ascii="Arial Narrow" w:hAnsi="Arial Narrow"/>
          <w:i/>
          <w:noProof/>
          <w:sz w:val="24"/>
          <w:szCs w:val="24"/>
          <w:lang w:val="it-IT"/>
        </w:rPr>
      </w:pPr>
    </w:p>
    <w:p w14:paraId="3D509D04" w14:textId="77777777" w:rsidR="002345DD" w:rsidRPr="000227FB" w:rsidRDefault="002345DD" w:rsidP="00E5056B">
      <w:pPr>
        <w:jc w:val="right"/>
        <w:rPr>
          <w:rFonts w:ascii="Arial Narrow" w:hAnsi="Arial Narrow"/>
          <w:i/>
          <w:noProof/>
          <w:sz w:val="24"/>
          <w:szCs w:val="24"/>
          <w:lang w:val="it-IT"/>
        </w:rPr>
      </w:pPr>
    </w:p>
    <w:p w14:paraId="58A46763" w14:textId="77777777" w:rsidR="002345DD" w:rsidRPr="000227FB" w:rsidRDefault="002345DD" w:rsidP="00E5056B">
      <w:pPr>
        <w:jc w:val="right"/>
        <w:rPr>
          <w:rFonts w:ascii="Arial Narrow" w:hAnsi="Arial Narrow"/>
          <w:i/>
          <w:noProof/>
          <w:sz w:val="24"/>
          <w:szCs w:val="24"/>
          <w:lang w:val="it-IT"/>
        </w:rPr>
      </w:pPr>
    </w:p>
    <w:p w14:paraId="361F1F00" w14:textId="77777777" w:rsidR="002345DD" w:rsidRPr="000227FB" w:rsidRDefault="002345DD" w:rsidP="00E5056B">
      <w:pPr>
        <w:jc w:val="right"/>
        <w:rPr>
          <w:rFonts w:ascii="Arial Narrow" w:hAnsi="Arial Narrow"/>
          <w:i/>
          <w:noProof/>
          <w:sz w:val="24"/>
          <w:szCs w:val="24"/>
          <w:lang w:val="it-IT"/>
        </w:rPr>
      </w:pPr>
    </w:p>
    <w:p w14:paraId="62F51B44" w14:textId="77777777" w:rsidR="002345DD" w:rsidRPr="000227FB" w:rsidRDefault="002345DD" w:rsidP="00E5056B">
      <w:pPr>
        <w:jc w:val="right"/>
        <w:rPr>
          <w:rFonts w:ascii="Arial Narrow" w:hAnsi="Arial Narrow"/>
          <w:i/>
          <w:noProof/>
          <w:sz w:val="24"/>
          <w:szCs w:val="24"/>
          <w:lang w:val="it-IT"/>
        </w:rPr>
      </w:pPr>
    </w:p>
    <w:p w14:paraId="7023D87E" w14:textId="77777777" w:rsidR="002345DD" w:rsidRPr="000227FB" w:rsidRDefault="002345DD" w:rsidP="00E5056B">
      <w:pPr>
        <w:jc w:val="right"/>
        <w:rPr>
          <w:rFonts w:ascii="Arial Narrow" w:hAnsi="Arial Narrow"/>
          <w:i/>
          <w:noProof/>
          <w:sz w:val="24"/>
          <w:szCs w:val="24"/>
          <w:lang w:val="it-IT"/>
        </w:rPr>
      </w:pPr>
    </w:p>
    <w:p w14:paraId="2A353CFB" w14:textId="77777777" w:rsidR="002345DD" w:rsidRPr="000227FB" w:rsidRDefault="002345DD" w:rsidP="00E5056B">
      <w:pPr>
        <w:jc w:val="right"/>
        <w:rPr>
          <w:rFonts w:ascii="Arial Narrow" w:hAnsi="Arial Narrow"/>
          <w:i/>
          <w:noProof/>
          <w:sz w:val="24"/>
          <w:szCs w:val="24"/>
          <w:lang w:val="it-IT"/>
        </w:rPr>
      </w:pPr>
    </w:p>
    <w:p w14:paraId="57712F8A" w14:textId="77777777" w:rsidR="002345DD" w:rsidRPr="000227FB" w:rsidRDefault="002345DD" w:rsidP="00E5056B">
      <w:pPr>
        <w:jc w:val="right"/>
        <w:rPr>
          <w:rFonts w:ascii="Arial Narrow" w:hAnsi="Arial Narrow"/>
          <w:i/>
          <w:noProof/>
          <w:sz w:val="24"/>
          <w:szCs w:val="24"/>
          <w:lang w:val="it-IT"/>
        </w:rPr>
      </w:pPr>
    </w:p>
    <w:p w14:paraId="2C39B07A" w14:textId="77777777" w:rsidR="002345DD" w:rsidRPr="000227FB" w:rsidRDefault="002345DD" w:rsidP="00E5056B">
      <w:pPr>
        <w:jc w:val="right"/>
        <w:rPr>
          <w:rFonts w:ascii="Arial Narrow" w:hAnsi="Arial Narrow"/>
          <w:i/>
          <w:noProof/>
          <w:sz w:val="24"/>
          <w:szCs w:val="24"/>
          <w:lang w:val="it-IT"/>
        </w:rPr>
      </w:pPr>
    </w:p>
    <w:p w14:paraId="3C340F03" w14:textId="77777777" w:rsidR="002345DD" w:rsidRPr="000227FB" w:rsidRDefault="002345DD" w:rsidP="00E5056B">
      <w:pPr>
        <w:jc w:val="right"/>
        <w:rPr>
          <w:rFonts w:ascii="Arial Narrow" w:hAnsi="Arial Narrow"/>
          <w:i/>
          <w:noProof/>
          <w:sz w:val="24"/>
          <w:szCs w:val="24"/>
          <w:lang w:val="it-IT"/>
        </w:rPr>
      </w:pPr>
    </w:p>
    <w:p w14:paraId="3430C600" w14:textId="77777777" w:rsidR="002345DD" w:rsidRPr="000227FB" w:rsidRDefault="002345DD" w:rsidP="00E5056B">
      <w:pPr>
        <w:jc w:val="right"/>
        <w:rPr>
          <w:rFonts w:ascii="Arial Narrow" w:hAnsi="Arial Narrow"/>
          <w:i/>
          <w:noProof/>
          <w:sz w:val="24"/>
          <w:szCs w:val="24"/>
          <w:lang w:val="it-IT"/>
        </w:rPr>
      </w:pPr>
    </w:p>
    <w:p w14:paraId="4E28B4A8" w14:textId="77777777" w:rsidR="002345DD" w:rsidRPr="000227FB" w:rsidRDefault="002345DD" w:rsidP="00E5056B">
      <w:pPr>
        <w:jc w:val="right"/>
        <w:rPr>
          <w:rFonts w:ascii="Arial Narrow" w:hAnsi="Arial Narrow"/>
          <w:i/>
          <w:noProof/>
          <w:sz w:val="24"/>
          <w:szCs w:val="24"/>
          <w:lang w:val="it-IT"/>
        </w:rPr>
      </w:pPr>
    </w:p>
    <w:p w14:paraId="0AA775E3" w14:textId="77777777" w:rsidR="002345DD" w:rsidRPr="000227FB" w:rsidRDefault="002345DD" w:rsidP="00E5056B">
      <w:pPr>
        <w:jc w:val="right"/>
        <w:rPr>
          <w:rFonts w:ascii="Arial Narrow" w:hAnsi="Arial Narrow"/>
          <w:i/>
          <w:noProof/>
          <w:sz w:val="24"/>
          <w:szCs w:val="24"/>
          <w:lang w:val="it-IT"/>
        </w:rPr>
      </w:pPr>
    </w:p>
    <w:p w14:paraId="55624BAC" w14:textId="77777777" w:rsidR="002345DD" w:rsidRPr="000227FB" w:rsidRDefault="002345DD" w:rsidP="00E5056B">
      <w:pPr>
        <w:jc w:val="right"/>
        <w:rPr>
          <w:rFonts w:ascii="Arial Narrow" w:hAnsi="Arial Narrow"/>
          <w:i/>
          <w:noProof/>
          <w:sz w:val="24"/>
          <w:szCs w:val="24"/>
          <w:lang w:val="it-IT"/>
        </w:rPr>
      </w:pPr>
    </w:p>
    <w:p w14:paraId="36FDE6E4" w14:textId="77777777" w:rsidR="002345DD" w:rsidRPr="000227FB" w:rsidRDefault="002345DD" w:rsidP="00E5056B">
      <w:pPr>
        <w:jc w:val="right"/>
        <w:rPr>
          <w:rFonts w:ascii="Arial Narrow" w:hAnsi="Arial Narrow"/>
          <w:i/>
          <w:noProof/>
          <w:sz w:val="24"/>
          <w:szCs w:val="24"/>
          <w:lang w:val="it-IT"/>
        </w:rPr>
      </w:pPr>
    </w:p>
    <w:p w14:paraId="458F97C3" w14:textId="77777777" w:rsidR="002345DD" w:rsidRPr="000227FB" w:rsidRDefault="002345DD" w:rsidP="00E5056B">
      <w:pPr>
        <w:jc w:val="right"/>
        <w:rPr>
          <w:rFonts w:ascii="Arial Narrow" w:hAnsi="Arial Narrow"/>
          <w:i/>
          <w:noProof/>
          <w:sz w:val="24"/>
          <w:szCs w:val="24"/>
          <w:lang w:val="it-IT"/>
        </w:rPr>
      </w:pPr>
    </w:p>
    <w:p w14:paraId="30BDF300" w14:textId="77777777" w:rsidR="002345DD" w:rsidRPr="000227FB" w:rsidRDefault="002345DD" w:rsidP="00E5056B">
      <w:pPr>
        <w:jc w:val="right"/>
        <w:rPr>
          <w:rFonts w:ascii="Arial Narrow" w:hAnsi="Arial Narrow"/>
          <w:i/>
          <w:noProof/>
          <w:sz w:val="24"/>
          <w:szCs w:val="24"/>
          <w:lang w:val="it-IT"/>
        </w:rPr>
      </w:pPr>
    </w:p>
    <w:p w14:paraId="022014B4" w14:textId="77777777" w:rsidR="002345DD" w:rsidRPr="000227FB" w:rsidRDefault="002345DD" w:rsidP="00E5056B">
      <w:pPr>
        <w:jc w:val="right"/>
        <w:rPr>
          <w:rFonts w:ascii="Arial Narrow" w:hAnsi="Arial Narrow"/>
          <w:i/>
          <w:noProof/>
          <w:sz w:val="24"/>
          <w:szCs w:val="24"/>
          <w:lang w:val="it-IT"/>
        </w:rPr>
      </w:pPr>
    </w:p>
    <w:p w14:paraId="23C6FEBB" w14:textId="77777777" w:rsidR="002345DD" w:rsidRPr="000227FB" w:rsidRDefault="002345DD" w:rsidP="00E5056B">
      <w:pPr>
        <w:jc w:val="right"/>
        <w:rPr>
          <w:rFonts w:ascii="Arial Narrow" w:hAnsi="Arial Narrow"/>
          <w:i/>
          <w:noProof/>
          <w:sz w:val="24"/>
          <w:szCs w:val="24"/>
          <w:lang w:val="it-IT"/>
        </w:rPr>
      </w:pPr>
    </w:p>
    <w:p w14:paraId="24270E66" w14:textId="77777777" w:rsidR="002345DD" w:rsidRPr="000227FB" w:rsidRDefault="002345DD" w:rsidP="00E5056B">
      <w:pPr>
        <w:jc w:val="right"/>
        <w:rPr>
          <w:rFonts w:ascii="Arial Narrow" w:hAnsi="Arial Narrow"/>
          <w:i/>
          <w:noProof/>
          <w:sz w:val="24"/>
          <w:szCs w:val="24"/>
          <w:lang w:val="it-IT"/>
        </w:rPr>
      </w:pPr>
    </w:p>
    <w:p w14:paraId="09602DF5" w14:textId="77777777" w:rsidR="002345DD" w:rsidRPr="000227FB" w:rsidRDefault="002345DD" w:rsidP="00E5056B">
      <w:pPr>
        <w:jc w:val="right"/>
        <w:rPr>
          <w:rFonts w:ascii="Arial Narrow" w:hAnsi="Arial Narrow"/>
          <w:i/>
          <w:noProof/>
          <w:sz w:val="24"/>
          <w:szCs w:val="24"/>
          <w:lang w:val="it-IT"/>
        </w:rPr>
      </w:pPr>
    </w:p>
    <w:p w14:paraId="49CFCDBF" w14:textId="77777777" w:rsidR="002345DD" w:rsidRPr="000227FB" w:rsidRDefault="002345DD" w:rsidP="00E5056B">
      <w:pPr>
        <w:jc w:val="right"/>
        <w:rPr>
          <w:rFonts w:ascii="Arial Narrow" w:hAnsi="Arial Narrow"/>
          <w:i/>
          <w:noProof/>
          <w:sz w:val="24"/>
          <w:szCs w:val="24"/>
          <w:lang w:val="it-IT"/>
        </w:rPr>
      </w:pPr>
    </w:p>
    <w:p w14:paraId="4414E5A3" w14:textId="77777777" w:rsidR="002345DD" w:rsidRPr="000227FB" w:rsidRDefault="002345DD" w:rsidP="00E5056B">
      <w:pPr>
        <w:jc w:val="right"/>
        <w:rPr>
          <w:rFonts w:ascii="Arial Narrow" w:hAnsi="Arial Narrow"/>
          <w:i/>
          <w:noProof/>
          <w:sz w:val="24"/>
          <w:szCs w:val="24"/>
          <w:lang w:val="it-IT"/>
        </w:rPr>
      </w:pPr>
    </w:p>
    <w:p w14:paraId="70BA8277" w14:textId="77777777" w:rsidR="002345DD" w:rsidRPr="000227FB" w:rsidRDefault="002345DD" w:rsidP="00E5056B">
      <w:pPr>
        <w:jc w:val="right"/>
        <w:rPr>
          <w:rFonts w:ascii="Arial Narrow" w:hAnsi="Arial Narrow"/>
          <w:i/>
          <w:noProof/>
          <w:sz w:val="24"/>
          <w:szCs w:val="24"/>
          <w:lang w:val="it-IT"/>
        </w:rPr>
      </w:pPr>
    </w:p>
    <w:p w14:paraId="3E2C10C8" w14:textId="77777777" w:rsidR="002345DD" w:rsidRPr="000227FB" w:rsidRDefault="002345DD" w:rsidP="00E5056B">
      <w:pPr>
        <w:jc w:val="right"/>
        <w:rPr>
          <w:rFonts w:ascii="Arial Narrow" w:hAnsi="Arial Narrow"/>
          <w:i/>
          <w:noProof/>
          <w:sz w:val="24"/>
          <w:szCs w:val="24"/>
          <w:lang w:val="it-IT"/>
        </w:rPr>
      </w:pPr>
    </w:p>
    <w:p w14:paraId="3B8CA4BE" w14:textId="77777777" w:rsidR="002345DD" w:rsidRPr="000227FB" w:rsidRDefault="002345DD" w:rsidP="00E5056B">
      <w:pPr>
        <w:jc w:val="right"/>
        <w:rPr>
          <w:rFonts w:ascii="Arial Narrow" w:hAnsi="Arial Narrow"/>
          <w:i/>
          <w:noProof/>
          <w:sz w:val="24"/>
          <w:szCs w:val="24"/>
          <w:lang w:val="it-IT"/>
        </w:rPr>
      </w:pPr>
    </w:p>
    <w:p w14:paraId="1D98EFEE" w14:textId="77777777" w:rsidR="002345DD" w:rsidRPr="000227FB" w:rsidRDefault="002345DD" w:rsidP="00E5056B">
      <w:pPr>
        <w:jc w:val="right"/>
        <w:rPr>
          <w:rFonts w:ascii="Arial Narrow" w:hAnsi="Arial Narrow"/>
          <w:i/>
          <w:noProof/>
          <w:sz w:val="24"/>
          <w:szCs w:val="24"/>
          <w:lang w:val="it-IT"/>
        </w:rPr>
      </w:pPr>
    </w:p>
    <w:p w14:paraId="0F394E50" w14:textId="77777777" w:rsidR="002345DD" w:rsidRPr="000227FB" w:rsidRDefault="002345DD" w:rsidP="00E5056B">
      <w:pPr>
        <w:jc w:val="right"/>
        <w:rPr>
          <w:rFonts w:ascii="Arial Narrow" w:hAnsi="Arial Narrow"/>
          <w:i/>
          <w:noProof/>
          <w:sz w:val="24"/>
          <w:szCs w:val="24"/>
          <w:lang w:val="it-IT"/>
        </w:rPr>
      </w:pPr>
    </w:p>
    <w:p w14:paraId="247E062A" w14:textId="77777777" w:rsidR="002345DD" w:rsidRPr="000227FB" w:rsidRDefault="002345DD" w:rsidP="00E5056B">
      <w:pPr>
        <w:jc w:val="right"/>
        <w:rPr>
          <w:rFonts w:ascii="Arial Narrow" w:hAnsi="Arial Narrow"/>
          <w:i/>
          <w:noProof/>
          <w:sz w:val="24"/>
          <w:szCs w:val="24"/>
          <w:lang w:val="it-IT"/>
        </w:rPr>
      </w:pPr>
    </w:p>
    <w:p w14:paraId="11BF4E74" w14:textId="77777777" w:rsidR="002345DD" w:rsidRPr="000227FB" w:rsidRDefault="002345DD" w:rsidP="00E5056B">
      <w:pPr>
        <w:jc w:val="right"/>
        <w:rPr>
          <w:rFonts w:ascii="Arial Narrow" w:hAnsi="Arial Narrow"/>
          <w:i/>
          <w:noProof/>
          <w:sz w:val="24"/>
          <w:szCs w:val="24"/>
          <w:lang w:val="it-IT"/>
        </w:rPr>
      </w:pPr>
    </w:p>
    <w:p w14:paraId="73317FC5" w14:textId="77777777" w:rsidR="002345DD" w:rsidRPr="000227FB" w:rsidRDefault="002345DD" w:rsidP="00E5056B">
      <w:pPr>
        <w:jc w:val="right"/>
        <w:rPr>
          <w:rFonts w:ascii="Arial Narrow" w:hAnsi="Arial Narrow"/>
          <w:i/>
          <w:noProof/>
          <w:sz w:val="24"/>
          <w:szCs w:val="24"/>
          <w:lang w:val="it-IT"/>
        </w:rPr>
      </w:pPr>
    </w:p>
    <w:p w14:paraId="4CFF9B48" w14:textId="77777777" w:rsidR="00BF31FF" w:rsidRPr="000227FB" w:rsidRDefault="00BF31FF" w:rsidP="00BF31FF">
      <w:pPr>
        <w:rPr>
          <w:rFonts w:ascii="Arial Narrow" w:hAnsi="Arial Narrow"/>
          <w:i/>
          <w:noProof/>
          <w:sz w:val="24"/>
          <w:szCs w:val="24"/>
          <w:lang w:val="it-IT"/>
        </w:rPr>
      </w:pPr>
    </w:p>
    <w:p w14:paraId="04F4F699" w14:textId="77777777" w:rsidR="00256212" w:rsidRPr="000227FB" w:rsidRDefault="00256212" w:rsidP="00BF31FF">
      <w:pPr>
        <w:rPr>
          <w:rStyle w:val="PageNumber"/>
          <w:rFonts w:ascii="Arial Narrow" w:hAnsi="Arial Narrow"/>
          <w:b/>
          <w:i/>
          <w:sz w:val="24"/>
          <w:szCs w:val="24"/>
          <w:lang w:val="it-IT"/>
        </w:rPr>
      </w:pPr>
    </w:p>
    <w:p w14:paraId="44A4EC1A" w14:textId="77777777" w:rsidR="00E5056B" w:rsidRPr="000227FB" w:rsidRDefault="00E5056B" w:rsidP="00285ADF">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 xml:space="preserve">FORMULARUL </w:t>
      </w:r>
      <w:r w:rsidR="00AE6FC1" w:rsidRPr="000227FB">
        <w:rPr>
          <w:rStyle w:val="PageNumber"/>
          <w:rFonts w:ascii="Arial Narrow" w:hAnsi="Arial Narrow"/>
          <w:b/>
          <w:i/>
          <w:sz w:val="24"/>
          <w:szCs w:val="24"/>
          <w:lang w:val="it-IT"/>
        </w:rPr>
        <w:t>nr.</w:t>
      </w:r>
      <w:r w:rsidR="00285ADF"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1</w:t>
      </w:r>
    </w:p>
    <w:p w14:paraId="060274D8" w14:textId="77777777" w:rsidR="00E5056B" w:rsidRPr="000227FB" w:rsidRDefault="00E5056B" w:rsidP="00E5056B">
      <w:pPr>
        <w:jc w:val="both"/>
        <w:outlineLvl w:val="0"/>
        <w:rPr>
          <w:rFonts w:ascii="Arial Narrow" w:hAnsi="Arial Narrow"/>
          <w:i/>
          <w:noProof/>
          <w:sz w:val="24"/>
          <w:szCs w:val="24"/>
          <w:lang w:val="it-IT"/>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0227FB" w:rsidRDefault="00E5056B" w:rsidP="00474B7E">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FORMULARUL nr.</w:t>
      </w:r>
      <w:r w:rsidR="003A3A32"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2</w:t>
      </w:r>
    </w:p>
    <w:p w14:paraId="458B14B8"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Operator Economic</w:t>
      </w:r>
    </w:p>
    <w:p w14:paraId="03A6B987"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w:t>
      </w:r>
    </w:p>
    <w:p w14:paraId="2E282BFD"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(denumirea)</w:t>
      </w:r>
    </w:p>
    <w:p w14:paraId="562C4860" w14:textId="77777777" w:rsidR="0045251D" w:rsidRPr="000227FB" w:rsidRDefault="0045251D" w:rsidP="00474B7E">
      <w:pPr>
        <w:jc w:val="both"/>
        <w:rPr>
          <w:rFonts w:ascii="Arial Narrow" w:hAnsi="Arial Narrow"/>
          <w:i/>
          <w:noProof/>
          <w:sz w:val="24"/>
          <w:szCs w:val="24"/>
          <w:lang w:val="it-IT"/>
        </w:rPr>
      </w:pPr>
    </w:p>
    <w:p w14:paraId="7BE15EF1" w14:textId="77777777" w:rsidR="00B27ACD" w:rsidRPr="000227FB" w:rsidRDefault="00E5056B" w:rsidP="00474B7E">
      <w:pPr>
        <w:ind w:left="720" w:right="1440" w:firstLine="720"/>
        <w:jc w:val="center"/>
        <w:outlineLvl w:val="0"/>
        <w:rPr>
          <w:rFonts w:ascii="Arial Narrow" w:hAnsi="Arial Narrow"/>
          <w:b/>
          <w:bCs/>
          <w:i/>
          <w:sz w:val="24"/>
          <w:szCs w:val="24"/>
          <w:lang w:val="it-IT"/>
        </w:rPr>
      </w:pPr>
      <w:r w:rsidRPr="000227FB">
        <w:rPr>
          <w:rFonts w:ascii="Arial Narrow" w:hAnsi="Arial Narrow"/>
          <w:b/>
          <w:bCs/>
          <w:i/>
          <w:sz w:val="24"/>
          <w:szCs w:val="24"/>
          <w:lang w:val="it-IT"/>
        </w:rPr>
        <w:t xml:space="preserve">CENTRALIZATOR DE PREŢURI </w:t>
      </w:r>
    </w:p>
    <w:p w14:paraId="10043C1D" w14:textId="77777777" w:rsidR="00AC7CAA" w:rsidRPr="000227FB" w:rsidRDefault="00AC7CAA" w:rsidP="00474B7E">
      <w:pPr>
        <w:ind w:left="720" w:right="1440" w:firstLine="720"/>
        <w:jc w:val="center"/>
        <w:outlineLvl w:val="0"/>
        <w:rPr>
          <w:rFonts w:ascii="Arial Narrow" w:hAnsi="Arial Narrow"/>
          <w:b/>
          <w:bCs/>
          <w:i/>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002EA7" w14:paraId="314A99FA" w14:textId="77777777" w:rsidTr="000227FB">
        <w:tc>
          <w:tcPr>
            <w:tcW w:w="534" w:type="dxa"/>
            <w:vAlign w:val="center"/>
          </w:tcPr>
          <w:p w14:paraId="44CC15C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Nr. crt.</w:t>
            </w:r>
          </w:p>
        </w:tc>
        <w:tc>
          <w:tcPr>
            <w:tcW w:w="2341" w:type="dxa"/>
            <w:vAlign w:val="center"/>
          </w:tcPr>
          <w:p w14:paraId="646C15AF"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Denumirea serviciului</w:t>
            </w:r>
          </w:p>
        </w:tc>
        <w:tc>
          <w:tcPr>
            <w:tcW w:w="630"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81" w:type="dxa"/>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0227FB">
        <w:tc>
          <w:tcPr>
            <w:tcW w:w="534"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2341" w:type="dxa"/>
            <w:vAlign w:val="center"/>
          </w:tcPr>
          <w:p w14:paraId="5F871094"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630" w:type="dxa"/>
            <w:vAlign w:val="center"/>
          </w:tcPr>
          <w:p w14:paraId="5B93D7F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81" w:type="dxa"/>
            <w:vAlign w:val="center"/>
          </w:tcPr>
          <w:p w14:paraId="51D1865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69389C" w:rsidRPr="004368A0" w14:paraId="0CB0308A" w14:textId="77777777" w:rsidTr="00E52519">
        <w:trPr>
          <w:trHeight w:val="635"/>
        </w:trPr>
        <w:tc>
          <w:tcPr>
            <w:tcW w:w="534" w:type="dxa"/>
            <w:vAlign w:val="center"/>
          </w:tcPr>
          <w:p w14:paraId="34C1896A" w14:textId="77777777" w:rsidR="0069389C" w:rsidRPr="00002EA7" w:rsidRDefault="0069389C" w:rsidP="0069389C">
            <w:pPr>
              <w:pStyle w:val="ListParagraph"/>
              <w:numPr>
                <w:ilvl w:val="0"/>
                <w:numId w:val="22"/>
              </w:numPr>
              <w:jc w:val="center"/>
              <w:rPr>
                <w:rFonts w:eastAsia="Calibri"/>
                <w:b/>
                <w:iCs/>
                <w:sz w:val="22"/>
                <w:szCs w:val="22"/>
                <w:lang w:val="ro-RO"/>
              </w:rPr>
            </w:pPr>
          </w:p>
        </w:tc>
        <w:tc>
          <w:tcPr>
            <w:tcW w:w="2341" w:type="dxa"/>
            <w:vAlign w:val="center"/>
          </w:tcPr>
          <w:p w14:paraId="7FC1816B" w14:textId="2E50EB53" w:rsidR="0069389C" w:rsidRPr="007677AD" w:rsidRDefault="00B91E50" w:rsidP="0069389C">
            <w:pPr>
              <w:rPr>
                <w:rFonts w:ascii="Times New Roman" w:hAnsi="Times New Roman"/>
                <w:sz w:val="22"/>
                <w:szCs w:val="22"/>
                <w:lang w:val="it-IT"/>
              </w:rPr>
            </w:pPr>
            <w:r w:rsidRPr="00B91E50">
              <w:rPr>
                <w:rFonts w:ascii="Times New Roman" w:hAnsi="Times New Roman"/>
                <w:sz w:val="22"/>
                <w:szCs w:val="22"/>
                <w:lang w:val="it-IT"/>
              </w:rPr>
              <w:t>HUS</w:t>
            </w:r>
            <w:r w:rsidRPr="00B91E50">
              <w:rPr>
                <w:rFonts w:ascii="Times New Roman" w:hAnsi="Times New Roman" w:hint="cs"/>
                <w:sz w:val="22"/>
                <w:szCs w:val="22"/>
                <w:lang w:val="it-IT"/>
              </w:rPr>
              <w:t>Ă</w:t>
            </w:r>
            <w:r w:rsidRPr="00B91E50">
              <w:rPr>
                <w:rFonts w:ascii="Times New Roman" w:hAnsi="Times New Roman"/>
                <w:sz w:val="22"/>
                <w:szCs w:val="22"/>
                <w:lang w:val="it-IT"/>
              </w:rPr>
              <w:t xml:space="preserve"> PROTECȚIE PAT DIN FROTIR IMPERMEABILE 90 X 200 CM</w:t>
            </w:r>
          </w:p>
        </w:tc>
        <w:tc>
          <w:tcPr>
            <w:tcW w:w="630" w:type="dxa"/>
            <w:vAlign w:val="center"/>
          </w:tcPr>
          <w:p w14:paraId="3D8EE4E0" w14:textId="31E0BDE1" w:rsidR="0069389C" w:rsidRPr="000227FB" w:rsidRDefault="00B91E50" w:rsidP="0069389C">
            <w:pPr>
              <w:spacing w:line="276" w:lineRule="auto"/>
              <w:jc w:val="center"/>
              <w:rPr>
                <w:rFonts w:ascii="Times New Roman" w:hAnsi="Times New Roman"/>
                <w:color w:val="000000"/>
                <w:sz w:val="22"/>
                <w:szCs w:val="22"/>
              </w:rPr>
            </w:pPr>
            <w:proofErr w:type="spellStart"/>
            <w:r>
              <w:rPr>
                <w:rFonts w:ascii="Times New Roman" w:hAnsi="Times New Roman"/>
                <w:color w:val="000000"/>
                <w:sz w:val="22"/>
                <w:szCs w:val="22"/>
              </w:rPr>
              <w:t>buc</w:t>
            </w:r>
            <w:proofErr w:type="spellEnd"/>
          </w:p>
        </w:tc>
        <w:tc>
          <w:tcPr>
            <w:tcW w:w="1281" w:type="dxa"/>
            <w:shd w:val="clear" w:color="auto" w:fill="auto"/>
            <w:vAlign w:val="center"/>
          </w:tcPr>
          <w:p w14:paraId="2DEF3AB8" w14:textId="4DC34240" w:rsidR="0069389C" w:rsidRPr="000227FB" w:rsidRDefault="00B91E50" w:rsidP="0069389C">
            <w:pPr>
              <w:spacing w:line="276" w:lineRule="auto"/>
              <w:jc w:val="center"/>
              <w:rPr>
                <w:rFonts w:ascii="Times New Roman" w:hAnsi="Times New Roman"/>
                <w:color w:val="000000"/>
                <w:sz w:val="22"/>
                <w:szCs w:val="22"/>
                <w:lang w:eastAsia="ar-SA"/>
              </w:rPr>
            </w:pPr>
            <w:r>
              <w:rPr>
                <w:rFonts w:ascii="Times New Roman" w:hAnsi="Times New Roman"/>
                <w:color w:val="000000"/>
                <w:sz w:val="22"/>
                <w:szCs w:val="22"/>
                <w:lang w:eastAsia="ar-SA"/>
              </w:rPr>
              <w:t>2600</w:t>
            </w:r>
          </w:p>
        </w:tc>
        <w:tc>
          <w:tcPr>
            <w:tcW w:w="1418" w:type="dxa"/>
            <w:vAlign w:val="center"/>
          </w:tcPr>
          <w:p w14:paraId="4DAC7A69" w14:textId="77777777" w:rsidR="0069389C" w:rsidRPr="00002EA7" w:rsidRDefault="0069389C" w:rsidP="0069389C">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6CE0F89D" w14:textId="77777777" w:rsidR="0069389C" w:rsidRPr="00002EA7" w:rsidRDefault="0069389C" w:rsidP="0069389C">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DAEA383" w14:textId="77777777" w:rsidR="0069389C" w:rsidRPr="00002EA7" w:rsidRDefault="0069389C" w:rsidP="0069389C">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FC39175" w14:textId="77777777" w:rsidR="0069389C" w:rsidRPr="00002EA7" w:rsidRDefault="0069389C" w:rsidP="0069389C">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r>
      <w:tr w:rsidR="0069389C" w:rsidRPr="004368A0" w14:paraId="558DF917" w14:textId="77777777" w:rsidTr="00BF7033">
        <w:trPr>
          <w:trHeight w:val="635"/>
        </w:trPr>
        <w:tc>
          <w:tcPr>
            <w:tcW w:w="534" w:type="dxa"/>
            <w:vAlign w:val="center"/>
          </w:tcPr>
          <w:p w14:paraId="3465DD42" w14:textId="77777777" w:rsidR="0069389C" w:rsidRPr="00002EA7" w:rsidRDefault="0069389C" w:rsidP="0069389C">
            <w:pPr>
              <w:pStyle w:val="ListParagraph"/>
              <w:numPr>
                <w:ilvl w:val="0"/>
                <w:numId w:val="22"/>
              </w:numPr>
              <w:jc w:val="center"/>
              <w:rPr>
                <w:rFonts w:eastAsia="Calibri"/>
                <w:b/>
                <w:iCs/>
                <w:sz w:val="22"/>
                <w:szCs w:val="22"/>
                <w:lang w:val="ro-RO"/>
              </w:rPr>
            </w:pPr>
          </w:p>
        </w:tc>
        <w:tc>
          <w:tcPr>
            <w:tcW w:w="2341" w:type="dxa"/>
            <w:vAlign w:val="center"/>
          </w:tcPr>
          <w:p w14:paraId="42E60D1C" w14:textId="26647DF9" w:rsidR="0069389C" w:rsidRPr="007677AD" w:rsidRDefault="00B91E50" w:rsidP="0069389C">
            <w:pPr>
              <w:rPr>
                <w:rFonts w:ascii="Times New Roman" w:hAnsi="Times New Roman"/>
                <w:sz w:val="22"/>
                <w:szCs w:val="22"/>
                <w:lang w:val="it-IT"/>
              </w:rPr>
            </w:pPr>
            <w:r w:rsidRPr="00B91E50">
              <w:rPr>
                <w:rFonts w:ascii="Times New Roman" w:hAnsi="Times New Roman"/>
                <w:sz w:val="22"/>
                <w:szCs w:val="22"/>
                <w:lang w:val="it-IT"/>
              </w:rPr>
              <w:t>HUS</w:t>
            </w:r>
            <w:r w:rsidRPr="00B91E50">
              <w:rPr>
                <w:rFonts w:ascii="Times New Roman" w:hAnsi="Times New Roman" w:hint="cs"/>
                <w:sz w:val="22"/>
                <w:szCs w:val="22"/>
                <w:lang w:val="it-IT"/>
              </w:rPr>
              <w:t>Ă</w:t>
            </w:r>
            <w:r w:rsidRPr="00B91E50">
              <w:rPr>
                <w:rFonts w:ascii="Times New Roman" w:hAnsi="Times New Roman"/>
                <w:sz w:val="22"/>
                <w:szCs w:val="22"/>
                <w:lang w:val="it-IT"/>
              </w:rPr>
              <w:t xml:space="preserve"> PROTECȚIE PAT DIN FROTIR IMPERMEABILE 90 X 190 CM</w:t>
            </w:r>
          </w:p>
        </w:tc>
        <w:tc>
          <w:tcPr>
            <w:tcW w:w="630" w:type="dxa"/>
          </w:tcPr>
          <w:p w14:paraId="0E91C6BD" w14:textId="4CAAA956" w:rsidR="0069389C" w:rsidRPr="0045630B" w:rsidRDefault="00B91E50" w:rsidP="0069389C">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buc</w:t>
            </w:r>
          </w:p>
        </w:tc>
        <w:tc>
          <w:tcPr>
            <w:tcW w:w="1281" w:type="dxa"/>
            <w:shd w:val="clear" w:color="auto" w:fill="auto"/>
            <w:vAlign w:val="center"/>
          </w:tcPr>
          <w:p w14:paraId="0981F2CA" w14:textId="5DED3D86" w:rsidR="0069389C" w:rsidRPr="0045630B" w:rsidRDefault="00B91E50" w:rsidP="0069389C">
            <w:pPr>
              <w:spacing w:line="276" w:lineRule="auto"/>
              <w:jc w:val="center"/>
              <w:rPr>
                <w:rFonts w:ascii="Times New Roman" w:hAnsi="Times New Roman"/>
                <w:bCs/>
                <w:sz w:val="22"/>
                <w:szCs w:val="22"/>
                <w:lang w:val="it-IT"/>
              </w:rPr>
            </w:pPr>
            <w:r>
              <w:rPr>
                <w:rFonts w:ascii="Times New Roman" w:hAnsi="Times New Roman"/>
                <w:bCs/>
                <w:sz w:val="22"/>
                <w:szCs w:val="22"/>
                <w:lang w:val="it-IT"/>
              </w:rPr>
              <w:t>400</w:t>
            </w:r>
          </w:p>
        </w:tc>
        <w:tc>
          <w:tcPr>
            <w:tcW w:w="1418" w:type="dxa"/>
            <w:vAlign w:val="center"/>
          </w:tcPr>
          <w:p w14:paraId="594BF6B7" w14:textId="28CBC11F" w:rsidR="0069389C" w:rsidRPr="00002EA7" w:rsidRDefault="0069389C" w:rsidP="0069389C">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5244A152" w14:textId="2BBC8B3E" w:rsidR="0069389C" w:rsidRPr="00002EA7" w:rsidRDefault="0069389C" w:rsidP="0069389C">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2DEDB4A3" w14:textId="7B36A036" w:rsidR="0069389C" w:rsidRPr="00002EA7" w:rsidRDefault="0069389C" w:rsidP="0069389C">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13378FA2" w14:textId="79AD3DE3" w:rsidR="0069389C" w:rsidRPr="00002EA7" w:rsidRDefault="0069389C" w:rsidP="0069389C">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0227FB" w:rsidRPr="004368A0" w14:paraId="6A0EB4D8" w14:textId="77777777" w:rsidTr="000227FB">
        <w:tc>
          <w:tcPr>
            <w:tcW w:w="534" w:type="dxa"/>
            <w:vAlign w:val="center"/>
          </w:tcPr>
          <w:p w14:paraId="5E42DB7F" w14:textId="77777777" w:rsidR="000227FB" w:rsidRPr="00002EA7" w:rsidRDefault="000227FB" w:rsidP="000227FB">
            <w:pPr>
              <w:overflowPunct/>
              <w:autoSpaceDE/>
              <w:autoSpaceDN/>
              <w:adjustRightInd/>
              <w:textAlignment w:val="auto"/>
              <w:rPr>
                <w:rFonts w:ascii="Times New Roman" w:eastAsia="Calibri" w:hAnsi="Times New Roman"/>
                <w:b/>
                <w:iCs/>
                <w:sz w:val="22"/>
                <w:szCs w:val="22"/>
                <w:lang w:val="ro-RO"/>
              </w:rPr>
            </w:pPr>
          </w:p>
        </w:tc>
        <w:tc>
          <w:tcPr>
            <w:tcW w:w="2341" w:type="dxa"/>
            <w:vAlign w:val="center"/>
          </w:tcPr>
          <w:p w14:paraId="45EB8E46" w14:textId="77777777" w:rsidR="000227FB" w:rsidRPr="00002EA7" w:rsidRDefault="000227FB" w:rsidP="000227FB">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sz w:val="22"/>
                <w:szCs w:val="22"/>
                <w:lang w:val="ro-RO"/>
              </w:rPr>
              <w:t xml:space="preserve">TOTAL </w:t>
            </w:r>
          </w:p>
        </w:tc>
        <w:tc>
          <w:tcPr>
            <w:tcW w:w="630" w:type="dxa"/>
            <w:vAlign w:val="center"/>
          </w:tcPr>
          <w:p w14:paraId="78BDE5EC" w14:textId="77777777" w:rsidR="000227FB" w:rsidRPr="00002EA7" w:rsidRDefault="000227FB" w:rsidP="000227FB">
            <w:pPr>
              <w:overflowPunct/>
              <w:autoSpaceDE/>
              <w:autoSpaceDN/>
              <w:adjustRightInd/>
              <w:jc w:val="center"/>
              <w:textAlignment w:val="auto"/>
              <w:rPr>
                <w:rFonts w:ascii="Times New Roman" w:eastAsia="Calibri" w:hAnsi="Times New Roman"/>
                <w:iCs/>
                <w:sz w:val="22"/>
                <w:szCs w:val="22"/>
                <w:lang w:val="ro-RO"/>
              </w:rPr>
            </w:pPr>
          </w:p>
        </w:tc>
        <w:tc>
          <w:tcPr>
            <w:tcW w:w="1281" w:type="dxa"/>
            <w:vAlign w:val="center"/>
          </w:tcPr>
          <w:p w14:paraId="282A8E6A" w14:textId="77777777" w:rsidR="000227FB" w:rsidRPr="00002EA7" w:rsidRDefault="000227FB" w:rsidP="000227FB">
            <w:pPr>
              <w:overflowPunct/>
              <w:autoSpaceDE/>
              <w:autoSpaceDN/>
              <w:adjustRightInd/>
              <w:textAlignment w:val="auto"/>
              <w:rPr>
                <w:rFonts w:ascii="Times New Roman" w:eastAsia="Calibri" w:hAnsi="Times New Roman"/>
                <w:iCs/>
                <w:sz w:val="22"/>
                <w:szCs w:val="22"/>
                <w:lang w:val="ro-RO"/>
              </w:rPr>
            </w:pPr>
          </w:p>
        </w:tc>
        <w:tc>
          <w:tcPr>
            <w:tcW w:w="1418" w:type="dxa"/>
            <w:vAlign w:val="center"/>
          </w:tcPr>
          <w:p w14:paraId="03A63FC5" w14:textId="69E48AE7" w:rsidR="000227FB" w:rsidRPr="00002EA7" w:rsidRDefault="0069389C" w:rsidP="000227FB">
            <w:pPr>
              <w:overflowPunct/>
              <w:autoSpaceDE/>
              <w:autoSpaceDN/>
              <w:adjustRightInd/>
              <w:textAlignment w:val="auto"/>
              <w:rPr>
                <w:rFonts w:ascii="Times New Roman" w:eastAsia="Calibri" w:hAnsi="Times New Roman"/>
                <w:b/>
                <w:iCs/>
                <w:sz w:val="22"/>
                <w:szCs w:val="22"/>
                <w:lang w:val="ro-RO"/>
              </w:rPr>
            </w:pPr>
            <w:r w:rsidRPr="00002EA7">
              <w:rPr>
                <w:rFonts w:ascii="Times New Roman" w:eastAsia="Calibri" w:hAnsi="Times New Roman"/>
                <w:b/>
                <w:i/>
                <w:sz w:val="22"/>
                <w:szCs w:val="22"/>
                <w:lang w:val="ro-RO"/>
              </w:rPr>
              <w:t>se completează de către ofertant</w:t>
            </w:r>
          </w:p>
        </w:tc>
        <w:tc>
          <w:tcPr>
            <w:tcW w:w="1315" w:type="dxa"/>
            <w:vAlign w:val="center"/>
          </w:tcPr>
          <w:p w14:paraId="1BE91214" w14:textId="77777777" w:rsidR="000227FB" w:rsidRPr="00002EA7" w:rsidRDefault="000227FB" w:rsidP="000227FB">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440" w:type="dxa"/>
            <w:vAlign w:val="center"/>
          </w:tcPr>
          <w:p w14:paraId="576754DE" w14:textId="77777777" w:rsidR="000227FB" w:rsidRPr="00002EA7" w:rsidRDefault="000227FB" w:rsidP="000227FB">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530" w:type="dxa"/>
            <w:vAlign w:val="center"/>
          </w:tcPr>
          <w:p w14:paraId="322FAD0E" w14:textId="77777777" w:rsidR="000227FB" w:rsidRPr="00002EA7" w:rsidRDefault="000227FB" w:rsidP="000227FB">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r>
    </w:tbl>
    <w:p w14:paraId="3677C0BC"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Se va oferta întreg pachetul.</w:t>
      </w:r>
    </w:p>
    <w:p w14:paraId="2B29B85A"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Nu se accept</w:t>
      </w:r>
      <w:r w:rsidRPr="000227FB">
        <w:rPr>
          <w:rFonts w:ascii="Times New Roman" w:hAnsi="Times New Roman" w:cs="Calibri"/>
          <w:b/>
          <w:bCs/>
          <w:i/>
          <w:color w:val="FF0000"/>
          <w:sz w:val="24"/>
          <w:szCs w:val="24"/>
          <w:lang w:val="it-IT"/>
        </w:rPr>
        <w:t>ă</w:t>
      </w:r>
      <w:r w:rsidRPr="000227FB">
        <w:rPr>
          <w:rFonts w:ascii="Times New Roman" w:hAnsi="Times New Roman"/>
          <w:b/>
          <w:bCs/>
          <w:i/>
          <w:color w:val="FF0000"/>
          <w:sz w:val="24"/>
          <w:szCs w:val="24"/>
          <w:lang w:val="it-IT"/>
        </w:rPr>
        <w:t xml:space="preserve"> oferte par</w:t>
      </w:r>
      <w:r w:rsidRPr="000227FB">
        <w:rPr>
          <w:rFonts w:ascii="Times New Roman" w:hAnsi="Times New Roman" w:cs="Calibri"/>
          <w:b/>
          <w:bCs/>
          <w:i/>
          <w:color w:val="FF0000"/>
          <w:sz w:val="24"/>
          <w:szCs w:val="24"/>
          <w:lang w:val="it-IT"/>
        </w:rPr>
        <w:t>ț</w:t>
      </w:r>
      <w:r w:rsidRPr="000227FB">
        <w:rPr>
          <w:rFonts w:ascii="Times New Roman" w:hAnsi="Times New Roman"/>
          <w:b/>
          <w:bCs/>
          <w:i/>
          <w:color w:val="FF0000"/>
          <w:sz w:val="24"/>
          <w:szCs w:val="24"/>
          <w:lang w:val="it-IT"/>
        </w:rPr>
        <w:t xml:space="preserve">iale din cadrul pachetului </w:t>
      </w:r>
      <w:r w:rsidRPr="000227FB">
        <w:rPr>
          <w:rFonts w:ascii="Times New Roman" w:hAnsi="Times New Roman" w:cs="Calibri"/>
          <w:b/>
          <w:bCs/>
          <w:i/>
          <w:color w:val="FF0000"/>
          <w:sz w:val="24"/>
          <w:szCs w:val="24"/>
          <w:lang w:val="it-IT"/>
        </w:rPr>
        <w:t>ș</w:t>
      </w:r>
      <w:r w:rsidRPr="000227FB">
        <w:rPr>
          <w:rFonts w:ascii="Times New Roman" w:hAnsi="Times New Roman"/>
          <w:b/>
          <w:bCs/>
          <w:i/>
          <w:color w:val="FF0000"/>
          <w:sz w:val="24"/>
          <w:szCs w:val="24"/>
          <w:lang w:val="it-IT"/>
        </w:rPr>
        <w:t>i nici oferte alternative.</w:t>
      </w:r>
    </w:p>
    <w:p w14:paraId="11504E3E" w14:textId="50D66DB3"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4D3B4950" w14:textId="7678615E"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64C8CD0C" w14:textId="77777777" w:rsidR="00B27ACD" w:rsidRPr="000227FB" w:rsidRDefault="00B27ACD" w:rsidP="00091FDE">
      <w:pPr>
        <w:ind w:left="630"/>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066F3A40"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741A6A82"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r w:rsidR="00DC0CD9" w:rsidRPr="000227FB">
        <w:rPr>
          <w:rFonts w:ascii="Arial Narrow" w:hAnsi="Arial Narrow"/>
          <w:i/>
          <w:sz w:val="24"/>
          <w:szCs w:val="24"/>
          <w:lang w:val="it-IT"/>
        </w:rPr>
        <w:t xml:space="preserve">             </w:t>
      </w:r>
      <w:r w:rsidRPr="000227FB">
        <w:rPr>
          <w:rFonts w:ascii="Arial Narrow" w:hAnsi="Arial Narrow"/>
          <w:i/>
          <w:sz w:val="24"/>
          <w:szCs w:val="24"/>
          <w:lang w:val="it-IT"/>
        </w:rPr>
        <w:t xml:space="preserve"> .....................................................</w:t>
      </w:r>
    </w:p>
    <w:p w14:paraId="34750572" w14:textId="77777777" w:rsidR="00B27ACD" w:rsidRPr="000227FB" w:rsidRDefault="00B27ACD" w:rsidP="00091FDE">
      <w:pPr>
        <w:ind w:left="630"/>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085EC8F3"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74FC049"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990783B"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611C65"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68B0191"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Adresa de e-mail                                                                                    .....................................................</w:t>
      </w:r>
    </w:p>
    <w:p w14:paraId="2DC7FE54"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B14EEDB" w14:textId="512CC483" w:rsidR="00CE5ADA"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00681F2A" w:rsidRPr="000227FB">
        <w:rPr>
          <w:rFonts w:ascii="Arial Narrow" w:hAnsi="Arial Narrow"/>
          <w:i/>
          <w:sz w:val="24"/>
          <w:szCs w:val="24"/>
          <w:lang w:val="it-IT"/>
        </w:rPr>
        <w:t xml:space="preserve">                                 ....................................................</w:t>
      </w:r>
    </w:p>
    <w:p w14:paraId="726C7C52" w14:textId="24BB7C93" w:rsidR="00091FDE" w:rsidRDefault="00091FDE">
      <w:pPr>
        <w:overflowPunct/>
        <w:autoSpaceDE/>
        <w:autoSpaceDN/>
        <w:adjustRightInd/>
        <w:textAlignment w:val="auto"/>
        <w:rPr>
          <w:rFonts w:ascii="Times New Roman" w:hAnsi="Times New Roman"/>
          <w:b/>
          <w:i/>
          <w:noProof/>
          <w:sz w:val="24"/>
          <w:szCs w:val="24"/>
          <w:lang w:val="it-IT"/>
        </w:rPr>
      </w:pPr>
    </w:p>
    <w:p w14:paraId="363D3DDF" w14:textId="77777777" w:rsidR="00B91E50" w:rsidRDefault="00B91E50" w:rsidP="00256212">
      <w:pPr>
        <w:jc w:val="right"/>
        <w:rPr>
          <w:rFonts w:ascii="Times New Roman" w:hAnsi="Times New Roman"/>
          <w:b/>
          <w:i/>
          <w:noProof/>
          <w:sz w:val="24"/>
          <w:szCs w:val="24"/>
          <w:lang w:val="it-IT"/>
        </w:rPr>
      </w:pPr>
    </w:p>
    <w:p w14:paraId="267769C9" w14:textId="77777777" w:rsidR="00B91E50" w:rsidRDefault="00B91E50" w:rsidP="00256212">
      <w:pPr>
        <w:jc w:val="right"/>
        <w:rPr>
          <w:rFonts w:ascii="Times New Roman" w:hAnsi="Times New Roman"/>
          <w:b/>
          <w:i/>
          <w:noProof/>
          <w:sz w:val="24"/>
          <w:szCs w:val="24"/>
          <w:lang w:val="it-IT"/>
        </w:rPr>
      </w:pPr>
    </w:p>
    <w:p w14:paraId="0B2E71A3" w14:textId="77777777" w:rsidR="00B91E50" w:rsidRDefault="00B91E50" w:rsidP="00256212">
      <w:pPr>
        <w:jc w:val="right"/>
        <w:rPr>
          <w:rFonts w:ascii="Times New Roman" w:hAnsi="Times New Roman"/>
          <w:b/>
          <w:i/>
          <w:noProof/>
          <w:sz w:val="24"/>
          <w:szCs w:val="24"/>
          <w:lang w:val="it-IT"/>
        </w:rPr>
      </w:pPr>
    </w:p>
    <w:p w14:paraId="58F4803B" w14:textId="77777777" w:rsidR="00B91E50" w:rsidRDefault="00B91E50" w:rsidP="00256212">
      <w:pPr>
        <w:jc w:val="right"/>
        <w:rPr>
          <w:rFonts w:ascii="Times New Roman" w:hAnsi="Times New Roman"/>
          <w:b/>
          <w:i/>
          <w:noProof/>
          <w:sz w:val="24"/>
          <w:szCs w:val="24"/>
          <w:lang w:val="it-IT"/>
        </w:rPr>
      </w:pPr>
    </w:p>
    <w:p w14:paraId="08887022" w14:textId="77777777" w:rsidR="00B91E50" w:rsidRDefault="00B91E50" w:rsidP="00256212">
      <w:pPr>
        <w:jc w:val="right"/>
        <w:rPr>
          <w:rFonts w:ascii="Times New Roman" w:hAnsi="Times New Roman"/>
          <w:b/>
          <w:i/>
          <w:noProof/>
          <w:sz w:val="24"/>
          <w:szCs w:val="24"/>
          <w:lang w:val="it-IT"/>
        </w:rPr>
      </w:pPr>
    </w:p>
    <w:p w14:paraId="154166E9" w14:textId="77777777" w:rsidR="00B91E50" w:rsidRDefault="00B91E50" w:rsidP="00256212">
      <w:pPr>
        <w:jc w:val="right"/>
        <w:rPr>
          <w:rFonts w:ascii="Times New Roman" w:hAnsi="Times New Roman"/>
          <w:b/>
          <w:i/>
          <w:noProof/>
          <w:sz w:val="24"/>
          <w:szCs w:val="24"/>
          <w:lang w:val="it-IT"/>
        </w:rPr>
      </w:pPr>
    </w:p>
    <w:p w14:paraId="21E5D700" w14:textId="77777777" w:rsidR="00B91E50" w:rsidRDefault="00B91E50" w:rsidP="00256212">
      <w:pPr>
        <w:jc w:val="right"/>
        <w:rPr>
          <w:rFonts w:ascii="Times New Roman" w:hAnsi="Times New Roman"/>
          <w:b/>
          <w:i/>
          <w:noProof/>
          <w:sz w:val="24"/>
          <w:szCs w:val="24"/>
          <w:lang w:val="it-IT"/>
        </w:rPr>
      </w:pPr>
    </w:p>
    <w:p w14:paraId="0C027C02" w14:textId="77777777" w:rsidR="00B91E50" w:rsidRDefault="00B91E50" w:rsidP="00256212">
      <w:pPr>
        <w:jc w:val="right"/>
        <w:rPr>
          <w:rFonts w:ascii="Times New Roman" w:hAnsi="Times New Roman"/>
          <w:b/>
          <w:i/>
          <w:noProof/>
          <w:sz w:val="24"/>
          <w:szCs w:val="24"/>
          <w:lang w:val="it-IT"/>
        </w:rPr>
      </w:pPr>
    </w:p>
    <w:p w14:paraId="232D857F" w14:textId="77777777" w:rsidR="00B91E50" w:rsidRDefault="00B91E50" w:rsidP="00256212">
      <w:pPr>
        <w:jc w:val="right"/>
        <w:rPr>
          <w:rFonts w:ascii="Times New Roman" w:hAnsi="Times New Roman"/>
          <w:b/>
          <w:i/>
          <w:noProof/>
          <w:sz w:val="24"/>
          <w:szCs w:val="24"/>
          <w:lang w:val="it-IT"/>
        </w:rPr>
      </w:pPr>
    </w:p>
    <w:p w14:paraId="248EC457" w14:textId="77777777" w:rsidR="00B91E50" w:rsidRDefault="00B91E50" w:rsidP="00256212">
      <w:pPr>
        <w:jc w:val="right"/>
        <w:rPr>
          <w:rFonts w:ascii="Times New Roman" w:hAnsi="Times New Roman"/>
          <w:b/>
          <w:i/>
          <w:noProof/>
          <w:sz w:val="24"/>
          <w:szCs w:val="24"/>
          <w:lang w:val="it-IT"/>
        </w:rPr>
      </w:pPr>
    </w:p>
    <w:p w14:paraId="20EF4E81" w14:textId="77777777" w:rsidR="00B91E50" w:rsidRDefault="00B91E50" w:rsidP="00256212">
      <w:pPr>
        <w:jc w:val="right"/>
        <w:rPr>
          <w:rFonts w:ascii="Times New Roman" w:hAnsi="Times New Roman"/>
          <w:b/>
          <w:i/>
          <w:noProof/>
          <w:sz w:val="24"/>
          <w:szCs w:val="24"/>
          <w:lang w:val="it-IT"/>
        </w:rPr>
      </w:pPr>
    </w:p>
    <w:p w14:paraId="7321AD5C" w14:textId="77777777" w:rsidR="00B91E50" w:rsidRDefault="00B91E50" w:rsidP="00256212">
      <w:pPr>
        <w:jc w:val="right"/>
        <w:rPr>
          <w:rFonts w:ascii="Times New Roman" w:hAnsi="Times New Roman"/>
          <w:b/>
          <w:i/>
          <w:noProof/>
          <w:sz w:val="24"/>
          <w:szCs w:val="24"/>
          <w:lang w:val="it-IT"/>
        </w:rPr>
      </w:pPr>
    </w:p>
    <w:p w14:paraId="3FAF4A9A" w14:textId="77777777" w:rsidR="00B91E50" w:rsidRDefault="00B91E50" w:rsidP="00256212">
      <w:pPr>
        <w:jc w:val="right"/>
        <w:rPr>
          <w:rFonts w:ascii="Times New Roman" w:hAnsi="Times New Roman"/>
          <w:b/>
          <w:i/>
          <w:noProof/>
          <w:sz w:val="24"/>
          <w:szCs w:val="24"/>
          <w:lang w:val="it-IT"/>
        </w:rPr>
      </w:pPr>
    </w:p>
    <w:p w14:paraId="6AD1B8E6" w14:textId="77777777" w:rsidR="00B91E50" w:rsidRDefault="00B91E50" w:rsidP="00256212">
      <w:pPr>
        <w:jc w:val="right"/>
        <w:rPr>
          <w:rFonts w:ascii="Times New Roman" w:hAnsi="Times New Roman"/>
          <w:b/>
          <w:i/>
          <w:noProof/>
          <w:sz w:val="24"/>
          <w:szCs w:val="24"/>
          <w:lang w:val="it-IT"/>
        </w:rPr>
      </w:pPr>
    </w:p>
    <w:p w14:paraId="004EF15A" w14:textId="77777777" w:rsidR="00B91E50" w:rsidRDefault="00B91E50" w:rsidP="00256212">
      <w:pPr>
        <w:jc w:val="right"/>
        <w:rPr>
          <w:rFonts w:ascii="Times New Roman" w:hAnsi="Times New Roman"/>
          <w:b/>
          <w:i/>
          <w:noProof/>
          <w:sz w:val="24"/>
          <w:szCs w:val="24"/>
          <w:lang w:val="it-IT"/>
        </w:rPr>
      </w:pPr>
    </w:p>
    <w:p w14:paraId="2ADE7B53" w14:textId="77777777" w:rsidR="00B91E50" w:rsidRDefault="00B91E50" w:rsidP="00256212">
      <w:pPr>
        <w:jc w:val="right"/>
        <w:rPr>
          <w:rFonts w:ascii="Times New Roman" w:hAnsi="Times New Roman"/>
          <w:b/>
          <w:i/>
          <w:noProof/>
          <w:sz w:val="24"/>
          <w:szCs w:val="24"/>
          <w:lang w:val="it-IT"/>
        </w:rPr>
      </w:pPr>
    </w:p>
    <w:p w14:paraId="603216EA" w14:textId="77777777" w:rsidR="00B91E50" w:rsidRDefault="00B91E50" w:rsidP="00256212">
      <w:pPr>
        <w:jc w:val="right"/>
        <w:rPr>
          <w:rFonts w:ascii="Times New Roman" w:hAnsi="Times New Roman"/>
          <w:b/>
          <w:i/>
          <w:noProof/>
          <w:sz w:val="24"/>
          <w:szCs w:val="24"/>
          <w:lang w:val="it-IT"/>
        </w:rPr>
      </w:pPr>
    </w:p>
    <w:p w14:paraId="157FC46F" w14:textId="342DE835" w:rsidR="00CD3BF8" w:rsidRPr="000227FB" w:rsidRDefault="00256212" w:rsidP="00256212">
      <w:pPr>
        <w:jc w:val="right"/>
        <w:rPr>
          <w:rFonts w:ascii="Times New Roman" w:hAnsi="Times New Roman"/>
          <w:b/>
          <w:i/>
          <w:noProof/>
          <w:sz w:val="24"/>
          <w:szCs w:val="24"/>
          <w:lang w:val="it-IT"/>
        </w:rPr>
      </w:pPr>
      <w:r w:rsidRPr="000227FB">
        <w:rPr>
          <w:rFonts w:ascii="Times New Roman" w:hAnsi="Times New Roman"/>
          <w:b/>
          <w:i/>
          <w:noProof/>
          <w:sz w:val="24"/>
          <w:szCs w:val="24"/>
          <w:lang w:val="it-IT"/>
        </w:rPr>
        <w:lastRenderedPageBreak/>
        <w:t>FORMULARUL nr.3</w:t>
      </w:r>
    </w:p>
    <w:p w14:paraId="619F811B" w14:textId="77777777" w:rsidR="00474B7E" w:rsidRPr="000227FB" w:rsidRDefault="00474B7E" w:rsidP="00CD3BF8">
      <w:pPr>
        <w:ind w:right="1440"/>
        <w:rPr>
          <w:rFonts w:ascii="Times New Roman" w:hAnsi="Times New Roman"/>
          <w:color w:val="000000"/>
          <w:sz w:val="24"/>
          <w:szCs w:val="24"/>
          <w:lang w:val="it-IT"/>
        </w:rPr>
      </w:pPr>
    </w:p>
    <w:p w14:paraId="3F28DE26" w14:textId="77777777" w:rsidR="00CD3BF8" w:rsidRPr="000227FB" w:rsidRDefault="00CD3BF8" w:rsidP="00CD3BF8">
      <w:pPr>
        <w:ind w:firstLine="720"/>
        <w:jc w:val="both"/>
        <w:outlineLvl w:val="0"/>
        <w:rPr>
          <w:rFonts w:ascii="Times New Roman" w:hAnsi="Times New Roman"/>
          <w:color w:val="000000"/>
          <w:sz w:val="24"/>
          <w:szCs w:val="24"/>
          <w:lang w:val="it-IT"/>
        </w:rPr>
      </w:pPr>
      <w:r w:rsidRPr="000227FB">
        <w:rPr>
          <w:rFonts w:ascii="Times New Roman" w:hAnsi="Times New Roman"/>
          <w:color w:val="000000"/>
          <w:sz w:val="24"/>
          <w:szCs w:val="24"/>
          <w:lang w:val="it-IT"/>
        </w:rPr>
        <w:t>OFERTANTUL</w:t>
      </w:r>
    </w:p>
    <w:p w14:paraId="1DDF1C84" w14:textId="77777777" w:rsidR="00CD3BF8" w:rsidRPr="000227FB" w:rsidRDefault="00CD3BF8" w:rsidP="00CD3BF8">
      <w:pPr>
        <w:ind w:firstLine="720"/>
        <w:jc w:val="both"/>
        <w:rPr>
          <w:rFonts w:ascii="Times New Roman" w:hAnsi="Times New Roman"/>
          <w:color w:val="000000"/>
          <w:sz w:val="24"/>
          <w:szCs w:val="24"/>
          <w:lang w:val="it-IT"/>
        </w:rPr>
      </w:pPr>
      <w:r w:rsidRPr="000227FB">
        <w:rPr>
          <w:rFonts w:ascii="Times New Roman" w:hAnsi="Times New Roman"/>
          <w:color w:val="000000"/>
          <w:sz w:val="24"/>
          <w:szCs w:val="24"/>
          <w:lang w:val="it-IT"/>
        </w:rPr>
        <w:t>__________________</w:t>
      </w:r>
    </w:p>
    <w:p w14:paraId="1355BD16" w14:textId="77777777" w:rsidR="00CD3BF8" w:rsidRPr="000227FB" w:rsidRDefault="00CD3BF8" w:rsidP="00CD3BF8">
      <w:pPr>
        <w:ind w:firstLine="720"/>
        <w:jc w:val="both"/>
        <w:rPr>
          <w:rFonts w:ascii="Times New Roman" w:hAnsi="Times New Roman"/>
          <w:i/>
          <w:color w:val="000000"/>
          <w:sz w:val="24"/>
          <w:szCs w:val="24"/>
          <w:lang w:val="it-IT"/>
        </w:rPr>
      </w:pPr>
      <w:r w:rsidRPr="000227FB">
        <w:rPr>
          <w:rFonts w:ascii="Times New Roman" w:hAnsi="Times New Roman"/>
          <w:color w:val="000000"/>
          <w:sz w:val="24"/>
          <w:szCs w:val="24"/>
          <w:lang w:val="it-IT"/>
        </w:rPr>
        <w:t xml:space="preserve">   </w:t>
      </w:r>
      <w:r w:rsidRPr="000227FB">
        <w:rPr>
          <w:rFonts w:ascii="Times New Roman" w:hAnsi="Times New Roman"/>
          <w:i/>
          <w:color w:val="000000"/>
          <w:sz w:val="24"/>
          <w:szCs w:val="24"/>
          <w:lang w:val="it-IT"/>
        </w:rPr>
        <w:t>(denumirea/numele)</w:t>
      </w:r>
    </w:p>
    <w:p w14:paraId="5B43B342" w14:textId="77777777" w:rsidR="00CD3BF8" w:rsidRPr="000227FB" w:rsidRDefault="00CD3BF8" w:rsidP="00CD3BF8">
      <w:pPr>
        <w:tabs>
          <w:tab w:val="right" w:pos="0"/>
        </w:tabs>
        <w:rPr>
          <w:rFonts w:ascii="Times New Roman" w:hAnsi="Times New Roman"/>
          <w:color w:val="000000"/>
          <w:sz w:val="24"/>
          <w:szCs w:val="24"/>
          <w:lang w:val="it-IT"/>
        </w:rPr>
      </w:pPr>
    </w:p>
    <w:p w14:paraId="3E12C891" w14:textId="77777777" w:rsidR="008C63A3" w:rsidRDefault="008C63A3" w:rsidP="007C39EF">
      <w:pPr>
        <w:spacing w:after="120"/>
        <w:outlineLvl w:val="0"/>
        <w:rPr>
          <w:rFonts w:ascii="Times New Roman" w:hAnsi="Times New Roman"/>
          <w:b/>
          <w:sz w:val="24"/>
          <w:szCs w:val="24"/>
          <w:lang w:val="it-IT"/>
        </w:rPr>
      </w:pPr>
    </w:p>
    <w:p w14:paraId="69185C41" w14:textId="77777777" w:rsidR="008C63A3" w:rsidRDefault="008C63A3" w:rsidP="00C62415">
      <w:pPr>
        <w:spacing w:after="120"/>
        <w:jc w:val="center"/>
        <w:outlineLvl w:val="0"/>
        <w:rPr>
          <w:rFonts w:ascii="Times New Roman" w:hAnsi="Times New Roman"/>
          <w:b/>
          <w:sz w:val="24"/>
          <w:szCs w:val="24"/>
          <w:lang w:val="it-IT"/>
        </w:rPr>
      </w:pPr>
    </w:p>
    <w:p w14:paraId="4F40C2A4" w14:textId="71A52F66" w:rsidR="00BB16BA" w:rsidRPr="007677AD" w:rsidRDefault="006662FF" w:rsidP="00C62415">
      <w:pPr>
        <w:spacing w:after="120"/>
        <w:jc w:val="center"/>
        <w:outlineLvl w:val="0"/>
        <w:rPr>
          <w:rFonts w:ascii="Times New Roman" w:hAnsi="Times New Roman"/>
          <w:b/>
          <w:sz w:val="24"/>
          <w:szCs w:val="24"/>
          <w:lang w:val="it-IT"/>
        </w:rPr>
      </w:pPr>
      <w:r w:rsidRPr="007677AD">
        <w:rPr>
          <w:rFonts w:ascii="Times New Roman" w:hAnsi="Times New Roman"/>
          <w:b/>
          <w:sz w:val="24"/>
          <w:szCs w:val="24"/>
          <w:lang w:val="it-IT"/>
        </w:rPr>
        <w:t>PROPUNERE TEHNICĂ</w:t>
      </w:r>
    </w:p>
    <w:p w14:paraId="49843560" w14:textId="01AFD819" w:rsidR="000227FB" w:rsidRPr="00B91E50" w:rsidRDefault="00B91E50" w:rsidP="000227FB">
      <w:pPr>
        <w:spacing w:line="276" w:lineRule="auto"/>
        <w:jc w:val="center"/>
        <w:rPr>
          <w:rFonts w:ascii="Times New Roman" w:eastAsia="Batang" w:hAnsi="Times New Roman"/>
          <w:b/>
          <w:sz w:val="24"/>
          <w:szCs w:val="24"/>
          <w:lang w:val="it-IT"/>
        </w:rPr>
      </w:pPr>
      <w:r w:rsidRPr="00B91E50">
        <w:rPr>
          <w:rFonts w:ascii="Times New Roman" w:eastAsia="Batang" w:hAnsi="Times New Roman"/>
          <w:b/>
          <w:sz w:val="24"/>
          <w:szCs w:val="24"/>
          <w:lang w:val="it-IT"/>
        </w:rPr>
        <w:t>HUSE PROTECȚIE PAT</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0227FB" w14:paraId="22BC489D" w14:textId="77777777" w:rsidTr="007632C3">
        <w:trPr>
          <w:jc w:val="center"/>
        </w:trPr>
        <w:tc>
          <w:tcPr>
            <w:tcW w:w="720" w:type="dxa"/>
            <w:tcMar>
              <w:left w:w="57" w:type="dxa"/>
              <w:right w:w="57" w:type="dxa"/>
            </w:tcMar>
            <w:vAlign w:val="center"/>
          </w:tcPr>
          <w:p w14:paraId="4FF26324" w14:textId="77777777" w:rsidR="00CD3BF8" w:rsidRPr="000227FB" w:rsidRDefault="00CD3BF8" w:rsidP="000227FB">
            <w:pPr>
              <w:jc w:val="center"/>
              <w:rPr>
                <w:rFonts w:ascii="Times New Roman" w:hAnsi="Times New Roman"/>
                <w:b/>
                <w:sz w:val="22"/>
                <w:szCs w:val="22"/>
              </w:rPr>
            </w:pPr>
            <w:r w:rsidRPr="000227FB">
              <w:rPr>
                <w:rFonts w:ascii="Times New Roman" w:hAnsi="Times New Roman"/>
                <w:b/>
                <w:sz w:val="22"/>
                <w:szCs w:val="22"/>
              </w:rPr>
              <w:t>NR.</w:t>
            </w:r>
          </w:p>
          <w:p w14:paraId="20D245CE" w14:textId="77777777" w:rsidR="00CD3BF8" w:rsidRPr="000227FB" w:rsidRDefault="00CD3BF8" w:rsidP="000227FB">
            <w:pPr>
              <w:jc w:val="center"/>
              <w:rPr>
                <w:rFonts w:ascii="Times New Roman" w:hAnsi="Times New Roman"/>
                <w:sz w:val="22"/>
                <w:szCs w:val="22"/>
              </w:rPr>
            </w:pPr>
            <w:r w:rsidRPr="000227FB">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0227FB" w:rsidRDefault="00CD3BF8"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0227FB" w:rsidRDefault="00C21552"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PROPUNERE</w:t>
            </w:r>
            <w:r w:rsidR="009D192E" w:rsidRPr="000227FB">
              <w:rPr>
                <w:rFonts w:ascii="Times New Roman" w:hAnsi="Times New Roman"/>
                <w:iCs/>
                <w:caps/>
                <w:sz w:val="22"/>
              </w:rPr>
              <w:t xml:space="preserve"> TEHNICĂ</w:t>
            </w:r>
            <w:r w:rsidRPr="000227FB">
              <w:rPr>
                <w:rFonts w:ascii="Times New Roman" w:hAnsi="Times New Roman"/>
                <w:iCs/>
                <w:caps/>
                <w:sz w:val="22"/>
              </w:rPr>
              <w:t xml:space="preserve"> OFERTANT</w:t>
            </w:r>
          </w:p>
        </w:tc>
      </w:tr>
      <w:tr w:rsidR="00EC77F7" w:rsidRPr="004368A0" w14:paraId="6F9DC289" w14:textId="77777777" w:rsidTr="007632C3">
        <w:trPr>
          <w:trHeight w:val="566"/>
          <w:jc w:val="center"/>
        </w:trPr>
        <w:tc>
          <w:tcPr>
            <w:tcW w:w="720" w:type="dxa"/>
            <w:tcMar>
              <w:left w:w="57" w:type="dxa"/>
              <w:right w:w="57" w:type="dxa"/>
            </w:tcMar>
          </w:tcPr>
          <w:p w14:paraId="1D9643E2" w14:textId="2A562FA3" w:rsidR="00EC77F7" w:rsidRPr="000227FB" w:rsidRDefault="00C27DA5" w:rsidP="000227FB">
            <w:pPr>
              <w:rPr>
                <w:rFonts w:ascii="Times New Roman" w:hAnsi="Times New Roman"/>
                <w:sz w:val="22"/>
                <w:szCs w:val="22"/>
              </w:rPr>
            </w:pPr>
            <w:r w:rsidRPr="000227FB">
              <w:rPr>
                <w:rFonts w:ascii="Times New Roman" w:hAnsi="Times New Roman"/>
                <w:sz w:val="22"/>
                <w:szCs w:val="22"/>
              </w:rPr>
              <w:t>1</w:t>
            </w:r>
          </w:p>
        </w:tc>
        <w:tc>
          <w:tcPr>
            <w:tcW w:w="5095" w:type="dxa"/>
            <w:tcMar>
              <w:left w:w="57" w:type="dxa"/>
              <w:right w:w="57" w:type="dxa"/>
            </w:tcMar>
          </w:tcPr>
          <w:p w14:paraId="549734EB" w14:textId="286FFAD4" w:rsidR="00AE2E6B" w:rsidRPr="00137D89" w:rsidRDefault="00B91E50" w:rsidP="00B91E50">
            <w:pPr>
              <w:pStyle w:val="Standard"/>
              <w:numPr>
                <w:ilvl w:val="0"/>
                <w:numId w:val="51"/>
              </w:numPr>
              <w:jc w:val="both"/>
              <w:rPr>
                <w:b/>
                <w:lang w:val="it-IT"/>
              </w:rPr>
            </w:pPr>
            <w:r w:rsidRPr="00137D89">
              <w:rPr>
                <w:b/>
                <w:lang w:val="it-IT"/>
              </w:rPr>
              <w:t>HUSĂ PROTECȚIE PAT DIN FROTIR IMPERMEABILE 90 X 200 CM</w:t>
            </w:r>
            <w:r w:rsidR="00137D89" w:rsidRPr="00137D89">
              <w:rPr>
                <w:b/>
                <w:lang w:val="it-IT"/>
              </w:rPr>
              <w:t xml:space="preserve"> </w:t>
            </w:r>
            <w:r w:rsidR="00137D89">
              <w:rPr>
                <w:b/>
                <w:lang w:val="it-IT"/>
              </w:rPr>
              <w:t>–</w:t>
            </w:r>
            <w:r w:rsidR="00137D89" w:rsidRPr="00137D89">
              <w:rPr>
                <w:b/>
                <w:lang w:val="it-IT"/>
              </w:rPr>
              <w:t xml:space="preserve"> canti</w:t>
            </w:r>
            <w:r w:rsidR="00137D89">
              <w:rPr>
                <w:b/>
                <w:lang w:val="it-IT"/>
              </w:rPr>
              <w:t>tate 2600 buc</w:t>
            </w:r>
          </w:p>
          <w:p w14:paraId="20B2F644" w14:textId="77777777" w:rsidR="00137D89" w:rsidRPr="00137D89" w:rsidRDefault="00137D89" w:rsidP="00137D89">
            <w:pPr>
              <w:pStyle w:val="Standard"/>
              <w:ind w:left="720"/>
              <w:jc w:val="both"/>
              <w:rPr>
                <w:b/>
                <w:lang w:val="it-IT"/>
              </w:rPr>
            </w:pPr>
          </w:p>
          <w:p w14:paraId="2A656DE8" w14:textId="77777777" w:rsidR="00B91E50" w:rsidRPr="00B91E50" w:rsidRDefault="00B91E50" w:rsidP="00B91E50">
            <w:pPr>
              <w:pStyle w:val="ListParagraph"/>
              <w:numPr>
                <w:ilvl w:val="0"/>
                <w:numId w:val="52"/>
              </w:numPr>
              <w:spacing w:line="276" w:lineRule="auto"/>
              <w:jc w:val="both"/>
              <w:rPr>
                <w:bCs/>
              </w:rPr>
            </w:pPr>
            <w:proofErr w:type="gramStart"/>
            <w:r w:rsidRPr="00B91E50">
              <w:rPr>
                <w:bCs/>
              </w:rPr>
              <w:t>Material :</w:t>
            </w:r>
            <w:proofErr w:type="gramEnd"/>
            <w:r w:rsidRPr="00B91E50">
              <w:rPr>
                <w:bCs/>
              </w:rPr>
              <w:t xml:space="preserve"> </w:t>
            </w:r>
            <w:proofErr w:type="spellStart"/>
            <w:r w:rsidRPr="00B91E50">
              <w:rPr>
                <w:bCs/>
              </w:rPr>
              <w:t>bumbac</w:t>
            </w:r>
            <w:proofErr w:type="spellEnd"/>
            <w:r w:rsidRPr="00B91E50">
              <w:rPr>
                <w:bCs/>
              </w:rPr>
              <w:t xml:space="preserve"> </w:t>
            </w:r>
            <w:proofErr w:type="spellStart"/>
            <w:r w:rsidRPr="00B91E50">
              <w:rPr>
                <w:bCs/>
              </w:rPr>
              <w:t>frotir</w:t>
            </w:r>
            <w:proofErr w:type="spellEnd"/>
            <w:r w:rsidRPr="00B91E50">
              <w:rPr>
                <w:bCs/>
              </w:rPr>
              <w:t xml:space="preserve"> 100% </w:t>
            </w:r>
          </w:p>
          <w:p w14:paraId="10361D0C" w14:textId="77777777" w:rsidR="00B91E50" w:rsidRPr="00B91E50" w:rsidRDefault="00B91E50" w:rsidP="00B91E50">
            <w:pPr>
              <w:pStyle w:val="ListParagraph"/>
              <w:numPr>
                <w:ilvl w:val="0"/>
                <w:numId w:val="52"/>
              </w:numPr>
              <w:spacing w:line="276" w:lineRule="auto"/>
              <w:jc w:val="both"/>
              <w:rPr>
                <w:bCs/>
              </w:rPr>
            </w:pPr>
            <w:proofErr w:type="spellStart"/>
            <w:r w:rsidRPr="00B91E50">
              <w:rPr>
                <w:bCs/>
              </w:rPr>
              <w:t>Dimensiuni</w:t>
            </w:r>
            <w:proofErr w:type="spellEnd"/>
            <w:r w:rsidRPr="00B91E50">
              <w:rPr>
                <w:bCs/>
              </w:rPr>
              <w:t>: 90 x 200 cm</w:t>
            </w:r>
          </w:p>
          <w:p w14:paraId="07051EF1" w14:textId="77777777" w:rsidR="00B91E50" w:rsidRPr="00B91E50" w:rsidRDefault="00B91E50" w:rsidP="00B91E50">
            <w:pPr>
              <w:pStyle w:val="ListParagraph"/>
              <w:numPr>
                <w:ilvl w:val="0"/>
                <w:numId w:val="52"/>
              </w:numPr>
              <w:spacing w:line="276" w:lineRule="auto"/>
              <w:jc w:val="both"/>
              <w:rPr>
                <w:bCs/>
                <w:lang w:val="it-IT"/>
              </w:rPr>
            </w:pPr>
            <w:r w:rsidRPr="00B91E50">
              <w:rPr>
                <w:bCs/>
                <w:lang w:val="it-IT"/>
              </w:rPr>
              <w:t xml:space="preserve">Husa saltelei cu elastic de jur împrejur nu permite pătrunderea umidității spre saltea </w:t>
            </w:r>
          </w:p>
          <w:p w14:paraId="6A80C543" w14:textId="77777777" w:rsidR="00B91E50" w:rsidRPr="00B91E50" w:rsidRDefault="00B91E50" w:rsidP="00B91E50">
            <w:pPr>
              <w:pStyle w:val="ListParagraph"/>
              <w:numPr>
                <w:ilvl w:val="0"/>
                <w:numId w:val="52"/>
              </w:numPr>
              <w:spacing w:line="276" w:lineRule="auto"/>
              <w:jc w:val="both"/>
              <w:rPr>
                <w:bCs/>
                <w:lang w:val="it-IT"/>
              </w:rPr>
            </w:pPr>
            <w:r w:rsidRPr="00B91E50">
              <w:rPr>
                <w:bCs/>
                <w:lang w:val="it-IT"/>
              </w:rPr>
              <w:t>Culori agreate : alb</w:t>
            </w:r>
          </w:p>
          <w:p w14:paraId="691C80A4" w14:textId="77777777" w:rsidR="00B91E50" w:rsidRPr="00B91E50" w:rsidRDefault="00B91E50" w:rsidP="00B91E50">
            <w:pPr>
              <w:pStyle w:val="ListParagraph"/>
              <w:numPr>
                <w:ilvl w:val="0"/>
                <w:numId w:val="52"/>
              </w:numPr>
              <w:spacing w:line="276" w:lineRule="auto"/>
              <w:jc w:val="both"/>
              <w:rPr>
                <w:bCs/>
                <w:lang w:val="it-IT"/>
              </w:rPr>
            </w:pPr>
            <w:r w:rsidRPr="00B91E50">
              <w:rPr>
                <w:bCs/>
                <w:lang w:val="it-IT"/>
              </w:rPr>
              <w:t>Greutate țesătură 90 grame/m²</w:t>
            </w:r>
          </w:p>
          <w:p w14:paraId="0580039A" w14:textId="77777777" w:rsidR="00B91E50" w:rsidRPr="00B91E50" w:rsidRDefault="00B91E50" w:rsidP="00B91E50">
            <w:pPr>
              <w:pStyle w:val="ListParagraph"/>
              <w:numPr>
                <w:ilvl w:val="0"/>
                <w:numId w:val="52"/>
              </w:numPr>
              <w:spacing w:line="276" w:lineRule="auto"/>
              <w:jc w:val="both"/>
              <w:rPr>
                <w:bCs/>
                <w:lang w:val="it-IT"/>
              </w:rPr>
            </w:pPr>
            <w:r w:rsidRPr="00B91E50">
              <w:rPr>
                <w:bCs/>
                <w:lang w:val="it-IT"/>
              </w:rPr>
              <w:t>Țesătură pe dos din microfibră impermeabilă tratată cu poliuretan</w:t>
            </w:r>
          </w:p>
          <w:p w14:paraId="647B508C" w14:textId="77777777" w:rsidR="00B91E50" w:rsidRDefault="00B91E50" w:rsidP="00B91E50">
            <w:pPr>
              <w:pStyle w:val="ListParagraph"/>
              <w:numPr>
                <w:ilvl w:val="0"/>
                <w:numId w:val="52"/>
              </w:numPr>
              <w:spacing w:line="276" w:lineRule="auto"/>
              <w:jc w:val="both"/>
              <w:rPr>
                <w:bCs/>
                <w:lang w:val="it-IT"/>
              </w:rPr>
            </w:pPr>
            <w:r w:rsidRPr="00B91E50">
              <w:rPr>
                <w:bCs/>
                <w:lang w:val="it-IT"/>
              </w:rPr>
              <w:t>Impermeabilitate cel puțin 90%</w:t>
            </w:r>
          </w:p>
          <w:p w14:paraId="1DCDD60B" w14:textId="77777777" w:rsidR="00B91E50" w:rsidRDefault="00B91E50" w:rsidP="00B91E50">
            <w:pPr>
              <w:pStyle w:val="ListParagraph"/>
              <w:numPr>
                <w:ilvl w:val="0"/>
                <w:numId w:val="52"/>
              </w:numPr>
              <w:spacing w:line="276" w:lineRule="auto"/>
              <w:jc w:val="both"/>
              <w:rPr>
                <w:bCs/>
                <w:lang w:val="it-IT"/>
              </w:rPr>
            </w:pPr>
            <w:r w:rsidRPr="00B91E50">
              <w:rPr>
                <w:bCs/>
                <w:lang w:val="it-IT"/>
              </w:rPr>
              <w:t>Bordură laterală din tricot</w:t>
            </w:r>
          </w:p>
          <w:p w14:paraId="194B8171" w14:textId="77777777" w:rsidR="00B91E50" w:rsidRDefault="00B91E50" w:rsidP="00B91E50">
            <w:pPr>
              <w:pStyle w:val="ListParagraph"/>
              <w:spacing w:line="276" w:lineRule="auto"/>
              <w:jc w:val="both"/>
              <w:rPr>
                <w:bCs/>
                <w:lang w:val="it-IT"/>
              </w:rPr>
            </w:pPr>
          </w:p>
          <w:p w14:paraId="0DFE3045" w14:textId="4490B8A4" w:rsidR="00B91E50" w:rsidRPr="00137D89" w:rsidRDefault="00B91E50" w:rsidP="00B91E50">
            <w:pPr>
              <w:pStyle w:val="ListParagraph"/>
              <w:numPr>
                <w:ilvl w:val="0"/>
                <w:numId w:val="51"/>
              </w:numPr>
              <w:spacing w:line="276" w:lineRule="auto"/>
              <w:jc w:val="both"/>
              <w:rPr>
                <w:b/>
                <w:lang w:val="it-IT"/>
              </w:rPr>
            </w:pPr>
            <w:r w:rsidRPr="00137D89">
              <w:rPr>
                <w:b/>
                <w:lang w:val="it-IT"/>
              </w:rPr>
              <w:t>HUSĂ PROTECȚIE PAT DIN FROTIR IMPERMEABILE 90 X 190 CM</w:t>
            </w:r>
            <w:r w:rsidR="00137D89">
              <w:rPr>
                <w:b/>
                <w:lang w:val="it-IT"/>
              </w:rPr>
              <w:t xml:space="preserve"> - </w:t>
            </w:r>
            <w:r w:rsidR="00137D89" w:rsidRPr="00137D89">
              <w:rPr>
                <w:b/>
                <w:lang w:val="it-IT"/>
              </w:rPr>
              <w:t xml:space="preserve"> canti</w:t>
            </w:r>
            <w:r w:rsidR="00137D89">
              <w:rPr>
                <w:b/>
                <w:lang w:val="it-IT"/>
              </w:rPr>
              <w:t>tate 400 buc</w:t>
            </w:r>
          </w:p>
          <w:p w14:paraId="31DE8809" w14:textId="77777777" w:rsidR="00137D89" w:rsidRPr="00137D89" w:rsidRDefault="00137D89" w:rsidP="00137D89">
            <w:pPr>
              <w:pStyle w:val="ListParagraph"/>
              <w:spacing w:line="276" w:lineRule="auto"/>
              <w:jc w:val="both"/>
              <w:rPr>
                <w:b/>
                <w:lang w:val="it-IT"/>
              </w:rPr>
            </w:pPr>
          </w:p>
          <w:p w14:paraId="7C10D07B" w14:textId="77777777" w:rsidR="00B91E50" w:rsidRPr="00B91E50" w:rsidRDefault="00B91E50" w:rsidP="00B91E50">
            <w:pPr>
              <w:pStyle w:val="ListParagraph"/>
              <w:numPr>
                <w:ilvl w:val="0"/>
                <w:numId w:val="53"/>
              </w:numPr>
              <w:spacing w:line="276" w:lineRule="auto"/>
              <w:ind w:left="751"/>
              <w:jc w:val="both"/>
              <w:rPr>
                <w:bCs/>
                <w:lang w:val="it-IT"/>
              </w:rPr>
            </w:pPr>
            <w:r w:rsidRPr="00B91E50">
              <w:rPr>
                <w:bCs/>
                <w:lang w:val="it-IT"/>
              </w:rPr>
              <w:t xml:space="preserve">Material : bumbac frotir 100% </w:t>
            </w:r>
          </w:p>
          <w:p w14:paraId="2C1AF72B" w14:textId="77777777" w:rsidR="00B91E50" w:rsidRPr="00B91E50" w:rsidRDefault="00B91E50" w:rsidP="00B91E50">
            <w:pPr>
              <w:pStyle w:val="ListParagraph"/>
              <w:numPr>
                <w:ilvl w:val="0"/>
                <w:numId w:val="53"/>
              </w:numPr>
              <w:spacing w:line="276" w:lineRule="auto"/>
              <w:ind w:left="751"/>
              <w:jc w:val="both"/>
              <w:rPr>
                <w:bCs/>
                <w:lang w:val="it-IT"/>
              </w:rPr>
            </w:pPr>
            <w:r w:rsidRPr="00B91E50">
              <w:rPr>
                <w:bCs/>
                <w:lang w:val="it-IT"/>
              </w:rPr>
              <w:t>Dimensiuni: 90 x 190 cm</w:t>
            </w:r>
          </w:p>
          <w:p w14:paraId="21890976" w14:textId="77777777" w:rsidR="00B91E50" w:rsidRPr="00B91E50" w:rsidRDefault="00B91E50" w:rsidP="00B91E50">
            <w:pPr>
              <w:pStyle w:val="ListParagraph"/>
              <w:numPr>
                <w:ilvl w:val="0"/>
                <w:numId w:val="53"/>
              </w:numPr>
              <w:spacing w:line="276" w:lineRule="auto"/>
              <w:ind w:left="751"/>
              <w:jc w:val="both"/>
              <w:rPr>
                <w:bCs/>
                <w:lang w:val="it-IT"/>
              </w:rPr>
            </w:pPr>
            <w:r w:rsidRPr="00B91E50">
              <w:rPr>
                <w:bCs/>
                <w:lang w:val="it-IT"/>
              </w:rPr>
              <w:t>Husa saltelei cu elastic de jur împrejur nu permite p</w:t>
            </w:r>
            <w:r w:rsidRPr="00B91E50">
              <w:rPr>
                <w:rFonts w:hint="cs"/>
                <w:bCs/>
                <w:lang w:val="it-IT"/>
              </w:rPr>
              <w:t>ă</w:t>
            </w:r>
            <w:r w:rsidRPr="00B91E50">
              <w:rPr>
                <w:bCs/>
                <w:lang w:val="it-IT"/>
              </w:rPr>
              <w:t>trunderea umidit</w:t>
            </w:r>
            <w:r w:rsidRPr="00B91E50">
              <w:rPr>
                <w:rFonts w:hint="cs"/>
                <w:bCs/>
                <w:lang w:val="it-IT"/>
              </w:rPr>
              <w:t>ă</w:t>
            </w:r>
            <w:r w:rsidRPr="00B91E50">
              <w:rPr>
                <w:bCs/>
                <w:lang w:val="it-IT"/>
              </w:rPr>
              <w:t xml:space="preserve">ții spre saltea </w:t>
            </w:r>
          </w:p>
          <w:p w14:paraId="213CA95E" w14:textId="77777777" w:rsidR="00B91E50" w:rsidRPr="00B91E50" w:rsidRDefault="00B91E50" w:rsidP="00B91E50">
            <w:pPr>
              <w:pStyle w:val="ListParagraph"/>
              <w:numPr>
                <w:ilvl w:val="0"/>
                <w:numId w:val="53"/>
              </w:numPr>
              <w:spacing w:line="276" w:lineRule="auto"/>
              <w:ind w:left="751"/>
              <w:jc w:val="both"/>
              <w:rPr>
                <w:bCs/>
                <w:lang w:val="it-IT"/>
              </w:rPr>
            </w:pPr>
            <w:r w:rsidRPr="00B91E50">
              <w:rPr>
                <w:bCs/>
                <w:lang w:val="it-IT"/>
              </w:rPr>
              <w:t>Culori agreate : alb</w:t>
            </w:r>
          </w:p>
          <w:p w14:paraId="2F3A4926" w14:textId="77777777" w:rsidR="00B91E50" w:rsidRPr="00B91E50" w:rsidRDefault="00B91E50" w:rsidP="00B91E50">
            <w:pPr>
              <w:pStyle w:val="ListParagraph"/>
              <w:numPr>
                <w:ilvl w:val="0"/>
                <w:numId w:val="53"/>
              </w:numPr>
              <w:spacing w:line="276" w:lineRule="auto"/>
              <w:ind w:left="751"/>
              <w:jc w:val="both"/>
              <w:rPr>
                <w:bCs/>
                <w:lang w:val="it-IT"/>
              </w:rPr>
            </w:pPr>
            <w:r w:rsidRPr="00B91E50">
              <w:rPr>
                <w:bCs/>
                <w:lang w:val="it-IT"/>
              </w:rPr>
              <w:t>Greutate țes</w:t>
            </w:r>
            <w:r w:rsidRPr="00B91E50">
              <w:rPr>
                <w:rFonts w:hint="cs"/>
                <w:bCs/>
                <w:lang w:val="it-IT"/>
              </w:rPr>
              <w:t>ă</w:t>
            </w:r>
            <w:r w:rsidRPr="00B91E50">
              <w:rPr>
                <w:bCs/>
                <w:lang w:val="it-IT"/>
              </w:rPr>
              <w:t>tur</w:t>
            </w:r>
            <w:r w:rsidRPr="00B91E50">
              <w:rPr>
                <w:rFonts w:hint="cs"/>
                <w:bCs/>
                <w:lang w:val="it-IT"/>
              </w:rPr>
              <w:t>ă</w:t>
            </w:r>
            <w:r w:rsidRPr="00B91E50">
              <w:rPr>
                <w:bCs/>
                <w:lang w:val="it-IT"/>
              </w:rPr>
              <w:t xml:space="preserve"> 90 grame/m²</w:t>
            </w:r>
          </w:p>
          <w:p w14:paraId="6A151403" w14:textId="77777777" w:rsidR="00B91E50" w:rsidRPr="00B91E50" w:rsidRDefault="00B91E50" w:rsidP="00B91E50">
            <w:pPr>
              <w:pStyle w:val="ListParagraph"/>
              <w:numPr>
                <w:ilvl w:val="0"/>
                <w:numId w:val="53"/>
              </w:numPr>
              <w:spacing w:line="276" w:lineRule="auto"/>
              <w:ind w:left="751"/>
              <w:jc w:val="both"/>
              <w:rPr>
                <w:bCs/>
                <w:lang w:val="it-IT"/>
              </w:rPr>
            </w:pPr>
            <w:r w:rsidRPr="00B91E50">
              <w:rPr>
                <w:bCs/>
                <w:lang w:val="it-IT"/>
              </w:rPr>
              <w:t>Țes</w:t>
            </w:r>
            <w:r w:rsidRPr="00B91E50">
              <w:rPr>
                <w:rFonts w:hint="cs"/>
                <w:bCs/>
                <w:lang w:val="it-IT"/>
              </w:rPr>
              <w:t>ă</w:t>
            </w:r>
            <w:r w:rsidRPr="00B91E50">
              <w:rPr>
                <w:bCs/>
                <w:lang w:val="it-IT"/>
              </w:rPr>
              <w:t>tur</w:t>
            </w:r>
            <w:r w:rsidRPr="00B91E50">
              <w:rPr>
                <w:rFonts w:hint="cs"/>
                <w:bCs/>
                <w:lang w:val="it-IT"/>
              </w:rPr>
              <w:t>ă</w:t>
            </w:r>
            <w:r w:rsidRPr="00B91E50">
              <w:rPr>
                <w:bCs/>
                <w:lang w:val="it-IT"/>
              </w:rPr>
              <w:t xml:space="preserve"> pe dos din microfibr</w:t>
            </w:r>
            <w:r w:rsidRPr="00B91E50">
              <w:rPr>
                <w:rFonts w:hint="cs"/>
                <w:bCs/>
                <w:lang w:val="it-IT"/>
              </w:rPr>
              <w:t>ă</w:t>
            </w:r>
            <w:r w:rsidRPr="00B91E50">
              <w:rPr>
                <w:bCs/>
                <w:lang w:val="it-IT"/>
              </w:rPr>
              <w:t xml:space="preserve"> impermeabil</w:t>
            </w:r>
            <w:r w:rsidRPr="00B91E50">
              <w:rPr>
                <w:rFonts w:hint="cs"/>
                <w:bCs/>
                <w:lang w:val="it-IT"/>
              </w:rPr>
              <w:t>ă</w:t>
            </w:r>
            <w:r w:rsidRPr="00B91E50">
              <w:rPr>
                <w:bCs/>
                <w:lang w:val="it-IT"/>
              </w:rPr>
              <w:t xml:space="preserve"> tratat</w:t>
            </w:r>
            <w:r w:rsidRPr="00B91E50">
              <w:rPr>
                <w:rFonts w:hint="cs"/>
                <w:bCs/>
                <w:lang w:val="it-IT"/>
              </w:rPr>
              <w:t>ă</w:t>
            </w:r>
            <w:r w:rsidRPr="00B91E50">
              <w:rPr>
                <w:bCs/>
                <w:lang w:val="it-IT"/>
              </w:rPr>
              <w:t xml:space="preserve"> cu poliuretan</w:t>
            </w:r>
          </w:p>
          <w:p w14:paraId="45ADB5CB" w14:textId="77777777" w:rsidR="00B91E50" w:rsidRPr="00B91E50" w:rsidRDefault="00B91E50" w:rsidP="00B91E50">
            <w:pPr>
              <w:pStyle w:val="ListParagraph"/>
              <w:numPr>
                <w:ilvl w:val="0"/>
                <w:numId w:val="53"/>
              </w:numPr>
              <w:spacing w:line="276" w:lineRule="auto"/>
              <w:ind w:left="751"/>
              <w:jc w:val="both"/>
              <w:rPr>
                <w:bCs/>
                <w:lang w:val="it-IT"/>
              </w:rPr>
            </w:pPr>
            <w:r w:rsidRPr="00B91E50">
              <w:rPr>
                <w:bCs/>
                <w:lang w:val="it-IT"/>
              </w:rPr>
              <w:t>Impermeabilitate cel puțin 90%</w:t>
            </w:r>
          </w:p>
          <w:p w14:paraId="1D47A428" w14:textId="77777777" w:rsidR="00B91E50" w:rsidRDefault="00B91E50" w:rsidP="00B91E50">
            <w:pPr>
              <w:pStyle w:val="ListParagraph"/>
              <w:numPr>
                <w:ilvl w:val="0"/>
                <w:numId w:val="53"/>
              </w:numPr>
              <w:spacing w:line="276" w:lineRule="auto"/>
              <w:ind w:left="751"/>
              <w:jc w:val="both"/>
              <w:rPr>
                <w:bCs/>
                <w:lang w:val="it-IT"/>
              </w:rPr>
            </w:pPr>
            <w:r w:rsidRPr="00B91E50">
              <w:rPr>
                <w:bCs/>
                <w:lang w:val="it-IT"/>
              </w:rPr>
              <w:t>Bordur</w:t>
            </w:r>
            <w:r w:rsidRPr="00B91E50">
              <w:rPr>
                <w:rFonts w:hint="cs"/>
                <w:bCs/>
                <w:lang w:val="it-IT"/>
              </w:rPr>
              <w:t>ă</w:t>
            </w:r>
            <w:r w:rsidRPr="00B91E50">
              <w:rPr>
                <w:bCs/>
                <w:lang w:val="it-IT"/>
              </w:rPr>
              <w:t xml:space="preserve"> lateral</w:t>
            </w:r>
            <w:r w:rsidRPr="00B91E50">
              <w:rPr>
                <w:rFonts w:hint="cs"/>
                <w:bCs/>
                <w:lang w:val="it-IT"/>
              </w:rPr>
              <w:t>ă</w:t>
            </w:r>
            <w:r w:rsidRPr="00B91E50">
              <w:rPr>
                <w:bCs/>
                <w:lang w:val="it-IT"/>
              </w:rPr>
              <w:t xml:space="preserve"> din tricot</w:t>
            </w:r>
          </w:p>
          <w:p w14:paraId="6BBD8D00" w14:textId="77777777" w:rsidR="00B91E50" w:rsidRDefault="00B91E50" w:rsidP="00B91E50">
            <w:pPr>
              <w:spacing w:line="276" w:lineRule="auto"/>
              <w:jc w:val="both"/>
              <w:rPr>
                <w:bCs/>
                <w:lang w:val="it-IT"/>
              </w:rPr>
            </w:pPr>
          </w:p>
          <w:p w14:paraId="16224F71" w14:textId="77777777" w:rsidR="00B91E50" w:rsidRDefault="00B91E50" w:rsidP="00B91E50">
            <w:pPr>
              <w:spacing w:line="276" w:lineRule="auto"/>
              <w:jc w:val="both"/>
              <w:rPr>
                <w:bCs/>
                <w:lang w:val="it-IT"/>
              </w:rPr>
            </w:pPr>
          </w:p>
          <w:p w14:paraId="55EA4BE0" w14:textId="77777777" w:rsidR="00B91E50" w:rsidRPr="00B91E50" w:rsidRDefault="00B91E50" w:rsidP="00B91E50">
            <w:pPr>
              <w:spacing w:line="276" w:lineRule="auto"/>
              <w:jc w:val="both"/>
              <w:rPr>
                <w:rFonts w:ascii="Times New Roman" w:hAnsi="Times New Roman"/>
                <w:bCs/>
                <w:sz w:val="24"/>
                <w:szCs w:val="24"/>
                <w:lang w:val="it-IT"/>
              </w:rPr>
            </w:pPr>
            <w:r w:rsidRPr="00B91E50">
              <w:rPr>
                <w:rFonts w:ascii="Times New Roman" w:hAnsi="Times New Roman"/>
                <w:bCs/>
                <w:sz w:val="24"/>
                <w:szCs w:val="24"/>
                <w:lang w:val="it-IT"/>
              </w:rPr>
              <w:t>Produsele trebuie s</w:t>
            </w:r>
            <w:r w:rsidRPr="00B91E50">
              <w:rPr>
                <w:rFonts w:ascii="Times New Roman" w:hAnsi="Times New Roman" w:hint="cs"/>
                <w:bCs/>
                <w:sz w:val="24"/>
                <w:szCs w:val="24"/>
                <w:lang w:val="it-IT"/>
              </w:rPr>
              <w:t>ă</w:t>
            </w:r>
            <w:r w:rsidRPr="00B91E50">
              <w:rPr>
                <w:rFonts w:ascii="Times New Roman" w:hAnsi="Times New Roman"/>
                <w:bCs/>
                <w:sz w:val="24"/>
                <w:szCs w:val="24"/>
                <w:lang w:val="it-IT"/>
              </w:rPr>
              <w:t xml:space="preserve"> îndeplineasc</w:t>
            </w:r>
            <w:r w:rsidRPr="00B91E50">
              <w:rPr>
                <w:rFonts w:ascii="Times New Roman" w:hAnsi="Times New Roman" w:hint="cs"/>
                <w:bCs/>
                <w:sz w:val="24"/>
                <w:szCs w:val="24"/>
                <w:lang w:val="it-IT"/>
              </w:rPr>
              <w:t>ă</w:t>
            </w:r>
            <w:r w:rsidRPr="00B91E50">
              <w:rPr>
                <w:rFonts w:ascii="Times New Roman" w:hAnsi="Times New Roman"/>
                <w:bCs/>
                <w:sz w:val="24"/>
                <w:szCs w:val="24"/>
                <w:lang w:val="it-IT"/>
              </w:rPr>
              <w:t xml:space="preserve"> urm</w:t>
            </w:r>
            <w:r w:rsidRPr="00B91E50">
              <w:rPr>
                <w:rFonts w:ascii="Times New Roman" w:hAnsi="Times New Roman" w:hint="cs"/>
                <w:bCs/>
                <w:sz w:val="24"/>
                <w:szCs w:val="24"/>
                <w:lang w:val="it-IT"/>
              </w:rPr>
              <w:t>ă</w:t>
            </w:r>
            <w:r w:rsidRPr="00B91E50">
              <w:rPr>
                <w:rFonts w:ascii="Times New Roman" w:hAnsi="Times New Roman"/>
                <w:bCs/>
                <w:sz w:val="24"/>
                <w:szCs w:val="24"/>
                <w:lang w:val="it-IT"/>
              </w:rPr>
              <w:t>toarele condiții:</w:t>
            </w:r>
          </w:p>
          <w:p w14:paraId="186DBD19" w14:textId="77777777" w:rsidR="00B91E50" w:rsidRPr="00B91E50" w:rsidRDefault="00B91E50" w:rsidP="00B91E50">
            <w:pPr>
              <w:spacing w:line="276" w:lineRule="auto"/>
              <w:jc w:val="both"/>
              <w:rPr>
                <w:rFonts w:ascii="Times New Roman" w:hAnsi="Times New Roman"/>
                <w:bCs/>
                <w:sz w:val="24"/>
                <w:szCs w:val="24"/>
                <w:lang w:val="it-IT"/>
              </w:rPr>
            </w:pPr>
            <w:r w:rsidRPr="00B91E50">
              <w:rPr>
                <w:rFonts w:ascii="Times New Roman" w:hAnsi="Times New Roman"/>
                <w:bCs/>
                <w:sz w:val="24"/>
                <w:szCs w:val="24"/>
                <w:lang w:val="it-IT"/>
              </w:rPr>
              <w:t>-</w:t>
            </w:r>
            <w:r w:rsidRPr="00B91E50">
              <w:rPr>
                <w:rFonts w:ascii="Times New Roman" w:hAnsi="Times New Roman"/>
                <w:bCs/>
                <w:sz w:val="24"/>
                <w:szCs w:val="24"/>
                <w:lang w:val="it-IT"/>
              </w:rPr>
              <w:tab/>
              <w:t>Materialele folosite trebuie s</w:t>
            </w:r>
            <w:r w:rsidRPr="00B91E50">
              <w:rPr>
                <w:rFonts w:ascii="Times New Roman" w:hAnsi="Times New Roman" w:hint="cs"/>
                <w:bCs/>
                <w:sz w:val="24"/>
                <w:szCs w:val="24"/>
                <w:lang w:val="it-IT"/>
              </w:rPr>
              <w:t>ă</w:t>
            </w:r>
            <w:r w:rsidRPr="00B91E50">
              <w:rPr>
                <w:rFonts w:ascii="Times New Roman" w:hAnsi="Times New Roman"/>
                <w:bCs/>
                <w:sz w:val="24"/>
                <w:szCs w:val="24"/>
                <w:lang w:val="it-IT"/>
              </w:rPr>
              <w:t xml:space="preserve"> fie rezistente la sp</w:t>
            </w:r>
            <w:r w:rsidRPr="00B91E50">
              <w:rPr>
                <w:rFonts w:ascii="Times New Roman" w:hAnsi="Times New Roman" w:hint="cs"/>
                <w:bCs/>
                <w:sz w:val="24"/>
                <w:szCs w:val="24"/>
                <w:lang w:val="it-IT"/>
              </w:rPr>
              <w:t>ă</w:t>
            </w:r>
            <w:r w:rsidRPr="00B91E50">
              <w:rPr>
                <w:rFonts w:ascii="Times New Roman" w:hAnsi="Times New Roman"/>
                <w:bCs/>
                <w:sz w:val="24"/>
                <w:szCs w:val="24"/>
                <w:lang w:val="it-IT"/>
              </w:rPr>
              <w:t>l</w:t>
            </w:r>
            <w:r w:rsidRPr="00B91E50">
              <w:rPr>
                <w:rFonts w:ascii="Times New Roman" w:hAnsi="Times New Roman" w:hint="cs"/>
                <w:bCs/>
                <w:sz w:val="24"/>
                <w:szCs w:val="24"/>
                <w:lang w:val="it-IT"/>
              </w:rPr>
              <w:t>ă</w:t>
            </w:r>
            <w:r w:rsidRPr="00B91E50">
              <w:rPr>
                <w:rFonts w:ascii="Times New Roman" w:hAnsi="Times New Roman"/>
                <w:bCs/>
                <w:sz w:val="24"/>
                <w:szCs w:val="24"/>
                <w:lang w:val="it-IT"/>
              </w:rPr>
              <w:t>ri, cu etichet</w:t>
            </w:r>
            <w:r w:rsidRPr="00B91E50">
              <w:rPr>
                <w:rFonts w:ascii="Times New Roman" w:hAnsi="Times New Roman" w:hint="cs"/>
                <w:bCs/>
                <w:sz w:val="24"/>
                <w:szCs w:val="24"/>
                <w:lang w:val="it-IT"/>
              </w:rPr>
              <w:t>ă</w:t>
            </w:r>
            <w:r w:rsidRPr="00B91E50">
              <w:rPr>
                <w:rFonts w:ascii="Times New Roman" w:hAnsi="Times New Roman"/>
                <w:bCs/>
                <w:sz w:val="24"/>
                <w:szCs w:val="24"/>
                <w:lang w:val="it-IT"/>
              </w:rPr>
              <w:t xml:space="preserve"> și pictograme specifice condițiilor de întreținere și cur</w:t>
            </w:r>
            <w:r w:rsidRPr="00B91E50">
              <w:rPr>
                <w:rFonts w:ascii="Times New Roman" w:hAnsi="Times New Roman" w:hint="cs"/>
                <w:bCs/>
                <w:sz w:val="24"/>
                <w:szCs w:val="24"/>
                <w:lang w:val="it-IT"/>
              </w:rPr>
              <w:t>ă</w:t>
            </w:r>
            <w:r w:rsidRPr="00B91E50">
              <w:rPr>
                <w:rFonts w:ascii="Times New Roman" w:hAnsi="Times New Roman"/>
                <w:bCs/>
                <w:sz w:val="24"/>
                <w:szCs w:val="24"/>
                <w:lang w:val="it-IT"/>
              </w:rPr>
              <w:t>țare;</w:t>
            </w:r>
          </w:p>
          <w:p w14:paraId="44FC3110" w14:textId="77777777" w:rsidR="00B91E50" w:rsidRPr="00B91E50" w:rsidRDefault="00B91E50" w:rsidP="00B91E50">
            <w:pPr>
              <w:spacing w:line="276" w:lineRule="auto"/>
              <w:jc w:val="both"/>
              <w:rPr>
                <w:rFonts w:ascii="Times New Roman" w:hAnsi="Times New Roman"/>
                <w:bCs/>
                <w:sz w:val="24"/>
                <w:szCs w:val="24"/>
                <w:lang w:val="it-IT"/>
              </w:rPr>
            </w:pPr>
            <w:r w:rsidRPr="00B91E50">
              <w:rPr>
                <w:rFonts w:ascii="Times New Roman" w:hAnsi="Times New Roman"/>
                <w:bCs/>
                <w:sz w:val="24"/>
                <w:szCs w:val="24"/>
                <w:lang w:val="it-IT"/>
              </w:rPr>
              <w:t>-</w:t>
            </w:r>
            <w:r w:rsidRPr="00B91E50">
              <w:rPr>
                <w:rFonts w:ascii="Times New Roman" w:hAnsi="Times New Roman"/>
                <w:bCs/>
                <w:sz w:val="24"/>
                <w:szCs w:val="24"/>
                <w:lang w:val="it-IT"/>
              </w:rPr>
              <w:tab/>
              <w:t>Cus</w:t>
            </w:r>
            <w:r w:rsidRPr="00B91E50">
              <w:rPr>
                <w:rFonts w:ascii="Times New Roman" w:hAnsi="Times New Roman" w:hint="cs"/>
                <w:bCs/>
                <w:sz w:val="24"/>
                <w:szCs w:val="24"/>
                <w:lang w:val="it-IT"/>
              </w:rPr>
              <w:t>ă</w:t>
            </w:r>
            <w:r w:rsidRPr="00B91E50">
              <w:rPr>
                <w:rFonts w:ascii="Times New Roman" w:hAnsi="Times New Roman"/>
                <w:bCs/>
                <w:sz w:val="24"/>
                <w:szCs w:val="24"/>
                <w:lang w:val="it-IT"/>
              </w:rPr>
              <w:t>turile trebuie s</w:t>
            </w:r>
            <w:r w:rsidRPr="00B91E50">
              <w:rPr>
                <w:rFonts w:ascii="Times New Roman" w:hAnsi="Times New Roman" w:hint="cs"/>
                <w:bCs/>
                <w:sz w:val="24"/>
                <w:szCs w:val="24"/>
                <w:lang w:val="it-IT"/>
              </w:rPr>
              <w:t>ă</w:t>
            </w:r>
            <w:r w:rsidRPr="00B91E50">
              <w:rPr>
                <w:rFonts w:ascii="Times New Roman" w:hAnsi="Times New Roman"/>
                <w:bCs/>
                <w:sz w:val="24"/>
                <w:szCs w:val="24"/>
                <w:lang w:val="it-IT"/>
              </w:rPr>
              <w:t xml:space="preserve"> fie uniforme, continue f</w:t>
            </w:r>
            <w:r w:rsidRPr="00B91E50">
              <w:rPr>
                <w:rFonts w:ascii="Times New Roman" w:hAnsi="Times New Roman" w:hint="cs"/>
                <w:bCs/>
                <w:sz w:val="24"/>
                <w:szCs w:val="24"/>
                <w:lang w:val="it-IT"/>
              </w:rPr>
              <w:t>ă</w:t>
            </w:r>
            <w:r w:rsidRPr="00B91E50">
              <w:rPr>
                <w:rFonts w:ascii="Times New Roman" w:hAnsi="Times New Roman"/>
                <w:bCs/>
                <w:sz w:val="24"/>
                <w:szCs w:val="24"/>
                <w:lang w:val="it-IT"/>
              </w:rPr>
              <w:t>r</w:t>
            </w:r>
            <w:r w:rsidRPr="00B91E50">
              <w:rPr>
                <w:rFonts w:ascii="Times New Roman" w:hAnsi="Times New Roman" w:hint="cs"/>
                <w:bCs/>
                <w:sz w:val="24"/>
                <w:szCs w:val="24"/>
                <w:lang w:val="it-IT"/>
              </w:rPr>
              <w:t>ă</w:t>
            </w:r>
            <w:r w:rsidRPr="00B91E50">
              <w:rPr>
                <w:rFonts w:ascii="Times New Roman" w:hAnsi="Times New Roman"/>
                <w:bCs/>
                <w:sz w:val="24"/>
                <w:szCs w:val="24"/>
                <w:lang w:val="it-IT"/>
              </w:rPr>
              <w:t xml:space="preserve"> întreruperi;</w:t>
            </w:r>
          </w:p>
          <w:p w14:paraId="1C2419A3" w14:textId="77777777" w:rsidR="00080BB3" w:rsidRDefault="00B91E50" w:rsidP="00B91E50">
            <w:pPr>
              <w:spacing w:line="276" w:lineRule="auto"/>
              <w:jc w:val="both"/>
              <w:rPr>
                <w:rFonts w:ascii="Times New Roman" w:hAnsi="Times New Roman"/>
                <w:bCs/>
                <w:sz w:val="24"/>
                <w:szCs w:val="24"/>
                <w:lang w:val="it-IT"/>
              </w:rPr>
            </w:pPr>
            <w:r w:rsidRPr="00B91E50">
              <w:rPr>
                <w:rFonts w:ascii="Times New Roman" w:hAnsi="Times New Roman"/>
                <w:bCs/>
                <w:sz w:val="24"/>
                <w:szCs w:val="24"/>
                <w:lang w:val="it-IT"/>
              </w:rPr>
              <w:lastRenderedPageBreak/>
              <w:t>-</w:t>
            </w:r>
            <w:r w:rsidRPr="00B91E50">
              <w:rPr>
                <w:rFonts w:ascii="Times New Roman" w:hAnsi="Times New Roman"/>
                <w:bCs/>
                <w:sz w:val="24"/>
                <w:szCs w:val="24"/>
                <w:lang w:val="it-IT"/>
              </w:rPr>
              <w:tab/>
              <w:t>S</w:t>
            </w:r>
            <w:r w:rsidRPr="00B91E50">
              <w:rPr>
                <w:rFonts w:ascii="Times New Roman" w:hAnsi="Times New Roman" w:hint="cs"/>
                <w:bCs/>
                <w:sz w:val="24"/>
                <w:szCs w:val="24"/>
                <w:lang w:val="it-IT"/>
              </w:rPr>
              <w:t>ă</w:t>
            </w:r>
            <w:r w:rsidRPr="00B91E50">
              <w:rPr>
                <w:rFonts w:ascii="Times New Roman" w:hAnsi="Times New Roman"/>
                <w:bCs/>
                <w:sz w:val="24"/>
                <w:szCs w:val="24"/>
                <w:lang w:val="it-IT"/>
              </w:rPr>
              <w:t xml:space="preserve"> nu existe abateri dimensionale, asimetrii ale detaliilor;</w:t>
            </w:r>
          </w:p>
          <w:p w14:paraId="7A1E8113" w14:textId="2E054B3C" w:rsidR="00B91E50" w:rsidRPr="00080BB3" w:rsidRDefault="00B91E50" w:rsidP="00080BB3">
            <w:pPr>
              <w:pStyle w:val="ListParagraph"/>
              <w:numPr>
                <w:ilvl w:val="0"/>
                <w:numId w:val="54"/>
              </w:numPr>
              <w:spacing w:line="276" w:lineRule="auto"/>
              <w:ind w:left="-59" w:firstLine="59"/>
              <w:jc w:val="both"/>
              <w:rPr>
                <w:bCs/>
                <w:lang w:val="it-IT"/>
              </w:rPr>
            </w:pPr>
            <w:r w:rsidRPr="00080BB3">
              <w:rPr>
                <w:bCs/>
                <w:lang w:val="it-IT"/>
              </w:rPr>
              <w:t>Eticheta trebuie s</w:t>
            </w:r>
            <w:r w:rsidRPr="00080BB3">
              <w:rPr>
                <w:rFonts w:hint="cs"/>
                <w:bCs/>
                <w:lang w:val="it-IT"/>
              </w:rPr>
              <w:t>ă</w:t>
            </w:r>
            <w:r w:rsidRPr="00080BB3">
              <w:rPr>
                <w:bCs/>
                <w:lang w:val="it-IT"/>
              </w:rPr>
              <w:t xml:space="preserve"> conțin</w:t>
            </w:r>
            <w:r w:rsidRPr="00080BB3">
              <w:rPr>
                <w:rFonts w:hint="cs"/>
                <w:bCs/>
                <w:lang w:val="it-IT"/>
              </w:rPr>
              <w:t>ă</w:t>
            </w:r>
            <w:r w:rsidRPr="00080BB3">
              <w:rPr>
                <w:bCs/>
                <w:lang w:val="it-IT"/>
              </w:rPr>
              <w:t xml:space="preserve"> indicații pentru sp</w:t>
            </w:r>
            <w:r w:rsidRPr="00080BB3">
              <w:rPr>
                <w:rFonts w:hint="cs"/>
                <w:bCs/>
                <w:lang w:val="it-IT"/>
              </w:rPr>
              <w:t>ă</w:t>
            </w:r>
            <w:r w:rsidRPr="00080BB3">
              <w:rPr>
                <w:bCs/>
                <w:lang w:val="it-IT"/>
              </w:rPr>
              <w:t>lare în mașina de sp</w:t>
            </w:r>
            <w:r w:rsidRPr="00080BB3">
              <w:rPr>
                <w:rFonts w:hint="cs"/>
                <w:bCs/>
                <w:lang w:val="it-IT"/>
              </w:rPr>
              <w:t>ă</w:t>
            </w:r>
            <w:r w:rsidRPr="00080BB3">
              <w:rPr>
                <w:bCs/>
                <w:lang w:val="it-IT"/>
              </w:rPr>
              <w:t>lat automatic</w:t>
            </w:r>
            <w:r w:rsidRPr="00080BB3">
              <w:rPr>
                <w:rFonts w:hint="cs"/>
                <w:bCs/>
                <w:lang w:val="it-IT"/>
              </w:rPr>
              <w:t>ă</w:t>
            </w:r>
            <w:r w:rsidRPr="00080BB3">
              <w:rPr>
                <w:bCs/>
                <w:lang w:val="it-IT"/>
              </w:rPr>
              <w:t xml:space="preserve"> și uscare în usc</w:t>
            </w:r>
            <w:r w:rsidRPr="00080BB3">
              <w:rPr>
                <w:rFonts w:hint="cs"/>
                <w:bCs/>
                <w:lang w:val="it-IT"/>
              </w:rPr>
              <w:t>ă</w:t>
            </w:r>
            <w:r w:rsidRPr="00080BB3">
              <w:rPr>
                <w:bCs/>
                <w:lang w:val="it-IT"/>
              </w:rPr>
              <w:t>tor.</w:t>
            </w:r>
          </w:p>
        </w:tc>
        <w:tc>
          <w:tcPr>
            <w:tcW w:w="4581" w:type="dxa"/>
            <w:tcMar>
              <w:left w:w="57" w:type="dxa"/>
              <w:right w:w="57" w:type="dxa"/>
            </w:tcMar>
          </w:tcPr>
          <w:p w14:paraId="7F4AB20E" w14:textId="77777777" w:rsidR="00EC77F7" w:rsidRPr="000227FB" w:rsidRDefault="00EC77F7" w:rsidP="000227FB">
            <w:pPr>
              <w:rPr>
                <w:rFonts w:ascii="Times New Roman" w:eastAsia="Calibri" w:hAnsi="Times New Roman"/>
                <w:b/>
                <w:i/>
                <w:sz w:val="22"/>
                <w:szCs w:val="22"/>
                <w:lang w:val="ro-RO"/>
              </w:rPr>
            </w:pPr>
            <w:r w:rsidRPr="000227FB">
              <w:rPr>
                <w:rFonts w:ascii="Times New Roman" w:eastAsia="Calibri" w:hAnsi="Times New Roman"/>
                <w:b/>
                <w:i/>
                <w:sz w:val="22"/>
                <w:szCs w:val="22"/>
                <w:lang w:val="it-IT"/>
              </w:rPr>
              <w:lastRenderedPageBreak/>
              <w:t>se completează de către ofertant</w:t>
            </w:r>
          </w:p>
        </w:tc>
      </w:tr>
      <w:tr w:rsidR="00B91E50" w:rsidRPr="004368A0" w14:paraId="5B7A8B21" w14:textId="77777777" w:rsidTr="007632C3">
        <w:trPr>
          <w:trHeight w:val="566"/>
          <w:jc w:val="center"/>
        </w:trPr>
        <w:tc>
          <w:tcPr>
            <w:tcW w:w="720" w:type="dxa"/>
            <w:tcMar>
              <w:left w:w="57" w:type="dxa"/>
              <w:right w:w="57" w:type="dxa"/>
            </w:tcMar>
          </w:tcPr>
          <w:p w14:paraId="57D5B97D" w14:textId="7C2BD3E6" w:rsidR="00B91E50" w:rsidRPr="000227FB" w:rsidRDefault="00080BB3" w:rsidP="000227FB">
            <w:pPr>
              <w:rPr>
                <w:rFonts w:ascii="Times New Roman" w:hAnsi="Times New Roman"/>
                <w:sz w:val="22"/>
                <w:szCs w:val="22"/>
              </w:rPr>
            </w:pPr>
            <w:r>
              <w:rPr>
                <w:rFonts w:ascii="Times New Roman" w:hAnsi="Times New Roman"/>
                <w:sz w:val="22"/>
                <w:szCs w:val="22"/>
              </w:rPr>
              <w:t>2</w:t>
            </w:r>
          </w:p>
        </w:tc>
        <w:tc>
          <w:tcPr>
            <w:tcW w:w="5095" w:type="dxa"/>
            <w:tcMar>
              <w:left w:w="57" w:type="dxa"/>
              <w:right w:w="57" w:type="dxa"/>
            </w:tcMar>
          </w:tcPr>
          <w:p w14:paraId="536FCC4A" w14:textId="77777777" w:rsidR="00B91E50" w:rsidRDefault="00B91E50" w:rsidP="00B91E50">
            <w:pPr>
              <w:pStyle w:val="Standard"/>
              <w:ind w:firstLine="211"/>
              <w:jc w:val="both"/>
              <w:rPr>
                <w:b/>
                <w:lang w:val="it-IT"/>
              </w:rPr>
            </w:pPr>
            <w:r w:rsidRPr="00B91E50">
              <w:rPr>
                <w:b/>
                <w:lang w:val="it-IT"/>
              </w:rPr>
              <w:t>Mod de prezentare, ambalare și etichetare</w:t>
            </w:r>
          </w:p>
          <w:p w14:paraId="735F6DA0" w14:textId="77777777" w:rsidR="00B91E50" w:rsidRPr="00B91E50" w:rsidRDefault="00B91E50" w:rsidP="00B91E50">
            <w:pPr>
              <w:pStyle w:val="Standard"/>
              <w:ind w:firstLine="211"/>
              <w:jc w:val="both"/>
              <w:rPr>
                <w:bCs/>
                <w:lang w:val="it-IT"/>
              </w:rPr>
            </w:pPr>
            <w:r w:rsidRPr="00B91E50">
              <w:rPr>
                <w:bCs/>
                <w:lang w:val="it-IT"/>
              </w:rPr>
              <w:t>Operatorul economic are obligația de a furniza produsele ambalate pentru ca acestea s</w:t>
            </w:r>
            <w:r w:rsidRPr="00B91E50">
              <w:rPr>
                <w:rFonts w:hint="cs"/>
                <w:bCs/>
                <w:lang w:val="it-IT"/>
              </w:rPr>
              <w:t>ă</w:t>
            </w:r>
            <w:r w:rsidRPr="00B91E50">
              <w:rPr>
                <w:bCs/>
                <w:lang w:val="it-IT"/>
              </w:rPr>
              <w:t xml:space="preserve"> fac</w:t>
            </w:r>
            <w:r w:rsidRPr="00B91E50">
              <w:rPr>
                <w:rFonts w:hint="cs"/>
                <w:bCs/>
                <w:lang w:val="it-IT"/>
              </w:rPr>
              <w:t>ă</w:t>
            </w:r>
            <w:r w:rsidRPr="00B91E50">
              <w:rPr>
                <w:bCs/>
                <w:lang w:val="it-IT"/>
              </w:rPr>
              <w:t xml:space="preserve"> faț</w:t>
            </w:r>
            <w:r w:rsidRPr="00B91E50">
              <w:rPr>
                <w:rFonts w:hint="cs"/>
                <w:bCs/>
                <w:lang w:val="it-IT"/>
              </w:rPr>
              <w:t>ă</w:t>
            </w:r>
            <w:r w:rsidRPr="00B91E50">
              <w:rPr>
                <w:bCs/>
                <w:lang w:val="it-IT"/>
              </w:rPr>
              <w:t>, f</w:t>
            </w:r>
            <w:r w:rsidRPr="00B91E50">
              <w:rPr>
                <w:rFonts w:hint="cs"/>
                <w:bCs/>
                <w:lang w:val="it-IT"/>
              </w:rPr>
              <w:t>ă</w:t>
            </w:r>
            <w:r w:rsidRPr="00B91E50">
              <w:rPr>
                <w:bCs/>
                <w:lang w:val="it-IT"/>
              </w:rPr>
              <w:t>r</w:t>
            </w:r>
            <w:r w:rsidRPr="00B91E50">
              <w:rPr>
                <w:rFonts w:hint="cs"/>
                <w:bCs/>
                <w:lang w:val="it-IT"/>
              </w:rPr>
              <w:t>ă</w:t>
            </w:r>
            <w:r w:rsidRPr="00B91E50">
              <w:rPr>
                <w:bCs/>
                <w:lang w:val="it-IT"/>
              </w:rPr>
              <w:t xml:space="preserve"> limite, la manipularea în timpul transportului, astfel încât s</w:t>
            </w:r>
            <w:r w:rsidRPr="00B91E50">
              <w:rPr>
                <w:rFonts w:hint="cs"/>
                <w:bCs/>
                <w:lang w:val="it-IT"/>
              </w:rPr>
              <w:t>ă</w:t>
            </w:r>
            <w:r w:rsidRPr="00B91E50">
              <w:rPr>
                <w:bCs/>
                <w:lang w:val="it-IT"/>
              </w:rPr>
              <w:t xml:space="preserve"> ajung</w:t>
            </w:r>
            <w:r w:rsidRPr="00B91E50">
              <w:rPr>
                <w:rFonts w:hint="cs"/>
                <w:bCs/>
                <w:lang w:val="it-IT"/>
              </w:rPr>
              <w:t>ă</w:t>
            </w:r>
            <w:r w:rsidRPr="00B91E50">
              <w:rPr>
                <w:bCs/>
                <w:lang w:val="it-IT"/>
              </w:rPr>
              <w:t xml:space="preserve"> în bun</w:t>
            </w:r>
            <w:r w:rsidRPr="00B91E50">
              <w:rPr>
                <w:rFonts w:hint="cs"/>
                <w:bCs/>
                <w:lang w:val="it-IT"/>
              </w:rPr>
              <w:t>ă</w:t>
            </w:r>
            <w:r w:rsidRPr="00B91E50">
              <w:rPr>
                <w:bCs/>
                <w:lang w:val="it-IT"/>
              </w:rPr>
              <w:t xml:space="preserve"> stare la destinație.</w:t>
            </w:r>
          </w:p>
          <w:p w14:paraId="2EFD9487" w14:textId="77777777" w:rsidR="00B91E50" w:rsidRPr="00B91E50" w:rsidRDefault="00B91E50" w:rsidP="00B91E50">
            <w:pPr>
              <w:pStyle w:val="Standard"/>
              <w:ind w:firstLine="211"/>
              <w:jc w:val="both"/>
              <w:rPr>
                <w:bCs/>
                <w:lang w:val="it-IT"/>
              </w:rPr>
            </w:pPr>
            <w:r w:rsidRPr="00B91E50">
              <w:rPr>
                <w:bCs/>
                <w:lang w:val="it-IT"/>
              </w:rPr>
              <w:t>Produsele vor fi prev</w:t>
            </w:r>
            <w:r w:rsidRPr="00B91E50">
              <w:rPr>
                <w:rFonts w:hint="cs"/>
                <w:bCs/>
                <w:lang w:val="it-IT"/>
              </w:rPr>
              <w:t>ă</w:t>
            </w:r>
            <w:r w:rsidRPr="00B91E50">
              <w:rPr>
                <w:bCs/>
                <w:lang w:val="it-IT"/>
              </w:rPr>
              <w:t>zute cu etichete pe care vor fi înscrise urm</w:t>
            </w:r>
            <w:r w:rsidRPr="00B91E50">
              <w:rPr>
                <w:rFonts w:hint="cs"/>
                <w:bCs/>
                <w:lang w:val="it-IT"/>
              </w:rPr>
              <w:t>ă</w:t>
            </w:r>
            <w:r w:rsidRPr="00B91E50">
              <w:rPr>
                <w:bCs/>
                <w:lang w:val="it-IT"/>
              </w:rPr>
              <w:t>toarele:</w:t>
            </w:r>
          </w:p>
          <w:p w14:paraId="5137CD31" w14:textId="77777777" w:rsidR="00B91E50" w:rsidRPr="00B91E50" w:rsidRDefault="00B91E50" w:rsidP="00B91E50">
            <w:pPr>
              <w:pStyle w:val="Standard"/>
              <w:ind w:firstLine="211"/>
              <w:jc w:val="both"/>
              <w:rPr>
                <w:bCs/>
                <w:lang w:val="it-IT"/>
              </w:rPr>
            </w:pPr>
            <w:r w:rsidRPr="00B91E50">
              <w:rPr>
                <w:bCs/>
                <w:lang w:val="it-IT"/>
              </w:rPr>
              <w:t xml:space="preserve"> - denumirea produc</w:t>
            </w:r>
            <w:r w:rsidRPr="00B91E50">
              <w:rPr>
                <w:rFonts w:hint="cs"/>
                <w:bCs/>
                <w:lang w:val="it-IT"/>
              </w:rPr>
              <w:t>ă</w:t>
            </w:r>
            <w:r w:rsidRPr="00B91E50">
              <w:rPr>
                <w:bCs/>
                <w:lang w:val="it-IT"/>
              </w:rPr>
              <w:t>tor;</w:t>
            </w:r>
          </w:p>
          <w:p w14:paraId="64C7BBF2" w14:textId="77777777" w:rsidR="00B91E50" w:rsidRPr="00B91E50" w:rsidRDefault="00B91E50" w:rsidP="00B91E50">
            <w:pPr>
              <w:pStyle w:val="Standard"/>
              <w:ind w:firstLine="211"/>
              <w:jc w:val="both"/>
              <w:rPr>
                <w:bCs/>
                <w:lang w:val="it-IT"/>
              </w:rPr>
            </w:pPr>
            <w:r w:rsidRPr="00B91E50">
              <w:rPr>
                <w:bCs/>
                <w:lang w:val="it-IT"/>
              </w:rPr>
              <w:t xml:space="preserve"> - denumirea și/sau marca produsului;</w:t>
            </w:r>
          </w:p>
          <w:p w14:paraId="5D822960" w14:textId="77777777" w:rsidR="00B91E50" w:rsidRPr="00B91E50" w:rsidRDefault="00B91E50" w:rsidP="00B91E50">
            <w:pPr>
              <w:pStyle w:val="Standard"/>
              <w:ind w:firstLine="211"/>
              <w:jc w:val="both"/>
              <w:rPr>
                <w:bCs/>
                <w:lang w:val="it-IT"/>
              </w:rPr>
            </w:pPr>
            <w:r w:rsidRPr="00B91E50">
              <w:rPr>
                <w:bCs/>
                <w:lang w:val="it-IT"/>
              </w:rPr>
              <w:t xml:space="preserve"> - compoziția materialului;</w:t>
            </w:r>
          </w:p>
          <w:p w14:paraId="657A2861" w14:textId="77777777" w:rsidR="00B91E50" w:rsidRPr="00B91E50" w:rsidRDefault="00B91E50" w:rsidP="00B91E50">
            <w:pPr>
              <w:pStyle w:val="Standard"/>
              <w:ind w:firstLine="211"/>
              <w:jc w:val="both"/>
              <w:rPr>
                <w:bCs/>
                <w:lang w:val="it-IT"/>
              </w:rPr>
            </w:pPr>
            <w:r w:rsidRPr="00B91E50">
              <w:rPr>
                <w:bCs/>
                <w:lang w:val="it-IT"/>
              </w:rPr>
              <w:t xml:space="preserve"> - m</w:t>
            </w:r>
            <w:r w:rsidRPr="00B91E50">
              <w:rPr>
                <w:rFonts w:hint="cs"/>
                <w:bCs/>
                <w:lang w:val="it-IT"/>
              </w:rPr>
              <w:t>ă</w:t>
            </w:r>
            <w:r w:rsidRPr="00B91E50">
              <w:rPr>
                <w:bCs/>
                <w:lang w:val="it-IT"/>
              </w:rPr>
              <w:t>rimea produsului;</w:t>
            </w:r>
          </w:p>
          <w:p w14:paraId="1A6C0FA5" w14:textId="77777777" w:rsidR="00B91E50" w:rsidRPr="00B91E50" w:rsidRDefault="00B91E50" w:rsidP="00B91E50">
            <w:pPr>
              <w:pStyle w:val="Standard"/>
              <w:ind w:firstLine="211"/>
              <w:jc w:val="both"/>
              <w:rPr>
                <w:bCs/>
                <w:lang w:val="it-IT"/>
              </w:rPr>
            </w:pPr>
            <w:r w:rsidRPr="00B91E50">
              <w:rPr>
                <w:bCs/>
                <w:lang w:val="it-IT"/>
              </w:rPr>
              <w:t>Informațiile de pe etichet</w:t>
            </w:r>
            <w:r w:rsidRPr="00B91E50">
              <w:rPr>
                <w:rFonts w:hint="cs"/>
                <w:bCs/>
                <w:lang w:val="it-IT"/>
              </w:rPr>
              <w:t>ă</w:t>
            </w:r>
            <w:r w:rsidRPr="00B91E50">
              <w:rPr>
                <w:bCs/>
                <w:lang w:val="it-IT"/>
              </w:rPr>
              <w:t xml:space="preserve"> trebuie s</w:t>
            </w:r>
            <w:r w:rsidRPr="00B91E50">
              <w:rPr>
                <w:rFonts w:hint="cs"/>
                <w:bCs/>
                <w:lang w:val="it-IT"/>
              </w:rPr>
              <w:t>ă</w:t>
            </w:r>
            <w:r w:rsidRPr="00B91E50">
              <w:rPr>
                <w:bCs/>
                <w:lang w:val="it-IT"/>
              </w:rPr>
              <w:t xml:space="preserve"> fie scrise în limba român</w:t>
            </w:r>
            <w:r w:rsidRPr="00B91E50">
              <w:rPr>
                <w:rFonts w:hint="cs"/>
                <w:bCs/>
                <w:lang w:val="it-IT"/>
              </w:rPr>
              <w:t>ă</w:t>
            </w:r>
            <w:r w:rsidRPr="00B91E50">
              <w:rPr>
                <w:bCs/>
                <w:lang w:val="it-IT"/>
              </w:rPr>
              <w:t>, s</w:t>
            </w:r>
            <w:r w:rsidRPr="00B91E50">
              <w:rPr>
                <w:rFonts w:hint="cs"/>
                <w:bCs/>
                <w:lang w:val="it-IT"/>
              </w:rPr>
              <w:t>ă</w:t>
            </w:r>
            <w:r w:rsidRPr="00B91E50">
              <w:rPr>
                <w:bCs/>
                <w:lang w:val="it-IT"/>
              </w:rPr>
              <w:t xml:space="preserve"> fie lizibile, vizibile și s</w:t>
            </w:r>
            <w:r w:rsidRPr="00B91E50">
              <w:rPr>
                <w:rFonts w:hint="cs"/>
                <w:bCs/>
                <w:lang w:val="it-IT"/>
              </w:rPr>
              <w:t>ă</w:t>
            </w:r>
            <w:r w:rsidRPr="00B91E50">
              <w:rPr>
                <w:bCs/>
                <w:lang w:val="it-IT"/>
              </w:rPr>
              <w:t xml:space="preserve"> fie inscripționate într-un mod care s</w:t>
            </w:r>
            <w:r w:rsidRPr="00B91E50">
              <w:rPr>
                <w:rFonts w:hint="cs"/>
                <w:bCs/>
                <w:lang w:val="it-IT"/>
              </w:rPr>
              <w:t>ă</w:t>
            </w:r>
            <w:r w:rsidRPr="00B91E50">
              <w:rPr>
                <w:bCs/>
                <w:lang w:val="it-IT"/>
              </w:rPr>
              <w:t xml:space="preserve"> nu permit</w:t>
            </w:r>
            <w:r w:rsidRPr="00B91E50">
              <w:rPr>
                <w:rFonts w:hint="cs"/>
                <w:bCs/>
                <w:lang w:val="it-IT"/>
              </w:rPr>
              <w:t>ă</w:t>
            </w:r>
            <w:r w:rsidRPr="00B91E50">
              <w:rPr>
                <w:bCs/>
                <w:lang w:val="it-IT"/>
              </w:rPr>
              <w:t xml:space="preserve"> ștergerea lor.</w:t>
            </w:r>
          </w:p>
          <w:p w14:paraId="3D39D3D7" w14:textId="3EA0F0D4" w:rsidR="00B91E50" w:rsidRPr="00B91E50" w:rsidRDefault="00B91E50" w:rsidP="00B91E50">
            <w:pPr>
              <w:pStyle w:val="Standard"/>
              <w:ind w:firstLine="211"/>
              <w:jc w:val="both"/>
              <w:rPr>
                <w:b/>
                <w:lang w:val="it-IT"/>
              </w:rPr>
            </w:pPr>
            <w:r w:rsidRPr="00B91E50">
              <w:rPr>
                <w:bCs/>
                <w:lang w:val="it-IT"/>
              </w:rPr>
              <w:t>Produsele vor respecta indicii de calitate prev</w:t>
            </w:r>
            <w:r w:rsidRPr="00B91E50">
              <w:rPr>
                <w:rFonts w:hint="cs"/>
                <w:bCs/>
                <w:lang w:val="it-IT"/>
              </w:rPr>
              <w:t>ă</w:t>
            </w:r>
            <w:r w:rsidRPr="00B91E50">
              <w:rPr>
                <w:bCs/>
                <w:lang w:val="it-IT"/>
              </w:rPr>
              <w:t>zuți în standardele de calitate în vigoare, toate produsele vor fi ambalate și etichetate.</w:t>
            </w:r>
          </w:p>
        </w:tc>
        <w:tc>
          <w:tcPr>
            <w:tcW w:w="4581" w:type="dxa"/>
            <w:tcMar>
              <w:left w:w="57" w:type="dxa"/>
              <w:right w:w="57" w:type="dxa"/>
            </w:tcMar>
          </w:tcPr>
          <w:p w14:paraId="6E80BA5E" w14:textId="51806675" w:rsidR="00B91E50" w:rsidRPr="000227FB" w:rsidRDefault="006F67CD" w:rsidP="000227FB">
            <w:pPr>
              <w:rPr>
                <w:rFonts w:ascii="Times New Roman" w:eastAsia="Calibri" w:hAnsi="Times New Roman"/>
                <w:b/>
                <w:i/>
                <w:sz w:val="22"/>
                <w:szCs w:val="22"/>
                <w:lang w:val="it-IT"/>
              </w:rPr>
            </w:pPr>
            <w:r w:rsidRPr="000227FB">
              <w:rPr>
                <w:rFonts w:ascii="Times New Roman" w:eastAsia="Calibri" w:hAnsi="Times New Roman"/>
                <w:b/>
                <w:i/>
                <w:sz w:val="22"/>
                <w:szCs w:val="22"/>
                <w:lang w:val="ro-RO"/>
              </w:rPr>
              <w:t>se completează de către ofertant</w:t>
            </w:r>
          </w:p>
        </w:tc>
      </w:tr>
      <w:tr w:rsidR="00594816" w:rsidRPr="004368A0" w14:paraId="5C61F8E0" w14:textId="77777777" w:rsidTr="007632C3">
        <w:trPr>
          <w:trHeight w:val="566"/>
          <w:jc w:val="center"/>
        </w:trPr>
        <w:tc>
          <w:tcPr>
            <w:tcW w:w="720" w:type="dxa"/>
            <w:tcMar>
              <w:left w:w="57" w:type="dxa"/>
              <w:right w:w="57" w:type="dxa"/>
            </w:tcMar>
          </w:tcPr>
          <w:p w14:paraId="0BE112EE" w14:textId="4BCEFAFB" w:rsidR="00594816" w:rsidRPr="000227FB" w:rsidRDefault="00080BB3" w:rsidP="00594816">
            <w:pPr>
              <w:rPr>
                <w:rFonts w:ascii="Times New Roman" w:hAnsi="Times New Roman"/>
                <w:sz w:val="22"/>
                <w:szCs w:val="22"/>
              </w:rPr>
            </w:pPr>
            <w:r>
              <w:rPr>
                <w:rFonts w:ascii="Times New Roman" w:hAnsi="Times New Roman"/>
                <w:sz w:val="22"/>
                <w:szCs w:val="22"/>
              </w:rPr>
              <w:t>3</w:t>
            </w:r>
            <w:r w:rsidR="00594816">
              <w:rPr>
                <w:rFonts w:ascii="Times New Roman" w:hAnsi="Times New Roman"/>
                <w:sz w:val="22"/>
                <w:szCs w:val="22"/>
              </w:rPr>
              <w:t>.</w:t>
            </w:r>
          </w:p>
        </w:tc>
        <w:tc>
          <w:tcPr>
            <w:tcW w:w="5095" w:type="dxa"/>
            <w:tcMar>
              <w:left w:w="57" w:type="dxa"/>
              <w:right w:w="57" w:type="dxa"/>
            </w:tcMar>
          </w:tcPr>
          <w:p w14:paraId="549FED08" w14:textId="460BE1CC" w:rsidR="00594816" w:rsidRPr="003A79E0" w:rsidRDefault="00594816" w:rsidP="001B6792">
            <w:pPr>
              <w:pStyle w:val="ListParagraph"/>
              <w:ind w:left="30" w:firstLine="390"/>
              <w:jc w:val="both"/>
              <w:rPr>
                <w:b/>
                <w:bCs/>
                <w:lang w:val="it-IT" w:eastAsia="ro-RO" w:bidi="ro-RO"/>
              </w:rPr>
            </w:pPr>
            <w:r w:rsidRPr="003A79E0">
              <w:rPr>
                <w:b/>
                <w:bCs/>
                <w:lang w:val="it-IT" w:eastAsia="ro-RO" w:bidi="ro-RO"/>
              </w:rPr>
              <w:t xml:space="preserve">TERMEN DE LIVRARE – </w:t>
            </w:r>
            <w:r w:rsidR="00B91E50" w:rsidRPr="003A79E0">
              <w:rPr>
                <w:lang w:val="it-IT" w:eastAsia="ro-RO" w:bidi="ro-RO"/>
              </w:rPr>
              <w:t xml:space="preserve">maxim 30 zile de la semnarea contractului </w:t>
            </w:r>
          </w:p>
        </w:tc>
        <w:tc>
          <w:tcPr>
            <w:tcW w:w="4581" w:type="dxa"/>
            <w:tcMar>
              <w:left w:w="57" w:type="dxa"/>
              <w:right w:w="57" w:type="dxa"/>
            </w:tcMar>
          </w:tcPr>
          <w:p w14:paraId="16552B11" w14:textId="77777777" w:rsidR="00594816" w:rsidRPr="000227FB" w:rsidRDefault="00594816" w:rsidP="00594816">
            <w:pPr>
              <w:rPr>
                <w:rFonts w:ascii="Times New Roman" w:hAnsi="Times New Roman"/>
                <w:sz w:val="22"/>
                <w:szCs w:val="22"/>
                <w:lang w:val="it-IT"/>
              </w:rPr>
            </w:pPr>
            <w:r w:rsidRPr="000227FB">
              <w:rPr>
                <w:rFonts w:ascii="Times New Roman" w:eastAsia="Calibri" w:hAnsi="Times New Roman"/>
                <w:b/>
                <w:i/>
                <w:sz w:val="22"/>
                <w:szCs w:val="22"/>
                <w:lang w:val="ro-RO"/>
              </w:rPr>
              <w:t>se completează de către ofertant</w:t>
            </w:r>
          </w:p>
        </w:tc>
      </w:tr>
      <w:tr w:rsidR="003A79E0" w:rsidRPr="004368A0" w14:paraId="0221D6FF" w14:textId="77777777" w:rsidTr="007632C3">
        <w:trPr>
          <w:trHeight w:val="566"/>
          <w:jc w:val="center"/>
        </w:trPr>
        <w:tc>
          <w:tcPr>
            <w:tcW w:w="720" w:type="dxa"/>
            <w:tcMar>
              <w:left w:w="57" w:type="dxa"/>
              <w:right w:w="57" w:type="dxa"/>
            </w:tcMar>
          </w:tcPr>
          <w:p w14:paraId="01E026AC" w14:textId="10D16B3D" w:rsidR="003A79E0" w:rsidRDefault="003A79E0" w:rsidP="00594816">
            <w:pPr>
              <w:rPr>
                <w:rFonts w:ascii="Times New Roman" w:hAnsi="Times New Roman"/>
                <w:sz w:val="22"/>
                <w:szCs w:val="22"/>
              </w:rPr>
            </w:pPr>
            <w:r>
              <w:rPr>
                <w:rFonts w:ascii="Times New Roman" w:hAnsi="Times New Roman"/>
                <w:sz w:val="22"/>
                <w:szCs w:val="22"/>
              </w:rPr>
              <w:t>4.</w:t>
            </w:r>
          </w:p>
        </w:tc>
        <w:tc>
          <w:tcPr>
            <w:tcW w:w="5095" w:type="dxa"/>
            <w:tcMar>
              <w:left w:w="57" w:type="dxa"/>
              <w:right w:w="57" w:type="dxa"/>
            </w:tcMar>
          </w:tcPr>
          <w:p w14:paraId="3F03BC11" w14:textId="77777777" w:rsidR="003A79E0" w:rsidRDefault="003A79E0" w:rsidP="001B6792">
            <w:pPr>
              <w:pStyle w:val="ListParagraph"/>
              <w:ind w:left="30" w:firstLine="390"/>
              <w:jc w:val="both"/>
              <w:rPr>
                <w:b/>
                <w:lang w:val="it-IT"/>
              </w:rPr>
            </w:pPr>
            <w:r w:rsidRPr="003A79E0">
              <w:rPr>
                <w:b/>
                <w:lang w:val="it-IT"/>
              </w:rPr>
              <w:t>MOD DE PREZENTARE, AMBALARE ȘI ETICHETARE</w:t>
            </w:r>
          </w:p>
          <w:p w14:paraId="2EC9B7DE" w14:textId="77777777" w:rsidR="003A79E0" w:rsidRPr="003A79E0" w:rsidRDefault="003A79E0" w:rsidP="003A79E0">
            <w:pPr>
              <w:pStyle w:val="ListParagraph"/>
              <w:ind w:left="30" w:firstLine="390"/>
              <w:jc w:val="both"/>
              <w:rPr>
                <w:lang w:val="it-IT" w:eastAsia="ro-RO" w:bidi="ro-RO"/>
              </w:rPr>
            </w:pPr>
            <w:r w:rsidRPr="003A79E0">
              <w:rPr>
                <w:lang w:val="it-IT" w:eastAsia="ro-RO" w:bidi="ro-RO"/>
              </w:rPr>
              <w:t>Operatorul economic are obligația de a furniza produsele ambalate pentru ca acestea s</w:t>
            </w:r>
            <w:r w:rsidRPr="003A79E0">
              <w:rPr>
                <w:rFonts w:hint="cs"/>
                <w:lang w:val="it-IT" w:eastAsia="ro-RO" w:bidi="ro-RO"/>
              </w:rPr>
              <w:t>ă</w:t>
            </w:r>
            <w:r w:rsidRPr="003A79E0">
              <w:rPr>
                <w:lang w:val="it-IT" w:eastAsia="ro-RO" w:bidi="ro-RO"/>
              </w:rPr>
              <w:t xml:space="preserve"> fac</w:t>
            </w:r>
            <w:r w:rsidRPr="003A79E0">
              <w:rPr>
                <w:rFonts w:hint="cs"/>
                <w:lang w:val="it-IT" w:eastAsia="ro-RO" w:bidi="ro-RO"/>
              </w:rPr>
              <w:t>ă</w:t>
            </w:r>
            <w:r w:rsidRPr="003A79E0">
              <w:rPr>
                <w:lang w:val="it-IT" w:eastAsia="ro-RO" w:bidi="ro-RO"/>
              </w:rPr>
              <w:t xml:space="preserve"> faț</w:t>
            </w:r>
            <w:r w:rsidRPr="003A79E0">
              <w:rPr>
                <w:rFonts w:hint="cs"/>
                <w:lang w:val="it-IT" w:eastAsia="ro-RO" w:bidi="ro-RO"/>
              </w:rPr>
              <w:t>ă</w:t>
            </w:r>
            <w:r w:rsidRPr="003A79E0">
              <w:rPr>
                <w:lang w:val="it-IT" w:eastAsia="ro-RO" w:bidi="ro-RO"/>
              </w:rPr>
              <w:t>, f</w:t>
            </w:r>
            <w:r w:rsidRPr="003A79E0">
              <w:rPr>
                <w:rFonts w:hint="cs"/>
                <w:lang w:val="it-IT" w:eastAsia="ro-RO" w:bidi="ro-RO"/>
              </w:rPr>
              <w:t>ă</w:t>
            </w:r>
            <w:r w:rsidRPr="003A79E0">
              <w:rPr>
                <w:lang w:val="it-IT" w:eastAsia="ro-RO" w:bidi="ro-RO"/>
              </w:rPr>
              <w:t>r</w:t>
            </w:r>
            <w:r w:rsidRPr="003A79E0">
              <w:rPr>
                <w:rFonts w:hint="cs"/>
                <w:lang w:val="it-IT" w:eastAsia="ro-RO" w:bidi="ro-RO"/>
              </w:rPr>
              <w:t>ă</w:t>
            </w:r>
            <w:r w:rsidRPr="003A79E0">
              <w:rPr>
                <w:lang w:val="it-IT" w:eastAsia="ro-RO" w:bidi="ro-RO"/>
              </w:rPr>
              <w:t xml:space="preserve"> limite, la manipularea în timpul transportului, astfel încât s</w:t>
            </w:r>
            <w:r w:rsidRPr="003A79E0">
              <w:rPr>
                <w:rFonts w:hint="cs"/>
                <w:lang w:val="it-IT" w:eastAsia="ro-RO" w:bidi="ro-RO"/>
              </w:rPr>
              <w:t>ă</w:t>
            </w:r>
            <w:r w:rsidRPr="003A79E0">
              <w:rPr>
                <w:lang w:val="it-IT" w:eastAsia="ro-RO" w:bidi="ro-RO"/>
              </w:rPr>
              <w:t xml:space="preserve"> ajung</w:t>
            </w:r>
            <w:r w:rsidRPr="003A79E0">
              <w:rPr>
                <w:rFonts w:hint="cs"/>
                <w:lang w:val="it-IT" w:eastAsia="ro-RO" w:bidi="ro-RO"/>
              </w:rPr>
              <w:t>ă</w:t>
            </w:r>
            <w:r w:rsidRPr="003A79E0">
              <w:rPr>
                <w:lang w:val="it-IT" w:eastAsia="ro-RO" w:bidi="ro-RO"/>
              </w:rPr>
              <w:t xml:space="preserve"> în bun</w:t>
            </w:r>
            <w:r w:rsidRPr="003A79E0">
              <w:rPr>
                <w:rFonts w:hint="cs"/>
                <w:lang w:val="it-IT" w:eastAsia="ro-RO" w:bidi="ro-RO"/>
              </w:rPr>
              <w:t>ă</w:t>
            </w:r>
            <w:r w:rsidRPr="003A79E0">
              <w:rPr>
                <w:lang w:val="it-IT" w:eastAsia="ro-RO" w:bidi="ro-RO"/>
              </w:rPr>
              <w:t xml:space="preserve"> stare la destinație.</w:t>
            </w:r>
          </w:p>
          <w:p w14:paraId="0B9F9DFD" w14:textId="77777777" w:rsidR="003A79E0" w:rsidRPr="003A79E0" w:rsidRDefault="003A79E0" w:rsidP="003A79E0">
            <w:pPr>
              <w:pStyle w:val="ListParagraph"/>
              <w:ind w:left="30" w:firstLine="390"/>
              <w:jc w:val="both"/>
              <w:rPr>
                <w:lang w:val="it-IT" w:eastAsia="ro-RO" w:bidi="ro-RO"/>
              </w:rPr>
            </w:pPr>
            <w:r w:rsidRPr="003A79E0">
              <w:rPr>
                <w:lang w:val="it-IT" w:eastAsia="ro-RO" w:bidi="ro-RO"/>
              </w:rPr>
              <w:t>Produsele vor fi prev</w:t>
            </w:r>
            <w:r w:rsidRPr="003A79E0">
              <w:rPr>
                <w:rFonts w:hint="cs"/>
                <w:lang w:val="it-IT" w:eastAsia="ro-RO" w:bidi="ro-RO"/>
              </w:rPr>
              <w:t>ă</w:t>
            </w:r>
            <w:r w:rsidRPr="003A79E0">
              <w:rPr>
                <w:lang w:val="it-IT" w:eastAsia="ro-RO" w:bidi="ro-RO"/>
              </w:rPr>
              <w:t>zute cu etichete pe care vor fi înscrise urm</w:t>
            </w:r>
            <w:r w:rsidRPr="003A79E0">
              <w:rPr>
                <w:rFonts w:hint="cs"/>
                <w:lang w:val="it-IT" w:eastAsia="ro-RO" w:bidi="ro-RO"/>
              </w:rPr>
              <w:t>ă</w:t>
            </w:r>
            <w:r w:rsidRPr="003A79E0">
              <w:rPr>
                <w:lang w:val="it-IT" w:eastAsia="ro-RO" w:bidi="ro-RO"/>
              </w:rPr>
              <w:t>toarele:</w:t>
            </w:r>
          </w:p>
          <w:p w14:paraId="057C9A54" w14:textId="77777777" w:rsidR="003A79E0" w:rsidRPr="003A79E0" w:rsidRDefault="003A79E0" w:rsidP="003A79E0">
            <w:pPr>
              <w:pStyle w:val="ListParagraph"/>
              <w:ind w:left="30" w:firstLine="390"/>
              <w:jc w:val="both"/>
              <w:rPr>
                <w:lang w:val="it-IT" w:eastAsia="ro-RO" w:bidi="ro-RO"/>
              </w:rPr>
            </w:pPr>
            <w:r w:rsidRPr="003A79E0">
              <w:rPr>
                <w:lang w:val="it-IT" w:eastAsia="ro-RO" w:bidi="ro-RO"/>
              </w:rPr>
              <w:t xml:space="preserve"> - denumirea produc</w:t>
            </w:r>
            <w:r w:rsidRPr="003A79E0">
              <w:rPr>
                <w:rFonts w:hint="cs"/>
                <w:lang w:val="it-IT" w:eastAsia="ro-RO" w:bidi="ro-RO"/>
              </w:rPr>
              <w:t>ă</w:t>
            </w:r>
            <w:r w:rsidRPr="003A79E0">
              <w:rPr>
                <w:lang w:val="it-IT" w:eastAsia="ro-RO" w:bidi="ro-RO"/>
              </w:rPr>
              <w:t>tor;</w:t>
            </w:r>
          </w:p>
          <w:p w14:paraId="18392A76" w14:textId="77777777" w:rsidR="003A79E0" w:rsidRPr="003A79E0" w:rsidRDefault="003A79E0" w:rsidP="003A79E0">
            <w:pPr>
              <w:pStyle w:val="ListParagraph"/>
              <w:ind w:left="30" w:firstLine="390"/>
              <w:jc w:val="both"/>
              <w:rPr>
                <w:lang w:val="it-IT" w:eastAsia="ro-RO" w:bidi="ro-RO"/>
              </w:rPr>
            </w:pPr>
            <w:r w:rsidRPr="003A79E0">
              <w:rPr>
                <w:lang w:val="it-IT" w:eastAsia="ro-RO" w:bidi="ro-RO"/>
              </w:rPr>
              <w:t xml:space="preserve"> - denumirea și/sau marca produsului;</w:t>
            </w:r>
          </w:p>
          <w:p w14:paraId="641EAF35" w14:textId="77777777" w:rsidR="003A79E0" w:rsidRPr="003A79E0" w:rsidRDefault="003A79E0" w:rsidP="003A79E0">
            <w:pPr>
              <w:pStyle w:val="ListParagraph"/>
              <w:ind w:left="30" w:firstLine="390"/>
              <w:jc w:val="both"/>
              <w:rPr>
                <w:lang w:val="it-IT" w:eastAsia="ro-RO" w:bidi="ro-RO"/>
              </w:rPr>
            </w:pPr>
            <w:r w:rsidRPr="003A79E0">
              <w:rPr>
                <w:lang w:val="it-IT" w:eastAsia="ro-RO" w:bidi="ro-RO"/>
              </w:rPr>
              <w:t xml:space="preserve"> - compoziția materialului;</w:t>
            </w:r>
          </w:p>
          <w:p w14:paraId="083462E4" w14:textId="77777777" w:rsidR="003A79E0" w:rsidRPr="003A79E0" w:rsidRDefault="003A79E0" w:rsidP="003A79E0">
            <w:pPr>
              <w:pStyle w:val="ListParagraph"/>
              <w:ind w:left="30" w:firstLine="390"/>
              <w:jc w:val="both"/>
              <w:rPr>
                <w:lang w:val="it-IT" w:eastAsia="ro-RO" w:bidi="ro-RO"/>
              </w:rPr>
            </w:pPr>
            <w:r w:rsidRPr="003A79E0">
              <w:rPr>
                <w:lang w:val="it-IT" w:eastAsia="ro-RO" w:bidi="ro-RO"/>
              </w:rPr>
              <w:t xml:space="preserve"> - m</w:t>
            </w:r>
            <w:r w:rsidRPr="003A79E0">
              <w:rPr>
                <w:rFonts w:hint="cs"/>
                <w:lang w:val="it-IT" w:eastAsia="ro-RO" w:bidi="ro-RO"/>
              </w:rPr>
              <w:t>ă</w:t>
            </w:r>
            <w:r w:rsidRPr="003A79E0">
              <w:rPr>
                <w:lang w:val="it-IT" w:eastAsia="ro-RO" w:bidi="ro-RO"/>
              </w:rPr>
              <w:t>rimea produsului;</w:t>
            </w:r>
          </w:p>
          <w:p w14:paraId="5CC2881D" w14:textId="77777777" w:rsidR="003A79E0" w:rsidRPr="003A79E0" w:rsidRDefault="003A79E0" w:rsidP="003A79E0">
            <w:pPr>
              <w:pStyle w:val="ListParagraph"/>
              <w:ind w:left="30" w:firstLine="390"/>
              <w:jc w:val="both"/>
              <w:rPr>
                <w:lang w:val="it-IT" w:eastAsia="ro-RO" w:bidi="ro-RO"/>
              </w:rPr>
            </w:pPr>
            <w:r w:rsidRPr="003A79E0">
              <w:rPr>
                <w:lang w:val="it-IT" w:eastAsia="ro-RO" w:bidi="ro-RO"/>
              </w:rPr>
              <w:t>Informațiile de pe etichet</w:t>
            </w:r>
            <w:r w:rsidRPr="003A79E0">
              <w:rPr>
                <w:rFonts w:hint="cs"/>
                <w:lang w:val="it-IT" w:eastAsia="ro-RO" w:bidi="ro-RO"/>
              </w:rPr>
              <w:t>ă</w:t>
            </w:r>
            <w:r w:rsidRPr="003A79E0">
              <w:rPr>
                <w:lang w:val="it-IT" w:eastAsia="ro-RO" w:bidi="ro-RO"/>
              </w:rPr>
              <w:t xml:space="preserve"> trebuie s</w:t>
            </w:r>
            <w:r w:rsidRPr="003A79E0">
              <w:rPr>
                <w:rFonts w:hint="cs"/>
                <w:lang w:val="it-IT" w:eastAsia="ro-RO" w:bidi="ro-RO"/>
              </w:rPr>
              <w:t>ă</w:t>
            </w:r>
            <w:r w:rsidRPr="003A79E0">
              <w:rPr>
                <w:lang w:val="it-IT" w:eastAsia="ro-RO" w:bidi="ro-RO"/>
              </w:rPr>
              <w:t xml:space="preserve"> fie scrise în limba român</w:t>
            </w:r>
            <w:r w:rsidRPr="003A79E0">
              <w:rPr>
                <w:rFonts w:hint="cs"/>
                <w:lang w:val="it-IT" w:eastAsia="ro-RO" w:bidi="ro-RO"/>
              </w:rPr>
              <w:t>ă</w:t>
            </w:r>
            <w:r w:rsidRPr="003A79E0">
              <w:rPr>
                <w:lang w:val="it-IT" w:eastAsia="ro-RO" w:bidi="ro-RO"/>
              </w:rPr>
              <w:t>, s</w:t>
            </w:r>
            <w:r w:rsidRPr="003A79E0">
              <w:rPr>
                <w:rFonts w:hint="cs"/>
                <w:lang w:val="it-IT" w:eastAsia="ro-RO" w:bidi="ro-RO"/>
              </w:rPr>
              <w:t>ă</w:t>
            </w:r>
            <w:r w:rsidRPr="003A79E0">
              <w:rPr>
                <w:lang w:val="it-IT" w:eastAsia="ro-RO" w:bidi="ro-RO"/>
              </w:rPr>
              <w:t xml:space="preserve"> fie lizibile, vizibile și s</w:t>
            </w:r>
            <w:r w:rsidRPr="003A79E0">
              <w:rPr>
                <w:rFonts w:hint="cs"/>
                <w:lang w:val="it-IT" w:eastAsia="ro-RO" w:bidi="ro-RO"/>
              </w:rPr>
              <w:t>ă</w:t>
            </w:r>
            <w:r w:rsidRPr="003A79E0">
              <w:rPr>
                <w:lang w:val="it-IT" w:eastAsia="ro-RO" w:bidi="ro-RO"/>
              </w:rPr>
              <w:t xml:space="preserve"> fie inscripționate într-un mod care s</w:t>
            </w:r>
            <w:r w:rsidRPr="003A79E0">
              <w:rPr>
                <w:rFonts w:hint="cs"/>
                <w:lang w:val="it-IT" w:eastAsia="ro-RO" w:bidi="ro-RO"/>
              </w:rPr>
              <w:t>ă</w:t>
            </w:r>
            <w:r w:rsidRPr="003A79E0">
              <w:rPr>
                <w:lang w:val="it-IT" w:eastAsia="ro-RO" w:bidi="ro-RO"/>
              </w:rPr>
              <w:t xml:space="preserve"> nu permit</w:t>
            </w:r>
            <w:r w:rsidRPr="003A79E0">
              <w:rPr>
                <w:rFonts w:hint="cs"/>
                <w:lang w:val="it-IT" w:eastAsia="ro-RO" w:bidi="ro-RO"/>
              </w:rPr>
              <w:t>ă</w:t>
            </w:r>
            <w:r w:rsidRPr="003A79E0">
              <w:rPr>
                <w:lang w:val="it-IT" w:eastAsia="ro-RO" w:bidi="ro-RO"/>
              </w:rPr>
              <w:t xml:space="preserve"> ștergerea lor.</w:t>
            </w:r>
          </w:p>
          <w:p w14:paraId="0F3841D2" w14:textId="6991DF0B" w:rsidR="003A79E0" w:rsidRPr="003A79E0" w:rsidRDefault="003A79E0" w:rsidP="003A79E0">
            <w:pPr>
              <w:pStyle w:val="ListParagraph"/>
              <w:ind w:left="30" w:firstLine="390"/>
              <w:jc w:val="both"/>
              <w:rPr>
                <w:b/>
                <w:bCs/>
                <w:lang w:val="it-IT" w:eastAsia="ro-RO" w:bidi="ro-RO"/>
              </w:rPr>
            </w:pPr>
            <w:r w:rsidRPr="003A79E0">
              <w:rPr>
                <w:lang w:val="it-IT" w:eastAsia="ro-RO" w:bidi="ro-RO"/>
              </w:rPr>
              <w:t>Produsele vor respecta indicii de calitate prev</w:t>
            </w:r>
            <w:r w:rsidRPr="003A79E0">
              <w:rPr>
                <w:rFonts w:hint="cs"/>
                <w:lang w:val="it-IT" w:eastAsia="ro-RO" w:bidi="ro-RO"/>
              </w:rPr>
              <w:t>ă</w:t>
            </w:r>
            <w:r w:rsidRPr="003A79E0">
              <w:rPr>
                <w:lang w:val="it-IT" w:eastAsia="ro-RO" w:bidi="ro-RO"/>
              </w:rPr>
              <w:t>zuți în standardele de calitate în vigoare, toate produsele vor fi ambalate și etichetate</w:t>
            </w:r>
            <w:r>
              <w:rPr>
                <w:lang w:val="it-IT" w:eastAsia="ro-RO" w:bidi="ro-RO"/>
              </w:rPr>
              <w:t>.</w:t>
            </w:r>
          </w:p>
        </w:tc>
        <w:tc>
          <w:tcPr>
            <w:tcW w:w="4581" w:type="dxa"/>
            <w:tcMar>
              <w:left w:w="57" w:type="dxa"/>
              <w:right w:w="57" w:type="dxa"/>
            </w:tcMar>
          </w:tcPr>
          <w:p w14:paraId="7C41C4A5" w14:textId="04E49DA5" w:rsidR="003A79E0" w:rsidRPr="000227FB" w:rsidRDefault="006F67CD" w:rsidP="00594816">
            <w:pPr>
              <w:rPr>
                <w:rFonts w:ascii="Times New Roman" w:eastAsia="Calibri" w:hAnsi="Times New Roman"/>
                <w:b/>
                <w:i/>
                <w:sz w:val="22"/>
                <w:szCs w:val="22"/>
                <w:lang w:val="ro-RO"/>
              </w:rPr>
            </w:pPr>
            <w:r w:rsidRPr="000227FB">
              <w:rPr>
                <w:rFonts w:ascii="Times New Roman" w:eastAsia="Calibri" w:hAnsi="Times New Roman"/>
                <w:b/>
                <w:i/>
                <w:sz w:val="22"/>
                <w:szCs w:val="22"/>
                <w:lang w:val="ro-RO"/>
              </w:rPr>
              <w:t>se completează de către ofertant</w:t>
            </w:r>
          </w:p>
        </w:tc>
      </w:tr>
      <w:tr w:rsidR="00F120A8" w:rsidRPr="004368A0" w14:paraId="713CB091" w14:textId="77777777" w:rsidTr="007632C3">
        <w:trPr>
          <w:trHeight w:val="566"/>
          <w:jc w:val="center"/>
        </w:trPr>
        <w:tc>
          <w:tcPr>
            <w:tcW w:w="720" w:type="dxa"/>
            <w:tcMar>
              <w:left w:w="57" w:type="dxa"/>
              <w:right w:w="57" w:type="dxa"/>
            </w:tcMar>
          </w:tcPr>
          <w:p w14:paraId="14108F2E" w14:textId="1FF5958F" w:rsidR="00F120A8" w:rsidRPr="00F120A8" w:rsidRDefault="00004A47" w:rsidP="00594816">
            <w:pPr>
              <w:rPr>
                <w:rFonts w:ascii="Times New Roman" w:hAnsi="Times New Roman"/>
                <w:sz w:val="22"/>
                <w:szCs w:val="22"/>
                <w:lang w:val="it-IT"/>
              </w:rPr>
            </w:pPr>
            <w:r>
              <w:rPr>
                <w:rFonts w:ascii="Times New Roman" w:hAnsi="Times New Roman"/>
                <w:sz w:val="22"/>
                <w:szCs w:val="22"/>
                <w:lang w:val="it-IT"/>
              </w:rPr>
              <w:t>5.</w:t>
            </w:r>
          </w:p>
        </w:tc>
        <w:tc>
          <w:tcPr>
            <w:tcW w:w="5095" w:type="dxa"/>
            <w:tcMar>
              <w:left w:w="57" w:type="dxa"/>
              <w:right w:w="57" w:type="dxa"/>
            </w:tcMar>
          </w:tcPr>
          <w:p w14:paraId="53F6171D" w14:textId="77777777" w:rsidR="00F120A8" w:rsidRPr="004368A0" w:rsidRDefault="00F120A8" w:rsidP="001B6792">
            <w:pPr>
              <w:pStyle w:val="ListParagraph"/>
              <w:ind w:left="30" w:firstLine="390"/>
              <w:jc w:val="both"/>
              <w:rPr>
                <w:b/>
                <w:bCs/>
                <w:lang w:val="it-IT"/>
              </w:rPr>
            </w:pPr>
            <w:r w:rsidRPr="004368A0">
              <w:rPr>
                <w:b/>
                <w:bCs/>
                <w:lang w:val="it-IT"/>
              </w:rPr>
              <w:t>CONDIȚII DE LIVRARE</w:t>
            </w:r>
          </w:p>
          <w:p w14:paraId="4E1D9AC6" w14:textId="77777777" w:rsidR="00F120A8" w:rsidRPr="00F120A8" w:rsidRDefault="00F120A8" w:rsidP="00F120A8">
            <w:pPr>
              <w:pStyle w:val="ListParagraph"/>
              <w:ind w:left="30" w:firstLine="390"/>
              <w:jc w:val="both"/>
              <w:rPr>
                <w:bCs/>
                <w:lang w:val="it-IT"/>
              </w:rPr>
            </w:pPr>
            <w:r w:rsidRPr="00F120A8">
              <w:rPr>
                <w:bCs/>
                <w:lang w:val="it-IT"/>
              </w:rPr>
              <w:t>Transportul produselor cade în sarcina furnizorului, iar costul transportului este inclus în pre</w:t>
            </w:r>
            <w:r w:rsidRPr="00F120A8">
              <w:rPr>
                <w:rFonts w:hint="cs"/>
                <w:bCs/>
                <w:lang w:val="it-IT"/>
              </w:rPr>
              <w:t>ţ</w:t>
            </w:r>
            <w:r w:rsidRPr="00F120A8">
              <w:rPr>
                <w:bCs/>
                <w:lang w:val="it-IT"/>
              </w:rPr>
              <w:t xml:space="preserve">ul ofertat. </w:t>
            </w:r>
            <w:r w:rsidRPr="00F120A8">
              <w:rPr>
                <w:b/>
                <w:lang w:val="it-IT"/>
              </w:rPr>
              <w:t>Produsele se vor livra cu mijloacele de transport ale furnizorului (nu se accept</w:t>
            </w:r>
            <w:r w:rsidRPr="00F120A8">
              <w:rPr>
                <w:rFonts w:hint="cs"/>
                <w:b/>
                <w:lang w:val="it-IT"/>
              </w:rPr>
              <w:t>ă</w:t>
            </w:r>
            <w:r w:rsidRPr="00F120A8">
              <w:rPr>
                <w:b/>
                <w:lang w:val="it-IT"/>
              </w:rPr>
              <w:t xml:space="preserve"> livrarea produselor prin intermediul firmelor de curierat).</w:t>
            </w:r>
          </w:p>
          <w:p w14:paraId="60C77EE3" w14:textId="3CD3567F" w:rsidR="00F120A8" w:rsidRPr="00F120A8" w:rsidRDefault="00F120A8" w:rsidP="00F120A8">
            <w:pPr>
              <w:pStyle w:val="ListParagraph"/>
              <w:ind w:left="30" w:firstLine="390"/>
              <w:jc w:val="both"/>
              <w:rPr>
                <w:bCs/>
                <w:lang w:val="it-IT"/>
              </w:rPr>
            </w:pPr>
            <w:r w:rsidRPr="00F120A8">
              <w:rPr>
                <w:bCs/>
                <w:lang w:val="it-IT"/>
              </w:rPr>
              <w:t>Livrarea produselor se va efectua la Magazia nr.2 a Direcției c</w:t>
            </w:r>
            <w:r w:rsidRPr="00F120A8">
              <w:rPr>
                <w:rFonts w:hint="cs"/>
                <w:bCs/>
                <w:lang w:val="it-IT"/>
              </w:rPr>
              <w:t>ă</w:t>
            </w:r>
            <w:r w:rsidRPr="00F120A8">
              <w:rPr>
                <w:bCs/>
                <w:lang w:val="it-IT"/>
              </w:rPr>
              <w:t>mine și cantine din Str. Parcului nr.4 Galați, în func</w:t>
            </w:r>
            <w:r w:rsidRPr="00F120A8">
              <w:rPr>
                <w:rFonts w:hint="cs"/>
                <w:bCs/>
                <w:lang w:val="it-IT"/>
              </w:rPr>
              <w:t>ţ</w:t>
            </w:r>
            <w:r w:rsidRPr="00F120A8">
              <w:rPr>
                <w:bCs/>
                <w:lang w:val="it-IT"/>
              </w:rPr>
              <w:t xml:space="preserve">ie de necesarul solicitat de aceasta, în intervalul orar agreat de autoritatea </w:t>
            </w:r>
            <w:r w:rsidRPr="00F120A8">
              <w:rPr>
                <w:bCs/>
                <w:lang w:val="it-IT"/>
              </w:rPr>
              <w:lastRenderedPageBreak/>
              <w:t>contractant</w:t>
            </w:r>
            <w:r w:rsidRPr="00F120A8">
              <w:rPr>
                <w:rFonts w:hint="cs"/>
                <w:bCs/>
                <w:lang w:val="it-IT"/>
              </w:rPr>
              <w:t>ă</w:t>
            </w:r>
            <w:r w:rsidRPr="00F120A8">
              <w:rPr>
                <w:bCs/>
                <w:lang w:val="it-IT"/>
              </w:rPr>
              <w:t>, respectiv al Direcției c</w:t>
            </w:r>
            <w:r w:rsidRPr="00F120A8">
              <w:rPr>
                <w:rFonts w:hint="cs"/>
                <w:bCs/>
                <w:lang w:val="it-IT"/>
              </w:rPr>
              <w:t>ă</w:t>
            </w:r>
            <w:r w:rsidRPr="00F120A8">
              <w:rPr>
                <w:bCs/>
                <w:lang w:val="it-IT"/>
              </w:rPr>
              <w:t>mine și cantine</w:t>
            </w:r>
            <w:r>
              <w:rPr>
                <w:bCs/>
                <w:lang w:val="it-IT"/>
              </w:rPr>
              <w:t>.</w:t>
            </w:r>
          </w:p>
          <w:p w14:paraId="605BA5F3" w14:textId="77777777" w:rsidR="00F120A8" w:rsidRPr="00F120A8" w:rsidRDefault="00F120A8" w:rsidP="00F120A8">
            <w:pPr>
              <w:pStyle w:val="ListParagraph"/>
              <w:ind w:left="30" w:firstLine="390"/>
              <w:jc w:val="both"/>
              <w:rPr>
                <w:bCs/>
                <w:lang w:val="it-IT"/>
              </w:rPr>
            </w:pPr>
            <w:r w:rsidRPr="00F120A8">
              <w:rPr>
                <w:bCs/>
                <w:lang w:val="it-IT"/>
              </w:rPr>
              <w:t>Documentele necesare pentru demonstrarea conformit</w:t>
            </w:r>
            <w:r w:rsidRPr="00F120A8">
              <w:rPr>
                <w:rFonts w:hint="cs"/>
                <w:bCs/>
                <w:lang w:val="it-IT"/>
              </w:rPr>
              <w:t>ă</w:t>
            </w:r>
            <w:r w:rsidRPr="00F120A8">
              <w:rPr>
                <w:bCs/>
                <w:lang w:val="it-IT"/>
              </w:rPr>
              <w:t>ții produselor cu specificațiile tehnice din caietul de sarcini, depuse la oferta tehnic</w:t>
            </w:r>
            <w:r w:rsidRPr="00F120A8">
              <w:rPr>
                <w:rFonts w:hint="cs"/>
                <w:bCs/>
                <w:lang w:val="it-IT"/>
              </w:rPr>
              <w:t>ă</w:t>
            </w:r>
            <w:r w:rsidRPr="00F120A8">
              <w:rPr>
                <w:bCs/>
                <w:lang w:val="it-IT"/>
              </w:rPr>
              <w:t>, vor fi atașate în copie pentru fiecare produs în parte.</w:t>
            </w:r>
          </w:p>
          <w:p w14:paraId="36FA532A" w14:textId="12AA1929" w:rsidR="00F120A8" w:rsidRPr="00F120A8" w:rsidRDefault="00F120A8" w:rsidP="00F120A8">
            <w:pPr>
              <w:pStyle w:val="ListParagraph"/>
              <w:ind w:left="30" w:firstLine="390"/>
              <w:jc w:val="both"/>
              <w:rPr>
                <w:bCs/>
                <w:lang w:val="it-IT"/>
              </w:rPr>
            </w:pPr>
            <w:r w:rsidRPr="00F120A8">
              <w:rPr>
                <w:bCs/>
                <w:lang w:val="it-IT"/>
              </w:rPr>
              <w:t xml:space="preserve"> Un produs este considerat livrat când toate activit</w:t>
            </w:r>
            <w:r w:rsidRPr="00F120A8">
              <w:rPr>
                <w:rFonts w:hint="cs"/>
                <w:bCs/>
                <w:lang w:val="it-IT"/>
              </w:rPr>
              <w:t>ă</w:t>
            </w:r>
            <w:r w:rsidRPr="00F120A8">
              <w:rPr>
                <w:bCs/>
                <w:lang w:val="it-IT"/>
              </w:rPr>
              <w:t>țile în cadrul contractului au fost realizate și produsul este acceptat de Autoritatea contractant</w:t>
            </w:r>
            <w:r w:rsidRPr="00F120A8">
              <w:rPr>
                <w:rFonts w:hint="cs"/>
                <w:bCs/>
                <w:lang w:val="it-IT"/>
              </w:rPr>
              <w:t>ă</w:t>
            </w:r>
            <w:r w:rsidRPr="00F120A8">
              <w:rPr>
                <w:bCs/>
                <w:lang w:val="it-IT"/>
              </w:rPr>
              <w:t>.</w:t>
            </w:r>
          </w:p>
          <w:p w14:paraId="5A519992" w14:textId="3C553DB6" w:rsidR="00F120A8" w:rsidRPr="003A79E0" w:rsidRDefault="00F120A8" w:rsidP="00F120A8">
            <w:pPr>
              <w:pStyle w:val="ListParagraph"/>
              <w:ind w:left="30" w:firstLine="390"/>
              <w:jc w:val="both"/>
              <w:rPr>
                <w:b/>
                <w:lang w:val="it-IT"/>
              </w:rPr>
            </w:pPr>
            <w:r w:rsidRPr="00F120A8">
              <w:rPr>
                <w:bCs/>
                <w:lang w:val="it-IT"/>
              </w:rPr>
              <w:t>Produsele vor fi livrate cantitativ și calitativ la locul indicat de Autoritatea contractant</w:t>
            </w:r>
            <w:r w:rsidRPr="00F120A8">
              <w:rPr>
                <w:rFonts w:hint="cs"/>
                <w:bCs/>
                <w:lang w:val="it-IT"/>
              </w:rPr>
              <w:t>ă</w:t>
            </w:r>
          </w:p>
        </w:tc>
        <w:tc>
          <w:tcPr>
            <w:tcW w:w="4581" w:type="dxa"/>
            <w:tcMar>
              <w:left w:w="57" w:type="dxa"/>
              <w:right w:w="57" w:type="dxa"/>
            </w:tcMar>
          </w:tcPr>
          <w:p w14:paraId="077D6948" w14:textId="77777777" w:rsidR="00F120A8" w:rsidRPr="000227FB" w:rsidRDefault="00F120A8" w:rsidP="00594816">
            <w:pPr>
              <w:rPr>
                <w:rFonts w:ascii="Times New Roman" w:eastAsia="Calibri" w:hAnsi="Times New Roman"/>
                <w:b/>
                <w:i/>
                <w:sz w:val="22"/>
                <w:szCs w:val="22"/>
                <w:lang w:val="ro-RO"/>
              </w:rPr>
            </w:pPr>
          </w:p>
        </w:tc>
      </w:tr>
      <w:tr w:rsidR="00FC4A8A" w:rsidRPr="004368A0" w14:paraId="3C7F1368" w14:textId="77777777" w:rsidTr="007632C3">
        <w:trPr>
          <w:trHeight w:val="566"/>
          <w:jc w:val="center"/>
        </w:trPr>
        <w:tc>
          <w:tcPr>
            <w:tcW w:w="720" w:type="dxa"/>
            <w:tcMar>
              <w:left w:w="57" w:type="dxa"/>
              <w:right w:w="57" w:type="dxa"/>
            </w:tcMar>
          </w:tcPr>
          <w:p w14:paraId="17DCDE8F" w14:textId="1DC28D27" w:rsidR="00FC4A8A" w:rsidRDefault="00004A47" w:rsidP="00FC4A8A">
            <w:pPr>
              <w:rPr>
                <w:rFonts w:ascii="Times New Roman" w:hAnsi="Times New Roman"/>
                <w:sz w:val="22"/>
                <w:szCs w:val="22"/>
              </w:rPr>
            </w:pPr>
            <w:r>
              <w:rPr>
                <w:rFonts w:ascii="Times New Roman" w:hAnsi="Times New Roman"/>
                <w:sz w:val="22"/>
                <w:szCs w:val="22"/>
              </w:rPr>
              <w:t>6</w:t>
            </w:r>
            <w:r w:rsidR="00FC4A8A">
              <w:rPr>
                <w:rFonts w:ascii="Times New Roman" w:hAnsi="Times New Roman"/>
                <w:sz w:val="22"/>
                <w:szCs w:val="22"/>
              </w:rPr>
              <w:t>.</w:t>
            </w:r>
          </w:p>
        </w:tc>
        <w:tc>
          <w:tcPr>
            <w:tcW w:w="5095" w:type="dxa"/>
            <w:tcMar>
              <w:left w:w="57" w:type="dxa"/>
              <w:right w:w="57" w:type="dxa"/>
            </w:tcMar>
          </w:tcPr>
          <w:p w14:paraId="029E6E81" w14:textId="67D47934" w:rsidR="00FC4A8A" w:rsidRPr="00FC4A8A" w:rsidRDefault="00FC4A8A" w:rsidP="00FC4A8A">
            <w:pPr>
              <w:ind w:firstLine="390"/>
              <w:jc w:val="both"/>
              <w:rPr>
                <w:rFonts w:ascii="Times New Roman" w:hAnsi="Times New Roman"/>
                <w:b/>
                <w:bCs/>
                <w:sz w:val="22"/>
                <w:szCs w:val="22"/>
                <w:lang w:val="it-IT" w:eastAsia="ro-RO" w:bidi="ro-RO"/>
              </w:rPr>
            </w:pPr>
            <w:r w:rsidRPr="00FC4A8A">
              <w:rPr>
                <w:rFonts w:ascii="Times New Roman" w:hAnsi="Times New Roman"/>
                <w:b/>
                <w:bCs/>
                <w:sz w:val="22"/>
                <w:szCs w:val="22"/>
                <w:lang w:val="it-IT" w:eastAsia="ro-RO" w:bidi="ro-RO"/>
              </w:rPr>
              <w:t>RECEPȚIA PRODUSULUI</w:t>
            </w:r>
          </w:p>
          <w:p w14:paraId="0F52DCB5" w14:textId="2181961D" w:rsidR="00FC4A8A" w:rsidRPr="00FC4A8A" w:rsidRDefault="00B91E50" w:rsidP="00F120A8">
            <w:pPr>
              <w:ind w:firstLine="390"/>
              <w:jc w:val="both"/>
              <w:rPr>
                <w:rFonts w:ascii="Times New Roman" w:hAnsi="Times New Roman"/>
                <w:sz w:val="22"/>
                <w:szCs w:val="22"/>
                <w:lang w:val="it-IT" w:eastAsia="ro-RO" w:bidi="ro-RO"/>
              </w:rPr>
            </w:pPr>
            <w:r w:rsidRPr="00B91E50">
              <w:rPr>
                <w:rFonts w:ascii="Times New Roman" w:hAnsi="Times New Roman"/>
                <w:sz w:val="22"/>
                <w:szCs w:val="22"/>
                <w:lang w:val="it-IT" w:eastAsia="ro-RO" w:bidi="ro-RO"/>
              </w:rPr>
              <w:t>Livrarea produselor se va efectua la Magazia nr.2 a Direcției c</w:t>
            </w:r>
            <w:r w:rsidRPr="00B91E50">
              <w:rPr>
                <w:rFonts w:ascii="Times New Roman" w:hAnsi="Times New Roman" w:hint="cs"/>
                <w:sz w:val="22"/>
                <w:szCs w:val="22"/>
                <w:lang w:val="it-IT" w:eastAsia="ro-RO" w:bidi="ro-RO"/>
              </w:rPr>
              <w:t>ă</w:t>
            </w:r>
            <w:r w:rsidRPr="00B91E50">
              <w:rPr>
                <w:rFonts w:ascii="Times New Roman" w:hAnsi="Times New Roman"/>
                <w:sz w:val="22"/>
                <w:szCs w:val="22"/>
                <w:lang w:val="it-IT" w:eastAsia="ro-RO" w:bidi="ro-RO"/>
              </w:rPr>
              <w:t>mine și cantine din Str. Parcului nr.4 Galați, în func</w:t>
            </w:r>
            <w:r w:rsidRPr="00B91E50">
              <w:rPr>
                <w:rFonts w:ascii="Times New Roman" w:hAnsi="Times New Roman" w:hint="cs"/>
                <w:sz w:val="22"/>
                <w:szCs w:val="22"/>
                <w:lang w:val="it-IT" w:eastAsia="ro-RO" w:bidi="ro-RO"/>
              </w:rPr>
              <w:t>ţ</w:t>
            </w:r>
            <w:r w:rsidRPr="00B91E50">
              <w:rPr>
                <w:rFonts w:ascii="Times New Roman" w:hAnsi="Times New Roman"/>
                <w:sz w:val="22"/>
                <w:szCs w:val="22"/>
                <w:lang w:val="it-IT" w:eastAsia="ro-RO" w:bidi="ro-RO"/>
              </w:rPr>
              <w:t>ie de necesarul solicitat de aceasta, în intervalul orar agreat de autoritatea contractant</w:t>
            </w:r>
            <w:r w:rsidRPr="00B91E50">
              <w:rPr>
                <w:rFonts w:ascii="Times New Roman" w:hAnsi="Times New Roman" w:hint="cs"/>
                <w:sz w:val="22"/>
                <w:szCs w:val="22"/>
                <w:lang w:val="it-IT" w:eastAsia="ro-RO" w:bidi="ro-RO"/>
              </w:rPr>
              <w:t>ă</w:t>
            </w:r>
            <w:r w:rsidRPr="00B91E50">
              <w:rPr>
                <w:rFonts w:ascii="Times New Roman" w:hAnsi="Times New Roman"/>
                <w:sz w:val="22"/>
                <w:szCs w:val="22"/>
                <w:lang w:val="it-IT" w:eastAsia="ro-RO" w:bidi="ro-RO"/>
              </w:rPr>
              <w:t>, respectiv al Direcției c</w:t>
            </w:r>
            <w:r w:rsidRPr="00B91E50">
              <w:rPr>
                <w:rFonts w:ascii="Times New Roman" w:hAnsi="Times New Roman" w:hint="cs"/>
                <w:sz w:val="22"/>
                <w:szCs w:val="22"/>
                <w:lang w:val="it-IT" w:eastAsia="ro-RO" w:bidi="ro-RO"/>
              </w:rPr>
              <w:t>ă</w:t>
            </w:r>
            <w:r w:rsidRPr="00B91E50">
              <w:rPr>
                <w:rFonts w:ascii="Times New Roman" w:hAnsi="Times New Roman"/>
                <w:sz w:val="22"/>
                <w:szCs w:val="22"/>
                <w:lang w:val="it-IT" w:eastAsia="ro-RO" w:bidi="ro-RO"/>
              </w:rPr>
              <w:t>mine și cantine</w:t>
            </w:r>
            <w:r>
              <w:rPr>
                <w:rFonts w:ascii="Times New Roman" w:hAnsi="Times New Roman"/>
                <w:sz w:val="22"/>
                <w:szCs w:val="22"/>
                <w:lang w:val="it-IT" w:eastAsia="ro-RO" w:bidi="ro-RO"/>
              </w:rPr>
              <w:t>.</w:t>
            </w:r>
            <w:r w:rsidRPr="00B91E50">
              <w:rPr>
                <w:rFonts w:ascii="Times New Roman" w:hAnsi="Times New Roman"/>
                <w:sz w:val="22"/>
                <w:szCs w:val="22"/>
                <w:lang w:val="it-IT" w:eastAsia="ro-RO" w:bidi="ro-RO"/>
              </w:rPr>
              <w:tab/>
            </w:r>
          </w:p>
        </w:tc>
        <w:tc>
          <w:tcPr>
            <w:tcW w:w="4581" w:type="dxa"/>
            <w:tcMar>
              <w:left w:w="57" w:type="dxa"/>
              <w:right w:w="57" w:type="dxa"/>
            </w:tcMar>
          </w:tcPr>
          <w:p w14:paraId="78E9CD8A" w14:textId="13A91796" w:rsidR="00FC4A8A" w:rsidRPr="000227FB" w:rsidRDefault="00FC4A8A" w:rsidP="00FC4A8A">
            <w:pPr>
              <w:rPr>
                <w:rFonts w:ascii="Times New Roman" w:eastAsia="Calibri" w:hAnsi="Times New Roman"/>
                <w:b/>
                <w:i/>
                <w:sz w:val="22"/>
                <w:szCs w:val="22"/>
                <w:lang w:val="ro-RO"/>
              </w:rPr>
            </w:pPr>
            <w:r w:rsidRPr="000227FB">
              <w:rPr>
                <w:rFonts w:ascii="Times New Roman" w:eastAsia="Calibri" w:hAnsi="Times New Roman"/>
                <w:b/>
                <w:i/>
                <w:sz w:val="22"/>
                <w:szCs w:val="22"/>
                <w:lang w:val="ro-RO"/>
              </w:rPr>
              <w:t>se completează de către ofertant</w:t>
            </w:r>
          </w:p>
        </w:tc>
      </w:tr>
      <w:tr w:rsidR="00FC4A8A" w:rsidRPr="004368A0" w14:paraId="6AE249D7" w14:textId="77777777" w:rsidTr="007632C3">
        <w:trPr>
          <w:trHeight w:val="566"/>
          <w:jc w:val="center"/>
        </w:trPr>
        <w:tc>
          <w:tcPr>
            <w:tcW w:w="720" w:type="dxa"/>
            <w:tcMar>
              <w:left w:w="57" w:type="dxa"/>
              <w:right w:w="57" w:type="dxa"/>
            </w:tcMar>
          </w:tcPr>
          <w:p w14:paraId="79F39A9B" w14:textId="685FF171" w:rsidR="00FC4A8A" w:rsidRPr="000227FB" w:rsidRDefault="00004A47" w:rsidP="00FC4A8A">
            <w:pPr>
              <w:rPr>
                <w:rFonts w:ascii="Times New Roman" w:hAnsi="Times New Roman"/>
                <w:sz w:val="22"/>
                <w:szCs w:val="22"/>
              </w:rPr>
            </w:pPr>
            <w:r>
              <w:rPr>
                <w:rFonts w:ascii="Times New Roman" w:hAnsi="Times New Roman"/>
                <w:sz w:val="22"/>
                <w:szCs w:val="22"/>
              </w:rPr>
              <w:t>7</w:t>
            </w:r>
            <w:r w:rsidR="00FC4A8A">
              <w:rPr>
                <w:rFonts w:ascii="Times New Roman" w:hAnsi="Times New Roman"/>
                <w:sz w:val="22"/>
                <w:szCs w:val="22"/>
              </w:rPr>
              <w:t>.</w:t>
            </w:r>
          </w:p>
        </w:tc>
        <w:tc>
          <w:tcPr>
            <w:tcW w:w="5095" w:type="dxa"/>
            <w:tcMar>
              <w:left w:w="57" w:type="dxa"/>
              <w:right w:w="57" w:type="dxa"/>
            </w:tcMar>
          </w:tcPr>
          <w:p w14:paraId="701AF535" w14:textId="77777777" w:rsidR="00FC4A8A" w:rsidRDefault="00FC4A8A" w:rsidP="00FC4A8A">
            <w:pPr>
              <w:ind w:firstLine="390"/>
              <w:jc w:val="both"/>
              <w:rPr>
                <w:rFonts w:ascii="Times New Roman" w:hAnsi="Times New Roman"/>
                <w:b/>
                <w:bCs/>
                <w:sz w:val="22"/>
                <w:szCs w:val="22"/>
                <w:lang w:val="it-IT" w:eastAsia="ro-RO" w:bidi="ro-RO"/>
              </w:rPr>
            </w:pPr>
            <w:r w:rsidRPr="00402586">
              <w:rPr>
                <w:rFonts w:ascii="Times New Roman" w:hAnsi="Times New Roman"/>
                <w:b/>
                <w:bCs/>
                <w:sz w:val="22"/>
                <w:szCs w:val="22"/>
                <w:lang w:val="it-IT" w:eastAsia="ro-RO" w:bidi="ro-RO"/>
              </w:rPr>
              <w:t>P</w:t>
            </w:r>
            <w:r>
              <w:rPr>
                <w:rFonts w:ascii="Times New Roman" w:hAnsi="Times New Roman"/>
                <w:b/>
                <w:bCs/>
                <w:sz w:val="22"/>
                <w:szCs w:val="22"/>
                <w:lang w:val="it-IT" w:eastAsia="ro-RO" w:bidi="ro-RO"/>
              </w:rPr>
              <w:t>LATA</w:t>
            </w:r>
          </w:p>
          <w:p w14:paraId="117F1F54" w14:textId="553DE651" w:rsidR="00FC4A8A" w:rsidRPr="00196119" w:rsidRDefault="00FC4A8A" w:rsidP="00FC4A8A">
            <w:pPr>
              <w:ind w:firstLine="390"/>
              <w:jc w:val="both"/>
              <w:rPr>
                <w:rFonts w:ascii="Times New Roman" w:eastAsia="Times New Roman" w:hAnsi="Times New Roman"/>
                <w:kern w:val="3"/>
                <w:sz w:val="22"/>
                <w:szCs w:val="22"/>
                <w:lang w:val="fr-FR"/>
              </w:rPr>
            </w:pPr>
            <w:r w:rsidRPr="00402586">
              <w:rPr>
                <w:rFonts w:ascii="Times New Roman" w:hAnsi="Times New Roman"/>
                <w:sz w:val="22"/>
                <w:szCs w:val="22"/>
                <w:lang w:val="it-IT" w:eastAsia="ro-RO" w:bidi="ro-RO"/>
              </w:rPr>
              <w:t>Se face în termen de maxim 30 de zile, de la livrarea produselor, în contul contractantului deschis la Trezoreria statului.</w:t>
            </w:r>
          </w:p>
        </w:tc>
        <w:tc>
          <w:tcPr>
            <w:tcW w:w="4581" w:type="dxa"/>
            <w:tcMar>
              <w:left w:w="57" w:type="dxa"/>
              <w:right w:w="57" w:type="dxa"/>
            </w:tcMar>
          </w:tcPr>
          <w:p w14:paraId="54E18619" w14:textId="05F7EA85" w:rsidR="00FC4A8A" w:rsidRPr="000227FB" w:rsidRDefault="00FC4A8A" w:rsidP="00FC4A8A">
            <w:pPr>
              <w:rPr>
                <w:rFonts w:ascii="Times New Roman" w:eastAsia="Calibri" w:hAnsi="Times New Roman"/>
                <w:b/>
                <w:i/>
                <w:sz w:val="22"/>
                <w:szCs w:val="22"/>
                <w:lang w:val="ro-RO"/>
              </w:rPr>
            </w:pPr>
            <w:r w:rsidRPr="000227FB">
              <w:rPr>
                <w:rFonts w:ascii="Times New Roman" w:eastAsia="Calibri" w:hAnsi="Times New Roman"/>
                <w:b/>
                <w:i/>
                <w:sz w:val="22"/>
                <w:szCs w:val="22"/>
                <w:lang w:val="it-IT"/>
              </w:rPr>
              <w:t>se completează de către ofertant</w:t>
            </w:r>
          </w:p>
        </w:tc>
      </w:tr>
      <w:tr w:rsidR="00FC4A8A" w:rsidRPr="004368A0" w14:paraId="12448AE8" w14:textId="77777777" w:rsidTr="007632C3">
        <w:trPr>
          <w:trHeight w:val="566"/>
          <w:jc w:val="center"/>
        </w:trPr>
        <w:tc>
          <w:tcPr>
            <w:tcW w:w="720" w:type="dxa"/>
            <w:tcMar>
              <w:left w:w="57" w:type="dxa"/>
              <w:right w:w="57" w:type="dxa"/>
            </w:tcMar>
          </w:tcPr>
          <w:p w14:paraId="25A1373E" w14:textId="7B9DD335" w:rsidR="00FC4A8A" w:rsidRPr="000227FB" w:rsidRDefault="00004A47" w:rsidP="00FC4A8A">
            <w:pPr>
              <w:rPr>
                <w:rFonts w:ascii="Times New Roman" w:hAnsi="Times New Roman"/>
                <w:sz w:val="22"/>
                <w:szCs w:val="22"/>
              </w:rPr>
            </w:pPr>
            <w:r>
              <w:rPr>
                <w:rFonts w:ascii="Times New Roman" w:hAnsi="Times New Roman"/>
                <w:sz w:val="22"/>
                <w:szCs w:val="22"/>
              </w:rPr>
              <w:t>8</w:t>
            </w:r>
            <w:r w:rsidR="00FC4A8A">
              <w:rPr>
                <w:rFonts w:ascii="Times New Roman" w:hAnsi="Times New Roman"/>
                <w:sz w:val="22"/>
                <w:szCs w:val="22"/>
              </w:rPr>
              <w:t>.</w:t>
            </w:r>
          </w:p>
        </w:tc>
        <w:tc>
          <w:tcPr>
            <w:tcW w:w="5095" w:type="dxa"/>
            <w:tcMar>
              <w:left w:w="57" w:type="dxa"/>
              <w:right w:w="57" w:type="dxa"/>
            </w:tcMar>
          </w:tcPr>
          <w:p w14:paraId="34D11180" w14:textId="77777777" w:rsidR="00FC4A8A" w:rsidRPr="000227FB" w:rsidRDefault="00FC4A8A" w:rsidP="00FC4A8A">
            <w:pPr>
              <w:suppressAutoHyphens/>
              <w:overflowPunct/>
              <w:autoSpaceDE/>
              <w:adjustRightInd/>
              <w:rPr>
                <w:rFonts w:ascii="Times New Roman" w:eastAsia="Times New Roman" w:hAnsi="Times New Roman"/>
                <w:b/>
                <w:kern w:val="3"/>
                <w:sz w:val="22"/>
                <w:szCs w:val="22"/>
                <w:lang w:val="ro-RO" w:eastAsia="zh-CN"/>
              </w:rPr>
            </w:pPr>
            <w:r w:rsidRPr="000227FB">
              <w:rPr>
                <w:rFonts w:ascii="Times New Roman" w:eastAsia="Times New Roman" w:hAnsi="Times New Roman"/>
                <w:b/>
                <w:kern w:val="3"/>
                <w:sz w:val="22"/>
                <w:szCs w:val="22"/>
                <w:lang w:val="ro-RO" w:eastAsia="zh-CN"/>
              </w:rPr>
              <w:t xml:space="preserve">CONDIȚII IMPUSE PENTRU SECURITATEA ȘI SĂNĂTATEA ÎN MUNCĂ ȘI PROTECȚIA MUNCII </w:t>
            </w:r>
          </w:p>
          <w:p w14:paraId="53993C62" w14:textId="77777777" w:rsidR="00FC4A8A" w:rsidRPr="000227FB" w:rsidRDefault="00FC4A8A" w:rsidP="00FC4A8A">
            <w:pPr>
              <w:suppressAutoHyphens/>
              <w:overflowPunct/>
              <w:autoSpaceDE/>
              <w:adjustRightInd/>
              <w:ind w:firstLine="390"/>
              <w:jc w:val="both"/>
              <w:rPr>
                <w:rFonts w:ascii="Times New Roman" w:eastAsia="Times New Roman" w:hAnsi="Times New Roman"/>
                <w:kern w:val="3"/>
                <w:sz w:val="22"/>
                <w:szCs w:val="22"/>
                <w:lang w:val="ro-RO" w:eastAsia="zh-CN"/>
              </w:rPr>
            </w:pPr>
            <w:r w:rsidRPr="000227FB">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581" w:type="dxa"/>
            <w:tcMar>
              <w:left w:w="57" w:type="dxa"/>
              <w:right w:w="57" w:type="dxa"/>
            </w:tcMar>
          </w:tcPr>
          <w:p w14:paraId="38AE501F" w14:textId="77777777" w:rsidR="00FC4A8A" w:rsidRPr="000227FB" w:rsidRDefault="00FC4A8A" w:rsidP="00FC4A8A">
            <w:pPr>
              <w:rPr>
                <w:rFonts w:ascii="Times New Roman" w:eastAsia="Calibri" w:hAnsi="Times New Roman"/>
                <w:b/>
                <w:i/>
                <w:sz w:val="22"/>
                <w:szCs w:val="22"/>
                <w:lang w:val="ro-RO"/>
              </w:rPr>
            </w:pPr>
            <w:r w:rsidRPr="000227FB">
              <w:rPr>
                <w:rFonts w:ascii="Times New Roman" w:eastAsia="Calibri" w:hAnsi="Times New Roman"/>
                <w:b/>
                <w:i/>
                <w:sz w:val="22"/>
                <w:szCs w:val="22"/>
                <w:lang w:val="ro-RO"/>
              </w:rPr>
              <w:t>se va completea Formularul DECLARATIE PRIVIND SĂNATATEA ȘI SECURITATEA ÎN MUNCĂ</w:t>
            </w:r>
          </w:p>
        </w:tc>
      </w:tr>
      <w:tr w:rsidR="00FC4A8A" w:rsidRPr="004368A0" w14:paraId="2738E551" w14:textId="77777777" w:rsidTr="007632C3">
        <w:trPr>
          <w:trHeight w:val="566"/>
          <w:jc w:val="center"/>
        </w:trPr>
        <w:tc>
          <w:tcPr>
            <w:tcW w:w="720" w:type="dxa"/>
            <w:tcMar>
              <w:left w:w="57" w:type="dxa"/>
              <w:right w:w="57" w:type="dxa"/>
            </w:tcMar>
          </w:tcPr>
          <w:p w14:paraId="6A91B15B" w14:textId="0D657B5C" w:rsidR="00FC4A8A" w:rsidRPr="000227FB" w:rsidRDefault="00004A47" w:rsidP="00FC4A8A">
            <w:pPr>
              <w:rPr>
                <w:rFonts w:ascii="Times New Roman" w:hAnsi="Times New Roman"/>
                <w:sz w:val="22"/>
                <w:szCs w:val="22"/>
              </w:rPr>
            </w:pPr>
            <w:r>
              <w:rPr>
                <w:rFonts w:ascii="Times New Roman" w:hAnsi="Times New Roman"/>
                <w:sz w:val="22"/>
                <w:szCs w:val="22"/>
              </w:rPr>
              <w:t>9</w:t>
            </w:r>
            <w:r w:rsidR="00FC4A8A">
              <w:rPr>
                <w:rFonts w:ascii="Times New Roman" w:hAnsi="Times New Roman"/>
                <w:sz w:val="22"/>
                <w:szCs w:val="22"/>
              </w:rPr>
              <w:t>.</w:t>
            </w:r>
          </w:p>
        </w:tc>
        <w:tc>
          <w:tcPr>
            <w:tcW w:w="5095" w:type="dxa"/>
            <w:tcMar>
              <w:left w:w="57" w:type="dxa"/>
              <w:right w:w="57" w:type="dxa"/>
            </w:tcMar>
          </w:tcPr>
          <w:p w14:paraId="724DF068" w14:textId="77777777" w:rsidR="00FC4A8A" w:rsidRPr="000227FB" w:rsidRDefault="00FC4A8A" w:rsidP="00FC4A8A">
            <w:pPr>
              <w:suppressAutoHyphens/>
              <w:overflowPunct/>
              <w:autoSpaceDE/>
              <w:adjustRightInd/>
              <w:rPr>
                <w:rFonts w:ascii="Times New Roman" w:eastAsia="Times New Roman" w:hAnsi="Times New Roman"/>
                <w:b/>
                <w:kern w:val="3"/>
                <w:sz w:val="22"/>
                <w:szCs w:val="22"/>
                <w:lang w:val="ro-RO" w:eastAsia="zh-CN"/>
              </w:rPr>
            </w:pPr>
            <w:r w:rsidRPr="000227FB">
              <w:rPr>
                <w:rFonts w:ascii="Times New Roman" w:eastAsia="Times New Roman" w:hAnsi="Times New Roman"/>
                <w:b/>
                <w:kern w:val="3"/>
                <w:sz w:val="22"/>
                <w:szCs w:val="22"/>
                <w:lang w:val="ro-RO" w:eastAsia="zh-CN"/>
              </w:rPr>
              <w:t>VALABILITATEA OFERTEI</w:t>
            </w:r>
          </w:p>
          <w:p w14:paraId="330CCBC1" w14:textId="5E848C95" w:rsidR="00FC4A8A" w:rsidRPr="000227FB" w:rsidRDefault="00FC4A8A" w:rsidP="00FC4A8A">
            <w:pPr>
              <w:suppressAutoHyphens/>
              <w:overflowPunct/>
              <w:autoSpaceDE/>
              <w:adjustRightInd/>
              <w:ind w:firstLine="390"/>
              <w:jc w:val="both"/>
              <w:rPr>
                <w:rFonts w:ascii="Times New Roman" w:eastAsia="Times New Roman" w:hAnsi="Times New Roman"/>
                <w:kern w:val="3"/>
                <w:sz w:val="22"/>
                <w:szCs w:val="22"/>
                <w:lang w:val="ro-RO" w:eastAsia="zh-CN"/>
              </w:rPr>
            </w:pPr>
            <w:r w:rsidRPr="000227FB">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581" w:type="dxa"/>
            <w:tcMar>
              <w:left w:w="57" w:type="dxa"/>
              <w:right w:w="57" w:type="dxa"/>
            </w:tcMar>
          </w:tcPr>
          <w:p w14:paraId="0CF17C44" w14:textId="77777777" w:rsidR="00FC4A8A" w:rsidRPr="000227FB" w:rsidRDefault="00FC4A8A" w:rsidP="00FC4A8A">
            <w:pPr>
              <w:rPr>
                <w:rFonts w:ascii="Times New Roman" w:hAnsi="Times New Roman"/>
                <w:sz w:val="22"/>
                <w:szCs w:val="22"/>
                <w:lang w:val="it-IT"/>
              </w:rPr>
            </w:pPr>
            <w:r w:rsidRPr="000227FB">
              <w:rPr>
                <w:rFonts w:ascii="Times New Roman" w:eastAsia="Calibri" w:hAnsi="Times New Roman"/>
                <w:b/>
                <w:i/>
                <w:sz w:val="22"/>
                <w:szCs w:val="22"/>
                <w:lang w:val="ro-RO"/>
              </w:rPr>
              <w:t>se completează de către ofertant</w:t>
            </w:r>
          </w:p>
        </w:tc>
      </w:tr>
    </w:tbl>
    <w:p w14:paraId="4CC21922" w14:textId="77777777" w:rsidR="007C253D" w:rsidRPr="000227FB" w:rsidRDefault="007C253D" w:rsidP="007C253D">
      <w:pPr>
        <w:spacing w:line="360" w:lineRule="auto"/>
        <w:ind w:firstLine="708"/>
        <w:rPr>
          <w:rFonts w:ascii="Arial Narrow" w:hAnsi="Arial Narrow"/>
          <w:i/>
          <w:sz w:val="24"/>
          <w:szCs w:val="24"/>
          <w:lang w:val="it-IT"/>
        </w:rPr>
      </w:pPr>
    </w:p>
    <w:p w14:paraId="4D4B1CD8" w14:textId="77777777" w:rsidR="00CD3BF8" w:rsidRPr="000227FB" w:rsidRDefault="00CD3BF8" w:rsidP="007C253D">
      <w:pPr>
        <w:spacing w:line="360" w:lineRule="auto"/>
        <w:ind w:firstLine="708"/>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59E6F19"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A18E9C0"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CC3228" w14:textId="77777777" w:rsidR="00CD3BF8" w:rsidRPr="000227FB" w:rsidRDefault="00CD3BF8" w:rsidP="007C253D">
      <w:pPr>
        <w:spacing w:line="360" w:lineRule="auto"/>
        <w:ind w:firstLine="708"/>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7CAD0657"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4D92155"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E078BE"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84FA1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67A77B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e-mail                                                                                    .....................................................</w:t>
      </w:r>
    </w:p>
    <w:p w14:paraId="134F1533"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ED1314" w14:textId="77777777" w:rsidR="008D4A5E" w:rsidRPr="000227FB" w:rsidRDefault="00CD3BF8" w:rsidP="007C253D">
      <w:pPr>
        <w:spacing w:line="360" w:lineRule="auto"/>
        <w:ind w:firstLine="708"/>
        <w:jc w:val="both"/>
        <w:rPr>
          <w:rStyle w:val="PageNumbe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101C008" w14:textId="77777777" w:rsidR="004F787B" w:rsidRPr="000227FB" w:rsidRDefault="004F787B" w:rsidP="007C253D">
      <w:pPr>
        <w:spacing w:line="360" w:lineRule="auto"/>
        <w:rPr>
          <w:rStyle w:val="PageNumber"/>
          <w:rFonts w:ascii="Arial Narrow" w:hAnsi="Arial Narrow"/>
          <w:b/>
          <w:i/>
          <w:sz w:val="24"/>
          <w:szCs w:val="24"/>
          <w:lang w:val="it-IT"/>
        </w:rPr>
      </w:pPr>
    </w:p>
    <w:p w14:paraId="2B30BD9D" w14:textId="77777777" w:rsidR="00C533AC" w:rsidRPr="000227FB" w:rsidRDefault="00C533AC" w:rsidP="007C253D">
      <w:pPr>
        <w:spacing w:line="360" w:lineRule="auto"/>
        <w:rPr>
          <w:rFonts w:ascii="Arial Narrow" w:hAnsi="Arial Narrow"/>
          <w:b/>
          <w:i/>
          <w:noProof/>
          <w:sz w:val="24"/>
          <w:szCs w:val="24"/>
          <w:lang w:val="it-IT"/>
        </w:rPr>
        <w:sectPr w:rsidR="00C533AC" w:rsidRPr="000227FB" w:rsidSect="00E15741">
          <w:pgSz w:w="11906" w:h="16838"/>
          <w:pgMar w:top="806" w:right="720" w:bottom="432" w:left="720" w:header="432" w:footer="706" w:gutter="0"/>
          <w:cols w:space="708"/>
          <w:docGrid w:linePitch="360"/>
        </w:sectPr>
      </w:pPr>
    </w:p>
    <w:p w14:paraId="07E6E730" w14:textId="77777777" w:rsidR="00557393" w:rsidRPr="000227FB" w:rsidRDefault="00557393" w:rsidP="00557393">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w:t>
      </w:r>
      <w:r w:rsidR="00256212" w:rsidRPr="000227FB">
        <w:rPr>
          <w:rFonts w:ascii="Arial Narrow" w:hAnsi="Arial Narrow"/>
          <w:b/>
          <w:i/>
          <w:noProof/>
          <w:sz w:val="24"/>
          <w:szCs w:val="24"/>
          <w:lang w:val="it-IT"/>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0227FB" w:rsidRDefault="00557393" w:rsidP="00557393">
      <w:pPr>
        <w:spacing w:line="276" w:lineRule="auto"/>
        <w:jc w:val="both"/>
        <w:rPr>
          <w:rFonts w:ascii="Arial Narrow" w:hAnsi="Arial Narrow"/>
          <w:i/>
          <w:noProof/>
          <w:sz w:val="24"/>
          <w:szCs w:val="24"/>
          <w:lang w:val="it-IT"/>
        </w:rPr>
      </w:pPr>
    </w:p>
    <w:p w14:paraId="7ECD97B2" w14:textId="77777777" w:rsidR="00557393" w:rsidRPr="000227FB" w:rsidRDefault="00557393" w:rsidP="00557393">
      <w:pPr>
        <w:spacing w:line="276" w:lineRule="auto"/>
        <w:jc w:val="both"/>
        <w:rPr>
          <w:rFonts w:ascii="Arial Narrow" w:hAnsi="Arial Narrow"/>
          <w:i/>
          <w:noProof/>
          <w:sz w:val="24"/>
          <w:szCs w:val="24"/>
          <w:lang w:val="it-IT"/>
        </w:rPr>
      </w:pPr>
    </w:p>
    <w:p w14:paraId="3041779C" w14:textId="77777777" w:rsidR="00557393" w:rsidRPr="000227FB" w:rsidRDefault="00557393" w:rsidP="00557393">
      <w:pPr>
        <w:spacing w:line="276" w:lineRule="auto"/>
        <w:jc w:val="both"/>
        <w:rPr>
          <w:rFonts w:ascii="Arial Narrow" w:hAnsi="Arial Narrow"/>
          <w:i/>
          <w:noProof/>
          <w:sz w:val="24"/>
          <w:szCs w:val="24"/>
          <w:lang w:val="it-IT"/>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0227FB" w:rsidRDefault="00557393" w:rsidP="00557393">
      <w:pPr>
        <w:spacing w:line="276" w:lineRule="auto"/>
        <w:ind w:firstLine="708"/>
        <w:jc w:val="both"/>
        <w:rPr>
          <w:rFonts w:ascii="Arial Narrow" w:hAnsi="Arial Narrow"/>
          <w:i/>
          <w:noProof/>
          <w:sz w:val="24"/>
          <w:szCs w:val="24"/>
          <w:lang w:val="fr-BE"/>
        </w:rPr>
      </w:pPr>
      <w:r w:rsidRPr="000227FB">
        <w:rPr>
          <w:rFonts w:ascii="Arial Narrow" w:hAnsi="Arial Narrow"/>
          <w:i/>
          <w:noProof/>
          <w:sz w:val="24"/>
          <w:szCs w:val="24"/>
          <w:lang w:val="fr-BE"/>
        </w:rPr>
        <w:t>D</w:t>
      </w:r>
      <w:r w:rsidR="00EE1476" w:rsidRPr="000227FB">
        <w:rPr>
          <w:rFonts w:ascii="Arial Narrow" w:hAnsi="Arial Narrow"/>
          <w:i/>
          <w:noProof/>
          <w:sz w:val="24"/>
          <w:szCs w:val="24"/>
          <w:lang w:val="fr-BE"/>
        </w:rPr>
        <w:t>e asemenea, declar pe propria răspundere că</w:t>
      </w:r>
      <w:r w:rsidRPr="000227FB">
        <w:rPr>
          <w:rFonts w:ascii="Arial Narrow" w:hAnsi="Arial Narrow"/>
          <w:i/>
          <w:noProof/>
          <w:sz w:val="24"/>
          <w:szCs w:val="24"/>
          <w:lang w:val="fr-BE"/>
        </w:rPr>
        <w:t xml:space="preserve"> la </w:t>
      </w:r>
      <w:r w:rsidR="00EE1476" w:rsidRPr="000227FB">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0227FB">
        <w:rPr>
          <w:rFonts w:ascii="Arial Narrow" w:hAnsi="Arial Narrow"/>
          <w:i/>
          <w:noProof/>
          <w:sz w:val="24"/>
          <w:szCs w:val="24"/>
          <w:lang w:val="fr-BE"/>
        </w:rPr>
        <w:t>ii.</w:t>
      </w:r>
    </w:p>
    <w:p w14:paraId="6E712AB7" w14:textId="77777777" w:rsidR="00557393" w:rsidRPr="00B05D19" w:rsidRDefault="00EE1476" w:rsidP="00EE1476">
      <w:pPr>
        <w:spacing w:after="120" w:line="276" w:lineRule="auto"/>
        <w:ind w:firstLine="708"/>
        <w:jc w:val="both"/>
        <w:rPr>
          <w:rFonts w:ascii="Arial Narrow" w:hAnsi="Arial Narrow"/>
          <w:i/>
          <w:sz w:val="24"/>
          <w:szCs w:val="24"/>
          <w:lang w:val="fr-BE"/>
        </w:rPr>
      </w:pPr>
      <w:proofErr w:type="spellStart"/>
      <w:r w:rsidRPr="00B05D19">
        <w:rPr>
          <w:rFonts w:ascii="Arial Narrow" w:hAnsi="Arial Narrow"/>
          <w:i/>
          <w:sz w:val="24"/>
          <w:szCs w:val="24"/>
          <w:lang w:val="fr-BE"/>
        </w:rPr>
        <w:t>Totodată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declar</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că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am</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luat</w:t>
      </w:r>
      <w:proofErr w:type="spellEnd"/>
      <w:r w:rsidRPr="00B05D19">
        <w:rPr>
          <w:rFonts w:ascii="Arial Narrow" w:hAnsi="Arial Narrow"/>
          <w:i/>
          <w:sz w:val="24"/>
          <w:szCs w:val="24"/>
          <w:lang w:val="fr-BE"/>
        </w:rPr>
        <w:t xml:space="preserve"> la </w:t>
      </w:r>
      <w:proofErr w:type="spellStart"/>
      <w:r w:rsidRPr="00B05D19">
        <w:rPr>
          <w:rFonts w:ascii="Arial Narrow" w:hAnsi="Arial Narrow"/>
          <w:i/>
          <w:sz w:val="24"/>
          <w:szCs w:val="24"/>
          <w:lang w:val="fr-BE"/>
        </w:rPr>
        <w:t>cunoştinţă</w:t>
      </w:r>
      <w:proofErr w:type="spellEnd"/>
      <w:r w:rsidR="00557393" w:rsidRPr="00B05D19">
        <w:rPr>
          <w:rFonts w:ascii="Arial Narrow" w:hAnsi="Arial Narrow"/>
          <w:i/>
          <w:sz w:val="24"/>
          <w:szCs w:val="24"/>
          <w:lang w:val="fr-BE"/>
        </w:rPr>
        <w:t xml:space="preserve"> de </w:t>
      </w:r>
      <w:proofErr w:type="spellStart"/>
      <w:r w:rsidR="00557393" w:rsidRPr="00B05D19">
        <w:rPr>
          <w:rFonts w:ascii="Arial Narrow" w:hAnsi="Arial Narrow"/>
          <w:i/>
          <w:sz w:val="24"/>
          <w:szCs w:val="24"/>
          <w:lang w:val="fr-BE"/>
        </w:rPr>
        <w:t>prevederile</w:t>
      </w:r>
      <w:proofErr w:type="spellEnd"/>
      <w:r w:rsidR="00557393" w:rsidRPr="00B05D19">
        <w:rPr>
          <w:rFonts w:ascii="Arial Narrow" w:hAnsi="Arial Narrow"/>
          <w:i/>
          <w:sz w:val="24"/>
          <w:szCs w:val="24"/>
          <w:lang w:val="fr-BE"/>
        </w:rPr>
        <w:t xml:space="preserve"> art 326 « </w:t>
      </w:r>
      <w:proofErr w:type="spellStart"/>
      <w:r w:rsidR="00557393" w:rsidRPr="00B05D19">
        <w:rPr>
          <w:rFonts w:ascii="Arial Narrow" w:hAnsi="Arial Narrow"/>
          <w:i/>
          <w:sz w:val="24"/>
          <w:szCs w:val="24"/>
          <w:lang w:val="fr-BE"/>
        </w:rPr>
        <w:t>Falsul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Declaraţii</w:t>
      </w:r>
      <w:proofErr w:type="spellEnd"/>
      <w:r w:rsidR="00557393" w:rsidRPr="00B05D19">
        <w:rPr>
          <w:rFonts w:ascii="Arial Narrow" w:hAnsi="Arial Narrow"/>
          <w:i/>
          <w:sz w:val="24"/>
          <w:szCs w:val="24"/>
          <w:lang w:val="fr-BE"/>
        </w:rPr>
        <w:t xml:space="preserve"> » </w:t>
      </w:r>
      <w:proofErr w:type="spellStart"/>
      <w:r w:rsidR="00557393" w:rsidRPr="00B05D19">
        <w:rPr>
          <w:rFonts w:ascii="Arial Narrow" w:hAnsi="Arial Narrow"/>
          <w:i/>
          <w:sz w:val="24"/>
          <w:szCs w:val="24"/>
          <w:lang w:val="fr-BE"/>
        </w:rPr>
        <w:t>din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Codul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Penal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referitor</w:t>
      </w:r>
      <w:proofErr w:type="spellEnd"/>
      <w:r w:rsidR="00557393" w:rsidRPr="00B05D19">
        <w:rPr>
          <w:rFonts w:ascii="Arial Narrow" w:hAnsi="Arial Narrow"/>
          <w:i/>
          <w:sz w:val="24"/>
          <w:szCs w:val="24"/>
          <w:lang w:val="fr-BE"/>
        </w:rPr>
        <w:t xml:space="preserve"> la « </w:t>
      </w:r>
      <w:proofErr w:type="spellStart"/>
      <w:r w:rsidR="00557393" w:rsidRPr="00B05D19">
        <w:rPr>
          <w:rFonts w:ascii="Arial Narrow" w:hAnsi="Arial Narrow"/>
          <w:i/>
          <w:sz w:val="24"/>
          <w:szCs w:val="24"/>
          <w:lang w:val="fr-BE"/>
        </w:rPr>
        <w:t>Declararea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necore</w:t>
      </w:r>
      <w:r w:rsidR="00EF7D0D" w:rsidRPr="00B05D19">
        <w:rPr>
          <w:rFonts w:ascii="Arial Narrow" w:hAnsi="Arial Narrow"/>
          <w:i/>
          <w:sz w:val="24"/>
          <w:szCs w:val="24"/>
          <w:lang w:val="fr-BE"/>
        </w:rPr>
        <w:t>spunzătoare</w:t>
      </w:r>
      <w:proofErr w:type="spellEnd"/>
      <w:r w:rsidR="00EF7D0D" w:rsidRPr="00B05D19">
        <w:rPr>
          <w:rFonts w:ascii="Arial Narrow" w:hAnsi="Arial Narrow"/>
          <w:i/>
          <w:sz w:val="24"/>
          <w:szCs w:val="24"/>
          <w:lang w:val="fr-BE"/>
        </w:rPr>
        <w:t xml:space="preserve"> a </w:t>
      </w:r>
      <w:proofErr w:type="spellStart"/>
      <w:r w:rsidR="00EF7D0D" w:rsidRPr="00B05D19">
        <w:rPr>
          <w:rFonts w:ascii="Arial Narrow" w:hAnsi="Arial Narrow"/>
          <w:i/>
          <w:sz w:val="24"/>
          <w:szCs w:val="24"/>
          <w:lang w:val="fr-BE"/>
        </w:rPr>
        <w:t>adevărului</w:t>
      </w:r>
      <w:proofErr w:type="spellEnd"/>
      <w:r w:rsidR="00EF7D0D" w:rsidRPr="00B05D19">
        <w:rPr>
          <w:rFonts w:ascii="Arial Narrow" w:hAnsi="Arial Narrow"/>
          <w:i/>
          <w:sz w:val="24"/>
          <w:szCs w:val="24"/>
          <w:lang w:val="fr-BE"/>
        </w:rPr>
        <w:t xml:space="preserve">, </w:t>
      </w:r>
      <w:proofErr w:type="spellStart"/>
      <w:r w:rsidR="00EF7D0D" w:rsidRPr="00B05D19">
        <w:rPr>
          <w:rFonts w:ascii="Arial Narrow" w:hAnsi="Arial Narrow"/>
          <w:i/>
          <w:sz w:val="24"/>
          <w:szCs w:val="24"/>
          <w:lang w:val="fr-BE"/>
        </w:rPr>
        <w:t>făcută</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unui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organ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instituţii</w:t>
      </w:r>
      <w:proofErr w:type="spellEnd"/>
      <w:r w:rsidR="00557393" w:rsidRPr="00B05D19">
        <w:rPr>
          <w:rFonts w:ascii="Arial Narrow" w:hAnsi="Arial Narrow"/>
          <w:i/>
          <w:sz w:val="24"/>
          <w:szCs w:val="24"/>
          <w:lang w:val="fr-BE"/>
        </w:rPr>
        <w:t xml:space="preserve"> de stat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unităţi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vederea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juridice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sine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atunci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când</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potrivit</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legii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împrejurărilor</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făcuta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serveşte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acelei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se </w:t>
      </w:r>
      <w:proofErr w:type="spellStart"/>
      <w:r w:rsidR="00557393" w:rsidRPr="00B05D19">
        <w:rPr>
          <w:rFonts w:ascii="Arial Narrow" w:hAnsi="Arial Narrow"/>
          <w:i/>
          <w:sz w:val="24"/>
          <w:szCs w:val="24"/>
          <w:lang w:val="fr-BE"/>
        </w:rPr>
        <w:t>pedepseşte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închisoare</w:t>
      </w:r>
      <w:proofErr w:type="spellEnd"/>
      <w:r w:rsidR="00557393" w:rsidRPr="00B05D19">
        <w:rPr>
          <w:rFonts w:ascii="Arial Narrow" w:hAnsi="Arial Narrow"/>
          <w:i/>
          <w:sz w:val="24"/>
          <w:szCs w:val="24"/>
          <w:lang w:val="fr-BE"/>
        </w:rPr>
        <w:t xml:space="preserve"> de la 3 </w:t>
      </w:r>
      <w:proofErr w:type="spellStart"/>
      <w:r w:rsidR="00557393" w:rsidRPr="00B05D19">
        <w:rPr>
          <w:rFonts w:ascii="Arial Narrow" w:hAnsi="Arial Narrow"/>
          <w:i/>
          <w:sz w:val="24"/>
          <w:szCs w:val="24"/>
          <w:lang w:val="fr-BE"/>
        </w:rPr>
        <w:t>luni</w:t>
      </w:r>
      <w:proofErr w:type="spellEnd"/>
      <w:r w:rsidR="00557393" w:rsidRPr="00B05D19">
        <w:rPr>
          <w:rFonts w:ascii="Arial Narrow" w:hAnsi="Arial Narrow"/>
          <w:i/>
          <w:sz w:val="24"/>
          <w:szCs w:val="24"/>
          <w:lang w:val="fr-BE"/>
        </w:rPr>
        <w:t xml:space="preserve"> la 2 </w:t>
      </w:r>
      <w:proofErr w:type="spellStart"/>
      <w:r w:rsidR="00557393" w:rsidRPr="00B05D19">
        <w:rPr>
          <w:rFonts w:ascii="Arial Narrow" w:hAnsi="Arial Narrow"/>
          <w:i/>
          <w:sz w:val="24"/>
          <w:szCs w:val="24"/>
          <w:lang w:val="fr-BE"/>
        </w:rPr>
        <w:t>ani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amenda »</w:t>
      </w:r>
    </w:p>
    <w:p w14:paraId="06809E47" w14:textId="77777777" w:rsidR="00557393" w:rsidRPr="00B05D19" w:rsidRDefault="00557393" w:rsidP="00557393">
      <w:pPr>
        <w:spacing w:after="120" w:line="276" w:lineRule="auto"/>
        <w:jc w:val="both"/>
        <w:rPr>
          <w:rFonts w:ascii="Arial Narrow" w:hAnsi="Arial Narrow"/>
          <w:i/>
          <w:sz w:val="24"/>
          <w:szCs w:val="24"/>
          <w:lang w:val="fr-BE"/>
        </w:rPr>
      </w:pPr>
    </w:p>
    <w:p w14:paraId="0F44BD92" w14:textId="77777777" w:rsidR="00557393" w:rsidRPr="000227FB" w:rsidRDefault="00557393" w:rsidP="00557393">
      <w:pPr>
        <w:spacing w:after="120" w:line="276" w:lineRule="auto"/>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B295138"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1DC09C"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F7316C3" w14:textId="77777777" w:rsidR="00557393" w:rsidRPr="000227FB" w:rsidRDefault="00557393" w:rsidP="00557393">
      <w:pPr>
        <w:spacing w:after="120" w:line="276" w:lineRule="auto"/>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1D3CF4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67CE5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07D949A"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CBAB2C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1689C0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e-mail                                                                                    .....................................................</w:t>
      </w:r>
    </w:p>
    <w:p w14:paraId="7535E944"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E1242AC" w14:textId="77777777" w:rsidR="00557393" w:rsidRPr="000227FB" w:rsidRDefault="00557393" w:rsidP="00557393">
      <w:pPr>
        <w:spacing w:line="276" w:lineRule="auto"/>
        <w:ind w:firstLine="720"/>
        <w:jc w:val="both"/>
        <w:outlineLvl w:val="0"/>
        <w:rPr>
          <w:rFonts w:ascii="Arial Narrow" w:hAnsi="Arial Narrow"/>
          <w:b/>
          <w:i/>
          <w:color w:val="000000"/>
          <w:sz w:val="24"/>
          <w:szCs w:val="24"/>
          <w:u w:val="single"/>
          <w:lang w:val="it-IT"/>
        </w:rPr>
      </w:pPr>
    </w:p>
    <w:p w14:paraId="6D946DB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242E0C5"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AB5E22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EB28E84"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3126AAC"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49300C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6690D5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5D65780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8BA646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41A9D42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B3C99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55F1C69" w14:textId="77777777" w:rsidR="00805706" w:rsidRPr="000227FB" w:rsidRDefault="00805706" w:rsidP="00557393">
      <w:pPr>
        <w:spacing w:line="276" w:lineRule="auto"/>
        <w:ind w:firstLine="720"/>
        <w:jc w:val="both"/>
        <w:outlineLvl w:val="0"/>
        <w:rPr>
          <w:rFonts w:ascii="Arial Narrow" w:hAnsi="Arial Narrow"/>
          <w:b/>
          <w:i/>
          <w:color w:val="000000"/>
          <w:sz w:val="24"/>
          <w:szCs w:val="24"/>
          <w:u w:val="single"/>
          <w:lang w:val="it-IT"/>
        </w:rPr>
      </w:pPr>
    </w:p>
    <w:p w14:paraId="4EE38D27" w14:textId="77777777" w:rsidR="00C533AC" w:rsidRPr="000227FB" w:rsidRDefault="00C533AC" w:rsidP="00750D30">
      <w:pPr>
        <w:spacing w:line="276" w:lineRule="auto"/>
        <w:jc w:val="both"/>
        <w:outlineLvl w:val="0"/>
        <w:rPr>
          <w:rFonts w:ascii="Arial Narrow" w:hAnsi="Arial Narrow"/>
          <w:b/>
          <w:i/>
          <w:color w:val="000000"/>
          <w:sz w:val="24"/>
          <w:szCs w:val="24"/>
          <w:u w:val="single"/>
          <w:lang w:val="it-IT"/>
        </w:rPr>
      </w:pPr>
    </w:p>
    <w:p w14:paraId="0AAAFDAB" w14:textId="77777777" w:rsidR="00256212" w:rsidRPr="000227FB" w:rsidRDefault="00256212" w:rsidP="00256212">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nr.5</w:t>
      </w:r>
    </w:p>
    <w:p w14:paraId="5CD23D32" w14:textId="77777777" w:rsidR="00256212" w:rsidRPr="000227FB" w:rsidRDefault="00256212" w:rsidP="00256212">
      <w:pPr>
        <w:rPr>
          <w:rFonts w:ascii="Arial Narrow" w:eastAsia="Calibri" w:hAnsi="Arial Narrow"/>
          <w:b/>
          <w:bCs/>
          <w:sz w:val="24"/>
          <w:szCs w:val="24"/>
          <w:lang w:val="it-IT"/>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DD31CE">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14:paraId="31700B1D" w14:textId="77777777" w:rsidTr="00995C48">
        <w:trPr>
          <w:trHeight w:hRule="exact" w:val="288"/>
        </w:trPr>
        <w:tc>
          <w:tcPr>
            <w:tcW w:w="941" w:type="dxa"/>
            <w:shd w:val="clear" w:color="auto" w:fill="auto"/>
            <w:vAlign w:val="center"/>
          </w:tcPr>
          <w:p w14:paraId="2C16E0D6" w14:textId="77777777" w:rsidR="00A57434" w:rsidRPr="005670AC" w:rsidRDefault="00A57434" w:rsidP="00DD31CE">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shd w:val="clear" w:color="auto" w:fill="auto"/>
            <w:vAlign w:val="center"/>
          </w:tcPr>
          <w:p w14:paraId="04BC47FD" w14:textId="77777777" w:rsidR="00A57434" w:rsidRPr="005670AC" w:rsidRDefault="00A57434" w:rsidP="00DD31CE">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shd w:val="clear" w:color="auto" w:fill="auto"/>
            <w:vAlign w:val="center"/>
          </w:tcPr>
          <w:p w14:paraId="46226B02" w14:textId="21DA047F" w:rsidR="00A57434" w:rsidRPr="005670AC" w:rsidRDefault="00A57434" w:rsidP="00DD31CE">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w:t>
            </w:r>
          </w:p>
        </w:tc>
      </w:tr>
      <w:tr w:rsidR="0039216D" w:rsidRPr="005670AC" w14:paraId="0C247263" w14:textId="77777777" w:rsidTr="00002EA7">
        <w:trPr>
          <w:trHeight w:val="336"/>
        </w:trPr>
        <w:tc>
          <w:tcPr>
            <w:tcW w:w="941" w:type="dxa"/>
            <w:shd w:val="clear" w:color="auto" w:fill="auto"/>
            <w:vAlign w:val="center"/>
          </w:tcPr>
          <w:p w14:paraId="326713C7" w14:textId="77777777" w:rsidR="0039216D" w:rsidRPr="005670AC" w:rsidRDefault="0039216D" w:rsidP="0039216D">
            <w:pPr>
              <w:pStyle w:val="ListParagraph"/>
              <w:numPr>
                <w:ilvl w:val="0"/>
                <w:numId w:val="13"/>
              </w:numPr>
              <w:jc w:val="both"/>
              <w:rPr>
                <w:rFonts w:eastAsia="Calibri"/>
                <w:sz w:val="22"/>
                <w:szCs w:val="22"/>
                <w:lang w:val="ro-RO"/>
              </w:rPr>
            </w:pPr>
          </w:p>
        </w:tc>
        <w:tc>
          <w:tcPr>
            <w:tcW w:w="3999" w:type="dxa"/>
            <w:shd w:val="clear" w:color="auto" w:fill="auto"/>
            <w:vAlign w:val="center"/>
          </w:tcPr>
          <w:p w14:paraId="376E94A2" w14:textId="3D033E9B" w:rsidR="0039216D" w:rsidRPr="008F3B78" w:rsidRDefault="0039216D" w:rsidP="0039216D">
            <w:pPr>
              <w:rPr>
                <w:rFonts w:ascii="Times New Roman" w:hAnsi="Times New Roman"/>
                <w:sz w:val="22"/>
                <w:szCs w:val="22"/>
              </w:rPr>
            </w:pPr>
            <w:r w:rsidRPr="002E66CB">
              <w:rPr>
                <w:rFonts w:ascii="Times New Roman" w:hAnsi="Times New Roman"/>
                <w:sz w:val="24"/>
                <w:szCs w:val="24"/>
              </w:rPr>
              <w:t xml:space="preserve">Prof. univ. dr. </w:t>
            </w:r>
            <w:proofErr w:type="spellStart"/>
            <w:r w:rsidRPr="002E66CB">
              <w:rPr>
                <w:rFonts w:ascii="Times New Roman" w:hAnsi="Times New Roman"/>
                <w:sz w:val="24"/>
                <w:szCs w:val="24"/>
              </w:rPr>
              <w:t>ing</w:t>
            </w:r>
            <w:proofErr w:type="spellEnd"/>
            <w:r w:rsidRPr="002E66CB">
              <w:rPr>
                <w:rFonts w:ascii="Times New Roman" w:hAnsi="Times New Roman"/>
                <w:sz w:val="24"/>
                <w:szCs w:val="24"/>
              </w:rPr>
              <w:t xml:space="preserve">. </w:t>
            </w:r>
            <w:proofErr w:type="spellStart"/>
            <w:r w:rsidRPr="002E66CB">
              <w:rPr>
                <w:rFonts w:ascii="Times New Roman" w:hAnsi="Times New Roman"/>
                <w:sz w:val="24"/>
                <w:szCs w:val="24"/>
              </w:rPr>
              <w:t>habil</w:t>
            </w:r>
            <w:proofErr w:type="spellEnd"/>
            <w:r w:rsidRPr="002E66CB">
              <w:rPr>
                <w:rFonts w:ascii="Times New Roman" w:hAnsi="Times New Roman"/>
                <w:sz w:val="24"/>
                <w:szCs w:val="24"/>
              </w:rPr>
              <w:t>. Marian BARBU</w:t>
            </w:r>
          </w:p>
        </w:tc>
        <w:tc>
          <w:tcPr>
            <w:tcW w:w="4548" w:type="dxa"/>
            <w:shd w:val="clear" w:color="auto" w:fill="auto"/>
            <w:vAlign w:val="center"/>
          </w:tcPr>
          <w:p w14:paraId="2848CE70" w14:textId="60B6B2A1" w:rsidR="0039216D" w:rsidRPr="008F3B78" w:rsidRDefault="0039216D" w:rsidP="0039216D">
            <w:pPr>
              <w:rPr>
                <w:rFonts w:ascii="Times New Roman" w:hAnsi="Times New Roman"/>
                <w:sz w:val="22"/>
                <w:szCs w:val="22"/>
              </w:rPr>
            </w:pPr>
            <w:r w:rsidRPr="002E66CB">
              <w:rPr>
                <w:rFonts w:ascii="Times New Roman" w:hAnsi="Times New Roman"/>
                <w:bCs/>
                <w:sz w:val="24"/>
                <w:szCs w:val="24"/>
                <w:lang w:eastAsia="zh-CN"/>
              </w:rPr>
              <w:t xml:space="preserve">RECTOR </w:t>
            </w:r>
          </w:p>
        </w:tc>
      </w:tr>
      <w:tr w:rsidR="0039216D" w:rsidRPr="005670AC" w14:paraId="1376E987" w14:textId="77777777" w:rsidTr="00D974AA">
        <w:tc>
          <w:tcPr>
            <w:tcW w:w="941" w:type="dxa"/>
            <w:shd w:val="clear" w:color="auto" w:fill="auto"/>
            <w:vAlign w:val="center"/>
          </w:tcPr>
          <w:p w14:paraId="6D44EF51" w14:textId="77777777" w:rsidR="0039216D" w:rsidRPr="005670AC" w:rsidRDefault="0039216D" w:rsidP="0039216D">
            <w:pPr>
              <w:pStyle w:val="ListParagraph"/>
              <w:numPr>
                <w:ilvl w:val="0"/>
                <w:numId w:val="13"/>
              </w:numPr>
              <w:jc w:val="both"/>
              <w:rPr>
                <w:rFonts w:eastAsia="Calibri"/>
                <w:sz w:val="22"/>
                <w:szCs w:val="22"/>
                <w:lang w:val="ro-RO"/>
              </w:rPr>
            </w:pPr>
          </w:p>
        </w:tc>
        <w:tc>
          <w:tcPr>
            <w:tcW w:w="3999" w:type="dxa"/>
            <w:shd w:val="clear" w:color="auto" w:fill="auto"/>
            <w:vAlign w:val="center"/>
          </w:tcPr>
          <w:p w14:paraId="089DEED7" w14:textId="1717D2CE" w:rsidR="0039216D" w:rsidRPr="008F3B78" w:rsidRDefault="0039216D" w:rsidP="0039216D">
            <w:pPr>
              <w:rPr>
                <w:rFonts w:ascii="Times New Roman" w:hAnsi="Times New Roman"/>
                <w:sz w:val="22"/>
                <w:szCs w:val="22"/>
              </w:rPr>
            </w:pPr>
            <w:r w:rsidRPr="002E66CB">
              <w:rPr>
                <w:rFonts w:ascii="Times New Roman" w:hAnsi="Times New Roman"/>
                <w:sz w:val="24"/>
                <w:szCs w:val="24"/>
                <w:lang w:eastAsia="ro-RO"/>
              </w:rPr>
              <w:t xml:space="preserve">Prof. univ. dr. </w:t>
            </w:r>
            <w:proofErr w:type="spellStart"/>
            <w:r w:rsidRPr="002E66CB">
              <w:rPr>
                <w:rFonts w:ascii="Times New Roman" w:hAnsi="Times New Roman"/>
                <w:sz w:val="24"/>
                <w:szCs w:val="24"/>
                <w:lang w:eastAsia="ro-RO"/>
              </w:rPr>
              <w:t>ing</w:t>
            </w:r>
            <w:proofErr w:type="spellEnd"/>
            <w:r w:rsidRPr="002E66CB">
              <w:rPr>
                <w:rFonts w:ascii="Times New Roman" w:hAnsi="Times New Roman"/>
                <w:sz w:val="24"/>
                <w:szCs w:val="24"/>
                <w:lang w:eastAsia="ro-RO"/>
              </w:rPr>
              <w:t>. Elena MEREUȚĂ</w:t>
            </w:r>
          </w:p>
        </w:tc>
        <w:tc>
          <w:tcPr>
            <w:tcW w:w="4548" w:type="dxa"/>
            <w:shd w:val="clear" w:color="auto" w:fill="auto"/>
            <w:vAlign w:val="center"/>
          </w:tcPr>
          <w:p w14:paraId="2DE05DB0" w14:textId="5ADD5220" w:rsidR="0039216D" w:rsidRPr="008F3B78" w:rsidRDefault="0039216D" w:rsidP="0039216D">
            <w:pPr>
              <w:rPr>
                <w:rFonts w:ascii="Times New Roman" w:hAnsi="Times New Roman"/>
                <w:sz w:val="22"/>
                <w:szCs w:val="22"/>
              </w:rPr>
            </w:pPr>
            <w:r w:rsidRPr="002E66CB">
              <w:rPr>
                <w:rFonts w:ascii="Times New Roman" w:hAnsi="Times New Roman"/>
                <w:bCs/>
                <w:sz w:val="24"/>
                <w:szCs w:val="24"/>
                <w:lang w:eastAsia="zh-CN"/>
              </w:rPr>
              <w:t xml:space="preserve">Prorector </w:t>
            </w:r>
            <w:proofErr w:type="spellStart"/>
            <w:r w:rsidRPr="002E66CB">
              <w:rPr>
                <w:rFonts w:ascii="Times New Roman" w:hAnsi="Times New Roman"/>
                <w:bCs/>
                <w:sz w:val="24"/>
                <w:szCs w:val="24"/>
                <w:lang w:eastAsia="zh-CN"/>
              </w:rPr>
              <w:t>responsabil</w:t>
            </w:r>
            <w:proofErr w:type="spellEnd"/>
            <w:r w:rsidRPr="002E66CB">
              <w:rPr>
                <w:rFonts w:ascii="Times New Roman" w:hAnsi="Times New Roman"/>
                <w:bCs/>
                <w:sz w:val="24"/>
                <w:szCs w:val="24"/>
                <w:lang w:eastAsia="zh-CN"/>
              </w:rPr>
              <w:t xml:space="preserve"> cu </w:t>
            </w:r>
            <w:proofErr w:type="spellStart"/>
            <w:r w:rsidRPr="002E66CB">
              <w:rPr>
                <w:rFonts w:ascii="Times New Roman" w:hAnsi="Times New Roman"/>
                <w:bCs/>
                <w:sz w:val="24"/>
                <w:szCs w:val="24"/>
                <w:lang w:eastAsia="zh-CN"/>
              </w:rPr>
              <w:t>activitatea</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didactică</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și</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asigurarea</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calității</w:t>
            </w:r>
            <w:proofErr w:type="spellEnd"/>
          </w:p>
        </w:tc>
      </w:tr>
      <w:tr w:rsidR="0039216D" w:rsidRPr="004368A0" w14:paraId="114020D0" w14:textId="77777777" w:rsidTr="00D974AA">
        <w:tc>
          <w:tcPr>
            <w:tcW w:w="941" w:type="dxa"/>
            <w:shd w:val="clear" w:color="auto" w:fill="auto"/>
            <w:vAlign w:val="center"/>
          </w:tcPr>
          <w:p w14:paraId="53E9A98C" w14:textId="77777777" w:rsidR="0039216D" w:rsidRPr="005670AC" w:rsidRDefault="0039216D" w:rsidP="0039216D">
            <w:pPr>
              <w:pStyle w:val="ListParagraph"/>
              <w:numPr>
                <w:ilvl w:val="0"/>
                <w:numId w:val="13"/>
              </w:numPr>
              <w:jc w:val="both"/>
              <w:rPr>
                <w:rFonts w:eastAsia="Calibri"/>
                <w:sz w:val="22"/>
                <w:szCs w:val="22"/>
                <w:lang w:val="ro-RO"/>
              </w:rPr>
            </w:pPr>
          </w:p>
        </w:tc>
        <w:tc>
          <w:tcPr>
            <w:tcW w:w="3999" w:type="dxa"/>
            <w:shd w:val="clear" w:color="auto" w:fill="auto"/>
            <w:vAlign w:val="center"/>
          </w:tcPr>
          <w:p w14:paraId="461A40F7" w14:textId="7BD068D4" w:rsidR="0039216D" w:rsidRPr="008F3B78" w:rsidRDefault="0039216D" w:rsidP="0039216D">
            <w:pPr>
              <w:rPr>
                <w:rFonts w:ascii="Times New Roman" w:hAnsi="Times New Roman"/>
                <w:sz w:val="22"/>
                <w:szCs w:val="22"/>
              </w:rPr>
            </w:pPr>
            <w:r w:rsidRPr="002E66CB">
              <w:rPr>
                <w:rFonts w:ascii="Times New Roman" w:hAnsi="Times New Roman"/>
                <w:sz w:val="24"/>
                <w:szCs w:val="24"/>
              </w:rPr>
              <w:t xml:space="preserve">Prof. univ. dr. </w:t>
            </w:r>
            <w:r w:rsidRPr="002E66CB">
              <w:rPr>
                <w:rFonts w:ascii="Times New Roman" w:hAnsi="Times New Roman"/>
                <w:sz w:val="24"/>
                <w:szCs w:val="24"/>
                <w:lang w:eastAsia="ro-RO"/>
              </w:rPr>
              <w:t>Adrian MICU</w:t>
            </w:r>
          </w:p>
        </w:tc>
        <w:tc>
          <w:tcPr>
            <w:tcW w:w="4548" w:type="dxa"/>
            <w:shd w:val="clear" w:color="auto" w:fill="auto"/>
            <w:vAlign w:val="center"/>
          </w:tcPr>
          <w:p w14:paraId="783B2D27" w14:textId="49EC7B81" w:rsidR="0039216D" w:rsidRPr="000227FB" w:rsidRDefault="0039216D" w:rsidP="0039216D">
            <w:pPr>
              <w:rPr>
                <w:rFonts w:ascii="Times New Roman" w:hAnsi="Times New Roman"/>
                <w:sz w:val="22"/>
                <w:szCs w:val="22"/>
                <w:lang w:val="it-IT"/>
              </w:rPr>
            </w:pPr>
            <w:r w:rsidRPr="00EC25AF">
              <w:rPr>
                <w:rFonts w:ascii="Times New Roman" w:hAnsi="Times New Roman"/>
                <w:bCs/>
                <w:sz w:val="24"/>
                <w:szCs w:val="24"/>
                <w:lang w:val="it-IT" w:eastAsia="zh-CN"/>
              </w:rPr>
              <w:t>Prorector responsabil cu cercetarea, dezvoltarea, inovarea, relațiile interuniversitare și mediul de afaceri</w:t>
            </w:r>
          </w:p>
        </w:tc>
      </w:tr>
      <w:tr w:rsidR="0039216D" w:rsidRPr="004368A0" w14:paraId="1AB88A1E" w14:textId="77777777" w:rsidTr="00D974AA">
        <w:tc>
          <w:tcPr>
            <w:tcW w:w="941" w:type="dxa"/>
            <w:shd w:val="clear" w:color="auto" w:fill="auto"/>
            <w:vAlign w:val="center"/>
          </w:tcPr>
          <w:p w14:paraId="643797EA" w14:textId="77777777" w:rsidR="0039216D" w:rsidRPr="005670AC" w:rsidRDefault="0039216D" w:rsidP="0039216D">
            <w:pPr>
              <w:pStyle w:val="ListParagraph"/>
              <w:numPr>
                <w:ilvl w:val="0"/>
                <w:numId w:val="13"/>
              </w:numPr>
              <w:jc w:val="both"/>
              <w:rPr>
                <w:rFonts w:eastAsia="Calibri"/>
                <w:sz w:val="22"/>
                <w:szCs w:val="22"/>
                <w:lang w:val="ro-RO"/>
              </w:rPr>
            </w:pPr>
          </w:p>
        </w:tc>
        <w:tc>
          <w:tcPr>
            <w:tcW w:w="3999" w:type="dxa"/>
            <w:shd w:val="clear" w:color="auto" w:fill="auto"/>
            <w:vAlign w:val="center"/>
          </w:tcPr>
          <w:p w14:paraId="43CBC95E" w14:textId="25EE141F" w:rsidR="0039216D" w:rsidRPr="008F3B78" w:rsidRDefault="0039216D" w:rsidP="0039216D">
            <w:pPr>
              <w:rPr>
                <w:rFonts w:ascii="Times New Roman" w:hAnsi="Times New Roman"/>
                <w:sz w:val="22"/>
                <w:szCs w:val="22"/>
              </w:rPr>
            </w:pPr>
            <w:r w:rsidRPr="002E66CB">
              <w:rPr>
                <w:rFonts w:ascii="Times New Roman" w:hAnsi="Times New Roman"/>
                <w:sz w:val="24"/>
                <w:szCs w:val="24"/>
                <w:lang w:eastAsia="ro-RO"/>
              </w:rPr>
              <w:t xml:space="preserve">Conf. univ. dr. </w:t>
            </w:r>
            <w:proofErr w:type="spellStart"/>
            <w:r w:rsidRPr="002E66CB">
              <w:rPr>
                <w:rFonts w:ascii="Times New Roman" w:hAnsi="Times New Roman"/>
                <w:sz w:val="24"/>
                <w:szCs w:val="24"/>
                <w:lang w:eastAsia="ro-RO"/>
              </w:rPr>
              <w:t>ing</w:t>
            </w:r>
            <w:proofErr w:type="spellEnd"/>
            <w:r w:rsidRPr="002E66CB">
              <w:rPr>
                <w:rFonts w:ascii="Times New Roman" w:hAnsi="Times New Roman"/>
                <w:sz w:val="24"/>
                <w:szCs w:val="24"/>
                <w:lang w:eastAsia="ro-RO"/>
              </w:rPr>
              <w:t>. Ștefan BALTĂ</w:t>
            </w:r>
          </w:p>
        </w:tc>
        <w:tc>
          <w:tcPr>
            <w:tcW w:w="4548" w:type="dxa"/>
            <w:shd w:val="clear" w:color="auto" w:fill="auto"/>
            <w:vAlign w:val="center"/>
          </w:tcPr>
          <w:p w14:paraId="7BF9016C" w14:textId="7ED59232" w:rsidR="0039216D" w:rsidRPr="000227FB" w:rsidRDefault="0039216D" w:rsidP="0039216D">
            <w:pPr>
              <w:rPr>
                <w:rFonts w:ascii="Times New Roman" w:hAnsi="Times New Roman"/>
                <w:sz w:val="22"/>
                <w:szCs w:val="22"/>
                <w:lang w:val="it-IT"/>
              </w:rPr>
            </w:pPr>
            <w:r w:rsidRPr="00EC25AF">
              <w:rPr>
                <w:rFonts w:ascii="Times New Roman" w:hAnsi="Times New Roman"/>
                <w:bCs/>
                <w:sz w:val="24"/>
                <w:szCs w:val="24"/>
                <w:lang w:val="it-IT" w:eastAsia="zh-CN"/>
              </w:rPr>
              <w:t>Prorector responsabil cu parteneriatul cu studenții și accesare fonduri europene</w:t>
            </w:r>
          </w:p>
        </w:tc>
      </w:tr>
      <w:tr w:rsidR="0039216D" w:rsidRPr="004368A0" w14:paraId="2A05F1B3" w14:textId="77777777" w:rsidTr="00D974AA">
        <w:tc>
          <w:tcPr>
            <w:tcW w:w="941" w:type="dxa"/>
            <w:shd w:val="clear" w:color="auto" w:fill="auto"/>
            <w:vAlign w:val="center"/>
          </w:tcPr>
          <w:p w14:paraId="34975A5F" w14:textId="77777777" w:rsidR="0039216D" w:rsidRPr="005670AC" w:rsidRDefault="0039216D" w:rsidP="0039216D">
            <w:pPr>
              <w:pStyle w:val="ListParagraph"/>
              <w:numPr>
                <w:ilvl w:val="0"/>
                <w:numId w:val="13"/>
              </w:numPr>
              <w:jc w:val="both"/>
              <w:rPr>
                <w:rFonts w:eastAsia="Calibri"/>
                <w:sz w:val="22"/>
                <w:szCs w:val="22"/>
                <w:lang w:val="ro-RO"/>
              </w:rPr>
            </w:pPr>
          </w:p>
        </w:tc>
        <w:tc>
          <w:tcPr>
            <w:tcW w:w="3999" w:type="dxa"/>
            <w:shd w:val="clear" w:color="auto" w:fill="auto"/>
            <w:vAlign w:val="center"/>
          </w:tcPr>
          <w:p w14:paraId="2D72AE34" w14:textId="2C7DF2B0" w:rsidR="0039216D" w:rsidRPr="008F3B78" w:rsidRDefault="0039216D" w:rsidP="0039216D">
            <w:pPr>
              <w:rPr>
                <w:rFonts w:ascii="Times New Roman" w:hAnsi="Times New Roman"/>
                <w:sz w:val="22"/>
                <w:szCs w:val="22"/>
              </w:rPr>
            </w:pPr>
            <w:r w:rsidRPr="002E66CB">
              <w:rPr>
                <w:rFonts w:ascii="Times New Roman" w:hAnsi="Times New Roman"/>
                <w:sz w:val="24"/>
                <w:szCs w:val="24"/>
              </w:rPr>
              <w:t>Prof. univ. dr. Arthur Viorel TULUȘ</w:t>
            </w:r>
          </w:p>
        </w:tc>
        <w:tc>
          <w:tcPr>
            <w:tcW w:w="4548" w:type="dxa"/>
            <w:shd w:val="clear" w:color="auto" w:fill="auto"/>
            <w:vAlign w:val="center"/>
          </w:tcPr>
          <w:p w14:paraId="2391C381" w14:textId="412B94F6" w:rsidR="0039216D" w:rsidRPr="000227FB" w:rsidRDefault="0039216D" w:rsidP="0039216D">
            <w:pPr>
              <w:rPr>
                <w:rFonts w:ascii="Times New Roman" w:hAnsi="Times New Roman"/>
                <w:sz w:val="22"/>
                <w:szCs w:val="22"/>
                <w:lang w:val="it-IT"/>
              </w:rPr>
            </w:pPr>
            <w:r w:rsidRPr="00EC25AF">
              <w:rPr>
                <w:rFonts w:ascii="Times New Roman" w:hAnsi="Times New Roman"/>
                <w:sz w:val="24"/>
                <w:szCs w:val="24"/>
                <w:lang w:val="it-IT"/>
              </w:rPr>
              <w:t xml:space="preserve">Prorector </w:t>
            </w:r>
            <w:r w:rsidRPr="00EC25AF">
              <w:rPr>
                <w:rFonts w:ascii="Times New Roman" w:hAnsi="Times New Roman"/>
                <w:bCs/>
                <w:sz w:val="24"/>
                <w:szCs w:val="24"/>
                <w:lang w:val="it-IT" w:eastAsia="zh-CN"/>
              </w:rPr>
              <w:t>responsabil cu</w:t>
            </w:r>
            <w:r w:rsidRPr="00EC25AF">
              <w:rPr>
                <w:rFonts w:ascii="Times New Roman" w:hAnsi="Times New Roman"/>
                <w:sz w:val="24"/>
                <w:szCs w:val="24"/>
                <w:lang w:val="it-IT"/>
              </w:rPr>
              <w:t xml:space="preserve"> internaționalizarea, relațiile publice și parteneriatul cu mediul socio-cultural</w:t>
            </w:r>
          </w:p>
        </w:tc>
      </w:tr>
      <w:tr w:rsidR="0039216D" w:rsidRPr="00B91E50" w14:paraId="6249C321" w14:textId="77777777" w:rsidTr="00D974AA">
        <w:tc>
          <w:tcPr>
            <w:tcW w:w="941" w:type="dxa"/>
            <w:shd w:val="clear" w:color="auto" w:fill="auto"/>
            <w:vAlign w:val="center"/>
          </w:tcPr>
          <w:p w14:paraId="41161E98" w14:textId="77777777" w:rsidR="0039216D" w:rsidRPr="005670AC" w:rsidRDefault="0039216D" w:rsidP="0039216D">
            <w:pPr>
              <w:pStyle w:val="ListParagraph"/>
              <w:numPr>
                <w:ilvl w:val="0"/>
                <w:numId w:val="13"/>
              </w:numPr>
              <w:jc w:val="both"/>
              <w:rPr>
                <w:rFonts w:eastAsia="Calibri"/>
                <w:sz w:val="22"/>
                <w:szCs w:val="22"/>
                <w:lang w:val="ro-RO"/>
              </w:rPr>
            </w:pPr>
          </w:p>
        </w:tc>
        <w:tc>
          <w:tcPr>
            <w:tcW w:w="3999" w:type="dxa"/>
            <w:shd w:val="clear" w:color="auto" w:fill="auto"/>
            <w:vAlign w:val="center"/>
          </w:tcPr>
          <w:p w14:paraId="08A07A66" w14:textId="1E624D9B" w:rsidR="0039216D" w:rsidRPr="0039216D" w:rsidRDefault="0039216D" w:rsidP="0039216D">
            <w:pPr>
              <w:rPr>
                <w:rFonts w:ascii="Times New Roman" w:hAnsi="Times New Roman"/>
                <w:sz w:val="22"/>
                <w:szCs w:val="22"/>
                <w:lang w:val="it-IT"/>
              </w:rPr>
            </w:pPr>
            <w:r w:rsidRPr="00EC25AF">
              <w:rPr>
                <w:rFonts w:ascii="Times New Roman" w:hAnsi="Times New Roman"/>
                <w:sz w:val="24"/>
                <w:szCs w:val="24"/>
                <w:lang w:val="it-IT" w:eastAsia="zh-CN"/>
              </w:rPr>
              <w:t>Prof. dr. ing. habil. Daniela Laura BURUIANĂ</w:t>
            </w:r>
          </w:p>
        </w:tc>
        <w:tc>
          <w:tcPr>
            <w:tcW w:w="4548" w:type="dxa"/>
            <w:shd w:val="clear" w:color="auto" w:fill="auto"/>
            <w:vAlign w:val="center"/>
          </w:tcPr>
          <w:p w14:paraId="0F8451FB" w14:textId="2D4B003F" w:rsidR="0039216D" w:rsidRPr="000227FB" w:rsidRDefault="0039216D" w:rsidP="0039216D">
            <w:pPr>
              <w:rPr>
                <w:rFonts w:ascii="Times New Roman" w:hAnsi="Times New Roman"/>
                <w:sz w:val="22"/>
                <w:szCs w:val="22"/>
                <w:lang w:val="it-IT"/>
              </w:rPr>
            </w:pPr>
            <w:r w:rsidRPr="002E66CB">
              <w:rPr>
                <w:rFonts w:ascii="Times New Roman" w:hAnsi="Times New Roman"/>
                <w:sz w:val="24"/>
                <w:szCs w:val="24"/>
                <w:lang w:eastAsia="ro-RO"/>
              </w:rPr>
              <w:t>Prorector</w:t>
            </w:r>
          </w:p>
        </w:tc>
      </w:tr>
      <w:tr w:rsidR="0039216D" w:rsidRPr="005670AC" w14:paraId="0E25F438" w14:textId="77777777" w:rsidTr="00D974AA">
        <w:tc>
          <w:tcPr>
            <w:tcW w:w="941" w:type="dxa"/>
            <w:shd w:val="clear" w:color="auto" w:fill="auto"/>
            <w:vAlign w:val="center"/>
          </w:tcPr>
          <w:p w14:paraId="5A75D963" w14:textId="77777777" w:rsidR="0039216D" w:rsidRPr="005670AC" w:rsidRDefault="0039216D" w:rsidP="0039216D">
            <w:pPr>
              <w:pStyle w:val="ListParagraph"/>
              <w:numPr>
                <w:ilvl w:val="0"/>
                <w:numId w:val="13"/>
              </w:numPr>
              <w:jc w:val="both"/>
              <w:rPr>
                <w:rFonts w:eastAsia="Calibri"/>
                <w:sz w:val="22"/>
                <w:szCs w:val="22"/>
                <w:lang w:val="ro-RO"/>
              </w:rPr>
            </w:pPr>
          </w:p>
        </w:tc>
        <w:tc>
          <w:tcPr>
            <w:tcW w:w="3999" w:type="dxa"/>
            <w:shd w:val="clear" w:color="auto" w:fill="auto"/>
            <w:vAlign w:val="center"/>
          </w:tcPr>
          <w:p w14:paraId="7621900A" w14:textId="2BF90318" w:rsidR="0039216D" w:rsidRPr="0039216D" w:rsidRDefault="0039216D" w:rsidP="0039216D">
            <w:pPr>
              <w:rPr>
                <w:rFonts w:ascii="Times New Roman" w:hAnsi="Times New Roman"/>
                <w:sz w:val="22"/>
                <w:szCs w:val="22"/>
              </w:rPr>
            </w:pPr>
            <w:r w:rsidRPr="002E66CB">
              <w:rPr>
                <w:rFonts w:ascii="Times New Roman" w:hAnsi="Times New Roman"/>
                <w:sz w:val="24"/>
                <w:szCs w:val="24"/>
                <w:lang w:eastAsia="zh-CN"/>
              </w:rPr>
              <w:t xml:space="preserve">Prof. </w:t>
            </w:r>
            <w:proofErr w:type="gramStart"/>
            <w:r w:rsidRPr="002E66CB">
              <w:rPr>
                <w:rFonts w:ascii="Times New Roman" w:hAnsi="Times New Roman"/>
                <w:sz w:val="24"/>
                <w:szCs w:val="24"/>
                <w:lang w:eastAsia="zh-CN"/>
              </w:rPr>
              <w:t>dr</w:t>
            </w:r>
            <w:proofErr w:type="gramEnd"/>
            <w:r w:rsidRPr="002E66CB">
              <w:rPr>
                <w:rFonts w:ascii="Times New Roman" w:hAnsi="Times New Roman"/>
                <w:sz w:val="24"/>
                <w:szCs w:val="24"/>
                <w:lang w:eastAsia="zh-CN"/>
              </w:rPr>
              <w:t xml:space="preserve">. </w:t>
            </w:r>
            <w:proofErr w:type="spellStart"/>
            <w:r w:rsidRPr="002E66CB">
              <w:rPr>
                <w:rFonts w:ascii="Times New Roman" w:hAnsi="Times New Roman"/>
                <w:sz w:val="24"/>
                <w:szCs w:val="24"/>
                <w:lang w:eastAsia="zh-CN"/>
              </w:rPr>
              <w:t>ing</w:t>
            </w:r>
            <w:proofErr w:type="spellEnd"/>
            <w:r w:rsidRPr="002E66CB">
              <w:rPr>
                <w:rFonts w:ascii="Times New Roman" w:hAnsi="Times New Roman"/>
                <w:sz w:val="24"/>
                <w:szCs w:val="24"/>
                <w:lang w:eastAsia="zh-CN"/>
              </w:rPr>
              <w:t>. Eugen-Victor-Cristian RUSU</w:t>
            </w:r>
          </w:p>
        </w:tc>
        <w:tc>
          <w:tcPr>
            <w:tcW w:w="4548" w:type="dxa"/>
            <w:shd w:val="clear" w:color="auto" w:fill="auto"/>
            <w:vAlign w:val="center"/>
          </w:tcPr>
          <w:p w14:paraId="009FD11D" w14:textId="7A3B1635" w:rsidR="0039216D" w:rsidRPr="008F3B78" w:rsidRDefault="0039216D" w:rsidP="0039216D">
            <w:pPr>
              <w:rPr>
                <w:rFonts w:ascii="Times New Roman" w:hAnsi="Times New Roman"/>
                <w:sz w:val="22"/>
                <w:szCs w:val="22"/>
              </w:rPr>
            </w:pPr>
            <w:r w:rsidRPr="002E66CB">
              <w:rPr>
                <w:rFonts w:ascii="Times New Roman" w:hAnsi="Times New Roman"/>
                <w:sz w:val="24"/>
                <w:szCs w:val="24"/>
                <w:lang w:eastAsia="ro-RO"/>
              </w:rPr>
              <w:t>Director C.S.U.D.</w:t>
            </w:r>
          </w:p>
        </w:tc>
      </w:tr>
      <w:tr w:rsidR="0039216D" w:rsidRPr="005670AC" w14:paraId="4FB5EAC4" w14:textId="77777777" w:rsidTr="0061247C">
        <w:trPr>
          <w:trHeight w:hRule="exact" w:val="288"/>
        </w:trPr>
        <w:tc>
          <w:tcPr>
            <w:tcW w:w="941" w:type="dxa"/>
            <w:shd w:val="clear" w:color="auto" w:fill="auto"/>
            <w:vAlign w:val="center"/>
          </w:tcPr>
          <w:p w14:paraId="79EFBAA1" w14:textId="77777777" w:rsidR="0039216D" w:rsidRPr="005670AC" w:rsidRDefault="0039216D" w:rsidP="0039216D">
            <w:pPr>
              <w:pStyle w:val="ListParagraph"/>
              <w:numPr>
                <w:ilvl w:val="0"/>
                <w:numId w:val="13"/>
              </w:numPr>
              <w:jc w:val="both"/>
              <w:rPr>
                <w:rFonts w:eastAsia="Calibri"/>
                <w:sz w:val="22"/>
                <w:szCs w:val="22"/>
                <w:lang w:val="ro-RO"/>
              </w:rPr>
            </w:pPr>
          </w:p>
        </w:tc>
        <w:tc>
          <w:tcPr>
            <w:tcW w:w="3999" w:type="dxa"/>
            <w:shd w:val="clear" w:color="auto" w:fill="auto"/>
            <w:vAlign w:val="center"/>
          </w:tcPr>
          <w:p w14:paraId="7CD7A905" w14:textId="0CD207E5" w:rsidR="0039216D" w:rsidRPr="008F3B78" w:rsidRDefault="0039216D" w:rsidP="0039216D">
            <w:pPr>
              <w:rPr>
                <w:rFonts w:ascii="Times New Roman" w:hAnsi="Times New Roman"/>
                <w:sz w:val="22"/>
                <w:szCs w:val="22"/>
              </w:rPr>
            </w:pPr>
            <w:r w:rsidRPr="002E66CB">
              <w:rPr>
                <w:rFonts w:ascii="Times New Roman" w:hAnsi="Times New Roman"/>
                <w:sz w:val="24"/>
                <w:szCs w:val="24"/>
                <w:lang w:eastAsia="zh-CN"/>
              </w:rPr>
              <w:t>Ec. Carmen-Gabriela SÎRBU</w:t>
            </w:r>
          </w:p>
        </w:tc>
        <w:tc>
          <w:tcPr>
            <w:tcW w:w="4548" w:type="dxa"/>
            <w:shd w:val="clear" w:color="auto" w:fill="auto"/>
            <w:vAlign w:val="center"/>
          </w:tcPr>
          <w:p w14:paraId="787C32CD" w14:textId="509D3101" w:rsidR="0039216D" w:rsidRPr="008F3B78" w:rsidRDefault="0039216D" w:rsidP="0039216D">
            <w:pPr>
              <w:rPr>
                <w:rFonts w:ascii="Times New Roman" w:hAnsi="Times New Roman"/>
                <w:sz w:val="22"/>
                <w:szCs w:val="22"/>
              </w:rPr>
            </w:pPr>
            <w:r w:rsidRPr="002E66CB">
              <w:rPr>
                <w:rFonts w:ascii="Times New Roman" w:hAnsi="Times New Roman"/>
                <w:sz w:val="24"/>
                <w:szCs w:val="24"/>
                <w:lang w:eastAsia="ro-RO"/>
              </w:rPr>
              <w:t xml:space="preserve">Director </w:t>
            </w:r>
            <w:proofErr w:type="spellStart"/>
            <w:r w:rsidRPr="002E66CB">
              <w:rPr>
                <w:rFonts w:ascii="Times New Roman" w:hAnsi="Times New Roman"/>
                <w:sz w:val="24"/>
                <w:szCs w:val="24"/>
                <w:lang w:eastAsia="ro-RO"/>
              </w:rPr>
              <w:t>Interimar</w:t>
            </w:r>
            <w:proofErr w:type="spellEnd"/>
            <w:r w:rsidRPr="002E66CB">
              <w:rPr>
                <w:rFonts w:ascii="Times New Roman" w:hAnsi="Times New Roman"/>
                <w:sz w:val="24"/>
                <w:szCs w:val="24"/>
                <w:lang w:eastAsia="ro-RO"/>
              </w:rPr>
              <w:t xml:space="preserve"> General </w:t>
            </w:r>
            <w:proofErr w:type="spellStart"/>
            <w:r w:rsidRPr="002E66CB">
              <w:rPr>
                <w:rFonts w:ascii="Times New Roman" w:hAnsi="Times New Roman"/>
                <w:sz w:val="24"/>
                <w:szCs w:val="24"/>
                <w:lang w:eastAsia="ro-RO"/>
              </w:rPr>
              <w:t>Administrativ</w:t>
            </w:r>
            <w:proofErr w:type="spellEnd"/>
          </w:p>
        </w:tc>
      </w:tr>
      <w:tr w:rsidR="0039216D" w:rsidRPr="005670AC" w14:paraId="154D24FE" w14:textId="77777777" w:rsidTr="0061247C">
        <w:trPr>
          <w:trHeight w:hRule="exact" w:val="288"/>
        </w:trPr>
        <w:tc>
          <w:tcPr>
            <w:tcW w:w="941" w:type="dxa"/>
            <w:shd w:val="clear" w:color="auto" w:fill="auto"/>
            <w:vAlign w:val="center"/>
          </w:tcPr>
          <w:p w14:paraId="10FC4AA1" w14:textId="77777777" w:rsidR="0039216D" w:rsidRPr="005670AC" w:rsidRDefault="0039216D" w:rsidP="0039216D">
            <w:pPr>
              <w:pStyle w:val="ListParagraph"/>
              <w:numPr>
                <w:ilvl w:val="0"/>
                <w:numId w:val="13"/>
              </w:numPr>
              <w:jc w:val="both"/>
              <w:rPr>
                <w:rFonts w:eastAsia="Calibri"/>
                <w:sz w:val="22"/>
                <w:szCs w:val="22"/>
                <w:lang w:val="ro-RO"/>
              </w:rPr>
            </w:pPr>
          </w:p>
        </w:tc>
        <w:tc>
          <w:tcPr>
            <w:tcW w:w="3999" w:type="dxa"/>
            <w:shd w:val="clear" w:color="auto" w:fill="auto"/>
            <w:vAlign w:val="center"/>
          </w:tcPr>
          <w:p w14:paraId="39C7CBC5" w14:textId="479670D5" w:rsidR="0039216D" w:rsidRPr="008F3B78" w:rsidRDefault="0039216D" w:rsidP="0039216D">
            <w:pPr>
              <w:rPr>
                <w:rFonts w:ascii="Times New Roman" w:hAnsi="Times New Roman"/>
                <w:sz w:val="22"/>
                <w:szCs w:val="22"/>
              </w:rPr>
            </w:pPr>
            <w:r w:rsidRPr="002E66CB">
              <w:rPr>
                <w:rFonts w:ascii="Times New Roman" w:hAnsi="Times New Roman"/>
                <w:sz w:val="24"/>
                <w:szCs w:val="24"/>
                <w:lang w:eastAsia="zh-CN"/>
              </w:rPr>
              <w:t>Dănuț LEFTER</w:t>
            </w:r>
          </w:p>
        </w:tc>
        <w:tc>
          <w:tcPr>
            <w:tcW w:w="4548" w:type="dxa"/>
            <w:shd w:val="clear" w:color="auto" w:fill="auto"/>
            <w:vAlign w:val="center"/>
          </w:tcPr>
          <w:p w14:paraId="40E110C5" w14:textId="7827D733" w:rsidR="0039216D" w:rsidRPr="008F3B78" w:rsidRDefault="0039216D" w:rsidP="0039216D">
            <w:pPr>
              <w:rPr>
                <w:rFonts w:ascii="Times New Roman" w:hAnsi="Times New Roman"/>
                <w:sz w:val="22"/>
                <w:szCs w:val="22"/>
              </w:rPr>
            </w:pPr>
            <w:r w:rsidRPr="002E66CB">
              <w:rPr>
                <w:rFonts w:ascii="Times New Roman" w:hAnsi="Times New Roman"/>
                <w:sz w:val="24"/>
                <w:szCs w:val="24"/>
                <w:lang w:eastAsia="ro-RO"/>
              </w:rPr>
              <w:t xml:space="preserve">Director </w:t>
            </w:r>
            <w:proofErr w:type="spellStart"/>
            <w:r w:rsidRPr="002E66CB">
              <w:rPr>
                <w:rFonts w:ascii="Times New Roman" w:hAnsi="Times New Roman"/>
                <w:sz w:val="24"/>
                <w:szCs w:val="24"/>
                <w:lang w:eastAsia="ro-RO"/>
              </w:rPr>
              <w:t>Interimar</w:t>
            </w:r>
            <w:proofErr w:type="spellEnd"/>
            <w:r w:rsidRPr="002E66CB">
              <w:rPr>
                <w:rFonts w:ascii="Times New Roman" w:hAnsi="Times New Roman"/>
                <w:sz w:val="24"/>
                <w:szCs w:val="24"/>
                <w:lang w:eastAsia="ro-RO"/>
              </w:rPr>
              <w:t xml:space="preserve"> General Adjunct </w:t>
            </w:r>
            <w:proofErr w:type="spellStart"/>
            <w:r w:rsidRPr="002E66CB">
              <w:rPr>
                <w:rFonts w:ascii="Times New Roman" w:hAnsi="Times New Roman"/>
                <w:sz w:val="24"/>
                <w:szCs w:val="24"/>
                <w:lang w:eastAsia="ro-RO"/>
              </w:rPr>
              <w:t>Administrativ</w:t>
            </w:r>
            <w:proofErr w:type="spellEnd"/>
            <w:r w:rsidRPr="002E66CB">
              <w:rPr>
                <w:rFonts w:ascii="Times New Roman" w:hAnsi="Times New Roman"/>
                <w:sz w:val="24"/>
                <w:szCs w:val="24"/>
                <w:lang w:eastAsia="ro-RO"/>
              </w:rPr>
              <w:t xml:space="preserve"> </w:t>
            </w:r>
          </w:p>
        </w:tc>
      </w:tr>
      <w:tr w:rsidR="0039216D" w:rsidRPr="005670AC" w14:paraId="265046E8" w14:textId="77777777" w:rsidTr="005428AD">
        <w:trPr>
          <w:trHeight w:hRule="exact" w:val="288"/>
        </w:trPr>
        <w:tc>
          <w:tcPr>
            <w:tcW w:w="941" w:type="dxa"/>
            <w:shd w:val="clear" w:color="auto" w:fill="auto"/>
            <w:vAlign w:val="center"/>
          </w:tcPr>
          <w:p w14:paraId="35D8DAB0" w14:textId="77777777" w:rsidR="0039216D" w:rsidRPr="005670AC" w:rsidRDefault="0039216D" w:rsidP="0039216D">
            <w:pPr>
              <w:pStyle w:val="ListParagraph"/>
              <w:numPr>
                <w:ilvl w:val="0"/>
                <w:numId w:val="13"/>
              </w:numPr>
              <w:jc w:val="both"/>
              <w:rPr>
                <w:rFonts w:eastAsia="Calibri"/>
                <w:sz w:val="22"/>
                <w:szCs w:val="22"/>
                <w:lang w:val="ro-RO"/>
              </w:rPr>
            </w:pPr>
          </w:p>
        </w:tc>
        <w:tc>
          <w:tcPr>
            <w:tcW w:w="3999" w:type="dxa"/>
            <w:shd w:val="clear" w:color="auto" w:fill="auto"/>
            <w:vAlign w:val="center"/>
          </w:tcPr>
          <w:p w14:paraId="5B4A549F" w14:textId="297F57A7" w:rsidR="0039216D" w:rsidRPr="008F3B78" w:rsidRDefault="0039216D" w:rsidP="0039216D">
            <w:pPr>
              <w:rPr>
                <w:rFonts w:ascii="Times New Roman" w:hAnsi="Times New Roman"/>
                <w:sz w:val="22"/>
                <w:szCs w:val="22"/>
              </w:rPr>
            </w:pPr>
            <w:r w:rsidRPr="002E66CB">
              <w:rPr>
                <w:rFonts w:ascii="Times New Roman" w:hAnsi="Times New Roman"/>
                <w:sz w:val="24"/>
                <w:szCs w:val="24"/>
                <w:lang w:eastAsia="zh-CN"/>
              </w:rPr>
              <w:t>Costică COȘTOI</w:t>
            </w:r>
          </w:p>
        </w:tc>
        <w:tc>
          <w:tcPr>
            <w:tcW w:w="4548" w:type="dxa"/>
            <w:shd w:val="clear" w:color="auto" w:fill="auto"/>
            <w:vAlign w:val="center"/>
          </w:tcPr>
          <w:p w14:paraId="4D9D4AED" w14:textId="13EF4EBA" w:rsidR="0039216D" w:rsidRPr="008F3B78" w:rsidRDefault="0039216D" w:rsidP="0039216D">
            <w:pPr>
              <w:rPr>
                <w:rFonts w:ascii="Times New Roman" w:hAnsi="Times New Roman"/>
                <w:sz w:val="22"/>
                <w:szCs w:val="22"/>
              </w:rPr>
            </w:pPr>
            <w:r w:rsidRPr="002E66CB">
              <w:rPr>
                <w:rFonts w:ascii="Times New Roman" w:hAnsi="Times New Roman"/>
                <w:sz w:val="24"/>
                <w:szCs w:val="24"/>
                <w:lang w:val="it-IT" w:eastAsia="zh-CN"/>
              </w:rPr>
              <w:t>Director, Direcția legislație, resurse umane și salarizare</w:t>
            </w:r>
          </w:p>
        </w:tc>
      </w:tr>
      <w:tr w:rsidR="0039216D" w:rsidRPr="005670AC" w14:paraId="5A15EA50" w14:textId="77777777" w:rsidTr="0061247C">
        <w:trPr>
          <w:trHeight w:hRule="exact" w:val="307"/>
        </w:trPr>
        <w:tc>
          <w:tcPr>
            <w:tcW w:w="941" w:type="dxa"/>
            <w:shd w:val="clear" w:color="auto" w:fill="auto"/>
            <w:vAlign w:val="center"/>
          </w:tcPr>
          <w:p w14:paraId="4B90EC6E" w14:textId="77777777" w:rsidR="0039216D" w:rsidRPr="005670AC" w:rsidRDefault="0039216D" w:rsidP="0039216D">
            <w:pPr>
              <w:pStyle w:val="ListParagraph"/>
              <w:numPr>
                <w:ilvl w:val="0"/>
                <w:numId w:val="13"/>
              </w:numPr>
              <w:jc w:val="both"/>
              <w:rPr>
                <w:rFonts w:eastAsia="Calibri"/>
                <w:sz w:val="22"/>
                <w:szCs w:val="22"/>
                <w:lang w:val="ro-RO"/>
              </w:rPr>
            </w:pPr>
          </w:p>
        </w:tc>
        <w:tc>
          <w:tcPr>
            <w:tcW w:w="3999" w:type="dxa"/>
            <w:shd w:val="clear" w:color="auto" w:fill="auto"/>
            <w:vAlign w:val="center"/>
          </w:tcPr>
          <w:p w14:paraId="11CB0EBB" w14:textId="05461575" w:rsidR="0039216D" w:rsidRPr="008F3B78" w:rsidRDefault="0039216D" w:rsidP="0039216D">
            <w:pPr>
              <w:rPr>
                <w:rFonts w:ascii="Times New Roman" w:hAnsi="Times New Roman"/>
                <w:sz w:val="22"/>
                <w:szCs w:val="22"/>
              </w:rPr>
            </w:pPr>
            <w:r w:rsidRPr="002E66CB">
              <w:rPr>
                <w:rFonts w:ascii="Times New Roman" w:hAnsi="Times New Roman"/>
                <w:sz w:val="24"/>
                <w:szCs w:val="24"/>
                <w:lang w:eastAsia="zh-CN"/>
              </w:rPr>
              <w:t>Aurelia-Daniela MODIGA</w:t>
            </w:r>
          </w:p>
        </w:tc>
        <w:tc>
          <w:tcPr>
            <w:tcW w:w="4548" w:type="dxa"/>
            <w:shd w:val="clear" w:color="auto" w:fill="auto"/>
            <w:vAlign w:val="center"/>
          </w:tcPr>
          <w:p w14:paraId="3600DC73" w14:textId="7CCB0E1F" w:rsidR="0039216D" w:rsidRPr="008F3B78" w:rsidRDefault="0039216D" w:rsidP="0039216D">
            <w:pPr>
              <w:rPr>
                <w:rFonts w:ascii="Times New Roman" w:hAnsi="Times New Roman"/>
                <w:sz w:val="22"/>
                <w:szCs w:val="22"/>
              </w:rPr>
            </w:pPr>
            <w:r w:rsidRPr="002E66CB">
              <w:rPr>
                <w:rFonts w:ascii="Times New Roman" w:hAnsi="Times New Roman"/>
                <w:sz w:val="24"/>
                <w:szCs w:val="24"/>
                <w:lang w:eastAsia="zh-CN"/>
              </w:rPr>
              <w:t xml:space="preserve">Director </w:t>
            </w:r>
            <w:proofErr w:type="spellStart"/>
            <w:r w:rsidRPr="002E66CB">
              <w:rPr>
                <w:rFonts w:ascii="Times New Roman" w:hAnsi="Times New Roman"/>
                <w:sz w:val="24"/>
                <w:szCs w:val="24"/>
                <w:lang w:eastAsia="zh-CN"/>
              </w:rPr>
              <w:t>Interimar</w:t>
            </w:r>
            <w:proofErr w:type="spellEnd"/>
            <w:r w:rsidRPr="002E66CB">
              <w:rPr>
                <w:rFonts w:ascii="Times New Roman" w:hAnsi="Times New Roman"/>
                <w:sz w:val="24"/>
                <w:szCs w:val="24"/>
                <w:lang w:eastAsia="zh-CN"/>
              </w:rPr>
              <w:t xml:space="preserve"> -</w:t>
            </w:r>
            <w:proofErr w:type="spellStart"/>
            <w:r w:rsidRPr="002E66CB">
              <w:rPr>
                <w:rFonts w:ascii="Times New Roman" w:hAnsi="Times New Roman"/>
                <w:sz w:val="24"/>
                <w:szCs w:val="24"/>
                <w:lang w:eastAsia="zh-CN"/>
              </w:rPr>
              <w:t>Direcția</w:t>
            </w:r>
            <w:proofErr w:type="spellEnd"/>
            <w:r w:rsidRPr="002E66CB">
              <w:rPr>
                <w:rFonts w:ascii="Times New Roman" w:hAnsi="Times New Roman"/>
                <w:sz w:val="24"/>
                <w:szCs w:val="24"/>
                <w:lang w:eastAsia="zh-CN"/>
              </w:rPr>
              <w:t xml:space="preserve"> </w:t>
            </w:r>
            <w:proofErr w:type="spellStart"/>
            <w:r w:rsidRPr="002E66CB">
              <w:rPr>
                <w:rFonts w:ascii="Times New Roman" w:hAnsi="Times New Roman"/>
                <w:sz w:val="24"/>
                <w:szCs w:val="24"/>
                <w:lang w:eastAsia="zh-CN"/>
              </w:rPr>
              <w:t>Economică</w:t>
            </w:r>
            <w:proofErr w:type="spellEnd"/>
          </w:p>
        </w:tc>
      </w:tr>
      <w:tr w:rsidR="0039216D" w:rsidRPr="005670AC" w14:paraId="4C4C8EEF" w14:textId="77777777" w:rsidTr="00651FC2">
        <w:trPr>
          <w:trHeight w:hRule="exact" w:val="503"/>
        </w:trPr>
        <w:tc>
          <w:tcPr>
            <w:tcW w:w="941" w:type="dxa"/>
            <w:shd w:val="clear" w:color="auto" w:fill="auto"/>
            <w:vAlign w:val="center"/>
          </w:tcPr>
          <w:p w14:paraId="15CAE44B" w14:textId="77777777" w:rsidR="0039216D" w:rsidRPr="005670AC" w:rsidRDefault="0039216D" w:rsidP="0039216D">
            <w:pPr>
              <w:pStyle w:val="ListParagraph"/>
              <w:numPr>
                <w:ilvl w:val="0"/>
                <w:numId w:val="13"/>
              </w:numPr>
              <w:jc w:val="both"/>
              <w:rPr>
                <w:rFonts w:eastAsia="Calibri"/>
                <w:sz w:val="22"/>
                <w:szCs w:val="22"/>
                <w:lang w:val="ro-RO"/>
              </w:rPr>
            </w:pPr>
          </w:p>
        </w:tc>
        <w:tc>
          <w:tcPr>
            <w:tcW w:w="3999" w:type="dxa"/>
            <w:shd w:val="clear" w:color="auto" w:fill="auto"/>
            <w:vAlign w:val="center"/>
          </w:tcPr>
          <w:p w14:paraId="23A4D3EF" w14:textId="65C3D63C" w:rsidR="0039216D" w:rsidRPr="008F3B78" w:rsidRDefault="0039216D" w:rsidP="0039216D">
            <w:pPr>
              <w:rPr>
                <w:rFonts w:ascii="Times New Roman" w:hAnsi="Times New Roman"/>
                <w:sz w:val="22"/>
                <w:szCs w:val="22"/>
              </w:rPr>
            </w:pPr>
            <w:r w:rsidRPr="002E66CB">
              <w:rPr>
                <w:rFonts w:ascii="Times New Roman" w:hAnsi="Times New Roman"/>
                <w:sz w:val="24"/>
                <w:szCs w:val="24"/>
                <w:lang w:eastAsia="zh-CN"/>
              </w:rPr>
              <w:t>Ec. Marian DĂNĂILĂ</w:t>
            </w:r>
          </w:p>
        </w:tc>
        <w:tc>
          <w:tcPr>
            <w:tcW w:w="4548" w:type="dxa"/>
            <w:shd w:val="clear" w:color="auto" w:fill="auto"/>
            <w:vAlign w:val="center"/>
          </w:tcPr>
          <w:p w14:paraId="056344A1" w14:textId="57F5A669" w:rsidR="0039216D" w:rsidRPr="008F3B78" w:rsidRDefault="0039216D" w:rsidP="0039216D">
            <w:pPr>
              <w:rPr>
                <w:rFonts w:ascii="Times New Roman" w:hAnsi="Times New Roman"/>
                <w:sz w:val="22"/>
                <w:szCs w:val="22"/>
              </w:rPr>
            </w:pPr>
            <w:r w:rsidRPr="002E66CB">
              <w:rPr>
                <w:rFonts w:ascii="Times New Roman" w:hAnsi="Times New Roman"/>
                <w:sz w:val="24"/>
                <w:szCs w:val="24"/>
                <w:lang w:eastAsia="ro-RO"/>
              </w:rPr>
              <w:t xml:space="preserve">Director </w:t>
            </w:r>
            <w:proofErr w:type="spellStart"/>
            <w:r w:rsidRPr="002E66CB">
              <w:rPr>
                <w:rFonts w:ascii="Times New Roman" w:hAnsi="Times New Roman"/>
                <w:sz w:val="24"/>
                <w:szCs w:val="24"/>
                <w:lang w:eastAsia="ro-RO"/>
              </w:rPr>
              <w:t>Interimar</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Direcția</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Achiziții</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Publice</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și</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Tehnic</w:t>
            </w:r>
            <w:proofErr w:type="spellEnd"/>
          </w:p>
        </w:tc>
      </w:tr>
      <w:tr w:rsidR="0039216D" w:rsidRPr="005670AC" w14:paraId="4051EDAB" w14:textId="77777777" w:rsidTr="00002EA7">
        <w:trPr>
          <w:trHeight w:hRule="exact" w:val="284"/>
        </w:trPr>
        <w:tc>
          <w:tcPr>
            <w:tcW w:w="941" w:type="dxa"/>
            <w:shd w:val="clear" w:color="auto" w:fill="auto"/>
            <w:vAlign w:val="center"/>
          </w:tcPr>
          <w:p w14:paraId="30143460" w14:textId="77777777" w:rsidR="0039216D" w:rsidRPr="005670AC" w:rsidRDefault="0039216D" w:rsidP="0039216D">
            <w:pPr>
              <w:pStyle w:val="ListParagraph"/>
              <w:numPr>
                <w:ilvl w:val="0"/>
                <w:numId w:val="13"/>
              </w:numPr>
              <w:jc w:val="both"/>
              <w:rPr>
                <w:rFonts w:eastAsia="Calibri"/>
                <w:sz w:val="22"/>
                <w:szCs w:val="22"/>
                <w:lang w:val="ro-RO"/>
              </w:rPr>
            </w:pPr>
          </w:p>
        </w:tc>
        <w:tc>
          <w:tcPr>
            <w:tcW w:w="3999" w:type="dxa"/>
            <w:shd w:val="clear" w:color="auto" w:fill="auto"/>
            <w:vAlign w:val="center"/>
          </w:tcPr>
          <w:p w14:paraId="122A20A4" w14:textId="772037BA" w:rsidR="0039216D" w:rsidRPr="008F3B78" w:rsidRDefault="0039216D" w:rsidP="0039216D">
            <w:pPr>
              <w:rPr>
                <w:rFonts w:ascii="Times New Roman" w:hAnsi="Times New Roman"/>
                <w:sz w:val="22"/>
                <w:szCs w:val="22"/>
                <w:lang w:eastAsia="zh-CN"/>
              </w:rPr>
            </w:pPr>
            <w:r w:rsidRPr="002E66CB">
              <w:rPr>
                <w:rFonts w:ascii="Times New Roman" w:hAnsi="Times New Roman"/>
                <w:color w:val="000000"/>
                <w:sz w:val="24"/>
                <w:szCs w:val="24"/>
                <w:lang w:eastAsia="zh-CN"/>
              </w:rPr>
              <w:t>Ec. Mariana BĂLBĂRĂU</w:t>
            </w:r>
          </w:p>
        </w:tc>
        <w:tc>
          <w:tcPr>
            <w:tcW w:w="4548" w:type="dxa"/>
            <w:shd w:val="clear" w:color="auto" w:fill="auto"/>
            <w:vAlign w:val="center"/>
          </w:tcPr>
          <w:p w14:paraId="7532FE47" w14:textId="616BAD79" w:rsidR="0039216D" w:rsidRPr="008F3B78" w:rsidRDefault="0039216D" w:rsidP="0039216D">
            <w:pPr>
              <w:rPr>
                <w:rFonts w:ascii="Times New Roman" w:hAnsi="Times New Roman"/>
                <w:sz w:val="22"/>
                <w:szCs w:val="22"/>
                <w:lang w:eastAsia="zh-CN"/>
              </w:rPr>
            </w:pPr>
            <w:proofErr w:type="spellStart"/>
            <w:r w:rsidRPr="002E66CB">
              <w:rPr>
                <w:rFonts w:ascii="Times New Roman" w:hAnsi="Times New Roman"/>
                <w:color w:val="000000"/>
                <w:sz w:val="24"/>
                <w:szCs w:val="24"/>
                <w:lang w:eastAsia="ro-RO"/>
              </w:rPr>
              <w:t>Șef</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Interimar</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Serviciul</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Financiar</w:t>
            </w:r>
            <w:proofErr w:type="spellEnd"/>
          </w:p>
        </w:tc>
      </w:tr>
      <w:tr w:rsidR="0039216D" w:rsidRPr="005670AC" w14:paraId="04832A0B" w14:textId="77777777" w:rsidTr="00002EA7">
        <w:trPr>
          <w:trHeight w:hRule="exact" w:val="284"/>
        </w:trPr>
        <w:tc>
          <w:tcPr>
            <w:tcW w:w="941" w:type="dxa"/>
            <w:shd w:val="clear" w:color="auto" w:fill="auto"/>
            <w:vAlign w:val="center"/>
          </w:tcPr>
          <w:p w14:paraId="221786F9" w14:textId="77777777" w:rsidR="0039216D" w:rsidRPr="005670AC" w:rsidRDefault="0039216D" w:rsidP="0039216D">
            <w:pPr>
              <w:pStyle w:val="ListParagraph"/>
              <w:numPr>
                <w:ilvl w:val="0"/>
                <w:numId w:val="13"/>
              </w:numPr>
              <w:jc w:val="both"/>
              <w:rPr>
                <w:rFonts w:eastAsia="Calibri"/>
                <w:sz w:val="22"/>
                <w:szCs w:val="22"/>
                <w:lang w:val="ro-RO"/>
              </w:rPr>
            </w:pPr>
          </w:p>
        </w:tc>
        <w:tc>
          <w:tcPr>
            <w:tcW w:w="3999" w:type="dxa"/>
            <w:shd w:val="clear" w:color="auto" w:fill="auto"/>
            <w:vAlign w:val="center"/>
          </w:tcPr>
          <w:p w14:paraId="7BA1CDBA" w14:textId="228FD2A1" w:rsidR="0039216D" w:rsidRPr="008F3B78" w:rsidRDefault="0039216D" w:rsidP="0039216D">
            <w:pPr>
              <w:rPr>
                <w:rFonts w:ascii="Times New Roman" w:hAnsi="Times New Roman"/>
                <w:sz w:val="22"/>
                <w:szCs w:val="22"/>
              </w:rPr>
            </w:pPr>
            <w:r w:rsidRPr="002E66CB">
              <w:rPr>
                <w:rFonts w:ascii="Times New Roman" w:hAnsi="Times New Roman"/>
                <w:sz w:val="24"/>
                <w:szCs w:val="24"/>
              </w:rPr>
              <w:t>Alina-Genoveva MAZURU</w:t>
            </w:r>
          </w:p>
        </w:tc>
        <w:tc>
          <w:tcPr>
            <w:tcW w:w="4548" w:type="dxa"/>
            <w:shd w:val="clear" w:color="auto" w:fill="auto"/>
            <w:vAlign w:val="center"/>
          </w:tcPr>
          <w:p w14:paraId="095E5F85" w14:textId="72AE66CA" w:rsidR="0039216D" w:rsidRPr="008F3B78" w:rsidRDefault="0039216D" w:rsidP="0039216D">
            <w:pPr>
              <w:rPr>
                <w:rFonts w:ascii="Times New Roman" w:hAnsi="Times New Roman"/>
                <w:sz w:val="22"/>
                <w:szCs w:val="22"/>
              </w:rPr>
            </w:pPr>
            <w:proofErr w:type="spellStart"/>
            <w:r w:rsidRPr="002E66CB">
              <w:rPr>
                <w:rFonts w:ascii="Times New Roman" w:hAnsi="Times New Roman"/>
                <w:color w:val="000000"/>
                <w:sz w:val="24"/>
                <w:szCs w:val="24"/>
                <w:lang w:eastAsia="ro-RO"/>
              </w:rPr>
              <w:t>Șef</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Interimar</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Serviciul</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Contabilitate</w:t>
            </w:r>
            <w:proofErr w:type="spellEnd"/>
          </w:p>
        </w:tc>
      </w:tr>
      <w:tr w:rsidR="0039216D" w:rsidRPr="005670AC" w14:paraId="2FFB52CB"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94EDD3E" w14:textId="77777777" w:rsidR="0039216D" w:rsidRPr="005670AC" w:rsidRDefault="0039216D" w:rsidP="0039216D">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8A5AEF" w14:textId="4B2A979E" w:rsidR="0039216D" w:rsidRPr="008F3B78" w:rsidRDefault="0039216D" w:rsidP="0039216D">
            <w:pPr>
              <w:rPr>
                <w:rFonts w:ascii="Times New Roman" w:hAnsi="Times New Roman"/>
                <w:sz w:val="22"/>
                <w:szCs w:val="22"/>
              </w:rPr>
            </w:pPr>
            <w:r w:rsidRPr="002E66CB">
              <w:rPr>
                <w:rFonts w:ascii="Times New Roman" w:hAnsi="Times New Roman"/>
                <w:sz w:val="24"/>
                <w:szCs w:val="24"/>
                <w:lang w:eastAsia="ro-RO"/>
              </w:rPr>
              <w:t>Adrian DUMITRAȘCU</w:t>
            </w:r>
          </w:p>
        </w:tc>
        <w:tc>
          <w:tcPr>
            <w:tcW w:w="4548" w:type="dxa"/>
            <w:tcBorders>
              <w:top w:val="single" w:sz="4" w:space="0" w:color="auto"/>
              <w:left w:val="single" w:sz="4" w:space="0" w:color="auto"/>
              <w:bottom w:val="single" w:sz="4" w:space="0" w:color="auto"/>
              <w:right w:val="single" w:sz="4" w:space="0" w:color="auto"/>
            </w:tcBorders>
            <w:vAlign w:val="center"/>
          </w:tcPr>
          <w:p w14:paraId="33CF3A46" w14:textId="01E074E1" w:rsidR="0039216D" w:rsidRPr="008F3B78" w:rsidRDefault="0039216D" w:rsidP="0039216D">
            <w:pPr>
              <w:rPr>
                <w:rFonts w:ascii="Times New Roman" w:hAnsi="Times New Roman"/>
                <w:sz w:val="22"/>
                <w:szCs w:val="22"/>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39216D" w:rsidRPr="005670AC" w14:paraId="2CD72765"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7A40009" w14:textId="77777777" w:rsidR="0039216D" w:rsidRPr="005670AC" w:rsidRDefault="0039216D" w:rsidP="0039216D">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9A24A00" w14:textId="1AB896E3" w:rsidR="0039216D" w:rsidRPr="008F3B78" w:rsidRDefault="0039216D" w:rsidP="0039216D">
            <w:pPr>
              <w:rPr>
                <w:rFonts w:ascii="Times New Roman" w:hAnsi="Times New Roman"/>
                <w:sz w:val="22"/>
                <w:szCs w:val="22"/>
              </w:rPr>
            </w:pPr>
            <w:r w:rsidRPr="002E66CB">
              <w:rPr>
                <w:rFonts w:ascii="Times New Roman" w:hAnsi="Times New Roman"/>
                <w:sz w:val="24"/>
                <w:szCs w:val="24"/>
                <w:lang w:eastAsia="zh-CN"/>
              </w:rPr>
              <w:t>Elena-Marinela OPREA</w:t>
            </w:r>
          </w:p>
        </w:tc>
        <w:tc>
          <w:tcPr>
            <w:tcW w:w="4548" w:type="dxa"/>
            <w:tcBorders>
              <w:top w:val="single" w:sz="4" w:space="0" w:color="auto"/>
              <w:left w:val="single" w:sz="4" w:space="0" w:color="auto"/>
              <w:bottom w:val="single" w:sz="4" w:space="0" w:color="auto"/>
              <w:right w:val="single" w:sz="4" w:space="0" w:color="auto"/>
            </w:tcBorders>
            <w:vAlign w:val="center"/>
          </w:tcPr>
          <w:p w14:paraId="71FDB35F" w14:textId="1AAAFA6D" w:rsidR="0039216D" w:rsidRPr="008F3B78" w:rsidRDefault="0039216D" w:rsidP="0039216D">
            <w:pPr>
              <w:rPr>
                <w:rFonts w:ascii="Times New Roman" w:hAnsi="Times New Roman"/>
                <w:sz w:val="22"/>
                <w:szCs w:val="22"/>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39216D" w:rsidRPr="005670AC" w14:paraId="34142527"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64FE298" w14:textId="77777777" w:rsidR="0039216D" w:rsidRPr="005670AC" w:rsidRDefault="0039216D" w:rsidP="0039216D">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1B49C91" w14:textId="767CE5A8" w:rsidR="0039216D" w:rsidRPr="008F3B78" w:rsidRDefault="0039216D" w:rsidP="0039216D">
            <w:pPr>
              <w:rPr>
                <w:rFonts w:ascii="Times New Roman" w:hAnsi="Times New Roman"/>
                <w:sz w:val="22"/>
                <w:szCs w:val="22"/>
              </w:rPr>
            </w:pPr>
            <w:r w:rsidRPr="002E66CB">
              <w:rPr>
                <w:rFonts w:ascii="Times New Roman" w:hAnsi="Times New Roman"/>
                <w:sz w:val="24"/>
                <w:szCs w:val="24"/>
                <w:lang w:eastAsia="ro-RO"/>
              </w:rPr>
              <w:t>Andreea ALEXA</w:t>
            </w:r>
          </w:p>
        </w:tc>
        <w:tc>
          <w:tcPr>
            <w:tcW w:w="4548" w:type="dxa"/>
            <w:tcBorders>
              <w:top w:val="single" w:sz="4" w:space="0" w:color="auto"/>
              <w:left w:val="single" w:sz="4" w:space="0" w:color="auto"/>
              <w:bottom w:val="single" w:sz="4" w:space="0" w:color="auto"/>
              <w:right w:val="single" w:sz="4" w:space="0" w:color="auto"/>
            </w:tcBorders>
            <w:vAlign w:val="center"/>
          </w:tcPr>
          <w:p w14:paraId="58E714C1" w14:textId="37929A46" w:rsidR="0039216D" w:rsidRPr="008F3B78" w:rsidRDefault="0039216D" w:rsidP="0039216D">
            <w:pPr>
              <w:rPr>
                <w:rFonts w:ascii="Times New Roman" w:hAnsi="Times New Roman"/>
                <w:sz w:val="22"/>
                <w:szCs w:val="22"/>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39216D" w:rsidRPr="005670AC" w14:paraId="71DD71C2"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5BA8CB9" w14:textId="77777777" w:rsidR="0039216D" w:rsidRPr="005670AC" w:rsidRDefault="0039216D" w:rsidP="0039216D">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20B56682" w14:textId="2B6E6314" w:rsidR="0039216D" w:rsidRPr="008F3B78" w:rsidRDefault="0039216D" w:rsidP="0039216D">
            <w:pPr>
              <w:rPr>
                <w:rFonts w:ascii="Times New Roman" w:hAnsi="Times New Roman"/>
                <w:sz w:val="22"/>
                <w:szCs w:val="22"/>
              </w:rPr>
            </w:pPr>
            <w:r w:rsidRPr="002E66CB">
              <w:rPr>
                <w:rFonts w:ascii="Times New Roman" w:hAnsi="Times New Roman"/>
                <w:sz w:val="24"/>
                <w:szCs w:val="24"/>
                <w:lang w:eastAsia="ro-RO"/>
              </w:rPr>
              <w:t>Maria-Cristiana COROIU</w:t>
            </w:r>
          </w:p>
        </w:tc>
        <w:tc>
          <w:tcPr>
            <w:tcW w:w="4548" w:type="dxa"/>
            <w:tcBorders>
              <w:top w:val="single" w:sz="4" w:space="0" w:color="auto"/>
              <w:left w:val="single" w:sz="4" w:space="0" w:color="auto"/>
              <w:bottom w:val="single" w:sz="4" w:space="0" w:color="auto"/>
              <w:right w:val="single" w:sz="4" w:space="0" w:color="auto"/>
            </w:tcBorders>
            <w:vAlign w:val="center"/>
          </w:tcPr>
          <w:p w14:paraId="6A2A3FC6" w14:textId="3E24E07E" w:rsidR="0039216D" w:rsidRPr="008F3B78" w:rsidRDefault="0039216D" w:rsidP="0039216D">
            <w:pPr>
              <w:rPr>
                <w:rFonts w:ascii="Times New Roman" w:hAnsi="Times New Roman"/>
                <w:sz w:val="22"/>
                <w:szCs w:val="22"/>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39216D" w:rsidRPr="005670AC" w14:paraId="6D67393F"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A05939A" w14:textId="77777777" w:rsidR="0039216D" w:rsidRPr="005670AC" w:rsidRDefault="0039216D" w:rsidP="0039216D">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2FC4B7F" w14:textId="4E7C5652" w:rsidR="0039216D" w:rsidRPr="008F3B78" w:rsidRDefault="0039216D" w:rsidP="0039216D">
            <w:pPr>
              <w:rPr>
                <w:rFonts w:ascii="Times New Roman" w:hAnsi="Times New Roman"/>
                <w:sz w:val="22"/>
                <w:szCs w:val="22"/>
              </w:rPr>
            </w:pPr>
            <w:r w:rsidRPr="002E66CB">
              <w:rPr>
                <w:rFonts w:ascii="Times New Roman" w:hAnsi="Times New Roman"/>
                <w:sz w:val="24"/>
                <w:szCs w:val="24"/>
                <w:lang w:eastAsia="zh-CN"/>
              </w:rPr>
              <w:t>Margareta DĂNĂILĂ</w:t>
            </w:r>
          </w:p>
        </w:tc>
        <w:tc>
          <w:tcPr>
            <w:tcW w:w="4548" w:type="dxa"/>
            <w:tcBorders>
              <w:top w:val="single" w:sz="4" w:space="0" w:color="auto"/>
              <w:left w:val="single" w:sz="4" w:space="0" w:color="auto"/>
              <w:bottom w:val="single" w:sz="4" w:space="0" w:color="auto"/>
              <w:right w:val="single" w:sz="4" w:space="0" w:color="auto"/>
            </w:tcBorders>
            <w:vAlign w:val="center"/>
          </w:tcPr>
          <w:p w14:paraId="13E904BB" w14:textId="445106C1" w:rsidR="0039216D" w:rsidRPr="008F3B78" w:rsidRDefault="0039216D" w:rsidP="0039216D">
            <w:pPr>
              <w:rPr>
                <w:rFonts w:ascii="Times New Roman" w:hAnsi="Times New Roman"/>
                <w:sz w:val="22"/>
                <w:szCs w:val="22"/>
              </w:rPr>
            </w:pPr>
            <w:r w:rsidRPr="002E66CB">
              <w:rPr>
                <w:rFonts w:ascii="Times New Roman" w:hAnsi="Times New Roman"/>
                <w:sz w:val="24"/>
                <w:szCs w:val="24"/>
                <w:lang w:eastAsia="ro-RO"/>
              </w:rPr>
              <w:t xml:space="preserve">Administrator </w:t>
            </w:r>
            <w:proofErr w:type="spellStart"/>
            <w:r w:rsidRPr="002E66CB">
              <w:rPr>
                <w:rFonts w:ascii="Times New Roman" w:hAnsi="Times New Roman"/>
                <w:sz w:val="24"/>
                <w:szCs w:val="24"/>
                <w:lang w:eastAsia="ro-RO"/>
              </w:rPr>
              <w:t>financiar</w:t>
            </w:r>
            <w:proofErr w:type="spellEnd"/>
          </w:p>
        </w:tc>
      </w:tr>
      <w:tr w:rsidR="0039216D" w:rsidRPr="005670AC" w14:paraId="69AB9EEC"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2EE951" w14:textId="77777777" w:rsidR="0039216D" w:rsidRPr="005670AC" w:rsidRDefault="0039216D" w:rsidP="0039216D">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6BB9AB67" w14:textId="1BB048ED" w:rsidR="0039216D" w:rsidRPr="008F3B78" w:rsidRDefault="0039216D" w:rsidP="0039216D">
            <w:pPr>
              <w:rPr>
                <w:rFonts w:ascii="Times New Roman" w:hAnsi="Times New Roman"/>
                <w:sz w:val="22"/>
                <w:szCs w:val="22"/>
              </w:rPr>
            </w:pPr>
            <w:r w:rsidRPr="002E66CB">
              <w:rPr>
                <w:rFonts w:ascii="Times New Roman" w:hAnsi="Times New Roman"/>
                <w:sz w:val="24"/>
                <w:szCs w:val="24"/>
                <w:lang w:eastAsia="zh-CN"/>
              </w:rPr>
              <w:t>Neculai SAVA</w:t>
            </w:r>
          </w:p>
        </w:tc>
        <w:tc>
          <w:tcPr>
            <w:tcW w:w="4548" w:type="dxa"/>
            <w:tcBorders>
              <w:top w:val="single" w:sz="4" w:space="0" w:color="auto"/>
              <w:left w:val="single" w:sz="4" w:space="0" w:color="auto"/>
              <w:bottom w:val="single" w:sz="4" w:space="0" w:color="auto"/>
              <w:right w:val="single" w:sz="4" w:space="0" w:color="auto"/>
            </w:tcBorders>
            <w:vAlign w:val="center"/>
          </w:tcPr>
          <w:p w14:paraId="4CF18C99" w14:textId="42386FD8" w:rsidR="0039216D" w:rsidRPr="008F3B78" w:rsidRDefault="0039216D" w:rsidP="0039216D">
            <w:pPr>
              <w:rPr>
                <w:rFonts w:ascii="Times New Roman" w:hAnsi="Times New Roman"/>
                <w:sz w:val="22"/>
                <w:szCs w:val="22"/>
              </w:rPr>
            </w:pPr>
            <w:r w:rsidRPr="002E66CB">
              <w:rPr>
                <w:rFonts w:ascii="Times New Roman" w:hAnsi="Times New Roman"/>
                <w:color w:val="000000"/>
                <w:sz w:val="24"/>
                <w:szCs w:val="24"/>
                <w:lang w:eastAsia="ro-RO"/>
              </w:rPr>
              <w:t xml:space="preserve">Administrator </w:t>
            </w:r>
            <w:proofErr w:type="spellStart"/>
            <w:r w:rsidRPr="002E66CB">
              <w:rPr>
                <w:rFonts w:ascii="Times New Roman" w:hAnsi="Times New Roman"/>
                <w:color w:val="000000"/>
                <w:sz w:val="24"/>
                <w:szCs w:val="24"/>
                <w:lang w:eastAsia="ro-RO"/>
              </w:rPr>
              <w:t>financiar</w:t>
            </w:r>
            <w:proofErr w:type="spellEnd"/>
          </w:p>
        </w:tc>
      </w:tr>
      <w:tr w:rsidR="0039216D" w:rsidRPr="005670AC" w14:paraId="703891C3"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0010E9E" w14:textId="77777777" w:rsidR="0039216D" w:rsidRPr="005670AC" w:rsidRDefault="0039216D" w:rsidP="0039216D">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39A9871" w14:textId="2B8816D2" w:rsidR="0039216D" w:rsidRPr="008F3B78" w:rsidRDefault="0039216D" w:rsidP="0039216D">
            <w:pPr>
              <w:rPr>
                <w:rFonts w:ascii="Times New Roman" w:hAnsi="Times New Roman"/>
                <w:sz w:val="22"/>
                <w:szCs w:val="22"/>
              </w:rPr>
            </w:pPr>
            <w:r w:rsidRPr="002E66CB">
              <w:rPr>
                <w:rFonts w:ascii="Times New Roman" w:hAnsi="Times New Roman"/>
                <w:sz w:val="24"/>
                <w:szCs w:val="24"/>
                <w:lang w:eastAsia="zh-CN"/>
              </w:rPr>
              <w:t>Lorena Gina LUPAȘCU</w:t>
            </w:r>
          </w:p>
        </w:tc>
        <w:tc>
          <w:tcPr>
            <w:tcW w:w="4548" w:type="dxa"/>
            <w:tcBorders>
              <w:top w:val="single" w:sz="4" w:space="0" w:color="auto"/>
              <w:left w:val="single" w:sz="4" w:space="0" w:color="auto"/>
              <w:bottom w:val="single" w:sz="4" w:space="0" w:color="auto"/>
              <w:right w:val="single" w:sz="4" w:space="0" w:color="auto"/>
            </w:tcBorders>
            <w:vAlign w:val="center"/>
          </w:tcPr>
          <w:p w14:paraId="4CD7071C" w14:textId="1A0DC61A" w:rsidR="0039216D" w:rsidRPr="008F3B78" w:rsidRDefault="0039216D" w:rsidP="0039216D">
            <w:pPr>
              <w:rPr>
                <w:rFonts w:ascii="Times New Roman" w:hAnsi="Times New Roman"/>
                <w:sz w:val="22"/>
                <w:szCs w:val="22"/>
              </w:rPr>
            </w:pPr>
            <w:r w:rsidRPr="002E66CB">
              <w:rPr>
                <w:rFonts w:ascii="Times New Roman" w:hAnsi="Times New Roman"/>
                <w:sz w:val="24"/>
                <w:szCs w:val="24"/>
                <w:lang w:eastAsia="zh-CN"/>
              </w:rPr>
              <w:t xml:space="preserve">Administrator </w:t>
            </w:r>
            <w:proofErr w:type="spellStart"/>
            <w:r w:rsidRPr="002E66CB">
              <w:rPr>
                <w:rFonts w:ascii="Times New Roman" w:hAnsi="Times New Roman"/>
                <w:sz w:val="24"/>
                <w:szCs w:val="24"/>
                <w:lang w:eastAsia="zh-CN"/>
              </w:rPr>
              <w:t>financiar</w:t>
            </w:r>
            <w:proofErr w:type="spellEnd"/>
          </w:p>
        </w:tc>
      </w:tr>
      <w:tr w:rsidR="0039216D" w:rsidRPr="005670AC" w14:paraId="598A02C5" w14:textId="77777777" w:rsidTr="00CF17BD">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FCD1189" w14:textId="77777777" w:rsidR="0039216D" w:rsidRPr="005670AC" w:rsidRDefault="0039216D" w:rsidP="0039216D">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9269B59" w14:textId="4019652B" w:rsidR="0039216D" w:rsidRDefault="0039216D" w:rsidP="0039216D">
            <w:pPr>
              <w:rPr>
                <w:rFonts w:ascii="Times New Roman" w:hAnsi="Times New Roman"/>
                <w:sz w:val="22"/>
                <w:szCs w:val="22"/>
              </w:rPr>
            </w:pPr>
            <w:r w:rsidRPr="002E66CB">
              <w:rPr>
                <w:rFonts w:ascii="Times New Roman" w:hAnsi="Times New Roman"/>
                <w:sz w:val="24"/>
                <w:szCs w:val="24"/>
                <w:lang w:eastAsia="zh-CN"/>
              </w:rPr>
              <w:t>Camelia LUNGU</w:t>
            </w:r>
          </w:p>
        </w:tc>
        <w:tc>
          <w:tcPr>
            <w:tcW w:w="4548" w:type="dxa"/>
            <w:tcBorders>
              <w:top w:val="single" w:sz="4" w:space="0" w:color="auto"/>
              <w:left w:val="single" w:sz="4" w:space="0" w:color="auto"/>
              <w:bottom w:val="single" w:sz="4" w:space="0" w:color="auto"/>
              <w:right w:val="single" w:sz="4" w:space="0" w:color="auto"/>
            </w:tcBorders>
            <w:vAlign w:val="center"/>
          </w:tcPr>
          <w:p w14:paraId="1922725C" w14:textId="3982720B" w:rsidR="0039216D" w:rsidRPr="005670AC" w:rsidRDefault="0039216D" w:rsidP="0039216D">
            <w:pPr>
              <w:rPr>
                <w:rFonts w:ascii="Times New Roman" w:hAnsi="Times New Roman"/>
                <w:sz w:val="22"/>
                <w:szCs w:val="22"/>
              </w:rPr>
            </w:pPr>
            <w:r w:rsidRPr="002E66CB">
              <w:rPr>
                <w:rFonts w:ascii="Times New Roman" w:hAnsi="Times New Roman"/>
                <w:sz w:val="24"/>
                <w:szCs w:val="24"/>
                <w:lang w:eastAsia="zh-CN"/>
              </w:rPr>
              <w:t xml:space="preserve">Administrator </w:t>
            </w:r>
            <w:proofErr w:type="spellStart"/>
            <w:r w:rsidRPr="002E66CB">
              <w:rPr>
                <w:rFonts w:ascii="Times New Roman" w:hAnsi="Times New Roman"/>
                <w:sz w:val="24"/>
                <w:szCs w:val="24"/>
                <w:lang w:eastAsia="zh-CN"/>
              </w:rPr>
              <w:t>financiar</w:t>
            </w:r>
            <w:proofErr w:type="spellEnd"/>
          </w:p>
        </w:tc>
      </w:tr>
      <w:tr w:rsidR="0039216D" w:rsidRPr="005670AC" w14:paraId="63F84C18" w14:textId="77777777" w:rsidTr="00CF17BD">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54CA0BC" w14:textId="77777777" w:rsidR="0039216D" w:rsidRPr="005670AC" w:rsidRDefault="0039216D" w:rsidP="0039216D">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57BF168D" w14:textId="1AAF7F1B" w:rsidR="0039216D" w:rsidRDefault="0039216D" w:rsidP="0039216D">
            <w:pPr>
              <w:rPr>
                <w:rFonts w:ascii="Times New Roman" w:hAnsi="Times New Roman"/>
                <w:sz w:val="22"/>
                <w:szCs w:val="22"/>
              </w:rPr>
            </w:pPr>
            <w:r>
              <w:rPr>
                <w:rFonts w:ascii="Times New Roman" w:hAnsi="Times New Roman"/>
                <w:sz w:val="24"/>
                <w:szCs w:val="24"/>
              </w:rPr>
              <w:t>Liliana DUMITRIU</w:t>
            </w:r>
          </w:p>
        </w:tc>
        <w:tc>
          <w:tcPr>
            <w:tcW w:w="4548" w:type="dxa"/>
            <w:tcBorders>
              <w:top w:val="single" w:sz="4" w:space="0" w:color="auto"/>
              <w:left w:val="single" w:sz="4" w:space="0" w:color="auto"/>
              <w:bottom w:val="single" w:sz="4" w:space="0" w:color="auto"/>
              <w:right w:val="single" w:sz="4" w:space="0" w:color="auto"/>
            </w:tcBorders>
            <w:vAlign w:val="center"/>
          </w:tcPr>
          <w:p w14:paraId="58D0F949" w14:textId="338A8B61" w:rsidR="0039216D" w:rsidRPr="005670AC" w:rsidRDefault="0039216D" w:rsidP="0039216D">
            <w:pPr>
              <w:rPr>
                <w:rFonts w:ascii="Times New Roman" w:hAnsi="Times New Roman"/>
                <w:sz w:val="22"/>
                <w:szCs w:val="22"/>
              </w:rPr>
            </w:pPr>
            <w:r w:rsidRPr="00965EFC">
              <w:rPr>
                <w:rFonts w:ascii="Times New Roman" w:hAnsi="Times New Roman"/>
                <w:sz w:val="24"/>
                <w:szCs w:val="24"/>
              </w:rPr>
              <w:t xml:space="preserve">Administrator de </w:t>
            </w:r>
            <w:proofErr w:type="spellStart"/>
            <w:r w:rsidRPr="00965EFC">
              <w:rPr>
                <w:rFonts w:ascii="Times New Roman" w:hAnsi="Times New Roman"/>
                <w:sz w:val="24"/>
                <w:szCs w:val="24"/>
              </w:rPr>
              <w:t>patrimoniu</w:t>
            </w:r>
            <w:proofErr w:type="spellEnd"/>
          </w:p>
        </w:tc>
      </w:tr>
      <w:tr w:rsidR="003B4051" w:rsidRPr="00B91E50" w14:paraId="0C7F86D3" w14:textId="77777777" w:rsidTr="0039216D">
        <w:trPr>
          <w:trHeight w:hRule="exact" w:val="460"/>
        </w:trPr>
        <w:tc>
          <w:tcPr>
            <w:tcW w:w="941" w:type="dxa"/>
            <w:tcBorders>
              <w:top w:val="single" w:sz="4" w:space="0" w:color="auto"/>
              <w:left w:val="single" w:sz="4" w:space="0" w:color="auto"/>
              <w:bottom w:val="single" w:sz="4" w:space="0" w:color="auto"/>
              <w:right w:val="single" w:sz="4" w:space="0" w:color="auto"/>
            </w:tcBorders>
            <w:vAlign w:val="center"/>
          </w:tcPr>
          <w:p w14:paraId="550F061D" w14:textId="77777777" w:rsidR="003B4051" w:rsidRPr="005670AC" w:rsidRDefault="003B4051" w:rsidP="003B4051">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C6A57C2" w14:textId="3CBC7B9A" w:rsidR="003B4051" w:rsidRPr="00757E02" w:rsidRDefault="0039216D" w:rsidP="003B4051">
            <w:pPr>
              <w:rPr>
                <w:rFonts w:ascii="Times New Roman" w:hAnsi="Times New Roman"/>
                <w:sz w:val="22"/>
                <w:szCs w:val="22"/>
                <w:lang w:eastAsia="zh-CN"/>
              </w:rPr>
            </w:pPr>
            <w:r>
              <w:rPr>
                <w:rFonts w:ascii="Times New Roman" w:hAnsi="Times New Roman"/>
                <w:sz w:val="22"/>
                <w:szCs w:val="22"/>
                <w:lang w:eastAsia="zh-CN"/>
              </w:rPr>
              <w:t>Magdalena MANOILESCU</w:t>
            </w:r>
          </w:p>
        </w:tc>
        <w:tc>
          <w:tcPr>
            <w:tcW w:w="4548" w:type="dxa"/>
            <w:tcBorders>
              <w:top w:val="single" w:sz="4" w:space="0" w:color="auto"/>
              <w:left w:val="single" w:sz="4" w:space="0" w:color="auto"/>
              <w:bottom w:val="single" w:sz="4" w:space="0" w:color="auto"/>
              <w:right w:val="single" w:sz="4" w:space="0" w:color="auto"/>
            </w:tcBorders>
            <w:vAlign w:val="center"/>
          </w:tcPr>
          <w:p w14:paraId="56B5836B" w14:textId="68067EA1" w:rsidR="003B4051" w:rsidRPr="003B4051" w:rsidRDefault="0039216D" w:rsidP="003B4051">
            <w:pPr>
              <w:rPr>
                <w:rFonts w:ascii="Times New Roman" w:hAnsi="Times New Roman"/>
                <w:sz w:val="22"/>
                <w:szCs w:val="22"/>
                <w:lang w:val="it-IT" w:eastAsia="zh-CN"/>
              </w:rPr>
            </w:pPr>
            <w:r w:rsidRPr="00965EFC">
              <w:rPr>
                <w:rFonts w:ascii="Times New Roman" w:hAnsi="Times New Roman"/>
                <w:sz w:val="24"/>
                <w:szCs w:val="24"/>
              </w:rPr>
              <w:t xml:space="preserve">Administrator de </w:t>
            </w:r>
            <w:proofErr w:type="spellStart"/>
            <w:r w:rsidRPr="00965EFC">
              <w:rPr>
                <w:rFonts w:ascii="Times New Roman" w:hAnsi="Times New Roman"/>
                <w:sz w:val="24"/>
                <w:szCs w:val="24"/>
              </w:rPr>
              <w:t>patrimoniu</w:t>
            </w:r>
            <w:proofErr w:type="spellEnd"/>
          </w:p>
        </w:tc>
      </w:tr>
      <w:tr w:rsidR="0039216D" w:rsidRPr="007677AD" w14:paraId="65332602" w14:textId="77777777" w:rsidTr="004368A0">
        <w:trPr>
          <w:trHeight w:hRule="exact" w:val="460"/>
        </w:trPr>
        <w:tc>
          <w:tcPr>
            <w:tcW w:w="941" w:type="dxa"/>
            <w:tcBorders>
              <w:top w:val="single" w:sz="4" w:space="0" w:color="auto"/>
              <w:left w:val="single" w:sz="4" w:space="0" w:color="auto"/>
              <w:bottom w:val="single" w:sz="4" w:space="0" w:color="auto"/>
              <w:right w:val="single" w:sz="4" w:space="0" w:color="auto"/>
            </w:tcBorders>
            <w:vAlign w:val="center"/>
          </w:tcPr>
          <w:p w14:paraId="5D5F1862" w14:textId="77777777" w:rsidR="0039216D" w:rsidRPr="005670AC" w:rsidRDefault="0039216D" w:rsidP="0039216D">
            <w:pPr>
              <w:pStyle w:val="Default"/>
              <w:numPr>
                <w:ilvl w:val="0"/>
                <w:numId w:val="13"/>
              </w:numPr>
              <w:jc w:val="both"/>
              <w:rPr>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243752FA" w14:textId="417A8F5F" w:rsidR="0039216D" w:rsidRPr="0039216D" w:rsidRDefault="0039216D" w:rsidP="0039216D">
            <w:pPr>
              <w:rPr>
                <w:rFonts w:ascii="Times New Roman" w:hAnsi="Times New Roman"/>
                <w:sz w:val="24"/>
                <w:szCs w:val="24"/>
              </w:rPr>
            </w:pPr>
            <w:r w:rsidRPr="0039216D">
              <w:rPr>
                <w:rFonts w:ascii="Times New Roman" w:hAnsi="Times New Roman"/>
                <w:sz w:val="24"/>
                <w:szCs w:val="24"/>
              </w:rPr>
              <w:t>C</w:t>
            </w:r>
            <w:r w:rsidRPr="0039216D">
              <w:rPr>
                <w:rFonts w:ascii="Times New Roman" w:hAnsi="Times New Roman" w:hint="cs"/>
                <w:sz w:val="24"/>
                <w:szCs w:val="24"/>
              </w:rPr>
              <w:t>ă</w:t>
            </w:r>
            <w:r w:rsidRPr="0039216D">
              <w:rPr>
                <w:rFonts w:ascii="Times New Roman" w:hAnsi="Times New Roman"/>
                <w:sz w:val="24"/>
                <w:szCs w:val="24"/>
              </w:rPr>
              <w:t>t</w:t>
            </w:r>
            <w:r w:rsidRPr="0039216D">
              <w:rPr>
                <w:rFonts w:ascii="Times New Roman" w:hAnsi="Times New Roman" w:hint="cs"/>
                <w:sz w:val="24"/>
                <w:szCs w:val="24"/>
              </w:rPr>
              <w:t>ă</w:t>
            </w:r>
            <w:r w:rsidRPr="0039216D">
              <w:rPr>
                <w:rFonts w:ascii="Times New Roman" w:hAnsi="Times New Roman"/>
                <w:sz w:val="24"/>
                <w:szCs w:val="24"/>
              </w:rPr>
              <w:t xml:space="preserve">lina Roșu </w:t>
            </w:r>
          </w:p>
        </w:tc>
        <w:tc>
          <w:tcPr>
            <w:tcW w:w="4548" w:type="dxa"/>
            <w:tcBorders>
              <w:top w:val="single" w:sz="4" w:space="0" w:color="auto"/>
              <w:left w:val="single" w:sz="4" w:space="0" w:color="auto"/>
              <w:bottom w:val="single" w:sz="4" w:space="0" w:color="auto"/>
              <w:right w:val="single" w:sz="4" w:space="0" w:color="auto"/>
            </w:tcBorders>
            <w:vAlign w:val="center"/>
          </w:tcPr>
          <w:p w14:paraId="7976FF75" w14:textId="683C2525" w:rsidR="0039216D" w:rsidRPr="005570A1" w:rsidRDefault="0039216D" w:rsidP="0039216D">
            <w:pPr>
              <w:rPr>
                <w:rFonts w:ascii="Times New Roman" w:hAnsi="Times New Roman"/>
                <w:sz w:val="22"/>
                <w:szCs w:val="22"/>
                <w:lang w:val="it-IT" w:eastAsia="zh-CN"/>
              </w:rPr>
            </w:pPr>
            <w:r w:rsidRPr="00965EFC">
              <w:rPr>
                <w:rFonts w:ascii="Times New Roman" w:hAnsi="Times New Roman"/>
                <w:sz w:val="24"/>
                <w:szCs w:val="24"/>
              </w:rPr>
              <w:t xml:space="preserve">Administrator de </w:t>
            </w:r>
            <w:proofErr w:type="spellStart"/>
            <w:r w:rsidRPr="00965EFC">
              <w:rPr>
                <w:rFonts w:ascii="Times New Roman" w:hAnsi="Times New Roman"/>
                <w:sz w:val="24"/>
                <w:szCs w:val="24"/>
              </w:rPr>
              <w:t>patrimoniu</w:t>
            </w:r>
            <w:proofErr w:type="spellEnd"/>
          </w:p>
        </w:tc>
      </w:tr>
      <w:tr w:rsidR="0039216D" w:rsidRPr="007677AD" w14:paraId="48121FDC" w14:textId="77777777" w:rsidTr="004368A0">
        <w:trPr>
          <w:trHeight w:hRule="exact" w:val="442"/>
        </w:trPr>
        <w:tc>
          <w:tcPr>
            <w:tcW w:w="941" w:type="dxa"/>
            <w:tcBorders>
              <w:top w:val="single" w:sz="4" w:space="0" w:color="auto"/>
              <w:left w:val="single" w:sz="4" w:space="0" w:color="auto"/>
              <w:bottom w:val="single" w:sz="4" w:space="0" w:color="auto"/>
              <w:right w:val="single" w:sz="4" w:space="0" w:color="auto"/>
            </w:tcBorders>
            <w:vAlign w:val="center"/>
          </w:tcPr>
          <w:p w14:paraId="13641629" w14:textId="77777777" w:rsidR="0039216D" w:rsidRPr="005670AC" w:rsidRDefault="0039216D" w:rsidP="0039216D">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1B2DDA4" w14:textId="29C8458E" w:rsidR="0039216D" w:rsidRPr="0039216D" w:rsidRDefault="0039216D" w:rsidP="0039216D">
            <w:pPr>
              <w:rPr>
                <w:rFonts w:ascii="Times New Roman" w:hAnsi="Times New Roman"/>
                <w:sz w:val="24"/>
                <w:szCs w:val="24"/>
              </w:rPr>
            </w:pPr>
            <w:r w:rsidRPr="0039216D">
              <w:rPr>
                <w:rFonts w:ascii="Times New Roman" w:hAnsi="Times New Roman"/>
                <w:sz w:val="24"/>
                <w:szCs w:val="24"/>
              </w:rPr>
              <w:t xml:space="preserve">Cristina </w:t>
            </w:r>
            <w:proofErr w:type="spellStart"/>
            <w:r w:rsidRPr="0039216D">
              <w:rPr>
                <w:rFonts w:ascii="Times New Roman" w:hAnsi="Times New Roman"/>
                <w:sz w:val="24"/>
                <w:szCs w:val="24"/>
              </w:rPr>
              <w:t>Pârvu</w:t>
            </w:r>
            <w:proofErr w:type="spellEnd"/>
            <w:r w:rsidRPr="0039216D">
              <w:rPr>
                <w:rFonts w:ascii="Times New Roman" w:hAnsi="Times New Roman"/>
                <w:sz w:val="24"/>
                <w:szCs w:val="24"/>
              </w:rPr>
              <w:t xml:space="preserve"> </w:t>
            </w:r>
          </w:p>
        </w:tc>
        <w:tc>
          <w:tcPr>
            <w:tcW w:w="4548" w:type="dxa"/>
            <w:tcBorders>
              <w:top w:val="single" w:sz="4" w:space="0" w:color="auto"/>
              <w:left w:val="single" w:sz="4" w:space="0" w:color="auto"/>
              <w:bottom w:val="single" w:sz="4" w:space="0" w:color="auto"/>
              <w:right w:val="single" w:sz="4" w:space="0" w:color="auto"/>
            </w:tcBorders>
            <w:vAlign w:val="center"/>
          </w:tcPr>
          <w:p w14:paraId="45ED9FA4" w14:textId="5E3D2AA0" w:rsidR="0039216D" w:rsidRPr="00B05D19" w:rsidRDefault="0039216D" w:rsidP="0039216D">
            <w:pPr>
              <w:rPr>
                <w:rFonts w:ascii="Times New Roman" w:hAnsi="Times New Roman"/>
                <w:sz w:val="22"/>
                <w:szCs w:val="22"/>
                <w:lang w:val="it-IT" w:eastAsia="zh-CN"/>
              </w:rPr>
            </w:pPr>
            <w:r w:rsidRPr="00965EFC">
              <w:rPr>
                <w:rFonts w:ascii="Times New Roman" w:hAnsi="Times New Roman"/>
                <w:sz w:val="24"/>
                <w:szCs w:val="24"/>
              </w:rPr>
              <w:t xml:space="preserve">Administrator de </w:t>
            </w:r>
            <w:proofErr w:type="spellStart"/>
            <w:r w:rsidRPr="00965EFC">
              <w:rPr>
                <w:rFonts w:ascii="Times New Roman" w:hAnsi="Times New Roman"/>
                <w:sz w:val="24"/>
                <w:szCs w:val="24"/>
              </w:rPr>
              <w:t>patrimoniu</w:t>
            </w:r>
            <w:proofErr w:type="spellEnd"/>
          </w:p>
        </w:tc>
      </w:tr>
      <w:tr w:rsidR="0039216D" w:rsidRPr="0039216D" w14:paraId="51C3E829" w14:textId="77777777" w:rsidTr="005E133B">
        <w:trPr>
          <w:trHeight w:hRule="exact" w:val="532"/>
        </w:trPr>
        <w:tc>
          <w:tcPr>
            <w:tcW w:w="941" w:type="dxa"/>
            <w:tcBorders>
              <w:top w:val="single" w:sz="4" w:space="0" w:color="auto"/>
              <w:left w:val="single" w:sz="4" w:space="0" w:color="auto"/>
              <w:bottom w:val="single" w:sz="4" w:space="0" w:color="auto"/>
              <w:right w:val="single" w:sz="4" w:space="0" w:color="auto"/>
            </w:tcBorders>
            <w:vAlign w:val="center"/>
          </w:tcPr>
          <w:p w14:paraId="57D18C83" w14:textId="77777777" w:rsidR="0039216D" w:rsidRPr="005670AC" w:rsidRDefault="0039216D" w:rsidP="0039216D">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1D087028" w14:textId="03210EFD" w:rsidR="0039216D" w:rsidRPr="0039216D" w:rsidRDefault="0039216D" w:rsidP="0039216D">
            <w:pPr>
              <w:rPr>
                <w:rFonts w:ascii="Times New Roman" w:hAnsi="Times New Roman"/>
                <w:sz w:val="24"/>
                <w:szCs w:val="24"/>
              </w:rPr>
            </w:pPr>
            <w:r w:rsidRPr="0039216D">
              <w:rPr>
                <w:rFonts w:ascii="Times New Roman" w:hAnsi="Times New Roman"/>
                <w:sz w:val="24"/>
                <w:szCs w:val="24"/>
              </w:rPr>
              <w:t xml:space="preserve">Sorina Elena Prisecaru </w:t>
            </w:r>
          </w:p>
        </w:tc>
        <w:tc>
          <w:tcPr>
            <w:tcW w:w="4548" w:type="dxa"/>
            <w:tcBorders>
              <w:top w:val="single" w:sz="4" w:space="0" w:color="auto"/>
              <w:left w:val="single" w:sz="4" w:space="0" w:color="auto"/>
              <w:bottom w:val="single" w:sz="4" w:space="0" w:color="auto"/>
              <w:right w:val="single" w:sz="4" w:space="0" w:color="auto"/>
            </w:tcBorders>
            <w:vAlign w:val="center"/>
          </w:tcPr>
          <w:p w14:paraId="67C37DF4" w14:textId="668F7D56" w:rsidR="0039216D" w:rsidRPr="0039216D" w:rsidRDefault="0039216D" w:rsidP="0039216D">
            <w:pPr>
              <w:rPr>
                <w:rFonts w:ascii="Times New Roman" w:hAnsi="Times New Roman"/>
                <w:sz w:val="22"/>
                <w:szCs w:val="22"/>
                <w:lang w:val="it-IT" w:eastAsia="zh-CN"/>
              </w:rPr>
            </w:pPr>
            <w:r w:rsidRPr="00965EFC">
              <w:rPr>
                <w:rFonts w:ascii="Times New Roman" w:hAnsi="Times New Roman"/>
                <w:sz w:val="24"/>
                <w:szCs w:val="24"/>
              </w:rPr>
              <w:t xml:space="preserve">Administrator de </w:t>
            </w:r>
            <w:proofErr w:type="spellStart"/>
            <w:r w:rsidRPr="00965EFC">
              <w:rPr>
                <w:rFonts w:ascii="Times New Roman" w:hAnsi="Times New Roman"/>
                <w:sz w:val="24"/>
                <w:szCs w:val="24"/>
              </w:rPr>
              <w:t>patrimoniu</w:t>
            </w:r>
            <w:proofErr w:type="spellEnd"/>
          </w:p>
        </w:tc>
      </w:tr>
      <w:tr w:rsidR="0039216D" w:rsidRPr="0039216D" w14:paraId="1C40CD38" w14:textId="77777777" w:rsidTr="006E6C8B">
        <w:trPr>
          <w:trHeight w:hRule="exact" w:val="532"/>
        </w:trPr>
        <w:tc>
          <w:tcPr>
            <w:tcW w:w="941" w:type="dxa"/>
            <w:tcBorders>
              <w:top w:val="single" w:sz="4" w:space="0" w:color="auto"/>
              <w:left w:val="single" w:sz="4" w:space="0" w:color="auto"/>
              <w:bottom w:val="single" w:sz="4" w:space="0" w:color="auto"/>
              <w:right w:val="single" w:sz="4" w:space="0" w:color="auto"/>
            </w:tcBorders>
            <w:vAlign w:val="center"/>
          </w:tcPr>
          <w:p w14:paraId="73E9DA09" w14:textId="77777777" w:rsidR="0039216D" w:rsidRPr="005670AC" w:rsidRDefault="0039216D" w:rsidP="0039216D">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6D5E71D8" w14:textId="3B61D3B4" w:rsidR="0039216D" w:rsidRPr="0039216D" w:rsidRDefault="0039216D" w:rsidP="0039216D">
            <w:pPr>
              <w:rPr>
                <w:rFonts w:ascii="Times New Roman" w:hAnsi="Times New Roman"/>
                <w:sz w:val="24"/>
                <w:szCs w:val="24"/>
              </w:rPr>
            </w:pPr>
            <w:r w:rsidRPr="0039216D">
              <w:rPr>
                <w:rFonts w:ascii="Times New Roman" w:hAnsi="Times New Roman"/>
                <w:sz w:val="24"/>
                <w:szCs w:val="24"/>
              </w:rPr>
              <w:t>Tania Mirela Pan</w:t>
            </w:r>
            <w:r w:rsidRPr="0039216D">
              <w:rPr>
                <w:rFonts w:ascii="Times New Roman" w:hAnsi="Times New Roman" w:hint="cs"/>
                <w:sz w:val="24"/>
                <w:szCs w:val="24"/>
              </w:rPr>
              <w:t>ă</w:t>
            </w:r>
            <w:r w:rsidRPr="0039216D">
              <w:rPr>
                <w:rFonts w:ascii="Times New Roman" w:hAnsi="Times New Roman"/>
                <w:sz w:val="24"/>
                <w:szCs w:val="24"/>
              </w:rPr>
              <w:t xml:space="preserve"> </w:t>
            </w:r>
          </w:p>
        </w:tc>
        <w:tc>
          <w:tcPr>
            <w:tcW w:w="4548" w:type="dxa"/>
            <w:tcBorders>
              <w:top w:val="single" w:sz="4" w:space="0" w:color="auto"/>
              <w:left w:val="single" w:sz="4" w:space="0" w:color="auto"/>
              <w:bottom w:val="single" w:sz="4" w:space="0" w:color="auto"/>
              <w:right w:val="single" w:sz="4" w:space="0" w:color="auto"/>
            </w:tcBorders>
            <w:vAlign w:val="center"/>
          </w:tcPr>
          <w:p w14:paraId="5B425EEF" w14:textId="6524446C" w:rsidR="0039216D" w:rsidRPr="0039216D" w:rsidRDefault="0039216D" w:rsidP="0039216D">
            <w:pPr>
              <w:rPr>
                <w:rFonts w:ascii="Times New Roman" w:hAnsi="Times New Roman"/>
                <w:sz w:val="22"/>
                <w:szCs w:val="22"/>
                <w:lang w:val="it-IT" w:eastAsia="zh-CN"/>
              </w:rPr>
            </w:pPr>
            <w:r w:rsidRPr="002E66CB">
              <w:rPr>
                <w:rFonts w:ascii="Times New Roman" w:hAnsi="Times New Roman"/>
                <w:sz w:val="24"/>
                <w:szCs w:val="24"/>
                <w:lang w:eastAsia="zh-CN"/>
              </w:rPr>
              <w:t xml:space="preserve">Administrator </w:t>
            </w:r>
            <w:proofErr w:type="spellStart"/>
            <w:r w:rsidRPr="002E66CB">
              <w:rPr>
                <w:rFonts w:ascii="Times New Roman" w:hAnsi="Times New Roman"/>
                <w:sz w:val="24"/>
                <w:szCs w:val="24"/>
                <w:lang w:eastAsia="zh-CN"/>
              </w:rPr>
              <w:t>financiar</w:t>
            </w:r>
            <w:proofErr w:type="spellEnd"/>
          </w:p>
        </w:tc>
      </w:tr>
      <w:tr w:rsidR="0039216D" w:rsidRPr="0039216D" w14:paraId="7EC47FDD" w14:textId="77777777" w:rsidTr="004368A0">
        <w:trPr>
          <w:trHeight w:hRule="exact" w:val="388"/>
        </w:trPr>
        <w:tc>
          <w:tcPr>
            <w:tcW w:w="941" w:type="dxa"/>
            <w:tcBorders>
              <w:top w:val="single" w:sz="4" w:space="0" w:color="auto"/>
              <w:left w:val="single" w:sz="4" w:space="0" w:color="auto"/>
              <w:bottom w:val="single" w:sz="4" w:space="0" w:color="auto"/>
              <w:right w:val="single" w:sz="4" w:space="0" w:color="auto"/>
            </w:tcBorders>
            <w:vAlign w:val="center"/>
          </w:tcPr>
          <w:p w14:paraId="4336CB7D" w14:textId="77777777" w:rsidR="0039216D" w:rsidRPr="005670AC" w:rsidRDefault="0039216D" w:rsidP="0039216D">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2829658F" w14:textId="19A0C4C9" w:rsidR="0039216D" w:rsidRPr="0039216D" w:rsidRDefault="0039216D" w:rsidP="0039216D">
            <w:pPr>
              <w:rPr>
                <w:rFonts w:ascii="Times New Roman" w:hAnsi="Times New Roman"/>
                <w:sz w:val="24"/>
                <w:szCs w:val="24"/>
              </w:rPr>
            </w:pPr>
            <w:r w:rsidRPr="0039216D">
              <w:rPr>
                <w:rFonts w:ascii="Times New Roman" w:hAnsi="Times New Roman"/>
                <w:sz w:val="24"/>
                <w:szCs w:val="24"/>
              </w:rPr>
              <w:t xml:space="preserve">Felicia Popa </w:t>
            </w:r>
          </w:p>
        </w:tc>
        <w:tc>
          <w:tcPr>
            <w:tcW w:w="4548" w:type="dxa"/>
            <w:tcBorders>
              <w:top w:val="single" w:sz="4" w:space="0" w:color="auto"/>
              <w:left w:val="single" w:sz="4" w:space="0" w:color="auto"/>
              <w:bottom w:val="single" w:sz="4" w:space="0" w:color="auto"/>
              <w:right w:val="single" w:sz="4" w:space="0" w:color="auto"/>
            </w:tcBorders>
          </w:tcPr>
          <w:p w14:paraId="5729EF0C" w14:textId="07BEA719" w:rsidR="0039216D" w:rsidRPr="0039216D" w:rsidRDefault="0039216D" w:rsidP="0039216D">
            <w:pPr>
              <w:rPr>
                <w:rFonts w:ascii="Times New Roman" w:hAnsi="Times New Roman"/>
                <w:sz w:val="22"/>
                <w:szCs w:val="22"/>
                <w:lang w:val="it-IT" w:eastAsia="zh-CN"/>
              </w:rPr>
            </w:pPr>
            <w:r>
              <w:rPr>
                <w:rFonts w:ascii="Times New Roman" w:hAnsi="Times New Roman"/>
                <w:sz w:val="22"/>
                <w:szCs w:val="22"/>
                <w:lang w:val="it-IT" w:eastAsia="zh-CN"/>
              </w:rPr>
              <w:t>Administrator</w:t>
            </w:r>
          </w:p>
        </w:tc>
      </w:tr>
    </w:tbl>
    <w:p w14:paraId="5A81086A" w14:textId="63EF99CC"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DD31CE">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DD31CE">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6C020" w14:textId="77777777" w:rsidR="00831878" w:rsidRDefault="00831878">
      <w:r>
        <w:separator/>
      </w:r>
    </w:p>
  </w:endnote>
  <w:endnote w:type="continuationSeparator" w:id="0">
    <w:p w14:paraId="230CB945" w14:textId="77777777" w:rsidR="00831878" w:rsidRDefault="00831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swiss"/>
    <w:pitch w:val="variable"/>
    <w:sig w:usb0="00000003" w:usb1="0200E4B4" w:usb2="00000000" w:usb3="00000000" w:csb0="00000001" w:csb1="00000000"/>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D39C9" w14:textId="77777777" w:rsidR="00831878" w:rsidRDefault="00831878">
      <w:r>
        <w:separator/>
      </w:r>
    </w:p>
  </w:footnote>
  <w:footnote w:type="continuationSeparator" w:id="0">
    <w:p w14:paraId="2D4B4EAE" w14:textId="77777777" w:rsidR="00831878" w:rsidRDefault="008318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D422AE"/>
    <w:multiLevelType w:val="hybridMultilevel"/>
    <w:tmpl w:val="6504ABA8"/>
    <w:lvl w:ilvl="0" w:tplc="7E20FBA4">
      <w:start w:val="1"/>
      <w:numFmt w:val="decimal"/>
      <w:lvlText w:val="%1."/>
      <w:lvlJc w:val="left"/>
      <w:pPr>
        <w:ind w:left="720" w:hanging="360"/>
      </w:pPr>
      <w:rPr>
        <w:rFonts w:cs="Times New Roman"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410BFC"/>
    <w:multiLevelType w:val="hybridMultilevel"/>
    <w:tmpl w:val="446078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76D2094"/>
    <w:multiLevelType w:val="hybridMultilevel"/>
    <w:tmpl w:val="EA1600D8"/>
    <w:lvl w:ilvl="0" w:tplc="3BF8EFD2">
      <w:numFmt w:val="bullet"/>
      <w:lvlText w:val="-"/>
      <w:lvlJc w:val="left"/>
      <w:pPr>
        <w:ind w:left="720" w:hanging="360"/>
      </w:pPr>
      <w:rPr>
        <w:rFonts w:ascii="Times New Roman" w:eastAsia="Times New Roman" w:hAnsi="Times New Roman" w:cs="Times New Roman"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503D1C"/>
    <w:multiLevelType w:val="hybridMultilevel"/>
    <w:tmpl w:val="28E09F7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9"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10"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1"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4" w15:restartNumberingAfterBreak="0">
    <w:nsid w:val="1B332DDF"/>
    <w:multiLevelType w:val="hybridMultilevel"/>
    <w:tmpl w:val="F17A9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0203582"/>
    <w:multiLevelType w:val="hybridMultilevel"/>
    <w:tmpl w:val="498A9918"/>
    <w:lvl w:ilvl="0" w:tplc="995874C6">
      <w:start w:val="1"/>
      <w:numFmt w:val="lowerLetter"/>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2297449B"/>
    <w:multiLevelType w:val="multilevel"/>
    <w:tmpl w:val="3C0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2F4211D"/>
    <w:multiLevelType w:val="hybridMultilevel"/>
    <w:tmpl w:val="A712D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5EA33CB"/>
    <w:multiLevelType w:val="multilevel"/>
    <w:tmpl w:val="57909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28F87BC0"/>
    <w:multiLevelType w:val="multilevel"/>
    <w:tmpl w:val="918AD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B744AAD"/>
    <w:multiLevelType w:val="hybridMultilevel"/>
    <w:tmpl w:val="4D0088A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2BA16EF1"/>
    <w:multiLevelType w:val="hybridMultilevel"/>
    <w:tmpl w:val="A36CCEF0"/>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8"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36022EE8"/>
    <w:multiLevelType w:val="hybridMultilevel"/>
    <w:tmpl w:val="5E86B90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7E62004"/>
    <w:multiLevelType w:val="hybridMultilevel"/>
    <w:tmpl w:val="C06CA9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3F880E7D"/>
    <w:multiLevelType w:val="hybridMultilevel"/>
    <w:tmpl w:val="ECE8373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4610215D"/>
    <w:multiLevelType w:val="hybridMultilevel"/>
    <w:tmpl w:val="6D96A63E"/>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37"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8"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0"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1" w15:restartNumberingAfterBreak="0">
    <w:nsid w:val="550155C6"/>
    <w:multiLevelType w:val="hybridMultilevel"/>
    <w:tmpl w:val="B20C2E16"/>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06D715D"/>
    <w:multiLevelType w:val="hybridMultilevel"/>
    <w:tmpl w:val="CE0E6E08"/>
    <w:lvl w:ilvl="0" w:tplc="B8CE461E">
      <w:start w:val="1"/>
      <w:numFmt w:val="lowerLetter"/>
      <w:lvlText w:val="%1)"/>
      <w:lvlJc w:val="left"/>
      <w:pPr>
        <w:ind w:left="720" w:hanging="360"/>
      </w:pPr>
      <w:rPr>
        <w:rFonts w:ascii="Arial" w:eastAsia="Andale Sans UI" w:hAnsi="Arial" w:cs="Arial"/>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3"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4AD113F"/>
    <w:multiLevelType w:val="hybridMultilevel"/>
    <w:tmpl w:val="A73891C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8"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7FB4602"/>
    <w:multiLevelType w:val="multilevel"/>
    <w:tmpl w:val="E6A8754E"/>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51" w15:restartNumberingAfterBreak="0">
    <w:nsid w:val="6AA5141F"/>
    <w:multiLevelType w:val="hybridMultilevel"/>
    <w:tmpl w:val="3A96D6C8"/>
    <w:lvl w:ilvl="0" w:tplc="04180017">
      <w:start w:val="1"/>
      <w:numFmt w:val="lowerLetter"/>
      <w:lvlText w:val="%1)"/>
      <w:lvlJc w:val="left"/>
      <w:pPr>
        <w:ind w:left="780" w:hanging="360"/>
      </w:p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52"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53"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5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5"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54"/>
  </w:num>
  <w:num w:numId="2" w16cid:durableId="1574900017">
    <w:abstractNumId w:val="39"/>
  </w:num>
  <w:num w:numId="3" w16cid:durableId="2061973363">
    <w:abstractNumId w:val="46"/>
  </w:num>
  <w:num w:numId="4" w16cid:durableId="620452003">
    <w:abstractNumId w:val="13"/>
  </w:num>
  <w:num w:numId="5" w16cid:durableId="693462829">
    <w:abstractNumId w:val="37"/>
  </w:num>
  <w:num w:numId="6" w16cid:durableId="1885558356">
    <w:abstractNumId w:val="26"/>
  </w:num>
  <w:num w:numId="7" w16cid:durableId="314144791">
    <w:abstractNumId w:val="29"/>
  </w:num>
  <w:num w:numId="8" w16cid:durableId="935287396">
    <w:abstractNumId w:val="10"/>
  </w:num>
  <w:num w:numId="9" w16cid:durableId="806361830">
    <w:abstractNumId w:val="5"/>
  </w:num>
  <w:num w:numId="10" w16cid:durableId="732506786">
    <w:abstractNumId w:val="56"/>
  </w:num>
  <w:num w:numId="11" w16cid:durableId="1184785947">
    <w:abstractNumId w:val="55"/>
  </w:num>
  <w:num w:numId="12" w16cid:durableId="1433015849">
    <w:abstractNumId w:val="47"/>
  </w:num>
  <w:num w:numId="13" w16cid:durableId="1648436590">
    <w:abstractNumId w:val="49"/>
  </w:num>
  <w:num w:numId="14" w16cid:durableId="1901668919">
    <w:abstractNumId w:val="45"/>
  </w:num>
  <w:num w:numId="15" w16cid:durableId="438137705">
    <w:abstractNumId w:val="34"/>
  </w:num>
  <w:num w:numId="16" w16cid:durableId="848715342">
    <w:abstractNumId w:val="9"/>
  </w:num>
  <w:num w:numId="17" w16cid:durableId="1704088838">
    <w:abstractNumId w:val="28"/>
  </w:num>
  <w:num w:numId="18" w16cid:durableId="198472374">
    <w:abstractNumId w:val="16"/>
  </w:num>
  <w:num w:numId="19" w16cid:durableId="686174429">
    <w:abstractNumId w:val="27"/>
  </w:num>
  <w:num w:numId="20" w16cid:durableId="1207572463">
    <w:abstractNumId w:val="36"/>
  </w:num>
  <w:num w:numId="21" w16cid:durableId="300616219">
    <w:abstractNumId w:val="52"/>
  </w:num>
  <w:num w:numId="22" w16cid:durableId="1516844349">
    <w:abstractNumId w:val="17"/>
  </w:num>
  <w:num w:numId="23" w16cid:durableId="324431946">
    <w:abstractNumId w:val="57"/>
  </w:num>
  <w:num w:numId="24" w16cid:durableId="1758624704">
    <w:abstractNumId w:val="38"/>
  </w:num>
  <w:num w:numId="25" w16cid:durableId="1805780615">
    <w:abstractNumId w:val="43"/>
  </w:num>
  <w:num w:numId="26" w16cid:durableId="13655869">
    <w:abstractNumId w:val="20"/>
  </w:num>
  <w:num w:numId="27" w16cid:durableId="831333454">
    <w:abstractNumId w:val="48"/>
  </w:num>
  <w:num w:numId="28" w16cid:durableId="1423456223">
    <w:abstractNumId w:val="12"/>
  </w:num>
  <w:num w:numId="29" w16cid:durableId="641152976">
    <w:abstractNumId w:val="6"/>
  </w:num>
  <w:num w:numId="30" w16cid:durableId="896666265">
    <w:abstractNumId w:val="19"/>
  </w:num>
  <w:num w:numId="31" w16cid:durableId="1080442693">
    <w:abstractNumId w:val="21"/>
  </w:num>
  <w:num w:numId="32" w16cid:durableId="557790148">
    <w:abstractNumId w:val="11"/>
  </w:num>
  <w:num w:numId="33" w16cid:durableId="814445997">
    <w:abstractNumId w:val="50"/>
  </w:num>
  <w:num w:numId="34" w16cid:durableId="1901557875">
    <w:abstractNumId w:val="31"/>
  </w:num>
  <w:num w:numId="35" w16cid:durableId="267541487">
    <w:abstractNumId w:val="15"/>
  </w:num>
  <w:num w:numId="36" w16cid:durableId="1657301698">
    <w:abstractNumId w:val="44"/>
  </w:num>
  <w:num w:numId="37" w16cid:durableId="611910037">
    <w:abstractNumId w:val="41"/>
  </w:num>
  <w:num w:numId="38" w16cid:durableId="816265764">
    <w:abstractNumId w:val="25"/>
  </w:num>
  <w:num w:numId="39" w16cid:durableId="64497244">
    <w:abstractNumId w:val="35"/>
  </w:num>
  <w:num w:numId="40" w16cid:durableId="392971249">
    <w:abstractNumId w:val="53"/>
  </w:num>
  <w:num w:numId="41" w16cid:durableId="122236523">
    <w:abstractNumId w:val="18"/>
  </w:num>
  <w:num w:numId="42" w16cid:durableId="1559586465">
    <w:abstractNumId w:val="51"/>
  </w:num>
  <w:num w:numId="43" w16cid:durableId="2035380675">
    <w:abstractNumId w:val="7"/>
  </w:num>
  <w:num w:numId="44" w16cid:durableId="1921863841">
    <w:abstractNumId w:val="42"/>
  </w:num>
  <w:num w:numId="45" w16cid:durableId="2140799999">
    <w:abstractNumId w:val="32"/>
  </w:num>
  <w:num w:numId="46" w16cid:durableId="1053700697">
    <w:abstractNumId w:val="30"/>
  </w:num>
  <w:num w:numId="47" w16cid:durableId="2008241634">
    <w:abstractNumId w:val="40"/>
  </w:num>
  <w:num w:numId="48" w16cid:durableId="1242179333">
    <w:abstractNumId w:val="14"/>
  </w:num>
  <w:num w:numId="49" w16cid:durableId="243537171">
    <w:abstractNumId w:val="8"/>
  </w:num>
  <w:num w:numId="50" w16cid:durableId="1789546180">
    <w:abstractNumId w:val="22"/>
  </w:num>
  <w:num w:numId="51" w16cid:durableId="2112234996">
    <w:abstractNumId w:val="4"/>
  </w:num>
  <w:num w:numId="52" w16cid:durableId="1050807658">
    <w:abstractNumId w:val="33"/>
  </w:num>
  <w:num w:numId="53" w16cid:durableId="948120729">
    <w:abstractNumId w:val="23"/>
  </w:num>
  <w:num w:numId="54" w16cid:durableId="1494757733">
    <w:abstractNumId w:val="2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04A47"/>
    <w:rsid w:val="0001082E"/>
    <w:rsid w:val="00011EB4"/>
    <w:rsid w:val="0001325A"/>
    <w:rsid w:val="000227FB"/>
    <w:rsid w:val="000258FA"/>
    <w:rsid w:val="00026053"/>
    <w:rsid w:val="00031795"/>
    <w:rsid w:val="00031D64"/>
    <w:rsid w:val="00032991"/>
    <w:rsid w:val="00033305"/>
    <w:rsid w:val="0003348D"/>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0BB3"/>
    <w:rsid w:val="00081D14"/>
    <w:rsid w:val="0008590A"/>
    <w:rsid w:val="00091FDE"/>
    <w:rsid w:val="000961DD"/>
    <w:rsid w:val="00097822"/>
    <w:rsid w:val="00097CB9"/>
    <w:rsid w:val="000A2271"/>
    <w:rsid w:val="000B2BEF"/>
    <w:rsid w:val="000B335C"/>
    <w:rsid w:val="000B4778"/>
    <w:rsid w:val="000B5A59"/>
    <w:rsid w:val="000B776E"/>
    <w:rsid w:val="000C121C"/>
    <w:rsid w:val="000C1C01"/>
    <w:rsid w:val="000C21A3"/>
    <w:rsid w:val="000C34C7"/>
    <w:rsid w:val="000C57CE"/>
    <w:rsid w:val="000C59A8"/>
    <w:rsid w:val="000D27BD"/>
    <w:rsid w:val="000D2CEA"/>
    <w:rsid w:val="000D2CF4"/>
    <w:rsid w:val="000D5F1C"/>
    <w:rsid w:val="000E0E7D"/>
    <w:rsid w:val="000F1DB7"/>
    <w:rsid w:val="000F23AE"/>
    <w:rsid w:val="000F6A6A"/>
    <w:rsid w:val="00101410"/>
    <w:rsid w:val="0010469F"/>
    <w:rsid w:val="0010569D"/>
    <w:rsid w:val="00105DF1"/>
    <w:rsid w:val="00110C75"/>
    <w:rsid w:val="00110E7F"/>
    <w:rsid w:val="00111429"/>
    <w:rsid w:val="00114086"/>
    <w:rsid w:val="00115FD2"/>
    <w:rsid w:val="001205AD"/>
    <w:rsid w:val="00122DAF"/>
    <w:rsid w:val="00136A14"/>
    <w:rsid w:val="00137D89"/>
    <w:rsid w:val="00137E32"/>
    <w:rsid w:val="00141242"/>
    <w:rsid w:val="00141256"/>
    <w:rsid w:val="00141388"/>
    <w:rsid w:val="00141C0B"/>
    <w:rsid w:val="00141EE2"/>
    <w:rsid w:val="00144A69"/>
    <w:rsid w:val="00150141"/>
    <w:rsid w:val="00150D15"/>
    <w:rsid w:val="00151350"/>
    <w:rsid w:val="001633E6"/>
    <w:rsid w:val="00163B7D"/>
    <w:rsid w:val="001652E3"/>
    <w:rsid w:val="00165582"/>
    <w:rsid w:val="00171AB0"/>
    <w:rsid w:val="00171FEF"/>
    <w:rsid w:val="001723A2"/>
    <w:rsid w:val="00174FCE"/>
    <w:rsid w:val="00175AA5"/>
    <w:rsid w:val="00180AC0"/>
    <w:rsid w:val="0018656E"/>
    <w:rsid w:val="00186BAA"/>
    <w:rsid w:val="00187428"/>
    <w:rsid w:val="0019128E"/>
    <w:rsid w:val="00192F09"/>
    <w:rsid w:val="00196119"/>
    <w:rsid w:val="001A421F"/>
    <w:rsid w:val="001A43BA"/>
    <w:rsid w:val="001A5351"/>
    <w:rsid w:val="001A5364"/>
    <w:rsid w:val="001B0E57"/>
    <w:rsid w:val="001B1BF8"/>
    <w:rsid w:val="001B316B"/>
    <w:rsid w:val="001B45FC"/>
    <w:rsid w:val="001B4880"/>
    <w:rsid w:val="001B6792"/>
    <w:rsid w:val="001C05EC"/>
    <w:rsid w:val="001C3151"/>
    <w:rsid w:val="001C3E70"/>
    <w:rsid w:val="001C5726"/>
    <w:rsid w:val="001C58E0"/>
    <w:rsid w:val="001C63B0"/>
    <w:rsid w:val="001C7BA4"/>
    <w:rsid w:val="001D4BFF"/>
    <w:rsid w:val="001D5140"/>
    <w:rsid w:val="001D5B39"/>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0821"/>
    <w:rsid w:val="00225E7B"/>
    <w:rsid w:val="00226165"/>
    <w:rsid w:val="002269B3"/>
    <w:rsid w:val="00226BE3"/>
    <w:rsid w:val="00230DA6"/>
    <w:rsid w:val="00232490"/>
    <w:rsid w:val="002345DD"/>
    <w:rsid w:val="002348CF"/>
    <w:rsid w:val="00234EB5"/>
    <w:rsid w:val="002357CF"/>
    <w:rsid w:val="00235D76"/>
    <w:rsid w:val="00237030"/>
    <w:rsid w:val="002424EE"/>
    <w:rsid w:val="002536D9"/>
    <w:rsid w:val="00256212"/>
    <w:rsid w:val="0026197C"/>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5F0D"/>
    <w:rsid w:val="002A789A"/>
    <w:rsid w:val="002B1600"/>
    <w:rsid w:val="002B44E7"/>
    <w:rsid w:val="002B6149"/>
    <w:rsid w:val="002C6775"/>
    <w:rsid w:val="002C7C23"/>
    <w:rsid w:val="002E1AA1"/>
    <w:rsid w:val="002E3711"/>
    <w:rsid w:val="002E4C21"/>
    <w:rsid w:val="002E6EA5"/>
    <w:rsid w:val="002F0CEF"/>
    <w:rsid w:val="002F177D"/>
    <w:rsid w:val="00305C9B"/>
    <w:rsid w:val="0030628F"/>
    <w:rsid w:val="00311DC2"/>
    <w:rsid w:val="003133A2"/>
    <w:rsid w:val="00313EA0"/>
    <w:rsid w:val="00316281"/>
    <w:rsid w:val="00317D4D"/>
    <w:rsid w:val="003200AB"/>
    <w:rsid w:val="00321894"/>
    <w:rsid w:val="003231D6"/>
    <w:rsid w:val="00323902"/>
    <w:rsid w:val="00327322"/>
    <w:rsid w:val="00336854"/>
    <w:rsid w:val="0034170D"/>
    <w:rsid w:val="00341B9C"/>
    <w:rsid w:val="003427D0"/>
    <w:rsid w:val="00353FCB"/>
    <w:rsid w:val="00355179"/>
    <w:rsid w:val="00355550"/>
    <w:rsid w:val="00355B9C"/>
    <w:rsid w:val="00357B42"/>
    <w:rsid w:val="00365D94"/>
    <w:rsid w:val="00366FC3"/>
    <w:rsid w:val="0036769A"/>
    <w:rsid w:val="00371DF2"/>
    <w:rsid w:val="00372094"/>
    <w:rsid w:val="0037323F"/>
    <w:rsid w:val="00373D96"/>
    <w:rsid w:val="0037529A"/>
    <w:rsid w:val="00375B07"/>
    <w:rsid w:val="003770D0"/>
    <w:rsid w:val="0038359B"/>
    <w:rsid w:val="00384D91"/>
    <w:rsid w:val="00385480"/>
    <w:rsid w:val="00385AD5"/>
    <w:rsid w:val="0039216D"/>
    <w:rsid w:val="00395A90"/>
    <w:rsid w:val="0039612F"/>
    <w:rsid w:val="003A29D8"/>
    <w:rsid w:val="003A2E4B"/>
    <w:rsid w:val="003A3A32"/>
    <w:rsid w:val="003A495F"/>
    <w:rsid w:val="003A79E0"/>
    <w:rsid w:val="003B4051"/>
    <w:rsid w:val="003B48DF"/>
    <w:rsid w:val="003C7397"/>
    <w:rsid w:val="003D2BEE"/>
    <w:rsid w:val="003D468E"/>
    <w:rsid w:val="003E79F6"/>
    <w:rsid w:val="003E7B24"/>
    <w:rsid w:val="003F202C"/>
    <w:rsid w:val="003F234D"/>
    <w:rsid w:val="003F415C"/>
    <w:rsid w:val="003F64E1"/>
    <w:rsid w:val="003F6F21"/>
    <w:rsid w:val="00402708"/>
    <w:rsid w:val="00402935"/>
    <w:rsid w:val="0040396A"/>
    <w:rsid w:val="00404BB9"/>
    <w:rsid w:val="004100B3"/>
    <w:rsid w:val="0041072F"/>
    <w:rsid w:val="00412E92"/>
    <w:rsid w:val="004140EA"/>
    <w:rsid w:val="004150DE"/>
    <w:rsid w:val="004152C6"/>
    <w:rsid w:val="00415748"/>
    <w:rsid w:val="00420DF4"/>
    <w:rsid w:val="004279A1"/>
    <w:rsid w:val="004318A2"/>
    <w:rsid w:val="00434462"/>
    <w:rsid w:val="00436705"/>
    <w:rsid w:val="004368A0"/>
    <w:rsid w:val="00444D4D"/>
    <w:rsid w:val="00445856"/>
    <w:rsid w:val="00446160"/>
    <w:rsid w:val="0045251D"/>
    <w:rsid w:val="004525E6"/>
    <w:rsid w:val="00454113"/>
    <w:rsid w:val="0045630B"/>
    <w:rsid w:val="00457EF9"/>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6843"/>
    <w:rsid w:val="00496EBE"/>
    <w:rsid w:val="004A0491"/>
    <w:rsid w:val="004A0AD5"/>
    <w:rsid w:val="004A31B0"/>
    <w:rsid w:val="004A64D9"/>
    <w:rsid w:val="004A734A"/>
    <w:rsid w:val="004B390C"/>
    <w:rsid w:val="004C1E48"/>
    <w:rsid w:val="004D6880"/>
    <w:rsid w:val="004E14D7"/>
    <w:rsid w:val="004E17FF"/>
    <w:rsid w:val="004E26C1"/>
    <w:rsid w:val="004E2875"/>
    <w:rsid w:val="004E3AC8"/>
    <w:rsid w:val="004E3EE5"/>
    <w:rsid w:val="004E50C0"/>
    <w:rsid w:val="004F1E42"/>
    <w:rsid w:val="004F787B"/>
    <w:rsid w:val="005013C3"/>
    <w:rsid w:val="005030A8"/>
    <w:rsid w:val="00505A1F"/>
    <w:rsid w:val="00505A21"/>
    <w:rsid w:val="00506773"/>
    <w:rsid w:val="00510158"/>
    <w:rsid w:val="00511D1F"/>
    <w:rsid w:val="005169FC"/>
    <w:rsid w:val="005216ED"/>
    <w:rsid w:val="0052323A"/>
    <w:rsid w:val="0052382C"/>
    <w:rsid w:val="0052412E"/>
    <w:rsid w:val="005253C3"/>
    <w:rsid w:val="00526DC0"/>
    <w:rsid w:val="00533C77"/>
    <w:rsid w:val="00536646"/>
    <w:rsid w:val="0053770A"/>
    <w:rsid w:val="005412EB"/>
    <w:rsid w:val="00541904"/>
    <w:rsid w:val="00542D22"/>
    <w:rsid w:val="005443E0"/>
    <w:rsid w:val="0054524B"/>
    <w:rsid w:val="00550E6A"/>
    <w:rsid w:val="005538AA"/>
    <w:rsid w:val="00556CF1"/>
    <w:rsid w:val="005570A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4816"/>
    <w:rsid w:val="00597B7E"/>
    <w:rsid w:val="005A2482"/>
    <w:rsid w:val="005A2B9D"/>
    <w:rsid w:val="005A2F49"/>
    <w:rsid w:val="005B05C2"/>
    <w:rsid w:val="005B077C"/>
    <w:rsid w:val="005B3B5E"/>
    <w:rsid w:val="005B4B75"/>
    <w:rsid w:val="005C00B2"/>
    <w:rsid w:val="005C0257"/>
    <w:rsid w:val="005C232F"/>
    <w:rsid w:val="005C6311"/>
    <w:rsid w:val="005D129E"/>
    <w:rsid w:val="005D36D1"/>
    <w:rsid w:val="005D5319"/>
    <w:rsid w:val="005E22C5"/>
    <w:rsid w:val="005E2B5A"/>
    <w:rsid w:val="005E36C9"/>
    <w:rsid w:val="005E3BB2"/>
    <w:rsid w:val="005E4712"/>
    <w:rsid w:val="005E59AF"/>
    <w:rsid w:val="005F42B0"/>
    <w:rsid w:val="005F4BD0"/>
    <w:rsid w:val="006118E6"/>
    <w:rsid w:val="00613230"/>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7414"/>
    <w:rsid w:val="00651FC2"/>
    <w:rsid w:val="0065266D"/>
    <w:rsid w:val="006531EB"/>
    <w:rsid w:val="00655E62"/>
    <w:rsid w:val="00656CC7"/>
    <w:rsid w:val="00657E72"/>
    <w:rsid w:val="006615D0"/>
    <w:rsid w:val="00661618"/>
    <w:rsid w:val="0066268A"/>
    <w:rsid w:val="006632F7"/>
    <w:rsid w:val="00663632"/>
    <w:rsid w:val="006662FF"/>
    <w:rsid w:val="006717D8"/>
    <w:rsid w:val="006729C3"/>
    <w:rsid w:val="006801BF"/>
    <w:rsid w:val="0068080F"/>
    <w:rsid w:val="00681F2A"/>
    <w:rsid w:val="00682580"/>
    <w:rsid w:val="0068353E"/>
    <w:rsid w:val="00687465"/>
    <w:rsid w:val="00687BD5"/>
    <w:rsid w:val="006912B4"/>
    <w:rsid w:val="00692C2F"/>
    <w:rsid w:val="0069389C"/>
    <w:rsid w:val="00694B7B"/>
    <w:rsid w:val="00694DE7"/>
    <w:rsid w:val="00697B8E"/>
    <w:rsid w:val="006A18B0"/>
    <w:rsid w:val="006A2D67"/>
    <w:rsid w:val="006A55CE"/>
    <w:rsid w:val="006B0A77"/>
    <w:rsid w:val="006B20E3"/>
    <w:rsid w:val="006B4DD4"/>
    <w:rsid w:val="006D33B0"/>
    <w:rsid w:val="006D3DFB"/>
    <w:rsid w:val="006D69E9"/>
    <w:rsid w:val="006D7AE4"/>
    <w:rsid w:val="006E17A1"/>
    <w:rsid w:val="006E72D3"/>
    <w:rsid w:val="006F104B"/>
    <w:rsid w:val="006F1953"/>
    <w:rsid w:val="006F1E75"/>
    <w:rsid w:val="006F564E"/>
    <w:rsid w:val="006F67CD"/>
    <w:rsid w:val="00700253"/>
    <w:rsid w:val="0070084B"/>
    <w:rsid w:val="00700C6E"/>
    <w:rsid w:val="00712F35"/>
    <w:rsid w:val="007135A7"/>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57E02"/>
    <w:rsid w:val="007632C3"/>
    <w:rsid w:val="0076392C"/>
    <w:rsid w:val="007643BF"/>
    <w:rsid w:val="00765DD3"/>
    <w:rsid w:val="00765F8C"/>
    <w:rsid w:val="007677AD"/>
    <w:rsid w:val="00767A8E"/>
    <w:rsid w:val="00773203"/>
    <w:rsid w:val="00773CB8"/>
    <w:rsid w:val="0077624B"/>
    <w:rsid w:val="007809F1"/>
    <w:rsid w:val="00780B80"/>
    <w:rsid w:val="00783975"/>
    <w:rsid w:val="00784B6C"/>
    <w:rsid w:val="007952E3"/>
    <w:rsid w:val="00796166"/>
    <w:rsid w:val="007A1533"/>
    <w:rsid w:val="007A2596"/>
    <w:rsid w:val="007A31A0"/>
    <w:rsid w:val="007A6501"/>
    <w:rsid w:val="007A77B5"/>
    <w:rsid w:val="007A7E4F"/>
    <w:rsid w:val="007B2074"/>
    <w:rsid w:val="007C253D"/>
    <w:rsid w:val="007C39EF"/>
    <w:rsid w:val="007C6BA3"/>
    <w:rsid w:val="007D471F"/>
    <w:rsid w:val="007D4BD6"/>
    <w:rsid w:val="007D562C"/>
    <w:rsid w:val="007D7E94"/>
    <w:rsid w:val="007E05E9"/>
    <w:rsid w:val="007E151C"/>
    <w:rsid w:val="007E48B6"/>
    <w:rsid w:val="007E4EBC"/>
    <w:rsid w:val="007E509B"/>
    <w:rsid w:val="007E72AC"/>
    <w:rsid w:val="007E77C4"/>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1878"/>
    <w:rsid w:val="00833BB1"/>
    <w:rsid w:val="008350B4"/>
    <w:rsid w:val="00841E85"/>
    <w:rsid w:val="008430E3"/>
    <w:rsid w:val="00843AE2"/>
    <w:rsid w:val="0084492B"/>
    <w:rsid w:val="00845235"/>
    <w:rsid w:val="00846260"/>
    <w:rsid w:val="008522D3"/>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4ED9"/>
    <w:rsid w:val="008A6FE0"/>
    <w:rsid w:val="008A7335"/>
    <w:rsid w:val="008B61F1"/>
    <w:rsid w:val="008C3B1F"/>
    <w:rsid w:val="008C45B6"/>
    <w:rsid w:val="008C54E2"/>
    <w:rsid w:val="008C63A3"/>
    <w:rsid w:val="008C6506"/>
    <w:rsid w:val="008C6C09"/>
    <w:rsid w:val="008D3244"/>
    <w:rsid w:val="008D38E5"/>
    <w:rsid w:val="008D4A5E"/>
    <w:rsid w:val="008D743A"/>
    <w:rsid w:val="008D767F"/>
    <w:rsid w:val="008E086C"/>
    <w:rsid w:val="008E1092"/>
    <w:rsid w:val="008E2017"/>
    <w:rsid w:val="008E347A"/>
    <w:rsid w:val="008E3EB0"/>
    <w:rsid w:val="008E3F38"/>
    <w:rsid w:val="008E5D86"/>
    <w:rsid w:val="008E618A"/>
    <w:rsid w:val="008E63D6"/>
    <w:rsid w:val="008E74D8"/>
    <w:rsid w:val="008E7BC5"/>
    <w:rsid w:val="008F0411"/>
    <w:rsid w:val="008F23D4"/>
    <w:rsid w:val="008F3755"/>
    <w:rsid w:val="008F3B78"/>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54D8"/>
    <w:rsid w:val="00927DB3"/>
    <w:rsid w:val="00930902"/>
    <w:rsid w:val="00934568"/>
    <w:rsid w:val="009357D6"/>
    <w:rsid w:val="00937CA2"/>
    <w:rsid w:val="00937CDF"/>
    <w:rsid w:val="00941628"/>
    <w:rsid w:val="009429A7"/>
    <w:rsid w:val="00943CF2"/>
    <w:rsid w:val="009519A3"/>
    <w:rsid w:val="00965924"/>
    <w:rsid w:val="009703B1"/>
    <w:rsid w:val="0097207F"/>
    <w:rsid w:val="009734F5"/>
    <w:rsid w:val="009755BE"/>
    <w:rsid w:val="00976DFD"/>
    <w:rsid w:val="009857E3"/>
    <w:rsid w:val="0099168C"/>
    <w:rsid w:val="00991F13"/>
    <w:rsid w:val="009924FD"/>
    <w:rsid w:val="00995C48"/>
    <w:rsid w:val="0099720E"/>
    <w:rsid w:val="009A0B9C"/>
    <w:rsid w:val="009A17C5"/>
    <w:rsid w:val="009A220B"/>
    <w:rsid w:val="009A5B00"/>
    <w:rsid w:val="009A6AD5"/>
    <w:rsid w:val="009A7F11"/>
    <w:rsid w:val="009B1D08"/>
    <w:rsid w:val="009B4BDD"/>
    <w:rsid w:val="009B677B"/>
    <w:rsid w:val="009B67F9"/>
    <w:rsid w:val="009B772B"/>
    <w:rsid w:val="009C08A5"/>
    <w:rsid w:val="009C0BEE"/>
    <w:rsid w:val="009C3D37"/>
    <w:rsid w:val="009C624B"/>
    <w:rsid w:val="009D0777"/>
    <w:rsid w:val="009D192E"/>
    <w:rsid w:val="009D7FDD"/>
    <w:rsid w:val="009E0128"/>
    <w:rsid w:val="009E13BB"/>
    <w:rsid w:val="009E15A2"/>
    <w:rsid w:val="009E46D0"/>
    <w:rsid w:val="009E5FE8"/>
    <w:rsid w:val="009E673D"/>
    <w:rsid w:val="009F0C4F"/>
    <w:rsid w:val="009F6828"/>
    <w:rsid w:val="009F7CEB"/>
    <w:rsid w:val="00A0681D"/>
    <w:rsid w:val="00A0795B"/>
    <w:rsid w:val="00A1052D"/>
    <w:rsid w:val="00A105B7"/>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5008"/>
    <w:rsid w:val="00A57434"/>
    <w:rsid w:val="00A61E5B"/>
    <w:rsid w:val="00A63456"/>
    <w:rsid w:val="00A64AAA"/>
    <w:rsid w:val="00A6647C"/>
    <w:rsid w:val="00A7201E"/>
    <w:rsid w:val="00A73065"/>
    <w:rsid w:val="00A76A5D"/>
    <w:rsid w:val="00A918FA"/>
    <w:rsid w:val="00A92050"/>
    <w:rsid w:val="00AA17C5"/>
    <w:rsid w:val="00AA31C3"/>
    <w:rsid w:val="00AA7C07"/>
    <w:rsid w:val="00AA7CBE"/>
    <w:rsid w:val="00AB004F"/>
    <w:rsid w:val="00AB0AD3"/>
    <w:rsid w:val="00AB156D"/>
    <w:rsid w:val="00AB2638"/>
    <w:rsid w:val="00AC0384"/>
    <w:rsid w:val="00AC0746"/>
    <w:rsid w:val="00AC0B4E"/>
    <w:rsid w:val="00AC1C59"/>
    <w:rsid w:val="00AC2048"/>
    <w:rsid w:val="00AC3BFB"/>
    <w:rsid w:val="00AC5653"/>
    <w:rsid w:val="00AC5AE8"/>
    <w:rsid w:val="00AC7CAA"/>
    <w:rsid w:val="00AC7CB5"/>
    <w:rsid w:val="00AD0AE6"/>
    <w:rsid w:val="00AD53F7"/>
    <w:rsid w:val="00AD72BA"/>
    <w:rsid w:val="00AE0248"/>
    <w:rsid w:val="00AE053E"/>
    <w:rsid w:val="00AE2E6B"/>
    <w:rsid w:val="00AE5C76"/>
    <w:rsid w:val="00AE6FC1"/>
    <w:rsid w:val="00AF2855"/>
    <w:rsid w:val="00AF31AF"/>
    <w:rsid w:val="00AF3B22"/>
    <w:rsid w:val="00AF70D4"/>
    <w:rsid w:val="00B00BC1"/>
    <w:rsid w:val="00B00E0F"/>
    <w:rsid w:val="00B05D19"/>
    <w:rsid w:val="00B07852"/>
    <w:rsid w:val="00B128C5"/>
    <w:rsid w:val="00B228AC"/>
    <w:rsid w:val="00B24EE3"/>
    <w:rsid w:val="00B27ACD"/>
    <w:rsid w:val="00B312F6"/>
    <w:rsid w:val="00B40FD2"/>
    <w:rsid w:val="00B456A0"/>
    <w:rsid w:val="00B46E93"/>
    <w:rsid w:val="00B47A6D"/>
    <w:rsid w:val="00B53825"/>
    <w:rsid w:val="00B5796A"/>
    <w:rsid w:val="00B61429"/>
    <w:rsid w:val="00B64903"/>
    <w:rsid w:val="00B66D72"/>
    <w:rsid w:val="00B71251"/>
    <w:rsid w:val="00B72C05"/>
    <w:rsid w:val="00B80548"/>
    <w:rsid w:val="00B83E90"/>
    <w:rsid w:val="00B84F66"/>
    <w:rsid w:val="00B86637"/>
    <w:rsid w:val="00B90421"/>
    <w:rsid w:val="00B91140"/>
    <w:rsid w:val="00B91E5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C460A"/>
    <w:rsid w:val="00BC4660"/>
    <w:rsid w:val="00BC5DC9"/>
    <w:rsid w:val="00BC6C87"/>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55AF"/>
    <w:rsid w:val="00C37204"/>
    <w:rsid w:val="00C40B29"/>
    <w:rsid w:val="00C4579D"/>
    <w:rsid w:val="00C5107F"/>
    <w:rsid w:val="00C51964"/>
    <w:rsid w:val="00C533AC"/>
    <w:rsid w:val="00C564A1"/>
    <w:rsid w:val="00C572B0"/>
    <w:rsid w:val="00C57464"/>
    <w:rsid w:val="00C62415"/>
    <w:rsid w:val="00C627C4"/>
    <w:rsid w:val="00C63DFA"/>
    <w:rsid w:val="00C64C59"/>
    <w:rsid w:val="00C674A4"/>
    <w:rsid w:val="00C677F7"/>
    <w:rsid w:val="00C74AC3"/>
    <w:rsid w:val="00C75463"/>
    <w:rsid w:val="00C763A9"/>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3BF8"/>
    <w:rsid w:val="00CD4E56"/>
    <w:rsid w:val="00CE34FA"/>
    <w:rsid w:val="00CE46AB"/>
    <w:rsid w:val="00CE5ADA"/>
    <w:rsid w:val="00CE6F07"/>
    <w:rsid w:val="00CF6290"/>
    <w:rsid w:val="00D015C8"/>
    <w:rsid w:val="00D01EF2"/>
    <w:rsid w:val="00D023E5"/>
    <w:rsid w:val="00D03E60"/>
    <w:rsid w:val="00D040C1"/>
    <w:rsid w:val="00D047FD"/>
    <w:rsid w:val="00D11AE9"/>
    <w:rsid w:val="00D15FE3"/>
    <w:rsid w:val="00D16829"/>
    <w:rsid w:val="00D16EF2"/>
    <w:rsid w:val="00D224A9"/>
    <w:rsid w:val="00D23D2A"/>
    <w:rsid w:val="00D274AF"/>
    <w:rsid w:val="00D35F1C"/>
    <w:rsid w:val="00D36F14"/>
    <w:rsid w:val="00D40BA1"/>
    <w:rsid w:val="00D42272"/>
    <w:rsid w:val="00D45AD7"/>
    <w:rsid w:val="00D478E8"/>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35FC"/>
    <w:rsid w:val="00DB47BD"/>
    <w:rsid w:val="00DB603E"/>
    <w:rsid w:val="00DC0CD9"/>
    <w:rsid w:val="00DC1C52"/>
    <w:rsid w:val="00DC4272"/>
    <w:rsid w:val="00DD31CE"/>
    <w:rsid w:val="00DD3A18"/>
    <w:rsid w:val="00DD3B6D"/>
    <w:rsid w:val="00DD42BC"/>
    <w:rsid w:val="00DE0063"/>
    <w:rsid w:val="00DE27A8"/>
    <w:rsid w:val="00DE73FB"/>
    <w:rsid w:val="00DF08C5"/>
    <w:rsid w:val="00DF16C4"/>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223A"/>
    <w:rsid w:val="00E34742"/>
    <w:rsid w:val="00E35AAA"/>
    <w:rsid w:val="00E37D28"/>
    <w:rsid w:val="00E40D4C"/>
    <w:rsid w:val="00E41F2B"/>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256B"/>
    <w:rsid w:val="00E72889"/>
    <w:rsid w:val="00E75124"/>
    <w:rsid w:val="00E801ED"/>
    <w:rsid w:val="00E809B3"/>
    <w:rsid w:val="00E816CC"/>
    <w:rsid w:val="00E83B42"/>
    <w:rsid w:val="00E83C5A"/>
    <w:rsid w:val="00E850A3"/>
    <w:rsid w:val="00E8628C"/>
    <w:rsid w:val="00E90106"/>
    <w:rsid w:val="00E90516"/>
    <w:rsid w:val="00E92D3A"/>
    <w:rsid w:val="00E9408A"/>
    <w:rsid w:val="00E956C8"/>
    <w:rsid w:val="00E9715C"/>
    <w:rsid w:val="00EA0942"/>
    <w:rsid w:val="00EA0B4D"/>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2C"/>
    <w:rsid w:val="00EF3911"/>
    <w:rsid w:val="00EF5868"/>
    <w:rsid w:val="00EF6BFF"/>
    <w:rsid w:val="00EF7D0D"/>
    <w:rsid w:val="00F02B3E"/>
    <w:rsid w:val="00F068AC"/>
    <w:rsid w:val="00F120A8"/>
    <w:rsid w:val="00F15C6B"/>
    <w:rsid w:val="00F16A4E"/>
    <w:rsid w:val="00F17DF6"/>
    <w:rsid w:val="00F20436"/>
    <w:rsid w:val="00F20E9E"/>
    <w:rsid w:val="00F2548F"/>
    <w:rsid w:val="00F25C0A"/>
    <w:rsid w:val="00F340FE"/>
    <w:rsid w:val="00F3484C"/>
    <w:rsid w:val="00F3552D"/>
    <w:rsid w:val="00F35578"/>
    <w:rsid w:val="00F40357"/>
    <w:rsid w:val="00F41A0D"/>
    <w:rsid w:val="00F42DE4"/>
    <w:rsid w:val="00F4705F"/>
    <w:rsid w:val="00F5384E"/>
    <w:rsid w:val="00F542AB"/>
    <w:rsid w:val="00F558D3"/>
    <w:rsid w:val="00F65CDD"/>
    <w:rsid w:val="00F7243E"/>
    <w:rsid w:val="00F730DE"/>
    <w:rsid w:val="00F7608F"/>
    <w:rsid w:val="00F7653D"/>
    <w:rsid w:val="00F8096C"/>
    <w:rsid w:val="00F813E8"/>
    <w:rsid w:val="00F82CE9"/>
    <w:rsid w:val="00F831CE"/>
    <w:rsid w:val="00F83817"/>
    <w:rsid w:val="00F93151"/>
    <w:rsid w:val="00F94223"/>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4A8A"/>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rsid w:val="003A79E0"/>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 w:type="character" w:styleId="IntenseEmphasis">
    <w:name w:val="Intense Emphasis"/>
    <w:basedOn w:val="DefaultParagraphFont"/>
    <w:uiPriority w:val="21"/>
    <w:qFormat/>
    <w:rsid w:val="007677AD"/>
    <w:rPr>
      <w:i/>
      <w:iCs/>
      <w:color w:val="365F91" w:themeColor="accent1" w:themeShade="BF"/>
    </w:rPr>
  </w:style>
  <w:style w:type="character" w:styleId="UnresolvedMention">
    <w:name w:val="Unresolved Mention"/>
    <w:basedOn w:val="DefaultParagraphFont"/>
    <w:uiPriority w:val="99"/>
    <w:semiHidden/>
    <w:unhideWhenUsed/>
    <w:rsid w:val="00091FDE"/>
    <w:rPr>
      <w:color w:val="605E5C"/>
      <w:shd w:val="clear" w:color="auto" w:fill="E1DFDD"/>
    </w:rPr>
  </w:style>
  <w:style w:type="character" w:customStyle="1" w:styleId="Heading6Char">
    <w:name w:val="Heading 6 Char"/>
    <w:basedOn w:val="DefaultParagraphFont"/>
    <w:link w:val="Heading6"/>
    <w:uiPriority w:val="9"/>
    <w:semiHidden/>
    <w:rsid w:val="003A79E0"/>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0536">
      <w:bodyDiv w:val="1"/>
      <w:marLeft w:val="0"/>
      <w:marRight w:val="0"/>
      <w:marTop w:val="0"/>
      <w:marBottom w:val="0"/>
      <w:divBdr>
        <w:top w:val="none" w:sz="0" w:space="0" w:color="auto"/>
        <w:left w:val="none" w:sz="0" w:space="0" w:color="auto"/>
        <w:bottom w:val="none" w:sz="0" w:space="0" w:color="auto"/>
        <w:right w:val="none" w:sz="0" w:space="0" w:color="auto"/>
      </w:divBdr>
    </w:div>
    <w:div w:id="279652204">
      <w:bodyDiv w:val="1"/>
      <w:marLeft w:val="0"/>
      <w:marRight w:val="0"/>
      <w:marTop w:val="0"/>
      <w:marBottom w:val="0"/>
      <w:divBdr>
        <w:top w:val="none" w:sz="0" w:space="0" w:color="auto"/>
        <w:left w:val="none" w:sz="0" w:space="0" w:color="auto"/>
        <w:bottom w:val="none" w:sz="0" w:space="0" w:color="auto"/>
        <w:right w:val="none" w:sz="0" w:space="0" w:color="auto"/>
      </w:divBdr>
    </w:div>
    <w:div w:id="375351814">
      <w:bodyDiv w:val="1"/>
      <w:marLeft w:val="0"/>
      <w:marRight w:val="0"/>
      <w:marTop w:val="0"/>
      <w:marBottom w:val="0"/>
      <w:divBdr>
        <w:top w:val="none" w:sz="0" w:space="0" w:color="auto"/>
        <w:left w:val="none" w:sz="0" w:space="0" w:color="auto"/>
        <w:bottom w:val="none" w:sz="0" w:space="0" w:color="auto"/>
        <w:right w:val="none" w:sz="0" w:space="0" w:color="auto"/>
      </w:divBdr>
    </w:div>
    <w:div w:id="818838961">
      <w:bodyDiv w:val="1"/>
      <w:marLeft w:val="0"/>
      <w:marRight w:val="0"/>
      <w:marTop w:val="0"/>
      <w:marBottom w:val="0"/>
      <w:divBdr>
        <w:top w:val="none" w:sz="0" w:space="0" w:color="auto"/>
        <w:left w:val="none" w:sz="0" w:space="0" w:color="auto"/>
        <w:bottom w:val="none" w:sz="0" w:space="0" w:color="auto"/>
        <w:right w:val="none" w:sz="0" w:space="0" w:color="auto"/>
      </w:divBdr>
    </w:div>
    <w:div w:id="833036958">
      <w:bodyDiv w:val="1"/>
      <w:marLeft w:val="0"/>
      <w:marRight w:val="0"/>
      <w:marTop w:val="0"/>
      <w:marBottom w:val="0"/>
      <w:divBdr>
        <w:top w:val="none" w:sz="0" w:space="0" w:color="auto"/>
        <w:left w:val="none" w:sz="0" w:space="0" w:color="auto"/>
        <w:bottom w:val="none" w:sz="0" w:space="0" w:color="auto"/>
        <w:right w:val="none" w:sz="0" w:space="0" w:color="auto"/>
      </w:divBdr>
    </w:div>
    <w:div w:id="983199708">
      <w:bodyDiv w:val="1"/>
      <w:marLeft w:val="0"/>
      <w:marRight w:val="0"/>
      <w:marTop w:val="0"/>
      <w:marBottom w:val="0"/>
      <w:divBdr>
        <w:top w:val="none" w:sz="0" w:space="0" w:color="auto"/>
        <w:left w:val="none" w:sz="0" w:space="0" w:color="auto"/>
        <w:bottom w:val="none" w:sz="0" w:space="0" w:color="auto"/>
        <w:right w:val="none" w:sz="0" w:space="0" w:color="auto"/>
      </w:divBdr>
    </w:div>
    <w:div w:id="984623863">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241528545">
      <w:bodyDiv w:val="1"/>
      <w:marLeft w:val="0"/>
      <w:marRight w:val="0"/>
      <w:marTop w:val="0"/>
      <w:marBottom w:val="0"/>
      <w:divBdr>
        <w:top w:val="none" w:sz="0" w:space="0" w:color="auto"/>
        <w:left w:val="none" w:sz="0" w:space="0" w:color="auto"/>
        <w:bottom w:val="none" w:sz="0" w:space="0" w:color="auto"/>
        <w:right w:val="none" w:sz="0" w:space="0" w:color="auto"/>
      </w:divBdr>
    </w:div>
    <w:div w:id="1255893501">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18671826">
      <w:bodyDiv w:val="1"/>
      <w:marLeft w:val="0"/>
      <w:marRight w:val="0"/>
      <w:marTop w:val="0"/>
      <w:marBottom w:val="0"/>
      <w:divBdr>
        <w:top w:val="none" w:sz="0" w:space="0" w:color="auto"/>
        <w:left w:val="none" w:sz="0" w:space="0" w:color="auto"/>
        <w:bottom w:val="none" w:sz="0" w:space="0" w:color="auto"/>
        <w:right w:val="none" w:sz="0" w:space="0" w:color="auto"/>
      </w:divBdr>
    </w:div>
    <w:div w:id="1468084840">
      <w:bodyDiv w:val="1"/>
      <w:marLeft w:val="0"/>
      <w:marRight w:val="0"/>
      <w:marTop w:val="0"/>
      <w:marBottom w:val="0"/>
      <w:divBdr>
        <w:top w:val="none" w:sz="0" w:space="0" w:color="auto"/>
        <w:left w:val="none" w:sz="0" w:space="0" w:color="auto"/>
        <w:bottom w:val="none" w:sz="0" w:space="0" w:color="auto"/>
        <w:right w:val="none" w:sz="0" w:space="0" w:color="auto"/>
      </w:divBdr>
    </w:div>
    <w:div w:id="1527985459">
      <w:bodyDiv w:val="1"/>
      <w:marLeft w:val="0"/>
      <w:marRight w:val="0"/>
      <w:marTop w:val="0"/>
      <w:marBottom w:val="0"/>
      <w:divBdr>
        <w:top w:val="none" w:sz="0" w:space="0" w:color="auto"/>
        <w:left w:val="none" w:sz="0" w:space="0" w:color="auto"/>
        <w:bottom w:val="none" w:sz="0" w:space="0" w:color="auto"/>
        <w:right w:val="none" w:sz="0" w:space="0" w:color="auto"/>
      </w:divBdr>
    </w:div>
    <w:div w:id="1593928253">
      <w:bodyDiv w:val="1"/>
      <w:marLeft w:val="0"/>
      <w:marRight w:val="0"/>
      <w:marTop w:val="0"/>
      <w:marBottom w:val="0"/>
      <w:divBdr>
        <w:top w:val="none" w:sz="0" w:space="0" w:color="auto"/>
        <w:left w:val="none" w:sz="0" w:space="0" w:color="auto"/>
        <w:bottom w:val="none" w:sz="0" w:space="0" w:color="auto"/>
        <w:right w:val="none" w:sz="0" w:space="0" w:color="auto"/>
      </w:divBdr>
    </w:div>
    <w:div w:id="1884902070">
      <w:bodyDiv w:val="1"/>
      <w:marLeft w:val="0"/>
      <w:marRight w:val="0"/>
      <w:marTop w:val="0"/>
      <w:marBottom w:val="0"/>
      <w:divBdr>
        <w:top w:val="none" w:sz="0" w:space="0" w:color="auto"/>
        <w:left w:val="none" w:sz="0" w:space="0" w:color="auto"/>
        <w:bottom w:val="none" w:sz="0" w:space="0" w:color="auto"/>
        <w:right w:val="none" w:sz="0" w:space="0" w:color="auto"/>
      </w:divBdr>
    </w:div>
    <w:div w:id="1901480573">
      <w:bodyDiv w:val="1"/>
      <w:marLeft w:val="0"/>
      <w:marRight w:val="0"/>
      <w:marTop w:val="0"/>
      <w:marBottom w:val="0"/>
      <w:divBdr>
        <w:top w:val="none" w:sz="0" w:space="0" w:color="auto"/>
        <w:left w:val="none" w:sz="0" w:space="0" w:color="auto"/>
        <w:bottom w:val="none" w:sz="0" w:space="0" w:color="auto"/>
        <w:right w:val="none" w:sz="0" w:space="0" w:color="auto"/>
      </w:divBdr>
    </w:div>
    <w:div w:id="1975136895">
      <w:bodyDiv w:val="1"/>
      <w:marLeft w:val="0"/>
      <w:marRight w:val="0"/>
      <w:marTop w:val="0"/>
      <w:marBottom w:val="0"/>
      <w:divBdr>
        <w:top w:val="none" w:sz="0" w:space="0" w:color="auto"/>
        <w:left w:val="none" w:sz="0" w:space="0" w:color="auto"/>
        <w:bottom w:val="none" w:sz="0" w:space="0" w:color="auto"/>
        <w:right w:val="none" w:sz="0" w:space="0" w:color="auto"/>
      </w:divBdr>
    </w:div>
    <w:div w:id="1978027186">
      <w:bodyDiv w:val="1"/>
      <w:marLeft w:val="0"/>
      <w:marRight w:val="0"/>
      <w:marTop w:val="0"/>
      <w:marBottom w:val="0"/>
      <w:divBdr>
        <w:top w:val="none" w:sz="0" w:space="0" w:color="auto"/>
        <w:left w:val="none" w:sz="0" w:space="0" w:color="auto"/>
        <w:bottom w:val="none" w:sz="0" w:space="0" w:color="auto"/>
        <w:right w:val="none" w:sz="0" w:space="0" w:color="auto"/>
      </w:divBdr>
    </w:div>
    <w:div w:id="1981499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9</Pages>
  <Words>2947</Words>
  <Characters>16800</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19708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Liliana  Dumitriu</cp:lastModifiedBy>
  <cp:revision>11</cp:revision>
  <cp:lastPrinted>2025-01-28T07:37:00Z</cp:lastPrinted>
  <dcterms:created xsi:type="dcterms:W3CDTF">2025-04-03T12:38:00Z</dcterms:created>
  <dcterms:modified xsi:type="dcterms:W3CDTF">2025-07-22T11:57:00Z</dcterms:modified>
</cp:coreProperties>
</file>