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2C5F3F8C" w:rsidR="00054DB3" w:rsidRPr="00D17CD2" w:rsidRDefault="00385480" w:rsidP="00D17CD2">
      <w:pPr>
        <w:pStyle w:val="Subtitle"/>
        <w:jc w:val="both"/>
        <w:rPr>
          <w:rFonts w:ascii="Arial Narrow" w:hAnsi="Arial Narrow"/>
          <w:sz w:val="24"/>
          <w:szCs w:val="24"/>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ăm</w:t>
      </w:r>
      <w:r w:rsidR="00D17CD2">
        <w:t> : </w:t>
      </w:r>
      <w:r w:rsidR="00D17CD2">
        <w:rPr>
          <w:rFonts w:ascii="Arial Narrow" w:hAnsi="Arial Narrow" w:cs="Arial"/>
          <w:sz w:val="24"/>
          <w:szCs w:val="24"/>
          <w:lang w:val="it-IT"/>
        </w:rPr>
        <w:t>”</w:t>
      </w:r>
      <w:r w:rsidR="00F02EBF" w:rsidRPr="00F02EBF">
        <w:t xml:space="preserve"> </w:t>
      </w:r>
      <w:proofErr w:type="spellStart"/>
      <w:r w:rsidR="007C6954" w:rsidRPr="007C6954">
        <w:rPr>
          <w:rFonts w:ascii="Arial Narrow" w:hAnsi="Arial Narrow"/>
          <w:i/>
          <w:iCs/>
          <w:sz w:val="24"/>
          <w:szCs w:val="24"/>
        </w:rPr>
        <w:t>Curs</w:t>
      </w:r>
      <w:proofErr w:type="spellEnd"/>
      <w:r w:rsidR="007C6954" w:rsidRPr="007C6954">
        <w:rPr>
          <w:rFonts w:ascii="Arial Narrow" w:hAnsi="Arial Narrow"/>
          <w:i/>
          <w:iCs/>
          <w:sz w:val="24"/>
          <w:szCs w:val="24"/>
        </w:rPr>
        <w:t xml:space="preserve"> de </w:t>
      </w:r>
      <w:proofErr w:type="spellStart"/>
      <w:r w:rsidR="007C6954" w:rsidRPr="007C6954">
        <w:rPr>
          <w:rFonts w:ascii="Arial Narrow" w:hAnsi="Arial Narrow"/>
          <w:i/>
          <w:iCs/>
          <w:sz w:val="24"/>
          <w:szCs w:val="24"/>
        </w:rPr>
        <w:t>specializare</w:t>
      </w:r>
      <w:proofErr w:type="spellEnd"/>
      <w:r w:rsidR="007C6954" w:rsidRPr="007C6954">
        <w:rPr>
          <w:rFonts w:ascii="Arial Narrow" w:hAnsi="Arial Narrow"/>
          <w:i/>
          <w:iCs/>
          <w:sz w:val="24"/>
          <w:szCs w:val="24"/>
        </w:rPr>
        <w:t xml:space="preserve"> </w:t>
      </w:r>
      <w:proofErr w:type="spellStart"/>
      <w:r w:rsidR="007C6954" w:rsidRPr="007C6954">
        <w:rPr>
          <w:rFonts w:ascii="Arial Narrow" w:hAnsi="Arial Narrow"/>
          <w:i/>
          <w:iCs/>
          <w:sz w:val="24"/>
          <w:szCs w:val="24"/>
        </w:rPr>
        <w:t>pentru</w:t>
      </w:r>
      <w:proofErr w:type="spellEnd"/>
      <w:r w:rsidR="007C6954" w:rsidRPr="007C6954">
        <w:rPr>
          <w:rFonts w:ascii="Arial Narrow" w:hAnsi="Arial Narrow"/>
          <w:i/>
          <w:iCs/>
          <w:sz w:val="24"/>
          <w:szCs w:val="24"/>
        </w:rPr>
        <w:t xml:space="preserve"> </w:t>
      </w:r>
      <w:proofErr w:type="spellStart"/>
      <w:r w:rsidR="007C6954" w:rsidRPr="007C6954">
        <w:rPr>
          <w:rFonts w:ascii="Arial Narrow" w:hAnsi="Arial Narrow"/>
          <w:i/>
          <w:iCs/>
          <w:sz w:val="24"/>
          <w:szCs w:val="24"/>
        </w:rPr>
        <w:t>ocupatia</w:t>
      </w:r>
      <w:proofErr w:type="spellEnd"/>
      <w:r w:rsidR="007C6954" w:rsidRPr="007C6954">
        <w:rPr>
          <w:rFonts w:ascii="Arial Narrow" w:hAnsi="Arial Narrow"/>
          <w:i/>
          <w:iCs/>
          <w:sz w:val="24"/>
          <w:szCs w:val="24"/>
        </w:rPr>
        <w:t xml:space="preserve"> </w:t>
      </w:r>
      <w:proofErr w:type="spellStart"/>
      <w:r w:rsidR="007C6954" w:rsidRPr="007C6954">
        <w:rPr>
          <w:rFonts w:ascii="Arial Narrow" w:hAnsi="Arial Narrow"/>
          <w:i/>
          <w:iCs/>
          <w:sz w:val="24"/>
          <w:szCs w:val="24"/>
        </w:rPr>
        <w:t>fochist</w:t>
      </w:r>
      <w:proofErr w:type="spellEnd"/>
      <w:r w:rsidR="00F02EBF" w:rsidRPr="00F02EBF">
        <w:rPr>
          <w:rFonts w:ascii="Arial Narrow" w:hAnsi="Arial Narrow"/>
          <w:i/>
          <w:iCs/>
          <w:sz w:val="24"/>
          <w:szCs w:val="24"/>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07D4401F" w14:textId="77777777" w:rsidR="00E033CD" w:rsidRPr="000227FB" w:rsidRDefault="00E033CD" w:rsidP="00474B7E">
      <w:pPr>
        <w:ind w:left="720" w:right="1440" w:firstLine="720"/>
        <w:jc w:val="center"/>
        <w:outlineLvl w:val="0"/>
        <w:rPr>
          <w:rFonts w:ascii="Arial Narrow" w:hAnsi="Arial Narrow"/>
          <w:b/>
          <w:bCs/>
          <w:i/>
          <w:sz w:val="24"/>
          <w:szCs w:val="24"/>
          <w:lang w:val="it-IT"/>
        </w:rPr>
      </w:pP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0227FB">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0227FB">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40736F" w:rsidRPr="00072242" w14:paraId="37E1F868" w14:textId="77777777" w:rsidTr="00C84F9E">
        <w:tc>
          <w:tcPr>
            <w:tcW w:w="10489" w:type="dxa"/>
            <w:gridSpan w:val="8"/>
            <w:vAlign w:val="center"/>
          </w:tcPr>
          <w:p w14:paraId="70CE5D66" w14:textId="41CC5B87" w:rsidR="0040736F" w:rsidRPr="0040736F" w:rsidRDefault="00072242" w:rsidP="0040736F">
            <w:pPr>
              <w:overflowPunct/>
              <w:autoSpaceDE/>
              <w:autoSpaceDN/>
              <w:adjustRightInd/>
              <w:textAlignment w:val="auto"/>
              <w:rPr>
                <w:rFonts w:ascii="Times New Roman" w:eastAsia="Calibri" w:hAnsi="Times New Roman"/>
                <w:b/>
                <w:iCs/>
                <w:sz w:val="22"/>
                <w:szCs w:val="22"/>
                <w:lang w:val="it-IT"/>
              </w:rPr>
            </w:pPr>
            <w:r>
              <w:rPr>
                <w:rFonts w:ascii="Times New Roman" w:eastAsia="Calibri" w:hAnsi="Times New Roman"/>
                <w:b/>
                <w:iCs/>
                <w:sz w:val="22"/>
                <w:szCs w:val="22"/>
                <w:lang w:val="it-IT"/>
              </w:rPr>
              <w:t xml:space="preserve">Servicii servire masa </w:t>
            </w:r>
          </w:p>
        </w:tc>
      </w:tr>
      <w:tr w:rsidR="00173FE6" w:rsidRPr="00AF2ED2" w14:paraId="0CB0308A" w14:textId="77777777" w:rsidTr="000227FB">
        <w:trPr>
          <w:trHeight w:val="635"/>
        </w:trPr>
        <w:tc>
          <w:tcPr>
            <w:tcW w:w="534" w:type="dxa"/>
            <w:vAlign w:val="center"/>
          </w:tcPr>
          <w:p w14:paraId="34C1896A" w14:textId="77777777" w:rsidR="00173FE6" w:rsidRPr="00002EA7" w:rsidRDefault="00173FE6" w:rsidP="00173FE6">
            <w:pPr>
              <w:pStyle w:val="ListParagraph"/>
              <w:numPr>
                <w:ilvl w:val="0"/>
                <w:numId w:val="22"/>
              </w:numPr>
              <w:jc w:val="center"/>
              <w:rPr>
                <w:rFonts w:eastAsia="Calibri"/>
                <w:b/>
                <w:iCs/>
                <w:sz w:val="22"/>
                <w:szCs w:val="22"/>
                <w:lang w:val="ro-RO"/>
              </w:rPr>
            </w:pPr>
          </w:p>
        </w:tc>
        <w:tc>
          <w:tcPr>
            <w:tcW w:w="2341" w:type="dxa"/>
          </w:tcPr>
          <w:p w14:paraId="7FC1816B" w14:textId="594686B4" w:rsidR="00173FE6" w:rsidRPr="008533FA" w:rsidRDefault="00AF2ED2" w:rsidP="00173FE6">
            <w:pPr>
              <w:rPr>
                <w:rFonts w:ascii="Times New Roman" w:hAnsi="Times New Roman"/>
                <w:sz w:val="24"/>
                <w:szCs w:val="24"/>
                <w:lang w:val="ro-RO"/>
              </w:rPr>
            </w:pPr>
            <w:r w:rsidRPr="00AF2ED2">
              <w:rPr>
                <w:rFonts w:ascii="Times New Roman" w:eastAsia="Times New Roman" w:hAnsi="Times New Roman"/>
                <w:sz w:val="24"/>
                <w:szCs w:val="24"/>
                <w:lang w:val="it-IT"/>
              </w:rPr>
              <w:t>Servicii privind stagiul de instruire, pentru ob</w:t>
            </w:r>
            <w:r w:rsidRPr="00AF2ED2">
              <w:rPr>
                <w:rFonts w:ascii="Times New Roman" w:eastAsia="Times New Roman" w:hAnsi="Times New Roman" w:hint="cs"/>
                <w:sz w:val="24"/>
                <w:szCs w:val="24"/>
                <w:lang w:val="it-IT"/>
              </w:rPr>
              <w:t>ţ</w:t>
            </w:r>
            <w:r w:rsidRPr="00AF2ED2">
              <w:rPr>
                <w:rFonts w:ascii="Times New Roman" w:eastAsia="Times New Roman" w:hAnsi="Times New Roman"/>
                <w:sz w:val="24"/>
                <w:szCs w:val="24"/>
                <w:lang w:val="it-IT"/>
              </w:rPr>
              <w:t>inerea de taloane de vize anuale, pentru fochist clasa C</w:t>
            </w:r>
          </w:p>
        </w:tc>
        <w:tc>
          <w:tcPr>
            <w:tcW w:w="630" w:type="dxa"/>
            <w:vAlign w:val="center"/>
          </w:tcPr>
          <w:p w14:paraId="3D8EE4E0" w14:textId="332DD286" w:rsidR="00173FE6" w:rsidRPr="00072242" w:rsidRDefault="0014563E" w:rsidP="00173FE6">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serv</w:t>
            </w:r>
          </w:p>
        </w:tc>
        <w:tc>
          <w:tcPr>
            <w:tcW w:w="1281" w:type="dxa"/>
            <w:shd w:val="clear" w:color="auto" w:fill="auto"/>
            <w:vAlign w:val="center"/>
          </w:tcPr>
          <w:p w14:paraId="2DEF3AB8" w14:textId="4E6AE4AD" w:rsidR="00173FE6" w:rsidRPr="00072242" w:rsidRDefault="0014563E" w:rsidP="00173FE6">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3</w:t>
            </w:r>
          </w:p>
        </w:tc>
        <w:tc>
          <w:tcPr>
            <w:tcW w:w="1418" w:type="dxa"/>
            <w:vAlign w:val="center"/>
          </w:tcPr>
          <w:p w14:paraId="4DAC7A69" w14:textId="77777777" w:rsidR="00173FE6" w:rsidRPr="00002EA7" w:rsidRDefault="00173FE6" w:rsidP="00173FE6">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173FE6" w:rsidRPr="00002EA7" w:rsidRDefault="00173FE6" w:rsidP="00173FE6">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173FE6" w:rsidRPr="00002EA7" w:rsidRDefault="00173FE6" w:rsidP="00173FE6">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173FE6" w:rsidRPr="00002EA7" w:rsidRDefault="00173FE6" w:rsidP="00173FE6">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173FE6" w:rsidRPr="00AF2ED2" w14:paraId="6A0EB4D8" w14:textId="77777777" w:rsidTr="000227FB">
        <w:tc>
          <w:tcPr>
            <w:tcW w:w="534" w:type="dxa"/>
            <w:vAlign w:val="center"/>
          </w:tcPr>
          <w:p w14:paraId="5E42DB7F" w14:textId="77777777" w:rsidR="00173FE6" w:rsidRPr="00F87B5E" w:rsidRDefault="00173FE6" w:rsidP="00173FE6">
            <w:pPr>
              <w:overflowPunct/>
              <w:autoSpaceDE/>
              <w:autoSpaceDN/>
              <w:adjustRightInd/>
              <w:textAlignment w:val="auto"/>
              <w:rPr>
                <w:rFonts w:ascii="Times New Roman" w:eastAsia="Calibri" w:hAnsi="Times New Roman"/>
                <w:b/>
                <w:iCs/>
                <w:sz w:val="22"/>
                <w:szCs w:val="22"/>
                <w:lang w:val="it-IT"/>
              </w:rPr>
            </w:pPr>
          </w:p>
        </w:tc>
        <w:tc>
          <w:tcPr>
            <w:tcW w:w="2341" w:type="dxa"/>
            <w:vAlign w:val="center"/>
          </w:tcPr>
          <w:p w14:paraId="45EB8E46" w14:textId="77777777" w:rsidR="00173FE6" w:rsidRPr="00002EA7" w:rsidRDefault="00173FE6" w:rsidP="00173FE6">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630" w:type="dxa"/>
            <w:vAlign w:val="center"/>
          </w:tcPr>
          <w:p w14:paraId="78BDE5EC" w14:textId="77777777" w:rsidR="00173FE6" w:rsidRPr="00002EA7" w:rsidRDefault="00173FE6" w:rsidP="00173FE6">
            <w:pPr>
              <w:overflowPunct/>
              <w:autoSpaceDE/>
              <w:autoSpaceDN/>
              <w:adjustRightInd/>
              <w:jc w:val="center"/>
              <w:textAlignment w:val="auto"/>
              <w:rPr>
                <w:rFonts w:ascii="Times New Roman" w:eastAsia="Calibri" w:hAnsi="Times New Roman"/>
                <w:iCs/>
                <w:sz w:val="22"/>
                <w:szCs w:val="22"/>
                <w:lang w:val="ro-RO"/>
              </w:rPr>
            </w:pPr>
          </w:p>
        </w:tc>
        <w:tc>
          <w:tcPr>
            <w:tcW w:w="1281" w:type="dxa"/>
            <w:vAlign w:val="center"/>
          </w:tcPr>
          <w:p w14:paraId="282A8E6A" w14:textId="77777777" w:rsidR="00173FE6" w:rsidRPr="00002EA7" w:rsidRDefault="00173FE6" w:rsidP="00173FE6">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77777777" w:rsidR="00173FE6" w:rsidRPr="00002EA7" w:rsidRDefault="00173FE6" w:rsidP="00173FE6">
            <w:pPr>
              <w:overflowPunct/>
              <w:autoSpaceDE/>
              <w:autoSpaceDN/>
              <w:adjustRightInd/>
              <w:textAlignment w:val="auto"/>
              <w:rPr>
                <w:rFonts w:ascii="Times New Roman" w:eastAsia="Calibri" w:hAnsi="Times New Roman"/>
                <w:b/>
                <w:iCs/>
                <w:sz w:val="22"/>
                <w:szCs w:val="22"/>
                <w:lang w:val="ro-RO"/>
              </w:rPr>
            </w:pPr>
          </w:p>
        </w:tc>
        <w:tc>
          <w:tcPr>
            <w:tcW w:w="1315" w:type="dxa"/>
            <w:vAlign w:val="center"/>
          </w:tcPr>
          <w:p w14:paraId="1BE91214" w14:textId="77777777" w:rsidR="00173FE6" w:rsidRPr="00002EA7" w:rsidRDefault="00173FE6" w:rsidP="00173FE6">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440" w:type="dxa"/>
            <w:vAlign w:val="center"/>
          </w:tcPr>
          <w:p w14:paraId="576754DE" w14:textId="77777777" w:rsidR="00173FE6" w:rsidRPr="00002EA7" w:rsidRDefault="00173FE6" w:rsidP="00173FE6">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530" w:type="dxa"/>
            <w:vAlign w:val="center"/>
          </w:tcPr>
          <w:p w14:paraId="322FAD0E" w14:textId="77777777" w:rsidR="00173FE6" w:rsidRPr="00002EA7" w:rsidRDefault="00173FE6" w:rsidP="00173FE6">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r>
    </w:tbl>
    <w:p w14:paraId="54758C1B" w14:textId="77777777" w:rsidR="002E3711" w:rsidRPr="000227FB" w:rsidRDefault="002E3711" w:rsidP="00741CC5">
      <w:pPr>
        <w:ind w:right="1440"/>
        <w:jc w:val="both"/>
        <w:outlineLvl w:val="0"/>
        <w:rPr>
          <w:rFonts w:ascii="Times New Roman" w:hAnsi="Times New Roman"/>
          <w:b/>
          <w:bCs/>
          <w:i/>
          <w:color w:val="FF0000"/>
          <w:sz w:val="24"/>
          <w:szCs w:val="24"/>
          <w:lang w:val="it-IT"/>
        </w:rPr>
      </w:pPr>
    </w:p>
    <w:p w14:paraId="3677C0BC"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Se va oferta întreg pachetul.</w:t>
      </w:r>
    </w:p>
    <w:p w14:paraId="2B29B85A"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Nu se accept</w:t>
      </w:r>
      <w:r w:rsidRPr="000227FB">
        <w:rPr>
          <w:rFonts w:ascii="Times New Roman" w:hAnsi="Times New Roman" w:cs="Calibri"/>
          <w:b/>
          <w:bCs/>
          <w:i/>
          <w:color w:val="FF0000"/>
          <w:sz w:val="24"/>
          <w:szCs w:val="24"/>
          <w:lang w:val="it-IT"/>
        </w:rPr>
        <w:t>ă</w:t>
      </w:r>
      <w:r w:rsidRPr="000227FB">
        <w:rPr>
          <w:rFonts w:ascii="Times New Roman" w:hAnsi="Times New Roman"/>
          <w:b/>
          <w:bCs/>
          <w:i/>
          <w:color w:val="FF0000"/>
          <w:sz w:val="24"/>
          <w:szCs w:val="24"/>
          <w:lang w:val="it-IT"/>
        </w:rPr>
        <w:t xml:space="preserve"> oferte par</w:t>
      </w:r>
      <w:r w:rsidRPr="000227FB">
        <w:rPr>
          <w:rFonts w:ascii="Times New Roman" w:hAnsi="Times New Roman" w:cs="Calibri"/>
          <w:b/>
          <w:bCs/>
          <w:i/>
          <w:color w:val="FF0000"/>
          <w:sz w:val="24"/>
          <w:szCs w:val="24"/>
          <w:lang w:val="it-IT"/>
        </w:rPr>
        <w:t>ț</w:t>
      </w:r>
      <w:r w:rsidRPr="000227FB">
        <w:rPr>
          <w:rFonts w:ascii="Times New Roman" w:hAnsi="Times New Roman"/>
          <w:b/>
          <w:bCs/>
          <w:i/>
          <w:color w:val="FF0000"/>
          <w:sz w:val="24"/>
          <w:szCs w:val="24"/>
          <w:lang w:val="it-IT"/>
        </w:rPr>
        <w:t xml:space="preserve">iale din cadrul pachetului </w:t>
      </w:r>
      <w:r w:rsidRPr="000227FB">
        <w:rPr>
          <w:rFonts w:ascii="Times New Roman" w:hAnsi="Times New Roman" w:cs="Calibri"/>
          <w:b/>
          <w:bCs/>
          <w:i/>
          <w:color w:val="FF0000"/>
          <w:sz w:val="24"/>
          <w:szCs w:val="24"/>
          <w:lang w:val="it-IT"/>
        </w:rPr>
        <w:t>ș</w:t>
      </w:r>
      <w:r w:rsidRPr="000227FB">
        <w:rPr>
          <w:rFonts w:ascii="Times New Roman" w:hAnsi="Times New Roman"/>
          <w:b/>
          <w:bCs/>
          <w:i/>
          <w:color w:val="FF0000"/>
          <w:sz w:val="24"/>
          <w:szCs w:val="24"/>
          <w:lang w:val="it-IT"/>
        </w:rPr>
        <w:t>i nici oferte alternative.</w:t>
      </w:r>
    </w:p>
    <w:p w14:paraId="11504E3E" w14:textId="50D66DB3"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4D3B4950" w14:textId="7678615E"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033C5527" w14:textId="3C9B7257"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327E3DCA" w14:textId="3015321F"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1B686CC5" w14:textId="77777777" w:rsidR="002E3711" w:rsidRPr="000227FB" w:rsidRDefault="002E3711" w:rsidP="000227FB">
      <w:pPr>
        <w:ind w:right="1440"/>
        <w:jc w:val="both"/>
        <w:outlineLvl w:val="0"/>
        <w:rPr>
          <w:rFonts w:ascii="Times New Roman" w:hAnsi="Times New Roman"/>
          <w:b/>
          <w:bCs/>
          <w:i/>
          <w:color w:val="FF0000"/>
          <w:sz w:val="24"/>
          <w:szCs w:val="24"/>
          <w:lang w:val="it-IT"/>
        </w:rPr>
      </w:pPr>
    </w:p>
    <w:p w14:paraId="5169D979" w14:textId="77777777" w:rsidR="00DC0CD9" w:rsidRPr="000227FB" w:rsidRDefault="00DC0CD9" w:rsidP="00474B7E">
      <w:pPr>
        <w:ind w:right="-132"/>
        <w:outlineLvl w:val="0"/>
        <w:rPr>
          <w:rFonts w:ascii="Arial Narrow" w:hAnsi="Arial Narrow"/>
          <w:i/>
          <w:sz w:val="24"/>
          <w:szCs w:val="24"/>
          <w:lang w:val="it-IT"/>
        </w:rPr>
      </w:pPr>
    </w:p>
    <w:p w14:paraId="64C8CD0C" w14:textId="77777777" w:rsidR="00B27ACD" w:rsidRPr="000227FB" w:rsidRDefault="00B27ACD" w:rsidP="002E3711">
      <w:pPr>
        <w:spacing w:line="360" w:lineRule="auto"/>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2E3711">
      <w:pPr>
        <w:spacing w:line="360" w:lineRule="auto"/>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14EEDB" w14:textId="512CC483" w:rsidR="00CE5ADA" w:rsidRPr="000227FB" w:rsidRDefault="00B27ACD" w:rsidP="000227FB">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4799229D" w14:textId="77777777" w:rsidR="00043F25" w:rsidRDefault="00043F25" w:rsidP="008E5D86">
      <w:pPr>
        <w:rPr>
          <w:rFonts w:ascii="Times New Roman" w:hAnsi="Times New Roman"/>
          <w:b/>
          <w:i/>
          <w:noProof/>
          <w:sz w:val="24"/>
          <w:szCs w:val="24"/>
          <w:lang w:val="it-IT"/>
        </w:rPr>
      </w:pPr>
    </w:p>
    <w:p w14:paraId="61B9852D" w14:textId="77777777" w:rsidR="00834F54" w:rsidRDefault="00834F54" w:rsidP="008E5D86">
      <w:pPr>
        <w:rPr>
          <w:rFonts w:ascii="Times New Roman" w:hAnsi="Times New Roman"/>
          <w:b/>
          <w:i/>
          <w:noProof/>
          <w:sz w:val="24"/>
          <w:szCs w:val="24"/>
          <w:lang w:val="it-IT"/>
        </w:rPr>
      </w:pPr>
    </w:p>
    <w:p w14:paraId="3C55B1DD" w14:textId="77777777" w:rsidR="00072242" w:rsidRDefault="00072242" w:rsidP="008E5D86">
      <w:pPr>
        <w:rPr>
          <w:rFonts w:ascii="Times New Roman" w:hAnsi="Times New Roman"/>
          <w:b/>
          <w:i/>
          <w:noProof/>
          <w:sz w:val="24"/>
          <w:szCs w:val="24"/>
          <w:lang w:val="it-IT"/>
        </w:rPr>
      </w:pPr>
    </w:p>
    <w:p w14:paraId="7CDD8D13" w14:textId="77777777" w:rsidR="00072242" w:rsidRDefault="00072242" w:rsidP="008E5D86">
      <w:pPr>
        <w:rPr>
          <w:rFonts w:ascii="Times New Roman" w:hAnsi="Times New Roman"/>
          <w:b/>
          <w:i/>
          <w:noProof/>
          <w:sz w:val="24"/>
          <w:szCs w:val="24"/>
          <w:lang w:val="it-IT"/>
        </w:rPr>
      </w:pPr>
    </w:p>
    <w:p w14:paraId="09585B8A" w14:textId="77777777" w:rsidR="0014563E" w:rsidRDefault="0014563E" w:rsidP="008E5D86">
      <w:pPr>
        <w:rPr>
          <w:rFonts w:ascii="Times New Roman" w:hAnsi="Times New Roman"/>
          <w:b/>
          <w:i/>
          <w:noProof/>
          <w:sz w:val="24"/>
          <w:szCs w:val="24"/>
          <w:lang w:val="it-IT"/>
        </w:rPr>
      </w:pPr>
    </w:p>
    <w:p w14:paraId="6235D6F6" w14:textId="77777777" w:rsidR="0014563E" w:rsidRDefault="0014563E" w:rsidP="008E5D86">
      <w:pPr>
        <w:rPr>
          <w:rFonts w:ascii="Times New Roman" w:hAnsi="Times New Roman"/>
          <w:b/>
          <w:i/>
          <w:noProof/>
          <w:sz w:val="24"/>
          <w:szCs w:val="24"/>
          <w:lang w:val="it-IT"/>
        </w:rPr>
      </w:pPr>
    </w:p>
    <w:p w14:paraId="65A4E07D" w14:textId="77777777" w:rsidR="0014563E" w:rsidRDefault="0014563E" w:rsidP="008E5D86">
      <w:pPr>
        <w:rPr>
          <w:rFonts w:ascii="Times New Roman" w:hAnsi="Times New Roman"/>
          <w:b/>
          <w:i/>
          <w:noProof/>
          <w:sz w:val="24"/>
          <w:szCs w:val="24"/>
          <w:lang w:val="it-IT"/>
        </w:rPr>
      </w:pPr>
    </w:p>
    <w:p w14:paraId="7328BC74" w14:textId="77777777" w:rsidR="00072242" w:rsidRDefault="00072242" w:rsidP="008E5D86">
      <w:pPr>
        <w:rPr>
          <w:rFonts w:ascii="Times New Roman" w:hAnsi="Times New Roman"/>
          <w:b/>
          <w:i/>
          <w:noProof/>
          <w:sz w:val="24"/>
          <w:szCs w:val="24"/>
          <w:lang w:val="it-IT"/>
        </w:rPr>
      </w:pPr>
    </w:p>
    <w:p w14:paraId="3A09D132" w14:textId="77777777" w:rsidR="00072242" w:rsidRPr="000227FB" w:rsidRDefault="00072242" w:rsidP="008E5D86">
      <w:pPr>
        <w:rPr>
          <w:rFonts w:ascii="Times New Roman" w:hAnsi="Times New Roman"/>
          <w:b/>
          <w:i/>
          <w:noProof/>
          <w:sz w:val="24"/>
          <w:szCs w:val="24"/>
          <w:lang w:val="it-IT"/>
        </w:rPr>
      </w:pPr>
    </w:p>
    <w:p w14:paraId="157FC46F" w14:textId="77777777"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5F8C766E" w14:textId="77777777" w:rsidR="00F87B5E" w:rsidRDefault="00F87B5E" w:rsidP="00CD3BF8">
      <w:pPr>
        <w:ind w:firstLine="720"/>
        <w:jc w:val="both"/>
        <w:rPr>
          <w:rFonts w:ascii="Times New Roman" w:hAnsi="Times New Roman"/>
          <w:i/>
          <w:color w:val="000000"/>
          <w:sz w:val="24"/>
          <w:szCs w:val="24"/>
          <w:lang w:val="it-IT"/>
        </w:rPr>
      </w:pPr>
    </w:p>
    <w:p w14:paraId="56B857EF" w14:textId="77777777" w:rsidR="00F87B5E" w:rsidRPr="000227FB" w:rsidRDefault="00F87B5E" w:rsidP="00CD3BF8">
      <w:pPr>
        <w:ind w:firstLine="720"/>
        <w:jc w:val="both"/>
        <w:rPr>
          <w:rFonts w:ascii="Times New Roman" w:hAnsi="Times New Roman"/>
          <w:i/>
          <w:color w:val="000000"/>
          <w:sz w:val="24"/>
          <w:szCs w:val="24"/>
          <w:lang w:val="it-IT"/>
        </w:rPr>
      </w:pPr>
    </w:p>
    <w:p w14:paraId="5B43B342" w14:textId="77777777" w:rsidR="00CD3BF8" w:rsidRPr="000227FB" w:rsidRDefault="00CD3BF8" w:rsidP="00CD3BF8">
      <w:pPr>
        <w:tabs>
          <w:tab w:val="right" w:pos="0"/>
        </w:tabs>
        <w:rPr>
          <w:rFonts w:ascii="Times New Roman" w:hAnsi="Times New Roman"/>
          <w:color w:val="000000"/>
          <w:sz w:val="24"/>
          <w:szCs w:val="24"/>
          <w:lang w:val="it-IT"/>
        </w:rPr>
      </w:pPr>
    </w:p>
    <w:p w14:paraId="4F40C2A4" w14:textId="77777777" w:rsidR="00BB16BA" w:rsidRDefault="006662FF" w:rsidP="00C62415">
      <w:pPr>
        <w:spacing w:after="120"/>
        <w:jc w:val="center"/>
        <w:outlineLvl w:val="0"/>
        <w:rPr>
          <w:rFonts w:ascii="Times New Roman" w:hAnsi="Times New Roman"/>
          <w:b/>
          <w:sz w:val="24"/>
          <w:szCs w:val="24"/>
          <w:lang w:val="it-IT"/>
        </w:rPr>
      </w:pPr>
      <w:r w:rsidRPr="00043F25">
        <w:rPr>
          <w:rFonts w:ascii="Times New Roman" w:hAnsi="Times New Roman"/>
          <w:b/>
          <w:sz w:val="24"/>
          <w:szCs w:val="24"/>
          <w:lang w:val="it-IT"/>
        </w:rPr>
        <w:t>PROPUNERE TEHNICĂ</w:t>
      </w:r>
    </w:p>
    <w:p w14:paraId="767DA11B" w14:textId="62532CC6" w:rsidR="00F02EBF" w:rsidRDefault="0014563E" w:rsidP="00F02EBF">
      <w:pPr>
        <w:spacing w:line="276" w:lineRule="auto"/>
        <w:jc w:val="center"/>
        <w:rPr>
          <w:rFonts w:ascii="Times New Roman" w:hAnsi="Times New Roman"/>
          <w:b/>
          <w:sz w:val="24"/>
          <w:szCs w:val="24"/>
          <w:lang w:val="it-IT"/>
        </w:rPr>
      </w:pPr>
      <w:r w:rsidRPr="0014563E">
        <w:rPr>
          <w:rFonts w:ascii="Times New Roman" w:hAnsi="Times New Roman"/>
          <w:b/>
          <w:sz w:val="24"/>
          <w:szCs w:val="24"/>
          <w:lang w:val="it-IT"/>
        </w:rPr>
        <w:t>Curs de specializare pentru ocupatia fochist</w:t>
      </w:r>
    </w:p>
    <w:p w14:paraId="39D84CB1" w14:textId="77777777" w:rsidR="0014563E" w:rsidRPr="00873481" w:rsidRDefault="0014563E" w:rsidP="00F02EBF">
      <w:pPr>
        <w:spacing w:line="276" w:lineRule="auto"/>
        <w:jc w:val="center"/>
        <w:rPr>
          <w:rFonts w:eastAsia="Batang"/>
          <w:b/>
          <w:sz w:val="24"/>
          <w:szCs w:val="24"/>
          <w:lang w:val="it-IT"/>
        </w:rPr>
      </w:pP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227FB" w14:paraId="22BC489D" w14:textId="77777777" w:rsidTr="007632C3">
        <w:trPr>
          <w:jc w:val="center"/>
        </w:trPr>
        <w:tc>
          <w:tcPr>
            <w:tcW w:w="720" w:type="dxa"/>
            <w:tcMar>
              <w:left w:w="57" w:type="dxa"/>
              <w:right w:w="57" w:type="dxa"/>
            </w:tcMar>
            <w:vAlign w:val="center"/>
          </w:tcPr>
          <w:p w14:paraId="4FF26324" w14:textId="77777777" w:rsidR="00CD3BF8" w:rsidRPr="000227FB" w:rsidRDefault="00CD3BF8" w:rsidP="000227FB">
            <w:pPr>
              <w:jc w:val="center"/>
              <w:rPr>
                <w:rFonts w:ascii="Times New Roman" w:hAnsi="Times New Roman"/>
                <w:b/>
                <w:sz w:val="22"/>
                <w:szCs w:val="22"/>
              </w:rPr>
            </w:pPr>
            <w:r w:rsidRPr="000227FB">
              <w:rPr>
                <w:rFonts w:ascii="Times New Roman" w:hAnsi="Times New Roman"/>
                <w:b/>
                <w:sz w:val="22"/>
                <w:szCs w:val="22"/>
              </w:rPr>
              <w:t>NR.</w:t>
            </w:r>
          </w:p>
          <w:p w14:paraId="20D245CE" w14:textId="77777777" w:rsidR="00CD3BF8" w:rsidRPr="000227FB" w:rsidRDefault="00CD3BF8" w:rsidP="000227FB">
            <w:pPr>
              <w:jc w:val="center"/>
              <w:rPr>
                <w:rFonts w:ascii="Times New Roman" w:hAnsi="Times New Roman"/>
                <w:sz w:val="22"/>
                <w:szCs w:val="22"/>
              </w:rPr>
            </w:pPr>
            <w:r w:rsidRPr="000227FB">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227FB" w:rsidRDefault="00CD3BF8"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227FB" w:rsidRDefault="00C21552"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PROPUNERE</w:t>
            </w:r>
            <w:r w:rsidR="009D192E" w:rsidRPr="000227FB">
              <w:rPr>
                <w:rFonts w:ascii="Times New Roman" w:hAnsi="Times New Roman"/>
                <w:iCs/>
                <w:caps/>
                <w:sz w:val="22"/>
              </w:rPr>
              <w:t xml:space="preserve"> TEHNICĂ</w:t>
            </w:r>
            <w:r w:rsidRPr="000227FB">
              <w:rPr>
                <w:rFonts w:ascii="Times New Roman" w:hAnsi="Times New Roman"/>
                <w:iCs/>
                <w:caps/>
                <w:sz w:val="22"/>
              </w:rPr>
              <w:t xml:space="preserve"> OFERTANT</w:t>
            </w:r>
          </w:p>
        </w:tc>
      </w:tr>
      <w:tr w:rsidR="00EC77F7" w:rsidRPr="00AF2ED2" w14:paraId="6F9DC289" w14:textId="77777777" w:rsidTr="007632C3">
        <w:trPr>
          <w:trHeight w:val="566"/>
          <w:jc w:val="center"/>
        </w:trPr>
        <w:tc>
          <w:tcPr>
            <w:tcW w:w="720" w:type="dxa"/>
            <w:tcMar>
              <w:left w:w="57" w:type="dxa"/>
              <w:right w:w="57" w:type="dxa"/>
            </w:tcMar>
          </w:tcPr>
          <w:p w14:paraId="1D9643E2" w14:textId="2A562FA3" w:rsidR="00EC77F7" w:rsidRPr="000227FB" w:rsidRDefault="00C27DA5" w:rsidP="000227FB">
            <w:pPr>
              <w:rPr>
                <w:rFonts w:ascii="Times New Roman" w:hAnsi="Times New Roman"/>
                <w:sz w:val="22"/>
                <w:szCs w:val="22"/>
              </w:rPr>
            </w:pPr>
            <w:r w:rsidRPr="000227FB">
              <w:rPr>
                <w:rFonts w:ascii="Times New Roman" w:hAnsi="Times New Roman"/>
                <w:sz w:val="22"/>
                <w:szCs w:val="22"/>
              </w:rPr>
              <w:t>1</w:t>
            </w:r>
          </w:p>
        </w:tc>
        <w:tc>
          <w:tcPr>
            <w:tcW w:w="5095" w:type="dxa"/>
            <w:tcMar>
              <w:left w:w="57" w:type="dxa"/>
              <w:right w:w="57" w:type="dxa"/>
            </w:tcMar>
          </w:tcPr>
          <w:p w14:paraId="5647BADF" w14:textId="77777777" w:rsidR="00AF2ED2" w:rsidRPr="00AF2ED2" w:rsidRDefault="00AF2ED2" w:rsidP="00AF2ED2">
            <w:pPr>
              <w:widowControl w:val="0"/>
              <w:tabs>
                <w:tab w:val="left" w:pos="1116"/>
              </w:tabs>
              <w:jc w:val="both"/>
              <w:rPr>
                <w:rFonts w:ascii="Times New Roman" w:eastAsia="Calibri" w:hAnsi="Times New Roman"/>
                <w:b/>
                <w:bCs/>
                <w:sz w:val="22"/>
                <w:szCs w:val="22"/>
                <w:lang w:val="pt-BR" w:eastAsia="zh-CN"/>
              </w:rPr>
            </w:pPr>
            <w:r w:rsidRPr="00AF2ED2">
              <w:rPr>
                <w:rFonts w:ascii="Times New Roman" w:eastAsia="Calibri" w:hAnsi="Times New Roman"/>
                <w:b/>
                <w:bCs/>
                <w:sz w:val="22"/>
                <w:szCs w:val="22"/>
                <w:lang w:val="pt-BR" w:eastAsia="zh-CN"/>
              </w:rPr>
              <w:t>Rezultatele ce trebuie atinse de către prestator:</w:t>
            </w:r>
          </w:p>
          <w:p w14:paraId="18D8D55B" w14:textId="77777777" w:rsidR="00AF2ED2" w:rsidRPr="00AF2ED2" w:rsidRDefault="00AF2ED2" w:rsidP="00AF2ED2">
            <w:pPr>
              <w:widowControl w:val="0"/>
              <w:tabs>
                <w:tab w:val="left" w:pos="958"/>
              </w:tabs>
              <w:jc w:val="both"/>
              <w:rPr>
                <w:rFonts w:ascii="Times New Roman" w:eastAsia="Calibri" w:hAnsi="Times New Roman"/>
                <w:b/>
                <w:bCs/>
                <w:sz w:val="22"/>
                <w:szCs w:val="22"/>
                <w:lang w:val="pt-BR" w:eastAsia="zh-CN"/>
              </w:rPr>
            </w:pPr>
            <w:r w:rsidRPr="00AF2ED2">
              <w:rPr>
                <w:rFonts w:ascii="Times New Roman" w:eastAsia="Calibri" w:hAnsi="Times New Roman"/>
                <w:b/>
                <w:bCs/>
                <w:sz w:val="22"/>
                <w:szCs w:val="22"/>
                <w:lang w:val="pt-BR" w:eastAsia="zh-CN"/>
              </w:rPr>
              <w:t>- Cantitative:</w:t>
            </w:r>
          </w:p>
          <w:p w14:paraId="517DBD74" w14:textId="77777777" w:rsidR="00AF2ED2" w:rsidRPr="00AF2ED2" w:rsidRDefault="00AF2ED2" w:rsidP="00AF2ED2">
            <w:pPr>
              <w:rPr>
                <w:rFonts w:ascii="Times New Roman" w:eastAsia="Calibri" w:hAnsi="Times New Roman"/>
                <w:sz w:val="22"/>
                <w:szCs w:val="22"/>
                <w:lang w:val="pt-BR" w:eastAsia="zh-CN"/>
              </w:rPr>
            </w:pPr>
            <w:r>
              <w:rPr>
                <w:b/>
                <w:szCs w:val="24"/>
                <w:lang w:val="pt-BR"/>
              </w:rPr>
              <w:t xml:space="preserve">       </w:t>
            </w:r>
            <w:r w:rsidRPr="00AF2ED2">
              <w:rPr>
                <w:rFonts w:ascii="Times New Roman" w:eastAsia="Calibri" w:hAnsi="Times New Roman"/>
                <w:sz w:val="22"/>
                <w:szCs w:val="22"/>
                <w:lang w:val="pt-BR" w:eastAsia="zh-CN"/>
              </w:rPr>
              <w:t xml:space="preserve">Stagiul  de  instruire, pentru  obţinerea  de  taloane  de  vize  anuale, pentru   fochist  clasa  C  –          </w:t>
            </w:r>
          </w:p>
          <w:p w14:paraId="5FD9EA39" w14:textId="77777777" w:rsidR="00AF2ED2" w:rsidRPr="00AF2ED2" w:rsidRDefault="00AF2ED2" w:rsidP="00AF2ED2">
            <w:pPr>
              <w:rPr>
                <w:rFonts w:ascii="Times New Roman" w:eastAsia="Calibri" w:hAnsi="Times New Roman"/>
                <w:sz w:val="22"/>
                <w:szCs w:val="22"/>
                <w:lang w:val="pt-BR" w:eastAsia="zh-CN"/>
              </w:rPr>
            </w:pPr>
            <w:r w:rsidRPr="00AF2ED2">
              <w:rPr>
                <w:rFonts w:ascii="Times New Roman" w:eastAsia="Calibri" w:hAnsi="Times New Roman"/>
                <w:sz w:val="22"/>
                <w:szCs w:val="22"/>
                <w:lang w:val="pt-BR" w:eastAsia="zh-CN"/>
              </w:rPr>
              <w:t xml:space="preserve">     </w:t>
            </w:r>
            <w:proofErr w:type="gramStart"/>
            <w:r w:rsidRPr="00AF2ED2">
              <w:rPr>
                <w:rFonts w:ascii="Times New Roman" w:eastAsia="Calibri" w:hAnsi="Times New Roman"/>
                <w:sz w:val="22"/>
                <w:szCs w:val="22"/>
                <w:lang w:val="pt-BR" w:eastAsia="zh-CN"/>
              </w:rPr>
              <w:t>3  persoane</w:t>
            </w:r>
            <w:proofErr w:type="gramEnd"/>
            <w:r w:rsidRPr="00AF2ED2">
              <w:rPr>
                <w:rFonts w:ascii="Times New Roman" w:eastAsia="Calibri" w:hAnsi="Times New Roman"/>
                <w:sz w:val="22"/>
                <w:szCs w:val="22"/>
                <w:lang w:val="pt-BR" w:eastAsia="zh-CN"/>
              </w:rPr>
              <w:t>;</w:t>
            </w:r>
          </w:p>
          <w:p w14:paraId="45FB79CD" w14:textId="77777777" w:rsidR="00AF2ED2" w:rsidRPr="00AF2ED2" w:rsidRDefault="00AF2ED2" w:rsidP="00AF2ED2">
            <w:pPr>
              <w:widowControl w:val="0"/>
              <w:tabs>
                <w:tab w:val="left" w:pos="908"/>
              </w:tabs>
              <w:jc w:val="both"/>
              <w:rPr>
                <w:rFonts w:ascii="Times New Roman" w:eastAsia="Calibri" w:hAnsi="Times New Roman"/>
                <w:sz w:val="22"/>
                <w:szCs w:val="22"/>
                <w:lang w:val="pt-BR" w:eastAsia="zh-CN"/>
              </w:rPr>
            </w:pPr>
            <w:r w:rsidRPr="00AF2ED2">
              <w:rPr>
                <w:rFonts w:ascii="Times New Roman" w:eastAsia="Calibri" w:hAnsi="Times New Roman"/>
                <w:b/>
                <w:bCs/>
                <w:sz w:val="22"/>
                <w:szCs w:val="22"/>
                <w:lang w:val="pt-BR" w:eastAsia="zh-CN"/>
              </w:rPr>
              <w:t>- Calitative</w:t>
            </w:r>
            <w:r w:rsidRPr="00AF2ED2">
              <w:rPr>
                <w:rFonts w:ascii="Times New Roman" w:eastAsia="Calibri" w:hAnsi="Times New Roman"/>
                <w:sz w:val="22"/>
                <w:szCs w:val="22"/>
                <w:lang w:val="pt-BR" w:eastAsia="zh-CN"/>
              </w:rPr>
              <w:t>:  cunoaşterea de către cursanţi la absolvirea stagiului de instruire, a elementelor teoretice de bază şi deprinderea abilităţilor practice.</w:t>
            </w:r>
          </w:p>
          <w:p w14:paraId="5B7C994B" w14:textId="77777777" w:rsidR="00AF2ED2" w:rsidRPr="00AF2ED2" w:rsidRDefault="00AF2ED2" w:rsidP="00AF2ED2">
            <w:pPr>
              <w:widowControl w:val="0"/>
              <w:tabs>
                <w:tab w:val="left" w:pos="1131"/>
              </w:tabs>
              <w:jc w:val="both"/>
              <w:rPr>
                <w:rFonts w:ascii="Times New Roman" w:eastAsia="Calibri" w:hAnsi="Times New Roman"/>
                <w:sz w:val="22"/>
                <w:szCs w:val="22"/>
                <w:lang w:val="pt-BR" w:eastAsia="zh-CN"/>
              </w:rPr>
            </w:pPr>
            <w:r w:rsidRPr="00AF2ED2">
              <w:rPr>
                <w:rFonts w:ascii="Times New Roman" w:eastAsia="Calibri" w:hAnsi="Times New Roman"/>
                <w:sz w:val="22"/>
                <w:szCs w:val="22"/>
                <w:lang w:val="pt-BR" w:eastAsia="zh-CN"/>
              </w:rPr>
              <w:t>- Perioada de desfăşurare a stagiului de instruire, se va stabili în funcţie de formarea grupelor, de către prestator.</w:t>
            </w:r>
          </w:p>
          <w:p w14:paraId="5611BAB2" w14:textId="77777777" w:rsidR="00AF2ED2" w:rsidRPr="00AF2ED2" w:rsidRDefault="00AF2ED2" w:rsidP="00AF2ED2">
            <w:pPr>
              <w:rPr>
                <w:rFonts w:ascii="Times New Roman" w:eastAsia="Calibri" w:hAnsi="Times New Roman"/>
                <w:sz w:val="22"/>
                <w:szCs w:val="22"/>
                <w:lang w:val="pt-BR" w:eastAsia="zh-CN"/>
              </w:rPr>
            </w:pPr>
            <w:r w:rsidRPr="00AF2ED2">
              <w:rPr>
                <w:rFonts w:ascii="Times New Roman" w:eastAsia="Calibri" w:hAnsi="Times New Roman"/>
                <w:sz w:val="22"/>
                <w:szCs w:val="22"/>
                <w:lang w:val="pt-BR" w:eastAsia="zh-CN"/>
              </w:rPr>
              <w:t xml:space="preserve">              Durata stagiului de instruire este de 8 ore.</w:t>
            </w:r>
          </w:p>
          <w:p w14:paraId="01342073" w14:textId="77777777" w:rsidR="00AF2ED2" w:rsidRPr="00AF2ED2" w:rsidRDefault="00AF2ED2" w:rsidP="00AF2ED2">
            <w:pPr>
              <w:widowControl w:val="0"/>
              <w:tabs>
                <w:tab w:val="left" w:pos="1306"/>
              </w:tabs>
              <w:rPr>
                <w:rFonts w:ascii="Times New Roman" w:eastAsia="Calibri" w:hAnsi="Times New Roman"/>
                <w:sz w:val="22"/>
                <w:szCs w:val="22"/>
                <w:lang w:val="pt-BR" w:eastAsia="zh-CN"/>
              </w:rPr>
            </w:pPr>
          </w:p>
          <w:p w14:paraId="47CD90D4" w14:textId="77777777" w:rsidR="00AF2ED2" w:rsidRPr="00AF2ED2" w:rsidRDefault="00AF2ED2" w:rsidP="00AF2ED2">
            <w:pPr>
              <w:widowControl w:val="0"/>
              <w:tabs>
                <w:tab w:val="left" w:pos="1306"/>
              </w:tabs>
              <w:rPr>
                <w:rFonts w:ascii="Times New Roman" w:eastAsia="Calibri" w:hAnsi="Times New Roman"/>
                <w:sz w:val="22"/>
                <w:szCs w:val="22"/>
                <w:lang w:val="pt-BR" w:eastAsia="zh-CN"/>
              </w:rPr>
            </w:pPr>
            <w:proofErr w:type="spellStart"/>
            <w:r w:rsidRPr="00AF2ED2">
              <w:rPr>
                <w:rFonts w:ascii="Times New Roman" w:eastAsia="Calibri" w:hAnsi="Times New Roman"/>
                <w:sz w:val="22"/>
                <w:szCs w:val="22"/>
                <w:lang w:val="pt-BR" w:eastAsia="zh-CN"/>
              </w:rPr>
              <w:t>Condiții</w:t>
            </w:r>
            <w:proofErr w:type="spellEnd"/>
            <w:r w:rsidRPr="00AF2ED2">
              <w:rPr>
                <w:rFonts w:ascii="Times New Roman" w:eastAsia="Calibri" w:hAnsi="Times New Roman"/>
                <w:sz w:val="22"/>
                <w:szCs w:val="22"/>
                <w:lang w:val="pt-BR" w:eastAsia="zh-CN"/>
              </w:rPr>
              <w:t xml:space="preserve"> </w:t>
            </w:r>
            <w:proofErr w:type="spellStart"/>
            <w:proofErr w:type="gramStart"/>
            <w:r w:rsidRPr="00AF2ED2">
              <w:rPr>
                <w:rFonts w:ascii="Times New Roman" w:eastAsia="Calibri" w:hAnsi="Times New Roman"/>
                <w:sz w:val="22"/>
                <w:szCs w:val="22"/>
                <w:lang w:val="pt-BR" w:eastAsia="zh-CN"/>
              </w:rPr>
              <w:t>obligatorii</w:t>
            </w:r>
            <w:proofErr w:type="spellEnd"/>
            <w:r w:rsidRPr="00AF2ED2">
              <w:rPr>
                <w:rFonts w:ascii="Times New Roman" w:eastAsia="Calibri" w:hAnsi="Times New Roman"/>
                <w:sz w:val="22"/>
                <w:szCs w:val="22"/>
                <w:lang w:val="pt-BR" w:eastAsia="zh-CN"/>
              </w:rPr>
              <w:t xml:space="preserve"> :</w:t>
            </w:r>
            <w:proofErr w:type="gramEnd"/>
          </w:p>
          <w:p w14:paraId="3439DF92" w14:textId="77777777" w:rsidR="00AF2ED2" w:rsidRPr="00AF2ED2" w:rsidRDefault="00AF2ED2" w:rsidP="00AF2ED2">
            <w:pPr>
              <w:numPr>
                <w:ilvl w:val="0"/>
                <w:numId w:val="53"/>
              </w:numPr>
              <w:overflowPunct/>
              <w:autoSpaceDE/>
              <w:autoSpaceDN/>
              <w:adjustRightInd/>
              <w:jc w:val="both"/>
              <w:textAlignment w:val="auto"/>
              <w:rPr>
                <w:rFonts w:ascii="Times New Roman" w:eastAsia="Calibri" w:hAnsi="Times New Roman"/>
                <w:sz w:val="22"/>
                <w:szCs w:val="22"/>
                <w:lang w:val="pt-BR" w:eastAsia="zh-CN"/>
              </w:rPr>
            </w:pPr>
            <w:r w:rsidRPr="00AF2ED2">
              <w:rPr>
                <w:rFonts w:ascii="Times New Roman" w:eastAsia="Calibri" w:hAnsi="Times New Roman"/>
                <w:sz w:val="22"/>
                <w:szCs w:val="22"/>
                <w:lang w:val="pt-BR" w:eastAsia="zh-CN"/>
              </w:rPr>
              <w:t>Locul de desfăşurare oraşul Galaţi.</w:t>
            </w:r>
          </w:p>
          <w:p w14:paraId="2B42BF14" w14:textId="77777777" w:rsidR="00AF2ED2" w:rsidRPr="00AF2ED2" w:rsidRDefault="00AF2ED2" w:rsidP="00AF2ED2">
            <w:pPr>
              <w:numPr>
                <w:ilvl w:val="0"/>
                <w:numId w:val="53"/>
              </w:numPr>
              <w:overflowPunct/>
              <w:autoSpaceDE/>
              <w:autoSpaceDN/>
              <w:adjustRightInd/>
              <w:jc w:val="both"/>
              <w:textAlignment w:val="auto"/>
              <w:rPr>
                <w:rFonts w:ascii="Times New Roman" w:eastAsia="Calibri" w:hAnsi="Times New Roman"/>
                <w:sz w:val="22"/>
                <w:szCs w:val="22"/>
                <w:lang w:val="pt-BR" w:eastAsia="zh-CN"/>
              </w:rPr>
            </w:pPr>
            <w:r w:rsidRPr="00AF2ED2">
              <w:rPr>
                <w:rFonts w:ascii="Times New Roman" w:eastAsia="Calibri" w:hAnsi="Times New Roman"/>
                <w:sz w:val="22"/>
                <w:szCs w:val="22"/>
                <w:lang w:val="pt-BR" w:eastAsia="zh-CN"/>
              </w:rPr>
              <w:t>Responsabilitatea privind respectarea normelor de protecţia muncii revine formatorului;</w:t>
            </w:r>
          </w:p>
          <w:p w14:paraId="3AA93057" w14:textId="77777777" w:rsidR="00AF2ED2" w:rsidRPr="00AF2ED2" w:rsidRDefault="00AF2ED2" w:rsidP="00AF2ED2">
            <w:pPr>
              <w:pStyle w:val="ListParagraph"/>
              <w:numPr>
                <w:ilvl w:val="0"/>
                <w:numId w:val="53"/>
              </w:numPr>
              <w:autoSpaceDE w:val="0"/>
              <w:autoSpaceDN w:val="0"/>
              <w:adjustRightInd w:val="0"/>
              <w:rPr>
                <w:rFonts w:eastAsia="Calibri"/>
                <w:sz w:val="22"/>
                <w:szCs w:val="22"/>
                <w:lang w:val="pt-BR" w:eastAsia="zh-CN"/>
              </w:rPr>
            </w:pPr>
            <w:r w:rsidRPr="00AF2ED2">
              <w:rPr>
                <w:rFonts w:eastAsia="Calibri"/>
                <w:sz w:val="22"/>
                <w:szCs w:val="22"/>
                <w:lang w:val="pt-BR" w:eastAsia="zh-CN"/>
              </w:rPr>
              <w:t>La finalul cursului se va elibera cursanţilor:</w:t>
            </w:r>
          </w:p>
          <w:p w14:paraId="07B05DCA" w14:textId="77777777" w:rsidR="00AF2ED2" w:rsidRPr="00AF2ED2" w:rsidRDefault="00AF2ED2" w:rsidP="00AF2ED2">
            <w:pPr>
              <w:pStyle w:val="ListParagraph"/>
              <w:numPr>
                <w:ilvl w:val="0"/>
                <w:numId w:val="53"/>
              </w:numPr>
              <w:autoSpaceDE w:val="0"/>
              <w:autoSpaceDN w:val="0"/>
              <w:adjustRightInd w:val="0"/>
              <w:rPr>
                <w:rFonts w:eastAsia="Calibri"/>
                <w:sz w:val="22"/>
                <w:szCs w:val="22"/>
                <w:lang w:val="pt-BR" w:eastAsia="zh-CN"/>
              </w:rPr>
            </w:pPr>
            <w:r w:rsidRPr="00AF2ED2">
              <w:rPr>
                <w:rFonts w:eastAsia="Calibri"/>
                <w:sz w:val="22"/>
                <w:szCs w:val="22"/>
                <w:lang w:val="pt-BR" w:eastAsia="zh-CN"/>
              </w:rPr>
              <w:t>documentul care să ateste participarea la stagiul de instruire;</w:t>
            </w:r>
          </w:p>
          <w:p w14:paraId="140ABC3E" w14:textId="77777777" w:rsidR="00AF2ED2" w:rsidRPr="00AF2ED2" w:rsidRDefault="00AF2ED2" w:rsidP="00AF2ED2">
            <w:pPr>
              <w:pStyle w:val="ListParagraph"/>
              <w:numPr>
                <w:ilvl w:val="0"/>
                <w:numId w:val="53"/>
              </w:numPr>
              <w:autoSpaceDE w:val="0"/>
              <w:autoSpaceDN w:val="0"/>
              <w:adjustRightInd w:val="0"/>
              <w:rPr>
                <w:rFonts w:eastAsia="Calibri"/>
                <w:sz w:val="22"/>
                <w:szCs w:val="22"/>
                <w:lang w:val="pt-BR" w:eastAsia="zh-CN"/>
              </w:rPr>
            </w:pPr>
            <w:r w:rsidRPr="00AF2ED2">
              <w:rPr>
                <w:rFonts w:eastAsia="Calibri"/>
                <w:sz w:val="22"/>
                <w:szCs w:val="22"/>
                <w:lang w:val="pt-BR" w:eastAsia="zh-CN"/>
              </w:rPr>
              <w:t>talonul pentru vize anuale, în baza unui proces-verbal, conform modelului din anexa 8 din PT CR 8/2009.</w:t>
            </w:r>
          </w:p>
          <w:p w14:paraId="7AE4504A" w14:textId="77777777" w:rsidR="00AF2ED2" w:rsidRPr="00AF2ED2" w:rsidRDefault="00AF2ED2" w:rsidP="00AF2ED2">
            <w:pPr>
              <w:rPr>
                <w:rFonts w:ascii="Times New Roman" w:eastAsia="Calibri" w:hAnsi="Times New Roman"/>
                <w:sz w:val="22"/>
                <w:szCs w:val="22"/>
                <w:lang w:val="pt-BR" w:eastAsia="zh-CN"/>
              </w:rPr>
            </w:pPr>
            <w:r w:rsidRPr="00AF2ED2">
              <w:rPr>
                <w:rFonts w:ascii="Times New Roman" w:eastAsia="Calibri" w:hAnsi="Times New Roman"/>
                <w:sz w:val="22"/>
                <w:szCs w:val="22"/>
                <w:lang w:val="pt-BR" w:eastAsia="zh-CN"/>
              </w:rPr>
              <w:t>Propunerea financiară va cuprinde valoare în  lei, fără TVA / persoană pentru cursul ofertat.</w:t>
            </w:r>
          </w:p>
          <w:p w14:paraId="23E928CF" w14:textId="77777777" w:rsidR="00AF2ED2" w:rsidRPr="00AF2ED2" w:rsidRDefault="00AF2ED2" w:rsidP="00AF2ED2">
            <w:pPr>
              <w:rPr>
                <w:rFonts w:ascii="Times New Roman" w:eastAsia="Calibri" w:hAnsi="Times New Roman"/>
                <w:sz w:val="22"/>
                <w:szCs w:val="22"/>
                <w:lang w:val="pt-BR" w:eastAsia="zh-CN"/>
              </w:rPr>
            </w:pPr>
            <w:r w:rsidRPr="00AF2ED2">
              <w:rPr>
                <w:rFonts w:ascii="Times New Roman" w:eastAsia="Calibri" w:hAnsi="Times New Roman"/>
                <w:sz w:val="22"/>
                <w:szCs w:val="22"/>
                <w:lang w:val="pt-BR" w:eastAsia="zh-CN"/>
              </w:rPr>
              <w:t>Criteriu de atribuire, preţul cel mai scăzut.</w:t>
            </w:r>
          </w:p>
          <w:p w14:paraId="7A1E8113" w14:textId="4C51F53F" w:rsidR="00A04191" w:rsidRPr="0014563E" w:rsidRDefault="00A04191" w:rsidP="00ED28CF">
            <w:pPr>
              <w:pStyle w:val="Standard"/>
              <w:ind w:left="214"/>
              <w:jc w:val="both"/>
              <w:rPr>
                <w:rFonts w:cs="Times New Roman"/>
                <w:b/>
                <w:i/>
                <w:iCs/>
                <w:sz w:val="22"/>
                <w:szCs w:val="22"/>
                <w:lang w:val="pt-BR"/>
              </w:rPr>
            </w:pPr>
          </w:p>
        </w:tc>
        <w:tc>
          <w:tcPr>
            <w:tcW w:w="4581" w:type="dxa"/>
            <w:tcMar>
              <w:left w:w="57" w:type="dxa"/>
              <w:right w:w="57" w:type="dxa"/>
            </w:tcMar>
          </w:tcPr>
          <w:p w14:paraId="7F4AB20E" w14:textId="77777777" w:rsidR="00EC77F7" w:rsidRPr="000227FB" w:rsidRDefault="00EC77F7" w:rsidP="000227FB">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t>se completează de către ofertant</w:t>
            </w:r>
          </w:p>
        </w:tc>
      </w:tr>
      <w:tr w:rsidR="00220821" w:rsidRPr="00AF2ED2" w14:paraId="5C61F8E0" w14:textId="77777777" w:rsidTr="007632C3">
        <w:trPr>
          <w:trHeight w:val="566"/>
          <w:jc w:val="center"/>
        </w:trPr>
        <w:tc>
          <w:tcPr>
            <w:tcW w:w="720" w:type="dxa"/>
            <w:tcMar>
              <w:left w:w="57" w:type="dxa"/>
              <w:right w:w="57" w:type="dxa"/>
            </w:tcMar>
          </w:tcPr>
          <w:p w14:paraId="0BE112EE" w14:textId="7CBCD52B" w:rsidR="00220821" w:rsidRPr="000227FB" w:rsidRDefault="00B67D27" w:rsidP="000227FB">
            <w:pPr>
              <w:rPr>
                <w:rFonts w:ascii="Times New Roman" w:hAnsi="Times New Roman"/>
                <w:sz w:val="22"/>
                <w:szCs w:val="22"/>
              </w:rPr>
            </w:pPr>
            <w:r>
              <w:rPr>
                <w:rFonts w:ascii="Times New Roman" w:hAnsi="Times New Roman"/>
                <w:sz w:val="22"/>
                <w:szCs w:val="22"/>
              </w:rPr>
              <w:t>2</w:t>
            </w:r>
          </w:p>
        </w:tc>
        <w:tc>
          <w:tcPr>
            <w:tcW w:w="5095" w:type="dxa"/>
            <w:tcMar>
              <w:left w:w="57" w:type="dxa"/>
              <w:right w:w="57" w:type="dxa"/>
            </w:tcMar>
          </w:tcPr>
          <w:p w14:paraId="07ECE99A" w14:textId="4CEF3963" w:rsidR="00F87B5E" w:rsidRDefault="0014563E" w:rsidP="000227FB">
            <w:pPr>
              <w:jc w:val="both"/>
              <w:rPr>
                <w:rFonts w:ascii="Times New Roman" w:hAnsi="Times New Roman"/>
                <w:b/>
                <w:sz w:val="22"/>
                <w:szCs w:val="22"/>
                <w:lang w:val="it-IT"/>
              </w:rPr>
            </w:pPr>
            <w:r w:rsidRPr="003A6E67">
              <w:rPr>
                <w:rFonts w:ascii="Times New Roman" w:eastAsia="Calibri" w:hAnsi="Times New Roman"/>
                <w:b/>
                <w:sz w:val="22"/>
                <w:szCs w:val="22"/>
                <w:lang w:val="pt-BR" w:eastAsia="zh-CN"/>
              </w:rPr>
              <w:t>Perioadele de desfăşurare</w:t>
            </w:r>
            <w:r w:rsidRPr="003A6E67">
              <w:rPr>
                <w:rFonts w:ascii="Times New Roman" w:eastAsia="Calibri" w:hAnsi="Times New Roman"/>
                <w:sz w:val="22"/>
                <w:szCs w:val="22"/>
                <w:lang w:val="pt-BR" w:eastAsia="zh-CN"/>
              </w:rPr>
              <w:t xml:space="preserve"> a cursurilor de formare şi perfecţionare profesională se vor stabili în funcţie de formarea grupelor la prestator</w:t>
            </w:r>
            <w:r w:rsidR="00220821" w:rsidRPr="000227FB">
              <w:rPr>
                <w:rFonts w:ascii="Times New Roman" w:hAnsi="Times New Roman"/>
                <w:b/>
                <w:sz w:val="22"/>
                <w:szCs w:val="22"/>
                <w:lang w:val="it-IT"/>
              </w:rPr>
              <w:t xml:space="preserve"> </w:t>
            </w:r>
          </w:p>
          <w:p w14:paraId="549FED08" w14:textId="77A047FB" w:rsidR="00220821" w:rsidRPr="00F87B5E" w:rsidRDefault="00220821" w:rsidP="00C576C1">
            <w:pPr>
              <w:ind w:firstLine="387"/>
              <w:jc w:val="both"/>
              <w:rPr>
                <w:rFonts w:ascii="Times New Roman" w:hAnsi="Times New Roman"/>
                <w:sz w:val="22"/>
                <w:szCs w:val="22"/>
                <w:lang w:val="it-IT"/>
              </w:rPr>
            </w:pPr>
          </w:p>
        </w:tc>
        <w:tc>
          <w:tcPr>
            <w:tcW w:w="4581" w:type="dxa"/>
            <w:tcMar>
              <w:left w:w="57" w:type="dxa"/>
              <w:right w:w="57" w:type="dxa"/>
            </w:tcMar>
          </w:tcPr>
          <w:p w14:paraId="16552B11" w14:textId="77777777" w:rsidR="00220821" w:rsidRPr="000227FB" w:rsidRDefault="00220821" w:rsidP="000227FB">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r w:rsidR="00220821" w:rsidRPr="00AF2ED2" w14:paraId="6AE249D7" w14:textId="77777777" w:rsidTr="007632C3">
        <w:trPr>
          <w:trHeight w:val="566"/>
          <w:jc w:val="center"/>
        </w:trPr>
        <w:tc>
          <w:tcPr>
            <w:tcW w:w="720" w:type="dxa"/>
            <w:tcMar>
              <w:left w:w="57" w:type="dxa"/>
              <w:right w:w="57" w:type="dxa"/>
            </w:tcMar>
          </w:tcPr>
          <w:p w14:paraId="79F39A9B" w14:textId="17B203F9" w:rsidR="00220821" w:rsidRPr="000227FB" w:rsidRDefault="00B67D27" w:rsidP="000227FB">
            <w:pPr>
              <w:rPr>
                <w:rFonts w:ascii="Times New Roman" w:hAnsi="Times New Roman"/>
                <w:sz w:val="22"/>
                <w:szCs w:val="22"/>
              </w:rPr>
            </w:pPr>
            <w:r>
              <w:rPr>
                <w:rFonts w:ascii="Times New Roman" w:hAnsi="Times New Roman"/>
                <w:sz w:val="22"/>
                <w:szCs w:val="22"/>
              </w:rPr>
              <w:t>3</w:t>
            </w:r>
          </w:p>
        </w:tc>
        <w:tc>
          <w:tcPr>
            <w:tcW w:w="5095" w:type="dxa"/>
            <w:tcMar>
              <w:left w:w="57" w:type="dxa"/>
              <w:right w:w="57" w:type="dxa"/>
            </w:tcMar>
          </w:tcPr>
          <w:p w14:paraId="7C083DE2" w14:textId="77777777" w:rsidR="00964787" w:rsidRDefault="00602573" w:rsidP="00964787">
            <w:pPr>
              <w:jc w:val="both"/>
              <w:rPr>
                <w:rFonts w:ascii="Times New Roman" w:hAnsi="Times New Roman"/>
                <w:b/>
                <w:bCs/>
                <w:sz w:val="22"/>
                <w:szCs w:val="22"/>
                <w:lang w:val="it-IT" w:eastAsia="ro-RO" w:bidi="ro-RO"/>
              </w:rPr>
            </w:pPr>
            <w:r w:rsidRPr="00602573">
              <w:rPr>
                <w:rFonts w:ascii="Times New Roman" w:hAnsi="Times New Roman"/>
                <w:b/>
                <w:bCs/>
                <w:sz w:val="22"/>
                <w:szCs w:val="22"/>
                <w:lang w:val="it-IT" w:eastAsia="ro-RO" w:bidi="ro-RO"/>
              </w:rPr>
              <w:t xml:space="preserve">RECEPȚIA SERVICIILOR </w:t>
            </w:r>
          </w:p>
          <w:p w14:paraId="117F1F54" w14:textId="0C2FF104" w:rsidR="00220821" w:rsidRPr="00AF2ED2" w:rsidRDefault="00AF2ED2" w:rsidP="00964787">
            <w:pPr>
              <w:jc w:val="both"/>
              <w:rPr>
                <w:rFonts w:eastAsia="Times New Roman"/>
                <w:kern w:val="3"/>
                <w:sz w:val="22"/>
                <w:szCs w:val="22"/>
                <w:lang w:val="it-IT"/>
              </w:rPr>
            </w:pPr>
            <w:r w:rsidRPr="00AF2ED2">
              <w:rPr>
                <w:rFonts w:ascii="Times New Roman" w:eastAsia="Calibri" w:hAnsi="Times New Roman"/>
                <w:bCs/>
                <w:sz w:val="22"/>
                <w:szCs w:val="22"/>
                <w:lang w:val="it-IT"/>
              </w:rPr>
              <w:t xml:space="preserve">        Recepția serviciilor se va efectua pe baz</w:t>
            </w:r>
            <w:r w:rsidRPr="00AF2ED2">
              <w:rPr>
                <w:rFonts w:ascii="Times New Roman" w:eastAsia="Calibri" w:hAnsi="Times New Roman" w:hint="cs"/>
                <w:bCs/>
                <w:sz w:val="22"/>
                <w:szCs w:val="22"/>
                <w:lang w:val="it-IT"/>
              </w:rPr>
              <w:t>ă</w:t>
            </w:r>
            <w:r w:rsidRPr="00AF2ED2">
              <w:rPr>
                <w:rFonts w:ascii="Times New Roman" w:eastAsia="Calibri" w:hAnsi="Times New Roman"/>
                <w:bCs/>
                <w:sz w:val="22"/>
                <w:szCs w:val="22"/>
                <w:lang w:val="it-IT"/>
              </w:rPr>
              <w:t xml:space="preserve"> de proces verbal de prestare a serviciilor privind stagiul de instruire, pentru ob</w:t>
            </w:r>
            <w:r w:rsidRPr="00AF2ED2">
              <w:rPr>
                <w:rFonts w:ascii="Times New Roman" w:eastAsia="Calibri" w:hAnsi="Times New Roman" w:hint="cs"/>
                <w:bCs/>
                <w:sz w:val="22"/>
                <w:szCs w:val="22"/>
                <w:lang w:val="it-IT"/>
              </w:rPr>
              <w:t>ţ</w:t>
            </w:r>
            <w:r w:rsidRPr="00AF2ED2">
              <w:rPr>
                <w:rFonts w:ascii="Times New Roman" w:eastAsia="Calibri" w:hAnsi="Times New Roman"/>
                <w:bCs/>
                <w:sz w:val="22"/>
                <w:szCs w:val="22"/>
                <w:lang w:val="it-IT"/>
              </w:rPr>
              <w:t>inerea de taloane de vize anuale, pentru  fochist clasa C</w:t>
            </w:r>
          </w:p>
        </w:tc>
        <w:tc>
          <w:tcPr>
            <w:tcW w:w="4581" w:type="dxa"/>
            <w:tcMar>
              <w:left w:w="57" w:type="dxa"/>
              <w:right w:w="57" w:type="dxa"/>
            </w:tcMar>
          </w:tcPr>
          <w:p w14:paraId="54E18619" w14:textId="05F7EA85" w:rsidR="00220821" w:rsidRPr="000227FB" w:rsidRDefault="00220821" w:rsidP="000227FB">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t>se completează de către ofertant</w:t>
            </w:r>
          </w:p>
        </w:tc>
      </w:tr>
      <w:tr w:rsidR="00220821" w:rsidRPr="00AF2ED2" w14:paraId="12448AE8" w14:textId="77777777" w:rsidTr="007632C3">
        <w:trPr>
          <w:trHeight w:val="566"/>
          <w:jc w:val="center"/>
        </w:trPr>
        <w:tc>
          <w:tcPr>
            <w:tcW w:w="720" w:type="dxa"/>
            <w:tcMar>
              <w:left w:w="57" w:type="dxa"/>
              <w:right w:w="57" w:type="dxa"/>
            </w:tcMar>
          </w:tcPr>
          <w:p w14:paraId="25A1373E" w14:textId="2ECFC645" w:rsidR="00220821" w:rsidRPr="00AF2ED2" w:rsidRDefault="00AF2ED2" w:rsidP="000227FB">
            <w:pPr>
              <w:rPr>
                <w:rFonts w:ascii="Times New Roman" w:hAnsi="Times New Roman"/>
                <w:sz w:val="22"/>
                <w:szCs w:val="22"/>
              </w:rPr>
            </w:pPr>
            <w:r w:rsidRPr="00AF2ED2">
              <w:rPr>
                <w:rFonts w:ascii="Times New Roman" w:hAnsi="Times New Roman"/>
                <w:sz w:val="22"/>
                <w:szCs w:val="22"/>
              </w:rPr>
              <w:t>4</w:t>
            </w:r>
          </w:p>
        </w:tc>
        <w:tc>
          <w:tcPr>
            <w:tcW w:w="5095" w:type="dxa"/>
            <w:tcMar>
              <w:left w:w="57" w:type="dxa"/>
              <w:right w:w="57" w:type="dxa"/>
            </w:tcMar>
          </w:tcPr>
          <w:p w14:paraId="34D11180" w14:textId="77777777" w:rsidR="00220821" w:rsidRPr="000227FB" w:rsidRDefault="00220821" w:rsidP="000227FB">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 xml:space="preserve">CONDIȚII IMPUSE PENTRU SECURITATEA ȘI SĂNĂTATEA ÎN MUNCĂ ȘI PROTECȚIA MUNCII </w:t>
            </w:r>
          </w:p>
          <w:p w14:paraId="53993C62" w14:textId="0F9A958F" w:rsidR="00220821" w:rsidRPr="000227FB" w:rsidRDefault="00A97D58" w:rsidP="00C576C1">
            <w:pPr>
              <w:suppressAutoHyphens/>
              <w:overflowPunct/>
              <w:autoSpaceDE/>
              <w:adjustRightInd/>
              <w:ind w:firstLine="387"/>
              <w:jc w:val="both"/>
              <w:rPr>
                <w:rFonts w:ascii="Times New Roman" w:eastAsia="Times New Roman" w:hAnsi="Times New Roman"/>
                <w:kern w:val="3"/>
                <w:sz w:val="22"/>
                <w:szCs w:val="22"/>
                <w:lang w:val="ro-RO" w:eastAsia="zh-CN"/>
              </w:rPr>
            </w:pPr>
            <w:r w:rsidRPr="00A97D58">
              <w:rPr>
                <w:rFonts w:ascii="Times New Roman" w:eastAsia="Times New Roman" w:hAnsi="Times New Roman"/>
                <w:kern w:val="3"/>
                <w:sz w:val="22"/>
                <w:szCs w:val="22"/>
                <w:lang w:val="ro-RO" w:eastAsia="zh-CN"/>
              </w:rPr>
              <w:t>Prestatorul trebuie s</w:t>
            </w:r>
            <w:r w:rsidRPr="00A97D58">
              <w:rPr>
                <w:rFonts w:ascii="Times New Roman" w:eastAsia="Times New Roman" w:hAnsi="Times New Roman" w:hint="cs"/>
                <w:kern w:val="3"/>
                <w:sz w:val="22"/>
                <w:szCs w:val="22"/>
                <w:lang w:val="ro-RO" w:eastAsia="zh-CN"/>
              </w:rPr>
              <w:t>ă</w:t>
            </w:r>
            <w:r w:rsidRPr="00A97D58">
              <w:rPr>
                <w:rFonts w:ascii="Times New Roman" w:eastAsia="Times New Roman" w:hAnsi="Times New Roman"/>
                <w:kern w:val="3"/>
                <w:sz w:val="22"/>
                <w:szCs w:val="22"/>
                <w:lang w:val="ro-RO" w:eastAsia="zh-CN"/>
              </w:rPr>
              <w:t xml:space="preserve"> respecte cerin</w:t>
            </w:r>
            <w:r w:rsidRPr="00A97D58">
              <w:rPr>
                <w:rFonts w:ascii="Times New Roman" w:eastAsia="Times New Roman" w:hAnsi="Times New Roman" w:hint="cs"/>
                <w:kern w:val="3"/>
                <w:sz w:val="22"/>
                <w:szCs w:val="22"/>
                <w:lang w:val="ro-RO" w:eastAsia="zh-CN"/>
              </w:rPr>
              <w:t>ţ</w:t>
            </w:r>
            <w:r w:rsidRPr="00A97D58">
              <w:rPr>
                <w:rFonts w:ascii="Times New Roman" w:eastAsia="Times New Roman" w:hAnsi="Times New Roman"/>
                <w:kern w:val="3"/>
                <w:sz w:val="22"/>
                <w:szCs w:val="22"/>
                <w:lang w:val="ro-RO" w:eastAsia="zh-CN"/>
              </w:rPr>
              <w:t xml:space="preserve">ele legale de securitate </w:t>
            </w:r>
            <w:r w:rsidRPr="00A97D58">
              <w:rPr>
                <w:rFonts w:ascii="Times New Roman" w:eastAsia="Times New Roman" w:hAnsi="Times New Roman" w:hint="cs"/>
                <w:kern w:val="3"/>
                <w:sz w:val="22"/>
                <w:szCs w:val="22"/>
                <w:lang w:val="ro-RO" w:eastAsia="zh-CN"/>
              </w:rPr>
              <w:t>ş</w:t>
            </w:r>
            <w:r w:rsidRPr="00A97D58">
              <w:rPr>
                <w:rFonts w:ascii="Times New Roman" w:eastAsia="Times New Roman" w:hAnsi="Times New Roman"/>
                <w:kern w:val="3"/>
                <w:sz w:val="22"/>
                <w:szCs w:val="22"/>
                <w:lang w:val="ro-RO" w:eastAsia="zh-CN"/>
              </w:rPr>
              <w:t>i s</w:t>
            </w:r>
            <w:r w:rsidRPr="00A97D58">
              <w:rPr>
                <w:rFonts w:ascii="Times New Roman" w:eastAsia="Times New Roman" w:hAnsi="Times New Roman" w:hint="cs"/>
                <w:kern w:val="3"/>
                <w:sz w:val="22"/>
                <w:szCs w:val="22"/>
                <w:lang w:val="ro-RO" w:eastAsia="zh-CN"/>
              </w:rPr>
              <w:t>ă</w:t>
            </w:r>
            <w:r w:rsidRPr="00A97D58">
              <w:rPr>
                <w:rFonts w:ascii="Times New Roman" w:eastAsia="Times New Roman" w:hAnsi="Times New Roman"/>
                <w:kern w:val="3"/>
                <w:sz w:val="22"/>
                <w:szCs w:val="22"/>
                <w:lang w:val="ro-RO" w:eastAsia="zh-CN"/>
              </w:rPr>
              <w:t>n</w:t>
            </w:r>
            <w:r w:rsidRPr="00A97D58">
              <w:rPr>
                <w:rFonts w:ascii="Times New Roman" w:eastAsia="Times New Roman" w:hAnsi="Times New Roman" w:hint="cs"/>
                <w:kern w:val="3"/>
                <w:sz w:val="22"/>
                <w:szCs w:val="22"/>
                <w:lang w:val="ro-RO" w:eastAsia="zh-CN"/>
              </w:rPr>
              <w:t>ă</w:t>
            </w:r>
            <w:r w:rsidRPr="00A97D58">
              <w:rPr>
                <w:rFonts w:ascii="Times New Roman" w:eastAsia="Times New Roman" w:hAnsi="Times New Roman"/>
                <w:kern w:val="3"/>
                <w:sz w:val="22"/>
                <w:szCs w:val="22"/>
                <w:lang w:val="ro-RO" w:eastAsia="zh-CN"/>
              </w:rPr>
              <w:t>tate în munc</w:t>
            </w:r>
            <w:r w:rsidRPr="00A97D58">
              <w:rPr>
                <w:rFonts w:ascii="Times New Roman" w:eastAsia="Times New Roman" w:hAnsi="Times New Roman" w:hint="cs"/>
                <w:kern w:val="3"/>
                <w:sz w:val="22"/>
                <w:szCs w:val="22"/>
                <w:lang w:val="ro-RO" w:eastAsia="zh-CN"/>
              </w:rPr>
              <w:t>ă</w:t>
            </w:r>
            <w:r w:rsidRPr="00A97D58">
              <w:rPr>
                <w:rFonts w:ascii="Times New Roman" w:eastAsia="Times New Roman" w:hAnsi="Times New Roman"/>
                <w:kern w:val="3"/>
                <w:sz w:val="22"/>
                <w:szCs w:val="22"/>
                <w:lang w:val="ro-RO" w:eastAsia="zh-CN"/>
              </w:rPr>
              <w:t xml:space="preserve"> respectiv de protec</w:t>
            </w:r>
            <w:r w:rsidRPr="00A97D58">
              <w:rPr>
                <w:rFonts w:ascii="Times New Roman" w:eastAsia="Times New Roman" w:hAnsi="Times New Roman" w:hint="cs"/>
                <w:kern w:val="3"/>
                <w:sz w:val="22"/>
                <w:szCs w:val="22"/>
                <w:lang w:val="ro-RO" w:eastAsia="zh-CN"/>
              </w:rPr>
              <w:t>ţ</w:t>
            </w:r>
            <w:r w:rsidRPr="00A97D58">
              <w:rPr>
                <w:rFonts w:ascii="Times New Roman" w:eastAsia="Times New Roman" w:hAnsi="Times New Roman"/>
                <w:kern w:val="3"/>
                <w:sz w:val="22"/>
                <w:szCs w:val="22"/>
                <w:lang w:val="ro-RO" w:eastAsia="zh-CN"/>
              </w:rPr>
              <w:t>ie a mediului prev</w:t>
            </w:r>
            <w:r w:rsidRPr="00A97D58">
              <w:rPr>
                <w:rFonts w:ascii="Times New Roman" w:eastAsia="Times New Roman" w:hAnsi="Times New Roman" w:hint="cs"/>
                <w:kern w:val="3"/>
                <w:sz w:val="22"/>
                <w:szCs w:val="22"/>
                <w:lang w:val="ro-RO" w:eastAsia="zh-CN"/>
              </w:rPr>
              <w:t>ă</w:t>
            </w:r>
            <w:r w:rsidRPr="00A97D58">
              <w:rPr>
                <w:rFonts w:ascii="Times New Roman" w:eastAsia="Times New Roman" w:hAnsi="Times New Roman"/>
                <w:kern w:val="3"/>
                <w:sz w:val="22"/>
                <w:szCs w:val="22"/>
                <w:lang w:val="ro-RO" w:eastAsia="zh-CN"/>
              </w:rPr>
              <w:t>zute de legisla</w:t>
            </w:r>
            <w:r w:rsidRPr="00A97D58">
              <w:rPr>
                <w:rFonts w:ascii="Times New Roman" w:eastAsia="Times New Roman" w:hAnsi="Times New Roman" w:hint="cs"/>
                <w:kern w:val="3"/>
                <w:sz w:val="22"/>
                <w:szCs w:val="22"/>
                <w:lang w:val="ro-RO" w:eastAsia="zh-CN"/>
              </w:rPr>
              <w:t>ţ</w:t>
            </w:r>
            <w:r w:rsidRPr="00A97D58">
              <w:rPr>
                <w:rFonts w:ascii="Times New Roman" w:eastAsia="Times New Roman" w:hAnsi="Times New Roman"/>
                <w:kern w:val="3"/>
                <w:sz w:val="22"/>
                <w:szCs w:val="22"/>
                <w:lang w:val="ro-RO" w:eastAsia="zh-CN"/>
              </w:rPr>
              <w:t>ia în vigoare aplicabil</w:t>
            </w:r>
            <w:r w:rsidRPr="00A97D58">
              <w:rPr>
                <w:rFonts w:ascii="Times New Roman" w:eastAsia="Times New Roman" w:hAnsi="Times New Roman" w:hint="cs"/>
                <w:kern w:val="3"/>
                <w:sz w:val="22"/>
                <w:szCs w:val="22"/>
                <w:lang w:val="ro-RO" w:eastAsia="zh-CN"/>
              </w:rPr>
              <w:t>ă</w:t>
            </w:r>
            <w:r w:rsidRPr="00A97D58">
              <w:rPr>
                <w:rFonts w:ascii="Times New Roman" w:eastAsia="Times New Roman" w:hAnsi="Times New Roman"/>
                <w:kern w:val="3"/>
                <w:sz w:val="22"/>
                <w:szCs w:val="22"/>
                <w:lang w:val="ro-RO" w:eastAsia="zh-CN"/>
              </w:rPr>
              <w:t>, fiind direct responsabil de consecin</w:t>
            </w:r>
            <w:r w:rsidRPr="00A97D58">
              <w:rPr>
                <w:rFonts w:ascii="Times New Roman" w:eastAsia="Times New Roman" w:hAnsi="Times New Roman" w:hint="cs"/>
                <w:kern w:val="3"/>
                <w:sz w:val="22"/>
                <w:szCs w:val="22"/>
                <w:lang w:val="ro-RO" w:eastAsia="zh-CN"/>
              </w:rPr>
              <w:t>ţ</w:t>
            </w:r>
            <w:r w:rsidRPr="00A97D58">
              <w:rPr>
                <w:rFonts w:ascii="Times New Roman" w:eastAsia="Times New Roman" w:hAnsi="Times New Roman"/>
                <w:kern w:val="3"/>
                <w:sz w:val="22"/>
                <w:szCs w:val="22"/>
                <w:lang w:val="ro-RO" w:eastAsia="zh-CN"/>
              </w:rPr>
              <w:t>ele nerespect</w:t>
            </w:r>
            <w:r w:rsidRPr="00A97D58">
              <w:rPr>
                <w:rFonts w:ascii="Times New Roman" w:eastAsia="Times New Roman" w:hAnsi="Times New Roman" w:hint="cs"/>
                <w:kern w:val="3"/>
                <w:sz w:val="22"/>
                <w:szCs w:val="22"/>
                <w:lang w:val="ro-RO" w:eastAsia="zh-CN"/>
              </w:rPr>
              <w:t>ă</w:t>
            </w:r>
            <w:r w:rsidRPr="00A97D58">
              <w:rPr>
                <w:rFonts w:ascii="Times New Roman" w:eastAsia="Times New Roman" w:hAnsi="Times New Roman"/>
                <w:kern w:val="3"/>
                <w:sz w:val="22"/>
                <w:szCs w:val="22"/>
                <w:lang w:val="ro-RO" w:eastAsia="zh-CN"/>
              </w:rPr>
              <w:t>rii acestei legisla</w:t>
            </w:r>
            <w:r w:rsidRPr="00A97D58">
              <w:rPr>
                <w:rFonts w:ascii="Times New Roman" w:eastAsia="Times New Roman" w:hAnsi="Times New Roman" w:hint="cs"/>
                <w:kern w:val="3"/>
                <w:sz w:val="22"/>
                <w:szCs w:val="22"/>
                <w:lang w:val="ro-RO" w:eastAsia="zh-CN"/>
              </w:rPr>
              <w:t>ţ</w:t>
            </w:r>
            <w:r w:rsidRPr="00A97D58">
              <w:rPr>
                <w:rFonts w:ascii="Times New Roman" w:eastAsia="Times New Roman" w:hAnsi="Times New Roman"/>
                <w:kern w:val="3"/>
                <w:sz w:val="22"/>
                <w:szCs w:val="22"/>
                <w:lang w:val="ro-RO" w:eastAsia="zh-CN"/>
              </w:rPr>
              <w:t xml:space="preserve">ii (se va completa Formularul </w:t>
            </w:r>
            <w:r w:rsidRPr="00A97D58">
              <w:rPr>
                <w:rFonts w:ascii="Times New Roman" w:eastAsia="Times New Roman" w:hAnsi="Times New Roman"/>
                <w:kern w:val="3"/>
                <w:sz w:val="22"/>
                <w:szCs w:val="22"/>
                <w:lang w:val="ro-RO" w:eastAsia="zh-CN"/>
              </w:rPr>
              <w:lastRenderedPageBreak/>
              <w:t>DECLARAȚIE PRIVIND S</w:t>
            </w:r>
            <w:r w:rsidRPr="00A97D58">
              <w:rPr>
                <w:rFonts w:ascii="Times New Roman" w:eastAsia="Times New Roman" w:hAnsi="Times New Roman" w:hint="cs"/>
                <w:kern w:val="3"/>
                <w:sz w:val="22"/>
                <w:szCs w:val="22"/>
                <w:lang w:val="ro-RO" w:eastAsia="zh-CN"/>
              </w:rPr>
              <w:t>Ă</w:t>
            </w:r>
            <w:r w:rsidRPr="00A97D58">
              <w:rPr>
                <w:rFonts w:ascii="Times New Roman" w:eastAsia="Times New Roman" w:hAnsi="Times New Roman"/>
                <w:kern w:val="3"/>
                <w:sz w:val="22"/>
                <w:szCs w:val="22"/>
                <w:lang w:val="ro-RO" w:eastAsia="zh-CN"/>
              </w:rPr>
              <w:t>NATATEA ȘI SECURITATEA ÎN MUNC</w:t>
            </w:r>
            <w:r w:rsidRPr="00A97D58">
              <w:rPr>
                <w:rFonts w:ascii="Times New Roman" w:eastAsia="Times New Roman" w:hAnsi="Times New Roman" w:hint="cs"/>
                <w:kern w:val="3"/>
                <w:sz w:val="22"/>
                <w:szCs w:val="22"/>
                <w:lang w:val="ro-RO" w:eastAsia="zh-CN"/>
              </w:rPr>
              <w:t>Ă</w:t>
            </w:r>
            <w:r w:rsidRPr="00A97D58">
              <w:rPr>
                <w:rFonts w:ascii="Times New Roman" w:eastAsia="Times New Roman" w:hAnsi="Times New Roman"/>
                <w:kern w:val="3"/>
                <w:sz w:val="22"/>
                <w:szCs w:val="22"/>
                <w:lang w:val="ro-RO" w:eastAsia="zh-CN"/>
              </w:rPr>
              <w:t>).</w:t>
            </w:r>
          </w:p>
        </w:tc>
        <w:tc>
          <w:tcPr>
            <w:tcW w:w="4581" w:type="dxa"/>
            <w:tcMar>
              <w:left w:w="57" w:type="dxa"/>
              <w:right w:w="57" w:type="dxa"/>
            </w:tcMar>
          </w:tcPr>
          <w:p w14:paraId="4ABC6CD4" w14:textId="77777777" w:rsidR="00C576C1" w:rsidRDefault="00220821" w:rsidP="000227FB">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lastRenderedPageBreak/>
              <w:t xml:space="preserve">se va completea Formularul </w:t>
            </w:r>
          </w:p>
          <w:p w14:paraId="38AE501F" w14:textId="136CA9D8" w:rsidR="00220821" w:rsidRPr="000227FB" w:rsidRDefault="00220821" w:rsidP="000227FB">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DECLARATIE PRIVIND SĂNATATEA ȘI SECURITATEA ÎN MUNCĂ</w:t>
            </w:r>
          </w:p>
        </w:tc>
      </w:tr>
      <w:tr w:rsidR="00220821" w:rsidRPr="00AF2ED2" w14:paraId="2738E551" w14:textId="77777777" w:rsidTr="007632C3">
        <w:trPr>
          <w:trHeight w:val="566"/>
          <w:jc w:val="center"/>
        </w:trPr>
        <w:tc>
          <w:tcPr>
            <w:tcW w:w="720" w:type="dxa"/>
            <w:tcMar>
              <w:left w:w="57" w:type="dxa"/>
              <w:right w:w="57" w:type="dxa"/>
            </w:tcMar>
          </w:tcPr>
          <w:p w14:paraId="6A91B15B" w14:textId="2B9B5C35" w:rsidR="00220821" w:rsidRPr="000227FB" w:rsidRDefault="00B67D27" w:rsidP="000227FB">
            <w:pPr>
              <w:rPr>
                <w:rFonts w:ascii="Times New Roman" w:hAnsi="Times New Roman"/>
                <w:sz w:val="22"/>
                <w:szCs w:val="22"/>
              </w:rPr>
            </w:pPr>
            <w:r>
              <w:rPr>
                <w:rFonts w:ascii="Times New Roman" w:hAnsi="Times New Roman"/>
                <w:sz w:val="22"/>
                <w:szCs w:val="22"/>
              </w:rPr>
              <w:t>6</w:t>
            </w:r>
          </w:p>
        </w:tc>
        <w:tc>
          <w:tcPr>
            <w:tcW w:w="5095" w:type="dxa"/>
            <w:tcMar>
              <w:left w:w="57" w:type="dxa"/>
              <w:right w:w="57" w:type="dxa"/>
            </w:tcMar>
          </w:tcPr>
          <w:p w14:paraId="724DF068" w14:textId="77777777" w:rsidR="00220821" w:rsidRPr="000227FB" w:rsidRDefault="00220821" w:rsidP="000227FB">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VALABILITATEA OFERTEI</w:t>
            </w:r>
          </w:p>
          <w:p w14:paraId="330CCBC1" w14:textId="5E848C95" w:rsidR="00220821" w:rsidRPr="000227FB" w:rsidRDefault="00220821" w:rsidP="00C576C1">
            <w:pPr>
              <w:suppressAutoHyphens/>
              <w:overflowPunct/>
              <w:autoSpaceDE/>
              <w:adjustRightInd/>
              <w:ind w:firstLine="387"/>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0CF17C44" w14:textId="77777777" w:rsidR="00220821" w:rsidRPr="000227FB" w:rsidRDefault="00220821" w:rsidP="000227FB">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101C008" w14:textId="77777777" w:rsidR="004F787B" w:rsidRPr="000227FB" w:rsidRDefault="004F787B" w:rsidP="007C253D">
      <w:pPr>
        <w:spacing w:line="360" w:lineRule="auto"/>
        <w:rPr>
          <w:rStyle w:val="PageNumber"/>
          <w:rFonts w:ascii="Arial Narrow" w:hAnsi="Arial Narrow"/>
          <w:b/>
          <w:i/>
          <w:sz w:val="24"/>
          <w:szCs w:val="24"/>
          <w:lang w:val="it-IT"/>
        </w:rPr>
      </w:pP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71E3701B" w:rsidR="00557393" w:rsidRPr="00652F1E" w:rsidRDefault="00557393" w:rsidP="00A97D58">
      <w:pPr>
        <w:pStyle w:val="Subtitle"/>
        <w:ind w:firstLine="708"/>
        <w:jc w:val="both"/>
        <w:rPr>
          <w:rFonts w:ascii="Arial Narrow" w:hAnsi="Arial Narrow"/>
          <w:i/>
          <w:sz w:val="24"/>
          <w:szCs w:val="24"/>
          <w:lang w:val="pt-BR"/>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w:t>
      </w:r>
      <w:r w:rsidR="00DE24D0">
        <w:rPr>
          <w:rFonts w:ascii="Arial Narrow" w:hAnsi="Arial Narrow"/>
          <w:i/>
          <w:sz w:val="24"/>
          <w:szCs w:val="24"/>
          <w:lang w:val="pt-BR"/>
        </w:rPr>
        <w:t xml:space="preserve"> “</w:t>
      </w:r>
      <w:r w:rsidR="00AF2ED2" w:rsidRPr="00AF2ED2">
        <w:rPr>
          <w:rFonts w:ascii="Arial Narrow" w:hAnsi="Arial Narrow"/>
          <w:i/>
          <w:sz w:val="24"/>
          <w:szCs w:val="24"/>
          <w:lang w:val="pt-BR"/>
        </w:rPr>
        <w:t xml:space="preserve">Servicii privind stagiul </w:t>
      </w:r>
      <w:proofErr w:type="gramStart"/>
      <w:r w:rsidR="00AF2ED2" w:rsidRPr="00AF2ED2">
        <w:rPr>
          <w:rFonts w:ascii="Arial Narrow" w:hAnsi="Arial Narrow"/>
          <w:i/>
          <w:sz w:val="24"/>
          <w:szCs w:val="24"/>
          <w:lang w:val="pt-BR"/>
        </w:rPr>
        <w:t>de instruire</w:t>
      </w:r>
      <w:proofErr w:type="gramEnd"/>
      <w:r w:rsidR="00AF2ED2" w:rsidRPr="00AF2ED2">
        <w:rPr>
          <w:rFonts w:ascii="Arial Narrow" w:hAnsi="Arial Narrow"/>
          <w:i/>
          <w:sz w:val="24"/>
          <w:szCs w:val="24"/>
          <w:lang w:val="pt-BR"/>
        </w:rPr>
        <w:t>, pentru ob</w:t>
      </w:r>
      <w:r w:rsidR="00AF2ED2" w:rsidRPr="00AF2ED2">
        <w:rPr>
          <w:rFonts w:ascii="Arial Narrow" w:hAnsi="Arial Narrow" w:hint="cs"/>
          <w:i/>
          <w:sz w:val="24"/>
          <w:szCs w:val="24"/>
          <w:lang w:val="pt-BR"/>
        </w:rPr>
        <w:t>ţ</w:t>
      </w:r>
      <w:r w:rsidR="00AF2ED2" w:rsidRPr="00AF2ED2">
        <w:rPr>
          <w:rFonts w:ascii="Arial Narrow" w:hAnsi="Arial Narrow"/>
          <w:i/>
          <w:sz w:val="24"/>
          <w:szCs w:val="24"/>
          <w:lang w:val="pt-BR"/>
        </w:rPr>
        <w:t xml:space="preserve">inerea de taloane de vize anuale, </w:t>
      </w:r>
      <w:proofErr w:type="gramStart"/>
      <w:r w:rsidR="00AF2ED2" w:rsidRPr="00AF2ED2">
        <w:rPr>
          <w:rFonts w:ascii="Arial Narrow" w:hAnsi="Arial Narrow"/>
          <w:i/>
          <w:sz w:val="24"/>
          <w:szCs w:val="24"/>
          <w:lang w:val="pt-BR"/>
        </w:rPr>
        <w:t>pentru  fochist</w:t>
      </w:r>
      <w:proofErr w:type="gramEnd"/>
      <w:r w:rsidR="00AF2ED2" w:rsidRPr="00AF2ED2">
        <w:rPr>
          <w:rFonts w:ascii="Arial Narrow" w:hAnsi="Arial Narrow"/>
          <w:i/>
          <w:sz w:val="24"/>
          <w:szCs w:val="24"/>
          <w:lang w:val="pt-BR"/>
        </w:rPr>
        <w:t xml:space="preserve"> clasa C</w:t>
      </w:r>
      <w:r w:rsidR="00DE24D0">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4EE38D27" w14:textId="77777777" w:rsidR="00C533AC" w:rsidRPr="000227FB" w:rsidRDefault="00C533AC" w:rsidP="00750D30">
      <w:pPr>
        <w:spacing w:line="276" w:lineRule="auto"/>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shd w:val="clear" w:color="auto" w:fill="auto"/>
            <w:vAlign w:val="center"/>
          </w:tcPr>
          <w:p w14:paraId="2C16E0D6"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226B02" w14:textId="21DA047F"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8F3B78" w:rsidRPr="005670AC" w14:paraId="0C247263" w14:textId="77777777" w:rsidTr="00002EA7">
        <w:trPr>
          <w:trHeight w:val="336"/>
        </w:trPr>
        <w:tc>
          <w:tcPr>
            <w:tcW w:w="941" w:type="dxa"/>
            <w:shd w:val="clear" w:color="auto" w:fill="auto"/>
            <w:vAlign w:val="center"/>
          </w:tcPr>
          <w:p w14:paraId="326713C7"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376E94A2" w14:textId="25816CD3"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habil</w:t>
            </w:r>
            <w:proofErr w:type="spellEnd"/>
            <w:r w:rsidRPr="008F3B78">
              <w:rPr>
                <w:rFonts w:ascii="Times New Roman" w:hAnsi="Times New Roman"/>
                <w:sz w:val="22"/>
                <w:szCs w:val="22"/>
              </w:rPr>
              <w:t>. Marian BARBU</w:t>
            </w:r>
          </w:p>
        </w:tc>
        <w:tc>
          <w:tcPr>
            <w:tcW w:w="4548" w:type="dxa"/>
            <w:shd w:val="clear" w:color="auto" w:fill="auto"/>
            <w:vAlign w:val="center"/>
          </w:tcPr>
          <w:p w14:paraId="2848CE70" w14:textId="22A2CECD"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Rector </w:t>
            </w:r>
          </w:p>
        </w:tc>
      </w:tr>
      <w:tr w:rsidR="008F3B78" w:rsidRPr="005670AC" w14:paraId="1376E987" w14:textId="77777777" w:rsidTr="00D974AA">
        <w:tc>
          <w:tcPr>
            <w:tcW w:w="941" w:type="dxa"/>
            <w:shd w:val="clear" w:color="auto" w:fill="auto"/>
            <w:vAlign w:val="center"/>
          </w:tcPr>
          <w:p w14:paraId="6D44EF51"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089DEED7" w14:textId="0194DB06"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Prof.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Elena MEREUȚĂ</w:t>
            </w:r>
          </w:p>
        </w:tc>
        <w:tc>
          <w:tcPr>
            <w:tcW w:w="4548" w:type="dxa"/>
            <w:shd w:val="clear" w:color="auto" w:fill="auto"/>
            <w:vAlign w:val="center"/>
          </w:tcPr>
          <w:p w14:paraId="2DE05DB0" w14:textId="7AAC5A1A"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activitatea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didactică</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asigurarea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calității</w:t>
            </w:r>
            <w:proofErr w:type="spellEnd"/>
          </w:p>
        </w:tc>
      </w:tr>
      <w:tr w:rsidR="008F3B78" w:rsidRPr="00AF2ED2" w14:paraId="114020D0" w14:textId="77777777" w:rsidTr="00D974AA">
        <w:tc>
          <w:tcPr>
            <w:tcW w:w="941" w:type="dxa"/>
            <w:shd w:val="clear" w:color="auto" w:fill="auto"/>
            <w:vAlign w:val="center"/>
          </w:tcPr>
          <w:p w14:paraId="53E9A98C"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461A40F7" w14:textId="249914AE"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r w:rsidRPr="008F3B78">
              <w:rPr>
                <w:rFonts w:ascii="Times New Roman" w:hAnsi="Times New Roman"/>
                <w:sz w:val="22"/>
                <w:szCs w:val="22"/>
                <w:lang w:eastAsia="ro-RO"/>
              </w:rPr>
              <w:t>Adrian MICU</w:t>
            </w:r>
          </w:p>
        </w:tc>
        <w:tc>
          <w:tcPr>
            <w:tcW w:w="4548" w:type="dxa"/>
            <w:shd w:val="clear" w:color="auto" w:fill="auto"/>
            <w:vAlign w:val="center"/>
          </w:tcPr>
          <w:p w14:paraId="783B2D27" w14:textId="6B24B397" w:rsidR="008F3B78" w:rsidRPr="000227FB" w:rsidRDefault="008F3B78" w:rsidP="00651FC2">
            <w:pPr>
              <w:rPr>
                <w:rFonts w:ascii="Times New Roman" w:hAnsi="Times New Roman"/>
                <w:sz w:val="22"/>
                <w:szCs w:val="22"/>
                <w:lang w:val="it-IT"/>
              </w:rPr>
            </w:pPr>
            <w:r w:rsidRPr="000227FB">
              <w:rPr>
                <w:rFonts w:ascii="Times New Roman" w:hAnsi="Times New Roman"/>
                <w:bCs/>
                <w:sz w:val="22"/>
                <w:szCs w:val="22"/>
                <w:lang w:val="it-IT" w:eastAsia="zh-CN"/>
              </w:rPr>
              <w:t>Prorector responsabil cu cercetarea, dezvoltarea, inovarea, relațiile interuniversitare și mediul de afaceri</w:t>
            </w:r>
          </w:p>
        </w:tc>
      </w:tr>
      <w:tr w:rsidR="008F3B78" w:rsidRPr="00AF2ED2" w14:paraId="1AB88A1E" w14:textId="77777777" w:rsidTr="00D974AA">
        <w:tc>
          <w:tcPr>
            <w:tcW w:w="941" w:type="dxa"/>
            <w:shd w:val="clear" w:color="auto" w:fill="auto"/>
            <w:vAlign w:val="center"/>
          </w:tcPr>
          <w:p w14:paraId="643797EA"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43CBC95E" w14:textId="04CD056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Conf.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Ștefan BALTĂ</w:t>
            </w:r>
          </w:p>
        </w:tc>
        <w:tc>
          <w:tcPr>
            <w:tcW w:w="4548" w:type="dxa"/>
            <w:shd w:val="clear" w:color="auto" w:fill="auto"/>
            <w:vAlign w:val="center"/>
          </w:tcPr>
          <w:p w14:paraId="7BF9016C" w14:textId="0ABC5881" w:rsidR="008F3B78" w:rsidRPr="000227FB" w:rsidRDefault="008F3B78" w:rsidP="00651FC2">
            <w:pPr>
              <w:rPr>
                <w:rFonts w:ascii="Times New Roman" w:hAnsi="Times New Roman"/>
                <w:sz w:val="22"/>
                <w:szCs w:val="22"/>
                <w:lang w:val="it-IT"/>
              </w:rPr>
            </w:pPr>
            <w:r w:rsidRPr="000227FB">
              <w:rPr>
                <w:rFonts w:ascii="Times New Roman" w:hAnsi="Times New Roman"/>
                <w:bCs/>
                <w:sz w:val="22"/>
                <w:szCs w:val="22"/>
                <w:lang w:val="it-IT" w:eastAsia="zh-CN"/>
              </w:rPr>
              <w:t>Prorector responsabil cu parteneriatul cu studenții și accesare fonduri europene</w:t>
            </w:r>
          </w:p>
        </w:tc>
      </w:tr>
      <w:tr w:rsidR="008F3B78" w:rsidRPr="00AF2ED2" w14:paraId="2A05F1B3" w14:textId="77777777" w:rsidTr="00D974AA">
        <w:tc>
          <w:tcPr>
            <w:tcW w:w="941" w:type="dxa"/>
            <w:shd w:val="clear" w:color="auto" w:fill="auto"/>
            <w:vAlign w:val="center"/>
          </w:tcPr>
          <w:p w14:paraId="34975A5F"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2D72AE34" w14:textId="5B300AFB"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Prof. univ. dr. George Cristian SCHIN</w:t>
            </w:r>
          </w:p>
        </w:tc>
        <w:tc>
          <w:tcPr>
            <w:tcW w:w="4548" w:type="dxa"/>
            <w:shd w:val="clear" w:color="auto" w:fill="auto"/>
            <w:vAlign w:val="center"/>
          </w:tcPr>
          <w:p w14:paraId="2391C381" w14:textId="02C1AEDA" w:rsidR="008F3B78" w:rsidRPr="000227FB" w:rsidRDefault="008F3B78" w:rsidP="00651FC2">
            <w:pPr>
              <w:rPr>
                <w:rFonts w:ascii="Times New Roman" w:hAnsi="Times New Roman"/>
                <w:sz w:val="22"/>
                <w:szCs w:val="22"/>
                <w:lang w:val="it-IT"/>
              </w:rPr>
            </w:pPr>
            <w:r w:rsidRPr="000227FB">
              <w:rPr>
                <w:rFonts w:ascii="Times New Roman" w:hAnsi="Times New Roman"/>
                <w:bCs/>
                <w:sz w:val="22"/>
                <w:szCs w:val="22"/>
                <w:lang w:val="it-IT" w:eastAsia="zh-CN"/>
              </w:rPr>
              <w:t>Prorector responsabil cu legislația, managementul resurselor umane și parteneriatele instituționale</w:t>
            </w:r>
          </w:p>
        </w:tc>
      </w:tr>
      <w:tr w:rsidR="008F3B78" w:rsidRPr="00AF2ED2" w14:paraId="6249C321" w14:textId="77777777" w:rsidTr="00D974AA">
        <w:tc>
          <w:tcPr>
            <w:tcW w:w="941" w:type="dxa"/>
            <w:shd w:val="clear" w:color="auto" w:fill="auto"/>
            <w:vAlign w:val="center"/>
          </w:tcPr>
          <w:p w14:paraId="41161E98"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08A07A66" w14:textId="307F17C3" w:rsidR="008F3B78" w:rsidRPr="008F3B78" w:rsidRDefault="008F3B78" w:rsidP="00651FC2">
            <w:pPr>
              <w:rPr>
                <w:rFonts w:ascii="Times New Roman" w:hAnsi="Times New Roman"/>
                <w:sz w:val="22"/>
                <w:szCs w:val="22"/>
              </w:rPr>
            </w:pPr>
            <w:r w:rsidRPr="008F3B78">
              <w:rPr>
                <w:rFonts w:ascii="Times New Roman" w:hAnsi="Times New Roman"/>
                <w:sz w:val="22"/>
                <w:szCs w:val="22"/>
              </w:rPr>
              <w:t>Prof. univ. dr. Arthur Viorel TULUȘ</w:t>
            </w:r>
          </w:p>
        </w:tc>
        <w:tc>
          <w:tcPr>
            <w:tcW w:w="4548" w:type="dxa"/>
            <w:shd w:val="clear" w:color="auto" w:fill="auto"/>
            <w:vAlign w:val="center"/>
          </w:tcPr>
          <w:p w14:paraId="0F8451FB" w14:textId="4880A226" w:rsidR="008F3B78" w:rsidRPr="000227FB" w:rsidRDefault="008F3B78" w:rsidP="00651FC2">
            <w:pPr>
              <w:rPr>
                <w:rFonts w:ascii="Times New Roman" w:hAnsi="Times New Roman"/>
                <w:sz w:val="22"/>
                <w:szCs w:val="22"/>
                <w:lang w:val="it-IT"/>
              </w:rPr>
            </w:pPr>
            <w:r w:rsidRPr="000227FB">
              <w:rPr>
                <w:rFonts w:ascii="Times New Roman" w:hAnsi="Times New Roman"/>
                <w:sz w:val="22"/>
                <w:szCs w:val="22"/>
                <w:lang w:val="it-IT"/>
              </w:rPr>
              <w:t xml:space="preserve">Prorector </w:t>
            </w:r>
            <w:r w:rsidRPr="000227FB">
              <w:rPr>
                <w:rFonts w:ascii="Times New Roman" w:hAnsi="Times New Roman"/>
                <w:bCs/>
                <w:sz w:val="22"/>
                <w:szCs w:val="22"/>
                <w:lang w:val="it-IT" w:eastAsia="zh-CN"/>
              </w:rPr>
              <w:t>responsabil cu</w:t>
            </w:r>
            <w:r w:rsidRPr="000227FB">
              <w:rPr>
                <w:rFonts w:ascii="Times New Roman" w:hAnsi="Times New Roman"/>
                <w:sz w:val="22"/>
                <w:szCs w:val="22"/>
                <w:lang w:val="it-IT"/>
              </w:rPr>
              <w:t xml:space="preserve"> internaționalizarea, relațiile publice și parteneriatul cu mediul socio-cultural</w:t>
            </w:r>
          </w:p>
        </w:tc>
      </w:tr>
      <w:tr w:rsidR="008F3B78" w:rsidRPr="005670AC" w14:paraId="0E25F438" w14:textId="77777777" w:rsidTr="00D974AA">
        <w:tc>
          <w:tcPr>
            <w:tcW w:w="941" w:type="dxa"/>
            <w:shd w:val="clear" w:color="auto" w:fill="auto"/>
            <w:vAlign w:val="center"/>
          </w:tcPr>
          <w:p w14:paraId="5A75D963"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7621900A" w14:textId="09D97A1A" w:rsidR="008F3B78" w:rsidRPr="000227FB" w:rsidRDefault="008F3B78" w:rsidP="00651FC2">
            <w:pPr>
              <w:rPr>
                <w:rFonts w:ascii="Times New Roman" w:hAnsi="Times New Roman"/>
                <w:sz w:val="22"/>
                <w:szCs w:val="22"/>
                <w:lang w:val="it-IT"/>
              </w:rPr>
            </w:pPr>
            <w:r w:rsidRPr="000227FB">
              <w:rPr>
                <w:rFonts w:ascii="Times New Roman" w:hAnsi="Times New Roman"/>
                <w:sz w:val="22"/>
                <w:szCs w:val="22"/>
                <w:lang w:val="it-IT"/>
              </w:rPr>
              <w:t>Prof. univ. dr. ing. Daniela Laura BURUIANĂ</w:t>
            </w:r>
          </w:p>
        </w:tc>
        <w:tc>
          <w:tcPr>
            <w:tcW w:w="4548" w:type="dxa"/>
            <w:shd w:val="clear" w:color="auto" w:fill="auto"/>
            <w:vAlign w:val="center"/>
          </w:tcPr>
          <w:p w14:paraId="009FD11D" w14:textId="772DF94E" w:rsidR="008F3B78" w:rsidRPr="008F3B78" w:rsidRDefault="008F3B78" w:rsidP="00651FC2">
            <w:pPr>
              <w:rPr>
                <w:rFonts w:ascii="Times New Roman" w:hAnsi="Times New Roman"/>
                <w:sz w:val="22"/>
                <w:szCs w:val="22"/>
              </w:rPr>
            </w:pPr>
            <w:r w:rsidRPr="008F3B78">
              <w:rPr>
                <w:rFonts w:ascii="Times New Roman" w:hAnsi="Times New Roman"/>
                <w:sz w:val="22"/>
                <w:szCs w:val="22"/>
              </w:rPr>
              <w:t>Prorector</w:t>
            </w:r>
          </w:p>
        </w:tc>
      </w:tr>
      <w:tr w:rsidR="008F3B78" w:rsidRPr="005670AC" w14:paraId="4FB5EAC4" w14:textId="77777777" w:rsidTr="0061247C">
        <w:trPr>
          <w:trHeight w:hRule="exact" w:val="288"/>
        </w:trPr>
        <w:tc>
          <w:tcPr>
            <w:tcW w:w="941" w:type="dxa"/>
            <w:shd w:val="clear" w:color="auto" w:fill="auto"/>
            <w:vAlign w:val="center"/>
          </w:tcPr>
          <w:p w14:paraId="79EFBAA1"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7CD7A905" w14:textId="6635A753"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Prof. dr. </w:t>
            </w:r>
            <w:proofErr w:type="spellStart"/>
            <w:r w:rsidRPr="008F3B78">
              <w:rPr>
                <w:rFonts w:ascii="Times New Roman" w:hAnsi="Times New Roman"/>
                <w:sz w:val="22"/>
                <w:szCs w:val="22"/>
                <w:lang w:eastAsia="zh-CN"/>
              </w:rPr>
              <w:t>ing</w:t>
            </w:r>
            <w:proofErr w:type="spellEnd"/>
            <w:r w:rsidRPr="008F3B78">
              <w:rPr>
                <w:rFonts w:ascii="Times New Roman" w:hAnsi="Times New Roman"/>
                <w:sz w:val="22"/>
                <w:szCs w:val="22"/>
                <w:lang w:eastAsia="zh-CN"/>
              </w:rPr>
              <w:t>. Eugen-Victor-Cristian RUSU</w:t>
            </w:r>
          </w:p>
        </w:tc>
        <w:tc>
          <w:tcPr>
            <w:tcW w:w="4548" w:type="dxa"/>
            <w:shd w:val="clear" w:color="auto" w:fill="auto"/>
            <w:vAlign w:val="center"/>
          </w:tcPr>
          <w:p w14:paraId="787C32CD" w14:textId="2F046800"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Director C.S.U.D.</w:t>
            </w:r>
          </w:p>
        </w:tc>
      </w:tr>
      <w:tr w:rsidR="008F3B78" w:rsidRPr="005670AC" w14:paraId="154D24FE" w14:textId="77777777" w:rsidTr="00B664AB">
        <w:trPr>
          <w:trHeight w:hRule="exact" w:val="532"/>
        </w:trPr>
        <w:tc>
          <w:tcPr>
            <w:tcW w:w="941" w:type="dxa"/>
            <w:shd w:val="clear" w:color="auto" w:fill="auto"/>
            <w:vAlign w:val="center"/>
          </w:tcPr>
          <w:p w14:paraId="10FC4AA1"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39C7CBC5" w14:textId="179C85B0" w:rsidR="008F3B78" w:rsidRPr="00B664AB" w:rsidRDefault="008F3B78" w:rsidP="00651FC2">
            <w:pPr>
              <w:rPr>
                <w:rFonts w:ascii="Times New Roman" w:hAnsi="Times New Roman"/>
                <w:sz w:val="22"/>
                <w:szCs w:val="22"/>
              </w:rPr>
            </w:pPr>
            <w:r w:rsidRPr="00B664AB">
              <w:rPr>
                <w:rFonts w:ascii="Times New Roman" w:hAnsi="Times New Roman"/>
                <w:sz w:val="22"/>
                <w:szCs w:val="22"/>
                <w:lang w:eastAsia="zh-CN"/>
              </w:rPr>
              <w:t>Carmen-Gabriela SÎRBU</w:t>
            </w:r>
          </w:p>
        </w:tc>
        <w:tc>
          <w:tcPr>
            <w:tcW w:w="4548" w:type="dxa"/>
            <w:shd w:val="clear" w:color="auto" w:fill="auto"/>
            <w:vAlign w:val="center"/>
          </w:tcPr>
          <w:p w14:paraId="40E110C5" w14:textId="723753A5" w:rsidR="008F3B78" w:rsidRPr="00B664AB" w:rsidRDefault="008F3B78" w:rsidP="00651FC2">
            <w:pPr>
              <w:rPr>
                <w:rFonts w:ascii="Times New Roman" w:hAnsi="Times New Roman"/>
                <w:sz w:val="22"/>
                <w:szCs w:val="22"/>
                <w:lang w:eastAsia="ro-RO"/>
              </w:rPr>
            </w:pPr>
            <w:r w:rsidRPr="00B664AB">
              <w:rPr>
                <w:rFonts w:ascii="Times New Roman" w:hAnsi="Times New Roman"/>
                <w:sz w:val="22"/>
                <w:szCs w:val="22"/>
                <w:lang w:eastAsia="ro-RO"/>
              </w:rPr>
              <w:t>Director</w:t>
            </w:r>
            <w:r w:rsidR="00B664AB" w:rsidRPr="00B664AB">
              <w:rPr>
                <w:rFonts w:ascii="Times New Roman" w:hAnsi="Times New Roman"/>
                <w:sz w:val="22"/>
                <w:szCs w:val="22"/>
                <w:lang w:eastAsia="ro-RO"/>
              </w:rPr>
              <w:t xml:space="preserve"> </w:t>
            </w:r>
            <w:proofErr w:type="spellStart"/>
            <w:r w:rsidR="00B664AB" w:rsidRPr="00B664AB">
              <w:rPr>
                <w:rFonts w:ascii="Times New Roman" w:hAnsi="Times New Roman"/>
                <w:sz w:val="22"/>
                <w:szCs w:val="22"/>
                <w:lang w:eastAsia="ro-RO"/>
              </w:rPr>
              <w:t>Interimar</w:t>
            </w:r>
            <w:proofErr w:type="spellEnd"/>
            <w:r w:rsidRPr="00B664AB">
              <w:rPr>
                <w:rFonts w:ascii="Times New Roman" w:hAnsi="Times New Roman"/>
                <w:sz w:val="22"/>
                <w:szCs w:val="22"/>
                <w:lang w:eastAsia="ro-RO"/>
              </w:rPr>
              <w:t xml:space="preserve"> General </w:t>
            </w:r>
            <w:proofErr w:type="spellStart"/>
            <w:r w:rsidRPr="00B664AB">
              <w:rPr>
                <w:rFonts w:ascii="Times New Roman" w:hAnsi="Times New Roman"/>
                <w:sz w:val="22"/>
                <w:szCs w:val="22"/>
                <w:lang w:eastAsia="ro-RO"/>
              </w:rPr>
              <w:t>Administrativ</w:t>
            </w:r>
            <w:proofErr w:type="spellEnd"/>
          </w:p>
        </w:tc>
      </w:tr>
      <w:tr w:rsidR="0071071F" w:rsidRPr="005670AC" w14:paraId="66BA09FB" w14:textId="77777777" w:rsidTr="00B664AB">
        <w:trPr>
          <w:trHeight w:hRule="exact" w:val="532"/>
        </w:trPr>
        <w:tc>
          <w:tcPr>
            <w:tcW w:w="941" w:type="dxa"/>
            <w:shd w:val="clear" w:color="auto" w:fill="auto"/>
            <w:vAlign w:val="center"/>
          </w:tcPr>
          <w:p w14:paraId="446AE2BF" w14:textId="77777777" w:rsidR="0071071F" w:rsidRPr="005670AC" w:rsidRDefault="0071071F"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5389A1E9" w14:textId="1A97CF4D" w:rsidR="0071071F" w:rsidRPr="00B664AB" w:rsidRDefault="0071071F" w:rsidP="00651FC2">
            <w:pPr>
              <w:rPr>
                <w:rFonts w:ascii="Times New Roman" w:hAnsi="Times New Roman"/>
                <w:sz w:val="22"/>
                <w:szCs w:val="22"/>
                <w:lang w:eastAsia="zh-CN"/>
              </w:rPr>
            </w:pPr>
            <w:r w:rsidRPr="00B664AB">
              <w:rPr>
                <w:rFonts w:ascii="Times New Roman" w:hAnsi="Times New Roman"/>
                <w:sz w:val="22"/>
                <w:szCs w:val="22"/>
                <w:lang w:eastAsia="zh-CN"/>
              </w:rPr>
              <w:t>Lefter</w:t>
            </w:r>
            <w:r w:rsidR="00B664AB" w:rsidRPr="00B664AB">
              <w:rPr>
                <w:rFonts w:ascii="Times New Roman" w:hAnsi="Times New Roman"/>
                <w:sz w:val="22"/>
                <w:szCs w:val="22"/>
                <w:lang w:eastAsia="zh-CN"/>
              </w:rPr>
              <w:t xml:space="preserve"> Danut</w:t>
            </w:r>
          </w:p>
        </w:tc>
        <w:tc>
          <w:tcPr>
            <w:tcW w:w="4548" w:type="dxa"/>
            <w:shd w:val="clear" w:color="auto" w:fill="auto"/>
            <w:vAlign w:val="center"/>
          </w:tcPr>
          <w:p w14:paraId="62155064" w14:textId="28E88AEF" w:rsidR="0071071F" w:rsidRPr="00B664AB" w:rsidRDefault="00B664AB" w:rsidP="00651FC2">
            <w:pPr>
              <w:rPr>
                <w:rFonts w:ascii="Times New Roman" w:hAnsi="Times New Roman"/>
                <w:sz w:val="22"/>
                <w:szCs w:val="22"/>
                <w:lang w:eastAsia="ro-RO"/>
              </w:rPr>
            </w:pPr>
            <w:r w:rsidRPr="00B664AB">
              <w:rPr>
                <w:rFonts w:ascii="Times New Roman" w:hAnsi="Times New Roman"/>
                <w:sz w:val="22"/>
                <w:szCs w:val="22"/>
                <w:lang w:eastAsia="ro-RO"/>
              </w:rPr>
              <w:t xml:space="preserve">Director </w:t>
            </w:r>
            <w:proofErr w:type="spellStart"/>
            <w:r w:rsidRPr="00B664AB">
              <w:rPr>
                <w:rFonts w:ascii="Times New Roman" w:hAnsi="Times New Roman"/>
                <w:sz w:val="22"/>
                <w:szCs w:val="22"/>
                <w:lang w:eastAsia="ro-RO"/>
              </w:rPr>
              <w:t>interimar</w:t>
            </w:r>
            <w:proofErr w:type="spellEnd"/>
            <w:r w:rsidRPr="00B664AB">
              <w:rPr>
                <w:rFonts w:ascii="Times New Roman" w:hAnsi="Times New Roman"/>
                <w:sz w:val="22"/>
                <w:szCs w:val="22"/>
                <w:lang w:eastAsia="ro-RO"/>
              </w:rPr>
              <w:t xml:space="preserve"> General Adjunct </w:t>
            </w:r>
            <w:proofErr w:type="spellStart"/>
            <w:r w:rsidRPr="00B664AB">
              <w:rPr>
                <w:rFonts w:ascii="Times New Roman" w:hAnsi="Times New Roman"/>
                <w:sz w:val="22"/>
                <w:szCs w:val="22"/>
                <w:lang w:eastAsia="ro-RO"/>
              </w:rPr>
              <w:t>Administrativ</w:t>
            </w:r>
            <w:proofErr w:type="spellEnd"/>
          </w:p>
        </w:tc>
      </w:tr>
      <w:tr w:rsidR="008F3B78" w:rsidRPr="005670AC" w14:paraId="265046E8" w14:textId="77777777" w:rsidTr="005428AD">
        <w:trPr>
          <w:trHeight w:hRule="exact" w:val="288"/>
        </w:trPr>
        <w:tc>
          <w:tcPr>
            <w:tcW w:w="941" w:type="dxa"/>
            <w:shd w:val="clear" w:color="auto" w:fill="auto"/>
            <w:vAlign w:val="center"/>
          </w:tcPr>
          <w:p w14:paraId="35D8DAB0"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5B4A549F" w14:textId="1BD3366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Costică COȘTOI</w:t>
            </w:r>
          </w:p>
        </w:tc>
        <w:tc>
          <w:tcPr>
            <w:tcW w:w="4548" w:type="dxa"/>
            <w:shd w:val="clear" w:color="auto" w:fill="auto"/>
            <w:vAlign w:val="center"/>
          </w:tcPr>
          <w:p w14:paraId="4D9D4AED" w14:textId="419D3C4B"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legislație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resurse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umane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salarizare</w:t>
            </w:r>
            <w:proofErr w:type="spellEnd"/>
          </w:p>
        </w:tc>
      </w:tr>
      <w:tr w:rsidR="008F3B78" w:rsidRPr="005670AC" w14:paraId="5A15EA50" w14:textId="77777777" w:rsidTr="0061247C">
        <w:trPr>
          <w:trHeight w:hRule="exact" w:val="307"/>
        </w:trPr>
        <w:tc>
          <w:tcPr>
            <w:tcW w:w="941" w:type="dxa"/>
            <w:shd w:val="clear" w:color="auto" w:fill="auto"/>
            <w:vAlign w:val="center"/>
          </w:tcPr>
          <w:p w14:paraId="4B90EC6E"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11CB0EBB" w14:textId="61D86D3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Aurelia-Daniela MODIGA</w:t>
            </w:r>
          </w:p>
        </w:tc>
        <w:tc>
          <w:tcPr>
            <w:tcW w:w="4548" w:type="dxa"/>
            <w:shd w:val="clear" w:color="auto" w:fill="auto"/>
            <w:vAlign w:val="center"/>
          </w:tcPr>
          <w:p w14:paraId="3600DC73" w14:textId="20AF5482"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Director </w:t>
            </w:r>
            <w:proofErr w:type="spellStart"/>
            <w:r w:rsidRPr="008F3B78">
              <w:rPr>
                <w:rFonts w:ascii="Times New Roman" w:hAnsi="Times New Roman"/>
                <w:sz w:val="22"/>
                <w:szCs w:val="22"/>
                <w:lang w:eastAsia="zh-CN"/>
              </w:rPr>
              <w:t>Interimar</w:t>
            </w:r>
            <w:proofErr w:type="spellEnd"/>
            <w:r w:rsidRPr="008F3B78">
              <w:rPr>
                <w:rFonts w:ascii="Times New Roman" w:hAnsi="Times New Roman"/>
                <w:sz w:val="22"/>
                <w:szCs w:val="22"/>
                <w:lang w:eastAsia="zh-CN"/>
              </w:rPr>
              <w:t xml:space="preserve"> - </w:t>
            </w:r>
            <w:proofErr w:type="spellStart"/>
            <w:r w:rsidRPr="008F3B78">
              <w:rPr>
                <w:rFonts w:ascii="Times New Roman" w:hAnsi="Times New Roman"/>
                <w:sz w:val="22"/>
                <w:szCs w:val="22"/>
                <w:lang w:eastAsia="zh-CN"/>
              </w:rPr>
              <w:t>Direcția</w:t>
            </w:r>
            <w:proofErr w:type="spell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Economică</w:t>
            </w:r>
            <w:proofErr w:type="spellEnd"/>
          </w:p>
        </w:tc>
      </w:tr>
      <w:tr w:rsidR="008F3B78" w:rsidRPr="005670AC" w14:paraId="4C4C8EEF" w14:textId="77777777" w:rsidTr="00651FC2">
        <w:trPr>
          <w:trHeight w:hRule="exact" w:val="503"/>
        </w:trPr>
        <w:tc>
          <w:tcPr>
            <w:tcW w:w="941" w:type="dxa"/>
            <w:shd w:val="clear" w:color="auto" w:fill="auto"/>
            <w:vAlign w:val="center"/>
          </w:tcPr>
          <w:p w14:paraId="15CAE44B"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23A4D3EF" w14:textId="03C6B027"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Ec. Marian DĂNĂILĂ</w:t>
            </w:r>
          </w:p>
        </w:tc>
        <w:tc>
          <w:tcPr>
            <w:tcW w:w="4548" w:type="dxa"/>
            <w:shd w:val="clear" w:color="auto" w:fill="auto"/>
            <w:vAlign w:val="center"/>
          </w:tcPr>
          <w:p w14:paraId="056344A1" w14:textId="27EA4C52"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Achiziții</w:t>
            </w:r>
            <w:proofErr w:type="spellEnd"/>
            <w:r w:rsidRPr="008F3B78">
              <w:rPr>
                <w:rFonts w:ascii="Times New Roman" w:hAnsi="Times New Roman"/>
                <w:sz w:val="22"/>
                <w:szCs w:val="22"/>
                <w:lang w:eastAsia="ro-RO"/>
              </w:rPr>
              <w:t xml:space="preserve"> </w:t>
            </w:r>
            <w:proofErr w:type="spellStart"/>
            <w:proofErr w:type="gramStart"/>
            <w:r w:rsidRPr="008F3B78">
              <w:rPr>
                <w:rFonts w:ascii="Times New Roman" w:hAnsi="Times New Roman"/>
                <w:sz w:val="22"/>
                <w:szCs w:val="22"/>
                <w:lang w:eastAsia="ro-RO"/>
              </w:rPr>
              <w:t>Publice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proofErr w:type="gram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Tehnic</w:t>
            </w:r>
            <w:proofErr w:type="spellEnd"/>
          </w:p>
        </w:tc>
      </w:tr>
      <w:tr w:rsidR="008F3B78" w:rsidRPr="005670AC" w14:paraId="4051EDAB" w14:textId="77777777" w:rsidTr="00002EA7">
        <w:trPr>
          <w:trHeight w:hRule="exact" w:val="284"/>
        </w:trPr>
        <w:tc>
          <w:tcPr>
            <w:tcW w:w="941" w:type="dxa"/>
            <w:shd w:val="clear" w:color="auto" w:fill="auto"/>
            <w:vAlign w:val="center"/>
          </w:tcPr>
          <w:p w14:paraId="30143460"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122A20A4" w14:textId="2FAD81A6" w:rsidR="008F3B78" w:rsidRPr="008F3B78" w:rsidRDefault="008F3B78" w:rsidP="00651FC2">
            <w:pPr>
              <w:rPr>
                <w:rFonts w:ascii="Times New Roman" w:hAnsi="Times New Roman"/>
                <w:sz w:val="22"/>
                <w:szCs w:val="22"/>
                <w:lang w:eastAsia="zh-CN"/>
              </w:rPr>
            </w:pPr>
            <w:r w:rsidRPr="008F3B78">
              <w:rPr>
                <w:rFonts w:ascii="Times New Roman" w:hAnsi="Times New Roman"/>
                <w:sz w:val="22"/>
                <w:szCs w:val="22"/>
                <w:lang w:eastAsia="zh-CN"/>
              </w:rPr>
              <w:t>Ec. Mariana BĂLBĂRĂU</w:t>
            </w:r>
          </w:p>
        </w:tc>
        <w:tc>
          <w:tcPr>
            <w:tcW w:w="4548" w:type="dxa"/>
            <w:shd w:val="clear" w:color="auto" w:fill="auto"/>
            <w:vAlign w:val="center"/>
          </w:tcPr>
          <w:p w14:paraId="7532FE47" w14:textId="5783FBFE" w:rsidR="008F3B78" w:rsidRPr="008F3B78" w:rsidRDefault="008F3B78" w:rsidP="00651FC2">
            <w:pPr>
              <w:rPr>
                <w:rFonts w:ascii="Times New Roman" w:hAnsi="Times New Roman"/>
                <w:sz w:val="22"/>
                <w:szCs w:val="22"/>
                <w:lang w:eastAsia="zh-CN"/>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Financiar</w:t>
            </w:r>
            <w:proofErr w:type="spellEnd"/>
          </w:p>
        </w:tc>
      </w:tr>
      <w:tr w:rsidR="008F3B78" w:rsidRPr="005670AC" w14:paraId="04832A0B" w14:textId="77777777" w:rsidTr="00002EA7">
        <w:trPr>
          <w:trHeight w:hRule="exact" w:val="284"/>
        </w:trPr>
        <w:tc>
          <w:tcPr>
            <w:tcW w:w="941" w:type="dxa"/>
            <w:shd w:val="clear" w:color="auto" w:fill="auto"/>
            <w:vAlign w:val="center"/>
          </w:tcPr>
          <w:p w14:paraId="221786F9"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7BA1CDBA" w14:textId="7871B13D" w:rsidR="008F3B78" w:rsidRPr="008F3B78" w:rsidRDefault="008F3B78" w:rsidP="00651FC2">
            <w:pPr>
              <w:rPr>
                <w:rFonts w:ascii="Times New Roman" w:hAnsi="Times New Roman"/>
                <w:sz w:val="22"/>
                <w:szCs w:val="22"/>
              </w:rPr>
            </w:pPr>
            <w:r w:rsidRPr="008F3B78">
              <w:rPr>
                <w:rFonts w:ascii="Times New Roman" w:hAnsi="Times New Roman"/>
                <w:sz w:val="22"/>
                <w:szCs w:val="22"/>
              </w:rPr>
              <w:t>Alina-Genoveva MAZURU</w:t>
            </w:r>
          </w:p>
        </w:tc>
        <w:tc>
          <w:tcPr>
            <w:tcW w:w="4548" w:type="dxa"/>
            <w:shd w:val="clear" w:color="auto" w:fill="auto"/>
            <w:vAlign w:val="center"/>
          </w:tcPr>
          <w:p w14:paraId="095E5F85" w14:textId="47EDF6E2"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Contabilitate</w:t>
            </w:r>
            <w:proofErr w:type="spellEnd"/>
          </w:p>
        </w:tc>
      </w:tr>
      <w:tr w:rsidR="008F3B78" w:rsidRPr="005670AC" w14:paraId="2FFB52CB"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1AF8C50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69AF80A9"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2CD72765"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314C2D2F"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6664988E"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34142527"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1A208AD0"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7F526E19"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B664AB" w:rsidRPr="005670AC" w14:paraId="1DFF80D0"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6943FE9" w14:textId="77777777" w:rsidR="00B664AB" w:rsidRPr="005670AC" w:rsidRDefault="00B664AB"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064A3AA" w14:textId="7B5E2B09" w:rsidR="00B664AB" w:rsidRPr="008F3B78" w:rsidRDefault="00B664AB" w:rsidP="00651FC2">
            <w:pPr>
              <w:rPr>
                <w:rFonts w:ascii="Times New Roman" w:hAnsi="Times New Roman"/>
                <w:sz w:val="22"/>
                <w:szCs w:val="22"/>
                <w:lang w:eastAsia="ro-RO"/>
              </w:rPr>
            </w:pPr>
            <w:r>
              <w:rPr>
                <w:rFonts w:ascii="Times New Roman" w:hAnsi="Times New Roman"/>
                <w:sz w:val="22"/>
                <w:szCs w:val="22"/>
                <w:lang w:eastAsia="ro-RO"/>
              </w:rPr>
              <w:t xml:space="preserve">Maria </w:t>
            </w:r>
            <w:r w:rsidR="003C51DC">
              <w:rPr>
                <w:rFonts w:ascii="Times New Roman" w:hAnsi="Times New Roman"/>
                <w:sz w:val="22"/>
                <w:szCs w:val="22"/>
                <w:lang w:eastAsia="ro-RO"/>
              </w:rPr>
              <w:t xml:space="preserve">– Cristiana </w:t>
            </w:r>
            <w:r>
              <w:rPr>
                <w:rFonts w:ascii="Times New Roman" w:hAnsi="Times New Roman"/>
                <w:sz w:val="22"/>
                <w:szCs w:val="22"/>
                <w:lang w:eastAsia="ro-RO"/>
              </w:rPr>
              <w:t>COROIU</w:t>
            </w:r>
          </w:p>
        </w:tc>
        <w:tc>
          <w:tcPr>
            <w:tcW w:w="4548" w:type="dxa"/>
            <w:tcBorders>
              <w:top w:val="single" w:sz="4" w:space="0" w:color="auto"/>
              <w:left w:val="single" w:sz="4" w:space="0" w:color="auto"/>
              <w:bottom w:val="single" w:sz="4" w:space="0" w:color="auto"/>
              <w:right w:val="single" w:sz="4" w:space="0" w:color="auto"/>
            </w:tcBorders>
            <w:vAlign w:val="center"/>
          </w:tcPr>
          <w:p w14:paraId="6FE77850" w14:textId="68CD249C" w:rsidR="00B664AB" w:rsidRPr="008F3B78" w:rsidRDefault="00B664AB" w:rsidP="00651FC2">
            <w:pPr>
              <w:rPr>
                <w:rFonts w:ascii="Times New Roman" w:hAnsi="Times New Roman"/>
                <w:sz w:val="22"/>
                <w:szCs w:val="22"/>
                <w:lang w:eastAsia="ro-RO"/>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71DD71C2"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52D9F33B"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6BE8110F"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Administrator </w:t>
            </w:r>
            <w:proofErr w:type="spellStart"/>
            <w:r w:rsidRPr="008F3B78">
              <w:rPr>
                <w:rFonts w:ascii="Times New Roman" w:hAnsi="Times New Roman"/>
                <w:sz w:val="22"/>
                <w:szCs w:val="22"/>
                <w:lang w:eastAsia="ro-RO"/>
              </w:rPr>
              <w:t>financiar</w:t>
            </w:r>
            <w:proofErr w:type="spellEnd"/>
            <w:r w:rsidRPr="008F3B78">
              <w:rPr>
                <w:rFonts w:ascii="Times New Roman" w:hAnsi="Times New Roman"/>
                <w:sz w:val="22"/>
                <w:szCs w:val="22"/>
                <w:lang w:eastAsia="ro-RO"/>
              </w:rPr>
              <w:t xml:space="preserve"> CFP</w:t>
            </w:r>
          </w:p>
        </w:tc>
      </w:tr>
      <w:tr w:rsidR="008F3B78" w:rsidRPr="005670AC" w14:paraId="6D67393F"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FC4B7F" w14:textId="6B8AA55A"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472B162A"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Administrator </w:t>
            </w:r>
            <w:proofErr w:type="spellStart"/>
            <w:r w:rsidRPr="008F3B78">
              <w:rPr>
                <w:rFonts w:ascii="Times New Roman" w:hAnsi="Times New Roman"/>
                <w:sz w:val="22"/>
                <w:szCs w:val="22"/>
                <w:lang w:eastAsia="ro-RO"/>
              </w:rPr>
              <w:t>financiar</w:t>
            </w:r>
            <w:proofErr w:type="spellEnd"/>
            <w:r w:rsidRPr="008F3B78">
              <w:rPr>
                <w:rFonts w:ascii="Times New Roman" w:hAnsi="Times New Roman"/>
                <w:sz w:val="22"/>
                <w:szCs w:val="22"/>
                <w:lang w:eastAsia="ro-RO"/>
              </w:rPr>
              <w:t xml:space="preserve"> CFP</w:t>
            </w:r>
          </w:p>
        </w:tc>
      </w:tr>
      <w:tr w:rsidR="008F3B78" w:rsidRPr="005670AC" w14:paraId="69AB9EEC"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2EE951"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BB9AB67" w14:textId="615BF5D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Lorena Gina LUPAȘCU</w:t>
            </w:r>
          </w:p>
        </w:tc>
        <w:tc>
          <w:tcPr>
            <w:tcW w:w="4548" w:type="dxa"/>
            <w:tcBorders>
              <w:top w:val="single" w:sz="4" w:space="0" w:color="auto"/>
              <w:left w:val="single" w:sz="4" w:space="0" w:color="auto"/>
              <w:bottom w:val="single" w:sz="4" w:space="0" w:color="auto"/>
              <w:right w:val="single" w:sz="4" w:space="0" w:color="auto"/>
            </w:tcBorders>
            <w:vAlign w:val="center"/>
          </w:tcPr>
          <w:p w14:paraId="4CF18C99" w14:textId="5AAC4CF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sidRPr="008F3B78">
              <w:rPr>
                <w:rFonts w:ascii="Times New Roman" w:hAnsi="Times New Roman"/>
                <w:sz w:val="22"/>
                <w:szCs w:val="22"/>
                <w:lang w:eastAsia="zh-CN"/>
              </w:rPr>
              <w:t xml:space="preserve"> CFP</w:t>
            </w:r>
          </w:p>
        </w:tc>
      </w:tr>
      <w:tr w:rsidR="008F3B78" w:rsidRPr="005670AC" w14:paraId="703891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0010E9E"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39A9871" w14:textId="1CDC525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Camelia LUNGU</w:t>
            </w:r>
          </w:p>
        </w:tc>
        <w:tc>
          <w:tcPr>
            <w:tcW w:w="4548" w:type="dxa"/>
            <w:tcBorders>
              <w:top w:val="single" w:sz="4" w:space="0" w:color="auto"/>
              <w:left w:val="single" w:sz="4" w:space="0" w:color="auto"/>
              <w:bottom w:val="single" w:sz="4" w:space="0" w:color="auto"/>
              <w:right w:val="single" w:sz="4" w:space="0" w:color="auto"/>
            </w:tcBorders>
            <w:vAlign w:val="center"/>
          </w:tcPr>
          <w:p w14:paraId="4CD7071C" w14:textId="557124D6"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sidRPr="008F3B78">
              <w:rPr>
                <w:rFonts w:ascii="Times New Roman" w:hAnsi="Times New Roman"/>
                <w:sz w:val="22"/>
                <w:szCs w:val="22"/>
                <w:lang w:eastAsia="zh-CN"/>
              </w:rPr>
              <w:t xml:space="preserve"> CFP</w:t>
            </w:r>
          </w:p>
        </w:tc>
      </w:tr>
      <w:tr w:rsidR="00002EA7" w:rsidRPr="005670AC" w14:paraId="598A02C5"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FCD1189" w14:textId="77777777" w:rsidR="00002EA7" w:rsidRPr="005670AC" w:rsidRDefault="00002EA7"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9269B59" w14:textId="6CACD74A" w:rsidR="00002EA7" w:rsidRDefault="00C576C1" w:rsidP="00651FC2">
            <w:pPr>
              <w:rPr>
                <w:rFonts w:ascii="Times New Roman" w:hAnsi="Times New Roman"/>
                <w:sz w:val="22"/>
                <w:szCs w:val="22"/>
              </w:rPr>
            </w:pPr>
            <w:r>
              <w:rPr>
                <w:rFonts w:ascii="Times New Roman" w:hAnsi="Times New Roman"/>
                <w:sz w:val="22"/>
                <w:szCs w:val="22"/>
                <w:lang w:eastAsia="zh-CN"/>
              </w:rPr>
              <w:t>Liliana D</w:t>
            </w:r>
            <w:r w:rsidR="00772A39">
              <w:rPr>
                <w:rFonts w:ascii="Times New Roman" w:hAnsi="Times New Roman"/>
                <w:sz w:val="22"/>
                <w:szCs w:val="22"/>
                <w:lang w:eastAsia="zh-CN"/>
              </w:rPr>
              <w:t>UMITRIU</w:t>
            </w:r>
          </w:p>
        </w:tc>
        <w:tc>
          <w:tcPr>
            <w:tcW w:w="4548" w:type="dxa"/>
            <w:tcBorders>
              <w:top w:val="single" w:sz="4" w:space="0" w:color="auto"/>
              <w:left w:val="single" w:sz="4" w:space="0" w:color="auto"/>
              <w:bottom w:val="single" w:sz="4" w:space="0" w:color="auto"/>
              <w:right w:val="single" w:sz="4" w:space="0" w:color="auto"/>
            </w:tcBorders>
          </w:tcPr>
          <w:p w14:paraId="1922725C" w14:textId="4CB0961B" w:rsidR="00002EA7" w:rsidRPr="005670AC" w:rsidRDefault="00002EA7" w:rsidP="00651FC2">
            <w:pPr>
              <w:rPr>
                <w:rFonts w:ascii="Times New Roman" w:hAnsi="Times New Roman"/>
                <w:sz w:val="22"/>
                <w:szCs w:val="22"/>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Pr="00BE38F8">
              <w:rPr>
                <w:rFonts w:ascii="Times New Roman" w:hAnsi="Times New Roman"/>
                <w:sz w:val="22"/>
                <w:szCs w:val="22"/>
                <w:lang w:eastAsia="zh-CN"/>
              </w:rPr>
              <w:t xml:space="preserve"> </w:t>
            </w:r>
            <w:r w:rsidR="000D32F4">
              <w:rPr>
                <w:rFonts w:ascii="Times New Roman" w:hAnsi="Times New Roman"/>
                <w:sz w:val="22"/>
                <w:szCs w:val="22"/>
                <w:lang w:eastAsia="zh-CN"/>
              </w:rPr>
              <w:t>CAPMC</w:t>
            </w:r>
          </w:p>
        </w:tc>
      </w:tr>
      <w:tr w:rsidR="00662BD3" w:rsidRPr="005670AC" w14:paraId="63F84C18"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54CA0BC" w14:textId="77777777" w:rsidR="00662BD3" w:rsidRPr="005670AC" w:rsidRDefault="00662BD3" w:rsidP="00662BD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BF168D" w14:textId="3CF3F334" w:rsidR="00662BD3" w:rsidRPr="00031A9A" w:rsidRDefault="008B250B" w:rsidP="00662BD3">
            <w:pPr>
              <w:rPr>
                <w:rFonts w:ascii="Times New Roman" w:hAnsi="Times New Roman"/>
                <w:sz w:val="22"/>
                <w:szCs w:val="22"/>
                <w:lang w:eastAsia="zh-CN"/>
              </w:rPr>
            </w:pPr>
            <w:r w:rsidRPr="008B250B">
              <w:rPr>
                <w:rFonts w:ascii="Times New Roman" w:hAnsi="Times New Roman"/>
                <w:sz w:val="22"/>
                <w:szCs w:val="22"/>
                <w:lang w:eastAsia="zh-CN"/>
              </w:rPr>
              <w:t xml:space="preserve">Ing. Cosmina </w:t>
            </w:r>
            <w:r>
              <w:rPr>
                <w:rFonts w:ascii="Times New Roman" w:hAnsi="Times New Roman"/>
                <w:sz w:val="22"/>
                <w:szCs w:val="22"/>
                <w:lang w:eastAsia="zh-CN"/>
              </w:rPr>
              <w:t>SILIVESTRU</w:t>
            </w:r>
          </w:p>
        </w:tc>
        <w:tc>
          <w:tcPr>
            <w:tcW w:w="4548" w:type="dxa"/>
            <w:tcBorders>
              <w:top w:val="single" w:sz="4" w:space="0" w:color="auto"/>
              <w:left w:val="single" w:sz="4" w:space="0" w:color="auto"/>
              <w:bottom w:val="single" w:sz="4" w:space="0" w:color="auto"/>
              <w:right w:val="single" w:sz="4" w:space="0" w:color="auto"/>
            </w:tcBorders>
          </w:tcPr>
          <w:p w14:paraId="58D0F949" w14:textId="2E002792" w:rsidR="00662BD3" w:rsidRPr="005670AC" w:rsidRDefault="008B250B" w:rsidP="00662BD3">
            <w:pPr>
              <w:rPr>
                <w:rFonts w:ascii="Times New Roman" w:hAnsi="Times New Roman"/>
                <w:sz w:val="22"/>
                <w:szCs w:val="22"/>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Pr="00BE38F8">
              <w:rPr>
                <w:rFonts w:ascii="Times New Roman" w:hAnsi="Times New Roman"/>
                <w:sz w:val="22"/>
                <w:szCs w:val="22"/>
                <w:lang w:eastAsia="zh-CN"/>
              </w:rPr>
              <w:t xml:space="preserve"> </w:t>
            </w:r>
            <w:r>
              <w:rPr>
                <w:rFonts w:ascii="Times New Roman" w:hAnsi="Times New Roman"/>
                <w:sz w:val="22"/>
                <w:szCs w:val="22"/>
                <w:lang w:eastAsia="zh-CN"/>
              </w:rPr>
              <w:t>CAPMC</w:t>
            </w:r>
          </w:p>
        </w:tc>
      </w:tr>
      <w:tr w:rsidR="00316EF9" w:rsidRPr="005670AC" w14:paraId="3BCDD49B"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7DDD1930" w14:textId="77777777" w:rsidR="00316EF9" w:rsidRPr="005670AC" w:rsidRDefault="00316EF9" w:rsidP="00316EF9">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61C45E4" w14:textId="556DDA70" w:rsidR="00316EF9" w:rsidRPr="00031A9A" w:rsidRDefault="00316EF9" w:rsidP="00316EF9">
            <w:pPr>
              <w:rPr>
                <w:rFonts w:ascii="Times New Roman" w:hAnsi="Times New Roman"/>
                <w:sz w:val="22"/>
                <w:szCs w:val="22"/>
                <w:lang w:eastAsia="zh-CN"/>
              </w:rPr>
            </w:pPr>
            <w:r>
              <w:rPr>
                <w:rFonts w:ascii="Times New Roman" w:hAnsi="Times New Roman"/>
                <w:sz w:val="22"/>
                <w:szCs w:val="22"/>
                <w:lang w:eastAsia="zh-CN"/>
              </w:rPr>
              <w:t xml:space="preserve">Ing. </w:t>
            </w:r>
            <w:r w:rsidRPr="00316EF9">
              <w:rPr>
                <w:rFonts w:ascii="Times New Roman" w:hAnsi="Times New Roman"/>
                <w:sz w:val="22"/>
                <w:szCs w:val="22"/>
                <w:lang w:eastAsia="zh-CN"/>
              </w:rPr>
              <w:t>Virgil MANAILA</w:t>
            </w:r>
          </w:p>
        </w:tc>
        <w:tc>
          <w:tcPr>
            <w:tcW w:w="4548" w:type="dxa"/>
            <w:tcBorders>
              <w:top w:val="single" w:sz="4" w:space="0" w:color="auto"/>
              <w:left w:val="single" w:sz="4" w:space="0" w:color="auto"/>
              <w:bottom w:val="single" w:sz="4" w:space="0" w:color="auto"/>
              <w:right w:val="single" w:sz="4" w:space="0" w:color="auto"/>
            </w:tcBorders>
          </w:tcPr>
          <w:p w14:paraId="25B2149F" w14:textId="78C2F0CD" w:rsidR="00316EF9" w:rsidRPr="00BE38F8" w:rsidRDefault="00316EF9" w:rsidP="00316EF9">
            <w:pPr>
              <w:rPr>
                <w:rFonts w:ascii="Times New Roman" w:hAnsi="Times New Roman"/>
                <w:sz w:val="22"/>
                <w:szCs w:val="22"/>
                <w:lang w:eastAsia="zh-CN"/>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Pr="00BE38F8">
              <w:rPr>
                <w:rFonts w:ascii="Times New Roman" w:hAnsi="Times New Roman"/>
                <w:sz w:val="22"/>
                <w:szCs w:val="22"/>
                <w:lang w:eastAsia="zh-CN"/>
              </w:rPr>
              <w:t xml:space="preserve"> </w:t>
            </w:r>
            <w:proofErr w:type="spellStart"/>
            <w:r>
              <w:rPr>
                <w:rFonts w:ascii="Times New Roman" w:hAnsi="Times New Roman"/>
                <w:sz w:val="22"/>
                <w:szCs w:val="22"/>
                <w:lang w:eastAsia="zh-CN"/>
              </w:rPr>
              <w:t>Serviciul</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Patrimoniu</w:t>
            </w:r>
            <w:proofErr w:type="spellEnd"/>
          </w:p>
        </w:tc>
      </w:tr>
      <w:tr w:rsidR="00316EF9" w:rsidRPr="0014563E" w14:paraId="5FE7B6BF" w14:textId="77777777" w:rsidTr="00A75485">
        <w:trPr>
          <w:trHeight w:hRule="exact" w:val="559"/>
        </w:trPr>
        <w:tc>
          <w:tcPr>
            <w:tcW w:w="941" w:type="dxa"/>
            <w:tcBorders>
              <w:top w:val="single" w:sz="4" w:space="0" w:color="auto"/>
              <w:left w:val="single" w:sz="4" w:space="0" w:color="auto"/>
              <w:bottom w:val="single" w:sz="4" w:space="0" w:color="auto"/>
              <w:right w:val="single" w:sz="4" w:space="0" w:color="auto"/>
            </w:tcBorders>
            <w:vAlign w:val="center"/>
          </w:tcPr>
          <w:p w14:paraId="0F76DC33" w14:textId="77777777" w:rsidR="00316EF9" w:rsidRPr="005670AC" w:rsidRDefault="00316EF9" w:rsidP="00316EF9">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DEA55C2" w14:textId="279545A5" w:rsidR="00316EF9" w:rsidRPr="00A8391B" w:rsidRDefault="00316EF9" w:rsidP="00316EF9">
            <w:pPr>
              <w:rPr>
                <w:rFonts w:ascii="Times New Roman" w:hAnsi="Times New Roman"/>
                <w:sz w:val="22"/>
                <w:szCs w:val="22"/>
                <w:lang w:eastAsia="zh-CN"/>
              </w:rPr>
            </w:pPr>
            <w:r w:rsidRPr="00316EF9">
              <w:rPr>
                <w:rFonts w:ascii="Times New Roman" w:hAnsi="Times New Roman"/>
                <w:sz w:val="22"/>
                <w:szCs w:val="22"/>
                <w:lang w:eastAsia="zh-CN"/>
              </w:rPr>
              <w:t>Ing. Simona POTRIVITU</w:t>
            </w:r>
          </w:p>
        </w:tc>
        <w:tc>
          <w:tcPr>
            <w:tcW w:w="4548" w:type="dxa"/>
            <w:tcBorders>
              <w:top w:val="single" w:sz="4" w:space="0" w:color="auto"/>
              <w:left w:val="single" w:sz="4" w:space="0" w:color="auto"/>
              <w:bottom w:val="single" w:sz="4" w:space="0" w:color="auto"/>
              <w:right w:val="single" w:sz="4" w:space="0" w:color="auto"/>
            </w:tcBorders>
          </w:tcPr>
          <w:p w14:paraId="01E8ED64" w14:textId="4088BD6A" w:rsidR="00316EF9" w:rsidRPr="00A75485" w:rsidRDefault="00316EF9" w:rsidP="00316EF9">
            <w:pPr>
              <w:rPr>
                <w:rFonts w:ascii="Times New Roman" w:hAnsi="Times New Roman"/>
                <w:sz w:val="22"/>
                <w:szCs w:val="22"/>
                <w:lang w:val="it-IT"/>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Pr="00BE38F8">
              <w:rPr>
                <w:rFonts w:ascii="Times New Roman" w:hAnsi="Times New Roman"/>
                <w:sz w:val="22"/>
                <w:szCs w:val="22"/>
                <w:lang w:eastAsia="zh-CN"/>
              </w:rPr>
              <w:t xml:space="preserve"> </w:t>
            </w:r>
            <w:proofErr w:type="spellStart"/>
            <w:r>
              <w:rPr>
                <w:rFonts w:ascii="Times New Roman" w:hAnsi="Times New Roman"/>
                <w:sz w:val="22"/>
                <w:szCs w:val="22"/>
                <w:lang w:eastAsia="zh-CN"/>
              </w:rPr>
              <w:t>Serviciul</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Administrativ</w:t>
            </w:r>
            <w:proofErr w:type="spellEnd"/>
          </w:p>
        </w:tc>
      </w:tr>
      <w:tr w:rsidR="00316EF9" w:rsidRPr="0014563E" w14:paraId="0C7F86D3" w14:textId="77777777" w:rsidTr="00A75485">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316EF9" w:rsidRPr="005670AC" w:rsidRDefault="00316EF9" w:rsidP="00316EF9">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249D8DB4" w:rsidR="00316EF9" w:rsidRPr="00772A39" w:rsidRDefault="00316EF9" w:rsidP="00316EF9">
            <w:pPr>
              <w:rPr>
                <w:rFonts w:ascii="Times New Roman" w:hAnsi="Times New Roman"/>
                <w:sz w:val="22"/>
                <w:szCs w:val="22"/>
                <w:lang w:eastAsia="zh-CN"/>
              </w:rPr>
            </w:pPr>
            <w:r w:rsidRPr="00316EF9">
              <w:rPr>
                <w:rFonts w:ascii="Times New Roman" w:hAnsi="Times New Roman"/>
                <w:sz w:val="22"/>
                <w:szCs w:val="22"/>
                <w:lang w:eastAsia="zh-CN"/>
              </w:rPr>
              <w:t>Ing. Iulian Catalin PARAIPAN</w:t>
            </w:r>
          </w:p>
        </w:tc>
        <w:tc>
          <w:tcPr>
            <w:tcW w:w="4548" w:type="dxa"/>
            <w:tcBorders>
              <w:top w:val="single" w:sz="4" w:space="0" w:color="auto"/>
              <w:left w:val="single" w:sz="4" w:space="0" w:color="auto"/>
              <w:bottom w:val="single" w:sz="4" w:space="0" w:color="auto"/>
              <w:right w:val="single" w:sz="4" w:space="0" w:color="auto"/>
            </w:tcBorders>
          </w:tcPr>
          <w:p w14:paraId="56B5836B" w14:textId="19982BA3" w:rsidR="00316EF9" w:rsidRPr="00A75485" w:rsidRDefault="00316EF9" w:rsidP="00316EF9">
            <w:pPr>
              <w:rPr>
                <w:rFonts w:ascii="Times New Roman" w:hAnsi="Times New Roman"/>
                <w:sz w:val="22"/>
                <w:szCs w:val="22"/>
                <w:lang w:val="it-IT" w:eastAsia="zh-CN"/>
              </w:rPr>
            </w:pPr>
            <w:r w:rsidRPr="00316EF9">
              <w:rPr>
                <w:rFonts w:ascii="Times New Roman" w:hAnsi="Times New Roman"/>
                <w:sz w:val="22"/>
                <w:szCs w:val="22"/>
                <w:lang w:eastAsia="zh-CN"/>
              </w:rPr>
              <w:t xml:space="preserve">Director </w:t>
            </w:r>
            <w:proofErr w:type="spellStart"/>
            <w:r w:rsidRPr="00316EF9">
              <w:rPr>
                <w:rFonts w:ascii="Times New Roman" w:hAnsi="Times New Roman"/>
                <w:sz w:val="22"/>
                <w:szCs w:val="22"/>
                <w:lang w:eastAsia="zh-CN"/>
              </w:rPr>
              <w:t>interimar</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Serviciul</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Patrimoniu</w:t>
            </w:r>
            <w:proofErr w:type="spellEnd"/>
          </w:p>
        </w:tc>
      </w:tr>
      <w:tr w:rsidR="00316EF9" w:rsidRPr="00AF2ED2" w14:paraId="65332602" w14:textId="77777777" w:rsidTr="00A04191">
        <w:trPr>
          <w:trHeight w:hRule="exact" w:val="370"/>
        </w:trPr>
        <w:tc>
          <w:tcPr>
            <w:tcW w:w="941" w:type="dxa"/>
            <w:tcBorders>
              <w:top w:val="single" w:sz="4" w:space="0" w:color="auto"/>
              <w:left w:val="single" w:sz="4" w:space="0" w:color="auto"/>
              <w:bottom w:val="single" w:sz="4" w:space="0" w:color="auto"/>
              <w:right w:val="single" w:sz="4" w:space="0" w:color="auto"/>
            </w:tcBorders>
            <w:vAlign w:val="center"/>
          </w:tcPr>
          <w:p w14:paraId="5D5F1862" w14:textId="77777777" w:rsidR="00316EF9" w:rsidRPr="005670AC" w:rsidRDefault="00316EF9" w:rsidP="00316EF9">
            <w:pPr>
              <w:pStyle w:val="Default"/>
              <w:numPr>
                <w:ilvl w:val="0"/>
                <w:numId w:val="13"/>
              </w:numPr>
              <w:jc w:val="both"/>
              <w:rPr>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43752FA" w14:textId="4BBB96DE" w:rsidR="00316EF9" w:rsidRPr="00A8391B" w:rsidRDefault="00316EF9" w:rsidP="00316EF9">
            <w:pPr>
              <w:rPr>
                <w:rFonts w:ascii="Times New Roman" w:hAnsi="Times New Roman"/>
                <w:sz w:val="22"/>
                <w:szCs w:val="22"/>
                <w:lang w:eastAsia="zh-CN"/>
              </w:rPr>
            </w:pPr>
            <w:r w:rsidRPr="00316EF9">
              <w:rPr>
                <w:rFonts w:ascii="Times New Roman" w:hAnsi="Times New Roman"/>
                <w:sz w:val="22"/>
                <w:szCs w:val="22"/>
                <w:lang w:eastAsia="zh-CN"/>
              </w:rPr>
              <w:t xml:space="preserve">Ing. Silviu </w:t>
            </w:r>
            <w:proofErr w:type="spellStart"/>
            <w:r w:rsidRPr="00316EF9">
              <w:rPr>
                <w:rFonts w:ascii="Times New Roman" w:hAnsi="Times New Roman"/>
                <w:sz w:val="22"/>
                <w:szCs w:val="22"/>
                <w:lang w:eastAsia="zh-CN"/>
              </w:rPr>
              <w:t>Burlui</w:t>
            </w:r>
            <w:proofErr w:type="spellEnd"/>
          </w:p>
        </w:tc>
        <w:tc>
          <w:tcPr>
            <w:tcW w:w="4548" w:type="dxa"/>
            <w:tcBorders>
              <w:top w:val="single" w:sz="4" w:space="0" w:color="auto"/>
              <w:left w:val="single" w:sz="4" w:space="0" w:color="auto"/>
              <w:bottom w:val="single" w:sz="4" w:space="0" w:color="auto"/>
              <w:right w:val="single" w:sz="4" w:space="0" w:color="auto"/>
            </w:tcBorders>
          </w:tcPr>
          <w:p w14:paraId="7976FF75" w14:textId="2DD01B36" w:rsidR="00316EF9" w:rsidRPr="005570A1" w:rsidRDefault="00316EF9" w:rsidP="00316EF9">
            <w:pPr>
              <w:rPr>
                <w:rFonts w:ascii="Times New Roman" w:hAnsi="Times New Roman"/>
                <w:sz w:val="22"/>
                <w:szCs w:val="22"/>
                <w:lang w:val="it-IT" w:eastAsia="zh-CN"/>
              </w:rPr>
            </w:pPr>
            <w:r w:rsidRPr="00316EF9">
              <w:rPr>
                <w:rFonts w:ascii="Times New Roman" w:hAnsi="Times New Roman"/>
                <w:sz w:val="22"/>
                <w:szCs w:val="22"/>
                <w:lang w:val="it-IT" w:eastAsia="zh-CN"/>
              </w:rPr>
              <w:t>Sef serviciu - Serviciul reparații și întreținere</w:t>
            </w:r>
          </w:p>
        </w:tc>
      </w:tr>
      <w:tr w:rsidR="00316EF9" w:rsidRPr="00A04191" w14:paraId="48121FDC" w14:textId="77777777" w:rsidTr="00316EF9">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316EF9" w:rsidRPr="005670AC" w:rsidRDefault="00316EF9" w:rsidP="00316EF9">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76979C2F" w:rsidR="00316EF9" w:rsidRPr="00A8391B" w:rsidRDefault="00316EF9" w:rsidP="00316EF9">
            <w:pPr>
              <w:rPr>
                <w:rFonts w:ascii="Times New Roman" w:hAnsi="Times New Roman"/>
                <w:sz w:val="22"/>
                <w:szCs w:val="22"/>
                <w:lang w:eastAsia="zh-CN"/>
              </w:rPr>
            </w:pPr>
            <w:r w:rsidRPr="00316EF9">
              <w:rPr>
                <w:rFonts w:ascii="Times New Roman" w:hAnsi="Times New Roman"/>
                <w:sz w:val="22"/>
                <w:szCs w:val="22"/>
                <w:lang w:eastAsia="zh-CN"/>
              </w:rPr>
              <w:t xml:space="preserve">Ing. Diana Olga </w:t>
            </w:r>
            <w:proofErr w:type="spellStart"/>
            <w:r w:rsidRPr="00316EF9">
              <w:rPr>
                <w:rFonts w:ascii="Times New Roman" w:hAnsi="Times New Roman"/>
                <w:sz w:val="22"/>
                <w:szCs w:val="22"/>
                <w:lang w:eastAsia="zh-CN"/>
              </w:rPr>
              <w:t>Condruz</w:t>
            </w:r>
            <w:proofErr w:type="spellEnd"/>
          </w:p>
        </w:tc>
        <w:tc>
          <w:tcPr>
            <w:tcW w:w="4548" w:type="dxa"/>
            <w:tcBorders>
              <w:top w:val="single" w:sz="4" w:space="0" w:color="auto"/>
              <w:left w:val="single" w:sz="4" w:space="0" w:color="auto"/>
              <w:bottom w:val="single" w:sz="4" w:space="0" w:color="auto"/>
              <w:right w:val="single" w:sz="4" w:space="0" w:color="auto"/>
            </w:tcBorders>
          </w:tcPr>
          <w:p w14:paraId="45ED9FA4" w14:textId="7AFE5D1D" w:rsidR="00316EF9" w:rsidRPr="00B05D19" w:rsidRDefault="00316EF9" w:rsidP="00316EF9">
            <w:pPr>
              <w:rPr>
                <w:rFonts w:ascii="Times New Roman" w:hAnsi="Times New Roman"/>
                <w:sz w:val="22"/>
                <w:szCs w:val="22"/>
                <w:lang w:val="it-IT" w:eastAsia="zh-CN"/>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Pr="00BE38F8">
              <w:rPr>
                <w:rFonts w:ascii="Times New Roman" w:hAnsi="Times New Roman"/>
                <w:sz w:val="22"/>
                <w:szCs w:val="22"/>
                <w:lang w:eastAsia="zh-CN"/>
              </w:rPr>
              <w:t xml:space="preserve"> </w:t>
            </w:r>
            <w:proofErr w:type="spellStart"/>
            <w:r>
              <w:rPr>
                <w:rFonts w:ascii="Times New Roman" w:hAnsi="Times New Roman"/>
                <w:sz w:val="22"/>
                <w:szCs w:val="22"/>
                <w:lang w:eastAsia="zh-CN"/>
              </w:rPr>
              <w:t>Serviciul</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Administrativ</w:t>
            </w:r>
            <w:proofErr w:type="spellEnd"/>
          </w:p>
        </w:tc>
      </w:tr>
    </w:tbl>
    <w:p w14:paraId="27F346B1" w14:textId="77777777" w:rsidR="001B080A" w:rsidRDefault="001B080A" w:rsidP="00651FC2">
      <w:pPr>
        <w:overflowPunct/>
        <w:autoSpaceDE/>
        <w:autoSpaceDN/>
        <w:adjustRightInd/>
        <w:textAlignment w:val="auto"/>
        <w:rPr>
          <w:rFonts w:ascii="Times New Roman" w:eastAsia="Calibri" w:hAnsi="Times New Roman"/>
          <w:i/>
          <w:sz w:val="22"/>
          <w:szCs w:val="22"/>
          <w:lang w:val="pt-BR"/>
        </w:rPr>
      </w:pPr>
    </w:p>
    <w:p w14:paraId="5A81086A" w14:textId="4F4512E9"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lastRenderedPageBreak/>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D25F3" w14:textId="77777777" w:rsidR="00FD6A50" w:rsidRDefault="00FD6A50">
      <w:r>
        <w:separator/>
      </w:r>
    </w:p>
  </w:endnote>
  <w:endnote w:type="continuationSeparator" w:id="0">
    <w:p w14:paraId="384C4BAE" w14:textId="77777777" w:rsidR="00FD6A50" w:rsidRDefault="00FD6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E8C0C" w14:textId="77777777" w:rsidR="00FD6A50" w:rsidRDefault="00FD6A50">
      <w:r>
        <w:separator/>
      </w:r>
    </w:p>
  </w:footnote>
  <w:footnote w:type="continuationSeparator" w:id="0">
    <w:p w14:paraId="5F536CE4" w14:textId="77777777" w:rsidR="00FD6A50" w:rsidRDefault="00FD6A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2"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22612EB1"/>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5D2038"/>
    <w:multiLevelType w:val="hybridMultilevel"/>
    <w:tmpl w:val="78CC8CD2"/>
    <w:lvl w:ilvl="0" w:tplc="260A98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4"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2B44842"/>
    <w:multiLevelType w:val="multilevel"/>
    <w:tmpl w:val="8042F26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1"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3"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4"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6"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B301767"/>
    <w:multiLevelType w:val="multilevel"/>
    <w:tmpl w:val="19D0B1E8"/>
    <w:lvl w:ilvl="0">
      <w:start w:val="1"/>
      <w:numFmt w:val="lowerLetter"/>
      <w:lvlText w:val="%1)"/>
      <w:lvlJc w:val="left"/>
      <w:pPr>
        <w:ind w:left="0" w:firstLine="0"/>
      </w:pPr>
      <w:rPr>
        <w:rFonts w:ascii="Calibri" w:eastAsia="Calibri" w:hAnsi="Calibri" w:cs="Calibri"/>
        <w:b w:val="0"/>
        <w:bCs w:val="0"/>
        <w:i w:val="0"/>
        <w:iCs w:val="0"/>
        <w:smallCaps w:val="0"/>
        <w:strike w:val="0"/>
        <w:dstrike w:val="0"/>
        <w:color w:val="000000"/>
        <w:spacing w:val="0"/>
        <w:w w:val="100"/>
        <w:position w:val="0"/>
        <w:sz w:val="22"/>
        <w:szCs w:val="22"/>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615303CC"/>
    <w:multiLevelType w:val="hybridMultilevel"/>
    <w:tmpl w:val="4B3EE864"/>
    <w:lvl w:ilvl="0" w:tplc="9D369BE6">
      <w:start w:val="1"/>
      <w:numFmt w:val="bullet"/>
      <w:lvlText w:val="-"/>
      <w:lvlJc w:val="left"/>
      <w:pPr>
        <w:ind w:left="720" w:hanging="360"/>
      </w:pPr>
      <w:rPr>
        <w:rFonts w:ascii="Times New Roman" w:eastAsia="Calibr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1"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6"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49"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50"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51"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3"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56" w15:restartNumberingAfterBreak="0">
    <w:nsid w:val="7EFD7C8D"/>
    <w:multiLevelType w:val="hybridMultilevel"/>
    <w:tmpl w:val="027A3B7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6234966">
    <w:abstractNumId w:val="52"/>
  </w:num>
  <w:num w:numId="2" w16cid:durableId="1574900017">
    <w:abstractNumId w:val="35"/>
  </w:num>
  <w:num w:numId="3" w16cid:durableId="2061973363">
    <w:abstractNumId w:val="44"/>
  </w:num>
  <w:num w:numId="4" w16cid:durableId="620452003">
    <w:abstractNumId w:val="11"/>
  </w:num>
  <w:num w:numId="5" w16cid:durableId="693462829">
    <w:abstractNumId w:val="33"/>
  </w:num>
  <w:num w:numId="6" w16cid:durableId="1885558356">
    <w:abstractNumId w:val="22"/>
  </w:num>
  <w:num w:numId="7" w16cid:durableId="314144791">
    <w:abstractNumId w:val="25"/>
  </w:num>
  <w:num w:numId="8" w16cid:durableId="935287396">
    <w:abstractNumId w:val="8"/>
  </w:num>
  <w:num w:numId="9" w16cid:durableId="806361830">
    <w:abstractNumId w:val="4"/>
  </w:num>
  <w:num w:numId="10" w16cid:durableId="732506786">
    <w:abstractNumId w:val="54"/>
  </w:num>
  <w:num w:numId="11" w16cid:durableId="1184785947">
    <w:abstractNumId w:val="53"/>
  </w:num>
  <w:num w:numId="12" w16cid:durableId="1433015849">
    <w:abstractNumId w:val="45"/>
  </w:num>
  <w:num w:numId="13" w16cid:durableId="1648436590">
    <w:abstractNumId w:val="47"/>
  </w:num>
  <w:num w:numId="14" w16cid:durableId="1901668919">
    <w:abstractNumId w:val="43"/>
  </w:num>
  <w:num w:numId="15" w16cid:durableId="438137705">
    <w:abstractNumId w:val="29"/>
  </w:num>
  <w:num w:numId="16" w16cid:durableId="848715342">
    <w:abstractNumId w:val="7"/>
  </w:num>
  <w:num w:numId="17" w16cid:durableId="1704088838">
    <w:abstractNumId w:val="24"/>
  </w:num>
  <w:num w:numId="18" w16cid:durableId="198472374">
    <w:abstractNumId w:val="13"/>
  </w:num>
  <w:num w:numId="19" w16cid:durableId="686174429">
    <w:abstractNumId w:val="23"/>
  </w:num>
  <w:num w:numId="20" w16cid:durableId="1207572463">
    <w:abstractNumId w:val="32"/>
  </w:num>
  <w:num w:numId="21" w16cid:durableId="300616219">
    <w:abstractNumId w:val="50"/>
  </w:num>
  <w:num w:numId="22" w16cid:durableId="1516844349">
    <w:abstractNumId w:val="14"/>
  </w:num>
  <w:num w:numId="23" w16cid:durableId="324431946">
    <w:abstractNumId w:val="55"/>
  </w:num>
  <w:num w:numId="24" w16cid:durableId="1758624704">
    <w:abstractNumId w:val="34"/>
  </w:num>
  <w:num w:numId="25" w16cid:durableId="1805780615">
    <w:abstractNumId w:val="41"/>
  </w:num>
  <w:num w:numId="26" w16cid:durableId="13655869">
    <w:abstractNumId w:val="18"/>
  </w:num>
  <w:num w:numId="27" w16cid:durableId="831333454">
    <w:abstractNumId w:val="46"/>
  </w:num>
  <w:num w:numId="28" w16cid:durableId="1423456223">
    <w:abstractNumId w:val="10"/>
  </w:num>
  <w:num w:numId="29" w16cid:durableId="641152976">
    <w:abstractNumId w:val="5"/>
  </w:num>
  <w:num w:numId="30" w16cid:durableId="896666265">
    <w:abstractNumId w:val="17"/>
  </w:num>
  <w:num w:numId="31" w16cid:durableId="1080442693">
    <w:abstractNumId w:val="19"/>
  </w:num>
  <w:num w:numId="32" w16cid:durableId="557790148">
    <w:abstractNumId w:val="9"/>
  </w:num>
  <w:num w:numId="33" w16cid:durableId="814445997">
    <w:abstractNumId w:val="48"/>
  </w:num>
  <w:num w:numId="34" w16cid:durableId="1901557875">
    <w:abstractNumId w:val="27"/>
  </w:num>
  <w:num w:numId="35" w16cid:durableId="267541487">
    <w:abstractNumId w:val="12"/>
  </w:num>
  <w:num w:numId="36" w16cid:durableId="1657301698">
    <w:abstractNumId w:val="42"/>
  </w:num>
  <w:num w:numId="37" w16cid:durableId="611910037">
    <w:abstractNumId w:val="37"/>
  </w:num>
  <w:num w:numId="38" w16cid:durableId="816265764">
    <w:abstractNumId w:val="20"/>
  </w:num>
  <w:num w:numId="39" w16cid:durableId="64497244">
    <w:abstractNumId w:val="31"/>
  </w:num>
  <w:num w:numId="40" w16cid:durableId="392971249">
    <w:abstractNumId w:val="51"/>
  </w:num>
  <w:num w:numId="41" w16cid:durableId="122236523">
    <w:abstractNumId w:val="15"/>
  </w:num>
  <w:num w:numId="42" w16cid:durableId="1559586465">
    <w:abstractNumId w:val="49"/>
  </w:num>
  <w:num w:numId="43" w16cid:durableId="2035380675">
    <w:abstractNumId w:val="6"/>
  </w:num>
  <w:num w:numId="44" w16cid:durableId="1921863841">
    <w:abstractNumId w:val="39"/>
  </w:num>
  <w:num w:numId="45" w16cid:durableId="2140799999">
    <w:abstractNumId w:val="28"/>
  </w:num>
  <w:num w:numId="46" w16cid:durableId="1053700697">
    <w:abstractNumId w:val="26"/>
  </w:num>
  <w:num w:numId="47" w16cid:durableId="2008241634">
    <w:abstractNumId w:val="36"/>
  </w:num>
  <w:num w:numId="48" w16cid:durableId="2120056133">
    <w:abstractNumId w:val="21"/>
  </w:num>
  <w:num w:numId="49" w16cid:durableId="449981243">
    <w:abstractNumId w:val="16"/>
  </w:num>
  <w:num w:numId="50" w16cid:durableId="2103409225">
    <w:abstractNumId w:val="30"/>
  </w:num>
  <w:num w:numId="51" w16cid:durableId="1709641762">
    <w:abstractNumId w:val="40"/>
  </w:num>
  <w:num w:numId="52" w16cid:durableId="490372960">
    <w:abstractNumId w:val="38"/>
    <w:lvlOverride w:ilvl="0">
      <w:startOverride w:val="1"/>
    </w:lvlOverride>
    <w:lvlOverride w:ilvl="1"/>
    <w:lvlOverride w:ilvl="2"/>
    <w:lvlOverride w:ilvl="3"/>
    <w:lvlOverride w:ilvl="4"/>
    <w:lvlOverride w:ilvl="5"/>
    <w:lvlOverride w:ilvl="6"/>
    <w:lvlOverride w:ilvl="7"/>
    <w:lvlOverride w:ilvl="8"/>
  </w:num>
  <w:num w:numId="53" w16cid:durableId="630668097">
    <w:abstractNumId w:val="5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A9A"/>
    <w:rsid w:val="00031D64"/>
    <w:rsid w:val="00032991"/>
    <w:rsid w:val="00033305"/>
    <w:rsid w:val="0003348D"/>
    <w:rsid w:val="00033AA1"/>
    <w:rsid w:val="00036F1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1D14"/>
    <w:rsid w:val="00085629"/>
    <w:rsid w:val="0008590A"/>
    <w:rsid w:val="00093CAB"/>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2CEA"/>
    <w:rsid w:val="000D2CF4"/>
    <w:rsid w:val="000D32F4"/>
    <w:rsid w:val="000D5F1C"/>
    <w:rsid w:val="000F1DB7"/>
    <w:rsid w:val="000F23AE"/>
    <w:rsid w:val="000F6A6A"/>
    <w:rsid w:val="00101410"/>
    <w:rsid w:val="001022CD"/>
    <w:rsid w:val="0010469F"/>
    <w:rsid w:val="0010569D"/>
    <w:rsid w:val="00105DF1"/>
    <w:rsid w:val="00110C75"/>
    <w:rsid w:val="00110E7F"/>
    <w:rsid w:val="00111429"/>
    <w:rsid w:val="00114086"/>
    <w:rsid w:val="00115FD2"/>
    <w:rsid w:val="001205AD"/>
    <w:rsid w:val="00122DAF"/>
    <w:rsid w:val="00136A14"/>
    <w:rsid w:val="00137E32"/>
    <w:rsid w:val="00141256"/>
    <w:rsid w:val="00141388"/>
    <w:rsid w:val="00141C0B"/>
    <w:rsid w:val="00141EE2"/>
    <w:rsid w:val="00144A69"/>
    <w:rsid w:val="0014563E"/>
    <w:rsid w:val="00150141"/>
    <w:rsid w:val="00150D15"/>
    <w:rsid w:val="00151350"/>
    <w:rsid w:val="001633E6"/>
    <w:rsid w:val="00163B7D"/>
    <w:rsid w:val="001652E3"/>
    <w:rsid w:val="00165582"/>
    <w:rsid w:val="00171AB0"/>
    <w:rsid w:val="001723A2"/>
    <w:rsid w:val="00173FE6"/>
    <w:rsid w:val="00174FCE"/>
    <w:rsid w:val="00175AA5"/>
    <w:rsid w:val="00180AC0"/>
    <w:rsid w:val="0018656E"/>
    <w:rsid w:val="00186BAA"/>
    <w:rsid w:val="00187428"/>
    <w:rsid w:val="0019128E"/>
    <w:rsid w:val="00192F09"/>
    <w:rsid w:val="001A421F"/>
    <w:rsid w:val="001A43BA"/>
    <w:rsid w:val="001A5351"/>
    <w:rsid w:val="001A5364"/>
    <w:rsid w:val="001B080A"/>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B39"/>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BE3"/>
    <w:rsid w:val="00230DA6"/>
    <w:rsid w:val="0023249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176E"/>
    <w:rsid w:val="002A5F0D"/>
    <w:rsid w:val="002A789A"/>
    <w:rsid w:val="002B1600"/>
    <w:rsid w:val="002B44E7"/>
    <w:rsid w:val="002B6149"/>
    <w:rsid w:val="002C6775"/>
    <w:rsid w:val="002C7C23"/>
    <w:rsid w:val="002E1AA1"/>
    <w:rsid w:val="002E3711"/>
    <w:rsid w:val="002E42A0"/>
    <w:rsid w:val="002E4C21"/>
    <w:rsid w:val="002E6EA5"/>
    <w:rsid w:val="002F0CEF"/>
    <w:rsid w:val="002F177D"/>
    <w:rsid w:val="0030286A"/>
    <w:rsid w:val="00305C9B"/>
    <w:rsid w:val="0030628F"/>
    <w:rsid w:val="003133A2"/>
    <w:rsid w:val="00313EA0"/>
    <w:rsid w:val="00316281"/>
    <w:rsid w:val="00316EF9"/>
    <w:rsid w:val="00317D4D"/>
    <w:rsid w:val="00321894"/>
    <w:rsid w:val="003231D6"/>
    <w:rsid w:val="00323902"/>
    <w:rsid w:val="00327322"/>
    <w:rsid w:val="00336854"/>
    <w:rsid w:val="0034170D"/>
    <w:rsid w:val="00341B9C"/>
    <w:rsid w:val="003427D0"/>
    <w:rsid w:val="00343522"/>
    <w:rsid w:val="00353FCB"/>
    <w:rsid w:val="00355179"/>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9552D"/>
    <w:rsid w:val="00395A90"/>
    <w:rsid w:val="0039612F"/>
    <w:rsid w:val="003A1115"/>
    <w:rsid w:val="003A29D8"/>
    <w:rsid w:val="003A2E4B"/>
    <w:rsid w:val="003A385A"/>
    <w:rsid w:val="003A3A32"/>
    <w:rsid w:val="003A495F"/>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2E92"/>
    <w:rsid w:val="004140EA"/>
    <w:rsid w:val="004150DE"/>
    <w:rsid w:val="004152C6"/>
    <w:rsid w:val="00415748"/>
    <w:rsid w:val="004158A0"/>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1EAB"/>
    <w:rsid w:val="004D64E9"/>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2A48"/>
    <w:rsid w:val="005169FC"/>
    <w:rsid w:val="005216ED"/>
    <w:rsid w:val="00522982"/>
    <w:rsid w:val="0052323A"/>
    <w:rsid w:val="0052382C"/>
    <w:rsid w:val="0052412E"/>
    <w:rsid w:val="005253C3"/>
    <w:rsid w:val="00526DC0"/>
    <w:rsid w:val="00533C77"/>
    <w:rsid w:val="00536646"/>
    <w:rsid w:val="0053770A"/>
    <w:rsid w:val="005412EB"/>
    <w:rsid w:val="00541904"/>
    <w:rsid w:val="00542D22"/>
    <w:rsid w:val="005443E0"/>
    <w:rsid w:val="00550E6A"/>
    <w:rsid w:val="005538AA"/>
    <w:rsid w:val="00556CF1"/>
    <w:rsid w:val="005570A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A2089"/>
    <w:rsid w:val="005A2482"/>
    <w:rsid w:val="005A2B9D"/>
    <w:rsid w:val="005A2F49"/>
    <w:rsid w:val="005B077C"/>
    <w:rsid w:val="005B3B5E"/>
    <w:rsid w:val="005B4B75"/>
    <w:rsid w:val="005B509B"/>
    <w:rsid w:val="005C00B2"/>
    <w:rsid w:val="005C0257"/>
    <w:rsid w:val="005C6311"/>
    <w:rsid w:val="005D129E"/>
    <w:rsid w:val="005D36D1"/>
    <w:rsid w:val="005D5319"/>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7414"/>
    <w:rsid w:val="00651FC2"/>
    <w:rsid w:val="0065266D"/>
    <w:rsid w:val="00652F1E"/>
    <w:rsid w:val="006531EB"/>
    <w:rsid w:val="00655E62"/>
    <w:rsid w:val="00656CC7"/>
    <w:rsid w:val="00657E72"/>
    <w:rsid w:val="006615D0"/>
    <w:rsid w:val="00661618"/>
    <w:rsid w:val="0066268A"/>
    <w:rsid w:val="00662BD3"/>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5DAA"/>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03C4E"/>
    <w:rsid w:val="0071071F"/>
    <w:rsid w:val="00712F35"/>
    <w:rsid w:val="00716B93"/>
    <w:rsid w:val="00721CE8"/>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1F5"/>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C253D"/>
    <w:rsid w:val="007C6954"/>
    <w:rsid w:val="007C6BA3"/>
    <w:rsid w:val="007D471F"/>
    <w:rsid w:val="007D4BD6"/>
    <w:rsid w:val="007D562C"/>
    <w:rsid w:val="007E05E9"/>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0F10"/>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250B"/>
    <w:rsid w:val="008B61F1"/>
    <w:rsid w:val="008C3B1F"/>
    <w:rsid w:val="008C45B6"/>
    <w:rsid w:val="008C54E2"/>
    <w:rsid w:val="008C6506"/>
    <w:rsid w:val="008C6C09"/>
    <w:rsid w:val="008C6E7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8F5D21"/>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43DA3"/>
    <w:rsid w:val="009519A3"/>
    <w:rsid w:val="00964787"/>
    <w:rsid w:val="00965924"/>
    <w:rsid w:val="009703B1"/>
    <w:rsid w:val="0097207F"/>
    <w:rsid w:val="009734F5"/>
    <w:rsid w:val="009755BE"/>
    <w:rsid w:val="00976DFD"/>
    <w:rsid w:val="009857E3"/>
    <w:rsid w:val="0099011B"/>
    <w:rsid w:val="0099168C"/>
    <w:rsid w:val="00991F13"/>
    <w:rsid w:val="009924FD"/>
    <w:rsid w:val="00995C48"/>
    <w:rsid w:val="0099720E"/>
    <w:rsid w:val="009A0B9C"/>
    <w:rsid w:val="009A17C5"/>
    <w:rsid w:val="009A5B00"/>
    <w:rsid w:val="009A6AD5"/>
    <w:rsid w:val="009A7F11"/>
    <w:rsid w:val="009B1D08"/>
    <w:rsid w:val="009B4BDD"/>
    <w:rsid w:val="009B508F"/>
    <w:rsid w:val="009B677B"/>
    <w:rsid w:val="009B67F9"/>
    <w:rsid w:val="009B772B"/>
    <w:rsid w:val="009C08A5"/>
    <w:rsid w:val="009C0BEE"/>
    <w:rsid w:val="009C12DF"/>
    <w:rsid w:val="009C3D37"/>
    <w:rsid w:val="009C624B"/>
    <w:rsid w:val="009D0777"/>
    <w:rsid w:val="009D192E"/>
    <w:rsid w:val="009D7FDD"/>
    <w:rsid w:val="009E0128"/>
    <w:rsid w:val="009E13BB"/>
    <w:rsid w:val="009E15A2"/>
    <w:rsid w:val="009E46D0"/>
    <w:rsid w:val="009E5FE8"/>
    <w:rsid w:val="009E673D"/>
    <w:rsid w:val="009F0C4F"/>
    <w:rsid w:val="009F6828"/>
    <w:rsid w:val="00A04191"/>
    <w:rsid w:val="00A0681D"/>
    <w:rsid w:val="00A0795B"/>
    <w:rsid w:val="00A1052D"/>
    <w:rsid w:val="00A105B7"/>
    <w:rsid w:val="00A1422C"/>
    <w:rsid w:val="00A15A11"/>
    <w:rsid w:val="00A17A81"/>
    <w:rsid w:val="00A17B7B"/>
    <w:rsid w:val="00A21097"/>
    <w:rsid w:val="00A234E1"/>
    <w:rsid w:val="00A265E3"/>
    <w:rsid w:val="00A26D65"/>
    <w:rsid w:val="00A317FA"/>
    <w:rsid w:val="00A318E2"/>
    <w:rsid w:val="00A350F6"/>
    <w:rsid w:val="00A370C8"/>
    <w:rsid w:val="00A37194"/>
    <w:rsid w:val="00A3762A"/>
    <w:rsid w:val="00A4332B"/>
    <w:rsid w:val="00A47BD2"/>
    <w:rsid w:val="00A57434"/>
    <w:rsid w:val="00A61E5B"/>
    <w:rsid w:val="00A63456"/>
    <w:rsid w:val="00A64AAA"/>
    <w:rsid w:val="00A6647C"/>
    <w:rsid w:val="00A7201E"/>
    <w:rsid w:val="00A73065"/>
    <w:rsid w:val="00A75485"/>
    <w:rsid w:val="00A75570"/>
    <w:rsid w:val="00A76A5D"/>
    <w:rsid w:val="00A8391B"/>
    <w:rsid w:val="00A918FA"/>
    <w:rsid w:val="00A92050"/>
    <w:rsid w:val="00A97D58"/>
    <w:rsid w:val="00AA17C5"/>
    <w:rsid w:val="00AA31C3"/>
    <w:rsid w:val="00AA7C07"/>
    <w:rsid w:val="00AA7CBE"/>
    <w:rsid w:val="00AB004F"/>
    <w:rsid w:val="00AB0AD3"/>
    <w:rsid w:val="00AB156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2ED2"/>
    <w:rsid w:val="00AF31AF"/>
    <w:rsid w:val="00AF3B22"/>
    <w:rsid w:val="00AF70D4"/>
    <w:rsid w:val="00B00BC1"/>
    <w:rsid w:val="00B00E0F"/>
    <w:rsid w:val="00B05D19"/>
    <w:rsid w:val="00B07852"/>
    <w:rsid w:val="00B128C5"/>
    <w:rsid w:val="00B228AC"/>
    <w:rsid w:val="00B23AF0"/>
    <w:rsid w:val="00B27ACD"/>
    <w:rsid w:val="00B312F6"/>
    <w:rsid w:val="00B40FD2"/>
    <w:rsid w:val="00B456A0"/>
    <w:rsid w:val="00B46E93"/>
    <w:rsid w:val="00B478EF"/>
    <w:rsid w:val="00B47A6D"/>
    <w:rsid w:val="00B53825"/>
    <w:rsid w:val="00B5796A"/>
    <w:rsid w:val="00B61429"/>
    <w:rsid w:val="00B64903"/>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4218"/>
    <w:rsid w:val="00BA713B"/>
    <w:rsid w:val="00BB066E"/>
    <w:rsid w:val="00BB09AA"/>
    <w:rsid w:val="00BB0FEE"/>
    <w:rsid w:val="00BB16BA"/>
    <w:rsid w:val="00BB20F8"/>
    <w:rsid w:val="00BB3911"/>
    <w:rsid w:val="00BB5CD5"/>
    <w:rsid w:val="00BB6CEC"/>
    <w:rsid w:val="00BC460A"/>
    <w:rsid w:val="00BC4660"/>
    <w:rsid w:val="00BC5DC9"/>
    <w:rsid w:val="00BC6C87"/>
    <w:rsid w:val="00BD39E2"/>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B43"/>
    <w:rsid w:val="00CA7DF6"/>
    <w:rsid w:val="00CB48F2"/>
    <w:rsid w:val="00CC27CC"/>
    <w:rsid w:val="00CC2BC6"/>
    <w:rsid w:val="00CD0B9A"/>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D2A"/>
    <w:rsid w:val="00D274AF"/>
    <w:rsid w:val="00D35F1C"/>
    <w:rsid w:val="00D36F14"/>
    <w:rsid w:val="00D40BA1"/>
    <w:rsid w:val="00D42272"/>
    <w:rsid w:val="00D45AD7"/>
    <w:rsid w:val="00D478E8"/>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C0CD9"/>
    <w:rsid w:val="00DC1C52"/>
    <w:rsid w:val="00DC4272"/>
    <w:rsid w:val="00DC5042"/>
    <w:rsid w:val="00DD0FE4"/>
    <w:rsid w:val="00DD3A18"/>
    <w:rsid w:val="00DD3B6D"/>
    <w:rsid w:val="00DD42BC"/>
    <w:rsid w:val="00DE0063"/>
    <w:rsid w:val="00DE24D0"/>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28CF"/>
    <w:rsid w:val="00ED384A"/>
    <w:rsid w:val="00ED51F3"/>
    <w:rsid w:val="00ED6929"/>
    <w:rsid w:val="00ED7486"/>
    <w:rsid w:val="00ED7E2D"/>
    <w:rsid w:val="00EE0A23"/>
    <w:rsid w:val="00EE0A96"/>
    <w:rsid w:val="00EE1476"/>
    <w:rsid w:val="00EF18BB"/>
    <w:rsid w:val="00EF2D2C"/>
    <w:rsid w:val="00EF3911"/>
    <w:rsid w:val="00EF5868"/>
    <w:rsid w:val="00EF6BFF"/>
    <w:rsid w:val="00EF7D0D"/>
    <w:rsid w:val="00F02B3E"/>
    <w:rsid w:val="00F02EBF"/>
    <w:rsid w:val="00F068AC"/>
    <w:rsid w:val="00F15C6B"/>
    <w:rsid w:val="00F16A4E"/>
    <w:rsid w:val="00F17DF6"/>
    <w:rsid w:val="00F20436"/>
    <w:rsid w:val="00F20E9E"/>
    <w:rsid w:val="00F22365"/>
    <w:rsid w:val="00F25C0A"/>
    <w:rsid w:val="00F340FE"/>
    <w:rsid w:val="00F3484C"/>
    <w:rsid w:val="00F3552D"/>
    <w:rsid w:val="00F40357"/>
    <w:rsid w:val="00F41A0D"/>
    <w:rsid w:val="00F42DE4"/>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42E6"/>
    <w:rsid w:val="00FD54F1"/>
    <w:rsid w:val="00FD6A50"/>
    <w:rsid w:val="00FD77A5"/>
    <w:rsid w:val="00FE08C5"/>
    <w:rsid w:val="00FE2610"/>
    <w:rsid w:val="00FE3C04"/>
    <w:rsid w:val="00FE4565"/>
    <w:rsid w:val="00FF0BAE"/>
    <w:rsid w:val="00FF2F04"/>
    <w:rsid w:val="00FF30E9"/>
    <w:rsid w:val="00FF3EFF"/>
    <w:rsid w:val="00FF4B3C"/>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9</Pages>
  <Words>2571</Words>
  <Characters>14659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9</cp:revision>
  <cp:lastPrinted>2025-05-08T09:09:00Z</cp:lastPrinted>
  <dcterms:created xsi:type="dcterms:W3CDTF">2025-05-28T06:36:00Z</dcterms:created>
  <dcterms:modified xsi:type="dcterms:W3CDTF">2025-07-15T12:27:00Z</dcterms:modified>
</cp:coreProperties>
</file>