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2C5F3F8C" w:rsidR="00054DB3" w:rsidRPr="00D17CD2" w:rsidRDefault="00385480" w:rsidP="00D17CD2">
      <w:pPr>
        <w:pStyle w:val="Subtitle"/>
        <w:jc w:val="both"/>
        <w:rPr>
          <w:rFonts w:ascii="Arial Narrow" w:hAnsi="Arial Narrow"/>
          <w:sz w:val="24"/>
          <w:szCs w:val="24"/>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ăm</w:t>
      </w:r>
      <w:r w:rsidR="00D17CD2">
        <w:t> : </w:t>
      </w:r>
      <w:r w:rsidR="00D17CD2">
        <w:rPr>
          <w:rFonts w:ascii="Arial Narrow" w:hAnsi="Arial Narrow" w:cs="Arial"/>
          <w:sz w:val="24"/>
          <w:szCs w:val="24"/>
          <w:lang w:val="it-IT"/>
        </w:rPr>
        <w:t>”</w:t>
      </w:r>
      <w:r w:rsidR="00F02EBF" w:rsidRPr="00F02EBF">
        <w:t xml:space="preserve"> </w:t>
      </w:r>
      <w:proofErr w:type="spellStart"/>
      <w:r w:rsidR="007C6954" w:rsidRPr="007C6954">
        <w:rPr>
          <w:rFonts w:ascii="Arial Narrow" w:hAnsi="Arial Narrow"/>
          <w:i/>
          <w:iCs/>
          <w:sz w:val="24"/>
          <w:szCs w:val="24"/>
        </w:rPr>
        <w:t>Curs</w:t>
      </w:r>
      <w:proofErr w:type="spellEnd"/>
      <w:r w:rsidR="007C6954" w:rsidRPr="007C6954">
        <w:rPr>
          <w:rFonts w:ascii="Arial Narrow" w:hAnsi="Arial Narrow"/>
          <w:i/>
          <w:iCs/>
          <w:sz w:val="24"/>
          <w:szCs w:val="24"/>
        </w:rPr>
        <w:t xml:space="preserve"> de </w:t>
      </w:r>
      <w:proofErr w:type="spellStart"/>
      <w:r w:rsidR="007C6954" w:rsidRPr="007C6954">
        <w:rPr>
          <w:rFonts w:ascii="Arial Narrow" w:hAnsi="Arial Narrow"/>
          <w:i/>
          <w:iCs/>
          <w:sz w:val="24"/>
          <w:szCs w:val="24"/>
        </w:rPr>
        <w:t>specializare</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pentru</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ocupatia</w:t>
      </w:r>
      <w:proofErr w:type="spellEnd"/>
      <w:r w:rsidR="007C6954" w:rsidRPr="007C6954">
        <w:rPr>
          <w:rFonts w:ascii="Arial Narrow" w:hAnsi="Arial Narrow"/>
          <w:i/>
          <w:iCs/>
          <w:sz w:val="24"/>
          <w:szCs w:val="24"/>
        </w:rPr>
        <w:t xml:space="preserve"> </w:t>
      </w:r>
      <w:proofErr w:type="spellStart"/>
      <w:r w:rsidR="007C6954" w:rsidRPr="007C6954">
        <w:rPr>
          <w:rFonts w:ascii="Arial Narrow" w:hAnsi="Arial Narrow"/>
          <w:i/>
          <w:iCs/>
          <w:sz w:val="24"/>
          <w:szCs w:val="24"/>
        </w:rPr>
        <w:t>fochist</w:t>
      </w:r>
      <w:proofErr w:type="spellEnd"/>
      <w:r w:rsidR="00F02EBF" w:rsidRPr="00F02EBF">
        <w:rPr>
          <w:rFonts w:ascii="Arial Narrow" w:hAnsi="Arial Narrow"/>
          <w:i/>
          <w:iCs/>
          <w:sz w:val="24"/>
          <w:szCs w:val="24"/>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07D4401F" w14:textId="77777777" w:rsidR="00E033CD" w:rsidRPr="000227FB" w:rsidRDefault="00E033CD" w:rsidP="00474B7E">
      <w:pPr>
        <w:ind w:left="720" w:right="1440" w:firstLine="720"/>
        <w:jc w:val="center"/>
        <w:outlineLvl w:val="0"/>
        <w:rPr>
          <w:rFonts w:ascii="Arial Narrow" w:hAnsi="Arial Narrow"/>
          <w:b/>
          <w:bCs/>
          <w:i/>
          <w:sz w:val="24"/>
          <w:szCs w:val="24"/>
          <w:lang w:val="it-IT"/>
        </w:rPr>
      </w:pP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40736F" w:rsidRPr="00F61D59" w14:paraId="37E1F868" w14:textId="77777777" w:rsidTr="00C84F9E">
        <w:tc>
          <w:tcPr>
            <w:tcW w:w="10489" w:type="dxa"/>
            <w:gridSpan w:val="8"/>
            <w:vAlign w:val="center"/>
          </w:tcPr>
          <w:p w14:paraId="70CE5D66" w14:textId="4F0EE382" w:rsidR="0040736F" w:rsidRPr="0040736F" w:rsidRDefault="00F61D59" w:rsidP="00F61D59">
            <w:pPr>
              <w:overflowPunct/>
              <w:autoSpaceDE/>
              <w:autoSpaceDN/>
              <w:adjustRightInd/>
              <w:jc w:val="center"/>
              <w:textAlignment w:val="auto"/>
              <w:rPr>
                <w:rFonts w:ascii="Times New Roman" w:eastAsia="Calibri" w:hAnsi="Times New Roman"/>
                <w:b/>
                <w:iCs/>
                <w:sz w:val="22"/>
                <w:szCs w:val="22"/>
                <w:lang w:val="it-IT"/>
              </w:rPr>
            </w:pPr>
            <w:r w:rsidRPr="00F61D59">
              <w:rPr>
                <w:rFonts w:ascii="Times New Roman" w:eastAsia="Calibri" w:hAnsi="Times New Roman"/>
                <w:b/>
                <w:iCs/>
                <w:sz w:val="22"/>
                <w:szCs w:val="22"/>
                <w:lang w:val="it-IT"/>
              </w:rPr>
              <w:t>Lot 1 Comunicat de pres</w:t>
            </w:r>
            <w:r w:rsidRPr="00F61D59">
              <w:rPr>
                <w:rFonts w:ascii="Times New Roman" w:eastAsia="Calibri" w:hAnsi="Times New Roman" w:hint="cs"/>
                <w:b/>
                <w:iCs/>
                <w:sz w:val="22"/>
                <w:szCs w:val="22"/>
                <w:lang w:val="it-IT"/>
              </w:rPr>
              <w:t>ă</w:t>
            </w:r>
            <w:r w:rsidRPr="00F61D59">
              <w:rPr>
                <w:rFonts w:ascii="Times New Roman" w:eastAsia="Calibri" w:hAnsi="Times New Roman"/>
                <w:b/>
                <w:iCs/>
                <w:sz w:val="22"/>
                <w:szCs w:val="22"/>
                <w:lang w:val="it-IT"/>
              </w:rPr>
              <w:t xml:space="preserve"> în presa local</w:t>
            </w:r>
            <w:r w:rsidRPr="00F61D59">
              <w:rPr>
                <w:rFonts w:ascii="Times New Roman" w:eastAsia="Calibri" w:hAnsi="Times New Roman" w:hint="cs"/>
                <w:b/>
                <w:iCs/>
                <w:sz w:val="22"/>
                <w:szCs w:val="22"/>
                <w:lang w:val="it-IT"/>
              </w:rPr>
              <w:t>ă</w:t>
            </w:r>
          </w:p>
        </w:tc>
      </w:tr>
      <w:tr w:rsidR="00173FE6" w:rsidRPr="00F61D59" w14:paraId="0CB0308A" w14:textId="77777777" w:rsidTr="000227FB">
        <w:trPr>
          <w:trHeight w:val="635"/>
        </w:trPr>
        <w:tc>
          <w:tcPr>
            <w:tcW w:w="534" w:type="dxa"/>
            <w:vAlign w:val="center"/>
          </w:tcPr>
          <w:p w14:paraId="34C1896A" w14:textId="77777777" w:rsidR="00173FE6" w:rsidRPr="00002EA7" w:rsidRDefault="00173FE6" w:rsidP="00173FE6">
            <w:pPr>
              <w:pStyle w:val="ListParagraph"/>
              <w:numPr>
                <w:ilvl w:val="0"/>
                <w:numId w:val="22"/>
              </w:numPr>
              <w:jc w:val="center"/>
              <w:rPr>
                <w:rFonts w:eastAsia="Calibri"/>
                <w:b/>
                <w:iCs/>
                <w:sz w:val="22"/>
                <w:szCs w:val="22"/>
                <w:lang w:val="ro-RO"/>
              </w:rPr>
            </w:pPr>
          </w:p>
        </w:tc>
        <w:tc>
          <w:tcPr>
            <w:tcW w:w="2341" w:type="dxa"/>
          </w:tcPr>
          <w:p w14:paraId="7FC1816B" w14:textId="733934EB" w:rsidR="00173FE6" w:rsidRPr="00F61D59" w:rsidRDefault="00F61D59" w:rsidP="00173FE6">
            <w:pPr>
              <w:rPr>
                <w:rFonts w:ascii="Times New Roman" w:hAnsi="Times New Roman"/>
                <w:sz w:val="24"/>
                <w:szCs w:val="24"/>
                <w:lang w:val="it-IT"/>
              </w:rPr>
            </w:pPr>
            <w:r w:rsidRPr="00F61D59">
              <w:rPr>
                <w:rFonts w:ascii="Times New Roman" w:hAnsi="Times New Roman"/>
                <w:sz w:val="24"/>
                <w:szCs w:val="24"/>
                <w:lang w:val="it-IT"/>
              </w:rPr>
              <w:t>Comunicat de pres</w:t>
            </w:r>
            <w:r w:rsidRPr="00F61D59">
              <w:rPr>
                <w:rFonts w:ascii="Times New Roman" w:hAnsi="Times New Roman" w:hint="cs"/>
                <w:sz w:val="24"/>
                <w:szCs w:val="24"/>
                <w:lang w:val="it-IT"/>
              </w:rPr>
              <w:t>ă</w:t>
            </w:r>
            <w:r w:rsidRPr="00F61D59">
              <w:rPr>
                <w:rFonts w:ascii="Times New Roman" w:hAnsi="Times New Roman"/>
                <w:sz w:val="24"/>
                <w:szCs w:val="24"/>
                <w:lang w:val="it-IT"/>
              </w:rPr>
              <w:t xml:space="preserve"> în presa local</w:t>
            </w:r>
            <w:r w:rsidRPr="00F61D59">
              <w:rPr>
                <w:rFonts w:ascii="Times New Roman" w:hAnsi="Times New Roman" w:hint="cs"/>
                <w:sz w:val="24"/>
                <w:szCs w:val="24"/>
                <w:lang w:val="it-IT"/>
              </w:rPr>
              <w:t>ă</w:t>
            </w:r>
            <w:r w:rsidRPr="00F61D59">
              <w:rPr>
                <w:rFonts w:ascii="Times New Roman" w:hAnsi="Times New Roman"/>
                <w:sz w:val="24"/>
                <w:szCs w:val="24"/>
                <w:lang w:val="it-IT"/>
              </w:rPr>
              <w:t xml:space="preserve"> lansare proiect</w:t>
            </w:r>
          </w:p>
        </w:tc>
        <w:tc>
          <w:tcPr>
            <w:tcW w:w="630" w:type="dxa"/>
            <w:vAlign w:val="center"/>
          </w:tcPr>
          <w:p w14:paraId="3D8EE4E0" w14:textId="332DD286" w:rsidR="00173FE6" w:rsidRPr="00072242" w:rsidRDefault="0014563E" w:rsidP="00173FE6">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shd w:val="clear" w:color="auto" w:fill="auto"/>
            <w:vAlign w:val="center"/>
          </w:tcPr>
          <w:p w14:paraId="2DEF3AB8" w14:textId="0F03DD7C" w:rsidR="00173FE6" w:rsidRPr="00072242" w:rsidRDefault="00F61D59" w:rsidP="00173FE6">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4DAC7A69"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173FE6" w:rsidRPr="00002EA7" w:rsidRDefault="00173FE6" w:rsidP="00173FE6">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F61D59" w:rsidRPr="00F61D59" w14:paraId="4592FEED" w14:textId="77777777" w:rsidTr="00545A4E">
        <w:trPr>
          <w:trHeight w:val="635"/>
        </w:trPr>
        <w:tc>
          <w:tcPr>
            <w:tcW w:w="6204" w:type="dxa"/>
            <w:gridSpan w:val="5"/>
            <w:vAlign w:val="center"/>
          </w:tcPr>
          <w:p w14:paraId="211C2566" w14:textId="3D5C7908" w:rsidR="00F61D59" w:rsidRPr="00F61D59" w:rsidRDefault="00F61D59" w:rsidP="00F61D59">
            <w:pPr>
              <w:overflowPunct/>
              <w:autoSpaceDE/>
              <w:autoSpaceDN/>
              <w:adjustRightInd/>
              <w:textAlignment w:val="auto"/>
              <w:rPr>
                <w:rFonts w:ascii="Times New Roman" w:eastAsia="Calibri" w:hAnsi="Times New Roman"/>
                <w:b/>
                <w:bCs/>
                <w:iCs/>
                <w:sz w:val="22"/>
                <w:szCs w:val="22"/>
                <w:lang w:val="ro-RO"/>
              </w:rPr>
            </w:pPr>
            <w:r w:rsidRPr="00F61D59">
              <w:rPr>
                <w:rFonts w:ascii="Times New Roman" w:eastAsia="Calibri" w:hAnsi="Times New Roman"/>
                <w:b/>
                <w:bCs/>
                <w:iCs/>
                <w:sz w:val="22"/>
                <w:szCs w:val="22"/>
                <w:lang w:val="ro-RO"/>
              </w:rPr>
              <w:t>Total lot 1</w:t>
            </w:r>
          </w:p>
        </w:tc>
        <w:tc>
          <w:tcPr>
            <w:tcW w:w="1315" w:type="dxa"/>
            <w:vAlign w:val="center"/>
          </w:tcPr>
          <w:p w14:paraId="4FD3850F" w14:textId="2C42297F"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0A46379" w14:textId="013EAC01"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3D88D653" w14:textId="5C59650C"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F61D59" w:rsidRPr="00F61D59" w14:paraId="3417A214" w14:textId="77777777" w:rsidTr="00383425">
        <w:trPr>
          <w:trHeight w:val="635"/>
        </w:trPr>
        <w:tc>
          <w:tcPr>
            <w:tcW w:w="10489" w:type="dxa"/>
            <w:gridSpan w:val="8"/>
            <w:vAlign w:val="center"/>
          </w:tcPr>
          <w:p w14:paraId="1094B605" w14:textId="0242839E" w:rsidR="00F61D59" w:rsidRPr="00F61D59" w:rsidRDefault="00F61D59" w:rsidP="00F61D59">
            <w:pPr>
              <w:overflowPunct/>
              <w:autoSpaceDE/>
              <w:autoSpaceDN/>
              <w:adjustRightInd/>
              <w:jc w:val="center"/>
              <w:textAlignment w:val="auto"/>
              <w:rPr>
                <w:rFonts w:ascii="Times New Roman" w:eastAsia="Calibri" w:hAnsi="Times New Roman"/>
                <w:b/>
                <w:iCs/>
                <w:sz w:val="22"/>
                <w:szCs w:val="22"/>
                <w:lang w:val="it-IT"/>
              </w:rPr>
            </w:pPr>
            <w:r w:rsidRPr="00F61D59">
              <w:rPr>
                <w:rFonts w:ascii="Times New Roman" w:eastAsia="Calibri" w:hAnsi="Times New Roman"/>
                <w:b/>
                <w:iCs/>
                <w:sz w:val="22"/>
                <w:szCs w:val="22"/>
                <w:lang w:val="it-IT"/>
              </w:rPr>
              <w:t>Lot 2 Comunicat de pres</w:t>
            </w:r>
            <w:r w:rsidRPr="00F61D59">
              <w:rPr>
                <w:rFonts w:ascii="Times New Roman" w:eastAsia="Calibri" w:hAnsi="Times New Roman" w:hint="cs"/>
                <w:b/>
                <w:iCs/>
                <w:sz w:val="22"/>
                <w:szCs w:val="22"/>
                <w:lang w:val="it-IT"/>
              </w:rPr>
              <w:t>ă</w:t>
            </w:r>
            <w:r w:rsidRPr="00F61D59">
              <w:rPr>
                <w:rFonts w:ascii="Times New Roman" w:eastAsia="Calibri" w:hAnsi="Times New Roman"/>
                <w:b/>
                <w:iCs/>
                <w:sz w:val="22"/>
                <w:szCs w:val="22"/>
                <w:lang w:val="it-IT"/>
              </w:rPr>
              <w:t xml:space="preserve"> in Republica Moldova</w:t>
            </w:r>
          </w:p>
        </w:tc>
      </w:tr>
      <w:tr w:rsidR="00F61D59" w:rsidRPr="00F61D59" w14:paraId="12370219" w14:textId="77777777" w:rsidTr="000227FB">
        <w:trPr>
          <w:trHeight w:val="635"/>
        </w:trPr>
        <w:tc>
          <w:tcPr>
            <w:tcW w:w="534" w:type="dxa"/>
            <w:vAlign w:val="center"/>
          </w:tcPr>
          <w:p w14:paraId="3AB4E661" w14:textId="77777777" w:rsidR="00F61D59" w:rsidRPr="00002EA7" w:rsidRDefault="00F61D59" w:rsidP="00F61D59">
            <w:pPr>
              <w:pStyle w:val="ListParagraph"/>
              <w:numPr>
                <w:ilvl w:val="0"/>
                <w:numId w:val="22"/>
              </w:numPr>
              <w:jc w:val="center"/>
              <w:rPr>
                <w:rFonts w:eastAsia="Calibri"/>
                <w:b/>
                <w:iCs/>
                <w:sz w:val="22"/>
                <w:szCs w:val="22"/>
                <w:lang w:val="ro-RO"/>
              </w:rPr>
            </w:pPr>
          </w:p>
        </w:tc>
        <w:tc>
          <w:tcPr>
            <w:tcW w:w="2341" w:type="dxa"/>
          </w:tcPr>
          <w:p w14:paraId="48F6F041" w14:textId="2D8085E0" w:rsidR="00F61D59" w:rsidRPr="00F61D59" w:rsidRDefault="00F61D59" w:rsidP="00F61D59">
            <w:pPr>
              <w:rPr>
                <w:rFonts w:ascii="Times New Roman" w:hAnsi="Times New Roman"/>
                <w:sz w:val="24"/>
                <w:szCs w:val="24"/>
                <w:lang w:val="it-IT"/>
              </w:rPr>
            </w:pPr>
            <w:r w:rsidRPr="00F61D59">
              <w:rPr>
                <w:rFonts w:ascii="Times New Roman" w:hAnsi="Times New Roman"/>
                <w:sz w:val="24"/>
                <w:szCs w:val="24"/>
                <w:lang w:val="it-IT"/>
              </w:rPr>
              <w:t>Comunicat de pres</w:t>
            </w:r>
            <w:r w:rsidRPr="00F61D59">
              <w:rPr>
                <w:rFonts w:ascii="Times New Roman" w:hAnsi="Times New Roman" w:hint="cs"/>
                <w:sz w:val="24"/>
                <w:szCs w:val="24"/>
                <w:lang w:val="it-IT"/>
              </w:rPr>
              <w:t>ă</w:t>
            </w:r>
            <w:r w:rsidRPr="00F61D59">
              <w:rPr>
                <w:rFonts w:ascii="Times New Roman" w:hAnsi="Times New Roman"/>
                <w:sz w:val="24"/>
                <w:szCs w:val="24"/>
                <w:lang w:val="it-IT"/>
              </w:rPr>
              <w:t xml:space="preserve"> în presa local</w:t>
            </w:r>
            <w:r w:rsidRPr="00F61D59">
              <w:rPr>
                <w:rFonts w:ascii="Times New Roman" w:hAnsi="Times New Roman" w:hint="cs"/>
                <w:sz w:val="24"/>
                <w:szCs w:val="24"/>
                <w:lang w:val="it-IT"/>
              </w:rPr>
              <w:t>ă</w:t>
            </w:r>
            <w:r w:rsidRPr="00F61D59">
              <w:rPr>
                <w:rFonts w:ascii="Times New Roman" w:hAnsi="Times New Roman"/>
                <w:sz w:val="24"/>
                <w:szCs w:val="24"/>
                <w:lang w:val="it-IT"/>
              </w:rPr>
              <w:t xml:space="preserve"> din Republica Moldova, lansare proiect</w:t>
            </w:r>
          </w:p>
        </w:tc>
        <w:tc>
          <w:tcPr>
            <w:tcW w:w="630" w:type="dxa"/>
            <w:vAlign w:val="center"/>
          </w:tcPr>
          <w:p w14:paraId="446BBF5C" w14:textId="46A91005" w:rsidR="00F61D59" w:rsidRDefault="00F61D59" w:rsidP="00F61D59">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serv</w:t>
            </w:r>
          </w:p>
        </w:tc>
        <w:tc>
          <w:tcPr>
            <w:tcW w:w="1281" w:type="dxa"/>
            <w:shd w:val="clear" w:color="auto" w:fill="auto"/>
            <w:vAlign w:val="center"/>
          </w:tcPr>
          <w:p w14:paraId="74990CC7" w14:textId="5ED87771" w:rsidR="00F61D59" w:rsidRDefault="00F61D59" w:rsidP="00F61D59">
            <w:pPr>
              <w:spacing w:line="276" w:lineRule="auto"/>
              <w:jc w:val="center"/>
              <w:rPr>
                <w:rFonts w:ascii="Times New Roman" w:hAnsi="Times New Roman"/>
                <w:color w:val="000000"/>
                <w:sz w:val="22"/>
                <w:szCs w:val="22"/>
                <w:lang w:val="it-IT" w:eastAsia="ar-SA"/>
              </w:rPr>
            </w:pPr>
            <w:r>
              <w:rPr>
                <w:rFonts w:ascii="Times New Roman" w:hAnsi="Times New Roman"/>
                <w:color w:val="000000"/>
                <w:sz w:val="22"/>
                <w:szCs w:val="22"/>
                <w:lang w:val="it-IT" w:eastAsia="ar-SA"/>
              </w:rPr>
              <w:t>1</w:t>
            </w:r>
          </w:p>
        </w:tc>
        <w:tc>
          <w:tcPr>
            <w:tcW w:w="1418" w:type="dxa"/>
            <w:vAlign w:val="center"/>
          </w:tcPr>
          <w:p w14:paraId="2E8C1EC3" w14:textId="60AAD37E"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084EB0B" w14:textId="1480768C"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1639D46C" w14:textId="1F50904F"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396FB64" w14:textId="70BCEA0F" w:rsidR="00F61D59" w:rsidRPr="00002EA7" w:rsidRDefault="00F61D59" w:rsidP="00F61D59">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F61D59" w:rsidRPr="00F61D59" w14:paraId="6A0EB4D8" w14:textId="77777777" w:rsidTr="00D21FF7">
        <w:tc>
          <w:tcPr>
            <w:tcW w:w="6204" w:type="dxa"/>
            <w:gridSpan w:val="5"/>
            <w:vAlign w:val="center"/>
          </w:tcPr>
          <w:p w14:paraId="03A63FC5" w14:textId="227E54E2" w:rsidR="00F61D59" w:rsidRPr="00002EA7" w:rsidRDefault="00F61D59" w:rsidP="00173FE6">
            <w:pPr>
              <w:overflowPunct/>
              <w:autoSpaceDE/>
              <w:autoSpaceDN/>
              <w:adjustRightInd/>
              <w:textAlignment w:val="auto"/>
              <w:rPr>
                <w:rFonts w:ascii="Times New Roman" w:eastAsia="Calibri" w:hAnsi="Times New Roman"/>
                <w:b/>
                <w:iCs/>
                <w:sz w:val="22"/>
                <w:szCs w:val="22"/>
                <w:lang w:val="ro-RO"/>
              </w:rPr>
            </w:pPr>
            <w:r>
              <w:rPr>
                <w:rFonts w:ascii="Times New Roman" w:eastAsia="Calibri" w:hAnsi="Times New Roman"/>
                <w:b/>
                <w:sz w:val="22"/>
                <w:szCs w:val="22"/>
                <w:lang w:val="ro-RO"/>
              </w:rPr>
              <w:t>T</w:t>
            </w:r>
            <w:r w:rsidRPr="00002EA7">
              <w:rPr>
                <w:rFonts w:ascii="Times New Roman" w:eastAsia="Calibri" w:hAnsi="Times New Roman"/>
                <w:b/>
                <w:sz w:val="22"/>
                <w:szCs w:val="22"/>
                <w:lang w:val="ro-RO"/>
              </w:rPr>
              <w:t xml:space="preserve">otal </w:t>
            </w:r>
            <w:r>
              <w:rPr>
                <w:rFonts w:ascii="Times New Roman" w:eastAsia="Calibri" w:hAnsi="Times New Roman"/>
                <w:b/>
                <w:sz w:val="22"/>
                <w:szCs w:val="22"/>
                <w:lang w:val="ro-RO"/>
              </w:rPr>
              <w:t>lot 2</w:t>
            </w:r>
          </w:p>
        </w:tc>
        <w:tc>
          <w:tcPr>
            <w:tcW w:w="1315" w:type="dxa"/>
            <w:vAlign w:val="center"/>
          </w:tcPr>
          <w:p w14:paraId="1BE91214" w14:textId="77777777" w:rsidR="00F61D59" w:rsidRPr="00F61D59" w:rsidRDefault="00F61D59" w:rsidP="00173FE6">
            <w:pPr>
              <w:overflowPunct/>
              <w:adjustRightInd/>
              <w:textAlignment w:val="auto"/>
              <w:rPr>
                <w:rFonts w:ascii="Times New Roman" w:eastAsia="Calibri" w:hAnsi="Times New Roman"/>
                <w:bCs/>
                <w:i/>
                <w:sz w:val="22"/>
                <w:szCs w:val="22"/>
                <w:lang w:val="ro-RO"/>
              </w:rPr>
            </w:pPr>
            <w:r w:rsidRPr="00F61D59">
              <w:rPr>
                <w:rFonts w:ascii="Times New Roman" w:eastAsia="Calibri" w:hAnsi="Times New Roman"/>
                <w:bCs/>
                <w:i/>
                <w:sz w:val="22"/>
                <w:szCs w:val="22"/>
                <w:lang w:val="ro-RO"/>
              </w:rPr>
              <w:t>se completează de către ofertant</w:t>
            </w:r>
          </w:p>
        </w:tc>
        <w:tc>
          <w:tcPr>
            <w:tcW w:w="1440" w:type="dxa"/>
            <w:vAlign w:val="center"/>
          </w:tcPr>
          <w:p w14:paraId="576754DE" w14:textId="77777777" w:rsidR="00F61D59" w:rsidRPr="00F61D59" w:rsidRDefault="00F61D59" w:rsidP="00173FE6">
            <w:pPr>
              <w:overflowPunct/>
              <w:adjustRightInd/>
              <w:textAlignment w:val="auto"/>
              <w:rPr>
                <w:rFonts w:ascii="Times New Roman" w:eastAsia="Calibri" w:hAnsi="Times New Roman"/>
                <w:bCs/>
                <w:i/>
                <w:sz w:val="22"/>
                <w:szCs w:val="22"/>
                <w:lang w:val="ro-RO"/>
              </w:rPr>
            </w:pPr>
            <w:r w:rsidRPr="00F61D59">
              <w:rPr>
                <w:rFonts w:ascii="Times New Roman" w:eastAsia="Calibri" w:hAnsi="Times New Roman"/>
                <w:bCs/>
                <w:i/>
                <w:sz w:val="22"/>
                <w:szCs w:val="22"/>
                <w:lang w:val="ro-RO"/>
              </w:rPr>
              <w:t>se completează de către ofertant</w:t>
            </w:r>
          </w:p>
        </w:tc>
        <w:tc>
          <w:tcPr>
            <w:tcW w:w="1530" w:type="dxa"/>
            <w:vAlign w:val="center"/>
          </w:tcPr>
          <w:p w14:paraId="322FAD0E" w14:textId="77777777" w:rsidR="00F61D59" w:rsidRPr="00F61D59" w:rsidRDefault="00F61D59" w:rsidP="00173FE6">
            <w:pPr>
              <w:overflowPunct/>
              <w:adjustRightInd/>
              <w:textAlignment w:val="auto"/>
              <w:rPr>
                <w:rFonts w:ascii="Times New Roman" w:eastAsia="Calibri" w:hAnsi="Times New Roman"/>
                <w:bCs/>
                <w:i/>
                <w:sz w:val="22"/>
                <w:szCs w:val="22"/>
                <w:lang w:val="ro-RO"/>
              </w:rPr>
            </w:pPr>
            <w:r w:rsidRPr="00F61D59">
              <w:rPr>
                <w:rFonts w:ascii="Times New Roman" w:eastAsia="Calibri" w:hAnsi="Times New Roman"/>
                <w:bCs/>
                <w:i/>
                <w:sz w:val="22"/>
                <w:szCs w:val="22"/>
                <w:lang w:val="ro-RO"/>
              </w:rPr>
              <w:t>se completează de către ofertant</w:t>
            </w:r>
          </w:p>
        </w:tc>
      </w:tr>
    </w:tbl>
    <w:p w14:paraId="54758C1B" w14:textId="77777777" w:rsidR="002E3711" w:rsidRPr="000227FB" w:rsidRDefault="002E3711" w:rsidP="00741CC5">
      <w:pPr>
        <w:ind w:right="1440"/>
        <w:jc w:val="both"/>
        <w:outlineLvl w:val="0"/>
        <w:rPr>
          <w:rFonts w:ascii="Times New Roman" w:hAnsi="Times New Roman"/>
          <w:b/>
          <w:bCs/>
          <w:i/>
          <w:color w:val="FF0000"/>
          <w:sz w:val="24"/>
          <w:szCs w:val="24"/>
          <w:lang w:val="it-IT"/>
        </w:rPr>
      </w:pPr>
    </w:p>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033C5527" w14:textId="3C9B7257"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327E3DCA" w14:textId="3015321F"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1B686CC5" w14:textId="77777777" w:rsidR="002E3711" w:rsidRPr="000227FB" w:rsidRDefault="002E3711" w:rsidP="000227FB">
      <w:pPr>
        <w:ind w:right="1440"/>
        <w:jc w:val="both"/>
        <w:outlineLvl w:val="0"/>
        <w:rPr>
          <w:rFonts w:ascii="Times New Roman" w:hAnsi="Times New Roman"/>
          <w:b/>
          <w:bCs/>
          <w:i/>
          <w:color w:val="FF0000"/>
          <w:sz w:val="24"/>
          <w:szCs w:val="24"/>
          <w:lang w:val="it-IT"/>
        </w:rPr>
      </w:pPr>
    </w:p>
    <w:p w14:paraId="5169D979" w14:textId="77777777" w:rsidR="00DC0CD9" w:rsidRPr="000227FB" w:rsidRDefault="00DC0CD9" w:rsidP="00474B7E">
      <w:pPr>
        <w:ind w:right="-132"/>
        <w:outlineLvl w:val="0"/>
        <w:rPr>
          <w:rFonts w:ascii="Arial Narrow" w:hAnsi="Arial Narrow"/>
          <w:i/>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328BC74" w14:textId="50A6AD07" w:rsidR="00072242" w:rsidRPr="00F61D59" w:rsidRDefault="00B27ACD" w:rsidP="00F61D59">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3A09D132" w14:textId="77777777" w:rsidR="00072242" w:rsidRPr="000227FB" w:rsidRDefault="00072242" w:rsidP="008E5D86">
      <w:pPr>
        <w:rPr>
          <w:rFonts w:ascii="Times New Roman" w:hAnsi="Times New Roman"/>
          <w:b/>
          <w:i/>
          <w:noProof/>
          <w:sz w:val="24"/>
          <w:szCs w:val="24"/>
          <w:lang w:val="it-IT"/>
        </w:rPr>
      </w:pPr>
    </w:p>
    <w:p w14:paraId="157FC46F" w14:textId="77777777"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F8C766E" w14:textId="77777777" w:rsidR="00F87B5E" w:rsidRDefault="00F87B5E" w:rsidP="00CD3BF8">
      <w:pPr>
        <w:ind w:firstLine="720"/>
        <w:jc w:val="both"/>
        <w:rPr>
          <w:rFonts w:ascii="Times New Roman" w:hAnsi="Times New Roman"/>
          <w:i/>
          <w:color w:val="000000"/>
          <w:sz w:val="24"/>
          <w:szCs w:val="24"/>
          <w:lang w:val="it-IT"/>
        </w:rPr>
      </w:pPr>
    </w:p>
    <w:p w14:paraId="56B857EF" w14:textId="77777777" w:rsidR="00F87B5E" w:rsidRPr="000227FB" w:rsidRDefault="00F87B5E" w:rsidP="00CD3BF8">
      <w:pPr>
        <w:ind w:firstLine="720"/>
        <w:jc w:val="both"/>
        <w:rPr>
          <w:rFonts w:ascii="Times New Roman" w:hAnsi="Times New Roman"/>
          <w:i/>
          <w:color w:val="000000"/>
          <w:sz w:val="24"/>
          <w:szCs w:val="24"/>
          <w:lang w:val="it-IT"/>
        </w:rPr>
      </w:pP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4F40C2A4" w14:textId="77777777" w:rsidR="00BB16BA" w:rsidRDefault="006662FF" w:rsidP="00C62415">
      <w:pPr>
        <w:spacing w:after="120"/>
        <w:jc w:val="center"/>
        <w:outlineLvl w:val="0"/>
        <w:rPr>
          <w:rFonts w:ascii="Times New Roman" w:hAnsi="Times New Roman"/>
          <w:b/>
          <w:sz w:val="24"/>
          <w:szCs w:val="24"/>
          <w:lang w:val="it-IT"/>
        </w:rPr>
      </w:pPr>
      <w:r w:rsidRPr="00043F25">
        <w:rPr>
          <w:rFonts w:ascii="Times New Roman" w:hAnsi="Times New Roman"/>
          <w:b/>
          <w:sz w:val="24"/>
          <w:szCs w:val="24"/>
          <w:lang w:val="it-IT"/>
        </w:rPr>
        <w:t>PROPUNERE TEHNICĂ</w:t>
      </w:r>
    </w:p>
    <w:p w14:paraId="39D84CB1" w14:textId="051720FF" w:rsidR="0014563E" w:rsidRPr="008748BC" w:rsidRDefault="008748BC" w:rsidP="00F02EBF">
      <w:pPr>
        <w:spacing w:line="276" w:lineRule="auto"/>
        <w:jc w:val="center"/>
        <w:rPr>
          <w:rFonts w:ascii="Times New Roman" w:eastAsia="Batang" w:hAnsi="Times New Roman"/>
          <w:b/>
          <w:sz w:val="24"/>
          <w:szCs w:val="24"/>
          <w:lang w:val="it-IT"/>
        </w:rPr>
      </w:pPr>
      <w:r w:rsidRPr="008748BC">
        <w:rPr>
          <w:rFonts w:ascii="Times New Roman" w:eastAsia="Batang" w:hAnsi="Times New Roman"/>
          <w:b/>
          <w:sz w:val="24"/>
          <w:szCs w:val="24"/>
          <w:lang w:val="it-IT"/>
        </w:rPr>
        <w:t>Comunicat de presa in presa locala si Republica Moldova - Promovarea valorilor culturale româneşti în Republica Moldova prin media și spațiul digital</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F61D59" w:rsidRPr="00F61D59" w14:paraId="6F9DC289" w14:textId="77777777" w:rsidTr="0024278C">
        <w:trPr>
          <w:trHeight w:val="566"/>
          <w:jc w:val="center"/>
        </w:trPr>
        <w:tc>
          <w:tcPr>
            <w:tcW w:w="10396" w:type="dxa"/>
            <w:gridSpan w:val="3"/>
            <w:tcMar>
              <w:left w:w="57" w:type="dxa"/>
              <w:right w:w="57" w:type="dxa"/>
            </w:tcMar>
          </w:tcPr>
          <w:p w14:paraId="7F4AB20E" w14:textId="71790741" w:rsidR="00F61D59" w:rsidRPr="000227FB" w:rsidRDefault="00F61D59" w:rsidP="00F61D59">
            <w:pPr>
              <w:jc w:val="center"/>
              <w:rPr>
                <w:rFonts w:ascii="Times New Roman" w:eastAsia="Calibri" w:hAnsi="Times New Roman"/>
                <w:b/>
                <w:i/>
                <w:sz w:val="22"/>
                <w:szCs w:val="22"/>
                <w:lang w:val="ro-RO"/>
              </w:rPr>
            </w:pPr>
            <w:r>
              <w:rPr>
                <w:rFonts w:ascii="Times New Roman" w:eastAsia="Calibri" w:hAnsi="Times New Roman"/>
                <w:b/>
                <w:i/>
                <w:sz w:val="22"/>
                <w:szCs w:val="22"/>
                <w:lang w:val="ro-RO"/>
              </w:rPr>
              <w:t>LOT 1</w:t>
            </w:r>
          </w:p>
        </w:tc>
      </w:tr>
      <w:tr w:rsidR="00F61D59" w:rsidRPr="00F61D59" w14:paraId="6186A454" w14:textId="77777777" w:rsidTr="007632C3">
        <w:trPr>
          <w:trHeight w:val="566"/>
          <w:jc w:val="center"/>
        </w:trPr>
        <w:tc>
          <w:tcPr>
            <w:tcW w:w="720" w:type="dxa"/>
            <w:tcMar>
              <w:left w:w="57" w:type="dxa"/>
              <w:right w:w="57" w:type="dxa"/>
            </w:tcMar>
          </w:tcPr>
          <w:p w14:paraId="3AED03F8" w14:textId="77777777" w:rsidR="00F61D59" w:rsidRPr="00F61D59" w:rsidRDefault="00F61D59" w:rsidP="000227FB">
            <w:pPr>
              <w:rPr>
                <w:rFonts w:ascii="Times New Roman" w:hAnsi="Times New Roman"/>
                <w:sz w:val="22"/>
                <w:szCs w:val="22"/>
                <w:lang w:val="it-IT"/>
              </w:rPr>
            </w:pPr>
          </w:p>
        </w:tc>
        <w:tc>
          <w:tcPr>
            <w:tcW w:w="5095" w:type="dxa"/>
            <w:tcMar>
              <w:left w:w="57" w:type="dxa"/>
              <w:right w:w="57" w:type="dxa"/>
            </w:tcMar>
          </w:tcPr>
          <w:p w14:paraId="6B4F4A02" w14:textId="42F534B6" w:rsidR="00F61D59" w:rsidRDefault="00F61D59" w:rsidP="00F61D59">
            <w:pPr>
              <w:jc w:val="both"/>
              <w:rPr>
                <w:rFonts w:ascii="Times New Roman" w:hAnsi="Times New Roman"/>
                <w:b/>
                <w:sz w:val="24"/>
                <w:szCs w:val="24"/>
                <w:lang w:val="pt-BR"/>
              </w:rPr>
            </w:pPr>
            <w:r w:rsidRPr="00F61D59">
              <w:rPr>
                <w:rFonts w:ascii="Times New Roman" w:hAnsi="Times New Roman"/>
                <w:b/>
                <w:sz w:val="24"/>
                <w:szCs w:val="24"/>
                <w:lang w:val="pt-BR"/>
              </w:rPr>
              <w:t>Comunicat de presă în presa locală</w:t>
            </w:r>
          </w:p>
          <w:p w14:paraId="0DFD88D9" w14:textId="77777777" w:rsidR="00F61D59" w:rsidRPr="008748BC" w:rsidRDefault="00F61D59" w:rsidP="00F61D59">
            <w:pPr>
              <w:jc w:val="both"/>
              <w:rPr>
                <w:rFonts w:ascii="Times New Roman" w:hAnsi="Times New Roman"/>
                <w:bCs/>
                <w:sz w:val="24"/>
                <w:szCs w:val="24"/>
                <w:lang w:val="pt-BR"/>
              </w:rPr>
            </w:pPr>
            <w:r w:rsidRPr="00F61D59">
              <w:rPr>
                <w:rFonts w:ascii="Times New Roman" w:hAnsi="Times New Roman"/>
                <w:b/>
                <w:i/>
                <w:iCs/>
                <w:sz w:val="24"/>
                <w:szCs w:val="24"/>
                <w:lang w:val="pt-BR"/>
              </w:rPr>
              <w:t>•</w:t>
            </w:r>
            <w:r w:rsidRPr="00F61D59">
              <w:rPr>
                <w:rFonts w:ascii="Times New Roman" w:hAnsi="Times New Roman"/>
                <w:b/>
                <w:i/>
                <w:iCs/>
                <w:sz w:val="24"/>
                <w:szCs w:val="24"/>
                <w:lang w:val="pt-BR"/>
              </w:rPr>
              <w:tab/>
            </w:r>
            <w:r w:rsidRPr="008748BC">
              <w:rPr>
                <w:rFonts w:ascii="Times New Roman" w:hAnsi="Times New Roman"/>
                <w:bCs/>
                <w:sz w:val="24"/>
                <w:szCs w:val="24"/>
                <w:lang w:val="pt-BR"/>
              </w:rPr>
              <w:t>1 articol de pres</w:t>
            </w:r>
            <w:r w:rsidRPr="008748BC">
              <w:rPr>
                <w:rFonts w:ascii="Times New Roman" w:hAnsi="Times New Roman" w:hint="cs"/>
                <w:bCs/>
                <w:sz w:val="24"/>
                <w:szCs w:val="24"/>
                <w:lang w:val="pt-BR"/>
              </w:rPr>
              <w:t>ă</w:t>
            </w:r>
            <w:r w:rsidRPr="008748BC">
              <w:rPr>
                <w:rFonts w:ascii="Times New Roman" w:hAnsi="Times New Roman"/>
                <w:bCs/>
                <w:sz w:val="24"/>
                <w:szCs w:val="24"/>
                <w:lang w:val="pt-BR"/>
              </w:rPr>
              <w:t xml:space="preserve"> în format on-line pe pagina oficial</w:t>
            </w:r>
            <w:r w:rsidRPr="008748BC">
              <w:rPr>
                <w:rFonts w:ascii="Times New Roman" w:hAnsi="Times New Roman" w:hint="cs"/>
                <w:bCs/>
                <w:sz w:val="24"/>
                <w:szCs w:val="24"/>
                <w:lang w:val="pt-BR"/>
              </w:rPr>
              <w:t>ă</w:t>
            </w:r>
            <w:r w:rsidRPr="008748BC">
              <w:rPr>
                <w:rFonts w:ascii="Times New Roman" w:hAnsi="Times New Roman"/>
                <w:bCs/>
                <w:sz w:val="24"/>
                <w:szCs w:val="24"/>
                <w:lang w:val="pt-BR"/>
              </w:rPr>
              <w:t xml:space="preserve"> a publica</w:t>
            </w:r>
            <w:r w:rsidRPr="008748BC">
              <w:rPr>
                <w:rFonts w:ascii="Times New Roman" w:hAnsi="Times New Roman" w:hint="cs"/>
                <w:bCs/>
                <w:sz w:val="24"/>
                <w:szCs w:val="24"/>
                <w:lang w:val="pt-BR"/>
              </w:rPr>
              <w:t>ţ</w:t>
            </w:r>
            <w:r w:rsidRPr="008748BC">
              <w:rPr>
                <w:rFonts w:ascii="Times New Roman" w:hAnsi="Times New Roman"/>
                <w:bCs/>
                <w:sz w:val="24"/>
                <w:szCs w:val="24"/>
                <w:lang w:val="pt-BR"/>
              </w:rPr>
              <w:t>iei;</w:t>
            </w:r>
          </w:p>
          <w:p w14:paraId="5277A4CD" w14:textId="77777777" w:rsidR="00F61D59" w:rsidRPr="008748BC" w:rsidRDefault="00F61D59" w:rsidP="00F61D59">
            <w:pPr>
              <w:jc w:val="both"/>
              <w:rPr>
                <w:rFonts w:ascii="Times New Roman" w:hAnsi="Times New Roman"/>
                <w:bCs/>
                <w:sz w:val="24"/>
                <w:szCs w:val="24"/>
                <w:lang w:val="pt-BR"/>
              </w:rPr>
            </w:pPr>
            <w:r w:rsidRPr="008748BC">
              <w:rPr>
                <w:rFonts w:ascii="Times New Roman" w:hAnsi="Times New Roman" w:hint="eastAsia"/>
                <w:bCs/>
                <w:sz w:val="24"/>
                <w:szCs w:val="24"/>
                <w:lang w:val="pt-BR"/>
              </w:rPr>
              <w:t>•</w:t>
            </w:r>
            <w:r w:rsidRPr="008748BC">
              <w:rPr>
                <w:rFonts w:ascii="Times New Roman" w:hAnsi="Times New Roman"/>
                <w:bCs/>
                <w:sz w:val="24"/>
                <w:szCs w:val="24"/>
                <w:lang w:val="pt-BR"/>
              </w:rPr>
              <w:tab/>
              <w:t>Informațiile cuprinse în articol vor conține referiri la obiectivele, activit</w:t>
            </w:r>
            <w:r w:rsidRPr="008748BC">
              <w:rPr>
                <w:rFonts w:ascii="Times New Roman" w:hAnsi="Times New Roman" w:hint="cs"/>
                <w:bCs/>
                <w:sz w:val="24"/>
                <w:szCs w:val="24"/>
                <w:lang w:val="pt-BR"/>
              </w:rPr>
              <w:t>ăţ</w:t>
            </w:r>
            <w:r w:rsidRPr="008748BC">
              <w:rPr>
                <w:rFonts w:ascii="Times New Roman" w:hAnsi="Times New Roman"/>
                <w:bCs/>
                <w:sz w:val="24"/>
                <w:szCs w:val="24"/>
                <w:lang w:val="pt-BR"/>
              </w:rPr>
              <w:t>ile, rezultatele preconizate și indicatorii proiectului Promovarea valorilor culturale române</w:t>
            </w:r>
            <w:r w:rsidRPr="008748BC">
              <w:rPr>
                <w:rFonts w:ascii="Times New Roman" w:hAnsi="Times New Roman" w:hint="cs"/>
                <w:bCs/>
                <w:sz w:val="24"/>
                <w:szCs w:val="24"/>
                <w:lang w:val="pt-BR"/>
              </w:rPr>
              <w:t>ş</w:t>
            </w:r>
            <w:r w:rsidRPr="008748BC">
              <w:rPr>
                <w:rFonts w:ascii="Times New Roman" w:hAnsi="Times New Roman"/>
                <w:bCs/>
                <w:sz w:val="24"/>
                <w:szCs w:val="24"/>
                <w:lang w:val="pt-BR"/>
              </w:rPr>
              <w:t>ti în Republica Moldova</w:t>
            </w:r>
          </w:p>
          <w:p w14:paraId="52FA409C" w14:textId="77777777" w:rsidR="00F61D59" w:rsidRPr="008748BC" w:rsidRDefault="00F61D59" w:rsidP="00F61D59">
            <w:pPr>
              <w:jc w:val="both"/>
              <w:rPr>
                <w:rFonts w:ascii="Times New Roman" w:hAnsi="Times New Roman"/>
                <w:bCs/>
                <w:sz w:val="24"/>
                <w:szCs w:val="24"/>
                <w:lang w:val="pt-BR"/>
              </w:rPr>
            </w:pPr>
            <w:r w:rsidRPr="008748BC">
              <w:rPr>
                <w:rFonts w:ascii="Times New Roman" w:hAnsi="Times New Roman"/>
                <w:bCs/>
                <w:sz w:val="24"/>
                <w:szCs w:val="24"/>
                <w:lang w:val="pt-BR"/>
              </w:rPr>
              <w:t>prin media și spațiul digital, cod DRRM/C/ 30 din data de 30.05.2025, finan</w:t>
            </w:r>
            <w:r w:rsidRPr="008748BC">
              <w:rPr>
                <w:rFonts w:ascii="Times New Roman" w:hAnsi="Times New Roman" w:hint="cs"/>
                <w:bCs/>
                <w:sz w:val="24"/>
                <w:szCs w:val="24"/>
                <w:lang w:val="pt-BR"/>
              </w:rPr>
              <w:t>ţ</w:t>
            </w:r>
            <w:r w:rsidRPr="008748BC">
              <w:rPr>
                <w:rFonts w:ascii="Times New Roman" w:hAnsi="Times New Roman"/>
                <w:bCs/>
                <w:sz w:val="24"/>
                <w:szCs w:val="24"/>
                <w:lang w:val="pt-BR"/>
              </w:rPr>
              <w:t>at de Departamentul pentru Rela</w:t>
            </w:r>
            <w:r w:rsidRPr="008748BC">
              <w:rPr>
                <w:rFonts w:ascii="Times New Roman" w:hAnsi="Times New Roman" w:hint="cs"/>
                <w:bCs/>
                <w:sz w:val="24"/>
                <w:szCs w:val="24"/>
                <w:lang w:val="pt-BR"/>
              </w:rPr>
              <w:t>ţ</w:t>
            </w:r>
            <w:r w:rsidRPr="008748BC">
              <w:rPr>
                <w:rFonts w:ascii="Times New Roman" w:hAnsi="Times New Roman"/>
                <w:bCs/>
                <w:sz w:val="24"/>
                <w:szCs w:val="24"/>
                <w:lang w:val="pt-BR"/>
              </w:rPr>
              <w:t>ia cu Republica Moldova (DRRM), mediatizarea beneficiilor prin implementarea proiectului;</w:t>
            </w:r>
          </w:p>
          <w:p w14:paraId="658D8F57" w14:textId="77777777" w:rsidR="00F61D59" w:rsidRPr="008748BC" w:rsidRDefault="00F61D59" w:rsidP="00F61D59">
            <w:pPr>
              <w:jc w:val="both"/>
              <w:rPr>
                <w:rFonts w:ascii="Times New Roman" w:hAnsi="Times New Roman"/>
                <w:bCs/>
                <w:sz w:val="24"/>
                <w:szCs w:val="24"/>
                <w:lang w:val="pt-BR"/>
              </w:rPr>
            </w:pPr>
            <w:r w:rsidRPr="008748BC">
              <w:rPr>
                <w:rFonts w:ascii="Times New Roman" w:hAnsi="Times New Roman" w:hint="eastAsia"/>
                <w:bCs/>
                <w:sz w:val="24"/>
                <w:szCs w:val="24"/>
                <w:lang w:val="pt-BR"/>
              </w:rPr>
              <w:t>•</w:t>
            </w:r>
            <w:r w:rsidRPr="008748BC">
              <w:rPr>
                <w:rFonts w:ascii="Times New Roman" w:hAnsi="Times New Roman"/>
                <w:bCs/>
                <w:sz w:val="24"/>
                <w:szCs w:val="24"/>
                <w:lang w:val="pt-BR"/>
              </w:rPr>
              <w:tab/>
              <w:t>Machetarea va fi realizat</w:t>
            </w:r>
            <w:r w:rsidRPr="008748BC">
              <w:rPr>
                <w:rFonts w:ascii="Times New Roman" w:hAnsi="Times New Roman" w:hint="cs"/>
                <w:bCs/>
                <w:sz w:val="24"/>
                <w:szCs w:val="24"/>
                <w:lang w:val="pt-BR"/>
              </w:rPr>
              <w:t>ă</w:t>
            </w:r>
            <w:r w:rsidRPr="008748BC">
              <w:rPr>
                <w:rFonts w:ascii="Times New Roman" w:hAnsi="Times New Roman"/>
                <w:bCs/>
                <w:sz w:val="24"/>
                <w:szCs w:val="24"/>
                <w:lang w:val="pt-BR"/>
              </w:rPr>
              <w:t xml:space="preserve"> de publicație. Siglele și logo-urile necesare vor fi puse la dispozi</w:t>
            </w:r>
            <w:r w:rsidRPr="008748BC">
              <w:rPr>
                <w:rFonts w:ascii="Times New Roman" w:hAnsi="Times New Roman" w:hint="cs"/>
                <w:bCs/>
                <w:sz w:val="24"/>
                <w:szCs w:val="24"/>
                <w:lang w:val="pt-BR"/>
              </w:rPr>
              <w:t>ţ</w:t>
            </w:r>
            <w:r w:rsidRPr="008748BC">
              <w:rPr>
                <w:rFonts w:ascii="Times New Roman" w:hAnsi="Times New Roman"/>
                <w:bCs/>
                <w:sz w:val="24"/>
                <w:szCs w:val="24"/>
                <w:lang w:val="pt-BR"/>
              </w:rPr>
              <w:t>ia prestatorului în format electronic, fi</w:t>
            </w:r>
            <w:r w:rsidRPr="008748BC">
              <w:rPr>
                <w:rFonts w:ascii="Times New Roman" w:hAnsi="Times New Roman" w:hint="cs"/>
                <w:bCs/>
                <w:sz w:val="24"/>
                <w:szCs w:val="24"/>
                <w:lang w:val="pt-BR"/>
              </w:rPr>
              <w:t>ş</w:t>
            </w:r>
            <w:r w:rsidRPr="008748BC">
              <w:rPr>
                <w:rFonts w:ascii="Times New Roman" w:hAnsi="Times New Roman"/>
                <w:bCs/>
                <w:sz w:val="24"/>
                <w:szCs w:val="24"/>
                <w:lang w:val="pt-BR"/>
              </w:rPr>
              <w:t>ier format .png sau .jpg. Înainte de publicare, macheta va fi avizat</w:t>
            </w:r>
            <w:r w:rsidRPr="008748BC">
              <w:rPr>
                <w:rFonts w:ascii="Times New Roman" w:hAnsi="Times New Roman" w:hint="cs"/>
                <w:bCs/>
                <w:sz w:val="24"/>
                <w:szCs w:val="24"/>
                <w:lang w:val="pt-BR"/>
              </w:rPr>
              <w:t>ă</w:t>
            </w:r>
            <w:r w:rsidRPr="008748BC">
              <w:rPr>
                <w:rFonts w:ascii="Times New Roman" w:hAnsi="Times New Roman"/>
                <w:bCs/>
                <w:sz w:val="24"/>
                <w:szCs w:val="24"/>
                <w:lang w:val="pt-BR"/>
              </w:rPr>
              <w:t xml:space="preserve"> de autoritatea contractant</w:t>
            </w:r>
            <w:r w:rsidRPr="008748BC">
              <w:rPr>
                <w:rFonts w:ascii="Times New Roman" w:hAnsi="Times New Roman" w:hint="cs"/>
                <w:bCs/>
                <w:sz w:val="24"/>
                <w:szCs w:val="24"/>
                <w:lang w:val="pt-BR"/>
              </w:rPr>
              <w:t>ă</w:t>
            </w:r>
            <w:r w:rsidRPr="008748BC">
              <w:rPr>
                <w:rFonts w:ascii="Times New Roman" w:hAnsi="Times New Roman"/>
                <w:bCs/>
                <w:sz w:val="24"/>
                <w:szCs w:val="24"/>
                <w:lang w:val="pt-BR"/>
              </w:rPr>
              <w:t>;</w:t>
            </w:r>
          </w:p>
          <w:p w14:paraId="02C0E150" w14:textId="77777777" w:rsidR="00F61D59" w:rsidRPr="008748BC" w:rsidRDefault="00F61D59" w:rsidP="00F61D59">
            <w:pPr>
              <w:jc w:val="both"/>
              <w:rPr>
                <w:rFonts w:ascii="Times New Roman" w:hAnsi="Times New Roman"/>
                <w:bCs/>
                <w:sz w:val="24"/>
                <w:szCs w:val="24"/>
                <w:lang w:val="pt-BR"/>
              </w:rPr>
            </w:pPr>
            <w:r w:rsidRPr="008748BC">
              <w:rPr>
                <w:rFonts w:ascii="Times New Roman" w:hAnsi="Times New Roman" w:hint="eastAsia"/>
                <w:bCs/>
                <w:sz w:val="24"/>
                <w:szCs w:val="24"/>
                <w:lang w:val="pt-BR"/>
              </w:rPr>
              <w:t>•</w:t>
            </w:r>
            <w:r w:rsidRPr="008748BC">
              <w:rPr>
                <w:rFonts w:ascii="Times New Roman" w:hAnsi="Times New Roman"/>
                <w:bCs/>
                <w:sz w:val="24"/>
                <w:szCs w:val="24"/>
                <w:lang w:val="pt-BR"/>
              </w:rPr>
              <w:tab/>
              <w:t>Macheta va fi înc</w:t>
            </w:r>
            <w:r w:rsidRPr="008748BC">
              <w:rPr>
                <w:rFonts w:ascii="Times New Roman" w:hAnsi="Times New Roman" w:hint="cs"/>
                <w:bCs/>
                <w:sz w:val="24"/>
                <w:szCs w:val="24"/>
                <w:lang w:val="pt-BR"/>
              </w:rPr>
              <w:t>ă</w:t>
            </w:r>
            <w:r w:rsidRPr="008748BC">
              <w:rPr>
                <w:rFonts w:ascii="Times New Roman" w:hAnsi="Times New Roman"/>
                <w:bCs/>
                <w:sz w:val="24"/>
                <w:szCs w:val="24"/>
                <w:lang w:val="pt-BR"/>
              </w:rPr>
              <w:t>rcat</w:t>
            </w:r>
            <w:r w:rsidRPr="008748BC">
              <w:rPr>
                <w:rFonts w:ascii="Times New Roman" w:hAnsi="Times New Roman" w:hint="cs"/>
                <w:bCs/>
                <w:sz w:val="24"/>
                <w:szCs w:val="24"/>
                <w:lang w:val="pt-BR"/>
              </w:rPr>
              <w:t>ă</w:t>
            </w:r>
            <w:r w:rsidRPr="008748BC">
              <w:rPr>
                <w:rFonts w:ascii="Times New Roman" w:hAnsi="Times New Roman"/>
                <w:bCs/>
                <w:sz w:val="24"/>
                <w:szCs w:val="24"/>
                <w:lang w:val="pt-BR"/>
              </w:rPr>
              <w:t xml:space="preserve"> online, pe site-ul publicației.</w:t>
            </w:r>
          </w:p>
          <w:p w14:paraId="5442B46C" w14:textId="3C907256" w:rsidR="00F61D59" w:rsidRPr="008748BC" w:rsidRDefault="00F61D59" w:rsidP="00F61D59">
            <w:pPr>
              <w:jc w:val="both"/>
              <w:rPr>
                <w:rFonts w:ascii="Times New Roman" w:hAnsi="Times New Roman"/>
                <w:bCs/>
                <w:sz w:val="24"/>
                <w:szCs w:val="24"/>
                <w:lang w:val="pt-BR"/>
              </w:rPr>
            </w:pPr>
            <w:r w:rsidRPr="008748BC">
              <w:rPr>
                <w:rFonts w:ascii="Times New Roman" w:hAnsi="Times New Roman" w:hint="eastAsia"/>
                <w:bCs/>
                <w:sz w:val="24"/>
                <w:szCs w:val="24"/>
                <w:lang w:val="pt-BR"/>
              </w:rPr>
              <w:t>•</w:t>
            </w:r>
            <w:r w:rsidRPr="008748BC">
              <w:rPr>
                <w:rFonts w:ascii="Times New Roman" w:hAnsi="Times New Roman"/>
                <w:bCs/>
                <w:sz w:val="24"/>
                <w:szCs w:val="24"/>
                <w:lang w:val="pt-BR"/>
              </w:rPr>
              <w:tab/>
              <w:t>Prestarea serviciilor se va derula dup</w:t>
            </w:r>
            <w:r w:rsidRPr="008748BC">
              <w:rPr>
                <w:rFonts w:ascii="Times New Roman" w:hAnsi="Times New Roman" w:hint="cs"/>
                <w:bCs/>
                <w:sz w:val="24"/>
                <w:szCs w:val="24"/>
                <w:lang w:val="pt-BR"/>
              </w:rPr>
              <w:t>ă</w:t>
            </w:r>
            <w:r w:rsidRPr="008748BC">
              <w:rPr>
                <w:rFonts w:ascii="Times New Roman" w:hAnsi="Times New Roman"/>
                <w:bCs/>
                <w:sz w:val="24"/>
                <w:szCs w:val="24"/>
                <w:lang w:val="pt-BR"/>
              </w:rPr>
              <w:t xml:space="preserve"> intrarea în vigoare a contractului și punerea la dispoziția prestatorului </w:t>
            </w:r>
            <w:proofErr w:type="gramStart"/>
            <w:r w:rsidRPr="008748BC">
              <w:rPr>
                <w:rFonts w:ascii="Times New Roman" w:hAnsi="Times New Roman"/>
                <w:bCs/>
                <w:sz w:val="24"/>
                <w:szCs w:val="24"/>
                <w:lang w:val="pt-BR"/>
              </w:rPr>
              <w:t>a</w:t>
            </w:r>
            <w:proofErr w:type="gramEnd"/>
            <w:r w:rsidRPr="008748BC">
              <w:rPr>
                <w:rFonts w:ascii="Times New Roman" w:hAnsi="Times New Roman"/>
                <w:bCs/>
                <w:sz w:val="24"/>
                <w:szCs w:val="24"/>
                <w:lang w:val="pt-BR"/>
              </w:rPr>
              <w:t xml:space="preserve"> informațiilor necesare de c</w:t>
            </w:r>
            <w:r w:rsidRPr="008748BC">
              <w:rPr>
                <w:rFonts w:ascii="Times New Roman" w:hAnsi="Times New Roman" w:hint="cs"/>
                <w:bCs/>
                <w:sz w:val="24"/>
                <w:szCs w:val="24"/>
                <w:lang w:val="pt-BR"/>
              </w:rPr>
              <w:t>ă</w:t>
            </w:r>
            <w:r w:rsidRPr="008748BC">
              <w:rPr>
                <w:rFonts w:ascii="Times New Roman" w:hAnsi="Times New Roman"/>
                <w:bCs/>
                <w:sz w:val="24"/>
                <w:szCs w:val="24"/>
                <w:lang w:val="pt-BR"/>
              </w:rPr>
              <w:t>tre Autoritatea Contractant</w:t>
            </w:r>
            <w:r w:rsidRPr="008748BC">
              <w:rPr>
                <w:rFonts w:ascii="Times New Roman" w:hAnsi="Times New Roman" w:hint="cs"/>
                <w:bCs/>
                <w:sz w:val="24"/>
                <w:szCs w:val="24"/>
                <w:lang w:val="pt-BR"/>
              </w:rPr>
              <w:t>ă</w:t>
            </w:r>
            <w:r w:rsidRPr="008748BC">
              <w:rPr>
                <w:rFonts w:ascii="Times New Roman" w:hAnsi="Times New Roman"/>
                <w:bCs/>
                <w:sz w:val="24"/>
                <w:szCs w:val="24"/>
                <w:lang w:val="pt-BR"/>
              </w:rPr>
              <w:t>.</w:t>
            </w:r>
          </w:p>
          <w:p w14:paraId="31BE2559" w14:textId="198A3046" w:rsidR="00F61D59" w:rsidRPr="00F61D59" w:rsidRDefault="00F61D59" w:rsidP="00F61D59">
            <w:pPr>
              <w:jc w:val="both"/>
              <w:rPr>
                <w:rFonts w:ascii="Times New Roman" w:hAnsi="Times New Roman"/>
                <w:b/>
                <w:i/>
                <w:iCs/>
                <w:sz w:val="24"/>
                <w:szCs w:val="24"/>
                <w:lang w:val="pt-BR"/>
              </w:rPr>
            </w:pPr>
          </w:p>
        </w:tc>
        <w:tc>
          <w:tcPr>
            <w:tcW w:w="4581" w:type="dxa"/>
            <w:tcMar>
              <w:left w:w="57" w:type="dxa"/>
              <w:right w:w="57" w:type="dxa"/>
            </w:tcMar>
          </w:tcPr>
          <w:p w14:paraId="66ABA285" w14:textId="77777777" w:rsidR="00F61D59" w:rsidRPr="000227FB" w:rsidRDefault="00F61D59" w:rsidP="000227FB">
            <w:pPr>
              <w:rPr>
                <w:rFonts w:ascii="Times New Roman" w:eastAsia="Calibri" w:hAnsi="Times New Roman"/>
                <w:b/>
                <w:i/>
                <w:sz w:val="22"/>
                <w:szCs w:val="22"/>
                <w:lang w:val="it-IT"/>
              </w:rPr>
            </w:pPr>
          </w:p>
        </w:tc>
      </w:tr>
      <w:tr w:rsidR="00F61D59" w:rsidRPr="00F61D59" w14:paraId="3E43EA81" w14:textId="77777777" w:rsidTr="00F9731F">
        <w:trPr>
          <w:trHeight w:val="566"/>
          <w:jc w:val="center"/>
        </w:trPr>
        <w:tc>
          <w:tcPr>
            <w:tcW w:w="10396" w:type="dxa"/>
            <w:gridSpan w:val="3"/>
            <w:tcMar>
              <w:left w:w="57" w:type="dxa"/>
              <w:right w:w="57" w:type="dxa"/>
            </w:tcMar>
          </w:tcPr>
          <w:p w14:paraId="2ACE0FE1" w14:textId="15477BC2" w:rsidR="00F61D59" w:rsidRPr="000227FB" w:rsidRDefault="00F61D59" w:rsidP="00F61D59">
            <w:pPr>
              <w:jc w:val="center"/>
              <w:rPr>
                <w:rFonts w:ascii="Times New Roman" w:eastAsia="Calibri" w:hAnsi="Times New Roman"/>
                <w:b/>
                <w:i/>
                <w:sz w:val="22"/>
                <w:szCs w:val="22"/>
                <w:lang w:val="it-IT"/>
              </w:rPr>
            </w:pPr>
            <w:r>
              <w:rPr>
                <w:rFonts w:ascii="Times New Roman" w:eastAsia="Calibri" w:hAnsi="Times New Roman"/>
                <w:b/>
                <w:i/>
                <w:sz w:val="22"/>
                <w:szCs w:val="22"/>
                <w:lang w:val="it-IT"/>
              </w:rPr>
              <w:t>LOT 2</w:t>
            </w:r>
          </w:p>
        </w:tc>
      </w:tr>
      <w:tr w:rsidR="00F61D59" w:rsidRPr="00F61D59" w14:paraId="62CC6975" w14:textId="77777777" w:rsidTr="007632C3">
        <w:trPr>
          <w:trHeight w:val="566"/>
          <w:jc w:val="center"/>
        </w:trPr>
        <w:tc>
          <w:tcPr>
            <w:tcW w:w="720" w:type="dxa"/>
            <w:tcMar>
              <w:left w:w="57" w:type="dxa"/>
              <w:right w:w="57" w:type="dxa"/>
            </w:tcMar>
          </w:tcPr>
          <w:p w14:paraId="43B52F0E" w14:textId="77777777" w:rsidR="00F61D59" w:rsidRPr="00F61D59" w:rsidRDefault="00F61D59" w:rsidP="000227FB">
            <w:pPr>
              <w:rPr>
                <w:rFonts w:ascii="Times New Roman" w:hAnsi="Times New Roman"/>
                <w:sz w:val="22"/>
                <w:szCs w:val="22"/>
                <w:lang w:val="it-IT"/>
              </w:rPr>
            </w:pPr>
          </w:p>
        </w:tc>
        <w:tc>
          <w:tcPr>
            <w:tcW w:w="5095" w:type="dxa"/>
            <w:tcMar>
              <w:left w:w="57" w:type="dxa"/>
              <w:right w:w="57" w:type="dxa"/>
            </w:tcMar>
          </w:tcPr>
          <w:p w14:paraId="7AB9EC34" w14:textId="77777777" w:rsidR="00F61D59" w:rsidRPr="008748BC" w:rsidRDefault="008748BC" w:rsidP="00F61D59">
            <w:pPr>
              <w:rPr>
                <w:rFonts w:ascii="Times New Roman" w:hAnsi="Times New Roman"/>
                <w:b/>
                <w:sz w:val="24"/>
                <w:szCs w:val="24"/>
                <w:lang w:val="pt-BR"/>
              </w:rPr>
            </w:pPr>
            <w:r w:rsidRPr="008748BC">
              <w:rPr>
                <w:rFonts w:ascii="Times New Roman" w:hAnsi="Times New Roman"/>
                <w:b/>
                <w:sz w:val="24"/>
                <w:szCs w:val="24"/>
                <w:lang w:val="pt-BR"/>
              </w:rPr>
              <w:t>Comunicat de pres</w:t>
            </w:r>
            <w:r w:rsidRPr="008748BC">
              <w:rPr>
                <w:rFonts w:ascii="Times New Roman" w:hAnsi="Times New Roman" w:hint="cs"/>
                <w:b/>
                <w:sz w:val="24"/>
                <w:szCs w:val="24"/>
                <w:lang w:val="pt-BR"/>
              </w:rPr>
              <w:t>ă</w:t>
            </w:r>
            <w:r w:rsidRPr="008748BC">
              <w:rPr>
                <w:rFonts w:ascii="Times New Roman" w:hAnsi="Times New Roman"/>
                <w:b/>
                <w:sz w:val="24"/>
                <w:szCs w:val="24"/>
                <w:lang w:val="pt-BR"/>
              </w:rPr>
              <w:t xml:space="preserve"> în presa local</w:t>
            </w:r>
            <w:r w:rsidRPr="008748BC">
              <w:rPr>
                <w:rFonts w:ascii="Times New Roman" w:hAnsi="Times New Roman" w:hint="cs"/>
                <w:b/>
                <w:sz w:val="24"/>
                <w:szCs w:val="24"/>
                <w:lang w:val="pt-BR"/>
              </w:rPr>
              <w:t>ă</w:t>
            </w:r>
            <w:r w:rsidRPr="008748BC">
              <w:rPr>
                <w:rFonts w:ascii="Times New Roman" w:hAnsi="Times New Roman"/>
                <w:b/>
                <w:sz w:val="24"/>
                <w:szCs w:val="24"/>
                <w:lang w:val="pt-BR"/>
              </w:rPr>
              <w:t xml:space="preserve"> din Republica Moldova</w:t>
            </w:r>
          </w:p>
          <w:p w14:paraId="49C04CF8" w14:textId="77777777" w:rsidR="008748BC" w:rsidRPr="008748BC" w:rsidRDefault="008748BC" w:rsidP="008748BC">
            <w:pPr>
              <w:rPr>
                <w:rFonts w:ascii="Times New Roman" w:hAnsi="Times New Roman"/>
                <w:bCs/>
                <w:sz w:val="24"/>
                <w:szCs w:val="24"/>
                <w:lang w:val="pt-BR"/>
              </w:rPr>
            </w:pPr>
            <w:r w:rsidRPr="008748BC">
              <w:rPr>
                <w:rFonts w:ascii="Times New Roman" w:hAnsi="Times New Roman"/>
                <w:bCs/>
                <w:sz w:val="24"/>
                <w:szCs w:val="24"/>
                <w:lang w:val="pt-BR"/>
              </w:rPr>
              <w:t>•</w:t>
            </w:r>
            <w:r w:rsidRPr="008748BC">
              <w:rPr>
                <w:rFonts w:ascii="Times New Roman" w:hAnsi="Times New Roman"/>
                <w:bCs/>
                <w:sz w:val="24"/>
                <w:szCs w:val="24"/>
                <w:lang w:val="pt-BR"/>
              </w:rPr>
              <w:tab/>
              <w:t>1 articol de pres</w:t>
            </w:r>
            <w:r w:rsidRPr="008748BC">
              <w:rPr>
                <w:rFonts w:ascii="Times New Roman" w:hAnsi="Times New Roman" w:hint="cs"/>
                <w:bCs/>
                <w:sz w:val="24"/>
                <w:szCs w:val="24"/>
                <w:lang w:val="pt-BR"/>
              </w:rPr>
              <w:t>ă</w:t>
            </w:r>
            <w:r w:rsidRPr="008748BC">
              <w:rPr>
                <w:rFonts w:ascii="Times New Roman" w:hAnsi="Times New Roman"/>
                <w:bCs/>
                <w:sz w:val="24"/>
                <w:szCs w:val="24"/>
                <w:lang w:val="pt-BR"/>
              </w:rPr>
              <w:t xml:space="preserve"> în format on-line pe pagina oficial</w:t>
            </w:r>
            <w:r w:rsidRPr="008748BC">
              <w:rPr>
                <w:rFonts w:ascii="Times New Roman" w:hAnsi="Times New Roman" w:hint="cs"/>
                <w:bCs/>
                <w:sz w:val="24"/>
                <w:szCs w:val="24"/>
                <w:lang w:val="pt-BR"/>
              </w:rPr>
              <w:t>ă</w:t>
            </w:r>
            <w:r w:rsidRPr="008748BC">
              <w:rPr>
                <w:rFonts w:ascii="Times New Roman" w:hAnsi="Times New Roman"/>
                <w:bCs/>
                <w:sz w:val="24"/>
                <w:szCs w:val="24"/>
                <w:lang w:val="pt-BR"/>
              </w:rPr>
              <w:t xml:space="preserve"> a publica</w:t>
            </w:r>
            <w:r w:rsidRPr="008748BC">
              <w:rPr>
                <w:rFonts w:ascii="Times New Roman" w:hAnsi="Times New Roman" w:hint="cs"/>
                <w:bCs/>
                <w:sz w:val="24"/>
                <w:szCs w:val="24"/>
                <w:lang w:val="pt-BR"/>
              </w:rPr>
              <w:t>ţ</w:t>
            </w:r>
            <w:r w:rsidRPr="008748BC">
              <w:rPr>
                <w:rFonts w:ascii="Times New Roman" w:hAnsi="Times New Roman"/>
                <w:bCs/>
                <w:sz w:val="24"/>
                <w:szCs w:val="24"/>
                <w:lang w:val="pt-BR"/>
              </w:rPr>
              <w:t>iei;</w:t>
            </w:r>
          </w:p>
          <w:p w14:paraId="7155A58D" w14:textId="77777777" w:rsidR="008748BC" w:rsidRPr="008748BC" w:rsidRDefault="008748BC" w:rsidP="008748BC">
            <w:pPr>
              <w:rPr>
                <w:rFonts w:ascii="Times New Roman" w:hAnsi="Times New Roman"/>
                <w:bCs/>
                <w:sz w:val="24"/>
                <w:szCs w:val="24"/>
                <w:lang w:val="pt-BR"/>
              </w:rPr>
            </w:pPr>
            <w:r w:rsidRPr="008748BC">
              <w:rPr>
                <w:rFonts w:ascii="Times New Roman" w:hAnsi="Times New Roman" w:hint="eastAsia"/>
                <w:bCs/>
                <w:sz w:val="24"/>
                <w:szCs w:val="24"/>
                <w:lang w:val="pt-BR"/>
              </w:rPr>
              <w:t>•</w:t>
            </w:r>
            <w:r w:rsidRPr="008748BC">
              <w:rPr>
                <w:rFonts w:ascii="Times New Roman" w:hAnsi="Times New Roman"/>
                <w:bCs/>
                <w:sz w:val="24"/>
                <w:szCs w:val="24"/>
                <w:lang w:val="pt-BR"/>
              </w:rPr>
              <w:tab/>
              <w:t>Informațiile cuprinse în articol vor conține referiri la obiectivele, activit</w:t>
            </w:r>
            <w:r w:rsidRPr="008748BC">
              <w:rPr>
                <w:rFonts w:ascii="Times New Roman" w:hAnsi="Times New Roman" w:hint="cs"/>
                <w:bCs/>
                <w:sz w:val="24"/>
                <w:szCs w:val="24"/>
                <w:lang w:val="pt-BR"/>
              </w:rPr>
              <w:t>ăţ</w:t>
            </w:r>
            <w:r w:rsidRPr="008748BC">
              <w:rPr>
                <w:rFonts w:ascii="Times New Roman" w:hAnsi="Times New Roman"/>
                <w:bCs/>
                <w:sz w:val="24"/>
                <w:szCs w:val="24"/>
                <w:lang w:val="pt-BR"/>
              </w:rPr>
              <w:t>ile, rezultatele preconizate și indicatorii proiectului Promovarea valorilor culturale române</w:t>
            </w:r>
            <w:r w:rsidRPr="008748BC">
              <w:rPr>
                <w:rFonts w:ascii="Times New Roman" w:hAnsi="Times New Roman" w:hint="cs"/>
                <w:bCs/>
                <w:sz w:val="24"/>
                <w:szCs w:val="24"/>
                <w:lang w:val="pt-BR"/>
              </w:rPr>
              <w:t>ş</w:t>
            </w:r>
            <w:r w:rsidRPr="008748BC">
              <w:rPr>
                <w:rFonts w:ascii="Times New Roman" w:hAnsi="Times New Roman"/>
                <w:bCs/>
                <w:sz w:val="24"/>
                <w:szCs w:val="24"/>
                <w:lang w:val="pt-BR"/>
              </w:rPr>
              <w:t>ti în Republica Moldova prin media și spațiul digital, cod DRRM/C/ 30 din data de 30.05.2025, finan</w:t>
            </w:r>
            <w:r w:rsidRPr="008748BC">
              <w:rPr>
                <w:rFonts w:ascii="Times New Roman" w:hAnsi="Times New Roman" w:hint="cs"/>
                <w:bCs/>
                <w:sz w:val="24"/>
                <w:szCs w:val="24"/>
                <w:lang w:val="pt-BR"/>
              </w:rPr>
              <w:t>ţ</w:t>
            </w:r>
            <w:r w:rsidRPr="008748BC">
              <w:rPr>
                <w:rFonts w:ascii="Times New Roman" w:hAnsi="Times New Roman"/>
                <w:bCs/>
                <w:sz w:val="24"/>
                <w:szCs w:val="24"/>
                <w:lang w:val="pt-BR"/>
              </w:rPr>
              <w:t>at de Departamentul pentru Rela</w:t>
            </w:r>
            <w:r w:rsidRPr="008748BC">
              <w:rPr>
                <w:rFonts w:ascii="Times New Roman" w:hAnsi="Times New Roman" w:hint="cs"/>
                <w:bCs/>
                <w:sz w:val="24"/>
                <w:szCs w:val="24"/>
                <w:lang w:val="pt-BR"/>
              </w:rPr>
              <w:t>ţ</w:t>
            </w:r>
            <w:r w:rsidRPr="008748BC">
              <w:rPr>
                <w:rFonts w:ascii="Times New Roman" w:hAnsi="Times New Roman"/>
                <w:bCs/>
                <w:sz w:val="24"/>
                <w:szCs w:val="24"/>
                <w:lang w:val="pt-BR"/>
              </w:rPr>
              <w:t xml:space="preserve">ia cu Republica Moldova (DRRM), mediatizarea beneficiilor prin implementarea </w:t>
            </w:r>
            <w:proofErr w:type="gramStart"/>
            <w:r w:rsidRPr="008748BC">
              <w:rPr>
                <w:rFonts w:ascii="Times New Roman" w:hAnsi="Times New Roman"/>
                <w:bCs/>
                <w:sz w:val="24"/>
                <w:szCs w:val="24"/>
                <w:lang w:val="pt-BR"/>
              </w:rPr>
              <w:t>proiectului;</w:t>
            </w:r>
            <w:proofErr w:type="gramEnd"/>
          </w:p>
          <w:p w14:paraId="7DBCFBCB" w14:textId="77777777" w:rsidR="008748BC" w:rsidRPr="008748BC" w:rsidRDefault="008748BC" w:rsidP="008748BC">
            <w:pPr>
              <w:rPr>
                <w:rFonts w:ascii="Times New Roman" w:hAnsi="Times New Roman"/>
                <w:bCs/>
                <w:sz w:val="24"/>
                <w:szCs w:val="24"/>
                <w:lang w:val="it-IT"/>
              </w:rPr>
            </w:pPr>
            <w:r w:rsidRPr="008748BC">
              <w:rPr>
                <w:rFonts w:ascii="Times New Roman" w:hAnsi="Times New Roman" w:hint="eastAsia"/>
                <w:bCs/>
                <w:sz w:val="24"/>
                <w:szCs w:val="24"/>
                <w:lang w:val="it-IT"/>
              </w:rPr>
              <w:lastRenderedPageBreak/>
              <w:t>•</w:t>
            </w:r>
            <w:r w:rsidRPr="008748BC">
              <w:rPr>
                <w:rFonts w:ascii="Times New Roman" w:hAnsi="Times New Roman"/>
                <w:bCs/>
                <w:sz w:val="24"/>
                <w:szCs w:val="24"/>
                <w:lang w:val="it-IT"/>
              </w:rPr>
              <w:tab/>
              <w:t>Machetarea va fi realizat</w:t>
            </w:r>
            <w:r w:rsidRPr="008748BC">
              <w:rPr>
                <w:rFonts w:ascii="Times New Roman" w:hAnsi="Times New Roman" w:hint="cs"/>
                <w:bCs/>
                <w:sz w:val="24"/>
                <w:szCs w:val="24"/>
                <w:lang w:val="it-IT"/>
              </w:rPr>
              <w:t>ă</w:t>
            </w:r>
            <w:r w:rsidRPr="008748BC">
              <w:rPr>
                <w:rFonts w:ascii="Times New Roman" w:hAnsi="Times New Roman"/>
                <w:bCs/>
                <w:sz w:val="24"/>
                <w:szCs w:val="24"/>
                <w:lang w:val="it-IT"/>
              </w:rPr>
              <w:t xml:space="preserve"> de publicație. Siglele și logo-urile necesare vor fi puse la dispozi</w:t>
            </w:r>
            <w:r w:rsidRPr="008748BC">
              <w:rPr>
                <w:rFonts w:ascii="Times New Roman" w:hAnsi="Times New Roman" w:hint="cs"/>
                <w:bCs/>
                <w:sz w:val="24"/>
                <w:szCs w:val="24"/>
                <w:lang w:val="it-IT"/>
              </w:rPr>
              <w:t>ţ</w:t>
            </w:r>
            <w:r w:rsidRPr="008748BC">
              <w:rPr>
                <w:rFonts w:ascii="Times New Roman" w:hAnsi="Times New Roman"/>
                <w:bCs/>
                <w:sz w:val="24"/>
                <w:szCs w:val="24"/>
                <w:lang w:val="it-IT"/>
              </w:rPr>
              <w:t>ia prestatorului în format electronic, fi</w:t>
            </w:r>
            <w:r w:rsidRPr="008748BC">
              <w:rPr>
                <w:rFonts w:ascii="Times New Roman" w:hAnsi="Times New Roman" w:hint="cs"/>
                <w:bCs/>
                <w:sz w:val="24"/>
                <w:szCs w:val="24"/>
                <w:lang w:val="it-IT"/>
              </w:rPr>
              <w:t>ş</w:t>
            </w:r>
            <w:r w:rsidRPr="008748BC">
              <w:rPr>
                <w:rFonts w:ascii="Times New Roman" w:hAnsi="Times New Roman"/>
                <w:bCs/>
                <w:sz w:val="24"/>
                <w:szCs w:val="24"/>
                <w:lang w:val="it-IT"/>
              </w:rPr>
              <w:t>ier format .png sau .jpg. Înainte de publicare, macheta va fi avizat</w:t>
            </w:r>
            <w:r w:rsidRPr="008748BC">
              <w:rPr>
                <w:rFonts w:ascii="Times New Roman" w:hAnsi="Times New Roman" w:hint="cs"/>
                <w:bCs/>
                <w:sz w:val="24"/>
                <w:szCs w:val="24"/>
                <w:lang w:val="it-IT"/>
              </w:rPr>
              <w:t>ă</w:t>
            </w:r>
            <w:r w:rsidRPr="008748BC">
              <w:rPr>
                <w:rFonts w:ascii="Times New Roman" w:hAnsi="Times New Roman"/>
                <w:bCs/>
                <w:sz w:val="24"/>
                <w:szCs w:val="24"/>
                <w:lang w:val="it-IT"/>
              </w:rPr>
              <w:t xml:space="preserve"> de autoritatea contractant</w:t>
            </w:r>
            <w:r w:rsidRPr="008748BC">
              <w:rPr>
                <w:rFonts w:ascii="Times New Roman" w:hAnsi="Times New Roman" w:hint="cs"/>
                <w:bCs/>
                <w:sz w:val="24"/>
                <w:szCs w:val="24"/>
                <w:lang w:val="it-IT"/>
              </w:rPr>
              <w:t>ă</w:t>
            </w:r>
            <w:r w:rsidRPr="008748BC">
              <w:rPr>
                <w:rFonts w:ascii="Times New Roman" w:hAnsi="Times New Roman"/>
                <w:bCs/>
                <w:sz w:val="24"/>
                <w:szCs w:val="24"/>
                <w:lang w:val="it-IT"/>
              </w:rPr>
              <w:t>;</w:t>
            </w:r>
          </w:p>
          <w:p w14:paraId="56149866" w14:textId="77777777" w:rsidR="008748BC" w:rsidRPr="008748BC" w:rsidRDefault="008748BC" w:rsidP="008748BC">
            <w:pPr>
              <w:rPr>
                <w:rFonts w:ascii="Times New Roman" w:hAnsi="Times New Roman"/>
                <w:bCs/>
                <w:sz w:val="24"/>
                <w:szCs w:val="24"/>
                <w:lang w:val="it-IT"/>
              </w:rPr>
            </w:pPr>
            <w:r w:rsidRPr="008748BC">
              <w:rPr>
                <w:rFonts w:ascii="Times New Roman" w:hAnsi="Times New Roman" w:hint="eastAsia"/>
                <w:bCs/>
                <w:sz w:val="24"/>
                <w:szCs w:val="24"/>
                <w:lang w:val="it-IT"/>
              </w:rPr>
              <w:t>•</w:t>
            </w:r>
            <w:r w:rsidRPr="008748BC">
              <w:rPr>
                <w:rFonts w:ascii="Times New Roman" w:hAnsi="Times New Roman"/>
                <w:bCs/>
                <w:sz w:val="24"/>
                <w:szCs w:val="24"/>
                <w:lang w:val="it-IT"/>
              </w:rPr>
              <w:tab/>
              <w:t>Macheta va fi înc</w:t>
            </w:r>
            <w:r w:rsidRPr="008748BC">
              <w:rPr>
                <w:rFonts w:ascii="Times New Roman" w:hAnsi="Times New Roman" w:hint="cs"/>
                <w:bCs/>
                <w:sz w:val="24"/>
                <w:szCs w:val="24"/>
                <w:lang w:val="it-IT"/>
              </w:rPr>
              <w:t>ă</w:t>
            </w:r>
            <w:r w:rsidRPr="008748BC">
              <w:rPr>
                <w:rFonts w:ascii="Times New Roman" w:hAnsi="Times New Roman"/>
                <w:bCs/>
                <w:sz w:val="24"/>
                <w:szCs w:val="24"/>
                <w:lang w:val="it-IT"/>
              </w:rPr>
              <w:t>rcat</w:t>
            </w:r>
            <w:r w:rsidRPr="008748BC">
              <w:rPr>
                <w:rFonts w:ascii="Times New Roman" w:hAnsi="Times New Roman" w:hint="cs"/>
                <w:bCs/>
                <w:sz w:val="24"/>
                <w:szCs w:val="24"/>
                <w:lang w:val="it-IT"/>
              </w:rPr>
              <w:t>ă</w:t>
            </w:r>
            <w:r w:rsidRPr="008748BC">
              <w:rPr>
                <w:rFonts w:ascii="Times New Roman" w:hAnsi="Times New Roman"/>
                <w:bCs/>
                <w:sz w:val="24"/>
                <w:szCs w:val="24"/>
                <w:lang w:val="it-IT"/>
              </w:rPr>
              <w:t xml:space="preserve"> online, pe site-ul publicației.</w:t>
            </w:r>
          </w:p>
          <w:p w14:paraId="18DB0853" w14:textId="6F27726B" w:rsidR="008748BC" w:rsidRPr="008748BC" w:rsidRDefault="008748BC" w:rsidP="008748BC">
            <w:pPr>
              <w:rPr>
                <w:rFonts w:ascii="Times New Roman" w:hAnsi="Times New Roman"/>
                <w:bCs/>
                <w:sz w:val="24"/>
                <w:szCs w:val="24"/>
                <w:lang w:val="it-IT"/>
              </w:rPr>
            </w:pPr>
            <w:r w:rsidRPr="008748BC">
              <w:rPr>
                <w:rFonts w:ascii="Times New Roman" w:hAnsi="Times New Roman" w:hint="eastAsia"/>
                <w:bCs/>
                <w:sz w:val="24"/>
                <w:szCs w:val="24"/>
                <w:lang w:val="it-IT"/>
              </w:rPr>
              <w:t>•</w:t>
            </w:r>
            <w:r w:rsidRPr="008748BC">
              <w:rPr>
                <w:rFonts w:ascii="Times New Roman" w:hAnsi="Times New Roman"/>
                <w:bCs/>
                <w:sz w:val="24"/>
                <w:szCs w:val="24"/>
                <w:lang w:val="it-IT"/>
              </w:rPr>
              <w:tab/>
              <w:t>Prestarea serviciilor se va derula dup</w:t>
            </w:r>
            <w:r w:rsidRPr="008748BC">
              <w:rPr>
                <w:rFonts w:ascii="Times New Roman" w:hAnsi="Times New Roman" w:hint="cs"/>
                <w:bCs/>
                <w:sz w:val="24"/>
                <w:szCs w:val="24"/>
                <w:lang w:val="it-IT"/>
              </w:rPr>
              <w:t>ă</w:t>
            </w:r>
            <w:r w:rsidRPr="008748BC">
              <w:rPr>
                <w:rFonts w:ascii="Times New Roman" w:hAnsi="Times New Roman"/>
                <w:bCs/>
                <w:sz w:val="24"/>
                <w:szCs w:val="24"/>
                <w:lang w:val="it-IT"/>
              </w:rPr>
              <w:t xml:space="preserve"> intrarea în vigoare a contractului și punerea la dispoziția prestatorului </w:t>
            </w:r>
            <w:proofErr w:type="gramStart"/>
            <w:r w:rsidRPr="008748BC">
              <w:rPr>
                <w:rFonts w:ascii="Times New Roman" w:hAnsi="Times New Roman"/>
                <w:bCs/>
                <w:sz w:val="24"/>
                <w:szCs w:val="24"/>
                <w:lang w:val="it-IT"/>
              </w:rPr>
              <w:t>a</w:t>
            </w:r>
            <w:proofErr w:type="gramEnd"/>
            <w:r w:rsidRPr="008748BC">
              <w:rPr>
                <w:rFonts w:ascii="Times New Roman" w:hAnsi="Times New Roman"/>
                <w:bCs/>
                <w:sz w:val="24"/>
                <w:szCs w:val="24"/>
                <w:lang w:val="it-IT"/>
              </w:rPr>
              <w:t xml:space="preserve"> informațiilor necesare de c</w:t>
            </w:r>
            <w:r w:rsidRPr="008748BC">
              <w:rPr>
                <w:rFonts w:ascii="Times New Roman" w:hAnsi="Times New Roman" w:hint="cs"/>
                <w:bCs/>
                <w:sz w:val="24"/>
                <w:szCs w:val="24"/>
                <w:lang w:val="it-IT"/>
              </w:rPr>
              <w:t>ă</w:t>
            </w:r>
            <w:r w:rsidRPr="008748BC">
              <w:rPr>
                <w:rFonts w:ascii="Times New Roman" w:hAnsi="Times New Roman"/>
                <w:bCs/>
                <w:sz w:val="24"/>
                <w:szCs w:val="24"/>
                <w:lang w:val="it-IT"/>
              </w:rPr>
              <w:t>tre Autoritatea Contractant</w:t>
            </w:r>
            <w:r w:rsidRPr="008748BC">
              <w:rPr>
                <w:rFonts w:ascii="Times New Roman" w:hAnsi="Times New Roman" w:hint="cs"/>
                <w:bCs/>
                <w:sz w:val="24"/>
                <w:szCs w:val="24"/>
                <w:lang w:val="it-IT"/>
              </w:rPr>
              <w:t>ă</w:t>
            </w:r>
            <w:r w:rsidRPr="008748BC">
              <w:rPr>
                <w:rFonts w:ascii="Times New Roman" w:hAnsi="Times New Roman"/>
                <w:bCs/>
                <w:sz w:val="24"/>
                <w:szCs w:val="24"/>
                <w:lang w:val="it-IT"/>
              </w:rPr>
              <w:t>.</w:t>
            </w:r>
          </w:p>
        </w:tc>
        <w:tc>
          <w:tcPr>
            <w:tcW w:w="4581" w:type="dxa"/>
            <w:tcMar>
              <w:left w:w="57" w:type="dxa"/>
              <w:right w:w="57" w:type="dxa"/>
            </w:tcMar>
          </w:tcPr>
          <w:p w14:paraId="25DB22A2" w14:textId="77777777" w:rsidR="00F61D59" w:rsidRPr="000227FB" w:rsidRDefault="00F61D59" w:rsidP="000227FB">
            <w:pPr>
              <w:rPr>
                <w:rFonts w:ascii="Times New Roman" w:eastAsia="Calibri" w:hAnsi="Times New Roman"/>
                <w:b/>
                <w:i/>
                <w:sz w:val="22"/>
                <w:szCs w:val="22"/>
                <w:lang w:val="it-IT"/>
              </w:rPr>
            </w:pPr>
          </w:p>
        </w:tc>
      </w:tr>
      <w:tr w:rsidR="00220821" w:rsidRPr="00F61D59" w14:paraId="5C61F8E0" w14:textId="77777777" w:rsidTr="007632C3">
        <w:trPr>
          <w:trHeight w:val="566"/>
          <w:jc w:val="center"/>
        </w:trPr>
        <w:tc>
          <w:tcPr>
            <w:tcW w:w="720" w:type="dxa"/>
            <w:tcMar>
              <w:left w:w="57" w:type="dxa"/>
              <w:right w:w="57" w:type="dxa"/>
            </w:tcMar>
          </w:tcPr>
          <w:p w14:paraId="0BE112EE" w14:textId="7CBCD52B" w:rsidR="00220821" w:rsidRPr="000227FB" w:rsidRDefault="00B67D27" w:rsidP="000227FB">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549FED08" w14:textId="1D877312" w:rsidR="00220821" w:rsidRPr="00F87B5E" w:rsidRDefault="008748BC" w:rsidP="008748BC">
            <w:pPr>
              <w:jc w:val="both"/>
              <w:rPr>
                <w:rFonts w:ascii="Times New Roman" w:hAnsi="Times New Roman"/>
                <w:sz w:val="22"/>
                <w:szCs w:val="22"/>
                <w:lang w:val="it-IT"/>
              </w:rPr>
            </w:pPr>
            <w:r w:rsidRPr="008748BC">
              <w:rPr>
                <w:rFonts w:ascii="Times New Roman" w:eastAsia="Calibri" w:hAnsi="Times New Roman"/>
                <w:b/>
                <w:sz w:val="22"/>
                <w:szCs w:val="22"/>
                <w:lang w:val="pt-BR" w:eastAsia="zh-CN"/>
              </w:rPr>
              <w:t>TERMEN DE PRESTARE –  maxim 25 iulie 2025</w:t>
            </w:r>
          </w:p>
        </w:tc>
        <w:tc>
          <w:tcPr>
            <w:tcW w:w="4581" w:type="dxa"/>
            <w:tcMar>
              <w:left w:w="57" w:type="dxa"/>
              <w:right w:w="57" w:type="dxa"/>
            </w:tcMar>
          </w:tcPr>
          <w:p w14:paraId="16552B11"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220821" w:rsidRPr="00F61D59" w14:paraId="6AE249D7" w14:textId="77777777" w:rsidTr="007632C3">
        <w:trPr>
          <w:trHeight w:val="566"/>
          <w:jc w:val="center"/>
        </w:trPr>
        <w:tc>
          <w:tcPr>
            <w:tcW w:w="720" w:type="dxa"/>
            <w:tcMar>
              <w:left w:w="57" w:type="dxa"/>
              <w:right w:w="57" w:type="dxa"/>
            </w:tcMar>
          </w:tcPr>
          <w:p w14:paraId="79F39A9B" w14:textId="17B203F9" w:rsidR="00220821" w:rsidRPr="000227FB" w:rsidRDefault="00B67D27" w:rsidP="000227FB">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1FF75AD5" w14:textId="164BE908" w:rsidR="008748BC" w:rsidRPr="008748BC" w:rsidRDefault="008748BC" w:rsidP="008748BC">
            <w:pPr>
              <w:jc w:val="both"/>
              <w:rPr>
                <w:rFonts w:ascii="Times New Roman" w:hAnsi="Times New Roman"/>
                <w:b/>
                <w:bCs/>
                <w:sz w:val="22"/>
                <w:szCs w:val="22"/>
                <w:lang w:val="it-IT" w:eastAsia="ro-RO" w:bidi="ro-RO"/>
              </w:rPr>
            </w:pPr>
            <w:r w:rsidRPr="008748BC">
              <w:rPr>
                <w:rFonts w:ascii="Times New Roman" w:hAnsi="Times New Roman"/>
                <w:b/>
                <w:bCs/>
                <w:sz w:val="22"/>
                <w:szCs w:val="22"/>
                <w:lang w:val="it-IT" w:eastAsia="ro-RO" w:bidi="ro-RO"/>
              </w:rPr>
              <w:t xml:space="preserve">RECEPȚIA SERVICIILOR ȘI PLATA: </w:t>
            </w:r>
          </w:p>
          <w:p w14:paraId="6F646E73" w14:textId="77777777" w:rsidR="008748BC" w:rsidRPr="008748BC" w:rsidRDefault="008748BC" w:rsidP="008748BC">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Plata se face în termen de maxim 30 de zile, de la prestarea serviciilor, în contul contractantuluideschis la Trezoreria statului.</w:t>
            </w:r>
          </w:p>
          <w:p w14:paraId="7AEE2025" w14:textId="77777777" w:rsidR="008748BC" w:rsidRPr="008748BC" w:rsidRDefault="008748BC" w:rsidP="008748BC">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Documentele justificative care trebuie s</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 xml:space="preserve"> înso</w:t>
            </w:r>
            <w:r w:rsidRPr="008748BC">
              <w:rPr>
                <w:rFonts w:ascii="Times New Roman" w:hAnsi="Times New Roman" w:hint="cs"/>
                <w:sz w:val="22"/>
                <w:szCs w:val="22"/>
                <w:lang w:val="it-IT" w:eastAsia="ro-RO" w:bidi="ro-RO"/>
              </w:rPr>
              <w:t>ţ</w:t>
            </w:r>
            <w:r w:rsidRPr="008748BC">
              <w:rPr>
                <w:rFonts w:ascii="Times New Roman" w:hAnsi="Times New Roman"/>
                <w:sz w:val="22"/>
                <w:szCs w:val="22"/>
                <w:lang w:val="it-IT" w:eastAsia="ro-RO" w:bidi="ro-RO"/>
              </w:rPr>
              <w:t>easc</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 xml:space="preserve"> factura:</w:t>
            </w:r>
          </w:p>
          <w:p w14:paraId="1C541AB6" w14:textId="77777777" w:rsidR="008748BC" w:rsidRPr="008748BC" w:rsidRDefault="008748BC" w:rsidP="008748BC">
            <w:pPr>
              <w:jc w:val="both"/>
              <w:rPr>
                <w:rFonts w:ascii="Times New Roman" w:hAnsi="Times New Roman"/>
                <w:sz w:val="22"/>
                <w:szCs w:val="22"/>
                <w:lang w:val="it-IT" w:eastAsia="ro-RO" w:bidi="ro-RO"/>
              </w:rPr>
            </w:pPr>
            <w:r w:rsidRPr="008748BC">
              <w:rPr>
                <w:rFonts w:ascii="Times New Roman" w:hAnsi="Times New Roman"/>
                <w:sz w:val="22"/>
                <w:szCs w:val="22"/>
                <w:lang w:val="it-IT" w:eastAsia="ro-RO" w:bidi="ro-RO"/>
              </w:rPr>
              <w:t>-</w:t>
            </w:r>
            <w:r w:rsidRPr="008748BC">
              <w:rPr>
                <w:rFonts w:ascii="Times New Roman" w:hAnsi="Times New Roman"/>
                <w:sz w:val="22"/>
                <w:szCs w:val="22"/>
                <w:lang w:val="it-IT" w:eastAsia="ro-RO" w:bidi="ro-RO"/>
              </w:rPr>
              <w:tab/>
              <w:t>proces verbal de prestare a serviciilor;</w:t>
            </w:r>
          </w:p>
          <w:p w14:paraId="117F1F54" w14:textId="619187EA" w:rsidR="00220821" w:rsidRPr="00AF2ED2" w:rsidRDefault="008748BC" w:rsidP="008748BC">
            <w:pPr>
              <w:jc w:val="both"/>
              <w:rPr>
                <w:rFonts w:eastAsia="Times New Roman"/>
                <w:kern w:val="3"/>
                <w:sz w:val="22"/>
                <w:szCs w:val="22"/>
                <w:lang w:val="it-IT"/>
              </w:rPr>
            </w:pPr>
            <w:r w:rsidRPr="008748BC">
              <w:rPr>
                <w:rFonts w:ascii="Times New Roman" w:hAnsi="Times New Roman"/>
                <w:sz w:val="22"/>
                <w:szCs w:val="22"/>
                <w:lang w:val="it-IT" w:eastAsia="ro-RO" w:bidi="ro-RO"/>
              </w:rPr>
              <w:t>-</w:t>
            </w:r>
            <w:r w:rsidRPr="008748BC">
              <w:rPr>
                <w:rFonts w:ascii="Times New Roman" w:hAnsi="Times New Roman"/>
                <w:sz w:val="22"/>
                <w:szCs w:val="22"/>
                <w:lang w:val="it-IT" w:eastAsia="ro-RO" w:bidi="ro-RO"/>
              </w:rPr>
              <w:tab/>
              <w:t>dovada public</w:t>
            </w:r>
            <w:r w:rsidRPr="008748BC">
              <w:rPr>
                <w:rFonts w:ascii="Times New Roman" w:hAnsi="Times New Roman" w:hint="cs"/>
                <w:sz w:val="22"/>
                <w:szCs w:val="22"/>
                <w:lang w:val="it-IT" w:eastAsia="ro-RO" w:bidi="ro-RO"/>
              </w:rPr>
              <w:t>ă</w:t>
            </w:r>
            <w:r w:rsidRPr="008748BC">
              <w:rPr>
                <w:rFonts w:ascii="Times New Roman" w:hAnsi="Times New Roman"/>
                <w:sz w:val="22"/>
                <w:szCs w:val="22"/>
                <w:lang w:val="it-IT" w:eastAsia="ro-RO" w:bidi="ro-RO"/>
              </w:rPr>
              <w:t>rii anunțurilor.</w:t>
            </w:r>
          </w:p>
        </w:tc>
        <w:tc>
          <w:tcPr>
            <w:tcW w:w="4581" w:type="dxa"/>
            <w:tcMar>
              <w:left w:w="57" w:type="dxa"/>
              <w:right w:w="57" w:type="dxa"/>
            </w:tcMar>
          </w:tcPr>
          <w:p w14:paraId="54E18619" w14:textId="05F7EA85"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t>se completează de către ofertant</w:t>
            </w:r>
          </w:p>
        </w:tc>
      </w:tr>
      <w:tr w:rsidR="00220821" w:rsidRPr="00F61D59" w14:paraId="2738E551" w14:textId="77777777" w:rsidTr="007632C3">
        <w:trPr>
          <w:trHeight w:val="566"/>
          <w:jc w:val="center"/>
        </w:trPr>
        <w:tc>
          <w:tcPr>
            <w:tcW w:w="720" w:type="dxa"/>
            <w:tcMar>
              <w:left w:w="57" w:type="dxa"/>
              <w:right w:w="57" w:type="dxa"/>
            </w:tcMar>
          </w:tcPr>
          <w:p w14:paraId="6A91B15B" w14:textId="2B9B5C35" w:rsidR="00220821" w:rsidRPr="000227FB" w:rsidRDefault="00B67D27" w:rsidP="000227FB">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220821" w:rsidRPr="000227FB" w:rsidRDefault="00220821" w:rsidP="000227FB">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220821" w:rsidRPr="000227FB" w:rsidRDefault="00220821" w:rsidP="00C576C1">
            <w:pPr>
              <w:suppressAutoHyphens/>
              <w:overflowPunct/>
              <w:autoSpaceDE/>
              <w:adjustRightInd/>
              <w:ind w:firstLine="387"/>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10517427" w:rsidR="00557393" w:rsidRPr="00652F1E" w:rsidRDefault="00557393" w:rsidP="00A97D58">
      <w:pPr>
        <w:pStyle w:val="Subtitle"/>
        <w:ind w:firstLine="708"/>
        <w:jc w:val="both"/>
        <w:rPr>
          <w:rFonts w:ascii="Arial Narrow" w:hAnsi="Arial Narrow"/>
          <w:i/>
          <w:sz w:val="24"/>
          <w:szCs w:val="24"/>
          <w:lang w:val="pt-BR"/>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w:t>
      </w:r>
      <w:r w:rsidR="00DE24D0">
        <w:rPr>
          <w:rFonts w:ascii="Arial Narrow" w:hAnsi="Arial Narrow"/>
          <w:i/>
          <w:sz w:val="24"/>
          <w:szCs w:val="24"/>
          <w:lang w:val="pt-BR"/>
        </w:rPr>
        <w:t xml:space="preserve"> “</w:t>
      </w:r>
      <w:r w:rsidR="008748BC" w:rsidRPr="008748BC">
        <w:rPr>
          <w:rFonts w:ascii="Arial Narrow" w:hAnsi="Arial Narrow"/>
          <w:i/>
          <w:sz w:val="24"/>
          <w:szCs w:val="24"/>
          <w:lang w:val="pt-BR"/>
        </w:rPr>
        <w:t>Comunicat de presa in presa locala si Republica Moldova - Promovarea valorilor culturale române</w:t>
      </w:r>
      <w:r w:rsidR="008748BC" w:rsidRPr="008748BC">
        <w:rPr>
          <w:rFonts w:ascii="Arial Narrow" w:hAnsi="Arial Narrow" w:hint="cs"/>
          <w:i/>
          <w:sz w:val="24"/>
          <w:szCs w:val="24"/>
          <w:lang w:val="pt-BR"/>
        </w:rPr>
        <w:t>ş</w:t>
      </w:r>
      <w:r w:rsidR="008748BC" w:rsidRPr="008748BC">
        <w:rPr>
          <w:rFonts w:ascii="Arial Narrow" w:hAnsi="Arial Narrow"/>
          <w:i/>
          <w:sz w:val="24"/>
          <w:szCs w:val="24"/>
          <w:lang w:val="pt-BR"/>
        </w:rPr>
        <w:t>ti în Republica Moldova prin media și spațiul digital</w:t>
      </w:r>
      <w:r w:rsidR="00DE24D0">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DB00D1" w:rsidRPr="005670AC" w14:paraId="0C247263" w14:textId="77777777" w:rsidTr="00002EA7">
        <w:trPr>
          <w:trHeight w:val="336"/>
        </w:trPr>
        <w:tc>
          <w:tcPr>
            <w:tcW w:w="941" w:type="dxa"/>
            <w:shd w:val="clear" w:color="auto" w:fill="auto"/>
            <w:vAlign w:val="center"/>
          </w:tcPr>
          <w:p w14:paraId="326713C7"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EFCE9B7" w:rsidR="00DB00D1" w:rsidRPr="008F3B78" w:rsidRDefault="00DB00D1" w:rsidP="00DB00D1">
            <w:pPr>
              <w:rPr>
                <w:rFonts w:ascii="Times New Roman" w:hAnsi="Times New Roman"/>
                <w:sz w:val="22"/>
                <w:szCs w:val="22"/>
              </w:rPr>
            </w:pPr>
            <w:r w:rsidRPr="002E66CB">
              <w:rPr>
                <w:rFonts w:ascii="Times New Roman" w:hAnsi="Times New Roman"/>
                <w:sz w:val="24"/>
                <w:szCs w:val="24"/>
              </w:rPr>
              <w:t xml:space="preserve">Prof. univ. dr. </w:t>
            </w:r>
            <w:proofErr w:type="spellStart"/>
            <w:r w:rsidRPr="002E66CB">
              <w:rPr>
                <w:rFonts w:ascii="Times New Roman" w:hAnsi="Times New Roman"/>
                <w:sz w:val="24"/>
                <w:szCs w:val="24"/>
              </w:rPr>
              <w:t>ing</w:t>
            </w:r>
            <w:proofErr w:type="spellEnd"/>
            <w:r w:rsidRPr="002E66CB">
              <w:rPr>
                <w:rFonts w:ascii="Times New Roman" w:hAnsi="Times New Roman"/>
                <w:sz w:val="24"/>
                <w:szCs w:val="24"/>
              </w:rPr>
              <w:t xml:space="preserve">. </w:t>
            </w:r>
            <w:proofErr w:type="spellStart"/>
            <w:r w:rsidRPr="002E66CB">
              <w:rPr>
                <w:rFonts w:ascii="Times New Roman" w:hAnsi="Times New Roman"/>
                <w:sz w:val="24"/>
                <w:szCs w:val="24"/>
              </w:rPr>
              <w:t>habil</w:t>
            </w:r>
            <w:proofErr w:type="spellEnd"/>
            <w:r w:rsidRPr="002E66CB">
              <w:rPr>
                <w:rFonts w:ascii="Times New Roman" w:hAnsi="Times New Roman"/>
                <w:sz w:val="24"/>
                <w:szCs w:val="24"/>
              </w:rPr>
              <w:t>. Marian BARBU</w:t>
            </w:r>
          </w:p>
        </w:tc>
        <w:tc>
          <w:tcPr>
            <w:tcW w:w="4548" w:type="dxa"/>
            <w:shd w:val="clear" w:color="auto" w:fill="auto"/>
            <w:vAlign w:val="center"/>
          </w:tcPr>
          <w:p w14:paraId="2848CE70" w14:textId="63F35A46" w:rsidR="00DB00D1" w:rsidRPr="008F3B78" w:rsidRDefault="00DB00D1" w:rsidP="00DB00D1">
            <w:pPr>
              <w:rPr>
                <w:rFonts w:ascii="Times New Roman" w:hAnsi="Times New Roman"/>
                <w:sz w:val="22"/>
                <w:szCs w:val="22"/>
              </w:rPr>
            </w:pPr>
            <w:r w:rsidRPr="002E66CB">
              <w:rPr>
                <w:rFonts w:ascii="Times New Roman" w:hAnsi="Times New Roman"/>
                <w:bCs/>
                <w:sz w:val="24"/>
                <w:szCs w:val="24"/>
                <w:lang w:eastAsia="zh-CN"/>
              </w:rPr>
              <w:t xml:space="preserve">RECTOR </w:t>
            </w:r>
          </w:p>
        </w:tc>
      </w:tr>
      <w:tr w:rsidR="00DB00D1" w:rsidRPr="005670AC" w14:paraId="1376E987" w14:textId="77777777" w:rsidTr="00D974AA">
        <w:tc>
          <w:tcPr>
            <w:tcW w:w="941" w:type="dxa"/>
            <w:shd w:val="clear" w:color="auto" w:fill="auto"/>
            <w:vAlign w:val="center"/>
          </w:tcPr>
          <w:p w14:paraId="6D44EF51"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3560D252"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 xml:space="preserve">Prof.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Elena MEREUȚĂ</w:t>
            </w:r>
          </w:p>
        </w:tc>
        <w:tc>
          <w:tcPr>
            <w:tcW w:w="4548" w:type="dxa"/>
            <w:shd w:val="clear" w:color="auto" w:fill="auto"/>
            <w:vAlign w:val="center"/>
          </w:tcPr>
          <w:p w14:paraId="2DE05DB0" w14:textId="41C3BCEF" w:rsidR="00DB00D1" w:rsidRPr="008F3B78" w:rsidRDefault="00DB00D1" w:rsidP="00DB00D1">
            <w:pPr>
              <w:rPr>
                <w:rFonts w:ascii="Times New Roman" w:hAnsi="Times New Roman"/>
                <w:sz w:val="22"/>
                <w:szCs w:val="22"/>
              </w:rPr>
            </w:pPr>
            <w:r w:rsidRPr="002E66CB">
              <w:rPr>
                <w:rFonts w:ascii="Times New Roman" w:hAnsi="Times New Roman"/>
                <w:bCs/>
                <w:sz w:val="24"/>
                <w:szCs w:val="24"/>
                <w:lang w:eastAsia="zh-CN"/>
              </w:rPr>
              <w:t xml:space="preserve">Prorector </w:t>
            </w:r>
            <w:proofErr w:type="spellStart"/>
            <w:r w:rsidRPr="002E66CB">
              <w:rPr>
                <w:rFonts w:ascii="Times New Roman" w:hAnsi="Times New Roman"/>
                <w:bCs/>
                <w:sz w:val="24"/>
                <w:szCs w:val="24"/>
                <w:lang w:eastAsia="zh-CN"/>
              </w:rPr>
              <w:t>responsabil</w:t>
            </w:r>
            <w:proofErr w:type="spellEnd"/>
            <w:r w:rsidRPr="002E66CB">
              <w:rPr>
                <w:rFonts w:ascii="Times New Roman" w:hAnsi="Times New Roman"/>
                <w:bCs/>
                <w:sz w:val="24"/>
                <w:szCs w:val="24"/>
                <w:lang w:eastAsia="zh-CN"/>
              </w:rPr>
              <w:t xml:space="preserve"> cu </w:t>
            </w:r>
            <w:proofErr w:type="spellStart"/>
            <w:r w:rsidRPr="002E66CB">
              <w:rPr>
                <w:rFonts w:ascii="Times New Roman" w:hAnsi="Times New Roman"/>
                <w:bCs/>
                <w:sz w:val="24"/>
                <w:szCs w:val="24"/>
                <w:lang w:eastAsia="zh-CN"/>
              </w:rPr>
              <w:t>activitatea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didactică</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și</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asigurarea</w:t>
            </w:r>
            <w:proofErr w:type="spellEnd"/>
            <w:r w:rsidRPr="002E66CB">
              <w:rPr>
                <w:rFonts w:ascii="Times New Roman" w:hAnsi="Times New Roman"/>
                <w:bCs/>
                <w:sz w:val="24"/>
                <w:szCs w:val="24"/>
                <w:lang w:eastAsia="zh-CN"/>
              </w:rPr>
              <w:t xml:space="preserve"> </w:t>
            </w:r>
            <w:proofErr w:type="spellStart"/>
            <w:r w:rsidRPr="002E66CB">
              <w:rPr>
                <w:rFonts w:ascii="Times New Roman" w:hAnsi="Times New Roman"/>
                <w:bCs/>
                <w:sz w:val="24"/>
                <w:szCs w:val="24"/>
                <w:lang w:eastAsia="zh-CN"/>
              </w:rPr>
              <w:t>calității</w:t>
            </w:r>
            <w:proofErr w:type="spellEnd"/>
          </w:p>
        </w:tc>
      </w:tr>
      <w:tr w:rsidR="00DB00D1" w:rsidRPr="00F61D59" w14:paraId="114020D0" w14:textId="77777777" w:rsidTr="00D974AA">
        <w:tc>
          <w:tcPr>
            <w:tcW w:w="941" w:type="dxa"/>
            <w:shd w:val="clear" w:color="auto" w:fill="auto"/>
            <w:vAlign w:val="center"/>
          </w:tcPr>
          <w:p w14:paraId="53E9A98C"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1E879E0D" w:rsidR="00DB00D1" w:rsidRPr="008F3B78" w:rsidRDefault="00DB00D1" w:rsidP="00DB00D1">
            <w:pPr>
              <w:rPr>
                <w:rFonts w:ascii="Times New Roman" w:hAnsi="Times New Roman"/>
                <w:sz w:val="22"/>
                <w:szCs w:val="22"/>
              </w:rPr>
            </w:pPr>
            <w:r w:rsidRPr="002E66CB">
              <w:rPr>
                <w:rFonts w:ascii="Times New Roman" w:hAnsi="Times New Roman"/>
                <w:sz w:val="24"/>
                <w:szCs w:val="24"/>
              </w:rPr>
              <w:t xml:space="preserve">Prof. univ. dr. </w:t>
            </w:r>
            <w:r w:rsidRPr="002E66CB">
              <w:rPr>
                <w:rFonts w:ascii="Times New Roman" w:hAnsi="Times New Roman"/>
                <w:sz w:val="24"/>
                <w:szCs w:val="24"/>
                <w:lang w:eastAsia="ro-RO"/>
              </w:rPr>
              <w:t>Adrian MICU</w:t>
            </w:r>
          </w:p>
        </w:tc>
        <w:tc>
          <w:tcPr>
            <w:tcW w:w="4548" w:type="dxa"/>
            <w:shd w:val="clear" w:color="auto" w:fill="auto"/>
            <w:vAlign w:val="center"/>
          </w:tcPr>
          <w:p w14:paraId="783B2D27" w14:textId="193F6EC4" w:rsidR="00DB00D1" w:rsidRPr="000227FB" w:rsidRDefault="00DB00D1" w:rsidP="00DB00D1">
            <w:pPr>
              <w:rPr>
                <w:rFonts w:ascii="Times New Roman" w:hAnsi="Times New Roman"/>
                <w:sz w:val="22"/>
                <w:szCs w:val="22"/>
                <w:lang w:val="it-IT"/>
              </w:rPr>
            </w:pPr>
            <w:r w:rsidRPr="00EC25AF">
              <w:rPr>
                <w:rFonts w:ascii="Times New Roman" w:hAnsi="Times New Roman"/>
                <w:bCs/>
                <w:sz w:val="24"/>
                <w:szCs w:val="24"/>
                <w:lang w:val="it-IT" w:eastAsia="zh-CN"/>
              </w:rPr>
              <w:t>Prorector responsabil cu cercetarea, dezvoltarea, inovarea, relațiile interuniversitare și mediul de afaceri</w:t>
            </w:r>
          </w:p>
        </w:tc>
      </w:tr>
      <w:tr w:rsidR="00DB00D1" w:rsidRPr="00F61D59" w14:paraId="1AB88A1E" w14:textId="77777777" w:rsidTr="00D974AA">
        <w:tc>
          <w:tcPr>
            <w:tcW w:w="941" w:type="dxa"/>
            <w:shd w:val="clear" w:color="auto" w:fill="auto"/>
            <w:vAlign w:val="center"/>
          </w:tcPr>
          <w:p w14:paraId="643797EA"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744F2827"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 xml:space="preserve">Conf. univ. dr. </w:t>
            </w:r>
            <w:proofErr w:type="spellStart"/>
            <w:r w:rsidRPr="002E66CB">
              <w:rPr>
                <w:rFonts w:ascii="Times New Roman" w:hAnsi="Times New Roman"/>
                <w:sz w:val="24"/>
                <w:szCs w:val="24"/>
                <w:lang w:eastAsia="ro-RO"/>
              </w:rPr>
              <w:t>ing</w:t>
            </w:r>
            <w:proofErr w:type="spellEnd"/>
            <w:r w:rsidRPr="002E66CB">
              <w:rPr>
                <w:rFonts w:ascii="Times New Roman" w:hAnsi="Times New Roman"/>
                <w:sz w:val="24"/>
                <w:szCs w:val="24"/>
                <w:lang w:eastAsia="ro-RO"/>
              </w:rPr>
              <w:t>. Ștefan BALTĂ</w:t>
            </w:r>
          </w:p>
        </w:tc>
        <w:tc>
          <w:tcPr>
            <w:tcW w:w="4548" w:type="dxa"/>
            <w:shd w:val="clear" w:color="auto" w:fill="auto"/>
            <w:vAlign w:val="center"/>
          </w:tcPr>
          <w:p w14:paraId="7BF9016C" w14:textId="54B550A9" w:rsidR="00DB00D1" w:rsidRPr="000227FB" w:rsidRDefault="00DB00D1" w:rsidP="00DB00D1">
            <w:pPr>
              <w:rPr>
                <w:rFonts w:ascii="Times New Roman" w:hAnsi="Times New Roman"/>
                <w:sz w:val="22"/>
                <w:szCs w:val="22"/>
                <w:lang w:val="it-IT"/>
              </w:rPr>
            </w:pPr>
            <w:r w:rsidRPr="00EC25AF">
              <w:rPr>
                <w:rFonts w:ascii="Times New Roman" w:hAnsi="Times New Roman"/>
                <w:bCs/>
                <w:sz w:val="24"/>
                <w:szCs w:val="24"/>
                <w:lang w:val="it-IT" w:eastAsia="zh-CN"/>
              </w:rPr>
              <w:t>Prorector responsabil cu parteneriatul cu studenții și accesare fonduri europene</w:t>
            </w:r>
          </w:p>
        </w:tc>
      </w:tr>
      <w:tr w:rsidR="00DB00D1" w:rsidRPr="00F61D59" w14:paraId="2A05F1B3" w14:textId="77777777" w:rsidTr="00D974AA">
        <w:tc>
          <w:tcPr>
            <w:tcW w:w="941" w:type="dxa"/>
            <w:shd w:val="clear" w:color="auto" w:fill="auto"/>
            <w:vAlign w:val="center"/>
          </w:tcPr>
          <w:p w14:paraId="34975A5F"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2F956969" w:rsidR="00DB00D1" w:rsidRPr="008F3B78" w:rsidRDefault="00DB00D1" w:rsidP="00DB00D1">
            <w:pPr>
              <w:rPr>
                <w:rFonts w:ascii="Times New Roman" w:hAnsi="Times New Roman"/>
                <w:sz w:val="22"/>
                <w:szCs w:val="22"/>
              </w:rPr>
            </w:pPr>
            <w:r w:rsidRPr="002E66CB">
              <w:rPr>
                <w:rFonts w:ascii="Times New Roman" w:hAnsi="Times New Roman"/>
                <w:sz w:val="24"/>
                <w:szCs w:val="24"/>
              </w:rPr>
              <w:t>Prof. univ. dr. Arthur Viorel TULUȘ</w:t>
            </w:r>
          </w:p>
        </w:tc>
        <w:tc>
          <w:tcPr>
            <w:tcW w:w="4548" w:type="dxa"/>
            <w:shd w:val="clear" w:color="auto" w:fill="auto"/>
            <w:vAlign w:val="center"/>
          </w:tcPr>
          <w:p w14:paraId="2391C381" w14:textId="34E04336" w:rsidR="00DB00D1" w:rsidRPr="000227FB" w:rsidRDefault="00DB00D1" w:rsidP="00DB00D1">
            <w:pPr>
              <w:rPr>
                <w:rFonts w:ascii="Times New Roman" w:hAnsi="Times New Roman"/>
                <w:sz w:val="22"/>
                <w:szCs w:val="22"/>
                <w:lang w:val="it-IT"/>
              </w:rPr>
            </w:pPr>
            <w:r w:rsidRPr="00EC25AF">
              <w:rPr>
                <w:rFonts w:ascii="Times New Roman" w:hAnsi="Times New Roman"/>
                <w:sz w:val="24"/>
                <w:szCs w:val="24"/>
                <w:lang w:val="it-IT"/>
              </w:rPr>
              <w:t xml:space="preserve">Prorector </w:t>
            </w:r>
            <w:r w:rsidRPr="00EC25AF">
              <w:rPr>
                <w:rFonts w:ascii="Times New Roman" w:hAnsi="Times New Roman"/>
                <w:bCs/>
                <w:sz w:val="24"/>
                <w:szCs w:val="24"/>
                <w:lang w:val="it-IT" w:eastAsia="zh-CN"/>
              </w:rPr>
              <w:t>responsabil cu</w:t>
            </w:r>
            <w:r w:rsidRPr="00EC25AF">
              <w:rPr>
                <w:rFonts w:ascii="Times New Roman" w:hAnsi="Times New Roman"/>
                <w:sz w:val="24"/>
                <w:szCs w:val="24"/>
                <w:lang w:val="it-IT"/>
              </w:rPr>
              <w:t xml:space="preserve"> internaționalizarea, relațiile publice și parteneriatul cu mediul socio-cultural</w:t>
            </w:r>
          </w:p>
        </w:tc>
      </w:tr>
      <w:tr w:rsidR="00DB00D1" w:rsidRPr="00F61D59" w14:paraId="6249C321" w14:textId="77777777" w:rsidTr="00D974AA">
        <w:tc>
          <w:tcPr>
            <w:tcW w:w="941" w:type="dxa"/>
            <w:shd w:val="clear" w:color="auto" w:fill="auto"/>
            <w:vAlign w:val="center"/>
          </w:tcPr>
          <w:p w14:paraId="41161E98"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1E1478CF" w:rsidR="00DB00D1" w:rsidRPr="00DB00D1" w:rsidRDefault="00DB00D1" w:rsidP="00DB00D1">
            <w:pPr>
              <w:rPr>
                <w:rFonts w:ascii="Times New Roman" w:hAnsi="Times New Roman"/>
                <w:sz w:val="22"/>
                <w:szCs w:val="22"/>
                <w:lang w:val="it-IT"/>
              </w:rPr>
            </w:pPr>
            <w:r w:rsidRPr="00EC25AF">
              <w:rPr>
                <w:rFonts w:ascii="Times New Roman" w:hAnsi="Times New Roman"/>
                <w:sz w:val="24"/>
                <w:szCs w:val="24"/>
                <w:lang w:val="it-IT" w:eastAsia="zh-CN"/>
              </w:rPr>
              <w:t>Prof. dr. ing. habil. Daniela Laura BURUIANĂ</w:t>
            </w:r>
          </w:p>
        </w:tc>
        <w:tc>
          <w:tcPr>
            <w:tcW w:w="4548" w:type="dxa"/>
            <w:shd w:val="clear" w:color="auto" w:fill="auto"/>
            <w:vAlign w:val="center"/>
          </w:tcPr>
          <w:p w14:paraId="0F8451FB" w14:textId="3E893A67" w:rsidR="00DB00D1" w:rsidRPr="000227FB" w:rsidRDefault="00DB00D1" w:rsidP="00DB00D1">
            <w:pPr>
              <w:rPr>
                <w:rFonts w:ascii="Times New Roman" w:hAnsi="Times New Roman"/>
                <w:sz w:val="22"/>
                <w:szCs w:val="22"/>
                <w:lang w:val="it-IT"/>
              </w:rPr>
            </w:pPr>
            <w:r w:rsidRPr="002E66CB">
              <w:rPr>
                <w:rFonts w:ascii="Times New Roman" w:hAnsi="Times New Roman"/>
                <w:sz w:val="24"/>
                <w:szCs w:val="24"/>
                <w:lang w:eastAsia="ro-RO"/>
              </w:rPr>
              <w:t>Prorector</w:t>
            </w:r>
          </w:p>
        </w:tc>
      </w:tr>
      <w:tr w:rsidR="00DB00D1" w:rsidRPr="005670AC" w14:paraId="0E25F438" w14:textId="77777777" w:rsidTr="00D974AA">
        <w:tc>
          <w:tcPr>
            <w:tcW w:w="941" w:type="dxa"/>
            <w:shd w:val="clear" w:color="auto" w:fill="auto"/>
            <w:vAlign w:val="center"/>
          </w:tcPr>
          <w:p w14:paraId="5A75D963"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550638B1" w:rsidR="00DB00D1" w:rsidRPr="00DB00D1" w:rsidRDefault="00DB00D1" w:rsidP="00DB00D1">
            <w:pPr>
              <w:rPr>
                <w:rFonts w:ascii="Times New Roman" w:hAnsi="Times New Roman"/>
                <w:sz w:val="22"/>
                <w:szCs w:val="22"/>
              </w:rPr>
            </w:pPr>
            <w:r w:rsidRPr="002E66CB">
              <w:rPr>
                <w:rFonts w:ascii="Times New Roman" w:hAnsi="Times New Roman"/>
                <w:sz w:val="24"/>
                <w:szCs w:val="24"/>
                <w:lang w:eastAsia="zh-CN"/>
              </w:rPr>
              <w:t xml:space="preserve">Prof. </w:t>
            </w:r>
            <w:proofErr w:type="gramStart"/>
            <w:r w:rsidRPr="002E66CB">
              <w:rPr>
                <w:rFonts w:ascii="Times New Roman" w:hAnsi="Times New Roman"/>
                <w:sz w:val="24"/>
                <w:szCs w:val="24"/>
                <w:lang w:eastAsia="zh-CN"/>
              </w:rPr>
              <w:t>dr</w:t>
            </w:r>
            <w:proofErr w:type="gram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ing</w:t>
            </w:r>
            <w:proofErr w:type="spellEnd"/>
            <w:r w:rsidRPr="002E66CB">
              <w:rPr>
                <w:rFonts w:ascii="Times New Roman" w:hAnsi="Times New Roman"/>
                <w:sz w:val="24"/>
                <w:szCs w:val="24"/>
                <w:lang w:eastAsia="zh-CN"/>
              </w:rPr>
              <w:t>. Eugen-Victor-Cristian RUSU</w:t>
            </w:r>
          </w:p>
        </w:tc>
        <w:tc>
          <w:tcPr>
            <w:tcW w:w="4548" w:type="dxa"/>
            <w:shd w:val="clear" w:color="auto" w:fill="auto"/>
            <w:vAlign w:val="center"/>
          </w:tcPr>
          <w:p w14:paraId="009FD11D" w14:textId="75860475"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Director C.S.U.D.</w:t>
            </w:r>
          </w:p>
        </w:tc>
      </w:tr>
      <w:tr w:rsidR="00DB00D1" w:rsidRPr="005670AC" w14:paraId="4FB5EAC4" w14:textId="77777777" w:rsidTr="0061247C">
        <w:trPr>
          <w:trHeight w:hRule="exact" w:val="288"/>
        </w:trPr>
        <w:tc>
          <w:tcPr>
            <w:tcW w:w="941" w:type="dxa"/>
            <w:shd w:val="clear" w:color="auto" w:fill="auto"/>
            <w:vAlign w:val="center"/>
          </w:tcPr>
          <w:p w14:paraId="79EFBAA1"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2FD0669C"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Ec. Carmen-Gabriela SÎRBU</w:t>
            </w:r>
          </w:p>
        </w:tc>
        <w:tc>
          <w:tcPr>
            <w:tcW w:w="4548" w:type="dxa"/>
            <w:shd w:val="clear" w:color="auto" w:fill="auto"/>
            <w:vAlign w:val="center"/>
          </w:tcPr>
          <w:p w14:paraId="787C32CD" w14:textId="559D54BD"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w:t>
            </w:r>
            <w:proofErr w:type="spellStart"/>
            <w:r w:rsidRPr="002E66CB">
              <w:rPr>
                <w:rFonts w:ascii="Times New Roman" w:hAnsi="Times New Roman"/>
                <w:sz w:val="24"/>
                <w:szCs w:val="24"/>
                <w:lang w:eastAsia="ro-RO"/>
              </w:rPr>
              <w:t>Administrativ</w:t>
            </w:r>
            <w:proofErr w:type="spellEnd"/>
          </w:p>
        </w:tc>
      </w:tr>
      <w:tr w:rsidR="00DB00D1" w:rsidRPr="005670AC" w14:paraId="154D24FE" w14:textId="77777777" w:rsidTr="00B664AB">
        <w:trPr>
          <w:trHeight w:hRule="exact" w:val="532"/>
        </w:trPr>
        <w:tc>
          <w:tcPr>
            <w:tcW w:w="941" w:type="dxa"/>
            <w:shd w:val="clear" w:color="auto" w:fill="auto"/>
            <w:vAlign w:val="center"/>
          </w:tcPr>
          <w:p w14:paraId="10FC4AA1"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22054637" w:rsidR="00DB00D1" w:rsidRPr="00B664AB" w:rsidRDefault="00DB00D1" w:rsidP="00DB00D1">
            <w:pPr>
              <w:rPr>
                <w:rFonts w:ascii="Times New Roman" w:hAnsi="Times New Roman"/>
                <w:sz w:val="22"/>
                <w:szCs w:val="22"/>
              </w:rPr>
            </w:pPr>
            <w:r w:rsidRPr="002E66CB">
              <w:rPr>
                <w:rFonts w:ascii="Times New Roman" w:hAnsi="Times New Roman"/>
                <w:sz w:val="24"/>
                <w:szCs w:val="24"/>
                <w:lang w:eastAsia="zh-CN"/>
              </w:rPr>
              <w:t>Dănuț LEFTER</w:t>
            </w:r>
          </w:p>
        </w:tc>
        <w:tc>
          <w:tcPr>
            <w:tcW w:w="4548" w:type="dxa"/>
            <w:shd w:val="clear" w:color="auto" w:fill="auto"/>
            <w:vAlign w:val="center"/>
          </w:tcPr>
          <w:p w14:paraId="40E110C5" w14:textId="6670CDB6" w:rsidR="00DB00D1" w:rsidRPr="00B664AB" w:rsidRDefault="00DB00D1" w:rsidP="00DB00D1">
            <w:pPr>
              <w:rPr>
                <w:rFonts w:ascii="Times New Roman" w:hAnsi="Times New Roman"/>
                <w:sz w:val="22"/>
                <w:szCs w:val="22"/>
                <w:lang w:eastAsia="ro-RO"/>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General Adjunct </w:t>
            </w:r>
            <w:proofErr w:type="spellStart"/>
            <w:r w:rsidRPr="002E66CB">
              <w:rPr>
                <w:rFonts w:ascii="Times New Roman" w:hAnsi="Times New Roman"/>
                <w:sz w:val="24"/>
                <w:szCs w:val="24"/>
                <w:lang w:eastAsia="ro-RO"/>
              </w:rPr>
              <w:t>Administrativ</w:t>
            </w:r>
            <w:proofErr w:type="spellEnd"/>
            <w:r w:rsidRPr="002E66CB">
              <w:rPr>
                <w:rFonts w:ascii="Times New Roman" w:hAnsi="Times New Roman"/>
                <w:sz w:val="24"/>
                <w:szCs w:val="24"/>
                <w:lang w:eastAsia="ro-RO"/>
              </w:rPr>
              <w:t xml:space="preserve"> </w:t>
            </w:r>
          </w:p>
        </w:tc>
      </w:tr>
      <w:tr w:rsidR="00DB00D1" w:rsidRPr="005670AC" w14:paraId="66BA09FB" w14:textId="77777777" w:rsidTr="00B664AB">
        <w:trPr>
          <w:trHeight w:hRule="exact" w:val="532"/>
        </w:trPr>
        <w:tc>
          <w:tcPr>
            <w:tcW w:w="941" w:type="dxa"/>
            <w:shd w:val="clear" w:color="auto" w:fill="auto"/>
            <w:vAlign w:val="center"/>
          </w:tcPr>
          <w:p w14:paraId="446AE2BF"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5389A1E9" w14:textId="19877B4E" w:rsidR="00DB00D1" w:rsidRPr="00B664AB" w:rsidRDefault="00DB00D1" w:rsidP="00DB00D1">
            <w:pPr>
              <w:rPr>
                <w:rFonts w:ascii="Times New Roman" w:hAnsi="Times New Roman"/>
                <w:sz w:val="22"/>
                <w:szCs w:val="22"/>
                <w:lang w:eastAsia="zh-CN"/>
              </w:rPr>
            </w:pPr>
            <w:r w:rsidRPr="002E66CB">
              <w:rPr>
                <w:rFonts w:ascii="Times New Roman" w:hAnsi="Times New Roman"/>
                <w:sz w:val="24"/>
                <w:szCs w:val="24"/>
                <w:lang w:eastAsia="zh-CN"/>
              </w:rPr>
              <w:t>Costică COȘTOI</w:t>
            </w:r>
          </w:p>
        </w:tc>
        <w:tc>
          <w:tcPr>
            <w:tcW w:w="4548" w:type="dxa"/>
            <w:shd w:val="clear" w:color="auto" w:fill="auto"/>
            <w:vAlign w:val="center"/>
          </w:tcPr>
          <w:p w14:paraId="62155064" w14:textId="67952AFC" w:rsidR="00DB00D1" w:rsidRPr="00B664AB" w:rsidRDefault="00DB00D1" w:rsidP="00DB00D1">
            <w:pPr>
              <w:rPr>
                <w:rFonts w:ascii="Times New Roman" w:hAnsi="Times New Roman"/>
                <w:sz w:val="22"/>
                <w:szCs w:val="22"/>
                <w:lang w:eastAsia="ro-RO"/>
              </w:rPr>
            </w:pPr>
            <w:r w:rsidRPr="002E66CB">
              <w:rPr>
                <w:rFonts w:ascii="Times New Roman" w:hAnsi="Times New Roman"/>
                <w:sz w:val="24"/>
                <w:szCs w:val="24"/>
                <w:lang w:val="it-IT" w:eastAsia="zh-CN"/>
              </w:rPr>
              <w:t>Director, Direcția legislație, resurse umane și salarizare</w:t>
            </w:r>
          </w:p>
        </w:tc>
      </w:tr>
      <w:tr w:rsidR="00DB00D1" w:rsidRPr="005670AC" w14:paraId="265046E8" w14:textId="77777777" w:rsidTr="005428AD">
        <w:trPr>
          <w:trHeight w:hRule="exact" w:val="288"/>
        </w:trPr>
        <w:tc>
          <w:tcPr>
            <w:tcW w:w="941" w:type="dxa"/>
            <w:shd w:val="clear" w:color="auto" w:fill="auto"/>
            <w:vAlign w:val="center"/>
          </w:tcPr>
          <w:p w14:paraId="35D8DAB0"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4A87E3A7"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Aurelia-Daniela MODIGA</w:t>
            </w:r>
          </w:p>
        </w:tc>
        <w:tc>
          <w:tcPr>
            <w:tcW w:w="4548" w:type="dxa"/>
            <w:shd w:val="clear" w:color="auto" w:fill="auto"/>
            <w:vAlign w:val="center"/>
          </w:tcPr>
          <w:p w14:paraId="4D9D4AED" w14:textId="4C7EDB7C"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 xml:space="preserve">Director </w:t>
            </w:r>
            <w:proofErr w:type="spellStart"/>
            <w:r w:rsidRPr="002E66CB">
              <w:rPr>
                <w:rFonts w:ascii="Times New Roman" w:hAnsi="Times New Roman"/>
                <w:sz w:val="24"/>
                <w:szCs w:val="24"/>
                <w:lang w:eastAsia="zh-CN"/>
              </w:rPr>
              <w:t>Interimar</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Direcția</w:t>
            </w:r>
            <w:proofErr w:type="spellEnd"/>
            <w:r w:rsidRPr="002E66CB">
              <w:rPr>
                <w:rFonts w:ascii="Times New Roman" w:hAnsi="Times New Roman"/>
                <w:sz w:val="24"/>
                <w:szCs w:val="24"/>
                <w:lang w:eastAsia="zh-CN"/>
              </w:rPr>
              <w:t xml:space="preserve"> </w:t>
            </w:r>
            <w:proofErr w:type="spellStart"/>
            <w:r w:rsidRPr="002E66CB">
              <w:rPr>
                <w:rFonts w:ascii="Times New Roman" w:hAnsi="Times New Roman"/>
                <w:sz w:val="24"/>
                <w:szCs w:val="24"/>
                <w:lang w:eastAsia="zh-CN"/>
              </w:rPr>
              <w:t>Economică</w:t>
            </w:r>
            <w:proofErr w:type="spellEnd"/>
          </w:p>
        </w:tc>
      </w:tr>
      <w:tr w:rsidR="00DB00D1" w:rsidRPr="005670AC" w14:paraId="5A15EA50" w14:textId="77777777" w:rsidTr="0061247C">
        <w:trPr>
          <w:trHeight w:hRule="exact" w:val="307"/>
        </w:trPr>
        <w:tc>
          <w:tcPr>
            <w:tcW w:w="941" w:type="dxa"/>
            <w:shd w:val="clear" w:color="auto" w:fill="auto"/>
            <w:vAlign w:val="center"/>
          </w:tcPr>
          <w:p w14:paraId="4B90EC6E"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3A59949B"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Ec. Marian DĂNĂILĂ</w:t>
            </w:r>
          </w:p>
        </w:tc>
        <w:tc>
          <w:tcPr>
            <w:tcW w:w="4548" w:type="dxa"/>
            <w:shd w:val="clear" w:color="auto" w:fill="auto"/>
            <w:vAlign w:val="center"/>
          </w:tcPr>
          <w:p w14:paraId="3600DC73" w14:textId="2FB68760"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 xml:space="preserve">Director </w:t>
            </w:r>
            <w:proofErr w:type="spellStart"/>
            <w:r w:rsidRPr="002E66CB">
              <w:rPr>
                <w:rFonts w:ascii="Times New Roman" w:hAnsi="Times New Roman"/>
                <w:sz w:val="24"/>
                <w:szCs w:val="24"/>
                <w:lang w:eastAsia="ro-RO"/>
              </w:rPr>
              <w:t>Interimar</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Direcția</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Achiziții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Publice</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și</w:t>
            </w:r>
            <w:proofErr w:type="spellEnd"/>
            <w:r w:rsidRPr="002E66CB">
              <w:rPr>
                <w:rFonts w:ascii="Times New Roman" w:hAnsi="Times New Roman"/>
                <w:sz w:val="24"/>
                <w:szCs w:val="24"/>
                <w:lang w:eastAsia="ro-RO"/>
              </w:rPr>
              <w:t xml:space="preserve"> </w:t>
            </w:r>
            <w:proofErr w:type="spellStart"/>
            <w:r w:rsidRPr="002E66CB">
              <w:rPr>
                <w:rFonts w:ascii="Times New Roman" w:hAnsi="Times New Roman"/>
                <w:sz w:val="24"/>
                <w:szCs w:val="24"/>
                <w:lang w:eastAsia="ro-RO"/>
              </w:rPr>
              <w:t>Tehnic</w:t>
            </w:r>
            <w:proofErr w:type="spellEnd"/>
          </w:p>
        </w:tc>
      </w:tr>
      <w:tr w:rsidR="00DB00D1" w:rsidRPr="005670AC" w14:paraId="4C4C8EEF" w14:textId="77777777" w:rsidTr="00651FC2">
        <w:trPr>
          <w:trHeight w:hRule="exact" w:val="503"/>
        </w:trPr>
        <w:tc>
          <w:tcPr>
            <w:tcW w:w="941" w:type="dxa"/>
            <w:shd w:val="clear" w:color="auto" w:fill="auto"/>
            <w:vAlign w:val="center"/>
          </w:tcPr>
          <w:p w14:paraId="15CAE44B"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6F3251AF" w:rsidR="00DB00D1" w:rsidRPr="008F3B78" w:rsidRDefault="00DB00D1" w:rsidP="00DB00D1">
            <w:pPr>
              <w:rPr>
                <w:rFonts w:ascii="Times New Roman" w:hAnsi="Times New Roman"/>
                <w:sz w:val="22"/>
                <w:szCs w:val="22"/>
              </w:rPr>
            </w:pPr>
            <w:r w:rsidRPr="002E66CB">
              <w:rPr>
                <w:rFonts w:ascii="Times New Roman" w:hAnsi="Times New Roman"/>
                <w:color w:val="000000"/>
                <w:sz w:val="24"/>
                <w:szCs w:val="24"/>
                <w:lang w:eastAsia="zh-CN"/>
              </w:rPr>
              <w:t>Ec. Mariana BĂLBĂRĂU</w:t>
            </w:r>
          </w:p>
        </w:tc>
        <w:tc>
          <w:tcPr>
            <w:tcW w:w="4548" w:type="dxa"/>
            <w:shd w:val="clear" w:color="auto" w:fill="auto"/>
            <w:vAlign w:val="center"/>
          </w:tcPr>
          <w:p w14:paraId="056344A1" w14:textId="2EA1ECDE" w:rsidR="00DB00D1" w:rsidRPr="008F3B78" w:rsidRDefault="00DB00D1" w:rsidP="00DB00D1">
            <w:pPr>
              <w:rPr>
                <w:rFonts w:ascii="Times New Roman" w:hAnsi="Times New Roman"/>
                <w:sz w:val="22"/>
                <w:szCs w:val="22"/>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Financiar</w:t>
            </w:r>
            <w:proofErr w:type="spellEnd"/>
          </w:p>
        </w:tc>
      </w:tr>
      <w:tr w:rsidR="00DB00D1" w:rsidRPr="005670AC" w14:paraId="4051EDAB" w14:textId="77777777" w:rsidTr="00002EA7">
        <w:trPr>
          <w:trHeight w:hRule="exact" w:val="284"/>
        </w:trPr>
        <w:tc>
          <w:tcPr>
            <w:tcW w:w="941" w:type="dxa"/>
            <w:shd w:val="clear" w:color="auto" w:fill="auto"/>
            <w:vAlign w:val="center"/>
          </w:tcPr>
          <w:p w14:paraId="30143460"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0EFAC75D" w:rsidR="00DB00D1" w:rsidRPr="008F3B78" w:rsidRDefault="00DB00D1" w:rsidP="00DB00D1">
            <w:pPr>
              <w:rPr>
                <w:rFonts w:ascii="Times New Roman" w:hAnsi="Times New Roman"/>
                <w:sz w:val="22"/>
                <w:szCs w:val="22"/>
                <w:lang w:eastAsia="zh-CN"/>
              </w:rPr>
            </w:pPr>
            <w:r w:rsidRPr="002E66CB">
              <w:rPr>
                <w:rFonts w:ascii="Times New Roman" w:hAnsi="Times New Roman"/>
                <w:sz w:val="24"/>
                <w:szCs w:val="24"/>
              </w:rPr>
              <w:t>Alina-Genoveva MAZURU</w:t>
            </w:r>
          </w:p>
        </w:tc>
        <w:tc>
          <w:tcPr>
            <w:tcW w:w="4548" w:type="dxa"/>
            <w:shd w:val="clear" w:color="auto" w:fill="auto"/>
            <w:vAlign w:val="center"/>
          </w:tcPr>
          <w:p w14:paraId="7532FE47" w14:textId="47FE1B10" w:rsidR="00DB00D1" w:rsidRPr="008F3B78" w:rsidRDefault="00DB00D1" w:rsidP="00DB00D1">
            <w:pPr>
              <w:rPr>
                <w:rFonts w:ascii="Times New Roman" w:hAnsi="Times New Roman"/>
                <w:sz w:val="22"/>
                <w:szCs w:val="22"/>
                <w:lang w:eastAsia="zh-CN"/>
              </w:rPr>
            </w:pPr>
            <w:proofErr w:type="spellStart"/>
            <w:r w:rsidRPr="002E66CB">
              <w:rPr>
                <w:rFonts w:ascii="Times New Roman" w:hAnsi="Times New Roman"/>
                <w:color w:val="000000"/>
                <w:sz w:val="24"/>
                <w:szCs w:val="24"/>
                <w:lang w:eastAsia="ro-RO"/>
              </w:rPr>
              <w:t>Șef</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Interimar</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Serviciul</w:t>
            </w:r>
            <w:proofErr w:type="spellEnd"/>
            <w:r w:rsidRPr="002E66CB">
              <w:rPr>
                <w:rFonts w:ascii="Times New Roman" w:hAnsi="Times New Roman"/>
                <w:color w:val="000000"/>
                <w:sz w:val="24"/>
                <w:szCs w:val="24"/>
                <w:lang w:eastAsia="ro-RO"/>
              </w:rPr>
              <w:t xml:space="preserve"> </w:t>
            </w:r>
            <w:proofErr w:type="spellStart"/>
            <w:r w:rsidRPr="002E66CB">
              <w:rPr>
                <w:rFonts w:ascii="Times New Roman" w:hAnsi="Times New Roman"/>
                <w:color w:val="000000"/>
                <w:sz w:val="24"/>
                <w:szCs w:val="24"/>
                <w:lang w:eastAsia="ro-RO"/>
              </w:rPr>
              <w:t>Contabilitate</w:t>
            </w:r>
            <w:proofErr w:type="spellEnd"/>
          </w:p>
        </w:tc>
      </w:tr>
      <w:tr w:rsidR="00DB00D1" w:rsidRPr="005670AC" w14:paraId="04832A0B" w14:textId="77777777" w:rsidTr="00002EA7">
        <w:trPr>
          <w:trHeight w:hRule="exact" w:val="284"/>
        </w:trPr>
        <w:tc>
          <w:tcPr>
            <w:tcW w:w="941" w:type="dxa"/>
            <w:shd w:val="clear" w:color="auto" w:fill="auto"/>
            <w:vAlign w:val="center"/>
          </w:tcPr>
          <w:p w14:paraId="221786F9" w14:textId="77777777" w:rsidR="00DB00D1" w:rsidRPr="005670AC" w:rsidRDefault="00DB00D1" w:rsidP="00DB00D1">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B674CB6"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Adrian DUMITRAȘCU</w:t>
            </w:r>
          </w:p>
        </w:tc>
        <w:tc>
          <w:tcPr>
            <w:tcW w:w="4548" w:type="dxa"/>
            <w:shd w:val="clear" w:color="auto" w:fill="auto"/>
            <w:vAlign w:val="center"/>
          </w:tcPr>
          <w:p w14:paraId="095E5F85" w14:textId="4EB13166" w:rsidR="00DB00D1" w:rsidRPr="008F3B78" w:rsidRDefault="00DB00D1" w:rsidP="00DB00D1">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DB00D1"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49362795"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3D47C72A" w:rsidR="00DB00D1" w:rsidRPr="008F3B78" w:rsidRDefault="00DB00D1" w:rsidP="00DB00D1">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DB00D1"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5D5EBA07"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064E3EA3" w:rsidR="00DB00D1" w:rsidRPr="008F3B78" w:rsidRDefault="00DB00D1" w:rsidP="00DB00D1">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DB00D1"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72C9AF48"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ro-RO"/>
              </w:rPr>
              <w:t>Maria-Cristiana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10B04D77" w:rsidR="00DB00D1" w:rsidRPr="008F3B78" w:rsidRDefault="00DB00D1" w:rsidP="00DB00D1">
            <w:pPr>
              <w:rPr>
                <w:rFonts w:ascii="Times New Roman" w:hAnsi="Times New Roman"/>
                <w:sz w:val="22"/>
                <w:szCs w:val="22"/>
              </w:rPr>
            </w:pPr>
            <w:proofErr w:type="spellStart"/>
            <w:r w:rsidRPr="002E66CB">
              <w:rPr>
                <w:rFonts w:ascii="Times New Roman" w:hAnsi="Times New Roman"/>
                <w:sz w:val="24"/>
                <w:szCs w:val="24"/>
                <w:lang w:eastAsia="ro-RO"/>
              </w:rPr>
              <w:t>Consilier</w:t>
            </w:r>
            <w:proofErr w:type="spellEnd"/>
            <w:r w:rsidRPr="002E66CB">
              <w:rPr>
                <w:rFonts w:ascii="Times New Roman" w:hAnsi="Times New Roman"/>
                <w:sz w:val="24"/>
                <w:szCs w:val="24"/>
                <w:lang w:eastAsia="ro-RO"/>
              </w:rPr>
              <w:t xml:space="preserve"> juridic</w:t>
            </w:r>
          </w:p>
        </w:tc>
      </w:tr>
      <w:tr w:rsidR="00DB00D1" w:rsidRPr="005670AC" w14:paraId="1DFF80D0"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6943FE9"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064A3AA" w14:textId="33BD6E0A" w:rsidR="00DB00D1" w:rsidRPr="008F3B78" w:rsidRDefault="00DB00D1" w:rsidP="00DB00D1">
            <w:pPr>
              <w:rPr>
                <w:rFonts w:ascii="Times New Roman" w:hAnsi="Times New Roman"/>
                <w:sz w:val="22"/>
                <w:szCs w:val="22"/>
                <w:lang w:eastAsia="ro-RO"/>
              </w:rPr>
            </w:pPr>
            <w:r w:rsidRPr="002E66CB">
              <w:rPr>
                <w:rFonts w:ascii="Times New Roman" w:hAnsi="Times New Roman"/>
                <w:sz w:val="24"/>
                <w:szCs w:val="24"/>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FE77850" w14:textId="1A911CBF" w:rsidR="00DB00D1" w:rsidRPr="008F3B78" w:rsidRDefault="00DB00D1" w:rsidP="00DB00D1">
            <w:pPr>
              <w:rPr>
                <w:rFonts w:ascii="Times New Roman" w:hAnsi="Times New Roman"/>
                <w:sz w:val="22"/>
                <w:szCs w:val="22"/>
                <w:lang w:eastAsia="ro-RO"/>
              </w:rPr>
            </w:pPr>
            <w:r w:rsidRPr="002E66CB">
              <w:rPr>
                <w:rFonts w:ascii="Times New Roman" w:hAnsi="Times New Roman"/>
                <w:sz w:val="24"/>
                <w:szCs w:val="24"/>
                <w:lang w:eastAsia="ro-RO"/>
              </w:rPr>
              <w:t xml:space="preserve">Administrator </w:t>
            </w:r>
            <w:proofErr w:type="spellStart"/>
            <w:r w:rsidRPr="002E66CB">
              <w:rPr>
                <w:rFonts w:ascii="Times New Roman" w:hAnsi="Times New Roman"/>
                <w:sz w:val="24"/>
                <w:szCs w:val="24"/>
                <w:lang w:eastAsia="ro-RO"/>
              </w:rPr>
              <w:t>financiar</w:t>
            </w:r>
            <w:proofErr w:type="spellEnd"/>
          </w:p>
        </w:tc>
      </w:tr>
      <w:tr w:rsidR="00DB00D1"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7F05BE49"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3D28B306" w:rsidR="00DB00D1" w:rsidRPr="008F3B78" w:rsidRDefault="00DB00D1" w:rsidP="00DB00D1">
            <w:pPr>
              <w:rPr>
                <w:rFonts w:ascii="Times New Roman" w:hAnsi="Times New Roman"/>
                <w:sz w:val="22"/>
                <w:szCs w:val="22"/>
              </w:rPr>
            </w:pPr>
            <w:r w:rsidRPr="002E66CB">
              <w:rPr>
                <w:rFonts w:ascii="Times New Roman" w:hAnsi="Times New Roman"/>
                <w:color w:val="000000"/>
                <w:sz w:val="24"/>
                <w:szCs w:val="24"/>
                <w:lang w:eastAsia="ro-RO"/>
              </w:rPr>
              <w:t xml:space="preserve">Administrator </w:t>
            </w:r>
            <w:proofErr w:type="spellStart"/>
            <w:r w:rsidRPr="002E66CB">
              <w:rPr>
                <w:rFonts w:ascii="Times New Roman" w:hAnsi="Times New Roman"/>
                <w:color w:val="000000"/>
                <w:sz w:val="24"/>
                <w:szCs w:val="24"/>
                <w:lang w:eastAsia="ro-RO"/>
              </w:rPr>
              <w:t>financiar</w:t>
            </w:r>
            <w:proofErr w:type="spellEnd"/>
          </w:p>
        </w:tc>
      </w:tr>
      <w:tr w:rsidR="00DB00D1"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16B3877C"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317D6577"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DB00D1"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49F5B7F9"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710E0C5B" w:rsidR="00DB00D1" w:rsidRPr="008F3B78" w:rsidRDefault="00DB00D1" w:rsidP="00DB00D1">
            <w:pPr>
              <w:rPr>
                <w:rFonts w:ascii="Times New Roman" w:hAnsi="Times New Roman"/>
                <w:sz w:val="22"/>
                <w:szCs w:val="22"/>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DB00D1"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7F12FC7F" w:rsidR="00DB00D1" w:rsidRPr="008F3B78" w:rsidRDefault="00DB00D1" w:rsidP="00DB00D1">
            <w:pPr>
              <w:rPr>
                <w:rFonts w:ascii="Times New Roman" w:hAnsi="Times New Roman"/>
                <w:sz w:val="22"/>
                <w:szCs w:val="22"/>
              </w:rPr>
            </w:pPr>
            <w:r>
              <w:rPr>
                <w:rFonts w:ascii="Times New Roman" w:hAnsi="Times New Roman"/>
                <w:sz w:val="24"/>
                <w:szCs w:val="24"/>
              </w:rPr>
              <w:t>Liliana DUMITRIU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05003E02" w:rsidR="00DB00D1" w:rsidRPr="008F3B78" w:rsidRDefault="00DB00D1" w:rsidP="00DB00D1">
            <w:pPr>
              <w:rPr>
                <w:rFonts w:ascii="Times New Roman" w:hAnsi="Times New Roman"/>
                <w:sz w:val="22"/>
                <w:szCs w:val="22"/>
              </w:rPr>
            </w:pPr>
            <w:r w:rsidRPr="00965EFC">
              <w:rPr>
                <w:rFonts w:ascii="Times New Roman" w:hAnsi="Times New Roman"/>
                <w:sz w:val="24"/>
                <w:szCs w:val="24"/>
              </w:rPr>
              <w:t xml:space="preserve">Administrator de </w:t>
            </w:r>
            <w:proofErr w:type="spellStart"/>
            <w:r w:rsidRPr="00965EFC">
              <w:rPr>
                <w:rFonts w:ascii="Times New Roman" w:hAnsi="Times New Roman"/>
                <w:sz w:val="24"/>
                <w:szCs w:val="24"/>
              </w:rPr>
              <w:t>patrimoniu</w:t>
            </w:r>
            <w:proofErr w:type="spellEnd"/>
          </w:p>
        </w:tc>
      </w:tr>
      <w:tr w:rsidR="00DB00D1" w:rsidRPr="005670AC" w14:paraId="598A02C5" w14:textId="77777777" w:rsidTr="001724B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DB00D1" w:rsidRPr="005670AC" w:rsidRDefault="00DB00D1" w:rsidP="00DB00D1">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9269B59" w14:textId="3ABE5F50" w:rsidR="00DB00D1" w:rsidRDefault="00DB00D1" w:rsidP="00DB00D1">
            <w:pPr>
              <w:rPr>
                <w:rFonts w:ascii="Times New Roman" w:hAnsi="Times New Roman"/>
                <w:sz w:val="22"/>
                <w:szCs w:val="22"/>
              </w:rPr>
            </w:pPr>
            <w:r w:rsidRPr="00BC53A3">
              <w:rPr>
                <w:rFonts w:ascii="Times New Roman" w:hAnsi="Times New Roman"/>
                <w:bCs/>
                <w:sz w:val="24"/>
                <w:szCs w:val="24"/>
                <w:lang w:val="it-IT" w:eastAsia="zh-CN"/>
              </w:rPr>
              <w:t xml:space="preserve">Georgiana IOJA  </w:t>
            </w:r>
          </w:p>
        </w:tc>
        <w:tc>
          <w:tcPr>
            <w:tcW w:w="4548" w:type="dxa"/>
            <w:tcBorders>
              <w:top w:val="single" w:sz="4" w:space="0" w:color="auto"/>
              <w:left w:val="single" w:sz="4" w:space="0" w:color="auto"/>
              <w:bottom w:val="single" w:sz="4" w:space="0" w:color="auto"/>
              <w:right w:val="single" w:sz="4" w:space="0" w:color="auto"/>
            </w:tcBorders>
            <w:vAlign w:val="center"/>
          </w:tcPr>
          <w:p w14:paraId="1922725C" w14:textId="2D899C21" w:rsidR="00DB00D1" w:rsidRPr="005670AC" w:rsidRDefault="00DB00D1" w:rsidP="00DB00D1">
            <w:pPr>
              <w:rPr>
                <w:rFonts w:ascii="Times New Roman" w:hAnsi="Times New Roman"/>
                <w:sz w:val="22"/>
                <w:szCs w:val="22"/>
              </w:rPr>
            </w:pPr>
            <w:r w:rsidRPr="002E66CB">
              <w:rPr>
                <w:rFonts w:ascii="Times New Roman" w:hAnsi="Times New Roman"/>
                <w:sz w:val="24"/>
                <w:szCs w:val="24"/>
                <w:lang w:eastAsia="zh-CN"/>
              </w:rPr>
              <w:t xml:space="preserve">Administrator </w:t>
            </w:r>
            <w:proofErr w:type="spellStart"/>
            <w:r w:rsidRPr="002E66CB">
              <w:rPr>
                <w:rFonts w:ascii="Times New Roman" w:hAnsi="Times New Roman"/>
                <w:sz w:val="24"/>
                <w:szCs w:val="24"/>
                <w:lang w:eastAsia="zh-CN"/>
              </w:rPr>
              <w:t>financiar</w:t>
            </w:r>
            <w:proofErr w:type="spellEnd"/>
          </w:p>
        </w:tc>
      </w:tr>
      <w:tr w:rsidR="00A94F2B" w:rsidRPr="00A94F2B" w14:paraId="63F84C18" w14:textId="77777777" w:rsidTr="00A94F2B">
        <w:trPr>
          <w:trHeight w:hRule="exact" w:val="577"/>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A94F2B" w:rsidRPr="005670AC" w:rsidRDefault="00A94F2B" w:rsidP="00A94F2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21645CF1" w:rsidR="00A94F2B" w:rsidRPr="00A94F2B" w:rsidRDefault="00A94F2B" w:rsidP="00A94F2B">
            <w:pPr>
              <w:rPr>
                <w:rFonts w:ascii="Times New Roman" w:hAnsi="Times New Roman"/>
                <w:sz w:val="22"/>
                <w:szCs w:val="22"/>
                <w:lang w:val="it-IT" w:eastAsia="zh-CN"/>
              </w:rPr>
            </w:pPr>
            <w:r w:rsidRPr="006565A2">
              <w:rPr>
                <w:rFonts w:ascii="Constantia" w:hAnsi="Constantia"/>
                <w:sz w:val="22"/>
                <w:szCs w:val="22"/>
                <w:lang w:val="it-IT"/>
              </w:rPr>
              <w:t>Prof. univ. habil. dr. Nicoleta IFRIM</w:t>
            </w:r>
          </w:p>
        </w:tc>
        <w:tc>
          <w:tcPr>
            <w:tcW w:w="4548" w:type="dxa"/>
            <w:tcBorders>
              <w:top w:val="single" w:sz="4" w:space="0" w:color="auto"/>
              <w:left w:val="single" w:sz="4" w:space="0" w:color="auto"/>
              <w:bottom w:val="single" w:sz="4" w:space="0" w:color="auto"/>
              <w:right w:val="single" w:sz="4" w:space="0" w:color="auto"/>
            </w:tcBorders>
            <w:vAlign w:val="center"/>
          </w:tcPr>
          <w:p w14:paraId="58D0F949" w14:textId="67D3CFBC" w:rsidR="00A94F2B" w:rsidRPr="00A94F2B" w:rsidRDefault="00A94F2B" w:rsidP="00A94F2B">
            <w:pPr>
              <w:rPr>
                <w:rFonts w:ascii="Times New Roman" w:hAnsi="Times New Roman"/>
                <w:sz w:val="22"/>
                <w:szCs w:val="22"/>
                <w:lang w:val="it-IT"/>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r w:rsidR="00A94F2B" w:rsidRPr="00A94F2B" w14:paraId="3BCDD49B" w14:textId="77777777" w:rsidTr="00A94F2B">
        <w:trPr>
          <w:trHeight w:hRule="exact" w:val="568"/>
        </w:trPr>
        <w:tc>
          <w:tcPr>
            <w:tcW w:w="941" w:type="dxa"/>
            <w:tcBorders>
              <w:top w:val="single" w:sz="4" w:space="0" w:color="auto"/>
              <w:left w:val="single" w:sz="4" w:space="0" w:color="auto"/>
              <w:bottom w:val="single" w:sz="4" w:space="0" w:color="auto"/>
              <w:right w:val="single" w:sz="4" w:space="0" w:color="auto"/>
            </w:tcBorders>
            <w:vAlign w:val="center"/>
          </w:tcPr>
          <w:p w14:paraId="7DDD1930" w14:textId="77777777" w:rsidR="00A94F2B" w:rsidRPr="005670AC" w:rsidRDefault="00A94F2B" w:rsidP="00A94F2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61C45E4" w14:textId="224E44E5" w:rsidR="00A94F2B" w:rsidRPr="00031A9A" w:rsidRDefault="00A94F2B" w:rsidP="00A94F2B">
            <w:pPr>
              <w:rPr>
                <w:rFonts w:ascii="Times New Roman" w:hAnsi="Times New Roman"/>
                <w:sz w:val="22"/>
                <w:szCs w:val="22"/>
                <w:lang w:eastAsia="zh-CN"/>
              </w:rPr>
            </w:pPr>
            <w:r w:rsidRPr="006565A2">
              <w:rPr>
                <w:rFonts w:ascii="Constantia" w:hAnsi="Constantia"/>
                <w:sz w:val="22"/>
                <w:szCs w:val="22"/>
                <w:lang w:val="it-IT"/>
              </w:rPr>
              <w:t>Conf. dr. Iuliana BARNA</w:t>
            </w:r>
          </w:p>
        </w:tc>
        <w:tc>
          <w:tcPr>
            <w:tcW w:w="4548" w:type="dxa"/>
            <w:tcBorders>
              <w:top w:val="single" w:sz="4" w:space="0" w:color="auto"/>
              <w:left w:val="single" w:sz="4" w:space="0" w:color="auto"/>
              <w:bottom w:val="single" w:sz="4" w:space="0" w:color="auto"/>
              <w:right w:val="single" w:sz="4" w:space="0" w:color="auto"/>
            </w:tcBorders>
            <w:vAlign w:val="center"/>
          </w:tcPr>
          <w:p w14:paraId="25B2149F" w14:textId="2BE264E2" w:rsidR="00A94F2B" w:rsidRPr="00A94F2B" w:rsidRDefault="00A94F2B" w:rsidP="00A94F2B">
            <w:pPr>
              <w:rPr>
                <w:rFonts w:ascii="Times New Roman" w:hAnsi="Times New Roman"/>
                <w:sz w:val="22"/>
                <w:szCs w:val="22"/>
                <w:lang w:val="it-IT" w:eastAsia="zh-CN"/>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r w:rsidR="00A94F2B" w:rsidRPr="00DB00D1" w14:paraId="5FE7B6BF" w14:textId="77777777" w:rsidTr="005856F4">
        <w:trPr>
          <w:trHeight w:hRule="exact" w:val="559"/>
        </w:trPr>
        <w:tc>
          <w:tcPr>
            <w:tcW w:w="941" w:type="dxa"/>
            <w:tcBorders>
              <w:top w:val="single" w:sz="4" w:space="0" w:color="auto"/>
              <w:left w:val="single" w:sz="4" w:space="0" w:color="auto"/>
              <w:bottom w:val="single" w:sz="4" w:space="0" w:color="auto"/>
              <w:right w:val="single" w:sz="4" w:space="0" w:color="auto"/>
            </w:tcBorders>
            <w:vAlign w:val="center"/>
          </w:tcPr>
          <w:p w14:paraId="0F76DC33" w14:textId="77777777" w:rsidR="00A94F2B" w:rsidRPr="005670AC" w:rsidRDefault="00A94F2B" w:rsidP="00A94F2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DEA55C2" w14:textId="2FB5D9A3" w:rsidR="00A94F2B" w:rsidRPr="00A8391B" w:rsidRDefault="00A94F2B" w:rsidP="00A94F2B">
            <w:pPr>
              <w:rPr>
                <w:rFonts w:ascii="Times New Roman" w:hAnsi="Times New Roman"/>
                <w:sz w:val="22"/>
                <w:szCs w:val="22"/>
                <w:lang w:eastAsia="zh-CN"/>
              </w:rPr>
            </w:pPr>
            <w:r w:rsidRPr="006565A2">
              <w:rPr>
                <w:rFonts w:ascii="Constantia" w:hAnsi="Constantia"/>
                <w:sz w:val="22"/>
                <w:szCs w:val="22"/>
              </w:rPr>
              <w:t xml:space="preserve">Lect. </w:t>
            </w:r>
            <w:proofErr w:type="gramStart"/>
            <w:r w:rsidRPr="006565A2">
              <w:rPr>
                <w:rFonts w:ascii="Constantia" w:hAnsi="Constantia"/>
                <w:sz w:val="22"/>
                <w:szCs w:val="22"/>
              </w:rPr>
              <w:t>dr</w:t>
            </w:r>
            <w:proofErr w:type="gramEnd"/>
            <w:r w:rsidRPr="006565A2">
              <w:rPr>
                <w:rFonts w:ascii="Constantia" w:hAnsi="Constantia"/>
                <w:sz w:val="22"/>
                <w:szCs w:val="22"/>
              </w:rPr>
              <w:t>. Marius TUCA</w:t>
            </w:r>
          </w:p>
        </w:tc>
        <w:tc>
          <w:tcPr>
            <w:tcW w:w="4548" w:type="dxa"/>
            <w:tcBorders>
              <w:top w:val="single" w:sz="4" w:space="0" w:color="auto"/>
              <w:left w:val="single" w:sz="4" w:space="0" w:color="auto"/>
              <w:bottom w:val="single" w:sz="4" w:space="0" w:color="auto"/>
              <w:right w:val="single" w:sz="4" w:space="0" w:color="auto"/>
            </w:tcBorders>
            <w:vAlign w:val="center"/>
          </w:tcPr>
          <w:p w14:paraId="01E8ED64" w14:textId="43D544AD" w:rsidR="00A94F2B" w:rsidRPr="00A75485" w:rsidRDefault="00A94F2B" w:rsidP="00A94F2B">
            <w:pPr>
              <w:rPr>
                <w:rFonts w:ascii="Times New Roman" w:hAnsi="Times New Roman"/>
                <w:sz w:val="22"/>
                <w:szCs w:val="22"/>
                <w:lang w:val="it-IT"/>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r w:rsidR="00A94F2B" w:rsidRPr="00DB00D1" w14:paraId="0C7F86D3" w14:textId="77777777" w:rsidTr="00A75485">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A94F2B" w:rsidRPr="005670AC" w:rsidRDefault="00A94F2B" w:rsidP="00A94F2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47731D66" w:rsidR="00A94F2B" w:rsidRPr="00DB00D1" w:rsidRDefault="00A94F2B" w:rsidP="00A94F2B">
            <w:pPr>
              <w:rPr>
                <w:rFonts w:ascii="Times New Roman" w:hAnsi="Times New Roman"/>
                <w:sz w:val="22"/>
                <w:szCs w:val="22"/>
                <w:lang w:val="it-IT" w:eastAsia="zh-CN"/>
              </w:rPr>
            </w:pPr>
            <w:r w:rsidRPr="00856220">
              <w:rPr>
                <w:rFonts w:ascii="Constantia" w:hAnsi="Constantia"/>
                <w:sz w:val="22"/>
                <w:szCs w:val="22"/>
                <w:lang w:val="it-IT"/>
              </w:rPr>
              <w:t>Lect. dr. Loredana Buzoianu</w:t>
            </w:r>
          </w:p>
        </w:tc>
        <w:tc>
          <w:tcPr>
            <w:tcW w:w="4548" w:type="dxa"/>
            <w:tcBorders>
              <w:top w:val="single" w:sz="4" w:space="0" w:color="auto"/>
              <w:left w:val="single" w:sz="4" w:space="0" w:color="auto"/>
              <w:bottom w:val="single" w:sz="4" w:space="0" w:color="auto"/>
              <w:right w:val="single" w:sz="4" w:space="0" w:color="auto"/>
            </w:tcBorders>
          </w:tcPr>
          <w:p w14:paraId="56B5836B" w14:textId="67B87178" w:rsidR="00A94F2B" w:rsidRPr="00A75485" w:rsidRDefault="00A94F2B" w:rsidP="00A94F2B">
            <w:pPr>
              <w:rPr>
                <w:rFonts w:ascii="Times New Roman" w:hAnsi="Times New Roman"/>
                <w:sz w:val="22"/>
                <w:szCs w:val="22"/>
                <w:lang w:val="it-IT" w:eastAsia="zh-CN"/>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r w:rsidR="00A94F2B" w:rsidRPr="00F61D59" w14:paraId="65332602" w14:textId="77777777" w:rsidTr="00A94F2B">
        <w:trPr>
          <w:trHeight w:hRule="exact" w:val="613"/>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A94F2B" w:rsidRPr="005670AC" w:rsidRDefault="00A94F2B" w:rsidP="00A94F2B">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263BBEA1" w:rsidR="00A94F2B" w:rsidRPr="00DB00D1" w:rsidRDefault="00A94F2B" w:rsidP="00A94F2B">
            <w:pPr>
              <w:rPr>
                <w:rFonts w:ascii="Times New Roman" w:hAnsi="Times New Roman"/>
                <w:sz w:val="22"/>
                <w:szCs w:val="22"/>
                <w:lang w:val="it-IT" w:eastAsia="zh-CN"/>
              </w:rPr>
            </w:pPr>
            <w:r w:rsidRPr="00856220">
              <w:rPr>
                <w:rFonts w:ascii="Constantia" w:hAnsi="Constantia"/>
                <w:sz w:val="22"/>
                <w:szCs w:val="22"/>
                <w:lang w:val="it-IT"/>
              </w:rPr>
              <w:t xml:space="preserve">Prof. univ. dr. </w:t>
            </w:r>
            <w:r w:rsidRPr="00A94F2B">
              <w:rPr>
                <w:rFonts w:ascii="Constantia" w:hAnsi="Constantia"/>
                <w:sz w:val="22"/>
                <w:szCs w:val="22"/>
                <w:lang w:val="it-IT"/>
              </w:rPr>
              <w:t>Simona Antofi</w:t>
            </w:r>
          </w:p>
        </w:tc>
        <w:tc>
          <w:tcPr>
            <w:tcW w:w="4548" w:type="dxa"/>
            <w:tcBorders>
              <w:top w:val="single" w:sz="4" w:space="0" w:color="auto"/>
              <w:left w:val="single" w:sz="4" w:space="0" w:color="auto"/>
              <w:bottom w:val="single" w:sz="4" w:space="0" w:color="auto"/>
              <w:right w:val="single" w:sz="4" w:space="0" w:color="auto"/>
            </w:tcBorders>
          </w:tcPr>
          <w:p w14:paraId="7976FF75" w14:textId="29E5F385" w:rsidR="00A94F2B" w:rsidRPr="005570A1" w:rsidRDefault="00A94F2B" w:rsidP="00A94F2B">
            <w:pPr>
              <w:rPr>
                <w:rFonts w:ascii="Times New Roman" w:hAnsi="Times New Roman"/>
                <w:sz w:val="22"/>
                <w:szCs w:val="22"/>
                <w:lang w:val="it-IT" w:eastAsia="zh-CN"/>
              </w:rPr>
            </w:pPr>
            <w:r w:rsidRPr="00A94F2B">
              <w:rPr>
                <w:rFonts w:ascii="Times New Roman" w:hAnsi="Times New Roman"/>
                <w:sz w:val="22"/>
                <w:szCs w:val="22"/>
                <w:lang w:val="it-IT" w:eastAsia="zh-CN"/>
              </w:rPr>
              <w:t>Departamentul de Literatur</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Lingvistic</w:t>
            </w:r>
            <w:r w:rsidRPr="00A94F2B">
              <w:rPr>
                <w:rFonts w:ascii="Times New Roman" w:hAnsi="Times New Roman" w:hint="cs"/>
                <w:sz w:val="22"/>
                <w:szCs w:val="22"/>
                <w:lang w:val="it-IT" w:eastAsia="zh-CN"/>
              </w:rPr>
              <w:t>ă</w:t>
            </w:r>
            <w:r w:rsidRPr="00A94F2B">
              <w:rPr>
                <w:rFonts w:ascii="Times New Roman" w:hAnsi="Times New Roman"/>
                <w:sz w:val="22"/>
                <w:szCs w:val="22"/>
                <w:lang w:val="it-IT" w:eastAsia="zh-CN"/>
              </w:rPr>
              <w:t xml:space="preserve"> și Jurnalism</w:t>
            </w:r>
          </w:p>
        </w:tc>
      </w:tr>
    </w:tbl>
    <w:p w14:paraId="27F346B1" w14:textId="77777777" w:rsidR="001B080A" w:rsidRDefault="001B080A" w:rsidP="00651FC2">
      <w:pPr>
        <w:overflowPunct/>
        <w:autoSpaceDE/>
        <w:autoSpaceDN/>
        <w:adjustRightInd/>
        <w:textAlignment w:val="auto"/>
        <w:rPr>
          <w:rFonts w:ascii="Times New Roman" w:eastAsia="Calibri" w:hAnsi="Times New Roman"/>
          <w:i/>
          <w:sz w:val="22"/>
          <w:szCs w:val="22"/>
          <w:lang w:val="pt-BR"/>
        </w:rPr>
      </w:pPr>
    </w:p>
    <w:p w14:paraId="5A81086A" w14:textId="4F4512E9"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lastRenderedPageBreak/>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77ACAF" w14:textId="77777777" w:rsidR="00037698" w:rsidRDefault="00037698">
      <w:r>
        <w:separator/>
      </w:r>
    </w:p>
  </w:endnote>
  <w:endnote w:type="continuationSeparator" w:id="0">
    <w:p w14:paraId="36574D0F" w14:textId="77777777" w:rsidR="00037698" w:rsidRDefault="00037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onstantia">
    <w:panose1 w:val="02030602050306030303"/>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F4882" w14:textId="77777777" w:rsidR="00037698" w:rsidRDefault="00037698">
      <w:r>
        <w:separator/>
      </w:r>
    </w:p>
  </w:footnote>
  <w:footnote w:type="continuationSeparator" w:id="0">
    <w:p w14:paraId="09E39544" w14:textId="77777777" w:rsidR="00037698" w:rsidRDefault="000376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885B60"/>
    <w:multiLevelType w:val="hybridMultilevel"/>
    <w:tmpl w:val="850EDAB2"/>
    <w:lvl w:ilvl="0" w:tplc="60C83594">
      <w:start w:val="1"/>
      <w:numFmt w:val="decimal"/>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5D2038"/>
    <w:multiLevelType w:val="hybridMultilevel"/>
    <w:tmpl w:val="78CC8CD2"/>
    <w:lvl w:ilvl="0" w:tplc="260A98E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4"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1"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3"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4"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6"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7"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301767"/>
    <w:multiLevelType w:val="multilevel"/>
    <w:tmpl w:val="19D0B1E8"/>
    <w:lvl w:ilvl="0">
      <w:start w:val="1"/>
      <w:numFmt w:val="lowerLetter"/>
      <w:lvlText w:val="%1)"/>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ro-RO" w:eastAsia="ro-RO" w:bidi="ro-RO"/>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15303CC"/>
    <w:multiLevelType w:val="hybridMultilevel"/>
    <w:tmpl w:val="4B3EE864"/>
    <w:lvl w:ilvl="0" w:tplc="9D369BE6">
      <w:start w:val="1"/>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1"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6"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9"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50"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1"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6" w15:restartNumberingAfterBreak="0">
    <w:nsid w:val="7E474DB7"/>
    <w:multiLevelType w:val="hybridMultilevel"/>
    <w:tmpl w:val="6E9AA6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EFD7C8D"/>
    <w:multiLevelType w:val="hybridMultilevel"/>
    <w:tmpl w:val="027A3B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6234966">
    <w:abstractNumId w:val="52"/>
  </w:num>
  <w:num w:numId="2" w16cid:durableId="1574900017">
    <w:abstractNumId w:val="35"/>
  </w:num>
  <w:num w:numId="3" w16cid:durableId="2061973363">
    <w:abstractNumId w:val="44"/>
  </w:num>
  <w:num w:numId="4" w16cid:durableId="620452003">
    <w:abstractNumId w:val="11"/>
  </w:num>
  <w:num w:numId="5" w16cid:durableId="693462829">
    <w:abstractNumId w:val="33"/>
  </w:num>
  <w:num w:numId="6" w16cid:durableId="1885558356">
    <w:abstractNumId w:val="22"/>
  </w:num>
  <w:num w:numId="7" w16cid:durableId="314144791">
    <w:abstractNumId w:val="25"/>
  </w:num>
  <w:num w:numId="8" w16cid:durableId="935287396">
    <w:abstractNumId w:val="8"/>
  </w:num>
  <w:num w:numId="9" w16cid:durableId="806361830">
    <w:abstractNumId w:val="4"/>
  </w:num>
  <w:num w:numId="10" w16cid:durableId="732506786">
    <w:abstractNumId w:val="54"/>
  </w:num>
  <w:num w:numId="11" w16cid:durableId="1184785947">
    <w:abstractNumId w:val="53"/>
  </w:num>
  <w:num w:numId="12" w16cid:durableId="1433015849">
    <w:abstractNumId w:val="45"/>
  </w:num>
  <w:num w:numId="13" w16cid:durableId="1648436590">
    <w:abstractNumId w:val="47"/>
  </w:num>
  <w:num w:numId="14" w16cid:durableId="1901668919">
    <w:abstractNumId w:val="43"/>
  </w:num>
  <w:num w:numId="15" w16cid:durableId="438137705">
    <w:abstractNumId w:val="29"/>
  </w:num>
  <w:num w:numId="16" w16cid:durableId="848715342">
    <w:abstractNumId w:val="7"/>
  </w:num>
  <w:num w:numId="17" w16cid:durableId="1704088838">
    <w:abstractNumId w:val="24"/>
  </w:num>
  <w:num w:numId="18" w16cid:durableId="198472374">
    <w:abstractNumId w:val="13"/>
  </w:num>
  <w:num w:numId="19" w16cid:durableId="686174429">
    <w:abstractNumId w:val="23"/>
  </w:num>
  <w:num w:numId="20" w16cid:durableId="1207572463">
    <w:abstractNumId w:val="32"/>
  </w:num>
  <w:num w:numId="21" w16cid:durableId="300616219">
    <w:abstractNumId w:val="50"/>
  </w:num>
  <w:num w:numId="22" w16cid:durableId="1516844349">
    <w:abstractNumId w:val="14"/>
  </w:num>
  <w:num w:numId="23" w16cid:durableId="324431946">
    <w:abstractNumId w:val="55"/>
  </w:num>
  <w:num w:numId="24" w16cid:durableId="1758624704">
    <w:abstractNumId w:val="34"/>
  </w:num>
  <w:num w:numId="25" w16cid:durableId="1805780615">
    <w:abstractNumId w:val="41"/>
  </w:num>
  <w:num w:numId="26" w16cid:durableId="13655869">
    <w:abstractNumId w:val="18"/>
  </w:num>
  <w:num w:numId="27" w16cid:durableId="831333454">
    <w:abstractNumId w:val="46"/>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8"/>
  </w:num>
  <w:num w:numId="34" w16cid:durableId="1901557875">
    <w:abstractNumId w:val="27"/>
  </w:num>
  <w:num w:numId="35" w16cid:durableId="267541487">
    <w:abstractNumId w:val="12"/>
  </w:num>
  <w:num w:numId="36" w16cid:durableId="1657301698">
    <w:abstractNumId w:val="42"/>
  </w:num>
  <w:num w:numId="37" w16cid:durableId="611910037">
    <w:abstractNumId w:val="37"/>
  </w:num>
  <w:num w:numId="38" w16cid:durableId="816265764">
    <w:abstractNumId w:val="20"/>
  </w:num>
  <w:num w:numId="39" w16cid:durableId="64497244">
    <w:abstractNumId w:val="31"/>
  </w:num>
  <w:num w:numId="40" w16cid:durableId="392971249">
    <w:abstractNumId w:val="51"/>
  </w:num>
  <w:num w:numId="41" w16cid:durableId="122236523">
    <w:abstractNumId w:val="15"/>
  </w:num>
  <w:num w:numId="42" w16cid:durableId="1559586465">
    <w:abstractNumId w:val="49"/>
  </w:num>
  <w:num w:numId="43" w16cid:durableId="2035380675">
    <w:abstractNumId w:val="6"/>
  </w:num>
  <w:num w:numId="44" w16cid:durableId="1921863841">
    <w:abstractNumId w:val="39"/>
  </w:num>
  <w:num w:numId="45" w16cid:durableId="2140799999">
    <w:abstractNumId w:val="28"/>
  </w:num>
  <w:num w:numId="46" w16cid:durableId="1053700697">
    <w:abstractNumId w:val="26"/>
  </w:num>
  <w:num w:numId="47" w16cid:durableId="2008241634">
    <w:abstractNumId w:val="36"/>
  </w:num>
  <w:num w:numId="48" w16cid:durableId="2120056133">
    <w:abstractNumId w:val="21"/>
  </w:num>
  <w:num w:numId="49" w16cid:durableId="449981243">
    <w:abstractNumId w:val="16"/>
  </w:num>
  <w:num w:numId="50" w16cid:durableId="2103409225">
    <w:abstractNumId w:val="30"/>
  </w:num>
  <w:num w:numId="51" w16cid:durableId="1709641762">
    <w:abstractNumId w:val="40"/>
  </w:num>
  <w:num w:numId="52" w16cid:durableId="490372960">
    <w:abstractNumId w:val="38"/>
    <w:lvlOverride w:ilvl="0">
      <w:startOverride w:val="1"/>
    </w:lvlOverride>
    <w:lvlOverride w:ilvl="1"/>
    <w:lvlOverride w:ilvl="2"/>
    <w:lvlOverride w:ilvl="3"/>
    <w:lvlOverride w:ilvl="4"/>
    <w:lvlOverride w:ilvl="5"/>
    <w:lvlOverride w:ilvl="6"/>
    <w:lvlOverride w:ilvl="7"/>
    <w:lvlOverride w:ilvl="8"/>
  </w:num>
  <w:num w:numId="53" w16cid:durableId="630668097">
    <w:abstractNumId w:val="57"/>
  </w:num>
  <w:num w:numId="54" w16cid:durableId="1463691560">
    <w:abstractNumId w:val="5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A9A"/>
    <w:rsid w:val="00031D64"/>
    <w:rsid w:val="00032991"/>
    <w:rsid w:val="00033305"/>
    <w:rsid w:val="0003348D"/>
    <w:rsid w:val="00033AA1"/>
    <w:rsid w:val="00036F15"/>
    <w:rsid w:val="00037698"/>
    <w:rsid w:val="00043F25"/>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2242"/>
    <w:rsid w:val="00076903"/>
    <w:rsid w:val="00080228"/>
    <w:rsid w:val="00081D14"/>
    <w:rsid w:val="00085629"/>
    <w:rsid w:val="0008590A"/>
    <w:rsid w:val="00093CAB"/>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32F4"/>
    <w:rsid w:val="000D5F1C"/>
    <w:rsid w:val="000F1DB7"/>
    <w:rsid w:val="000F23AE"/>
    <w:rsid w:val="000F6A6A"/>
    <w:rsid w:val="00101410"/>
    <w:rsid w:val="001022CD"/>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4563E"/>
    <w:rsid w:val="00150141"/>
    <w:rsid w:val="00150D15"/>
    <w:rsid w:val="00151350"/>
    <w:rsid w:val="001633E6"/>
    <w:rsid w:val="00163B7D"/>
    <w:rsid w:val="001652E3"/>
    <w:rsid w:val="00165582"/>
    <w:rsid w:val="00171AB0"/>
    <w:rsid w:val="001723A2"/>
    <w:rsid w:val="00173FE6"/>
    <w:rsid w:val="00174FCE"/>
    <w:rsid w:val="00175AA5"/>
    <w:rsid w:val="00180AC0"/>
    <w:rsid w:val="0018656E"/>
    <w:rsid w:val="00186BAA"/>
    <w:rsid w:val="00187428"/>
    <w:rsid w:val="0019128E"/>
    <w:rsid w:val="00192F09"/>
    <w:rsid w:val="001A421F"/>
    <w:rsid w:val="001A43BA"/>
    <w:rsid w:val="001A5351"/>
    <w:rsid w:val="001A5364"/>
    <w:rsid w:val="001B080A"/>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BE3"/>
    <w:rsid w:val="00230DA6"/>
    <w:rsid w:val="00232490"/>
    <w:rsid w:val="002345DD"/>
    <w:rsid w:val="002348CF"/>
    <w:rsid w:val="00234EB5"/>
    <w:rsid w:val="002357CF"/>
    <w:rsid w:val="00235D76"/>
    <w:rsid w:val="00237030"/>
    <w:rsid w:val="002424EE"/>
    <w:rsid w:val="002536D9"/>
    <w:rsid w:val="00256212"/>
    <w:rsid w:val="0026197C"/>
    <w:rsid w:val="00262C91"/>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176E"/>
    <w:rsid w:val="002A5F0D"/>
    <w:rsid w:val="002A789A"/>
    <w:rsid w:val="002B1600"/>
    <w:rsid w:val="002B44E7"/>
    <w:rsid w:val="002B6149"/>
    <w:rsid w:val="002C6775"/>
    <w:rsid w:val="002C7C23"/>
    <w:rsid w:val="002E1AA1"/>
    <w:rsid w:val="002E3711"/>
    <w:rsid w:val="002E42A0"/>
    <w:rsid w:val="002E4C21"/>
    <w:rsid w:val="002E6EA5"/>
    <w:rsid w:val="002F0CEF"/>
    <w:rsid w:val="002F177D"/>
    <w:rsid w:val="0030286A"/>
    <w:rsid w:val="00305C9B"/>
    <w:rsid w:val="0030628F"/>
    <w:rsid w:val="003133A2"/>
    <w:rsid w:val="00313EA0"/>
    <w:rsid w:val="00316281"/>
    <w:rsid w:val="00316EF9"/>
    <w:rsid w:val="00317D4D"/>
    <w:rsid w:val="00321894"/>
    <w:rsid w:val="003231D6"/>
    <w:rsid w:val="00323902"/>
    <w:rsid w:val="00327322"/>
    <w:rsid w:val="00336854"/>
    <w:rsid w:val="0034170D"/>
    <w:rsid w:val="00341B9C"/>
    <w:rsid w:val="003427D0"/>
    <w:rsid w:val="00343522"/>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9552D"/>
    <w:rsid w:val="00395A90"/>
    <w:rsid w:val="0039612F"/>
    <w:rsid w:val="003A1115"/>
    <w:rsid w:val="003A29D8"/>
    <w:rsid w:val="003A2E4B"/>
    <w:rsid w:val="003A385A"/>
    <w:rsid w:val="003A3A32"/>
    <w:rsid w:val="003A495F"/>
    <w:rsid w:val="003B48DF"/>
    <w:rsid w:val="003C51DC"/>
    <w:rsid w:val="003D2BEE"/>
    <w:rsid w:val="003D468E"/>
    <w:rsid w:val="003E79F6"/>
    <w:rsid w:val="003E7B24"/>
    <w:rsid w:val="003F202C"/>
    <w:rsid w:val="003F234D"/>
    <w:rsid w:val="003F415C"/>
    <w:rsid w:val="003F64E1"/>
    <w:rsid w:val="003F6F21"/>
    <w:rsid w:val="00402708"/>
    <w:rsid w:val="00402935"/>
    <w:rsid w:val="0040396A"/>
    <w:rsid w:val="00404BB9"/>
    <w:rsid w:val="0040736F"/>
    <w:rsid w:val="004100B3"/>
    <w:rsid w:val="0041072F"/>
    <w:rsid w:val="00412E92"/>
    <w:rsid w:val="004140EA"/>
    <w:rsid w:val="004150DE"/>
    <w:rsid w:val="004152C6"/>
    <w:rsid w:val="00415748"/>
    <w:rsid w:val="004158A0"/>
    <w:rsid w:val="00420DF4"/>
    <w:rsid w:val="004279A1"/>
    <w:rsid w:val="004318A2"/>
    <w:rsid w:val="00434462"/>
    <w:rsid w:val="00436705"/>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1EAB"/>
    <w:rsid w:val="004D64E9"/>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2A48"/>
    <w:rsid w:val="005169FC"/>
    <w:rsid w:val="005216ED"/>
    <w:rsid w:val="00522982"/>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089"/>
    <w:rsid w:val="005A2482"/>
    <w:rsid w:val="005A2B9D"/>
    <w:rsid w:val="005A2F49"/>
    <w:rsid w:val="005B077C"/>
    <w:rsid w:val="005B3B5E"/>
    <w:rsid w:val="005B4B75"/>
    <w:rsid w:val="005B509B"/>
    <w:rsid w:val="005C00B2"/>
    <w:rsid w:val="005C0257"/>
    <w:rsid w:val="005C6311"/>
    <w:rsid w:val="005D129E"/>
    <w:rsid w:val="005D36D1"/>
    <w:rsid w:val="005D5319"/>
    <w:rsid w:val="005E2B5A"/>
    <w:rsid w:val="005E3BB2"/>
    <w:rsid w:val="005E4712"/>
    <w:rsid w:val="005E59AF"/>
    <w:rsid w:val="005F16E9"/>
    <w:rsid w:val="005F42B0"/>
    <w:rsid w:val="005F4BD0"/>
    <w:rsid w:val="00602573"/>
    <w:rsid w:val="006118E6"/>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2F1E"/>
    <w:rsid w:val="006531EB"/>
    <w:rsid w:val="00655E62"/>
    <w:rsid w:val="00656CC7"/>
    <w:rsid w:val="00657E72"/>
    <w:rsid w:val="006615D0"/>
    <w:rsid w:val="00661618"/>
    <w:rsid w:val="0066268A"/>
    <w:rsid w:val="00662BD3"/>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5DAA"/>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03C4E"/>
    <w:rsid w:val="0071071F"/>
    <w:rsid w:val="00712F35"/>
    <w:rsid w:val="00716B93"/>
    <w:rsid w:val="00721CE8"/>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1F5"/>
    <w:rsid w:val="007643BF"/>
    <w:rsid w:val="00765DD3"/>
    <w:rsid w:val="00765F8C"/>
    <w:rsid w:val="00767A8E"/>
    <w:rsid w:val="00772A39"/>
    <w:rsid w:val="00773203"/>
    <w:rsid w:val="00773CB8"/>
    <w:rsid w:val="0077624B"/>
    <w:rsid w:val="007809F1"/>
    <w:rsid w:val="00780B80"/>
    <w:rsid w:val="00783975"/>
    <w:rsid w:val="00784B6C"/>
    <w:rsid w:val="00796166"/>
    <w:rsid w:val="007A1533"/>
    <w:rsid w:val="007A2596"/>
    <w:rsid w:val="007A31A0"/>
    <w:rsid w:val="007A6501"/>
    <w:rsid w:val="007A77B5"/>
    <w:rsid w:val="007B2074"/>
    <w:rsid w:val="007C253D"/>
    <w:rsid w:val="007C6954"/>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0F10"/>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4F54"/>
    <w:rsid w:val="008350B4"/>
    <w:rsid w:val="00841E85"/>
    <w:rsid w:val="008430E3"/>
    <w:rsid w:val="00843AE2"/>
    <w:rsid w:val="0084492B"/>
    <w:rsid w:val="008449BA"/>
    <w:rsid w:val="00845235"/>
    <w:rsid w:val="00846260"/>
    <w:rsid w:val="00850797"/>
    <w:rsid w:val="008522D3"/>
    <w:rsid w:val="008533FA"/>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748BC"/>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250B"/>
    <w:rsid w:val="008B61F1"/>
    <w:rsid w:val="008C3B1F"/>
    <w:rsid w:val="008C45B6"/>
    <w:rsid w:val="008C54E2"/>
    <w:rsid w:val="008C6506"/>
    <w:rsid w:val="008C6C09"/>
    <w:rsid w:val="008C6E7E"/>
    <w:rsid w:val="008D3244"/>
    <w:rsid w:val="008D38E5"/>
    <w:rsid w:val="008D4A5E"/>
    <w:rsid w:val="008D743A"/>
    <w:rsid w:val="008D767F"/>
    <w:rsid w:val="008E086C"/>
    <w:rsid w:val="008E1092"/>
    <w:rsid w:val="008E2017"/>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8F5D21"/>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43DA3"/>
    <w:rsid w:val="009519A3"/>
    <w:rsid w:val="00964787"/>
    <w:rsid w:val="00965924"/>
    <w:rsid w:val="009703B1"/>
    <w:rsid w:val="0097207F"/>
    <w:rsid w:val="009734F5"/>
    <w:rsid w:val="009755BE"/>
    <w:rsid w:val="00976DFD"/>
    <w:rsid w:val="009857E3"/>
    <w:rsid w:val="0099011B"/>
    <w:rsid w:val="0099168C"/>
    <w:rsid w:val="00991F13"/>
    <w:rsid w:val="009924FD"/>
    <w:rsid w:val="00995C48"/>
    <w:rsid w:val="0099720E"/>
    <w:rsid w:val="009A0B9C"/>
    <w:rsid w:val="009A17C5"/>
    <w:rsid w:val="009A5B00"/>
    <w:rsid w:val="009A6AD5"/>
    <w:rsid w:val="009A7F11"/>
    <w:rsid w:val="009B1D08"/>
    <w:rsid w:val="009B4BDD"/>
    <w:rsid w:val="009B508F"/>
    <w:rsid w:val="009B677B"/>
    <w:rsid w:val="009B67F9"/>
    <w:rsid w:val="009B772B"/>
    <w:rsid w:val="009C08A5"/>
    <w:rsid w:val="009C0BEE"/>
    <w:rsid w:val="009C12DF"/>
    <w:rsid w:val="009C3D37"/>
    <w:rsid w:val="009C624B"/>
    <w:rsid w:val="009D0777"/>
    <w:rsid w:val="009D192E"/>
    <w:rsid w:val="009D7FDD"/>
    <w:rsid w:val="009E0128"/>
    <w:rsid w:val="009E13BB"/>
    <w:rsid w:val="009E15A2"/>
    <w:rsid w:val="009E46D0"/>
    <w:rsid w:val="009E5FE8"/>
    <w:rsid w:val="009E673D"/>
    <w:rsid w:val="009F0C4F"/>
    <w:rsid w:val="009F6828"/>
    <w:rsid w:val="00A04191"/>
    <w:rsid w:val="00A0681D"/>
    <w:rsid w:val="00A0795B"/>
    <w:rsid w:val="00A1052D"/>
    <w:rsid w:val="00A105B7"/>
    <w:rsid w:val="00A1422C"/>
    <w:rsid w:val="00A15A11"/>
    <w:rsid w:val="00A17A81"/>
    <w:rsid w:val="00A17B7B"/>
    <w:rsid w:val="00A21097"/>
    <w:rsid w:val="00A234E1"/>
    <w:rsid w:val="00A265E3"/>
    <w:rsid w:val="00A26D65"/>
    <w:rsid w:val="00A31300"/>
    <w:rsid w:val="00A317FA"/>
    <w:rsid w:val="00A318E2"/>
    <w:rsid w:val="00A350F6"/>
    <w:rsid w:val="00A370C8"/>
    <w:rsid w:val="00A37194"/>
    <w:rsid w:val="00A3762A"/>
    <w:rsid w:val="00A4332B"/>
    <w:rsid w:val="00A47BD2"/>
    <w:rsid w:val="00A57434"/>
    <w:rsid w:val="00A61E5B"/>
    <w:rsid w:val="00A63456"/>
    <w:rsid w:val="00A64AAA"/>
    <w:rsid w:val="00A6647C"/>
    <w:rsid w:val="00A7201E"/>
    <w:rsid w:val="00A73065"/>
    <w:rsid w:val="00A75485"/>
    <w:rsid w:val="00A75570"/>
    <w:rsid w:val="00A76A5D"/>
    <w:rsid w:val="00A8391B"/>
    <w:rsid w:val="00A918FA"/>
    <w:rsid w:val="00A92050"/>
    <w:rsid w:val="00A94F2B"/>
    <w:rsid w:val="00A97D58"/>
    <w:rsid w:val="00AA17C5"/>
    <w:rsid w:val="00AA31C3"/>
    <w:rsid w:val="00AA7C07"/>
    <w:rsid w:val="00AA7CBE"/>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2ED2"/>
    <w:rsid w:val="00AF31AF"/>
    <w:rsid w:val="00AF3B22"/>
    <w:rsid w:val="00AF70D4"/>
    <w:rsid w:val="00B00BC1"/>
    <w:rsid w:val="00B00E0F"/>
    <w:rsid w:val="00B05D19"/>
    <w:rsid w:val="00B07852"/>
    <w:rsid w:val="00B128C5"/>
    <w:rsid w:val="00B228AC"/>
    <w:rsid w:val="00B23AF0"/>
    <w:rsid w:val="00B27ACD"/>
    <w:rsid w:val="00B312F6"/>
    <w:rsid w:val="00B40FD2"/>
    <w:rsid w:val="00B456A0"/>
    <w:rsid w:val="00B46E93"/>
    <w:rsid w:val="00B478EF"/>
    <w:rsid w:val="00B47A6D"/>
    <w:rsid w:val="00B53825"/>
    <w:rsid w:val="00B5796A"/>
    <w:rsid w:val="00B61429"/>
    <w:rsid w:val="00B64903"/>
    <w:rsid w:val="00B664AB"/>
    <w:rsid w:val="00B66C12"/>
    <w:rsid w:val="00B66D72"/>
    <w:rsid w:val="00B67D27"/>
    <w:rsid w:val="00B71251"/>
    <w:rsid w:val="00B72C05"/>
    <w:rsid w:val="00B80548"/>
    <w:rsid w:val="00B83E90"/>
    <w:rsid w:val="00B84F66"/>
    <w:rsid w:val="00B91140"/>
    <w:rsid w:val="00B931D4"/>
    <w:rsid w:val="00B93DAB"/>
    <w:rsid w:val="00B954DD"/>
    <w:rsid w:val="00B95F48"/>
    <w:rsid w:val="00BA198A"/>
    <w:rsid w:val="00BA1B99"/>
    <w:rsid w:val="00BA30B1"/>
    <w:rsid w:val="00BA3613"/>
    <w:rsid w:val="00BA40FB"/>
    <w:rsid w:val="00BA4218"/>
    <w:rsid w:val="00BA713B"/>
    <w:rsid w:val="00BB066E"/>
    <w:rsid w:val="00BB09AA"/>
    <w:rsid w:val="00BB0FEE"/>
    <w:rsid w:val="00BB16BA"/>
    <w:rsid w:val="00BB20F8"/>
    <w:rsid w:val="00BB3911"/>
    <w:rsid w:val="00BB5CD5"/>
    <w:rsid w:val="00BB6CEC"/>
    <w:rsid w:val="00BC460A"/>
    <w:rsid w:val="00BC4660"/>
    <w:rsid w:val="00BC5DC9"/>
    <w:rsid w:val="00BC6C87"/>
    <w:rsid w:val="00BD39E2"/>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576C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B43"/>
    <w:rsid w:val="00CA7DF6"/>
    <w:rsid w:val="00CB48F2"/>
    <w:rsid w:val="00CC27CC"/>
    <w:rsid w:val="00CC2BC6"/>
    <w:rsid w:val="00CD0B9A"/>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17CD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00D1"/>
    <w:rsid w:val="00DB35FC"/>
    <w:rsid w:val="00DB47BD"/>
    <w:rsid w:val="00DB603E"/>
    <w:rsid w:val="00DC0CD9"/>
    <w:rsid w:val="00DC1C52"/>
    <w:rsid w:val="00DC4272"/>
    <w:rsid w:val="00DC5042"/>
    <w:rsid w:val="00DD0FE4"/>
    <w:rsid w:val="00DD3A18"/>
    <w:rsid w:val="00DD3B6D"/>
    <w:rsid w:val="00DD42BC"/>
    <w:rsid w:val="00DE0063"/>
    <w:rsid w:val="00DE24D0"/>
    <w:rsid w:val="00DE27A8"/>
    <w:rsid w:val="00DE73FB"/>
    <w:rsid w:val="00DF08C5"/>
    <w:rsid w:val="00DF5919"/>
    <w:rsid w:val="00E008D9"/>
    <w:rsid w:val="00E0131A"/>
    <w:rsid w:val="00E025B3"/>
    <w:rsid w:val="00E02C69"/>
    <w:rsid w:val="00E033CD"/>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0481"/>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57DA2"/>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8CF"/>
    <w:rsid w:val="00ED384A"/>
    <w:rsid w:val="00ED51F3"/>
    <w:rsid w:val="00ED6929"/>
    <w:rsid w:val="00ED7486"/>
    <w:rsid w:val="00ED7E2D"/>
    <w:rsid w:val="00EE0A23"/>
    <w:rsid w:val="00EE0A96"/>
    <w:rsid w:val="00EE1476"/>
    <w:rsid w:val="00EF18BB"/>
    <w:rsid w:val="00EF2D2C"/>
    <w:rsid w:val="00EF3911"/>
    <w:rsid w:val="00EF5868"/>
    <w:rsid w:val="00EF6BFF"/>
    <w:rsid w:val="00EF7D0D"/>
    <w:rsid w:val="00F02B3E"/>
    <w:rsid w:val="00F02EBF"/>
    <w:rsid w:val="00F068AC"/>
    <w:rsid w:val="00F15C6B"/>
    <w:rsid w:val="00F16A4E"/>
    <w:rsid w:val="00F17DF6"/>
    <w:rsid w:val="00F20436"/>
    <w:rsid w:val="00F20E9E"/>
    <w:rsid w:val="00F22365"/>
    <w:rsid w:val="00F25C0A"/>
    <w:rsid w:val="00F340FE"/>
    <w:rsid w:val="00F3484C"/>
    <w:rsid w:val="00F3552D"/>
    <w:rsid w:val="00F40357"/>
    <w:rsid w:val="00F41A0D"/>
    <w:rsid w:val="00F42DE4"/>
    <w:rsid w:val="00F4705F"/>
    <w:rsid w:val="00F5384E"/>
    <w:rsid w:val="00F542AB"/>
    <w:rsid w:val="00F558D3"/>
    <w:rsid w:val="00F61D59"/>
    <w:rsid w:val="00F65CDD"/>
    <w:rsid w:val="00F7243E"/>
    <w:rsid w:val="00F730DE"/>
    <w:rsid w:val="00F7608F"/>
    <w:rsid w:val="00F7653D"/>
    <w:rsid w:val="00F8096C"/>
    <w:rsid w:val="00F813E8"/>
    <w:rsid w:val="00F82CE9"/>
    <w:rsid w:val="00F831CE"/>
    <w:rsid w:val="00F83817"/>
    <w:rsid w:val="00F87B5E"/>
    <w:rsid w:val="00F92873"/>
    <w:rsid w:val="00F93151"/>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77C7"/>
    <w:rsid w:val="00FD0BCD"/>
    <w:rsid w:val="00FD42E6"/>
    <w:rsid w:val="00FD54F1"/>
    <w:rsid w:val="00FD6A50"/>
    <w:rsid w:val="00FD77A5"/>
    <w:rsid w:val="00FE08C5"/>
    <w:rsid w:val="00FE2610"/>
    <w:rsid w:val="00FE3C04"/>
    <w:rsid w:val="00FE4565"/>
    <w:rsid w:val="00FF0BAE"/>
    <w:rsid w:val="00FF2F04"/>
    <w:rsid w:val="00FF30E9"/>
    <w:rsid w:val="00FF3EFF"/>
    <w:rsid w:val="00FF4B3C"/>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321765">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961035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9</Pages>
  <Words>2690</Words>
  <Characters>15334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12</cp:revision>
  <cp:lastPrinted>2025-05-08T09:09:00Z</cp:lastPrinted>
  <dcterms:created xsi:type="dcterms:W3CDTF">2025-05-28T06:36:00Z</dcterms:created>
  <dcterms:modified xsi:type="dcterms:W3CDTF">2025-07-17T07:25:00Z</dcterms:modified>
</cp:coreProperties>
</file>