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5AD4DCAE" w14:textId="77777777" w:rsidR="00E316DB" w:rsidRDefault="00E316DB" w:rsidP="00E316DB">
      <w:pPr>
        <w:ind w:left="720" w:right="1440" w:firstLine="720"/>
        <w:jc w:val="center"/>
        <w:outlineLvl w:val="0"/>
        <w:rPr>
          <w:rFonts w:ascii="Arial Narrow" w:hAnsi="Arial Narrow"/>
          <w:b/>
          <w:bCs/>
          <w:i/>
          <w:sz w:val="24"/>
          <w:szCs w:val="24"/>
        </w:rPr>
      </w:pPr>
    </w:p>
    <w:p w14:paraId="10043C1D" w14:textId="5A752337" w:rsidR="00AC7CAA" w:rsidRDefault="00E5056B" w:rsidP="00E316D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4C34969" w14:textId="77777777" w:rsidR="00E316DB" w:rsidRDefault="00E316DB" w:rsidP="00FE0C26"/>
    <w:p w14:paraId="0123699F" w14:textId="6A69161E" w:rsidR="00FE0C26" w:rsidRPr="00295786" w:rsidRDefault="00FE0C26" w:rsidP="00FE0C26"/>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992"/>
        <w:gridCol w:w="1276"/>
        <w:gridCol w:w="1418"/>
        <w:gridCol w:w="1315"/>
        <w:gridCol w:w="1440"/>
        <w:gridCol w:w="1530"/>
      </w:tblGrid>
      <w:tr w:rsidR="002E3711" w:rsidRPr="00002EA7" w14:paraId="314A99FA" w14:textId="77777777" w:rsidTr="00474F11">
        <w:tc>
          <w:tcPr>
            <w:tcW w:w="534" w:type="dxa"/>
            <w:vAlign w:val="center"/>
          </w:tcPr>
          <w:p w14:paraId="44CC15C6"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bookmarkStart w:id="0" w:name="_Hlk190080087"/>
            <w:r w:rsidRPr="00002EA7">
              <w:rPr>
                <w:rFonts w:ascii="Times New Roman" w:eastAsia="Calibri" w:hAnsi="Times New Roman"/>
                <w:b/>
                <w:iCs/>
                <w:sz w:val="22"/>
                <w:szCs w:val="22"/>
                <w:lang w:val="ro-RO"/>
              </w:rPr>
              <w:t>Nr. crt.</w:t>
            </w:r>
          </w:p>
        </w:tc>
        <w:tc>
          <w:tcPr>
            <w:tcW w:w="1984" w:type="dxa"/>
            <w:vAlign w:val="center"/>
          </w:tcPr>
          <w:p w14:paraId="646C15AF"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2188C2BA"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474F11">
        <w:tc>
          <w:tcPr>
            <w:tcW w:w="534" w:type="dxa"/>
            <w:vAlign w:val="center"/>
          </w:tcPr>
          <w:p w14:paraId="1601D64D"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5F871094"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E316DB" w:rsidRPr="00002EA7" w14:paraId="0CB0308A" w14:textId="77777777" w:rsidTr="00474F11">
        <w:trPr>
          <w:trHeight w:val="635"/>
        </w:trPr>
        <w:tc>
          <w:tcPr>
            <w:tcW w:w="534" w:type="dxa"/>
            <w:vAlign w:val="center"/>
          </w:tcPr>
          <w:p w14:paraId="34C1896A"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7FC1816B" w14:textId="30820534" w:rsidR="00E316DB" w:rsidRPr="00E316DB" w:rsidRDefault="004A6304" w:rsidP="004A6304">
            <w:pPr>
              <w:jc w:val="both"/>
              <w:rPr>
                <w:rFonts w:ascii="Times New Roman" w:hAnsi="Times New Roman"/>
                <w:sz w:val="24"/>
                <w:szCs w:val="24"/>
              </w:rPr>
            </w:pPr>
            <w:r w:rsidRPr="004A6304">
              <w:rPr>
                <w:rFonts w:ascii="Times New Roman" w:hAnsi="Times New Roman"/>
                <w:sz w:val="24"/>
                <w:szCs w:val="24"/>
              </w:rPr>
              <w:t xml:space="preserve">Servicii de </w:t>
            </w:r>
            <w:proofErr w:type="spellStart"/>
            <w:r w:rsidRPr="004A6304">
              <w:rPr>
                <w:rFonts w:ascii="Times New Roman" w:hAnsi="Times New Roman"/>
                <w:sz w:val="24"/>
                <w:szCs w:val="24"/>
              </w:rPr>
              <w:t>verificare</w:t>
            </w:r>
            <w:proofErr w:type="spellEnd"/>
            <w:r w:rsidRPr="004A6304">
              <w:rPr>
                <w:rFonts w:ascii="Times New Roman" w:hAnsi="Times New Roman"/>
                <w:sz w:val="24"/>
                <w:szCs w:val="24"/>
              </w:rPr>
              <w:t xml:space="preserve"> </w:t>
            </w:r>
            <w:proofErr w:type="spellStart"/>
            <w:r w:rsidRPr="004A6304">
              <w:rPr>
                <w:rFonts w:ascii="Times New Roman" w:hAnsi="Times New Roman"/>
                <w:sz w:val="24"/>
                <w:szCs w:val="24"/>
              </w:rPr>
              <w:t>si</w:t>
            </w:r>
            <w:proofErr w:type="spellEnd"/>
            <w:r w:rsidRPr="004A6304">
              <w:rPr>
                <w:rFonts w:ascii="Times New Roman" w:hAnsi="Times New Roman"/>
                <w:sz w:val="24"/>
                <w:szCs w:val="24"/>
              </w:rPr>
              <w:t xml:space="preserve"> </w:t>
            </w:r>
            <w:proofErr w:type="spellStart"/>
            <w:r w:rsidRPr="004A6304">
              <w:rPr>
                <w:rFonts w:ascii="Times New Roman" w:hAnsi="Times New Roman"/>
                <w:sz w:val="24"/>
                <w:szCs w:val="24"/>
              </w:rPr>
              <w:t>recertificare</w:t>
            </w:r>
            <w:proofErr w:type="spellEnd"/>
            <w:r w:rsidRPr="004A6304">
              <w:rPr>
                <w:rFonts w:ascii="Times New Roman" w:hAnsi="Times New Roman"/>
                <w:sz w:val="24"/>
                <w:szCs w:val="24"/>
              </w:rPr>
              <w:t xml:space="preserve"> </w:t>
            </w:r>
            <w:proofErr w:type="spellStart"/>
            <w:r w:rsidRPr="004A6304">
              <w:rPr>
                <w:rFonts w:ascii="Times New Roman" w:hAnsi="Times New Roman"/>
                <w:sz w:val="24"/>
                <w:szCs w:val="24"/>
              </w:rPr>
              <w:t>sting</w:t>
            </w:r>
            <w:r w:rsidRPr="004A6304">
              <w:rPr>
                <w:rFonts w:ascii="Times New Roman" w:hAnsi="Times New Roman" w:hint="cs"/>
                <w:sz w:val="24"/>
                <w:szCs w:val="24"/>
              </w:rPr>
              <w:t>ă</w:t>
            </w:r>
            <w:r w:rsidRPr="004A6304">
              <w:rPr>
                <w:rFonts w:ascii="Times New Roman" w:hAnsi="Times New Roman"/>
                <w:sz w:val="24"/>
                <w:szCs w:val="24"/>
              </w:rPr>
              <w:t>toare</w:t>
            </w:r>
            <w:proofErr w:type="spellEnd"/>
            <w:r w:rsidRPr="004A6304">
              <w:rPr>
                <w:rFonts w:ascii="Times New Roman" w:hAnsi="Times New Roman"/>
                <w:sz w:val="24"/>
                <w:szCs w:val="24"/>
              </w:rPr>
              <w:t xml:space="preserve"> de </w:t>
            </w:r>
            <w:proofErr w:type="spellStart"/>
            <w:r w:rsidRPr="004A6304">
              <w:rPr>
                <w:rFonts w:ascii="Times New Roman" w:hAnsi="Times New Roman"/>
                <w:sz w:val="24"/>
                <w:szCs w:val="24"/>
              </w:rPr>
              <w:t>incendiu</w:t>
            </w:r>
            <w:proofErr w:type="spellEnd"/>
            <w:r w:rsidRPr="004A6304">
              <w:rPr>
                <w:rFonts w:ascii="Times New Roman" w:hAnsi="Times New Roman"/>
                <w:sz w:val="24"/>
                <w:szCs w:val="24"/>
              </w:rPr>
              <w:t xml:space="preserve"> </w:t>
            </w:r>
            <w:proofErr w:type="spellStart"/>
            <w:r w:rsidRPr="004A6304">
              <w:rPr>
                <w:rFonts w:ascii="Times New Roman" w:hAnsi="Times New Roman"/>
                <w:sz w:val="24"/>
                <w:szCs w:val="24"/>
              </w:rPr>
              <w:t>pentru</w:t>
            </w:r>
            <w:proofErr w:type="spellEnd"/>
            <w:r w:rsidRPr="004A6304">
              <w:rPr>
                <w:rFonts w:ascii="Times New Roman" w:hAnsi="Times New Roman"/>
                <w:sz w:val="24"/>
                <w:szCs w:val="24"/>
              </w:rPr>
              <w:t xml:space="preserve"> </w:t>
            </w:r>
            <w:proofErr w:type="spellStart"/>
            <w:r w:rsidRPr="004A6304">
              <w:rPr>
                <w:rFonts w:ascii="Times New Roman" w:hAnsi="Times New Roman"/>
                <w:sz w:val="24"/>
                <w:szCs w:val="24"/>
              </w:rPr>
              <w:t>nava</w:t>
            </w:r>
            <w:proofErr w:type="spellEnd"/>
            <w:r w:rsidRPr="004A6304">
              <w:rPr>
                <w:rFonts w:ascii="Times New Roman" w:hAnsi="Times New Roman"/>
                <w:sz w:val="24"/>
                <w:szCs w:val="24"/>
              </w:rPr>
              <w:t xml:space="preserve"> REXDAN</w:t>
            </w:r>
          </w:p>
        </w:tc>
        <w:tc>
          <w:tcPr>
            <w:tcW w:w="992" w:type="dxa"/>
            <w:vAlign w:val="center"/>
          </w:tcPr>
          <w:p w14:paraId="3D8EE4E0" w14:textId="0465A75C"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shd w:val="clear" w:color="auto" w:fill="auto"/>
            <w:vAlign w:val="center"/>
          </w:tcPr>
          <w:p w14:paraId="2DEF3AB8" w14:textId="0E03E03D" w:rsidR="00E316DB" w:rsidRPr="00E316DB" w:rsidRDefault="004A6304" w:rsidP="00474F11">
            <w:pPr>
              <w:spacing w:line="276" w:lineRule="auto"/>
              <w:jc w:val="center"/>
              <w:rPr>
                <w:rFonts w:ascii="Times New Roman" w:hAnsi="Times New Roman"/>
                <w:color w:val="000000"/>
                <w:sz w:val="24"/>
                <w:szCs w:val="24"/>
                <w:lang w:eastAsia="ar-SA"/>
              </w:rPr>
            </w:pPr>
            <w:r>
              <w:rPr>
                <w:rFonts w:ascii="Times New Roman" w:hAnsi="Times New Roman"/>
                <w:sz w:val="24"/>
                <w:szCs w:val="24"/>
              </w:rPr>
              <w:t>20</w:t>
            </w:r>
          </w:p>
        </w:tc>
        <w:tc>
          <w:tcPr>
            <w:tcW w:w="1418" w:type="dxa"/>
            <w:vAlign w:val="center"/>
          </w:tcPr>
          <w:p w14:paraId="4DAC7A69"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bookmarkEnd w:id="0"/>
      <w:tr w:rsidR="00542D22" w:rsidRPr="00002EA7" w14:paraId="6A0EB4D8" w14:textId="77777777" w:rsidTr="00474F11">
        <w:tc>
          <w:tcPr>
            <w:tcW w:w="534" w:type="dxa"/>
            <w:vAlign w:val="center"/>
          </w:tcPr>
          <w:p w14:paraId="5E42DB7F" w14:textId="77777777" w:rsidR="00542D22" w:rsidRPr="00002EA7" w:rsidRDefault="00542D22" w:rsidP="00474F11">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45EB8E46" w14:textId="77777777" w:rsidR="00542D22" w:rsidRPr="00002EA7" w:rsidRDefault="00542D22"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474F11">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474F11">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474F11">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76D8611C" w14:textId="0C22F300" w:rsidR="00D34670" w:rsidRDefault="00D34670" w:rsidP="004A6304">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316DB">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187CB749" w14:textId="77777777" w:rsidR="00CE5ADA" w:rsidRDefault="00CE5ADA" w:rsidP="005216ED">
      <w:pPr>
        <w:rPr>
          <w:rFonts w:ascii="Times New Roman" w:hAnsi="Times New Roman"/>
          <w:b/>
          <w:i/>
          <w:noProof/>
          <w:sz w:val="24"/>
          <w:szCs w:val="24"/>
        </w:rPr>
      </w:pPr>
    </w:p>
    <w:p w14:paraId="196C6841" w14:textId="77777777" w:rsidR="00D34670" w:rsidRDefault="00D34670" w:rsidP="008E5D86">
      <w:pPr>
        <w:rPr>
          <w:rFonts w:ascii="Times New Roman" w:hAnsi="Times New Roman"/>
          <w:b/>
          <w:i/>
          <w:noProof/>
          <w:sz w:val="24"/>
          <w:szCs w:val="24"/>
        </w:rPr>
      </w:pPr>
    </w:p>
    <w:p w14:paraId="2CBFB885" w14:textId="77777777" w:rsidR="004A6304" w:rsidRDefault="004A6304" w:rsidP="008E5D86">
      <w:pPr>
        <w:rPr>
          <w:rFonts w:ascii="Times New Roman" w:hAnsi="Times New Roman"/>
          <w:b/>
          <w:i/>
          <w:noProof/>
          <w:sz w:val="24"/>
          <w:szCs w:val="24"/>
        </w:rPr>
      </w:pPr>
    </w:p>
    <w:p w14:paraId="498F2A41" w14:textId="77777777" w:rsidR="004A6304" w:rsidRDefault="004A6304" w:rsidP="008E5D86">
      <w:pPr>
        <w:rPr>
          <w:rFonts w:ascii="Times New Roman" w:hAnsi="Times New Roman"/>
          <w:b/>
          <w:i/>
          <w:noProof/>
          <w:sz w:val="24"/>
          <w:szCs w:val="24"/>
        </w:rPr>
      </w:pPr>
    </w:p>
    <w:p w14:paraId="166C05B6" w14:textId="77777777" w:rsidR="004A6304" w:rsidRDefault="004A6304" w:rsidP="008E5D86">
      <w:pPr>
        <w:rPr>
          <w:rFonts w:ascii="Times New Roman" w:hAnsi="Times New Roman"/>
          <w:b/>
          <w:i/>
          <w:noProof/>
          <w:sz w:val="24"/>
          <w:szCs w:val="24"/>
        </w:rPr>
      </w:pPr>
    </w:p>
    <w:p w14:paraId="7F7B9FBB" w14:textId="77777777" w:rsidR="004A6304" w:rsidRDefault="004A6304" w:rsidP="008E5D86">
      <w:pPr>
        <w:rPr>
          <w:rFonts w:ascii="Times New Roman" w:hAnsi="Times New Roman"/>
          <w:b/>
          <w:i/>
          <w:noProof/>
          <w:sz w:val="24"/>
          <w:szCs w:val="24"/>
        </w:rPr>
      </w:pPr>
    </w:p>
    <w:p w14:paraId="0A08BB3A" w14:textId="77777777" w:rsidR="004A6304" w:rsidRDefault="004A6304" w:rsidP="008E5D86">
      <w:pPr>
        <w:rPr>
          <w:rFonts w:ascii="Times New Roman" w:hAnsi="Times New Roman"/>
          <w:b/>
          <w:i/>
          <w:noProof/>
          <w:sz w:val="24"/>
          <w:szCs w:val="24"/>
        </w:rPr>
      </w:pPr>
    </w:p>
    <w:p w14:paraId="79BF6FF7" w14:textId="77777777" w:rsidR="004A6304" w:rsidRDefault="004A6304" w:rsidP="008E5D86">
      <w:pPr>
        <w:rPr>
          <w:rFonts w:ascii="Times New Roman" w:hAnsi="Times New Roman"/>
          <w:b/>
          <w:i/>
          <w:noProof/>
          <w:sz w:val="24"/>
          <w:szCs w:val="24"/>
        </w:rPr>
      </w:pPr>
    </w:p>
    <w:p w14:paraId="22E16519" w14:textId="77777777" w:rsidR="004A6304" w:rsidRDefault="004A6304" w:rsidP="008E5D86">
      <w:pPr>
        <w:rPr>
          <w:rFonts w:ascii="Times New Roman" w:hAnsi="Times New Roman"/>
          <w:b/>
          <w:i/>
          <w:noProof/>
          <w:sz w:val="24"/>
          <w:szCs w:val="24"/>
        </w:rPr>
      </w:pPr>
    </w:p>
    <w:p w14:paraId="08CCFCE4" w14:textId="77777777" w:rsidR="004A6304" w:rsidRDefault="004A6304" w:rsidP="008E5D86">
      <w:pPr>
        <w:rPr>
          <w:rFonts w:ascii="Times New Roman" w:hAnsi="Times New Roman"/>
          <w:b/>
          <w:i/>
          <w:noProof/>
          <w:sz w:val="24"/>
          <w:szCs w:val="24"/>
        </w:rPr>
      </w:pPr>
    </w:p>
    <w:p w14:paraId="30D4FDBF" w14:textId="77777777" w:rsidR="004A6304" w:rsidRDefault="004A6304"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4B762CB6" w14:textId="017139B3" w:rsidR="00E316DB" w:rsidRDefault="004A6304" w:rsidP="004D509D">
      <w:pPr>
        <w:ind w:left="708"/>
        <w:jc w:val="both"/>
        <w:outlineLvl w:val="0"/>
        <w:rPr>
          <w:rFonts w:ascii="Times New Roman" w:hAnsi="Times New Roman"/>
          <w:b/>
          <w:i/>
          <w:sz w:val="24"/>
          <w:szCs w:val="24"/>
          <w:lang w:val="fr-FR" w:eastAsia="ar-SA"/>
        </w:rPr>
      </w:pPr>
      <w:proofErr w:type="spellStart"/>
      <w:r w:rsidRPr="004A6304">
        <w:rPr>
          <w:rFonts w:ascii="Times New Roman" w:hAnsi="Times New Roman"/>
          <w:b/>
          <w:i/>
          <w:sz w:val="24"/>
          <w:szCs w:val="24"/>
          <w:lang w:val="fr-FR" w:eastAsia="ar-SA"/>
        </w:rPr>
        <w:t>Servicii</w:t>
      </w:r>
      <w:proofErr w:type="spellEnd"/>
      <w:r w:rsidRPr="004A6304">
        <w:rPr>
          <w:rFonts w:ascii="Times New Roman" w:hAnsi="Times New Roman"/>
          <w:b/>
          <w:i/>
          <w:sz w:val="24"/>
          <w:szCs w:val="24"/>
          <w:lang w:val="fr-FR" w:eastAsia="ar-SA"/>
        </w:rPr>
        <w:t xml:space="preserve"> de </w:t>
      </w:r>
      <w:proofErr w:type="spellStart"/>
      <w:r w:rsidRPr="004A6304">
        <w:rPr>
          <w:rFonts w:ascii="Times New Roman" w:hAnsi="Times New Roman"/>
          <w:b/>
          <w:i/>
          <w:sz w:val="24"/>
          <w:szCs w:val="24"/>
          <w:lang w:val="fr-FR" w:eastAsia="ar-SA"/>
        </w:rPr>
        <w:t>verificare</w:t>
      </w:r>
      <w:proofErr w:type="spellEnd"/>
      <w:r w:rsidRPr="004A6304">
        <w:rPr>
          <w:rFonts w:ascii="Times New Roman" w:hAnsi="Times New Roman"/>
          <w:b/>
          <w:i/>
          <w:sz w:val="24"/>
          <w:szCs w:val="24"/>
          <w:lang w:val="fr-FR" w:eastAsia="ar-SA"/>
        </w:rPr>
        <w:t xml:space="preserve"> si </w:t>
      </w:r>
      <w:proofErr w:type="spellStart"/>
      <w:r w:rsidRPr="004A6304">
        <w:rPr>
          <w:rFonts w:ascii="Times New Roman" w:hAnsi="Times New Roman"/>
          <w:b/>
          <w:i/>
          <w:sz w:val="24"/>
          <w:szCs w:val="24"/>
          <w:lang w:val="fr-FR" w:eastAsia="ar-SA"/>
        </w:rPr>
        <w:t>recertificare</w:t>
      </w:r>
      <w:proofErr w:type="spellEnd"/>
      <w:r w:rsidRPr="004A6304">
        <w:rPr>
          <w:rFonts w:ascii="Times New Roman" w:hAnsi="Times New Roman"/>
          <w:b/>
          <w:i/>
          <w:sz w:val="24"/>
          <w:szCs w:val="24"/>
          <w:lang w:val="fr-FR" w:eastAsia="ar-SA"/>
        </w:rPr>
        <w:t xml:space="preserve"> </w:t>
      </w:r>
      <w:proofErr w:type="spellStart"/>
      <w:r w:rsidRPr="004A6304">
        <w:rPr>
          <w:rFonts w:ascii="Times New Roman" w:hAnsi="Times New Roman"/>
          <w:b/>
          <w:i/>
          <w:sz w:val="24"/>
          <w:szCs w:val="24"/>
          <w:lang w:val="fr-FR" w:eastAsia="ar-SA"/>
        </w:rPr>
        <w:t>sting</w:t>
      </w:r>
      <w:r w:rsidRPr="004A6304">
        <w:rPr>
          <w:rFonts w:ascii="Times New Roman" w:hAnsi="Times New Roman" w:hint="cs"/>
          <w:b/>
          <w:i/>
          <w:sz w:val="24"/>
          <w:szCs w:val="24"/>
          <w:lang w:val="fr-FR" w:eastAsia="ar-SA"/>
        </w:rPr>
        <w:t>ă</w:t>
      </w:r>
      <w:r w:rsidRPr="004A6304">
        <w:rPr>
          <w:rFonts w:ascii="Times New Roman" w:hAnsi="Times New Roman"/>
          <w:b/>
          <w:i/>
          <w:sz w:val="24"/>
          <w:szCs w:val="24"/>
          <w:lang w:val="fr-FR" w:eastAsia="ar-SA"/>
        </w:rPr>
        <w:t>toare</w:t>
      </w:r>
      <w:proofErr w:type="spellEnd"/>
      <w:r w:rsidRPr="004A6304">
        <w:rPr>
          <w:rFonts w:ascii="Times New Roman" w:hAnsi="Times New Roman"/>
          <w:b/>
          <w:i/>
          <w:sz w:val="24"/>
          <w:szCs w:val="24"/>
          <w:lang w:val="fr-FR" w:eastAsia="ar-SA"/>
        </w:rPr>
        <w:t xml:space="preserve"> de </w:t>
      </w:r>
      <w:proofErr w:type="spellStart"/>
      <w:r w:rsidRPr="004A6304">
        <w:rPr>
          <w:rFonts w:ascii="Times New Roman" w:hAnsi="Times New Roman"/>
          <w:b/>
          <w:i/>
          <w:sz w:val="24"/>
          <w:szCs w:val="24"/>
          <w:lang w:val="fr-FR" w:eastAsia="ar-SA"/>
        </w:rPr>
        <w:t>incendiu</w:t>
      </w:r>
      <w:proofErr w:type="spellEnd"/>
      <w:r w:rsidRPr="004A6304">
        <w:rPr>
          <w:rFonts w:ascii="Times New Roman" w:hAnsi="Times New Roman"/>
          <w:b/>
          <w:i/>
          <w:sz w:val="24"/>
          <w:szCs w:val="24"/>
          <w:lang w:val="fr-FR" w:eastAsia="ar-SA"/>
        </w:rPr>
        <w:t xml:space="preserve"> </w:t>
      </w:r>
      <w:proofErr w:type="spellStart"/>
      <w:r w:rsidRPr="004A6304">
        <w:rPr>
          <w:rFonts w:ascii="Times New Roman" w:hAnsi="Times New Roman"/>
          <w:b/>
          <w:i/>
          <w:sz w:val="24"/>
          <w:szCs w:val="24"/>
          <w:lang w:val="fr-FR" w:eastAsia="ar-SA"/>
        </w:rPr>
        <w:t>pentru</w:t>
      </w:r>
      <w:proofErr w:type="spellEnd"/>
      <w:r w:rsidRPr="004A6304">
        <w:rPr>
          <w:rFonts w:ascii="Times New Roman" w:hAnsi="Times New Roman"/>
          <w:b/>
          <w:i/>
          <w:sz w:val="24"/>
          <w:szCs w:val="24"/>
          <w:lang w:val="fr-FR" w:eastAsia="ar-SA"/>
        </w:rPr>
        <w:t xml:space="preserve"> </w:t>
      </w:r>
      <w:proofErr w:type="spellStart"/>
      <w:r w:rsidRPr="004A6304">
        <w:rPr>
          <w:rFonts w:ascii="Times New Roman" w:hAnsi="Times New Roman"/>
          <w:b/>
          <w:i/>
          <w:sz w:val="24"/>
          <w:szCs w:val="24"/>
          <w:lang w:val="fr-FR" w:eastAsia="ar-SA"/>
        </w:rPr>
        <w:t>dotarea</w:t>
      </w:r>
      <w:proofErr w:type="spellEnd"/>
      <w:r w:rsidRPr="004A6304">
        <w:rPr>
          <w:rFonts w:ascii="Times New Roman" w:hAnsi="Times New Roman"/>
          <w:b/>
          <w:i/>
          <w:sz w:val="24"/>
          <w:szCs w:val="24"/>
          <w:lang w:val="fr-FR" w:eastAsia="ar-SA"/>
        </w:rPr>
        <w:t xml:space="preserve"> </w:t>
      </w:r>
      <w:proofErr w:type="spellStart"/>
      <w:r w:rsidRPr="004A6304">
        <w:rPr>
          <w:rFonts w:ascii="Times New Roman" w:hAnsi="Times New Roman"/>
          <w:b/>
          <w:i/>
          <w:sz w:val="24"/>
          <w:szCs w:val="24"/>
          <w:lang w:val="fr-FR" w:eastAsia="ar-SA"/>
        </w:rPr>
        <w:t>navei</w:t>
      </w:r>
      <w:proofErr w:type="spellEnd"/>
      <w:r w:rsidRPr="004A6304">
        <w:rPr>
          <w:rFonts w:ascii="Times New Roman" w:hAnsi="Times New Roman"/>
          <w:b/>
          <w:i/>
          <w:sz w:val="24"/>
          <w:szCs w:val="24"/>
          <w:lang w:val="fr-FR" w:eastAsia="ar-SA"/>
        </w:rPr>
        <w:t xml:space="preserve"> REXDAN</w:t>
      </w:r>
    </w:p>
    <w:p w14:paraId="633DBBAF" w14:textId="77777777" w:rsidR="004A6304" w:rsidRPr="0026711D" w:rsidRDefault="004A6304" w:rsidP="004D509D">
      <w:pPr>
        <w:ind w:left="708"/>
        <w:jc w:val="both"/>
        <w:outlineLvl w:val="0"/>
        <w:rPr>
          <w:rFonts w:ascii="Times New Roman" w:hAnsi="Times New Roman"/>
          <w:b/>
          <w:i/>
          <w:sz w:val="24"/>
          <w:szCs w:val="24"/>
          <w:lang w:val="fr-FR" w:eastAsia="ar-SA"/>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3A29D8" w14:paraId="22BC489D" w14:textId="77777777" w:rsidTr="007632C3">
        <w:trPr>
          <w:jc w:val="center"/>
        </w:trPr>
        <w:tc>
          <w:tcPr>
            <w:tcW w:w="720" w:type="dxa"/>
            <w:tcMar>
              <w:left w:w="57" w:type="dxa"/>
              <w:right w:w="57" w:type="dxa"/>
            </w:tcMar>
            <w:vAlign w:val="center"/>
          </w:tcPr>
          <w:p w14:paraId="4FF26324" w14:textId="77777777" w:rsidR="00CD3BF8" w:rsidRPr="004A6304" w:rsidRDefault="00CD3BF8" w:rsidP="00991F13">
            <w:pPr>
              <w:jc w:val="center"/>
              <w:rPr>
                <w:rFonts w:ascii="Times New Roman" w:hAnsi="Times New Roman"/>
                <w:b/>
                <w:sz w:val="22"/>
                <w:szCs w:val="22"/>
              </w:rPr>
            </w:pPr>
            <w:r w:rsidRPr="004A6304">
              <w:rPr>
                <w:rFonts w:ascii="Times New Roman" w:hAnsi="Times New Roman"/>
                <w:b/>
                <w:sz w:val="22"/>
                <w:szCs w:val="22"/>
              </w:rPr>
              <w:t>NR.</w:t>
            </w:r>
          </w:p>
          <w:p w14:paraId="20D245CE" w14:textId="77777777" w:rsidR="00CD3BF8" w:rsidRPr="004A6304" w:rsidRDefault="00CD3BF8" w:rsidP="00991F13">
            <w:pPr>
              <w:jc w:val="center"/>
              <w:rPr>
                <w:rFonts w:ascii="Times New Roman" w:hAnsi="Times New Roman"/>
                <w:sz w:val="22"/>
                <w:szCs w:val="22"/>
              </w:rPr>
            </w:pPr>
            <w:r w:rsidRPr="004A6304">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4A6304" w:rsidRDefault="00CD3BF8" w:rsidP="00991F13">
            <w:pPr>
              <w:pStyle w:val="Heading2"/>
              <w:numPr>
                <w:ilvl w:val="0"/>
                <w:numId w:val="0"/>
              </w:numPr>
              <w:jc w:val="center"/>
              <w:rPr>
                <w:rFonts w:ascii="Times New Roman" w:hAnsi="Times New Roman"/>
                <w:iCs/>
                <w:caps/>
                <w:sz w:val="22"/>
              </w:rPr>
            </w:pPr>
            <w:r w:rsidRPr="004A6304">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4A6304" w:rsidRDefault="00C21552" w:rsidP="00991F13">
            <w:pPr>
              <w:pStyle w:val="Heading2"/>
              <w:numPr>
                <w:ilvl w:val="0"/>
                <w:numId w:val="0"/>
              </w:numPr>
              <w:jc w:val="center"/>
              <w:rPr>
                <w:rFonts w:ascii="Times New Roman" w:hAnsi="Times New Roman"/>
                <w:iCs/>
                <w:caps/>
                <w:sz w:val="22"/>
              </w:rPr>
            </w:pPr>
            <w:r w:rsidRPr="004A6304">
              <w:rPr>
                <w:rFonts w:ascii="Times New Roman" w:hAnsi="Times New Roman"/>
                <w:iCs/>
                <w:caps/>
                <w:sz w:val="22"/>
              </w:rPr>
              <w:t>PROPUNERE</w:t>
            </w:r>
            <w:r w:rsidR="009D192E" w:rsidRPr="004A6304">
              <w:rPr>
                <w:rFonts w:ascii="Times New Roman" w:hAnsi="Times New Roman"/>
                <w:iCs/>
                <w:caps/>
                <w:sz w:val="22"/>
              </w:rPr>
              <w:t xml:space="preserve"> TEHNICĂ</w:t>
            </w:r>
            <w:r w:rsidRPr="004A6304">
              <w:rPr>
                <w:rFonts w:ascii="Times New Roman" w:hAnsi="Times New Roman"/>
                <w:iCs/>
                <w:caps/>
                <w:sz w:val="22"/>
              </w:rPr>
              <w:t xml:space="preserve"> OFERTANT</w:t>
            </w:r>
          </w:p>
        </w:tc>
      </w:tr>
      <w:tr w:rsidR="00C93552" w:rsidRPr="003A29D8" w14:paraId="487C1201" w14:textId="77777777" w:rsidTr="007632C3">
        <w:trPr>
          <w:jc w:val="center"/>
        </w:trPr>
        <w:tc>
          <w:tcPr>
            <w:tcW w:w="720" w:type="dxa"/>
            <w:tcMar>
              <w:left w:w="57" w:type="dxa"/>
              <w:right w:w="57" w:type="dxa"/>
            </w:tcMar>
            <w:vAlign w:val="center"/>
          </w:tcPr>
          <w:p w14:paraId="2C3A691B" w14:textId="77777777" w:rsidR="00C93552" w:rsidRPr="004A6304"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31DECEFB" w:rsidR="00704168" w:rsidRPr="004A6304" w:rsidRDefault="004A6304" w:rsidP="00D34670">
            <w:pPr>
              <w:jc w:val="both"/>
              <w:rPr>
                <w:rFonts w:ascii="Times New Roman" w:hAnsi="Times New Roman"/>
                <w:b/>
                <w:bCs/>
                <w:sz w:val="22"/>
                <w:szCs w:val="22"/>
                <w:lang w:val="ro-RO"/>
              </w:rPr>
            </w:pPr>
            <w:r w:rsidRPr="004A6304">
              <w:rPr>
                <w:rFonts w:ascii="Times New Roman" w:hAnsi="Times New Roman"/>
                <w:b/>
                <w:bCs/>
                <w:sz w:val="22"/>
                <w:szCs w:val="22"/>
                <w:lang w:val="ro-RO"/>
              </w:rPr>
              <w:t>Servicii de verificare si recertificare sting</w:t>
            </w:r>
            <w:r w:rsidRPr="004A6304">
              <w:rPr>
                <w:rFonts w:ascii="Times New Roman" w:hAnsi="Times New Roman" w:hint="cs"/>
                <w:b/>
                <w:bCs/>
                <w:sz w:val="22"/>
                <w:szCs w:val="22"/>
                <w:lang w:val="ro-RO"/>
              </w:rPr>
              <w:t>ă</w:t>
            </w:r>
            <w:r w:rsidRPr="004A6304">
              <w:rPr>
                <w:rFonts w:ascii="Times New Roman" w:hAnsi="Times New Roman"/>
                <w:b/>
                <w:bCs/>
                <w:sz w:val="22"/>
                <w:szCs w:val="22"/>
                <w:lang w:val="ro-RO"/>
              </w:rPr>
              <w:t>toare de incendiu pentru dotarea navei REXDAN</w:t>
            </w:r>
          </w:p>
        </w:tc>
        <w:tc>
          <w:tcPr>
            <w:tcW w:w="4581" w:type="dxa"/>
            <w:tcMar>
              <w:left w:w="57" w:type="dxa"/>
              <w:right w:w="57" w:type="dxa"/>
            </w:tcMar>
            <w:vAlign w:val="center"/>
          </w:tcPr>
          <w:p w14:paraId="2158031C" w14:textId="77777777" w:rsidR="00C93552" w:rsidRPr="004A6304" w:rsidRDefault="006F564E" w:rsidP="006F564E">
            <w:pPr>
              <w:pStyle w:val="Heading2"/>
              <w:numPr>
                <w:ilvl w:val="0"/>
                <w:numId w:val="0"/>
              </w:numPr>
              <w:jc w:val="left"/>
              <w:rPr>
                <w:rFonts w:ascii="Times New Roman" w:hAnsi="Times New Roman"/>
                <w:iCs/>
                <w:caps/>
                <w:sz w:val="22"/>
              </w:rPr>
            </w:pPr>
            <w:r w:rsidRPr="004A6304">
              <w:rPr>
                <w:rFonts w:ascii="Times New Roman" w:eastAsia="Calibri" w:hAnsi="Times New Roman"/>
                <w:i/>
                <w:sz w:val="22"/>
              </w:rPr>
              <w:t>se completează de către ofertant</w:t>
            </w:r>
          </w:p>
        </w:tc>
      </w:tr>
      <w:tr w:rsidR="00373D96" w:rsidRPr="003A29D8" w14:paraId="09A423E8" w14:textId="77777777" w:rsidTr="007632C3">
        <w:trPr>
          <w:trHeight w:val="566"/>
          <w:jc w:val="center"/>
        </w:trPr>
        <w:tc>
          <w:tcPr>
            <w:tcW w:w="720" w:type="dxa"/>
            <w:tcMar>
              <w:left w:w="57" w:type="dxa"/>
              <w:right w:w="57" w:type="dxa"/>
            </w:tcMar>
          </w:tcPr>
          <w:p w14:paraId="77DAE96A" w14:textId="5033696F" w:rsidR="00373D96" w:rsidRPr="004A6304" w:rsidRDefault="00D45E96" w:rsidP="00D45E96">
            <w:pPr>
              <w:jc w:val="center"/>
              <w:rPr>
                <w:rFonts w:ascii="Times New Roman" w:hAnsi="Times New Roman"/>
                <w:sz w:val="22"/>
                <w:szCs w:val="22"/>
              </w:rPr>
            </w:pPr>
            <w:r w:rsidRPr="004A6304">
              <w:rPr>
                <w:rFonts w:ascii="Times New Roman" w:hAnsi="Times New Roman"/>
                <w:sz w:val="22"/>
                <w:szCs w:val="22"/>
              </w:rPr>
              <w:t>1</w:t>
            </w:r>
          </w:p>
        </w:tc>
        <w:tc>
          <w:tcPr>
            <w:tcW w:w="5095" w:type="dxa"/>
            <w:tcMar>
              <w:left w:w="57" w:type="dxa"/>
              <w:right w:w="57" w:type="dxa"/>
            </w:tcMar>
          </w:tcPr>
          <w:p w14:paraId="388F5221" w14:textId="77777777" w:rsidR="004A6304" w:rsidRPr="004A6304" w:rsidRDefault="004A6304" w:rsidP="004A6304">
            <w:pPr>
              <w:widowControl w:val="0"/>
              <w:ind w:right="282"/>
              <w:jc w:val="both"/>
              <w:rPr>
                <w:rFonts w:ascii="Times New Roman" w:hAnsi="Times New Roman"/>
                <w:b/>
                <w:color w:val="000000"/>
                <w:sz w:val="22"/>
                <w:szCs w:val="22"/>
                <w:lang w:eastAsia="ro-RO"/>
              </w:rPr>
            </w:pPr>
            <w:proofErr w:type="spellStart"/>
            <w:r w:rsidRPr="004A6304">
              <w:rPr>
                <w:rFonts w:ascii="Times New Roman" w:hAnsi="Times New Roman"/>
                <w:b/>
                <w:color w:val="000000"/>
                <w:sz w:val="22"/>
                <w:szCs w:val="22"/>
                <w:lang w:eastAsia="ro-RO"/>
              </w:rPr>
              <w:t>Cerinta</w:t>
            </w:r>
            <w:proofErr w:type="spellEnd"/>
            <w:r w:rsidRPr="004A6304">
              <w:rPr>
                <w:rFonts w:ascii="Times New Roman" w:hAnsi="Times New Roman"/>
                <w:b/>
                <w:color w:val="000000"/>
                <w:sz w:val="22"/>
                <w:szCs w:val="22"/>
                <w:lang w:eastAsia="ro-RO"/>
              </w:rPr>
              <w:t xml:space="preserve"> nr. 1</w:t>
            </w:r>
          </w:p>
          <w:p w14:paraId="6D4E93CD" w14:textId="77777777" w:rsidR="004A6304" w:rsidRPr="004A6304" w:rsidRDefault="004A6304" w:rsidP="004A63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2"/>
                <w:szCs w:val="22"/>
              </w:rPr>
            </w:pPr>
            <w:proofErr w:type="spellStart"/>
            <w:r w:rsidRPr="004A6304">
              <w:rPr>
                <w:rFonts w:ascii="Times New Roman" w:hAnsi="Times New Roman"/>
                <w:color w:val="000000"/>
                <w:sz w:val="22"/>
                <w:szCs w:val="22"/>
              </w:rPr>
              <w:t>Ofertantul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trebuie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dețină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următoarea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autorizatie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valabila</w:t>
            </w:r>
            <w:proofErr w:type="spellEnd"/>
            <w:r w:rsidRPr="004A6304">
              <w:rPr>
                <w:rFonts w:ascii="Times New Roman" w:hAnsi="Times New Roman"/>
                <w:color w:val="000000"/>
                <w:sz w:val="22"/>
                <w:szCs w:val="22"/>
              </w:rPr>
              <w:t xml:space="preserve"> la data </w:t>
            </w:r>
            <w:proofErr w:type="spellStart"/>
            <w:r w:rsidRPr="004A6304">
              <w:rPr>
                <w:rFonts w:ascii="Times New Roman" w:hAnsi="Times New Roman"/>
                <w:color w:val="000000"/>
                <w:sz w:val="22"/>
                <w:szCs w:val="22"/>
              </w:rPr>
              <w:t>depunerii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ofertelor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sistemul</w:t>
            </w:r>
            <w:proofErr w:type="spellEnd"/>
            <w:r w:rsidRPr="004A6304">
              <w:rPr>
                <w:rFonts w:ascii="Times New Roman" w:hAnsi="Times New Roman"/>
                <w:color w:val="000000"/>
                <w:sz w:val="22"/>
                <w:szCs w:val="22"/>
              </w:rPr>
              <w:t xml:space="preserve"> electronic: </w:t>
            </w:r>
            <w:proofErr w:type="spellStart"/>
            <w:r w:rsidRPr="004A6304">
              <w:rPr>
                <w:rFonts w:ascii="Times New Roman" w:hAnsi="Times New Roman"/>
                <w:color w:val="000000"/>
                <w:sz w:val="22"/>
                <w:szCs w:val="22"/>
              </w:rPr>
              <w:t>Autorizație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pentru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lucrari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intretinere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stingatoare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navale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emisă</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către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Autoritatea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Navala</w:t>
            </w:r>
            <w:proofErr w:type="spellEnd"/>
            <w:r w:rsidRPr="004A6304">
              <w:rPr>
                <w:rFonts w:ascii="Times New Roman" w:hAnsi="Times New Roman"/>
                <w:color w:val="000000"/>
                <w:sz w:val="22"/>
                <w:szCs w:val="22"/>
              </w:rPr>
              <w:t xml:space="preserve"> Romana.</w:t>
            </w:r>
          </w:p>
          <w:p w14:paraId="660E63ED" w14:textId="77777777" w:rsidR="004A6304" w:rsidRPr="004A6304" w:rsidRDefault="004A6304" w:rsidP="004A6304">
            <w:pPr>
              <w:ind w:right="282"/>
              <w:jc w:val="both"/>
              <w:rPr>
                <w:rFonts w:ascii="Times New Roman" w:hAnsi="Times New Roman"/>
                <w:b/>
                <w:color w:val="000000"/>
                <w:sz w:val="22"/>
                <w:szCs w:val="22"/>
              </w:rPr>
            </w:pPr>
            <w:proofErr w:type="spellStart"/>
            <w:r w:rsidRPr="004A6304">
              <w:rPr>
                <w:rFonts w:ascii="Times New Roman" w:hAnsi="Times New Roman"/>
                <w:b/>
                <w:color w:val="000000"/>
                <w:sz w:val="22"/>
                <w:szCs w:val="22"/>
              </w:rPr>
              <w:t>Modalitate</w:t>
            </w:r>
            <w:proofErr w:type="spellEnd"/>
            <w:r w:rsidRPr="004A6304">
              <w:rPr>
                <w:rFonts w:ascii="Times New Roman" w:hAnsi="Times New Roman"/>
                <w:b/>
                <w:color w:val="000000"/>
                <w:sz w:val="22"/>
                <w:szCs w:val="22"/>
              </w:rPr>
              <w:t xml:space="preserve"> de </w:t>
            </w:r>
            <w:proofErr w:type="spellStart"/>
            <w:r w:rsidRPr="004A6304">
              <w:rPr>
                <w:rFonts w:ascii="Times New Roman" w:hAnsi="Times New Roman"/>
                <w:b/>
                <w:color w:val="000000"/>
                <w:sz w:val="22"/>
                <w:szCs w:val="22"/>
              </w:rPr>
              <w:t>îndeplinire</w:t>
            </w:r>
            <w:proofErr w:type="spellEnd"/>
            <w:r w:rsidRPr="004A6304">
              <w:rPr>
                <w:rFonts w:ascii="Times New Roman" w:hAnsi="Times New Roman"/>
                <w:b/>
                <w:color w:val="000000"/>
                <w:sz w:val="22"/>
                <w:szCs w:val="22"/>
              </w:rPr>
              <w:t xml:space="preserve">: </w:t>
            </w:r>
          </w:p>
          <w:p w14:paraId="24397102" w14:textId="511C6738" w:rsidR="00D34670" w:rsidRPr="004A6304" w:rsidRDefault="004A6304" w:rsidP="004A6304">
            <w:pPr>
              <w:tabs>
                <w:tab w:val="left" w:pos="1245"/>
              </w:tabs>
              <w:jc w:val="both"/>
              <w:rPr>
                <w:rFonts w:ascii="Times New Roman" w:hAnsi="Times New Roman"/>
                <w:bCs/>
                <w:sz w:val="22"/>
                <w:szCs w:val="22"/>
              </w:rPr>
            </w:pPr>
            <w:proofErr w:type="spellStart"/>
            <w:r w:rsidRPr="004A6304">
              <w:rPr>
                <w:rFonts w:ascii="Times New Roman" w:hAnsi="Times New Roman"/>
                <w:bCs/>
                <w:color w:val="000000"/>
                <w:sz w:val="22"/>
                <w:szCs w:val="22"/>
              </w:rPr>
              <w:t>Cerinţa</w:t>
            </w:r>
            <w:proofErr w:type="spellEnd"/>
            <w:r w:rsidRPr="004A6304">
              <w:rPr>
                <w:rFonts w:ascii="Times New Roman" w:hAnsi="Times New Roman"/>
                <w:bCs/>
                <w:color w:val="000000"/>
                <w:sz w:val="22"/>
                <w:szCs w:val="22"/>
              </w:rPr>
              <w:t xml:space="preserve"> se </w:t>
            </w:r>
            <w:proofErr w:type="spellStart"/>
            <w:r w:rsidRPr="004A6304">
              <w:rPr>
                <w:rFonts w:ascii="Times New Roman" w:hAnsi="Times New Roman"/>
                <w:bCs/>
                <w:color w:val="000000"/>
                <w:sz w:val="22"/>
                <w:szCs w:val="22"/>
              </w:rPr>
              <w:t>consideră</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indeplinită</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prin</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prezentarea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color w:val="000000"/>
                <w:sz w:val="22"/>
                <w:szCs w:val="22"/>
              </w:rPr>
              <w:t>autorizatiei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emise</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către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Autoritatea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Navala</w:t>
            </w:r>
            <w:proofErr w:type="spellEnd"/>
            <w:r w:rsidRPr="004A6304">
              <w:rPr>
                <w:rFonts w:ascii="Times New Roman" w:hAnsi="Times New Roman"/>
                <w:color w:val="000000"/>
                <w:sz w:val="22"/>
                <w:szCs w:val="22"/>
              </w:rPr>
              <w:t xml:space="preserve"> Romana </w:t>
            </w:r>
            <w:proofErr w:type="spellStart"/>
            <w:r w:rsidRPr="004A6304">
              <w:rPr>
                <w:rFonts w:ascii="Times New Roman" w:hAnsi="Times New Roman"/>
                <w:color w:val="000000"/>
                <w:sz w:val="22"/>
                <w:szCs w:val="22"/>
              </w:rPr>
              <w:t>valabila</w:t>
            </w:r>
            <w:proofErr w:type="spellEnd"/>
            <w:r w:rsidRPr="004A6304">
              <w:rPr>
                <w:rFonts w:ascii="Times New Roman" w:hAnsi="Times New Roman"/>
                <w:color w:val="000000"/>
                <w:sz w:val="22"/>
                <w:szCs w:val="22"/>
              </w:rPr>
              <w:t xml:space="preserve"> la data </w:t>
            </w:r>
            <w:proofErr w:type="spellStart"/>
            <w:r w:rsidRPr="004A6304">
              <w:rPr>
                <w:rFonts w:ascii="Times New Roman" w:hAnsi="Times New Roman"/>
                <w:color w:val="000000"/>
                <w:sz w:val="22"/>
                <w:szCs w:val="22"/>
              </w:rPr>
              <w:t>depunerii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ofertelor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pe tot </w:t>
            </w:r>
            <w:proofErr w:type="spellStart"/>
            <w:r w:rsidRPr="004A6304">
              <w:rPr>
                <w:rFonts w:ascii="Times New Roman" w:hAnsi="Times New Roman"/>
                <w:color w:val="000000"/>
                <w:sz w:val="22"/>
                <w:szCs w:val="22"/>
              </w:rPr>
              <w:t>parcursul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execuției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lucrărilor</w:t>
            </w:r>
            <w:proofErr w:type="spellEnd"/>
            <w:r w:rsidRPr="004A6304">
              <w:rPr>
                <w:rFonts w:ascii="Times New Roman" w:hAnsi="Times New Roman"/>
                <w:color w:val="000000"/>
                <w:sz w:val="22"/>
                <w:szCs w:val="22"/>
              </w:rPr>
              <w:t>.</w:t>
            </w:r>
          </w:p>
        </w:tc>
        <w:tc>
          <w:tcPr>
            <w:tcW w:w="4581" w:type="dxa"/>
            <w:tcMar>
              <w:left w:w="57" w:type="dxa"/>
              <w:right w:w="57" w:type="dxa"/>
            </w:tcMar>
          </w:tcPr>
          <w:p w14:paraId="4AB129F9" w14:textId="5F538FCC" w:rsidR="00C27DA5" w:rsidRPr="004A6304" w:rsidRDefault="006717D8" w:rsidP="00640650">
            <w:pPr>
              <w:rPr>
                <w:rFonts w:ascii="Times New Roman" w:eastAsia="Calibri" w:hAnsi="Times New Roman"/>
                <w:b/>
                <w:i/>
                <w:sz w:val="22"/>
                <w:szCs w:val="22"/>
              </w:rPr>
            </w:pPr>
            <w:r w:rsidRPr="004A6304">
              <w:rPr>
                <w:rFonts w:ascii="Times New Roman" w:eastAsia="Calibri" w:hAnsi="Times New Roman"/>
                <w:b/>
                <w:i/>
                <w:sz w:val="22"/>
                <w:szCs w:val="22"/>
              </w:rPr>
              <w:t xml:space="preserve">se </w:t>
            </w:r>
            <w:proofErr w:type="spellStart"/>
            <w:r w:rsidRPr="004A6304">
              <w:rPr>
                <w:rFonts w:ascii="Times New Roman" w:eastAsia="Calibri" w:hAnsi="Times New Roman"/>
                <w:b/>
                <w:i/>
                <w:sz w:val="22"/>
                <w:szCs w:val="22"/>
              </w:rPr>
              <w:t>completează</w:t>
            </w:r>
            <w:proofErr w:type="spellEnd"/>
            <w:r w:rsidRPr="004A6304">
              <w:rPr>
                <w:rFonts w:ascii="Times New Roman" w:eastAsia="Calibri" w:hAnsi="Times New Roman"/>
                <w:b/>
                <w:i/>
                <w:sz w:val="22"/>
                <w:szCs w:val="22"/>
              </w:rPr>
              <w:t xml:space="preserve"> de </w:t>
            </w:r>
            <w:proofErr w:type="spellStart"/>
            <w:r w:rsidRPr="004A6304">
              <w:rPr>
                <w:rFonts w:ascii="Times New Roman" w:eastAsia="Calibri" w:hAnsi="Times New Roman"/>
                <w:b/>
                <w:i/>
                <w:sz w:val="22"/>
                <w:szCs w:val="22"/>
              </w:rPr>
              <w:t>către</w:t>
            </w:r>
            <w:proofErr w:type="spellEnd"/>
            <w:r w:rsidRPr="004A6304">
              <w:rPr>
                <w:rFonts w:ascii="Times New Roman" w:eastAsia="Calibri" w:hAnsi="Times New Roman"/>
                <w:b/>
                <w:i/>
                <w:sz w:val="22"/>
                <w:szCs w:val="22"/>
              </w:rPr>
              <w:t xml:space="preserve"> </w:t>
            </w:r>
            <w:proofErr w:type="spellStart"/>
            <w:r w:rsidRPr="004A6304">
              <w:rPr>
                <w:rFonts w:ascii="Times New Roman" w:eastAsia="Calibri" w:hAnsi="Times New Roman"/>
                <w:b/>
                <w:i/>
                <w:sz w:val="22"/>
                <w:szCs w:val="22"/>
              </w:rPr>
              <w:t>ofertant</w:t>
            </w:r>
            <w:proofErr w:type="spellEnd"/>
          </w:p>
        </w:tc>
      </w:tr>
      <w:tr w:rsidR="00220821" w:rsidRPr="003A29D8" w14:paraId="1451B89F" w14:textId="77777777" w:rsidTr="007632C3">
        <w:trPr>
          <w:trHeight w:val="566"/>
          <w:jc w:val="center"/>
        </w:trPr>
        <w:tc>
          <w:tcPr>
            <w:tcW w:w="720" w:type="dxa"/>
            <w:tcMar>
              <w:left w:w="57" w:type="dxa"/>
              <w:right w:w="57" w:type="dxa"/>
            </w:tcMar>
          </w:tcPr>
          <w:p w14:paraId="123D00ED" w14:textId="7B00D114" w:rsidR="00220821" w:rsidRPr="004A6304" w:rsidRDefault="00D34670" w:rsidP="00220821">
            <w:pPr>
              <w:rPr>
                <w:rFonts w:ascii="Times New Roman" w:hAnsi="Times New Roman"/>
                <w:sz w:val="22"/>
                <w:szCs w:val="22"/>
              </w:rPr>
            </w:pPr>
            <w:r w:rsidRPr="004A6304">
              <w:rPr>
                <w:rFonts w:ascii="Times New Roman" w:hAnsi="Times New Roman"/>
                <w:sz w:val="22"/>
                <w:szCs w:val="22"/>
              </w:rPr>
              <w:t>2</w:t>
            </w:r>
          </w:p>
        </w:tc>
        <w:tc>
          <w:tcPr>
            <w:tcW w:w="5095" w:type="dxa"/>
            <w:tcMar>
              <w:left w:w="57" w:type="dxa"/>
              <w:right w:w="57" w:type="dxa"/>
            </w:tcMar>
          </w:tcPr>
          <w:p w14:paraId="200E12CF" w14:textId="77777777" w:rsidR="004A6304" w:rsidRPr="004A6304" w:rsidRDefault="004A6304" w:rsidP="004A6304">
            <w:pPr>
              <w:ind w:left="284" w:right="282"/>
              <w:rPr>
                <w:rFonts w:ascii="Times New Roman" w:hAnsi="Times New Roman"/>
                <w:b/>
                <w:bCs/>
                <w:color w:val="000000"/>
                <w:kern w:val="28"/>
                <w:sz w:val="22"/>
                <w:szCs w:val="22"/>
              </w:rPr>
            </w:pPr>
            <w:proofErr w:type="spellStart"/>
            <w:r w:rsidRPr="004A6304">
              <w:rPr>
                <w:rFonts w:ascii="Times New Roman" w:hAnsi="Times New Roman"/>
                <w:b/>
                <w:bCs/>
                <w:color w:val="000000"/>
                <w:kern w:val="28"/>
                <w:sz w:val="22"/>
                <w:szCs w:val="22"/>
              </w:rPr>
              <w:t>Specificații</w:t>
            </w:r>
            <w:proofErr w:type="spellEnd"/>
            <w:r w:rsidRPr="004A6304">
              <w:rPr>
                <w:rFonts w:ascii="Times New Roman" w:hAnsi="Times New Roman"/>
                <w:b/>
                <w:bCs/>
                <w:color w:val="000000"/>
                <w:kern w:val="28"/>
                <w:sz w:val="22"/>
                <w:szCs w:val="22"/>
              </w:rPr>
              <w:t xml:space="preserve"> </w:t>
            </w:r>
            <w:proofErr w:type="spellStart"/>
            <w:r w:rsidRPr="004A6304">
              <w:rPr>
                <w:rFonts w:ascii="Times New Roman" w:hAnsi="Times New Roman"/>
                <w:b/>
                <w:bCs/>
                <w:color w:val="000000"/>
                <w:kern w:val="28"/>
                <w:sz w:val="22"/>
                <w:szCs w:val="22"/>
              </w:rPr>
              <w:t>tehnice</w:t>
            </w:r>
            <w:proofErr w:type="spellEnd"/>
          </w:p>
          <w:p w14:paraId="56F4637E" w14:textId="77777777" w:rsidR="004A6304" w:rsidRPr="004A6304" w:rsidRDefault="004A6304" w:rsidP="004A6304">
            <w:pPr>
              <w:ind w:firstLine="720"/>
              <w:jc w:val="both"/>
              <w:rPr>
                <w:rFonts w:ascii="Times New Roman" w:hAnsi="Times New Roman"/>
                <w:color w:val="000000"/>
                <w:sz w:val="22"/>
                <w:szCs w:val="22"/>
              </w:rPr>
            </w:pPr>
            <w:proofErr w:type="spellStart"/>
            <w:r w:rsidRPr="004A6304">
              <w:rPr>
                <w:rFonts w:ascii="Times New Roman" w:hAnsi="Times New Roman"/>
                <w:color w:val="000000"/>
                <w:sz w:val="22"/>
                <w:szCs w:val="22"/>
              </w:rPr>
              <w:t>Serviciile</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verificare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recertificare</w:t>
            </w:r>
            <w:proofErr w:type="spellEnd"/>
            <w:r w:rsidRPr="004A6304">
              <w:rPr>
                <w:rFonts w:ascii="Times New Roman" w:hAnsi="Times New Roman"/>
                <w:color w:val="000000"/>
                <w:sz w:val="22"/>
                <w:szCs w:val="22"/>
              </w:rPr>
              <w:t xml:space="preserve">, a </w:t>
            </w:r>
            <w:proofErr w:type="spellStart"/>
            <w:r w:rsidRPr="004A6304">
              <w:rPr>
                <w:rFonts w:ascii="Times New Roman" w:hAnsi="Times New Roman"/>
                <w:color w:val="000000"/>
                <w:sz w:val="22"/>
                <w:szCs w:val="22"/>
              </w:rPr>
              <w:t>stingătoarelor</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pentru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dotarea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navei</w:t>
            </w:r>
            <w:proofErr w:type="spellEnd"/>
            <w:r w:rsidRPr="004A6304">
              <w:rPr>
                <w:rFonts w:ascii="Times New Roman" w:hAnsi="Times New Roman"/>
                <w:color w:val="000000"/>
                <w:sz w:val="22"/>
                <w:szCs w:val="22"/>
              </w:rPr>
              <w:t xml:space="preserve"> REXDAN se </w:t>
            </w:r>
            <w:proofErr w:type="spellStart"/>
            <w:r w:rsidRPr="004A6304">
              <w:rPr>
                <w:rFonts w:ascii="Times New Roman" w:hAnsi="Times New Roman"/>
                <w:color w:val="000000"/>
                <w:sz w:val="22"/>
                <w:szCs w:val="22"/>
              </w:rPr>
              <w:t>vor</w:t>
            </w:r>
            <w:proofErr w:type="spellEnd"/>
            <w:r w:rsidRPr="004A6304">
              <w:rPr>
                <w:rFonts w:ascii="Times New Roman" w:hAnsi="Times New Roman"/>
                <w:color w:val="000000"/>
                <w:sz w:val="22"/>
                <w:szCs w:val="22"/>
              </w:rPr>
              <w:t xml:space="preserve"> face cu </w:t>
            </w:r>
            <w:proofErr w:type="spellStart"/>
            <w:r w:rsidRPr="004A6304">
              <w:rPr>
                <w:rFonts w:ascii="Times New Roman" w:hAnsi="Times New Roman"/>
                <w:color w:val="000000"/>
                <w:sz w:val="22"/>
                <w:szCs w:val="22"/>
              </w:rPr>
              <w:t>respectarea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prevederilor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legale</w:t>
            </w:r>
            <w:proofErr w:type="spellEnd"/>
            <w:r w:rsidRPr="004A6304">
              <w:rPr>
                <w:rFonts w:ascii="Times New Roman" w:hAnsi="Times New Roman"/>
                <w:color w:val="000000"/>
                <w:sz w:val="22"/>
                <w:szCs w:val="22"/>
              </w:rPr>
              <w:t xml:space="preserve"> ale </w:t>
            </w:r>
            <w:proofErr w:type="spellStart"/>
            <w:r w:rsidRPr="004A6304">
              <w:rPr>
                <w:rFonts w:ascii="Times New Roman" w:hAnsi="Times New Roman"/>
                <w:color w:val="000000"/>
                <w:sz w:val="22"/>
                <w:szCs w:val="22"/>
              </w:rPr>
              <w:t>Autoritatii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Navale</w:t>
            </w:r>
            <w:proofErr w:type="spellEnd"/>
            <w:r w:rsidRPr="004A6304">
              <w:rPr>
                <w:rFonts w:ascii="Times New Roman" w:hAnsi="Times New Roman"/>
                <w:color w:val="000000"/>
                <w:sz w:val="22"/>
                <w:szCs w:val="22"/>
              </w:rPr>
              <w:t xml:space="preserve"> Romane.</w:t>
            </w:r>
          </w:p>
          <w:p w14:paraId="7899BFDF" w14:textId="77777777" w:rsidR="004A6304" w:rsidRPr="004A6304" w:rsidRDefault="004A6304" w:rsidP="004A6304">
            <w:pPr>
              <w:ind w:left="1080"/>
              <w:contextualSpacing/>
              <w:jc w:val="both"/>
              <w:rPr>
                <w:rFonts w:ascii="Times New Roman" w:hAnsi="Times New Roman"/>
                <w:color w:val="000000"/>
                <w:sz w:val="22"/>
                <w:szCs w:val="22"/>
              </w:rPr>
            </w:pPr>
            <w:proofErr w:type="spellStart"/>
            <w:r w:rsidRPr="004A6304">
              <w:rPr>
                <w:rFonts w:ascii="Times New Roman" w:hAnsi="Times New Roman"/>
                <w:color w:val="000000"/>
                <w:sz w:val="22"/>
                <w:szCs w:val="22"/>
              </w:rPr>
              <w:t>Prestatorul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serviciilor</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obligă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să</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alinieze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noilor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reglementări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tehnice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w:t>
            </w:r>
            <w:proofErr w:type="spellStart"/>
            <w:r w:rsidRPr="004A6304">
              <w:rPr>
                <w:rFonts w:ascii="Times New Roman" w:hAnsi="Times New Roman"/>
                <w:color w:val="000000"/>
                <w:sz w:val="22"/>
                <w:szCs w:val="22"/>
              </w:rPr>
              <w:t>sau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legale</w:t>
            </w:r>
            <w:proofErr w:type="spellEnd"/>
            <w:r w:rsidRPr="004A6304">
              <w:rPr>
                <w:rFonts w:ascii="Times New Roman" w:hAnsi="Times New Roman"/>
                <w:color w:val="000000"/>
                <w:sz w:val="22"/>
                <w:szCs w:val="22"/>
              </w:rPr>
              <w:t xml:space="preserve"> </w:t>
            </w:r>
          </w:p>
          <w:p w14:paraId="3D62CBD1" w14:textId="77777777" w:rsidR="004A6304" w:rsidRPr="004A6304" w:rsidRDefault="004A6304" w:rsidP="004A6304">
            <w:pPr>
              <w:contextualSpacing/>
              <w:jc w:val="both"/>
              <w:rPr>
                <w:rFonts w:ascii="Times New Roman" w:hAnsi="Times New Roman"/>
                <w:color w:val="000000"/>
                <w:sz w:val="22"/>
                <w:szCs w:val="22"/>
              </w:rPr>
            </w:pPr>
            <w:proofErr w:type="spellStart"/>
            <w:proofErr w:type="gramStart"/>
            <w:r w:rsidRPr="004A6304">
              <w:rPr>
                <w:rFonts w:ascii="Times New Roman" w:hAnsi="Times New Roman"/>
                <w:color w:val="000000"/>
                <w:sz w:val="22"/>
                <w:szCs w:val="22"/>
              </w:rPr>
              <w:t>apărute</w:t>
            </w:r>
            <w:proofErr w:type="spellEnd"/>
            <w:r w:rsidRPr="004A6304">
              <w:rPr>
                <w:rFonts w:ascii="Times New Roman" w:hAnsi="Times New Roman"/>
                <w:color w:val="000000"/>
                <w:sz w:val="22"/>
                <w:szCs w:val="22"/>
              </w:rPr>
              <w:t xml:space="preserve">  pe</w:t>
            </w:r>
            <w:proofErr w:type="gram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parcursul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derulării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contractului</w:t>
            </w:r>
            <w:proofErr w:type="spellEnd"/>
            <w:r w:rsidRPr="004A6304">
              <w:rPr>
                <w:rFonts w:ascii="Times New Roman" w:hAnsi="Times New Roman"/>
                <w:color w:val="000000"/>
                <w:sz w:val="22"/>
                <w:szCs w:val="22"/>
              </w:rPr>
              <w:t xml:space="preserve">. </w:t>
            </w:r>
          </w:p>
          <w:p w14:paraId="1231E9DE" w14:textId="77777777" w:rsidR="004A6304" w:rsidRPr="004A6304" w:rsidRDefault="004A6304" w:rsidP="004A6304">
            <w:pPr>
              <w:ind w:left="1080" w:right="209"/>
              <w:jc w:val="both"/>
              <w:rPr>
                <w:rFonts w:ascii="Times New Roman" w:hAnsi="Times New Roman"/>
                <w:color w:val="000000"/>
                <w:sz w:val="22"/>
                <w:szCs w:val="22"/>
              </w:rPr>
            </w:pPr>
          </w:p>
          <w:p w14:paraId="1FE5B46E" w14:textId="77777777" w:rsidR="004A6304" w:rsidRPr="004A6304" w:rsidRDefault="004A6304" w:rsidP="004A6304">
            <w:pPr>
              <w:ind w:firstLine="720"/>
              <w:jc w:val="both"/>
              <w:rPr>
                <w:rFonts w:ascii="Times New Roman" w:hAnsi="Times New Roman"/>
                <w:bCs/>
                <w:color w:val="000000"/>
                <w:sz w:val="22"/>
                <w:szCs w:val="22"/>
              </w:rPr>
            </w:pPr>
            <w:proofErr w:type="spellStart"/>
            <w:r w:rsidRPr="004A6304">
              <w:rPr>
                <w:rFonts w:ascii="Times New Roman" w:hAnsi="Times New Roman"/>
                <w:bCs/>
                <w:color w:val="000000"/>
                <w:sz w:val="22"/>
                <w:szCs w:val="22"/>
              </w:rPr>
              <w:t>Modelele</w:t>
            </w:r>
            <w:proofErr w:type="spellEnd"/>
            <w:r w:rsidRPr="004A6304">
              <w:rPr>
                <w:rFonts w:ascii="Times New Roman" w:hAnsi="Times New Roman"/>
                <w:bCs/>
                <w:color w:val="000000"/>
                <w:sz w:val="22"/>
                <w:szCs w:val="22"/>
              </w:rPr>
              <w:t xml:space="preserve"> de </w:t>
            </w:r>
            <w:proofErr w:type="spellStart"/>
            <w:r w:rsidRPr="004A6304">
              <w:rPr>
                <w:rFonts w:ascii="Times New Roman" w:hAnsi="Times New Roman"/>
                <w:bCs/>
                <w:color w:val="000000"/>
                <w:sz w:val="22"/>
                <w:szCs w:val="22"/>
              </w:rPr>
              <w:t>stingătoare</w:t>
            </w:r>
            <w:proofErr w:type="spellEnd"/>
            <w:r w:rsidRPr="004A6304">
              <w:rPr>
                <w:rFonts w:ascii="Times New Roman" w:hAnsi="Times New Roman"/>
                <w:bCs/>
                <w:color w:val="000000"/>
                <w:sz w:val="22"/>
                <w:szCs w:val="22"/>
              </w:rPr>
              <w:t xml:space="preserve">, care fac </w:t>
            </w:r>
            <w:proofErr w:type="spellStart"/>
            <w:r w:rsidRPr="004A6304">
              <w:rPr>
                <w:rFonts w:ascii="Times New Roman" w:hAnsi="Times New Roman"/>
                <w:bCs/>
                <w:color w:val="000000"/>
                <w:sz w:val="22"/>
                <w:szCs w:val="22"/>
              </w:rPr>
              <w:t>obiectul</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prezentei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proceduri</w:t>
            </w:r>
            <w:proofErr w:type="spellEnd"/>
            <w:r w:rsidRPr="004A6304">
              <w:rPr>
                <w:rFonts w:ascii="Times New Roman" w:hAnsi="Times New Roman"/>
                <w:bCs/>
                <w:color w:val="000000"/>
                <w:sz w:val="22"/>
                <w:szCs w:val="22"/>
              </w:rPr>
              <w:t xml:space="preserve"> de </w:t>
            </w:r>
            <w:proofErr w:type="spellStart"/>
            <w:r w:rsidRPr="004A6304">
              <w:rPr>
                <w:rFonts w:ascii="Times New Roman" w:hAnsi="Times New Roman"/>
                <w:bCs/>
                <w:color w:val="000000"/>
                <w:sz w:val="22"/>
                <w:szCs w:val="22"/>
              </w:rPr>
              <w:t>închiriere</w:t>
            </w:r>
            <w:proofErr w:type="spellEnd"/>
            <w:r w:rsidRPr="004A6304">
              <w:rPr>
                <w:rFonts w:ascii="Times New Roman" w:hAnsi="Times New Roman"/>
                <w:bCs/>
                <w:color w:val="000000"/>
                <w:sz w:val="22"/>
                <w:szCs w:val="22"/>
              </w:rPr>
              <w:t xml:space="preserve"> sunt </w:t>
            </w:r>
            <w:proofErr w:type="spellStart"/>
            <w:r w:rsidRPr="004A6304">
              <w:rPr>
                <w:rFonts w:ascii="Times New Roman" w:hAnsi="Times New Roman"/>
                <w:bCs/>
                <w:color w:val="000000"/>
                <w:sz w:val="22"/>
                <w:szCs w:val="22"/>
              </w:rPr>
              <w:t>următoarele</w:t>
            </w:r>
            <w:proofErr w:type="spellEnd"/>
            <w:r w:rsidRPr="004A6304">
              <w:rPr>
                <w:rFonts w:ascii="Times New Roman" w:hAnsi="Times New Roman"/>
                <w:bCs/>
                <w:color w:val="000000"/>
                <w:sz w:val="22"/>
                <w:szCs w:val="22"/>
              </w:rPr>
              <w:t>:</w:t>
            </w:r>
          </w:p>
          <w:p w14:paraId="4A479E14" w14:textId="77777777" w:rsidR="004A6304" w:rsidRPr="004A6304" w:rsidRDefault="004A6304" w:rsidP="004A6304">
            <w:pPr>
              <w:rPr>
                <w:rFonts w:ascii="Times New Roman" w:hAnsi="Times New Roman"/>
                <w:b/>
                <w:color w:val="000000"/>
                <w:sz w:val="22"/>
                <w:szCs w:val="22"/>
              </w:rPr>
            </w:pPr>
            <w:r w:rsidRPr="004A6304">
              <w:rPr>
                <w:rFonts w:ascii="Times New Roman" w:hAnsi="Times New Roman"/>
                <w:b/>
                <w:color w:val="000000"/>
                <w:sz w:val="22"/>
                <w:szCs w:val="22"/>
              </w:rPr>
              <w:t xml:space="preserve">Nava REXDAN – </w:t>
            </w:r>
            <w:proofErr w:type="spellStart"/>
            <w:r w:rsidRPr="004A6304">
              <w:rPr>
                <w:rFonts w:ascii="Times New Roman" w:hAnsi="Times New Roman"/>
                <w:b/>
                <w:color w:val="000000"/>
                <w:sz w:val="22"/>
                <w:szCs w:val="22"/>
              </w:rPr>
              <w:t>Universitatea</w:t>
            </w:r>
            <w:proofErr w:type="spellEnd"/>
            <w:r w:rsidRPr="004A6304">
              <w:rPr>
                <w:rFonts w:ascii="Times New Roman" w:hAnsi="Times New Roman"/>
                <w:b/>
                <w:color w:val="000000"/>
                <w:sz w:val="22"/>
                <w:szCs w:val="22"/>
              </w:rPr>
              <w:t xml:space="preserve"> „</w:t>
            </w:r>
            <w:proofErr w:type="spellStart"/>
            <w:r w:rsidRPr="004A6304">
              <w:rPr>
                <w:rFonts w:ascii="Times New Roman" w:hAnsi="Times New Roman"/>
                <w:b/>
                <w:color w:val="000000"/>
                <w:sz w:val="22"/>
                <w:szCs w:val="22"/>
              </w:rPr>
              <w:t>Dunărea</w:t>
            </w:r>
            <w:proofErr w:type="spellEnd"/>
            <w:r w:rsidRPr="004A6304">
              <w:rPr>
                <w:rFonts w:ascii="Times New Roman" w:hAnsi="Times New Roman"/>
                <w:b/>
                <w:color w:val="000000"/>
                <w:sz w:val="22"/>
                <w:szCs w:val="22"/>
              </w:rPr>
              <w:t xml:space="preserve"> de Jos” din </w:t>
            </w:r>
            <w:proofErr w:type="spellStart"/>
            <w:r w:rsidRPr="004A6304">
              <w:rPr>
                <w:rFonts w:ascii="Times New Roman" w:hAnsi="Times New Roman"/>
                <w:b/>
                <w:color w:val="000000"/>
                <w:sz w:val="22"/>
                <w:szCs w:val="22"/>
              </w:rPr>
              <w:t>Galați</w:t>
            </w:r>
            <w:proofErr w:type="spellEnd"/>
            <w:r w:rsidRPr="004A6304">
              <w:rPr>
                <w:rFonts w:ascii="Times New Roman" w:hAnsi="Times New Roman"/>
                <w:b/>
                <w:color w:val="000000"/>
                <w:sz w:val="22"/>
                <w:szCs w:val="22"/>
              </w:rPr>
              <w:t xml:space="preserve"> (UDJG)</w:t>
            </w: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3510"/>
              <w:gridCol w:w="891"/>
            </w:tblGrid>
            <w:tr w:rsidR="004A6304" w:rsidRPr="004A6304" w14:paraId="33B04F4A" w14:textId="77777777" w:rsidTr="004A6304">
              <w:trPr>
                <w:trHeight w:val="456"/>
              </w:trPr>
              <w:tc>
                <w:tcPr>
                  <w:tcW w:w="565" w:type="dxa"/>
                  <w:vAlign w:val="center"/>
                </w:tcPr>
                <w:p w14:paraId="54F5CDD0" w14:textId="77777777" w:rsidR="004A6304" w:rsidRPr="004A6304" w:rsidRDefault="004A6304" w:rsidP="004A6304">
                  <w:pPr>
                    <w:jc w:val="center"/>
                    <w:rPr>
                      <w:rFonts w:ascii="Times New Roman" w:hAnsi="Times New Roman"/>
                      <w:bCs/>
                      <w:color w:val="000000"/>
                      <w:sz w:val="22"/>
                      <w:szCs w:val="22"/>
                    </w:rPr>
                  </w:pPr>
                  <w:r w:rsidRPr="004A6304">
                    <w:rPr>
                      <w:rFonts w:ascii="Times New Roman" w:hAnsi="Times New Roman"/>
                      <w:bCs/>
                      <w:color w:val="000000"/>
                      <w:sz w:val="22"/>
                      <w:szCs w:val="22"/>
                    </w:rPr>
                    <w:t>Nr.crt</w:t>
                  </w:r>
                </w:p>
              </w:tc>
              <w:tc>
                <w:tcPr>
                  <w:tcW w:w="3510" w:type="dxa"/>
                  <w:vAlign w:val="center"/>
                </w:tcPr>
                <w:p w14:paraId="74E598C7" w14:textId="77777777" w:rsidR="004A6304" w:rsidRPr="004A6304" w:rsidRDefault="004A6304" w:rsidP="004A6304">
                  <w:pPr>
                    <w:jc w:val="center"/>
                    <w:rPr>
                      <w:rFonts w:ascii="Times New Roman" w:hAnsi="Times New Roman"/>
                      <w:bCs/>
                      <w:color w:val="000000"/>
                      <w:sz w:val="22"/>
                      <w:szCs w:val="22"/>
                    </w:rPr>
                  </w:pPr>
                  <w:r w:rsidRPr="004A6304">
                    <w:rPr>
                      <w:rFonts w:ascii="Times New Roman" w:hAnsi="Times New Roman"/>
                      <w:bCs/>
                      <w:color w:val="000000"/>
                      <w:sz w:val="22"/>
                      <w:szCs w:val="22"/>
                    </w:rPr>
                    <w:t xml:space="preserve">Model </w:t>
                  </w:r>
                  <w:proofErr w:type="spellStart"/>
                  <w:r w:rsidRPr="004A6304">
                    <w:rPr>
                      <w:rFonts w:ascii="Times New Roman" w:hAnsi="Times New Roman"/>
                      <w:bCs/>
                      <w:color w:val="000000"/>
                      <w:sz w:val="22"/>
                      <w:szCs w:val="22"/>
                    </w:rPr>
                    <w:t>stingător</w:t>
                  </w:r>
                  <w:proofErr w:type="spellEnd"/>
                </w:p>
              </w:tc>
              <w:tc>
                <w:tcPr>
                  <w:tcW w:w="891" w:type="dxa"/>
                  <w:vAlign w:val="center"/>
                </w:tcPr>
                <w:p w14:paraId="2722F092" w14:textId="77777777" w:rsidR="004A6304" w:rsidRPr="004A6304" w:rsidRDefault="004A6304" w:rsidP="004A6304">
                  <w:pPr>
                    <w:jc w:val="center"/>
                    <w:rPr>
                      <w:rFonts w:ascii="Times New Roman" w:hAnsi="Times New Roman"/>
                      <w:bCs/>
                      <w:color w:val="000000"/>
                      <w:sz w:val="22"/>
                      <w:szCs w:val="22"/>
                    </w:rPr>
                  </w:pPr>
                  <w:proofErr w:type="spellStart"/>
                  <w:r w:rsidRPr="004A6304">
                    <w:rPr>
                      <w:rFonts w:ascii="Times New Roman" w:hAnsi="Times New Roman"/>
                      <w:bCs/>
                      <w:color w:val="000000"/>
                      <w:sz w:val="22"/>
                      <w:szCs w:val="22"/>
                    </w:rPr>
                    <w:t>Stingătoare</w:t>
                  </w:r>
                  <w:proofErr w:type="spellEnd"/>
                </w:p>
                <w:p w14:paraId="0273E8A2" w14:textId="77777777" w:rsidR="004A6304" w:rsidRPr="004A6304" w:rsidRDefault="004A6304" w:rsidP="004A6304">
                  <w:pPr>
                    <w:jc w:val="center"/>
                    <w:rPr>
                      <w:rFonts w:ascii="Times New Roman" w:hAnsi="Times New Roman"/>
                      <w:bCs/>
                      <w:color w:val="000000"/>
                      <w:sz w:val="22"/>
                      <w:szCs w:val="22"/>
                    </w:rPr>
                  </w:pPr>
                  <w:r w:rsidRPr="004A6304">
                    <w:rPr>
                      <w:rFonts w:ascii="Times New Roman" w:hAnsi="Times New Roman"/>
                      <w:bCs/>
                      <w:color w:val="000000"/>
                      <w:sz w:val="22"/>
                      <w:szCs w:val="22"/>
                    </w:rPr>
                    <w:t>(</w:t>
                  </w:r>
                  <w:proofErr w:type="spellStart"/>
                  <w:r w:rsidRPr="004A6304">
                    <w:rPr>
                      <w:rFonts w:ascii="Times New Roman" w:hAnsi="Times New Roman"/>
                      <w:bCs/>
                      <w:color w:val="000000"/>
                      <w:sz w:val="22"/>
                      <w:szCs w:val="22"/>
                    </w:rPr>
                    <w:t>buc</w:t>
                  </w:r>
                  <w:proofErr w:type="spellEnd"/>
                  <w:r w:rsidRPr="004A6304">
                    <w:rPr>
                      <w:rFonts w:ascii="Times New Roman" w:hAnsi="Times New Roman"/>
                      <w:bCs/>
                      <w:color w:val="000000"/>
                      <w:sz w:val="22"/>
                      <w:szCs w:val="22"/>
                    </w:rPr>
                    <w:t>)</w:t>
                  </w:r>
                </w:p>
              </w:tc>
            </w:tr>
            <w:tr w:rsidR="004A6304" w:rsidRPr="004A6304" w14:paraId="4B8CC88C" w14:textId="77777777" w:rsidTr="004A6304">
              <w:trPr>
                <w:trHeight w:val="226"/>
              </w:trPr>
              <w:tc>
                <w:tcPr>
                  <w:tcW w:w="565" w:type="dxa"/>
                  <w:vAlign w:val="center"/>
                </w:tcPr>
                <w:p w14:paraId="0DDEABD2" w14:textId="77777777" w:rsidR="004A6304" w:rsidRPr="004A6304" w:rsidRDefault="004A6304" w:rsidP="004A6304">
                  <w:pPr>
                    <w:numPr>
                      <w:ilvl w:val="0"/>
                      <w:numId w:val="47"/>
                    </w:numPr>
                    <w:overflowPunct/>
                    <w:autoSpaceDE/>
                    <w:autoSpaceDN/>
                    <w:adjustRightInd/>
                    <w:jc w:val="center"/>
                    <w:textAlignment w:val="auto"/>
                    <w:rPr>
                      <w:rFonts w:ascii="Times New Roman" w:hAnsi="Times New Roman"/>
                      <w:bCs/>
                      <w:color w:val="000000"/>
                      <w:sz w:val="22"/>
                      <w:szCs w:val="22"/>
                    </w:rPr>
                  </w:pPr>
                </w:p>
              </w:tc>
              <w:tc>
                <w:tcPr>
                  <w:tcW w:w="3510" w:type="dxa"/>
                  <w:vAlign w:val="center"/>
                </w:tcPr>
                <w:p w14:paraId="32724AEA" w14:textId="77777777" w:rsidR="004A6304" w:rsidRPr="004A6304" w:rsidRDefault="004A6304" w:rsidP="004A6304">
                  <w:pPr>
                    <w:rPr>
                      <w:rFonts w:ascii="Times New Roman" w:hAnsi="Times New Roman"/>
                      <w:color w:val="000000"/>
                      <w:sz w:val="22"/>
                      <w:szCs w:val="22"/>
                    </w:rPr>
                  </w:pPr>
                  <w:proofErr w:type="spellStart"/>
                  <w:r w:rsidRPr="004A6304">
                    <w:rPr>
                      <w:rFonts w:ascii="Times New Roman" w:hAnsi="Times New Roman"/>
                      <w:color w:val="000000"/>
                      <w:sz w:val="22"/>
                      <w:szCs w:val="22"/>
                    </w:rPr>
                    <w:t>Verificare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stingător</w:t>
                  </w:r>
                  <w:proofErr w:type="spellEnd"/>
                  <w:r w:rsidRPr="004A6304">
                    <w:rPr>
                      <w:rFonts w:ascii="Times New Roman" w:hAnsi="Times New Roman"/>
                      <w:color w:val="000000"/>
                      <w:sz w:val="22"/>
                      <w:szCs w:val="22"/>
                    </w:rPr>
                    <w:t xml:space="preserve"> tip P6, </w:t>
                  </w:r>
                  <w:proofErr w:type="spellStart"/>
                  <w:r w:rsidRPr="004A6304">
                    <w:rPr>
                      <w:rFonts w:ascii="Times New Roman" w:hAnsi="Times New Roman"/>
                      <w:color w:val="000000"/>
                      <w:sz w:val="22"/>
                      <w:szCs w:val="22"/>
                    </w:rPr>
                    <w:t>încărcătură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pulbere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clasa</w:t>
                  </w:r>
                  <w:proofErr w:type="spellEnd"/>
                  <w:r w:rsidRPr="004A6304">
                    <w:rPr>
                      <w:rFonts w:ascii="Times New Roman" w:hAnsi="Times New Roman"/>
                      <w:color w:val="000000"/>
                      <w:sz w:val="22"/>
                      <w:szCs w:val="22"/>
                    </w:rPr>
                    <w:t xml:space="preserve"> A, B, C</w:t>
                  </w:r>
                </w:p>
              </w:tc>
              <w:tc>
                <w:tcPr>
                  <w:tcW w:w="891" w:type="dxa"/>
                  <w:vAlign w:val="center"/>
                </w:tcPr>
                <w:p w14:paraId="65B0D29D" w14:textId="77777777" w:rsidR="004A6304" w:rsidRPr="004A6304" w:rsidRDefault="004A6304" w:rsidP="004A6304">
                  <w:pPr>
                    <w:jc w:val="center"/>
                    <w:rPr>
                      <w:rFonts w:ascii="Times New Roman" w:hAnsi="Times New Roman"/>
                      <w:color w:val="000000"/>
                      <w:sz w:val="22"/>
                      <w:szCs w:val="22"/>
                    </w:rPr>
                  </w:pPr>
                  <w:r w:rsidRPr="004A6304">
                    <w:rPr>
                      <w:rFonts w:ascii="Times New Roman" w:hAnsi="Times New Roman"/>
                      <w:color w:val="000000"/>
                      <w:sz w:val="22"/>
                      <w:szCs w:val="22"/>
                    </w:rPr>
                    <w:t>20</w:t>
                  </w:r>
                </w:p>
              </w:tc>
            </w:tr>
          </w:tbl>
          <w:p w14:paraId="032CEB23" w14:textId="1DF792CA" w:rsidR="00704168" w:rsidRPr="004A6304" w:rsidRDefault="00704168" w:rsidP="00D34670">
            <w:pPr>
              <w:widowControl w:val="0"/>
              <w:jc w:val="both"/>
              <w:rPr>
                <w:rFonts w:ascii="Times New Roman" w:hAnsi="Times New Roman"/>
                <w:sz w:val="22"/>
                <w:szCs w:val="22"/>
              </w:rPr>
            </w:pPr>
          </w:p>
        </w:tc>
        <w:tc>
          <w:tcPr>
            <w:tcW w:w="4581" w:type="dxa"/>
            <w:tcMar>
              <w:left w:w="57" w:type="dxa"/>
              <w:right w:w="57" w:type="dxa"/>
            </w:tcMar>
          </w:tcPr>
          <w:p w14:paraId="6D453D68" w14:textId="77777777" w:rsidR="00220821" w:rsidRPr="004A6304" w:rsidRDefault="00220821" w:rsidP="00220821">
            <w:pPr>
              <w:rPr>
                <w:rFonts w:ascii="Times New Roman" w:eastAsia="Calibri" w:hAnsi="Times New Roman"/>
                <w:b/>
                <w:i/>
                <w:sz w:val="22"/>
                <w:szCs w:val="22"/>
                <w:lang w:val="ro-RO"/>
              </w:rPr>
            </w:pPr>
            <w:r w:rsidRPr="004A6304">
              <w:rPr>
                <w:rFonts w:ascii="Times New Roman" w:eastAsia="Calibri" w:hAnsi="Times New Roman"/>
                <w:b/>
                <w:i/>
                <w:sz w:val="22"/>
                <w:szCs w:val="22"/>
              </w:rPr>
              <w:t xml:space="preserve">se </w:t>
            </w:r>
            <w:proofErr w:type="spellStart"/>
            <w:r w:rsidRPr="004A6304">
              <w:rPr>
                <w:rFonts w:ascii="Times New Roman" w:eastAsia="Calibri" w:hAnsi="Times New Roman"/>
                <w:b/>
                <w:i/>
                <w:sz w:val="22"/>
                <w:szCs w:val="22"/>
              </w:rPr>
              <w:t>completează</w:t>
            </w:r>
            <w:proofErr w:type="spellEnd"/>
            <w:r w:rsidRPr="004A6304">
              <w:rPr>
                <w:rFonts w:ascii="Times New Roman" w:eastAsia="Calibri" w:hAnsi="Times New Roman"/>
                <w:b/>
                <w:i/>
                <w:sz w:val="22"/>
                <w:szCs w:val="22"/>
              </w:rPr>
              <w:t xml:space="preserve"> de </w:t>
            </w:r>
            <w:proofErr w:type="spellStart"/>
            <w:r w:rsidRPr="004A6304">
              <w:rPr>
                <w:rFonts w:ascii="Times New Roman" w:eastAsia="Calibri" w:hAnsi="Times New Roman"/>
                <w:b/>
                <w:i/>
                <w:sz w:val="22"/>
                <w:szCs w:val="22"/>
              </w:rPr>
              <w:t>către</w:t>
            </w:r>
            <w:proofErr w:type="spellEnd"/>
            <w:r w:rsidRPr="004A6304">
              <w:rPr>
                <w:rFonts w:ascii="Times New Roman" w:eastAsia="Calibri" w:hAnsi="Times New Roman"/>
                <w:b/>
                <w:i/>
                <w:sz w:val="22"/>
                <w:szCs w:val="22"/>
              </w:rPr>
              <w:t xml:space="preserve"> </w:t>
            </w:r>
            <w:proofErr w:type="spellStart"/>
            <w:r w:rsidRPr="004A6304">
              <w:rPr>
                <w:rFonts w:ascii="Times New Roman" w:eastAsia="Calibri" w:hAnsi="Times New Roman"/>
                <w:b/>
                <w:i/>
                <w:sz w:val="22"/>
                <w:szCs w:val="22"/>
              </w:rPr>
              <w:t>ofertant</w:t>
            </w:r>
            <w:proofErr w:type="spellEnd"/>
          </w:p>
        </w:tc>
      </w:tr>
      <w:tr w:rsidR="00220821" w:rsidRPr="003A29D8" w14:paraId="74E3A1F6" w14:textId="77777777" w:rsidTr="007632C3">
        <w:trPr>
          <w:trHeight w:val="566"/>
          <w:jc w:val="center"/>
        </w:trPr>
        <w:tc>
          <w:tcPr>
            <w:tcW w:w="720" w:type="dxa"/>
            <w:tcMar>
              <w:left w:w="57" w:type="dxa"/>
              <w:right w:w="57" w:type="dxa"/>
            </w:tcMar>
          </w:tcPr>
          <w:p w14:paraId="79DAED96" w14:textId="6E8574A5" w:rsidR="00220821" w:rsidRPr="004A6304" w:rsidRDefault="00D34670" w:rsidP="00220821">
            <w:pPr>
              <w:rPr>
                <w:rFonts w:ascii="Times New Roman" w:hAnsi="Times New Roman"/>
                <w:sz w:val="22"/>
                <w:szCs w:val="22"/>
              </w:rPr>
            </w:pPr>
            <w:r w:rsidRPr="004A6304">
              <w:rPr>
                <w:rFonts w:ascii="Times New Roman" w:hAnsi="Times New Roman"/>
                <w:sz w:val="22"/>
                <w:szCs w:val="22"/>
              </w:rPr>
              <w:t>3</w:t>
            </w:r>
          </w:p>
        </w:tc>
        <w:tc>
          <w:tcPr>
            <w:tcW w:w="5095" w:type="dxa"/>
            <w:tcMar>
              <w:left w:w="57" w:type="dxa"/>
              <w:right w:w="57" w:type="dxa"/>
            </w:tcMar>
          </w:tcPr>
          <w:p w14:paraId="1B9164DF" w14:textId="77777777" w:rsidR="004A6304" w:rsidRPr="004A6304" w:rsidRDefault="004A6304" w:rsidP="004A6304">
            <w:pPr>
              <w:ind w:right="282" w:firstLine="360"/>
              <w:jc w:val="both"/>
              <w:rPr>
                <w:rFonts w:ascii="Times New Roman" w:hAnsi="Times New Roman"/>
                <w:b/>
                <w:iCs/>
                <w:color w:val="000000"/>
                <w:sz w:val="22"/>
                <w:szCs w:val="22"/>
              </w:rPr>
            </w:pPr>
            <w:proofErr w:type="spellStart"/>
            <w:r w:rsidRPr="004A6304">
              <w:rPr>
                <w:rFonts w:ascii="Times New Roman" w:hAnsi="Times New Roman"/>
                <w:b/>
                <w:iCs/>
                <w:color w:val="000000"/>
                <w:sz w:val="22"/>
                <w:szCs w:val="22"/>
              </w:rPr>
              <w:t>Descrierea</w:t>
            </w:r>
            <w:proofErr w:type="spellEnd"/>
            <w:r w:rsidRPr="004A6304">
              <w:rPr>
                <w:rFonts w:ascii="Times New Roman" w:hAnsi="Times New Roman"/>
                <w:b/>
                <w:iCs/>
                <w:color w:val="000000"/>
                <w:sz w:val="22"/>
                <w:szCs w:val="22"/>
              </w:rPr>
              <w:t xml:space="preserve"> </w:t>
            </w:r>
            <w:proofErr w:type="spellStart"/>
            <w:r w:rsidRPr="004A6304">
              <w:rPr>
                <w:rFonts w:ascii="Times New Roman" w:hAnsi="Times New Roman"/>
                <w:b/>
                <w:iCs/>
                <w:color w:val="000000"/>
                <w:sz w:val="22"/>
                <w:szCs w:val="22"/>
              </w:rPr>
              <w:t>și</w:t>
            </w:r>
            <w:proofErr w:type="spellEnd"/>
            <w:r w:rsidRPr="004A6304">
              <w:rPr>
                <w:rFonts w:ascii="Times New Roman" w:hAnsi="Times New Roman"/>
                <w:b/>
                <w:iCs/>
                <w:color w:val="000000"/>
                <w:sz w:val="22"/>
                <w:szCs w:val="22"/>
              </w:rPr>
              <w:t xml:space="preserve"> </w:t>
            </w:r>
            <w:proofErr w:type="spellStart"/>
            <w:r w:rsidRPr="004A6304">
              <w:rPr>
                <w:rFonts w:ascii="Times New Roman" w:hAnsi="Times New Roman"/>
                <w:b/>
                <w:iCs/>
                <w:color w:val="000000"/>
                <w:sz w:val="22"/>
                <w:szCs w:val="22"/>
              </w:rPr>
              <w:t>modul</w:t>
            </w:r>
            <w:proofErr w:type="spellEnd"/>
            <w:r w:rsidRPr="004A6304">
              <w:rPr>
                <w:rFonts w:ascii="Times New Roman" w:hAnsi="Times New Roman"/>
                <w:b/>
                <w:iCs/>
                <w:color w:val="000000"/>
                <w:sz w:val="22"/>
                <w:szCs w:val="22"/>
              </w:rPr>
              <w:t xml:space="preserve"> de </w:t>
            </w:r>
            <w:proofErr w:type="spellStart"/>
            <w:r w:rsidRPr="004A6304">
              <w:rPr>
                <w:rFonts w:ascii="Times New Roman" w:hAnsi="Times New Roman"/>
                <w:b/>
                <w:iCs/>
                <w:color w:val="000000"/>
                <w:sz w:val="22"/>
                <w:szCs w:val="22"/>
              </w:rPr>
              <w:t>realizare</w:t>
            </w:r>
            <w:proofErr w:type="spellEnd"/>
            <w:r w:rsidRPr="004A6304">
              <w:rPr>
                <w:rFonts w:ascii="Times New Roman" w:hAnsi="Times New Roman"/>
                <w:b/>
                <w:iCs/>
                <w:color w:val="000000"/>
                <w:sz w:val="22"/>
                <w:szCs w:val="22"/>
              </w:rPr>
              <w:t xml:space="preserve"> al </w:t>
            </w:r>
            <w:proofErr w:type="spellStart"/>
            <w:r w:rsidRPr="004A6304">
              <w:rPr>
                <w:rFonts w:ascii="Times New Roman" w:hAnsi="Times New Roman"/>
                <w:b/>
                <w:iCs/>
                <w:color w:val="000000"/>
                <w:sz w:val="22"/>
                <w:szCs w:val="22"/>
              </w:rPr>
              <w:t>serviciilor</w:t>
            </w:r>
            <w:proofErr w:type="spellEnd"/>
          </w:p>
          <w:p w14:paraId="33D7842C" w14:textId="77777777" w:rsidR="004A6304" w:rsidRPr="004A6304" w:rsidRDefault="004A6304" w:rsidP="004A6304">
            <w:pPr>
              <w:numPr>
                <w:ilvl w:val="0"/>
                <w:numId w:val="46"/>
              </w:numPr>
              <w:overflowPunct/>
              <w:autoSpaceDE/>
              <w:autoSpaceDN/>
              <w:adjustRightInd/>
              <w:ind w:right="282"/>
              <w:textAlignment w:val="auto"/>
              <w:rPr>
                <w:rFonts w:ascii="Times New Roman" w:hAnsi="Times New Roman"/>
                <w:b/>
                <w:i/>
                <w:color w:val="000000"/>
                <w:sz w:val="22"/>
                <w:szCs w:val="22"/>
              </w:rPr>
            </w:pPr>
            <w:proofErr w:type="spellStart"/>
            <w:r w:rsidRPr="004A6304">
              <w:rPr>
                <w:rFonts w:ascii="Times New Roman" w:hAnsi="Times New Roman"/>
                <w:b/>
                <w:i/>
                <w:color w:val="000000"/>
                <w:sz w:val="22"/>
                <w:szCs w:val="22"/>
              </w:rPr>
              <w:t>Verificarea</w:t>
            </w:r>
            <w:proofErr w:type="spellEnd"/>
            <w:r w:rsidRPr="004A6304">
              <w:rPr>
                <w:rFonts w:ascii="Times New Roman" w:hAnsi="Times New Roman"/>
                <w:b/>
                <w:i/>
                <w:color w:val="000000"/>
                <w:sz w:val="22"/>
                <w:szCs w:val="22"/>
              </w:rPr>
              <w:t xml:space="preserve"> </w:t>
            </w:r>
            <w:proofErr w:type="spellStart"/>
            <w:r w:rsidRPr="004A6304">
              <w:rPr>
                <w:rFonts w:ascii="Times New Roman" w:hAnsi="Times New Roman"/>
                <w:b/>
                <w:i/>
                <w:color w:val="000000"/>
                <w:sz w:val="22"/>
                <w:szCs w:val="22"/>
              </w:rPr>
              <w:t>stingătoarelor</w:t>
            </w:r>
            <w:proofErr w:type="spellEnd"/>
            <w:r w:rsidRPr="004A6304">
              <w:rPr>
                <w:rFonts w:ascii="Times New Roman" w:hAnsi="Times New Roman"/>
                <w:b/>
                <w:i/>
                <w:color w:val="000000"/>
                <w:sz w:val="22"/>
                <w:szCs w:val="22"/>
              </w:rPr>
              <w:t xml:space="preserve"> de </w:t>
            </w:r>
            <w:proofErr w:type="spellStart"/>
            <w:r w:rsidRPr="004A6304">
              <w:rPr>
                <w:rFonts w:ascii="Times New Roman" w:hAnsi="Times New Roman"/>
                <w:b/>
                <w:i/>
                <w:color w:val="000000"/>
                <w:sz w:val="22"/>
                <w:szCs w:val="22"/>
              </w:rPr>
              <w:t>incendiu</w:t>
            </w:r>
            <w:proofErr w:type="spellEnd"/>
          </w:p>
          <w:p w14:paraId="6DF6588F" w14:textId="77777777" w:rsidR="004A6304" w:rsidRPr="004A6304" w:rsidRDefault="004A6304" w:rsidP="004A6304">
            <w:pPr>
              <w:ind w:right="9"/>
              <w:jc w:val="both"/>
              <w:rPr>
                <w:rFonts w:ascii="Times New Roman" w:hAnsi="Times New Roman"/>
                <w:color w:val="000000"/>
                <w:sz w:val="22"/>
                <w:szCs w:val="22"/>
              </w:rPr>
            </w:pPr>
            <w:proofErr w:type="spellStart"/>
            <w:r w:rsidRPr="004A6304">
              <w:rPr>
                <w:rFonts w:ascii="Times New Roman" w:hAnsi="Times New Roman"/>
                <w:color w:val="000000"/>
                <w:sz w:val="22"/>
                <w:szCs w:val="22"/>
              </w:rPr>
              <w:t>Operațiunile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efectuate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pentru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verificarea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unui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stingător</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sunt:</w:t>
            </w:r>
          </w:p>
          <w:p w14:paraId="1EB05838"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a) </w:t>
            </w:r>
            <w:proofErr w:type="spellStart"/>
            <w:r w:rsidRPr="004A6304">
              <w:rPr>
                <w:rFonts w:ascii="Times New Roman" w:hAnsi="Times New Roman"/>
                <w:color w:val="000000"/>
                <w:sz w:val="22"/>
                <w:szCs w:val="22"/>
              </w:rPr>
              <w:t>identificarea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stingătorului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ca </w:t>
            </w:r>
            <w:proofErr w:type="spellStart"/>
            <w:r w:rsidRPr="004A6304">
              <w:rPr>
                <w:rFonts w:ascii="Times New Roman" w:hAnsi="Times New Roman"/>
                <w:color w:val="000000"/>
                <w:sz w:val="22"/>
                <w:szCs w:val="22"/>
              </w:rPr>
              <w:t>produs</w:t>
            </w:r>
            <w:proofErr w:type="spellEnd"/>
            <w:r w:rsidRPr="004A6304">
              <w:rPr>
                <w:rFonts w:ascii="Times New Roman" w:hAnsi="Times New Roman"/>
                <w:color w:val="000000"/>
                <w:sz w:val="22"/>
                <w:szCs w:val="22"/>
              </w:rPr>
              <w:t xml:space="preserve"> </w:t>
            </w:r>
            <w:proofErr w:type="spellStart"/>
            <w:proofErr w:type="gramStart"/>
            <w:r w:rsidRPr="004A6304">
              <w:rPr>
                <w:rFonts w:ascii="Times New Roman" w:hAnsi="Times New Roman"/>
                <w:color w:val="000000"/>
                <w:sz w:val="22"/>
                <w:szCs w:val="22"/>
              </w:rPr>
              <w:t>certificat</w:t>
            </w:r>
            <w:proofErr w:type="spellEnd"/>
            <w:r w:rsidRPr="004A6304">
              <w:rPr>
                <w:rFonts w:ascii="Times New Roman" w:hAnsi="Times New Roman"/>
                <w:color w:val="000000"/>
                <w:sz w:val="22"/>
                <w:szCs w:val="22"/>
              </w:rPr>
              <w:t>;</w:t>
            </w:r>
            <w:proofErr w:type="gramEnd"/>
          </w:p>
          <w:p w14:paraId="6E350FF8"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b) </w:t>
            </w:r>
            <w:proofErr w:type="spellStart"/>
            <w:r w:rsidRPr="004A6304">
              <w:rPr>
                <w:rFonts w:ascii="Times New Roman" w:hAnsi="Times New Roman"/>
                <w:color w:val="000000"/>
                <w:sz w:val="22"/>
                <w:szCs w:val="22"/>
              </w:rPr>
              <w:t>verificarea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marcajului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recipientului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stingătorului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gramStart"/>
            <w:r w:rsidRPr="004A6304">
              <w:rPr>
                <w:rFonts w:ascii="Times New Roman" w:hAnsi="Times New Roman"/>
                <w:color w:val="000000"/>
                <w:sz w:val="22"/>
                <w:szCs w:val="22"/>
              </w:rPr>
              <w:t>a</w:t>
            </w:r>
            <w:proofErr w:type="gram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integrității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exterioare</w:t>
            </w:r>
            <w:proofErr w:type="spellEnd"/>
            <w:r w:rsidRPr="004A6304">
              <w:rPr>
                <w:rFonts w:ascii="Times New Roman" w:hAnsi="Times New Roman"/>
                <w:color w:val="000000"/>
                <w:sz w:val="22"/>
                <w:szCs w:val="22"/>
              </w:rPr>
              <w:t xml:space="preserve"> a </w:t>
            </w:r>
            <w:proofErr w:type="spellStart"/>
            <w:r w:rsidRPr="004A6304">
              <w:rPr>
                <w:rFonts w:ascii="Times New Roman" w:hAnsi="Times New Roman"/>
                <w:color w:val="000000"/>
                <w:sz w:val="22"/>
                <w:szCs w:val="22"/>
              </w:rPr>
              <w:t>recipientului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astfel</w:t>
            </w:r>
            <w:proofErr w:type="spellEnd"/>
            <w:r w:rsidRPr="004A6304">
              <w:rPr>
                <w:rFonts w:ascii="Times New Roman" w:hAnsi="Times New Roman"/>
                <w:color w:val="000000"/>
                <w:sz w:val="22"/>
                <w:szCs w:val="22"/>
              </w:rPr>
              <w:t>:</w:t>
            </w:r>
          </w:p>
          <w:p w14:paraId="04B27CB5"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verifică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existența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corectitudinea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aplicării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marcajelor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permanente</w:t>
            </w:r>
            <w:proofErr w:type="spellEnd"/>
            <w:r w:rsidRPr="004A6304">
              <w:rPr>
                <w:rFonts w:ascii="Times New Roman" w:hAnsi="Times New Roman"/>
                <w:color w:val="000000"/>
                <w:sz w:val="22"/>
                <w:szCs w:val="22"/>
              </w:rPr>
              <w:t xml:space="preserve"> pe </w:t>
            </w:r>
            <w:proofErr w:type="spellStart"/>
            <w:r w:rsidRPr="004A6304">
              <w:rPr>
                <w:rFonts w:ascii="Times New Roman" w:hAnsi="Times New Roman"/>
                <w:color w:val="000000"/>
                <w:sz w:val="22"/>
                <w:szCs w:val="22"/>
              </w:rPr>
              <w:t>recipientul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stingătorului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respectiv</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inițialele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producătorului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marcajul</w:t>
            </w:r>
            <w:proofErr w:type="spellEnd"/>
            <w:r w:rsidRPr="004A6304">
              <w:rPr>
                <w:rFonts w:ascii="Times New Roman" w:hAnsi="Times New Roman"/>
                <w:color w:val="000000"/>
                <w:sz w:val="22"/>
                <w:szCs w:val="22"/>
              </w:rPr>
              <w:t xml:space="preserve"> CE, </w:t>
            </w:r>
            <w:proofErr w:type="spellStart"/>
            <w:r w:rsidRPr="004A6304">
              <w:rPr>
                <w:rFonts w:ascii="Times New Roman" w:hAnsi="Times New Roman"/>
                <w:color w:val="000000"/>
                <w:sz w:val="22"/>
                <w:szCs w:val="22"/>
              </w:rPr>
              <w:t>numărul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Organismului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data </w:t>
            </w:r>
            <w:proofErr w:type="spellStart"/>
            <w:proofErr w:type="gramStart"/>
            <w:r w:rsidRPr="004A6304">
              <w:rPr>
                <w:rFonts w:ascii="Times New Roman" w:hAnsi="Times New Roman"/>
                <w:color w:val="000000"/>
                <w:sz w:val="22"/>
                <w:szCs w:val="22"/>
              </w:rPr>
              <w:t>fabricației</w:t>
            </w:r>
            <w:proofErr w:type="spellEnd"/>
            <w:r w:rsidRPr="004A6304">
              <w:rPr>
                <w:rFonts w:ascii="Times New Roman" w:hAnsi="Times New Roman"/>
                <w:color w:val="000000"/>
                <w:sz w:val="22"/>
                <w:szCs w:val="22"/>
              </w:rPr>
              <w:t>;</w:t>
            </w:r>
            <w:proofErr w:type="gramEnd"/>
          </w:p>
          <w:p w14:paraId="4E66D68A"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la </w:t>
            </w:r>
            <w:proofErr w:type="spellStart"/>
            <w:r w:rsidRPr="004A6304">
              <w:rPr>
                <w:rFonts w:ascii="Times New Roman" w:hAnsi="Times New Roman"/>
                <w:color w:val="000000"/>
                <w:sz w:val="22"/>
                <w:szCs w:val="22"/>
              </w:rPr>
              <w:t>integritatea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exterioară</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verifică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existența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urmelor</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coroziune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lovituri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rizuri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zgârieturi</w:t>
            </w:r>
            <w:proofErr w:type="spellEnd"/>
            <w:r w:rsidRPr="004A6304">
              <w:rPr>
                <w:rFonts w:ascii="Times New Roman" w:hAnsi="Times New Roman"/>
                <w:color w:val="000000"/>
                <w:sz w:val="22"/>
                <w:szCs w:val="22"/>
              </w:rPr>
              <w:t xml:space="preserve">, </w:t>
            </w:r>
            <w:proofErr w:type="spellStart"/>
            <w:proofErr w:type="gramStart"/>
            <w:r w:rsidRPr="004A6304">
              <w:rPr>
                <w:rFonts w:ascii="Times New Roman" w:hAnsi="Times New Roman"/>
                <w:color w:val="000000"/>
                <w:sz w:val="22"/>
                <w:szCs w:val="22"/>
              </w:rPr>
              <w:t>șanțuri</w:t>
            </w:r>
            <w:proofErr w:type="spellEnd"/>
            <w:r w:rsidRPr="004A6304">
              <w:rPr>
                <w:rFonts w:ascii="Times New Roman" w:hAnsi="Times New Roman"/>
                <w:color w:val="000000"/>
                <w:sz w:val="22"/>
                <w:szCs w:val="22"/>
              </w:rPr>
              <w:t>;</w:t>
            </w:r>
            <w:proofErr w:type="gramEnd"/>
          </w:p>
          <w:p w14:paraId="5A413B1B"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c) </w:t>
            </w:r>
            <w:proofErr w:type="spellStart"/>
            <w:r w:rsidRPr="004A6304">
              <w:rPr>
                <w:rFonts w:ascii="Times New Roman" w:hAnsi="Times New Roman"/>
                <w:color w:val="000000"/>
                <w:sz w:val="22"/>
                <w:szCs w:val="22"/>
              </w:rPr>
              <w:t>verificarea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existenței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indicatorului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presiune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gramStart"/>
            <w:r w:rsidRPr="004A6304">
              <w:rPr>
                <w:rFonts w:ascii="Times New Roman" w:hAnsi="Times New Roman"/>
                <w:color w:val="000000"/>
                <w:sz w:val="22"/>
                <w:szCs w:val="22"/>
              </w:rPr>
              <w:t>a</w:t>
            </w:r>
            <w:proofErr w:type="gram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indicațiilor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acestuia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cazul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stingătoarelor</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presurizate</w:t>
            </w:r>
            <w:proofErr w:type="spellEnd"/>
            <w:r w:rsidRPr="004A6304">
              <w:rPr>
                <w:rFonts w:ascii="Times New Roman" w:hAnsi="Times New Roman"/>
                <w:color w:val="000000"/>
                <w:sz w:val="22"/>
                <w:szCs w:val="22"/>
              </w:rPr>
              <w:t xml:space="preserve"> permanent, </w:t>
            </w:r>
            <w:proofErr w:type="spellStart"/>
            <w:r w:rsidRPr="004A6304">
              <w:rPr>
                <w:rFonts w:ascii="Times New Roman" w:hAnsi="Times New Roman"/>
                <w:color w:val="000000"/>
                <w:sz w:val="22"/>
                <w:szCs w:val="22"/>
              </w:rPr>
              <w:t>astfel</w:t>
            </w:r>
            <w:proofErr w:type="spellEnd"/>
            <w:r w:rsidRPr="004A6304">
              <w:rPr>
                <w:rFonts w:ascii="Times New Roman" w:hAnsi="Times New Roman"/>
                <w:color w:val="000000"/>
                <w:sz w:val="22"/>
                <w:szCs w:val="22"/>
              </w:rPr>
              <w:t>:</w:t>
            </w:r>
          </w:p>
          <w:p w14:paraId="138565E2"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după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demontare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indicatorul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trebuie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arate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poziția</w:t>
            </w:r>
            <w:proofErr w:type="spellEnd"/>
            <w:r w:rsidRPr="004A6304">
              <w:rPr>
                <w:rFonts w:ascii="Times New Roman" w:hAnsi="Times New Roman"/>
                <w:color w:val="000000"/>
                <w:sz w:val="22"/>
                <w:szCs w:val="22"/>
              </w:rPr>
              <w:t xml:space="preserve"> </w:t>
            </w:r>
            <w:proofErr w:type="spellStart"/>
            <w:proofErr w:type="gramStart"/>
            <w:r w:rsidRPr="004A6304">
              <w:rPr>
                <w:rFonts w:ascii="Times New Roman" w:hAnsi="Times New Roman"/>
                <w:color w:val="000000"/>
                <w:sz w:val="22"/>
                <w:szCs w:val="22"/>
              </w:rPr>
              <w:t>descărcat</w:t>
            </w:r>
            <w:proofErr w:type="spellEnd"/>
            <w:r w:rsidRPr="004A6304">
              <w:rPr>
                <w:rFonts w:ascii="Times New Roman" w:hAnsi="Times New Roman"/>
                <w:color w:val="000000"/>
                <w:sz w:val="22"/>
                <w:szCs w:val="22"/>
              </w:rPr>
              <w:t>;</w:t>
            </w:r>
            <w:proofErr w:type="gramEnd"/>
          </w:p>
          <w:p w14:paraId="7FA2583A"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lastRenderedPageBreak/>
              <w:t xml:space="preserve">- </w:t>
            </w:r>
            <w:proofErr w:type="spellStart"/>
            <w:r w:rsidRPr="004A6304">
              <w:rPr>
                <w:rFonts w:ascii="Times New Roman" w:hAnsi="Times New Roman"/>
                <w:color w:val="000000"/>
                <w:sz w:val="22"/>
                <w:szCs w:val="22"/>
              </w:rPr>
              <w:t>atât</w:t>
            </w:r>
            <w:proofErr w:type="spellEnd"/>
            <w:r w:rsidRPr="004A6304">
              <w:rPr>
                <w:rFonts w:ascii="Times New Roman" w:hAnsi="Times New Roman"/>
                <w:color w:val="000000"/>
                <w:sz w:val="22"/>
                <w:szCs w:val="22"/>
              </w:rPr>
              <w:t xml:space="preserve"> la </w:t>
            </w:r>
            <w:proofErr w:type="spellStart"/>
            <w:r w:rsidRPr="004A6304">
              <w:rPr>
                <w:rFonts w:ascii="Times New Roman" w:hAnsi="Times New Roman"/>
                <w:color w:val="000000"/>
                <w:sz w:val="22"/>
                <w:szCs w:val="22"/>
              </w:rPr>
              <w:t>stingătoarele</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presurizate</w:t>
            </w:r>
            <w:proofErr w:type="spellEnd"/>
            <w:r w:rsidRPr="004A6304">
              <w:rPr>
                <w:rFonts w:ascii="Times New Roman" w:hAnsi="Times New Roman"/>
                <w:color w:val="000000"/>
                <w:sz w:val="22"/>
                <w:szCs w:val="22"/>
              </w:rPr>
              <w:t xml:space="preserve"> permanent </w:t>
            </w:r>
            <w:proofErr w:type="spellStart"/>
            <w:r w:rsidRPr="004A6304">
              <w:rPr>
                <w:rFonts w:ascii="Times New Roman" w:hAnsi="Times New Roman"/>
                <w:color w:val="000000"/>
                <w:sz w:val="22"/>
                <w:szCs w:val="22"/>
              </w:rPr>
              <w:t>prevăzute</w:t>
            </w:r>
            <w:proofErr w:type="spellEnd"/>
            <w:r w:rsidRPr="004A6304">
              <w:rPr>
                <w:rFonts w:ascii="Times New Roman" w:hAnsi="Times New Roman"/>
                <w:color w:val="000000"/>
                <w:sz w:val="22"/>
                <w:szCs w:val="22"/>
              </w:rPr>
              <w:t xml:space="preserve"> cu indicator de </w:t>
            </w:r>
            <w:proofErr w:type="spellStart"/>
            <w:r w:rsidRPr="004A6304">
              <w:rPr>
                <w:rFonts w:ascii="Times New Roman" w:hAnsi="Times New Roman"/>
                <w:color w:val="000000"/>
                <w:sz w:val="22"/>
                <w:szCs w:val="22"/>
              </w:rPr>
              <w:t>presiune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cât</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la </w:t>
            </w:r>
            <w:proofErr w:type="spellStart"/>
            <w:r w:rsidRPr="004A6304">
              <w:rPr>
                <w:rFonts w:ascii="Times New Roman" w:hAnsi="Times New Roman"/>
                <w:color w:val="000000"/>
                <w:sz w:val="22"/>
                <w:szCs w:val="22"/>
              </w:rPr>
              <w:t>cele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fără</w:t>
            </w:r>
            <w:proofErr w:type="spellEnd"/>
            <w:r w:rsidRPr="004A6304">
              <w:rPr>
                <w:rFonts w:ascii="Times New Roman" w:hAnsi="Times New Roman"/>
                <w:color w:val="000000"/>
                <w:sz w:val="22"/>
                <w:szCs w:val="22"/>
              </w:rPr>
              <w:t xml:space="preserve"> indicator de </w:t>
            </w:r>
            <w:proofErr w:type="spellStart"/>
            <w:r w:rsidRPr="004A6304">
              <w:rPr>
                <w:rFonts w:ascii="Times New Roman" w:hAnsi="Times New Roman"/>
                <w:color w:val="000000"/>
                <w:sz w:val="22"/>
                <w:szCs w:val="22"/>
              </w:rPr>
              <w:t>presiune</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verifică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presiunea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internă</w:t>
            </w:r>
            <w:proofErr w:type="spellEnd"/>
            <w:r w:rsidRPr="004A6304">
              <w:rPr>
                <w:rFonts w:ascii="Times New Roman" w:hAnsi="Times New Roman"/>
                <w:color w:val="000000"/>
                <w:sz w:val="22"/>
                <w:szCs w:val="22"/>
              </w:rPr>
              <w:t xml:space="preserve"> cu </w:t>
            </w:r>
            <w:proofErr w:type="spellStart"/>
            <w:r w:rsidRPr="004A6304">
              <w:rPr>
                <w:rFonts w:ascii="Times New Roman" w:hAnsi="Times New Roman"/>
                <w:color w:val="000000"/>
                <w:sz w:val="22"/>
                <w:szCs w:val="22"/>
              </w:rPr>
              <w:t>ajutorul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unui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manometru</w:t>
            </w:r>
            <w:proofErr w:type="spellEnd"/>
            <w:r w:rsidRPr="004A6304">
              <w:rPr>
                <w:rFonts w:ascii="Times New Roman" w:hAnsi="Times New Roman"/>
                <w:color w:val="000000"/>
                <w:sz w:val="22"/>
                <w:szCs w:val="22"/>
              </w:rPr>
              <w:t xml:space="preserve"> de control </w:t>
            </w:r>
            <w:proofErr w:type="spellStart"/>
            <w:proofErr w:type="gramStart"/>
            <w:r w:rsidRPr="004A6304">
              <w:rPr>
                <w:rFonts w:ascii="Times New Roman" w:hAnsi="Times New Roman"/>
                <w:color w:val="000000"/>
                <w:sz w:val="22"/>
                <w:szCs w:val="22"/>
              </w:rPr>
              <w:t>etalonat</w:t>
            </w:r>
            <w:proofErr w:type="spellEnd"/>
            <w:r w:rsidRPr="004A6304">
              <w:rPr>
                <w:rFonts w:ascii="Times New Roman" w:hAnsi="Times New Roman"/>
                <w:color w:val="000000"/>
                <w:sz w:val="22"/>
                <w:szCs w:val="22"/>
              </w:rPr>
              <w:t>;</w:t>
            </w:r>
            <w:proofErr w:type="gramEnd"/>
          </w:p>
          <w:p w14:paraId="121FB411"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d)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cazul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care </w:t>
            </w:r>
            <w:proofErr w:type="spellStart"/>
            <w:r w:rsidRPr="004A6304">
              <w:rPr>
                <w:rFonts w:ascii="Times New Roman" w:hAnsi="Times New Roman"/>
                <w:color w:val="000000"/>
                <w:sz w:val="22"/>
                <w:szCs w:val="22"/>
              </w:rPr>
              <w:t>stingătorul</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prezintă</w:t>
            </w:r>
            <w:proofErr w:type="spellEnd"/>
            <w:r w:rsidRPr="004A6304">
              <w:rPr>
                <w:rFonts w:ascii="Times New Roman" w:hAnsi="Times New Roman"/>
                <w:color w:val="000000"/>
                <w:sz w:val="22"/>
                <w:szCs w:val="22"/>
              </w:rPr>
              <w:t xml:space="preserve"> o </w:t>
            </w:r>
            <w:proofErr w:type="spellStart"/>
            <w:r w:rsidRPr="004A6304">
              <w:rPr>
                <w:rFonts w:ascii="Times New Roman" w:hAnsi="Times New Roman"/>
                <w:color w:val="000000"/>
                <w:sz w:val="22"/>
                <w:szCs w:val="22"/>
              </w:rPr>
              <w:t>pierdere</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presiune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mai</w:t>
            </w:r>
            <w:proofErr w:type="spellEnd"/>
            <w:r w:rsidRPr="004A6304">
              <w:rPr>
                <w:rFonts w:ascii="Times New Roman" w:hAnsi="Times New Roman"/>
                <w:color w:val="000000"/>
                <w:sz w:val="22"/>
                <w:szCs w:val="22"/>
              </w:rPr>
              <w:t xml:space="preserve"> mare </w:t>
            </w:r>
            <w:proofErr w:type="spellStart"/>
            <w:r w:rsidRPr="004A6304">
              <w:rPr>
                <w:rFonts w:ascii="Times New Roman" w:hAnsi="Times New Roman"/>
                <w:color w:val="000000"/>
                <w:sz w:val="22"/>
                <w:szCs w:val="22"/>
              </w:rPr>
              <w:t>decât</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pierderea</w:t>
            </w:r>
            <w:proofErr w:type="spellEnd"/>
            <w:r w:rsidRPr="004A6304">
              <w:rPr>
                <w:rFonts w:ascii="Times New Roman" w:hAnsi="Times New Roman"/>
                <w:color w:val="000000"/>
                <w:sz w:val="22"/>
                <w:szCs w:val="22"/>
              </w:rPr>
              <w:t xml:space="preserve"> maxim </w:t>
            </w:r>
            <w:proofErr w:type="spellStart"/>
            <w:r w:rsidRPr="004A6304">
              <w:rPr>
                <w:rFonts w:ascii="Times New Roman" w:hAnsi="Times New Roman"/>
                <w:color w:val="000000"/>
                <w:sz w:val="22"/>
                <w:szCs w:val="22"/>
              </w:rPr>
              <w:t>admisă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înregistrată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fișa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tehnică</w:t>
            </w:r>
            <w:proofErr w:type="spellEnd"/>
            <w:r w:rsidRPr="004A6304">
              <w:rPr>
                <w:rFonts w:ascii="Times New Roman" w:hAnsi="Times New Roman"/>
                <w:color w:val="000000"/>
                <w:sz w:val="22"/>
                <w:szCs w:val="22"/>
              </w:rPr>
              <w:t xml:space="preserve"> a </w:t>
            </w:r>
            <w:proofErr w:type="spellStart"/>
            <w:r w:rsidRPr="004A6304">
              <w:rPr>
                <w:rFonts w:ascii="Times New Roman" w:hAnsi="Times New Roman"/>
                <w:color w:val="000000"/>
                <w:sz w:val="22"/>
                <w:szCs w:val="22"/>
              </w:rPr>
              <w:t>produsului</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realizează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acțiuni</w:t>
            </w:r>
            <w:proofErr w:type="spellEnd"/>
            <w:r w:rsidRPr="004A6304">
              <w:rPr>
                <w:rFonts w:ascii="Times New Roman" w:hAnsi="Times New Roman"/>
                <w:color w:val="000000"/>
                <w:sz w:val="22"/>
                <w:szCs w:val="22"/>
              </w:rPr>
              <w:t xml:space="preserve"> </w:t>
            </w:r>
            <w:proofErr w:type="spellStart"/>
            <w:proofErr w:type="gramStart"/>
            <w:r w:rsidRPr="004A6304">
              <w:rPr>
                <w:rFonts w:ascii="Times New Roman" w:hAnsi="Times New Roman"/>
                <w:color w:val="000000"/>
                <w:sz w:val="22"/>
                <w:szCs w:val="22"/>
              </w:rPr>
              <w:t>corective</w:t>
            </w:r>
            <w:proofErr w:type="spellEnd"/>
            <w:r w:rsidRPr="004A6304">
              <w:rPr>
                <w:rFonts w:ascii="Times New Roman" w:hAnsi="Times New Roman"/>
                <w:color w:val="000000"/>
                <w:sz w:val="22"/>
                <w:szCs w:val="22"/>
              </w:rPr>
              <w:t>;</w:t>
            </w:r>
            <w:proofErr w:type="gramEnd"/>
          </w:p>
          <w:p w14:paraId="654BA18D"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e) </w:t>
            </w:r>
            <w:proofErr w:type="spellStart"/>
            <w:r w:rsidRPr="004A6304">
              <w:rPr>
                <w:rFonts w:ascii="Times New Roman" w:hAnsi="Times New Roman"/>
                <w:color w:val="000000"/>
                <w:sz w:val="22"/>
                <w:szCs w:val="22"/>
              </w:rPr>
              <w:t>verificarea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furtunului</w:t>
            </w:r>
            <w:proofErr w:type="spellEnd"/>
            <w:r w:rsidRPr="004A6304">
              <w:rPr>
                <w:rFonts w:ascii="Times New Roman" w:hAnsi="Times New Roman"/>
                <w:color w:val="000000"/>
                <w:sz w:val="22"/>
                <w:szCs w:val="22"/>
              </w:rPr>
              <w:t>/</w:t>
            </w:r>
            <w:proofErr w:type="spellStart"/>
            <w:r w:rsidRPr="004A6304">
              <w:rPr>
                <w:rFonts w:ascii="Times New Roman" w:hAnsi="Times New Roman"/>
                <w:color w:val="000000"/>
                <w:sz w:val="22"/>
                <w:szCs w:val="22"/>
              </w:rPr>
              <w:t>duzei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refulare</w:t>
            </w:r>
            <w:proofErr w:type="spellEnd"/>
            <w:r w:rsidRPr="004A6304">
              <w:rPr>
                <w:rFonts w:ascii="Times New Roman" w:hAnsi="Times New Roman"/>
                <w:color w:val="000000"/>
                <w:sz w:val="22"/>
                <w:szCs w:val="22"/>
              </w:rPr>
              <w:t>/</w:t>
            </w:r>
            <w:proofErr w:type="spellStart"/>
            <w:r w:rsidRPr="004A6304">
              <w:rPr>
                <w:rFonts w:ascii="Times New Roman" w:hAnsi="Times New Roman"/>
                <w:color w:val="000000"/>
                <w:sz w:val="22"/>
                <w:szCs w:val="22"/>
              </w:rPr>
              <w:t>pâlniei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astfel</w:t>
            </w:r>
            <w:proofErr w:type="spellEnd"/>
            <w:r w:rsidRPr="004A6304">
              <w:rPr>
                <w:rFonts w:ascii="Times New Roman" w:hAnsi="Times New Roman"/>
                <w:color w:val="000000"/>
                <w:sz w:val="22"/>
                <w:szCs w:val="22"/>
              </w:rPr>
              <w:t>:</w:t>
            </w:r>
          </w:p>
          <w:p w14:paraId="218192F7"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verifică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existența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unor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deteriorări</w:t>
            </w:r>
            <w:proofErr w:type="spellEnd"/>
            <w:r w:rsidRPr="004A6304">
              <w:rPr>
                <w:rFonts w:ascii="Times New Roman" w:hAnsi="Times New Roman"/>
                <w:color w:val="000000"/>
                <w:sz w:val="22"/>
                <w:szCs w:val="22"/>
              </w:rPr>
              <w:t xml:space="preserve"> ale </w:t>
            </w:r>
            <w:proofErr w:type="spellStart"/>
            <w:r w:rsidRPr="004A6304">
              <w:rPr>
                <w:rFonts w:ascii="Times New Roman" w:hAnsi="Times New Roman"/>
                <w:color w:val="000000"/>
                <w:sz w:val="22"/>
                <w:szCs w:val="22"/>
              </w:rPr>
              <w:t>furtunului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duzei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refulare</w:t>
            </w:r>
            <w:proofErr w:type="spellEnd"/>
            <w:r w:rsidRPr="004A6304">
              <w:rPr>
                <w:rFonts w:ascii="Times New Roman" w:hAnsi="Times New Roman"/>
                <w:color w:val="000000"/>
                <w:sz w:val="22"/>
                <w:szCs w:val="22"/>
              </w:rPr>
              <w:t>/</w:t>
            </w:r>
            <w:proofErr w:type="spellStart"/>
            <w:r w:rsidRPr="004A6304">
              <w:rPr>
                <w:rFonts w:ascii="Times New Roman" w:hAnsi="Times New Roman"/>
                <w:color w:val="000000"/>
                <w:sz w:val="22"/>
                <w:szCs w:val="22"/>
              </w:rPr>
              <w:t>pâlniei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funcționarea</w:t>
            </w:r>
            <w:proofErr w:type="spellEnd"/>
            <w:r w:rsidRPr="004A6304">
              <w:rPr>
                <w:rFonts w:ascii="Times New Roman" w:hAnsi="Times New Roman"/>
                <w:color w:val="000000"/>
                <w:sz w:val="22"/>
                <w:szCs w:val="22"/>
              </w:rPr>
              <w:t xml:space="preserve"> </w:t>
            </w:r>
            <w:proofErr w:type="spellStart"/>
            <w:proofErr w:type="gramStart"/>
            <w:r w:rsidRPr="004A6304">
              <w:rPr>
                <w:rFonts w:ascii="Times New Roman" w:hAnsi="Times New Roman"/>
                <w:color w:val="000000"/>
                <w:sz w:val="22"/>
                <w:szCs w:val="22"/>
              </w:rPr>
              <w:t>acestora</w:t>
            </w:r>
            <w:proofErr w:type="spellEnd"/>
            <w:r w:rsidRPr="004A6304">
              <w:rPr>
                <w:rFonts w:ascii="Times New Roman" w:hAnsi="Times New Roman"/>
                <w:color w:val="000000"/>
                <w:sz w:val="22"/>
                <w:szCs w:val="22"/>
              </w:rPr>
              <w:t>;</w:t>
            </w:r>
            <w:proofErr w:type="gramEnd"/>
          </w:p>
          <w:p w14:paraId="02EFC10F"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verifică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rezistența</w:t>
            </w:r>
            <w:proofErr w:type="spellEnd"/>
            <w:r w:rsidRPr="004A6304">
              <w:rPr>
                <w:rFonts w:ascii="Times New Roman" w:hAnsi="Times New Roman"/>
                <w:color w:val="000000"/>
                <w:sz w:val="22"/>
                <w:szCs w:val="22"/>
              </w:rPr>
              <w:t xml:space="preserve"> la </w:t>
            </w:r>
            <w:proofErr w:type="spellStart"/>
            <w:r w:rsidRPr="004A6304">
              <w:rPr>
                <w:rFonts w:ascii="Times New Roman" w:hAnsi="Times New Roman"/>
                <w:color w:val="000000"/>
                <w:sz w:val="22"/>
                <w:szCs w:val="22"/>
              </w:rPr>
              <w:t>presiune</w:t>
            </w:r>
            <w:proofErr w:type="spellEnd"/>
            <w:r w:rsidRPr="004A6304">
              <w:rPr>
                <w:rFonts w:ascii="Times New Roman" w:hAnsi="Times New Roman"/>
                <w:color w:val="000000"/>
                <w:sz w:val="22"/>
                <w:szCs w:val="22"/>
              </w:rPr>
              <w:t xml:space="preserve"> a </w:t>
            </w:r>
            <w:proofErr w:type="spellStart"/>
            <w:r w:rsidRPr="004A6304">
              <w:rPr>
                <w:rFonts w:ascii="Times New Roman" w:hAnsi="Times New Roman"/>
                <w:color w:val="000000"/>
                <w:sz w:val="22"/>
                <w:szCs w:val="22"/>
              </w:rPr>
              <w:t>furtunului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manevrabilitatea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mecanismului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acționare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cazul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stingătoarelor</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mobile, </w:t>
            </w:r>
            <w:proofErr w:type="spellStart"/>
            <w:r w:rsidRPr="004A6304">
              <w:rPr>
                <w:rFonts w:ascii="Times New Roman" w:hAnsi="Times New Roman"/>
                <w:color w:val="000000"/>
                <w:sz w:val="22"/>
                <w:szCs w:val="22"/>
              </w:rPr>
              <w:t>prin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aplicarea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unei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presiuni</w:t>
            </w:r>
            <w:proofErr w:type="spellEnd"/>
            <w:r w:rsidRPr="004A6304">
              <w:rPr>
                <w:rFonts w:ascii="Times New Roman" w:hAnsi="Times New Roman"/>
                <w:color w:val="000000"/>
                <w:sz w:val="22"/>
                <w:szCs w:val="22"/>
              </w:rPr>
              <w:t xml:space="preserve"> </w:t>
            </w:r>
            <w:proofErr w:type="gramStart"/>
            <w:r w:rsidRPr="004A6304">
              <w:rPr>
                <w:rFonts w:ascii="Times New Roman" w:hAnsi="Times New Roman"/>
                <w:color w:val="000000"/>
                <w:sz w:val="22"/>
                <w:szCs w:val="22"/>
              </w:rPr>
              <w:t>externe;</w:t>
            </w:r>
            <w:proofErr w:type="gramEnd"/>
          </w:p>
          <w:p w14:paraId="42CE202F"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efectuează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curățarea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dacă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este</w:t>
            </w:r>
            <w:proofErr w:type="spellEnd"/>
            <w:r w:rsidRPr="004A6304">
              <w:rPr>
                <w:rFonts w:ascii="Times New Roman" w:hAnsi="Times New Roman"/>
                <w:color w:val="000000"/>
                <w:sz w:val="22"/>
                <w:szCs w:val="22"/>
              </w:rPr>
              <w:t xml:space="preserve"> </w:t>
            </w:r>
            <w:proofErr w:type="spellStart"/>
            <w:proofErr w:type="gramStart"/>
            <w:r w:rsidRPr="004A6304">
              <w:rPr>
                <w:rFonts w:ascii="Times New Roman" w:hAnsi="Times New Roman"/>
                <w:color w:val="000000"/>
                <w:sz w:val="22"/>
                <w:szCs w:val="22"/>
              </w:rPr>
              <w:t>necesar</w:t>
            </w:r>
            <w:proofErr w:type="spellEnd"/>
            <w:r w:rsidRPr="004A6304">
              <w:rPr>
                <w:rFonts w:ascii="Times New Roman" w:hAnsi="Times New Roman"/>
                <w:color w:val="000000"/>
                <w:sz w:val="22"/>
                <w:szCs w:val="22"/>
              </w:rPr>
              <w:t>;</w:t>
            </w:r>
            <w:proofErr w:type="gramEnd"/>
          </w:p>
          <w:p w14:paraId="78B58CB4"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f) </w:t>
            </w:r>
            <w:proofErr w:type="spellStart"/>
            <w:r w:rsidRPr="004A6304">
              <w:rPr>
                <w:rFonts w:ascii="Times New Roman" w:hAnsi="Times New Roman"/>
                <w:color w:val="000000"/>
                <w:sz w:val="22"/>
                <w:szCs w:val="22"/>
              </w:rPr>
              <w:t>verificarea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stării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încărcare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astfel</w:t>
            </w:r>
            <w:proofErr w:type="spellEnd"/>
            <w:r w:rsidRPr="004A6304">
              <w:rPr>
                <w:rFonts w:ascii="Times New Roman" w:hAnsi="Times New Roman"/>
                <w:color w:val="000000"/>
                <w:sz w:val="22"/>
                <w:szCs w:val="22"/>
              </w:rPr>
              <w:t>:</w:t>
            </w:r>
          </w:p>
          <w:p w14:paraId="67E3E03B"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prin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cântărire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pentru</w:t>
            </w:r>
            <w:proofErr w:type="spellEnd"/>
            <w:r w:rsidRPr="004A6304">
              <w:rPr>
                <w:rFonts w:ascii="Times New Roman" w:hAnsi="Times New Roman"/>
                <w:color w:val="000000"/>
                <w:sz w:val="22"/>
                <w:szCs w:val="22"/>
              </w:rPr>
              <w:t xml:space="preserve"> a </w:t>
            </w:r>
            <w:proofErr w:type="spellStart"/>
            <w:r w:rsidRPr="004A6304">
              <w:rPr>
                <w:rFonts w:ascii="Times New Roman" w:hAnsi="Times New Roman"/>
                <w:color w:val="000000"/>
                <w:sz w:val="22"/>
                <w:szCs w:val="22"/>
              </w:rPr>
              <w:t>controla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dacă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stingătorul</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conține</w:t>
            </w:r>
            <w:proofErr w:type="spellEnd"/>
            <w:r w:rsidRPr="004A6304">
              <w:rPr>
                <w:rFonts w:ascii="Times New Roman" w:hAnsi="Times New Roman"/>
                <w:color w:val="000000"/>
                <w:sz w:val="22"/>
                <w:szCs w:val="22"/>
              </w:rPr>
              <w:t xml:space="preserve"> masa </w:t>
            </w:r>
            <w:proofErr w:type="spellStart"/>
            <w:r w:rsidRPr="004A6304">
              <w:rPr>
                <w:rFonts w:ascii="Times New Roman" w:hAnsi="Times New Roman"/>
                <w:color w:val="000000"/>
                <w:sz w:val="22"/>
                <w:szCs w:val="22"/>
              </w:rPr>
              <w:t>corectă</w:t>
            </w:r>
            <w:proofErr w:type="spellEnd"/>
            <w:r w:rsidRPr="004A6304">
              <w:rPr>
                <w:rFonts w:ascii="Times New Roman" w:hAnsi="Times New Roman"/>
                <w:color w:val="000000"/>
                <w:sz w:val="22"/>
                <w:szCs w:val="22"/>
              </w:rPr>
              <w:t xml:space="preserve"> de agent de </w:t>
            </w:r>
            <w:proofErr w:type="spellStart"/>
            <w:proofErr w:type="gramStart"/>
            <w:r w:rsidRPr="004A6304">
              <w:rPr>
                <w:rFonts w:ascii="Times New Roman" w:hAnsi="Times New Roman"/>
                <w:color w:val="000000"/>
                <w:sz w:val="22"/>
                <w:szCs w:val="22"/>
              </w:rPr>
              <w:t>stingere</w:t>
            </w:r>
            <w:proofErr w:type="spellEnd"/>
            <w:r w:rsidRPr="004A6304">
              <w:rPr>
                <w:rFonts w:ascii="Times New Roman" w:hAnsi="Times New Roman"/>
                <w:color w:val="000000"/>
                <w:sz w:val="22"/>
                <w:szCs w:val="22"/>
              </w:rPr>
              <w:t>;</w:t>
            </w:r>
            <w:proofErr w:type="gramEnd"/>
          </w:p>
          <w:p w14:paraId="2C1E279A"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prin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verificarea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masei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agentului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stingere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raport</w:t>
            </w:r>
            <w:proofErr w:type="spellEnd"/>
            <w:r w:rsidRPr="004A6304">
              <w:rPr>
                <w:rFonts w:ascii="Times New Roman" w:hAnsi="Times New Roman"/>
                <w:color w:val="000000"/>
                <w:sz w:val="22"/>
                <w:szCs w:val="22"/>
              </w:rPr>
              <w:t xml:space="preserve"> cu masa </w:t>
            </w:r>
            <w:proofErr w:type="spellStart"/>
            <w:r w:rsidRPr="004A6304">
              <w:rPr>
                <w:rFonts w:ascii="Times New Roman" w:hAnsi="Times New Roman"/>
                <w:color w:val="000000"/>
                <w:sz w:val="22"/>
                <w:szCs w:val="22"/>
              </w:rPr>
              <w:t>stingătorului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înregistrată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fișa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tehnică</w:t>
            </w:r>
            <w:proofErr w:type="spellEnd"/>
            <w:r w:rsidRPr="004A6304">
              <w:rPr>
                <w:rFonts w:ascii="Times New Roman" w:hAnsi="Times New Roman"/>
                <w:color w:val="000000"/>
                <w:sz w:val="22"/>
                <w:szCs w:val="22"/>
              </w:rPr>
              <w:t xml:space="preserve"> a </w:t>
            </w:r>
            <w:proofErr w:type="spellStart"/>
            <w:proofErr w:type="gramStart"/>
            <w:r w:rsidRPr="004A6304">
              <w:rPr>
                <w:rFonts w:ascii="Times New Roman" w:hAnsi="Times New Roman"/>
                <w:color w:val="000000"/>
                <w:sz w:val="22"/>
                <w:szCs w:val="22"/>
              </w:rPr>
              <w:t>produsului</w:t>
            </w:r>
            <w:proofErr w:type="spellEnd"/>
            <w:r w:rsidRPr="004A6304">
              <w:rPr>
                <w:rFonts w:ascii="Times New Roman" w:hAnsi="Times New Roman"/>
                <w:color w:val="000000"/>
                <w:sz w:val="22"/>
                <w:szCs w:val="22"/>
              </w:rPr>
              <w:t>;</w:t>
            </w:r>
            <w:proofErr w:type="gramEnd"/>
          </w:p>
          <w:p w14:paraId="1BE21591" w14:textId="77777777" w:rsidR="004A6304" w:rsidRPr="004A6304" w:rsidRDefault="004A6304" w:rsidP="004A6304">
            <w:pPr>
              <w:ind w:right="9"/>
              <w:jc w:val="both"/>
              <w:rPr>
                <w:rFonts w:ascii="Times New Roman" w:hAnsi="Times New Roman"/>
                <w:color w:val="000000"/>
                <w:sz w:val="22"/>
                <w:szCs w:val="22"/>
              </w:rPr>
            </w:pPr>
            <w:r w:rsidRPr="004A6304">
              <w:rPr>
                <w:rFonts w:ascii="Times New Roman" w:hAnsi="Times New Roman"/>
                <w:color w:val="000000"/>
                <w:sz w:val="22"/>
                <w:szCs w:val="22"/>
              </w:rPr>
              <w:t xml:space="preserve">g) </w:t>
            </w:r>
            <w:proofErr w:type="spellStart"/>
            <w:r w:rsidRPr="004A6304">
              <w:rPr>
                <w:rFonts w:ascii="Times New Roman" w:hAnsi="Times New Roman"/>
                <w:color w:val="000000"/>
                <w:sz w:val="22"/>
                <w:szCs w:val="22"/>
              </w:rPr>
              <w:t>aplicarea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etichetei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sigilarea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stingătorului</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w:t>
            </w:r>
          </w:p>
          <w:p w14:paraId="4B620E41" w14:textId="77777777" w:rsidR="004A6304" w:rsidRPr="004A6304" w:rsidRDefault="004A6304" w:rsidP="004A6304">
            <w:pPr>
              <w:ind w:right="9"/>
              <w:jc w:val="both"/>
              <w:rPr>
                <w:rFonts w:ascii="Times New Roman" w:hAnsi="Times New Roman"/>
                <w:color w:val="000000"/>
                <w:sz w:val="22"/>
                <w:szCs w:val="22"/>
              </w:rPr>
            </w:pPr>
          </w:p>
          <w:p w14:paraId="0BC99E65" w14:textId="77777777" w:rsidR="004A6304" w:rsidRPr="004A6304" w:rsidRDefault="004A6304" w:rsidP="004A6304">
            <w:pPr>
              <w:ind w:right="9"/>
              <w:jc w:val="both"/>
              <w:rPr>
                <w:rFonts w:ascii="Times New Roman" w:hAnsi="Times New Roman"/>
                <w:color w:val="000000"/>
                <w:sz w:val="22"/>
                <w:szCs w:val="22"/>
              </w:rPr>
            </w:pP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cazul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neconformităților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constatate</w:t>
            </w:r>
            <w:proofErr w:type="spellEnd"/>
            <w:r w:rsidRPr="004A6304">
              <w:rPr>
                <w:rFonts w:ascii="Times New Roman" w:hAnsi="Times New Roman"/>
                <w:color w:val="000000"/>
                <w:sz w:val="22"/>
                <w:szCs w:val="22"/>
              </w:rPr>
              <w:t xml:space="preserve"> la </w:t>
            </w:r>
            <w:proofErr w:type="spellStart"/>
            <w:r w:rsidRPr="004A6304">
              <w:rPr>
                <w:rFonts w:ascii="Times New Roman" w:hAnsi="Times New Roman"/>
                <w:color w:val="000000"/>
                <w:sz w:val="22"/>
                <w:szCs w:val="22"/>
              </w:rPr>
              <w:t>recipiente</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aplică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măsurile</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remediere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prevăzute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normele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tehnice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aplicabile</w:t>
            </w:r>
            <w:proofErr w:type="spellEnd"/>
            <w:r w:rsidRPr="004A6304">
              <w:rPr>
                <w:rFonts w:ascii="Times New Roman" w:hAnsi="Times New Roman"/>
                <w:color w:val="000000"/>
                <w:sz w:val="22"/>
                <w:szCs w:val="22"/>
              </w:rPr>
              <w:t>.</w:t>
            </w:r>
          </w:p>
          <w:p w14:paraId="50CE46CE" w14:textId="77777777" w:rsidR="004A6304" w:rsidRPr="004A6304" w:rsidRDefault="004A6304" w:rsidP="004A6304">
            <w:pPr>
              <w:ind w:right="9"/>
              <w:jc w:val="both"/>
              <w:rPr>
                <w:rFonts w:ascii="Times New Roman" w:hAnsi="Times New Roman"/>
                <w:color w:val="000000"/>
                <w:sz w:val="22"/>
                <w:szCs w:val="22"/>
              </w:rPr>
            </w:pPr>
          </w:p>
          <w:p w14:paraId="5ED99D0F" w14:textId="54D7DFC1" w:rsidR="00704168" w:rsidRPr="004A6304" w:rsidRDefault="004A6304" w:rsidP="004A6304">
            <w:pPr>
              <w:ind w:right="9"/>
              <w:jc w:val="both"/>
              <w:rPr>
                <w:rFonts w:ascii="Times New Roman" w:hAnsi="Times New Roman"/>
                <w:color w:val="000000"/>
                <w:sz w:val="22"/>
                <w:szCs w:val="22"/>
              </w:rPr>
            </w:pP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cazul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care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urma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verificărilor</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constată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necesitatea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repararării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stingătoarelor</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incendiu</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acestea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vor</w:t>
            </w:r>
            <w:proofErr w:type="spellEnd"/>
            <w:r w:rsidRPr="004A6304">
              <w:rPr>
                <w:rFonts w:ascii="Times New Roman" w:hAnsi="Times New Roman"/>
                <w:color w:val="000000"/>
                <w:sz w:val="22"/>
                <w:szCs w:val="22"/>
              </w:rPr>
              <w:t xml:space="preserve"> fi </w:t>
            </w:r>
            <w:proofErr w:type="spellStart"/>
            <w:r w:rsidRPr="004A6304">
              <w:rPr>
                <w:rFonts w:ascii="Times New Roman" w:hAnsi="Times New Roman"/>
                <w:color w:val="000000"/>
                <w:sz w:val="22"/>
                <w:szCs w:val="22"/>
              </w:rPr>
              <w:t>retrase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înlocuite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imediat</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către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prestator</w:t>
            </w:r>
            <w:proofErr w:type="spellEnd"/>
            <w:r w:rsidRPr="004A6304">
              <w:rPr>
                <w:rFonts w:ascii="Times New Roman" w:hAnsi="Times New Roman"/>
                <w:color w:val="000000"/>
                <w:sz w:val="22"/>
                <w:szCs w:val="22"/>
              </w:rPr>
              <w:t xml:space="preserve"> cu </w:t>
            </w:r>
            <w:proofErr w:type="spellStart"/>
            <w:r w:rsidRPr="004A6304">
              <w:rPr>
                <w:rFonts w:ascii="Times New Roman" w:hAnsi="Times New Roman"/>
                <w:color w:val="000000"/>
                <w:sz w:val="22"/>
                <w:szCs w:val="22"/>
              </w:rPr>
              <w:t>unele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similare</w:t>
            </w:r>
            <w:proofErr w:type="spellEnd"/>
            <w:r w:rsidRPr="004A6304">
              <w:rPr>
                <w:rFonts w:ascii="Times New Roman" w:hAnsi="Times New Roman"/>
                <w:color w:val="000000"/>
                <w:sz w:val="22"/>
                <w:szCs w:val="22"/>
              </w:rPr>
              <w:t>.</w:t>
            </w:r>
          </w:p>
        </w:tc>
        <w:tc>
          <w:tcPr>
            <w:tcW w:w="4581" w:type="dxa"/>
            <w:tcMar>
              <w:left w:w="57" w:type="dxa"/>
              <w:right w:w="57" w:type="dxa"/>
            </w:tcMar>
          </w:tcPr>
          <w:p w14:paraId="5D6B352B" w14:textId="4C4FE192" w:rsidR="00220821" w:rsidRPr="004A6304" w:rsidRDefault="00C11C7F" w:rsidP="00220821">
            <w:pPr>
              <w:rPr>
                <w:rFonts w:ascii="Times New Roman" w:eastAsia="Calibri" w:hAnsi="Times New Roman"/>
                <w:b/>
                <w:i/>
                <w:sz w:val="22"/>
                <w:szCs w:val="22"/>
              </w:rPr>
            </w:pPr>
            <w:r w:rsidRPr="004A6304">
              <w:rPr>
                <w:rFonts w:ascii="Times New Roman" w:eastAsia="Calibri" w:hAnsi="Times New Roman"/>
                <w:b/>
                <w:i/>
                <w:sz w:val="22"/>
                <w:szCs w:val="22"/>
              </w:rPr>
              <w:lastRenderedPageBreak/>
              <w:t xml:space="preserve">se </w:t>
            </w:r>
            <w:proofErr w:type="spellStart"/>
            <w:r w:rsidRPr="004A6304">
              <w:rPr>
                <w:rFonts w:ascii="Times New Roman" w:eastAsia="Calibri" w:hAnsi="Times New Roman"/>
                <w:b/>
                <w:i/>
                <w:sz w:val="22"/>
                <w:szCs w:val="22"/>
              </w:rPr>
              <w:t>completează</w:t>
            </w:r>
            <w:proofErr w:type="spellEnd"/>
            <w:r w:rsidRPr="004A6304">
              <w:rPr>
                <w:rFonts w:ascii="Times New Roman" w:eastAsia="Calibri" w:hAnsi="Times New Roman"/>
                <w:b/>
                <w:i/>
                <w:sz w:val="22"/>
                <w:szCs w:val="22"/>
              </w:rPr>
              <w:t xml:space="preserve"> de </w:t>
            </w:r>
            <w:proofErr w:type="spellStart"/>
            <w:r w:rsidRPr="004A6304">
              <w:rPr>
                <w:rFonts w:ascii="Times New Roman" w:eastAsia="Calibri" w:hAnsi="Times New Roman"/>
                <w:b/>
                <w:i/>
                <w:sz w:val="22"/>
                <w:szCs w:val="22"/>
              </w:rPr>
              <w:t>către</w:t>
            </w:r>
            <w:proofErr w:type="spellEnd"/>
            <w:r w:rsidRPr="004A6304">
              <w:rPr>
                <w:rFonts w:ascii="Times New Roman" w:eastAsia="Calibri" w:hAnsi="Times New Roman"/>
                <w:b/>
                <w:i/>
                <w:sz w:val="22"/>
                <w:szCs w:val="22"/>
              </w:rPr>
              <w:t xml:space="preserve"> </w:t>
            </w:r>
            <w:proofErr w:type="spellStart"/>
            <w:r w:rsidRPr="004A6304">
              <w:rPr>
                <w:rFonts w:ascii="Times New Roman" w:eastAsia="Calibri" w:hAnsi="Times New Roman"/>
                <w:b/>
                <w:i/>
                <w:sz w:val="22"/>
                <w:szCs w:val="22"/>
              </w:rPr>
              <w:t>ofertant</w:t>
            </w:r>
            <w:proofErr w:type="spellEnd"/>
          </w:p>
        </w:tc>
      </w:tr>
      <w:tr w:rsidR="004A6304" w:rsidRPr="003A29D8" w14:paraId="1F5A7420" w14:textId="77777777" w:rsidTr="007632C3">
        <w:trPr>
          <w:trHeight w:val="566"/>
          <w:jc w:val="center"/>
        </w:trPr>
        <w:tc>
          <w:tcPr>
            <w:tcW w:w="720" w:type="dxa"/>
            <w:tcMar>
              <w:left w:w="57" w:type="dxa"/>
              <w:right w:w="57" w:type="dxa"/>
            </w:tcMar>
          </w:tcPr>
          <w:p w14:paraId="18F7382F" w14:textId="410EE21B" w:rsidR="004A6304" w:rsidRPr="004A6304" w:rsidRDefault="004A6304" w:rsidP="00220821">
            <w:pPr>
              <w:rPr>
                <w:rFonts w:ascii="Times New Roman" w:hAnsi="Times New Roman"/>
                <w:sz w:val="22"/>
                <w:szCs w:val="22"/>
              </w:rPr>
            </w:pPr>
            <w:r w:rsidRPr="004A6304">
              <w:rPr>
                <w:rFonts w:ascii="Times New Roman" w:hAnsi="Times New Roman"/>
                <w:sz w:val="22"/>
                <w:szCs w:val="22"/>
              </w:rPr>
              <w:t>4</w:t>
            </w:r>
          </w:p>
        </w:tc>
        <w:tc>
          <w:tcPr>
            <w:tcW w:w="5095" w:type="dxa"/>
            <w:tcMar>
              <w:left w:w="57" w:type="dxa"/>
              <w:right w:w="57" w:type="dxa"/>
            </w:tcMar>
          </w:tcPr>
          <w:p w14:paraId="36E3EA36" w14:textId="77777777" w:rsidR="004A6304" w:rsidRPr="004A6304" w:rsidRDefault="004A6304" w:rsidP="004A6304">
            <w:pPr>
              <w:ind w:right="9"/>
              <w:jc w:val="both"/>
              <w:rPr>
                <w:rFonts w:ascii="Times New Roman" w:hAnsi="Times New Roman"/>
                <w:b/>
                <w:bCs/>
                <w:color w:val="000000"/>
                <w:sz w:val="22"/>
                <w:szCs w:val="22"/>
              </w:rPr>
            </w:pPr>
            <w:proofErr w:type="spellStart"/>
            <w:r w:rsidRPr="004A6304">
              <w:rPr>
                <w:rFonts w:ascii="Times New Roman" w:hAnsi="Times New Roman"/>
                <w:b/>
                <w:bCs/>
                <w:color w:val="000000"/>
                <w:sz w:val="22"/>
                <w:szCs w:val="22"/>
              </w:rPr>
              <w:t>Obligaţii</w:t>
            </w:r>
            <w:proofErr w:type="spellEnd"/>
            <w:r w:rsidRPr="004A6304">
              <w:rPr>
                <w:rFonts w:ascii="Times New Roman" w:hAnsi="Times New Roman"/>
                <w:b/>
                <w:bCs/>
                <w:color w:val="000000"/>
                <w:sz w:val="22"/>
                <w:szCs w:val="22"/>
              </w:rPr>
              <w:t xml:space="preserve"> ale </w:t>
            </w:r>
            <w:proofErr w:type="spellStart"/>
            <w:r w:rsidRPr="004A6304">
              <w:rPr>
                <w:rFonts w:ascii="Times New Roman" w:hAnsi="Times New Roman"/>
                <w:b/>
                <w:bCs/>
                <w:color w:val="000000"/>
                <w:sz w:val="22"/>
                <w:szCs w:val="22"/>
              </w:rPr>
              <w:t>prestatorului</w:t>
            </w:r>
            <w:proofErr w:type="spellEnd"/>
            <w:r w:rsidRPr="004A6304">
              <w:rPr>
                <w:rFonts w:ascii="Times New Roman" w:hAnsi="Times New Roman"/>
                <w:b/>
                <w:bCs/>
                <w:color w:val="000000"/>
                <w:sz w:val="22"/>
                <w:szCs w:val="22"/>
              </w:rPr>
              <w:t xml:space="preserve"> de </w:t>
            </w:r>
            <w:proofErr w:type="spellStart"/>
            <w:r w:rsidRPr="004A6304">
              <w:rPr>
                <w:rFonts w:ascii="Times New Roman" w:hAnsi="Times New Roman"/>
                <w:b/>
                <w:bCs/>
                <w:color w:val="000000"/>
                <w:sz w:val="22"/>
                <w:szCs w:val="22"/>
              </w:rPr>
              <w:t>servicii</w:t>
            </w:r>
            <w:proofErr w:type="spellEnd"/>
          </w:p>
          <w:p w14:paraId="609CDF60" w14:textId="77777777" w:rsidR="004A6304" w:rsidRPr="004A6304" w:rsidRDefault="004A6304" w:rsidP="004A6304">
            <w:pPr>
              <w:ind w:right="9"/>
              <w:jc w:val="both"/>
              <w:rPr>
                <w:rFonts w:ascii="Times New Roman" w:hAnsi="Times New Roman"/>
                <w:sz w:val="22"/>
                <w:szCs w:val="22"/>
              </w:rPr>
            </w:pPr>
            <w:proofErr w:type="spellStart"/>
            <w:r w:rsidRPr="004A6304">
              <w:rPr>
                <w:rFonts w:ascii="Times New Roman" w:hAnsi="Times New Roman"/>
                <w:sz w:val="22"/>
                <w:szCs w:val="22"/>
              </w:rPr>
              <w:t>Pentru</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derularea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în</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bune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condiţii</w:t>
            </w:r>
            <w:proofErr w:type="spellEnd"/>
            <w:r w:rsidRPr="004A6304">
              <w:rPr>
                <w:rFonts w:ascii="Times New Roman" w:hAnsi="Times New Roman"/>
                <w:sz w:val="22"/>
                <w:szCs w:val="22"/>
              </w:rPr>
              <w:t xml:space="preserve"> a </w:t>
            </w:r>
            <w:proofErr w:type="spellStart"/>
            <w:r w:rsidRPr="004A6304">
              <w:rPr>
                <w:rFonts w:ascii="Times New Roman" w:hAnsi="Times New Roman"/>
                <w:sz w:val="22"/>
                <w:szCs w:val="22"/>
              </w:rPr>
              <w:t>serviciilor</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contractate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prestatorul</w:t>
            </w:r>
            <w:proofErr w:type="spellEnd"/>
            <w:r w:rsidRPr="004A6304">
              <w:rPr>
                <w:rFonts w:ascii="Times New Roman" w:hAnsi="Times New Roman"/>
                <w:sz w:val="22"/>
                <w:szCs w:val="22"/>
              </w:rPr>
              <w:t xml:space="preserve"> are </w:t>
            </w:r>
            <w:proofErr w:type="spellStart"/>
            <w:r w:rsidRPr="004A6304">
              <w:rPr>
                <w:rFonts w:ascii="Times New Roman" w:hAnsi="Times New Roman"/>
                <w:sz w:val="22"/>
                <w:szCs w:val="22"/>
              </w:rPr>
              <w:t>următoarele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obligaţii</w:t>
            </w:r>
            <w:proofErr w:type="spellEnd"/>
            <w:r w:rsidRPr="004A6304">
              <w:rPr>
                <w:rFonts w:ascii="Times New Roman" w:hAnsi="Times New Roman"/>
                <w:sz w:val="22"/>
                <w:szCs w:val="22"/>
              </w:rPr>
              <w:t>:</w:t>
            </w:r>
          </w:p>
          <w:p w14:paraId="7D3243D5" w14:textId="77777777" w:rsidR="004A6304" w:rsidRPr="004A6304" w:rsidRDefault="004A6304" w:rsidP="004A6304">
            <w:pPr>
              <w:numPr>
                <w:ilvl w:val="0"/>
                <w:numId w:val="49"/>
              </w:numPr>
              <w:overflowPunct/>
              <w:autoSpaceDE/>
              <w:autoSpaceDN/>
              <w:adjustRightInd/>
              <w:ind w:left="301" w:right="9"/>
              <w:jc w:val="both"/>
              <w:textAlignment w:val="auto"/>
              <w:rPr>
                <w:rFonts w:ascii="Times New Roman" w:hAnsi="Times New Roman"/>
                <w:sz w:val="22"/>
                <w:szCs w:val="22"/>
              </w:rPr>
            </w:pPr>
            <w:proofErr w:type="spellStart"/>
            <w:r w:rsidRPr="004A6304">
              <w:rPr>
                <w:rFonts w:ascii="Times New Roman" w:hAnsi="Times New Roman"/>
                <w:sz w:val="22"/>
                <w:szCs w:val="22"/>
              </w:rPr>
              <w:t>Verificarea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stingătoarelor</w:t>
            </w:r>
            <w:proofErr w:type="spellEnd"/>
            <w:r w:rsidRPr="004A6304">
              <w:rPr>
                <w:rFonts w:ascii="Times New Roman" w:hAnsi="Times New Roman"/>
                <w:sz w:val="22"/>
                <w:szCs w:val="22"/>
              </w:rPr>
              <w:t xml:space="preserve"> se </w:t>
            </w:r>
            <w:proofErr w:type="spellStart"/>
            <w:r w:rsidRPr="004A6304">
              <w:rPr>
                <w:rFonts w:ascii="Times New Roman" w:hAnsi="Times New Roman"/>
                <w:sz w:val="22"/>
                <w:szCs w:val="22"/>
              </w:rPr>
              <w:t>va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efectua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în</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prezenţa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reprezentanţilor</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Universităţii</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Dunărea</w:t>
            </w:r>
            <w:proofErr w:type="spellEnd"/>
            <w:r w:rsidRPr="004A6304">
              <w:rPr>
                <w:rFonts w:ascii="Times New Roman" w:hAnsi="Times New Roman"/>
                <w:sz w:val="22"/>
                <w:szCs w:val="22"/>
              </w:rPr>
              <w:t xml:space="preserve"> de Jos” (</w:t>
            </w:r>
            <w:proofErr w:type="spellStart"/>
            <w:r w:rsidRPr="004A6304">
              <w:rPr>
                <w:rFonts w:ascii="Times New Roman" w:hAnsi="Times New Roman"/>
                <w:sz w:val="22"/>
                <w:szCs w:val="22"/>
              </w:rPr>
              <w:t>echipaj</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nava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Acest</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lucru</w:t>
            </w:r>
            <w:proofErr w:type="spellEnd"/>
            <w:r w:rsidRPr="004A6304">
              <w:rPr>
                <w:rFonts w:ascii="Times New Roman" w:hAnsi="Times New Roman"/>
                <w:sz w:val="22"/>
                <w:szCs w:val="22"/>
              </w:rPr>
              <w:t xml:space="preserve"> se </w:t>
            </w:r>
            <w:proofErr w:type="spellStart"/>
            <w:r w:rsidRPr="004A6304">
              <w:rPr>
                <w:rFonts w:ascii="Times New Roman" w:hAnsi="Times New Roman"/>
                <w:sz w:val="22"/>
                <w:szCs w:val="22"/>
              </w:rPr>
              <w:t>va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consemna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în</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procesul</w:t>
            </w:r>
            <w:proofErr w:type="spellEnd"/>
            <w:r w:rsidRPr="004A6304">
              <w:rPr>
                <w:rFonts w:ascii="Times New Roman" w:hAnsi="Times New Roman"/>
                <w:sz w:val="22"/>
                <w:szCs w:val="22"/>
              </w:rPr>
              <w:t xml:space="preserve"> verbal de </w:t>
            </w:r>
            <w:proofErr w:type="spellStart"/>
            <w:r w:rsidRPr="004A6304">
              <w:rPr>
                <w:rFonts w:ascii="Times New Roman" w:hAnsi="Times New Roman"/>
                <w:sz w:val="22"/>
                <w:szCs w:val="22"/>
              </w:rPr>
              <w:t>mentenanță</w:t>
            </w:r>
            <w:proofErr w:type="spellEnd"/>
            <w:r w:rsidRPr="004A6304">
              <w:rPr>
                <w:rFonts w:ascii="Times New Roman" w:hAnsi="Times New Roman"/>
                <w:sz w:val="22"/>
                <w:szCs w:val="22"/>
              </w:rPr>
              <w:t xml:space="preserve"> a </w:t>
            </w:r>
            <w:proofErr w:type="spellStart"/>
            <w:r w:rsidRPr="004A6304">
              <w:rPr>
                <w:rFonts w:ascii="Times New Roman" w:hAnsi="Times New Roman"/>
                <w:sz w:val="22"/>
                <w:szCs w:val="22"/>
              </w:rPr>
              <w:t>stingătoarelor</w:t>
            </w:r>
            <w:proofErr w:type="spellEnd"/>
            <w:r w:rsidRPr="004A6304">
              <w:rPr>
                <w:rFonts w:ascii="Times New Roman" w:hAnsi="Times New Roman"/>
                <w:sz w:val="22"/>
                <w:szCs w:val="22"/>
              </w:rPr>
              <w:t xml:space="preserve">, care </w:t>
            </w:r>
            <w:proofErr w:type="spellStart"/>
            <w:r w:rsidRPr="004A6304">
              <w:rPr>
                <w:rFonts w:ascii="Times New Roman" w:hAnsi="Times New Roman"/>
                <w:sz w:val="22"/>
                <w:szCs w:val="22"/>
              </w:rPr>
              <w:t>va</w:t>
            </w:r>
            <w:proofErr w:type="spellEnd"/>
            <w:r w:rsidRPr="004A6304">
              <w:rPr>
                <w:rFonts w:ascii="Times New Roman" w:hAnsi="Times New Roman"/>
                <w:sz w:val="22"/>
                <w:szCs w:val="22"/>
              </w:rPr>
              <w:t xml:space="preserve"> fi </w:t>
            </w:r>
            <w:proofErr w:type="spellStart"/>
            <w:r w:rsidRPr="004A6304">
              <w:rPr>
                <w:rFonts w:ascii="Times New Roman" w:hAnsi="Times New Roman"/>
                <w:sz w:val="22"/>
                <w:szCs w:val="22"/>
              </w:rPr>
              <w:t>semnat</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atât</w:t>
            </w:r>
            <w:proofErr w:type="spellEnd"/>
            <w:r w:rsidRPr="004A6304">
              <w:rPr>
                <w:rFonts w:ascii="Times New Roman" w:hAnsi="Times New Roman"/>
                <w:sz w:val="22"/>
                <w:szCs w:val="22"/>
              </w:rPr>
              <w:t xml:space="preserve"> de </w:t>
            </w:r>
            <w:proofErr w:type="spellStart"/>
            <w:r w:rsidRPr="004A6304">
              <w:rPr>
                <w:rFonts w:ascii="Times New Roman" w:hAnsi="Times New Roman"/>
                <w:sz w:val="22"/>
                <w:szCs w:val="22"/>
              </w:rPr>
              <w:t>reprezentanţii</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beneficiarului</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echipaj</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nava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cît</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şi</w:t>
            </w:r>
            <w:proofErr w:type="spellEnd"/>
            <w:r w:rsidRPr="004A6304">
              <w:rPr>
                <w:rFonts w:ascii="Times New Roman" w:hAnsi="Times New Roman"/>
                <w:sz w:val="22"/>
                <w:szCs w:val="22"/>
              </w:rPr>
              <w:t xml:space="preserve"> ai </w:t>
            </w:r>
            <w:proofErr w:type="spellStart"/>
            <w:r w:rsidRPr="004A6304">
              <w:rPr>
                <w:rFonts w:ascii="Times New Roman" w:hAnsi="Times New Roman"/>
                <w:sz w:val="22"/>
                <w:szCs w:val="22"/>
              </w:rPr>
              <w:t>prestatorului</w:t>
            </w:r>
            <w:proofErr w:type="spellEnd"/>
            <w:r w:rsidRPr="004A6304">
              <w:rPr>
                <w:rFonts w:ascii="Times New Roman" w:hAnsi="Times New Roman"/>
                <w:sz w:val="22"/>
                <w:szCs w:val="22"/>
              </w:rPr>
              <w:t xml:space="preserve"> de </w:t>
            </w:r>
            <w:proofErr w:type="spellStart"/>
            <w:proofErr w:type="gramStart"/>
            <w:r w:rsidRPr="004A6304">
              <w:rPr>
                <w:rFonts w:ascii="Times New Roman" w:hAnsi="Times New Roman"/>
                <w:sz w:val="22"/>
                <w:szCs w:val="22"/>
              </w:rPr>
              <w:t>servicii</w:t>
            </w:r>
            <w:proofErr w:type="spellEnd"/>
            <w:r w:rsidRPr="004A6304">
              <w:rPr>
                <w:rFonts w:ascii="Times New Roman" w:hAnsi="Times New Roman"/>
                <w:sz w:val="22"/>
                <w:szCs w:val="22"/>
              </w:rPr>
              <w:t>;</w:t>
            </w:r>
            <w:proofErr w:type="gramEnd"/>
          </w:p>
          <w:p w14:paraId="0C613A0B" w14:textId="77777777" w:rsidR="004A6304" w:rsidRPr="004A6304" w:rsidRDefault="004A6304" w:rsidP="004A6304">
            <w:pPr>
              <w:numPr>
                <w:ilvl w:val="0"/>
                <w:numId w:val="49"/>
              </w:numPr>
              <w:overflowPunct/>
              <w:autoSpaceDE/>
              <w:autoSpaceDN/>
              <w:adjustRightInd/>
              <w:ind w:left="301" w:right="9"/>
              <w:jc w:val="both"/>
              <w:textAlignment w:val="auto"/>
              <w:rPr>
                <w:rFonts w:ascii="Times New Roman" w:hAnsi="Times New Roman"/>
                <w:sz w:val="22"/>
                <w:szCs w:val="22"/>
              </w:rPr>
            </w:pPr>
            <w:proofErr w:type="spellStart"/>
            <w:r w:rsidRPr="004A6304">
              <w:rPr>
                <w:rFonts w:ascii="Times New Roman" w:hAnsi="Times New Roman"/>
                <w:sz w:val="22"/>
                <w:szCs w:val="22"/>
              </w:rPr>
              <w:t>Reprezentantul</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universităţii</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va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verifica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dacă</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datele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consemnate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în</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Procesul</w:t>
            </w:r>
            <w:proofErr w:type="spellEnd"/>
            <w:r w:rsidRPr="004A6304">
              <w:rPr>
                <w:rFonts w:ascii="Times New Roman" w:hAnsi="Times New Roman"/>
                <w:sz w:val="22"/>
                <w:szCs w:val="22"/>
              </w:rPr>
              <w:t xml:space="preserve"> Verbal de </w:t>
            </w:r>
            <w:proofErr w:type="spellStart"/>
            <w:r w:rsidRPr="004A6304">
              <w:rPr>
                <w:rFonts w:ascii="Times New Roman" w:hAnsi="Times New Roman"/>
                <w:sz w:val="22"/>
                <w:szCs w:val="22"/>
              </w:rPr>
              <w:t>Receptie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corespund</w:t>
            </w:r>
            <w:proofErr w:type="spellEnd"/>
            <w:r w:rsidRPr="004A6304">
              <w:rPr>
                <w:rFonts w:ascii="Times New Roman" w:hAnsi="Times New Roman"/>
                <w:sz w:val="22"/>
                <w:szCs w:val="22"/>
              </w:rPr>
              <w:t xml:space="preserve"> cu </w:t>
            </w:r>
            <w:proofErr w:type="spellStart"/>
            <w:r w:rsidRPr="004A6304">
              <w:rPr>
                <w:rFonts w:ascii="Times New Roman" w:hAnsi="Times New Roman"/>
                <w:sz w:val="22"/>
                <w:szCs w:val="22"/>
              </w:rPr>
              <w:t>datele</w:t>
            </w:r>
            <w:proofErr w:type="spellEnd"/>
            <w:r w:rsidRPr="004A6304">
              <w:rPr>
                <w:rFonts w:ascii="Times New Roman" w:hAnsi="Times New Roman"/>
                <w:sz w:val="22"/>
                <w:szCs w:val="22"/>
              </w:rPr>
              <w:t xml:space="preserve"> din </w:t>
            </w:r>
            <w:proofErr w:type="spellStart"/>
            <w:r w:rsidRPr="004A6304">
              <w:rPr>
                <w:rFonts w:ascii="Times New Roman" w:hAnsi="Times New Roman"/>
                <w:sz w:val="22"/>
                <w:szCs w:val="22"/>
              </w:rPr>
              <w:t>Procesul</w:t>
            </w:r>
            <w:proofErr w:type="spellEnd"/>
            <w:r w:rsidRPr="004A6304">
              <w:rPr>
                <w:rFonts w:ascii="Times New Roman" w:hAnsi="Times New Roman"/>
                <w:sz w:val="22"/>
                <w:szCs w:val="22"/>
              </w:rPr>
              <w:t xml:space="preserve"> Verbal de </w:t>
            </w:r>
            <w:proofErr w:type="spellStart"/>
            <w:r w:rsidRPr="004A6304">
              <w:rPr>
                <w:rFonts w:ascii="Times New Roman" w:hAnsi="Times New Roman"/>
                <w:sz w:val="22"/>
                <w:szCs w:val="22"/>
              </w:rPr>
              <w:t>predare-primire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Procesul</w:t>
            </w:r>
            <w:proofErr w:type="spellEnd"/>
            <w:r w:rsidRPr="004A6304">
              <w:rPr>
                <w:rFonts w:ascii="Times New Roman" w:hAnsi="Times New Roman"/>
                <w:sz w:val="22"/>
                <w:szCs w:val="22"/>
              </w:rPr>
              <w:t xml:space="preserve"> Verbal de </w:t>
            </w:r>
            <w:proofErr w:type="spellStart"/>
            <w:r w:rsidRPr="004A6304">
              <w:rPr>
                <w:rFonts w:ascii="Times New Roman" w:hAnsi="Times New Roman"/>
                <w:sz w:val="22"/>
                <w:szCs w:val="22"/>
              </w:rPr>
              <w:t>recepţie</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va</w:t>
            </w:r>
            <w:proofErr w:type="spellEnd"/>
            <w:r w:rsidRPr="004A6304">
              <w:rPr>
                <w:rFonts w:ascii="Times New Roman" w:hAnsi="Times New Roman"/>
                <w:sz w:val="22"/>
                <w:szCs w:val="22"/>
              </w:rPr>
              <w:t xml:space="preserve"> fi </w:t>
            </w:r>
            <w:proofErr w:type="spellStart"/>
            <w:r w:rsidRPr="004A6304">
              <w:rPr>
                <w:rFonts w:ascii="Times New Roman" w:hAnsi="Times New Roman"/>
                <w:sz w:val="22"/>
                <w:szCs w:val="22"/>
              </w:rPr>
              <w:t>semnat</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atât</w:t>
            </w:r>
            <w:proofErr w:type="spellEnd"/>
            <w:r w:rsidRPr="004A6304">
              <w:rPr>
                <w:rFonts w:ascii="Times New Roman" w:hAnsi="Times New Roman"/>
                <w:sz w:val="22"/>
                <w:szCs w:val="22"/>
              </w:rPr>
              <w:t xml:space="preserve"> de </w:t>
            </w:r>
            <w:proofErr w:type="spellStart"/>
            <w:r w:rsidRPr="004A6304">
              <w:rPr>
                <w:rFonts w:ascii="Times New Roman" w:hAnsi="Times New Roman"/>
                <w:sz w:val="22"/>
                <w:szCs w:val="22"/>
              </w:rPr>
              <w:t>reprezentanţii</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beneficiarului</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cît</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şi</w:t>
            </w:r>
            <w:proofErr w:type="spellEnd"/>
            <w:r w:rsidRPr="004A6304">
              <w:rPr>
                <w:rFonts w:ascii="Times New Roman" w:hAnsi="Times New Roman"/>
                <w:sz w:val="22"/>
                <w:szCs w:val="22"/>
              </w:rPr>
              <w:t xml:space="preserve"> ai </w:t>
            </w:r>
            <w:proofErr w:type="spellStart"/>
            <w:r w:rsidRPr="004A6304">
              <w:rPr>
                <w:rFonts w:ascii="Times New Roman" w:hAnsi="Times New Roman"/>
                <w:sz w:val="22"/>
                <w:szCs w:val="22"/>
              </w:rPr>
              <w:t>prestatorului</w:t>
            </w:r>
            <w:proofErr w:type="spellEnd"/>
            <w:r w:rsidRPr="004A6304">
              <w:rPr>
                <w:rFonts w:ascii="Times New Roman" w:hAnsi="Times New Roman"/>
                <w:sz w:val="22"/>
                <w:szCs w:val="22"/>
              </w:rPr>
              <w:t xml:space="preserve"> de </w:t>
            </w:r>
            <w:proofErr w:type="spellStart"/>
            <w:proofErr w:type="gramStart"/>
            <w:r w:rsidRPr="004A6304">
              <w:rPr>
                <w:rFonts w:ascii="Times New Roman" w:hAnsi="Times New Roman"/>
                <w:sz w:val="22"/>
                <w:szCs w:val="22"/>
              </w:rPr>
              <w:t>servicii</w:t>
            </w:r>
            <w:proofErr w:type="spellEnd"/>
            <w:r w:rsidRPr="004A6304">
              <w:rPr>
                <w:rFonts w:ascii="Times New Roman" w:hAnsi="Times New Roman"/>
                <w:sz w:val="22"/>
                <w:szCs w:val="22"/>
              </w:rPr>
              <w:t>;</w:t>
            </w:r>
            <w:proofErr w:type="gramEnd"/>
          </w:p>
          <w:p w14:paraId="08FC6E9F" w14:textId="77777777" w:rsidR="004A6304" w:rsidRPr="004A6304" w:rsidRDefault="004A6304" w:rsidP="004A6304">
            <w:pPr>
              <w:numPr>
                <w:ilvl w:val="0"/>
                <w:numId w:val="48"/>
              </w:numPr>
              <w:overflowPunct/>
              <w:autoSpaceDE/>
              <w:autoSpaceDN/>
              <w:adjustRightInd/>
              <w:ind w:left="301" w:right="9"/>
              <w:jc w:val="both"/>
              <w:textAlignment w:val="auto"/>
              <w:rPr>
                <w:rFonts w:ascii="Times New Roman" w:hAnsi="Times New Roman"/>
                <w:bCs/>
                <w:color w:val="000000"/>
                <w:sz w:val="22"/>
                <w:szCs w:val="22"/>
              </w:rPr>
            </w:pPr>
            <w:proofErr w:type="spellStart"/>
            <w:r w:rsidRPr="004A6304">
              <w:rPr>
                <w:rFonts w:ascii="Times New Roman" w:hAnsi="Times New Roman"/>
                <w:bCs/>
                <w:color w:val="000000"/>
                <w:sz w:val="22"/>
                <w:szCs w:val="22"/>
              </w:rPr>
              <w:t>Stingătoarele</w:t>
            </w:r>
            <w:proofErr w:type="spellEnd"/>
            <w:r w:rsidRPr="004A6304">
              <w:rPr>
                <w:rFonts w:ascii="Times New Roman" w:hAnsi="Times New Roman"/>
                <w:bCs/>
                <w:color w:val="000000"/>
                <w:sz w:val="22"/>
                <w:szCs w:val="22"/>
              </w:rPr>
              <w:t xml:space="preserve"> de </w:t>
            </w:r>
            <w:proofErr w:type="spellStart"/>
            <w:r w:rsidRPr="004A6304">
              <w:rPr>
                <w:rFonts w:ascii="Times New Roman" w:hAnsi="Times New Roman"/>
                <w:bCs/>
                <w:color w:val="000000"/>
                <w:sz w:val="22"/>
                <w:szCs w:val="22"/>
              </w:rPr>
              <w:t>incendiu</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trebuie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să</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corespundă</w:t>
            </w:r>
            <w:proofErr w:type="spellEnd"/>
            <w:r w:rsidRPr="004A6304">
              <w:rPr>
                <w:rFonts w:ascii="Times New Roman" w:hAnsi="Times New Roman"/>
                <w:bCs/>
                <w:color w:val="000000"/>
                <w:sz w:val="22"/>
                <w:szCs w:val="22"/>
              </w:rPr>
              <w:t xml:space="preserve"> integral cu </w:t>
            </w:r>
            <w:proofErr w:type="spellStart"/>
            <w:r w:rsidRPr="004A6304">
              <w:rPr>
                <w:rFonts w:ascii="Times New Roman" w:hAnsi="Times New Roman"/>
                <w:bCs/>
                <w:color w:val="000000"/>
                <w:sz w:val="22"/>
                <w:szCs w:val="22"/>
              </w:rPr>
              <w:t>modelul</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certificat</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și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ofertat</w:t>
            </w:r>
            <w:proofErr w:type="spellEnd"/>
          </w:p>
          <w:p w14:paraId="572C8D32" w14:textId="77777777" w:rsidR="004A6304" w:rsidRPr="004A6304" w:rsidRDefault="004A6304" w:rsidP="004A6304">
            <w:pPr>
              <w:numPr>
                <w:ilvl w:val="0"/>
                <w:numId w:val="48"/>
              </w:numPr>
              <w:overflowPunct/>
              <w:autoSpaceDE/>
              <w:autoSpaceDN/>
              <w:adjustRightInd/>
              <w:ind w:left="301" w:right="9"/>
              <w:jc w:val="both"/>
              <w:textAlignment w:val="auto"/>
              <w:rPr>
                <w:rFonts w:ascii="Times New Roman" w:hAnsi="Times New Roman"/>
                <w:bCs/>
                <w:color w:val="000000"/>
                <w:sz w:val="22"/>
                <w:szCs w:val="22"/>
              </w:rPr>
            </w:pPr>
            <w:proofErr w:type="spellStart"/>
            <w:r w:rsidRPr="004A6304">
              <w:rPr>
                <w:rFonts w:ascii="Times New Roman" w:hAnsi="Times New Roman"/>
                <w:bCs/>
                <w:color w:val="000000"/>
                <w:sz w:val="22"/>
                <w:szCs w:val="22"/>
              </w:rPr>
              <w:t>Stingătoarele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trebuie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să</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includă</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etichete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conforme</w:t>
            </w:r>
            <w:proofErr w:type="spellEnd"/>
            <w:r w:rsidRPr="004A6304">
              <w:rPr>
                <w:rFonts w:ascii="Times New Roman" w:hAnsi="Times New Roman"/>
                <w:bCs/>
                <w:color w:val="000000"/>
                <w:sz w:val="22"/>
                <w:szCs w:val="22"/>
              </w:rPr>
              <w:t xml:space="preserve"> cu </w:t>
            </w:r>
            <w:proofErr w:type="spellStart"/>
            <w:r w:rsidRPr="004A6304">
              <w:rPr>
                <w:rFonts w:ascii="Times New Roman" w:hAnsi="Times New Roman"/>
                <w:bCs/>
                <w:color w:val="000000"/>
                <w:sz w:val="22"/>
                <w:szCs w:val="22"/>
              </w:rPr>
              <w:t>legislației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în</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vigoare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pentru</w:t>
            </w:r>
            <w:proofErr w:type="spellEnd"/>
            <w:r w:rsidRPr="004A6304">
              <w:rPr>
                <w:rFonts w:ascii="Times New Roman" w:hAnsi="Times New Roman"/>
                <w:bCs/>
                <w:color w:val="000000"/>
                <w:sz w:val="22"/>
                <w:szCs w:val="22"/>
              </w:rPr>
              <w:t xml:space="preserve"> a </w:t>
            </w:r>
            <w:proofErr w:type="spellStart"/>
            <w:r w:rsidRPr="004A6304">
              <w:rPr>
                <w:rFonts w:ascii="Times New Roman" w:hAnsi="Times New Roman"/>
                <w:bCs/>
                <w:color w:val="000000"/>
                <w:sz w:val="22"/>
                <w:szCs w:val="22"/>
              </w:rPr>
              <w:t>facilita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identificarea</w:t>
            </w:r>
            <w:proofErr w:type="spellEnd"/>
            <w:r w:rsidRPr="004A6304">
              <w:rPr>
                <w:rFonts w:ascii="Times New Roman" w:hAnsi="Times New Roman"/>
                <w:bCs/>
                <w:color w:val="000000"/>
                <w:sz w:val="22"/>
                <w:szCs w:val="22"/>
              </w:rPr>
              <w:t xml:space="preserve"> cu </w:t>
            </w:r>
            <w:proofErr w:type="spellStart"/>
            <w:r w:rsidRPr="004A6304">
              <w:rPr>
                <w:rFonts w:ascii="Times New Roman" w:hAnsi="Times New Roman"/>
                <w:bCs/>
                <w:color w:val="000000"/>
                <w:sz w:val="22"/>
                <w:szCs w:val="22"/>
              </w:rPr>
              <w:t>ușurință</w:t>
            </w:r>
            <w:proofErr w:type="spellEnd"/>
            <w:r w:rsidRPr="004A6304">
              <w:rPr>
                <w:rFonts w:ascii="Times New Roman" w:hAnsi="Times New Roman"/>
                <w:bCs/>
                <w:color w:val="000000"/>
                <w:sz w:val="22"/>
                <w:szCs w:val="22"/>
              </w:rPr>
              <w:t xml:space="preserve"> a </w:t>
            </w:r>
            <w:proofErr w:type="spellStart"/>
            <w:r w:rsidRPr="004A6304">
              <w:rPr>
                <w:rFonts w:ascii="Times New Roman" w:hAnsi="Times New Roman"/>
                <w:bCs/>
                <w:color w:val="000000"/>
                <w:sz w:val="22"/>
                <w:szCs w:val="22"/>
              </w:rPr>
              <w:t>fiecărui</w:t>
            </w:r>
            <w:proofErr w:type="spellEnd"/>
            <w:r w:rsidRPr="004A6304">
              <w:rPr>
                <w:rFonts w:ascii="Times New Roman" w:hAnsi="Times New Roman"/>
                <w:bCs/>
                <w:color w:val="000000"/>
                <w:sz w:val="22"/>
                <w:szCs w:val="22"/>
              </w:rPr>
              <w:t xml:space="preserve"> tip de </w:t>
            </w:r>
            <w:proofErr w:type="spellStart"/>
            <w:r w:rsidRPr="004A6304">
              <w:rPr>
                <w:rFonts w:ascii="Times New Roman" w:hAnsi="Times New Roman"/>
                <w:bCs/>
                <w:color w:val="000000"/>
                <w:sz w:val="22"/>
                <w:szCs w:val="22"/>
              </w:rPr>
              <w:t>stingător</w:t>
            </w:r>
            <w:proofErr w:type="spellEnd"/>
            <w:r w:rsidRPr="004A6304">
              <w:rPr>
                <w:rFonts w:ascii="Times New Roman" w:hAnsi="Times New Roman"/>
                <w:bCs/>
                <w:color w:val="000000"/>
                <w:sz w:val="22"/>
                <w:szCs w:val="22"/>
              </w:rPr>
              <w:t xml:space="preserve"> de </w:t>
            </w:r>
            <w:proofErr w:type="spellStart"/>
            <w:r w:rsidRPr="004A6304">
              <w:rPr>
                <w:rFonts w:ascii="Times New Roman" w:hAnsi="Times New Roman"/>
                <w:bCs/>
                <w:color w:val="000000"/>
                <w:sz w:val="22"/>
                <w:szCs w:val="22"/>
              </w:rPr>
              <w:t>incendiu</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și</w:t>
            </w:r>
            <w:proofErr w:type="spellEnd"/>
            <w:r w:rsidRPr="004A6304">
              <w:rPr>
                <w:rFonts w:ascii="Times New Roman" w:hAnsi="Times New Roman"/>
                <w:bCs/>
                <w:color w:val="000000"/>
                <w:sz w:val="22"/>
                <w:szCs w:val="22"/>
              </w:rPr>
              <w:t xml:space="preserve"> cu </w:t>
            </w:r>
            <w:proofErr w:type="spellStart"/>
            <w:r w:rsidRPr="004A6304">
              <w:rPr>
                <w:rFonts w:ascii="Times New Roman" w:hAnsi="Times New Roman"/>
                <w:bCs/>
                <w:color w:val="000000"/>
                <w:sz w:val="22"/>
                <w:szCs w:val="22"/>
              </w:rPr>
              <w:t>respectarea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codului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culorilor</w:t>
            </w:r>
            <w:proofErr w:type="spellEnd"/>
          </w:p>
          <w:p w14:paraId="6331A349" w14:textId="77777777" w:rsidR="004A6304" w:rsidRPr="004A6304" w:rsidRDefault="004A6304" w:rsidP="004A6304">
            <w:pPr>
              <w:numPr>
                <w:ilvl w:val="0"/>
                <w:numId w:val="48"/>
              </w:numPr>
              <w:overflowPunct/>
              <w:autoSpaceDE/>
              <w:autoSpaceDN/>
              <w:adjustRightInd/>
              <w:ind w:left="301" w:right="9"/>
              <w:jc w:val="both"/>
              <w:textAlignment w:val="auto"/>
              <w:rPr>
                <w:rFonts w:ascii="Times New Roman" w:hAnsi="Times New Roman"/>
                <w:bCs/>
                <w:color w:val="000000"/>
                <w:sz w:val="22"/>
                <w:szCs w:val="22"/>
              </w:rPr>
            </w:pPr>
            <w:proofErr w:type="spellStart"/>
            <w:r w:rsidRPr="004A6304">
              <w:rPr>
                <w:rFonts w:ascii="Times New Roman" w:hAnsi="Times New Roman"/>
                <w:bCs/>
                <w:color w:val="000000"/>
                <w:sz w:val="22"/>
                <w:szCs w:val="22"/>
              </w:rPr>
              <w:t>Eticheta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privind</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verificarea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reîncărcarea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stingătoarelor</w:t>
            </w:r>
            <w:proofErr w:type="spellEnd"/>
            <w:r w:rsidRPr="004A6304">
              <w:rPr>
                <w:rFonts w:ascii="Times New Roman" w:hAnsi="Times New Roman"/>
                <w:bCs/>
                <w:color w:val="000000"/>
                <w:sz w:val="22"/>
                <w:szCs w:val="22"/>
              </w:rPr>
              <w:t xml:space="preserve"> de </w:t>
            </w:r>
            <w:proofErr w:type="spellStart"/>
            <w:r w:rsidRPr="004A6304">
              <w:rPr>
                <w:rFonts w:ascii="Times New Roman" w:hAnsi="Times New Roman"/>
                <w:bCs/>
                <w:color w:val="000000"/>
                <w:sz w:val="22"/>
                <w:szCs w:val="22"/>
              </w:rPr>
              <w:t>incendiu</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va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respecta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cerintele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Autoritatii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Navale</w:t>
            </w:r>
            <w:proofErr w:type="spellEnd"/>
            <w:r w:rsidRPr="004A6304">
              <w:rPr>
                <w:rFonts w:ascii="Times New Roman" w:hAnsi="Times New Roman"/>
                <w:bCs/>
                <w:color w:val="000000"/>
                <w:sz w:val="22"/>
                <w:szCs w:val="22"/>
              </w:rPr>
              <w:t xml:space="preserve"> Romane, nu </w:t>
            </w:r>
            <w:proofErr w:type="spellStart"/>
            <w:r w:rsidRPr="004A6304">
              <w:rPr>
                <w:rFonts w:ascii="Times New Roman" w:hAnsi="Times New Roman"/>
                <w:bCs/>
                <w:color w:val="000000"/>
                <w:sz w:val="22"/>
                <w:szCs w:val="22"/>
              </w:rPr>
              <w:t>va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înlocui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eticheta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producătorului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stingătorului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și</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trebuie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amplasată</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astfel</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încât</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să</w:t>
            </w:r>
            <w:proofErr w:type="spellEnd"/>
            <w:r w:rsidRPr="004A6304">
              <w:rPr>
                <w:rFonts w:ascii="Times New Roman" w:hAnsi="Times New Roman"/>
                <w:bCs/>
                <w:color w:val="000000"/>
                <w:sz w:val="22"/>
                <w:szCs w:val="22"/>
              </w:rPr>
              <w:t xml:space="preserve"> nu </w:t>
            </w:r>
            <w:proofErr w:type="spellStart"/>
            <w:r w:rsidRPr="004A6304">
              <w:rPr>
                <w:rFonts w:ascii="Times New Roman" w:hAnsi="Times New Roman"/>
                <w:bCs/>
                <w:color w:val="000000"/>
                <w:sz w:val="22"/>
                <w:szCs w:val="22"/>
              </w:rPr>
              <w:t>afecteze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schimbe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informațiile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precizate</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în</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eticheta</w:t>
            </w:r>
            <w:proofErr w:type="spellEnd"/>
            <w:r w:rsidRPr="004A6304">
              <w:rPr>
                <w:rFonts w:ascii="Times New Roman" w:hAnsi="Times New Roman"/>
                <w:bCs/>
                <w:color w:val="000000"/>
                <w:sz w:val="22"/>
                <w:szCs w:val="22"/>
              </w:rPr>
              <w:t xml:space="preserve"> </w:t>
            </w:r>
            <w:proofErr w:type="spellStart"/>
            <w:r w:rsidRPr="004A6304">
              <w:rPr>
                <w:rFonts w:ascii="Times New Roman" w:hAnsi="Times New Roman"/>
                <w:bCs/>
                <w:color w:val="000000"/>
                <w:sz w:val="22"/>
                <w:szCs w:val="22"/>
              </w:rPr>
              <w:t>producătorului</w:t>
            </w:r>
            <w:proofErr w:type="spellEnd"/>
            <w:r w:rsidRPr="004A6304">
              <w:rPr>
                <w:rFonts w:ascii="Times New Roman" w:hAnsi="Times New Roman"/>
                <w:bCs/>
                <w:color w:val="000000"/>
                <w:sz w:val="22"/>
                <w:szCs w:val="22"/>
              </w:rPr>
              <w:t>.</w:t>
            </w:r>
          </w:p>
          <w:p w14:paraId="0252057C" w14:textId="77777777" w:rsidR="004A6304" w:rsidRPr="004A6304" w:rsidRDefault="004A6304" w:rsidP="004A63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jc w:val="both"/>
              <w:rPr>
                <w:rFonts w:ascii="Times New Roman" w:hAnsi="Times New Roman"/>
                <w:color w:val="000000"/>
                <w:sz w:val="22"/>
                <w:szCs w:val="22"/>
              </w:rPr>
            </w:pPr>
            <w:r w:rsidRPr="004A6304">
              <w:rPr>
                <w:rFonts w:ascii="Times New Roman" w:hAnsi="Times New Roman"/>
                <w:color w:val="000000"/>
                <w:sz w:val="22"/>
                <w:szCs w:val="22"/>
              </w:rPr>
              <w:lastRenderedPageBreak/>
              <w:tab/>
            </w:r>
            <w:proofErr w:type="spellStart"/>
            <w:r w:rsidRPr="004A6304">
              <w:rPr>
                <w:rFonts w:ascii="Times New Roman" w:hAnsi="Times New Roman"/>
                <w:color w:val="000000"/>
                <w:sz w:val="22"/>
                <w:szCs w:val="22"/>
              </w:rPr>
              <w:t>Verificarea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recertificarea</w:t>
            </w:r>
            <w:proofErr w:type="spellEnd"/>
            <w:r w:rsidRPr="004A6304">
              <w:rPr>
                <w:rFonts w:ascii="Times New Roman" w:hAnsi="Times New Roman"/>
                <w:color w:val="000000"/>
                <w:sz w:val="22"/>
                <w:szCs w:val="22"/>
              </w:rPr>
              <w:t xml:space="preserve"> a </w:t>
            </w:r>
            <w:proofErr w:type="spellStart"/>
            <w:r w:rsidRPr="004A6304">
              <w:rPr>
                <w:rFonts w:ascii="Times New Roman" w:hAnsi="Times New Roman"/>
                <w:color w:val="000000"/>
                <w:sz w:val="22"/>
                <w:szCs w:val="22"/>
              </w:rPr>
              <w:t>stingătoarelor</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va</w:t>
            </w:r>
            <w:proofErr w:type="spellEnd"/>
            <w:r w:rsidRPr="004A6304">
              <w:rPr>
                <w:rFonts w:ascii="Times New Roman" w:hAnsi="Times New Roman"/>
                <w:color w:val="000000"/>
                <w:sz w:val="22"/>
                <w:szCs w:val="22"/>
              </w:rPr>
              <w:t xml:space="preserve"> face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mod </w:t>
            </w:r>
            <w:proofErr w:type="spellStart"/>
            <w:r w:rsidRPr="004A6304">
              <w:rPr>
                <w:rFonts w:ascii="Times New Roman" w:hAnsi="Times New Roman"/>
                <w:color w:val="000000"/>
                <w:sz w:val="22"/>
                <w:szCs w:val="22"/>
              </w:rPr>
              <w:t>obligatoriu</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către</w:t>
            </w:r>
            <w:proofErr w:type="spellEnd"/>
            <w:r w:rsidRPr="004A6304">
              <w:rPr>
                <w:rFonts w:ascii="Times New Roman" w:hAnsi="Times New Roman"/>
                <w:color w:val="000000"/>
                <w:sz w:val="22"/>
                <w:szCs w:val="22"/>
              </w:rPr>
              <w:t xml:space="preserve"> personal </w:t>
            </w:r>
            <w:proofErr w:type="spellStart"/>
            <w:r w:rsidRPr="004A6304">
              <w:rPr>
                <w:rFonts w:ascii="Times New Roman" w:hAnsi="Times New Roman"/>
                <w:color w:val="000000"/>
                <w:sz w:val="22"/>
                <w:szCs w:val="22"/>
              </w:rPr>
              <w:t>specializat</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şi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autorizat</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catre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Autoritatea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Navala</w:t>
            </w:r>
            <w:proofErr w:type="spellEnd"/>
            <w:r w:rsidRPr="004A6304">
              <w:rPr>
                <w:rFonts w:ascii="Times New Roman" w:hAnsi="Times New Roman"/>
                <w:color w:val="000000"/>
                <w:sz w:val="22"/>
                <w:szCs w:val="22"/>
              </w:rPr>
              <w:t xml:space="preserve"> Romana. </w:t>
            </w:r>
          </w:p>
          <w:p w14:paraId="1FA910FC" w14:textId="77777777" w:rsidR="004A6304" w:rsidRPr="004A6304" w:rsidRDefault="004A6304" w:rsidP="004A63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jc w:val="both"/>
              <w:rPr>
                <w:rFonts w:ascii="Times New Roman" w:hAnsi="Times New Roman"/>
                <w:color w:val="000000"/>
                <w:sz w:val="22"/>
                <w:szCs w:val="22"/>
              </w:rPr>
            </w:pPr>
            <w:r w:rsidRPr="004A6304">
              <w:rPr>
                <w:rFonts w:ascii="Times New Roman" w:hAnsi="Times New Roman"/>
                <w:color w:val="000000"/>
                <w:sz w:val="22"/>
                <w:szCs w:val="22"/>
              </w:rPr>
              <w:tab/>
            </w:r>
            <w:proofErr w:type="spellStart"/>
            <w:r w:rsidRPr="004A6304">
              <w:rPr>
                <w:rFonts w:ascii="Times New Roman" w:hAnsi="Times New Roman"/>
                <w:color w:val="000000"/>
                <w:sz w:val="22"/>
                <w:szCs w:val="22"/>
              </w:rPr>
              <w:t>Ofertantul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va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prezenta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copie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după</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autorizații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valabile</w:t>
            </w:r>
            <w:proofErr w:type="spellEnd"/>
            <w:r w:rsidRPr="004A6304">
              <w:rPr>
                <w:rFonts w:ascii="Times New Roman" w:hAnsi="Times New Roman"/>
                <w:color w:val="000000"/>
                <w:sz w:val="22"/>
                <w:szCs w:val="22"/>
              </w:rPr>
              <w:t xml:space="preserve"> la data </w:t>
            </w:r>
            <w:proofErr w:type="spellStart"/>
            <w:r w:rsidRPr="004A6304">
              <w:rPr>
                <w:rFonts w:ascii="Times New Roman" w:hAnsi="Times New Roman"/>
                <w:color w:val="000000"/>
                <w:sz w:val="22"/>
                <w:szCs w:val="22"/>
              </w:rPr>
              <w:t>depunerii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ofertei</w:t>
            </w:r>
            <w:proofErr w:type="spellEnd"/>
            <w:r w:rsidRPr="004A6304">
              <w:rPr>
                <w:rFonts w:ascii="Times New Roman" w:hAnsi="Times New Roman"/>
                <w:color w:val="000000"/>
                <w:sz w:val="22"/>
                <w:szCs w:val="22"/>
              </w:rPr>
              <w:t>.</w:t>
            </w:r>
          </w:p>
          <w:p w14:paraId="5F3328AE" w14:textId="77777777" w:rsidR="004A6304" w:rsidRPr="004A6304" w:rsidRDefault="004A6304" w:rsidP="004A6304">
            <w:pPr>
              <w:ind w:right="282"/>
              <w:jc w:val="both"/>
              <w:rPr>
                <w:rFonts w:ascii="Times New Roman" w:hAnsi="Times New Roman"/>
                <w:b/>
                <w:iCs/>
                <w:color w:val="000000"/>
                <w:sz w:val="22"/>
                <w:szCs w:val="22"/>
              </w:rPr>
            </w:pPr>
          </w:p>
        </w:tc>
        <w:tc>
          <w:tcPr>
            <w:tcW w:w="4581" w:type="dxa"/>
            <w:tcMar>
              <w:left w:w="57" w:type="dxa"/>
              <w:right w:w="57" w:type="dxa"/>
            </w:tcMar>
          </w:tcPr>
          <w:p w14:paraId="48AC9199" w14:textId="77777777" w:rsidR="004A6304" w:rsidRPr="004A6304" w:rsidRDefault="004A6304" w:rsidP="00220821">
            <w:pPr>
              <w:rPr>
                <w:rFonts w:ascii="Times New Roman" w:eastAsia="Calibri" w:hAnsi="Times New Roman"/>
                <w:b/>
                <w:i/>
                <w:sz w:val="22"/>
                <w:szCs w:val="22"/>
              </w:rPr>
            </w:pPr>
          </w:p>
        </w:tc>
      </w:tr>
      <w:tr w:rsidR="00220821" w:rsidRPr="003A29D8" w14:paraId="5C61F8E0" w14:textId="77777777" w:rsidTr="007632C3">
        <w:trPr>
          <w:trHeight w:val="566"/>
          <w:jc w:val="center"/>
        </w:trPr>
        <w:tc>
          <w:tcPr>
            <w:tcW w:w="720" w:type="dxa"/>
            <w:tcMar>
              <w:left w:w="57" w:type="dxa"/>
              <w:right w:w="57" w:type="dxa"/>
            </w:tcMar>
          </w:tcPr>
          <w:p w14:paraId="0BE112EE" w14:textId="704CC153" w:rsidR="00220821" w:rsidRPr="004A6304" w:rsidRDefault="004A6304" w:rsidP="00220821">
            <w:pPr>
              <w:rPr>
                <w:rFonts w:ascii="Times New Roman" w:hAnsi="Times New Roman"/>
                <w:sz w:val="22"/>
                <w:szCs w:val="22"/>
              </w:rPr>
            </w:pPr>
            <w:r w:rsidRPr="004A6304">
              <w:rPr>
                <w:rFonts w:ascii="Times New Roman" w:hAnsi="Times New Roman"/>
                <w:sz w:val="22"/>
                <w:szCs w:val="22"/>
              </w:rPr>
              <w:t>5</w:t>
            </w:r>
          </w:p>
        </w:tc>
        <w:tc>
          <w:tcPr>
            <w:tcW w:w="5095" w:type="dxa"/>
            <w:tcMar>
              <w:left w:w="57" w:type="dxa"/>
              <w:right w:w="57" w:type="dxa"/>
            </w:tcMar>
          </w:tcPr>
          <w:p w14:paraId="44880BDC" w14:textId="1A754882" w:rsidR="00D34670" w:rsidRPr="004A6304" w:rsidRDefault="00D34670" w:rsidP="00D34670">
            <w:pPr>
              <w:jc w:val="both"/>
              <w:rPr>
                <w:rFonts w:ascii="Times New Roman" w:hAnsi="Times New Roman"/>
                <w:b/>
                <w:sz w:val="22"/>
                <w:szCs w:val="22"/>
              </w:rPr>
            </w:pPr>
            <w:r w:rsidRPr="004A6304">
              <w:rPr>
                <w:rFonts w:ascii="Times New Roman" w:hAnsi="Times New Roman"/>
                <w:b/>
                <w:sz w:val="22"/>
                <w:szCs w:val="22"/>
              </w:rPr>
              <w:t>TERMEN DE PRESTARE:</w:t>
            </w:r>
          </w:p>
          <w:p w14:paraId="549FED08" w14:textId="08959100" w:rsidR="00704168" w:rsidRPr="004A6304" w:rsidRDefault="004A6304" w:rsidP="00220821">
            <w:pPr>
              <w:jc w:val="both"/>
              <w:rPr>
                <w:rFonts w:ascii="Times New Roman" w:hAnsi="Times New Roman"/>
                <w:bCs/>
                <w:sz w:val="22"/>
                <w:szCs w:val="22"/>
              </w:rPr>
            </w:pPr>
            <w:proofErr w:type="spellStart"/>
            <w:r w:rsidRPr="004A6304">
              <w:rPr>
                <w:rFonts w:ascii="Times New Roman" w:hAnsi="Times New Roman"/>
                <w:bCs/>
                <w:sz w:val="22"/>
                <w:szCs w:val="22"/>
              </w:rPr>
              <w:t>Contractul</w:t>
            </w:r>
            <w:proofErr w:type="spellEnd"/>
            <w:r w:rsidRPr="004A6304">
              <w:rPr>
                <w:rFonts w:ascii="Times New Roman" w:hAnsi="Times New Roman"/>
                <w:bCs/>
                <w:sz w:val="22"/>
                <w:szCs w:val="22"/>
              </w:rPr>
              <w:t xml:space="preserve"> se </w:t>
            </w:r>
            <w:proofErr w:type="spellStart"/>
            <w:r w:rsidRPr="004A6304">
              <w:rPr>
                <w:rFonts w:ascii="Times New Roman" w:hAnsi="Times New Roman"/>
                <w:bCs/>
                <w:sz w:val="22"/>
                <w:szCs w:val="22"/>
              </w:rPr>
              <w:t>va</w:t>
            </w:r>
            <w:proofErr w:type="spellEnd"/>
            <w:r w:rsidRPr="004A6304">
              <w:rPr>
                <w:rFonts w:ascii="Times New Roman" w:hAnsi="Times New Roman"/>
                <w:bCs/>
                <w:sz w:val="22"/>
                <w:szCs w:val="22"/>
              </w:rPr>
              <w:t xml:space="preserve"> </w:t>
            </w:r>
            <w:proofErr w:type="spellStart"/>
            <w:r w:rsidRPr="004A6304">
              <w:rPr>
                <w:rFonts w:ascii="Times New Roman" w:hAnsi="Times New Roman"/>
                <w:bCs/>
                <w:sz w:val="22"/>
                <w:szCs w:val="22"/>
              </w:rPr>
              <w:t>derula</w:t>
            </w:r>
            <w:proofErr w:type="spellEnd"/>
            <w:r w:rsidRPr="004A6304">
              <w:rPr>
                <w:rFonts w:ascii="Times New Roman" w:hAnsi="Times New Roman"/>
                <w:bCs/>
                <w:sz w:val="22"/>
                <w:szCs w:val="22"/>
              </w:rPr>
              <w:t xml:space="preserve"> pe o </w:t>
            </w:r>
            <w:proofErr w:type="spellStart"/>
            <w:r w:rsidRPr="004A6304">
              <w:rPr>
                <w:rFonts w:ascii="Times New Roman" w:hAnsi="Times New Roman"/>
                <w:bCs/>
                <w:sz w:val="22"/>
                <w:szCs w:val="22"/>
              </w:rPr>
              <w:t>perioad</w:t>
            </w:r>
            <w:r w:rsidRPr="004A6304">
              <w:rPr>
                <w:rFonts w:ascii="Times New Roman" w:hAnsi="Times New Roman" w:hint="cs"/>
                <w:bCs/>
                <w:sz w:val="22"/>
                <w:szCs w:val="22"/>
              </w:rPr>
              <w:t>ă</w:t>
            </w:r>
            <w:proofErr w:type="spellEnd"/>
            <w:r w:rsidRPr="004A6304">
              <w:rPr>
                <w:rFonts w:ascii="Times New Roman" w:hAnsi="Times New Roman"/>
                <w:bCs/>
                <w:sz w:val="22"/>
                <w:szCs w:val="22"/>
              </w:rPr>
              <w:t xml:space="preserve"> de 5 </w:t>
            </w:r>
            <w:proofErr w:type="spellStart"/>
            <w:r w:rsidRPr="004A6304">
              <w:rPr>
                <w:rFonts w:ascii="Times New Roman" w:hAnsi="Times New Roman"/>
                <w:bCs/>
                <w:sz w:val="22"/>
                <w:szCs w:val="22"/>
              </w:rPr>
              <w:t>zile</w:t>
            </w:r>
            <w:proofErr w:type="spellEnd"/>
            <w:r w:rsidRPr="004A6304">
              <w:rPr>
                <w:rFonts w:ascii="Times New Roman" w:hAnsi="Times New Roman"/>
                <w:bCs/>
                <w:sz w:val="22"/>
                <w:szCs w:val="22"/>
              </w:rPr>
              <w:t xml:space="preserve"> de la data </w:t>
            </w:r>
            <w:proofErr w:type="spellStart"/>
            <w:r w:rsidRPr="004A6304">
              <w:rPr>
                <w:rFonts w:ascii="Times New Roman" w:hAnsi="Times New Roman"/>
                <w:bCs/>
                <w:sz w:val="22"/>
                <w:szCs w:val="22"/>
              </w:rPr>
              <w:t>semn</w:t>
            </w:r>
            <w:r w:rsidRPr="004A6304">
              <w:rPr>
                <w:rFonts w:ascii="Times New Roman" w:hAnsi="Times New Roman" w:hint="cs"/>
                <w:bCs/>
                <w:sz w:val="22"/>
                <w:szCs w:val="22"/>
              </w:rPr>
              <w:t>ă</w:t>
            </w:r>
            <w:r w:rsidRPr="004A6304">
              <w:rPr>
                <w:rFonts w:ascii="Times New Roman" w:hAnsi="Times New Roman"/>
                <w:bCs/>
                <w:sz w:val="22"/>
                <w:szCs w:val="22"/>
              </w:rPr>
              <w:t>rii</w:t>
            </w:r>
            <w:proofErr w:type="spellEnd"/>
            <w:r w:rsidRPr="004A6304">
              <w:rPr>
                <w:rFonts w:ascii="Times New Roman" w:hAnsi="Times New Roman"/>
                <w:bCs/>
                <w:sz w:val="22"/>
                <w:szCs w:val="22"/>
              </w:rPr>
              <w:t xml:space="preserve"> </w:t>
            </w:r>
            <w:proofErr w:type="spellStart"/>
            <w:r w:rsidRPr="004A6304">
              <w:rPr>
                <w:rFonts w:ascii="Times New Roman" w:hAnsi="Times New Roman"/>
                <w:bCs/>
                <w:sz w:val="22"/>
                <w:szCs w:val="22"/>
              </w:rPr>
              <w:t>lui</w:t>
            </w:r>
            <w:proofErr w:type="spellEnd"/>
            <w:r w:rsidRPr="004A6304">
              <w:rPr>
                <w:rFonts w:ascii="Times New Roman" w:hAnsi="Times New Roman"/>
                <w:bCs/>
                <w:sz w:val="22"/>
                <w:szCs w:val="22"/>
              </w:rPr>
              <w:t xml:space="preserve"> de </w:t>
            </w:r>
            <w:proofErr w:type="spellStart"/>
            <w:r w:rsidRPr="004A6304">
              <w:rPr>
                <w:rFonts w:ascii="Times New Roman" w:hAnsi="Times New Roman"/>
                <w:bCs/>
                <w:sz w:val="22"/>
                <w:szCs w:val="22"/>
              </w:rPr>
              <w:t>ambele</w:t>
            </w:r>
            <w:proofErr w:type="spellEnd"/>
            <w:r w:rsidRPr="004A6304">
              <w:rPr>
                <w:rFonts w:ascii="Times New Roman" w:hAnsi="Times New Roman"/>
                <w:bCs/>
                <w:sz w:val="22"/>
                <w:szCs w:val="22"/>
              </w:rPr>
              <w:t xml:space="preserve"> </w:t>
            </w:r>
            <w:proofErr w:type="spellStart"/>
            <w:r w:rsidRPr="004A6304">
              <w:rPr>
                <w:rFonts w:ascii="Times New Roman" w:hAnsi="Times New Roman"/>
                <w:bCs/>
                <w:sz w:val="22"/>
                <w:szCs w:val="22"/>
              </w:rPr>
              <w:t>p</w:t>
            </w:r>
            <w:r w:rsidRPr="004A6304">
              <w:rPr>
                <w:rFonts w:ascii="Times New Roman" w:hAnsi="Times New Roman" w:hint="cs"/>
                <w:bCs/>
                <w:sz w:val="22"/>
                <w:szCs w:val="22"/>
              </w:rPr>
              <w:t>ă</w:t>
            </w:r>
            <w:r w:rsidRPr="004A6304">
              <w:rPr>
                <w:rFonts w:ascii="Times New Roman" w:hAnsi="Times New Roman"/>
                <w:bCs/>
                <w:sz w:val="22"/>
                <w:szCs w:val="22"/>
              </w:rPr>
              <w:t>rți</w:t>
            </w:r>
            <w:proofErr w:type="spellEnd"/>
            <w:r w:rsidRPr="004A6304">
              <w:rPr>
                <w:rFonts w:ascii="Times New Roman" w:hAnsi="Times New Roman"/>
                <w:bCs/>
                <w:sz w:val="22"/>
                <w:szCs w:val="22"/>
              </w:rPr>
              <w:t>.</w:t>
            </w:r>
          </w:p>
        </w:tc>
        <w:tc>
          <w:tcPr>
            <w:tcW w:w="4581" w:type="dxa"/>
            <w:tcMar>
              <w:left w:w="57" w:type="dxa"/>
              <w:right w:w="57" w:type="dxa"/>
            </w:tcMar>
          </w:tcPr>
          <w:p w14:paraId="16552B11" w14:textId="77777777" w:rsidR="00220821" w:rsidRPr="004A6304" w:rsidRDefault="00220821" w:rsidP="00220821">
            <w:pPr>
              <w:rPr>
                <w:rFonts w:ascii="Times New Roman" w:hAnsi="Times New Roman"/>
                <w:sz w:val="22"/>
                <w:szCs w:val="22"/>
              </w:rPr>
            </w:pPr>
            <w:r w:rsidRPr="004A6304">
              <w:rPr>
                <w:rFonts w:ascii="Times New Roman" w:eastAsia="Calibri" w:hAnsi="Times New Roman"/>
                <w:b/>
                <w:i/>
                <w:sz w:val="22"/>
                <w:szCs w:val="22"/>
                <w:lang w:val="ro-RO"/>
              </w:rPr>
              <w:t>se completează de către ofertant</w:t>
            </w:r>
          </w:p>
        </w:tc>
      </w:tr>
      <w:tr w:rsidR="00220821" w:rsidRPr="003A29D8" w14:paraId="4D16B930" w14:textId="77777777" w:rsidTr="007632C3">
        <w:trPr>
          <w:trHeight w:val="566"/>
          <w:jc w:val="center"/>
        </w:trPr>
        <w:tc>
          <w:tcPr>
            <w:tcW w:w="720" w:type="dxa"/>
            <w:tcMar>
              <w:left w:w="57" w:type="dxa"/>
              <w:right w:w="57" w:type="dxa"/>
            </w:tcMar>
          </w:tcPr>
          <w:p w14:paraId="35959114" w14:textId="0CC78FB1" w:rsidR="00220821" w:rsidRPr="004A6304" w:rsidRDefault="004A6304" w:rsidP="00220821">
            <w:pPr>
              <w:rPr>
                <w:rFonts w:ascii="Times New Roman" w:hAnsi="Times New Roman"/>
                <w:sz w:val="22"/>
                <w:szCs w:val="22"/>
              </w:rPr>
            </w:pPr>
            <w:r w:rsidRPr="004A6304">
              <w:rPr>
                <w:rFonts w:ascii="Times New Roman" w:hAnsi="Times New Roman"/>
                <w:sz w:val="22"/>
                <w:szCs w:val="22"/>
              </w:rPr>
              <w:t>6</w:t>
            </w:r>
          </w:p>
        </w:tc>
        <w:tc>
          <w:tcPr>
            <w:tcW w:w="5095" w:type="dxa"/>
            <w:tcMar>
              <w:left w:w="57" w:type="dxa"/>
              <w:right w:w="57" w:type="dxa"/>
            </w:tcMar>
          </w:tcPr>
          <w:p w14:paraId="1670E2B3" w14:textId="2E2ADE37" w:rsidR="004A6304" w:rsidRPr="004A6304" w:rsidRDefault="004A6304" w:rsidP="004A6304">
            <w:pPr>
              <w:pStyle w:val="Heading2"/>
              <w:numPr>
                <w:ilvl w:val="0"/>
                <w:numId w:val="0"/>
              </w:numPr>
              <w:rPr>
                <w:rFonts w:ascii="Times New Roman" w:hAnsi="Times New Roman"/>
                <w:color w:val="000000"/>
                <w:sz w:val="22"/>
              </w:rPr>
            </w:pPr>
            <w:r w:rsidRPr="004A6304">
              <w:rPr>
                <w:rFonts w:ascii="Times New Roman" w:hAnsi="Times New Roman"/>
                <w:color w:val="000000"/>
                <w:sz w:val="22"/>
              </w:rPr>
              <w:t xml:space="preserve">PLATA SERVICIILOR </w:t>
            </w:r>
          </w:p>
          <w:p w14:paraId="45EB6EBA" w14:textId="03B5AF45" w:rsidR="00704168" w:rsidRPr="004A6304" w:rsidRDefault="004A6304" w:rsidP="004A6304">
            <w:pPr>
              <w:overflowPunct/>
              <w:autoSpaceDE/>
              <w:autoSpaceDN/>
              <w:adjustRightInd/>
              <w:jc w:val="both"/>
              <w:textAlignment w:val="auto"/>
              <w:rPr>
                <w:rFonts w:ascii="Times New Roman" w:hAnsi="Times New Roman"/>
                <w:color w:val="000000"/>
                <w:sz w:val="22"/>
                <w:szCs w:val="22"/>
              </w:rPr>
            </w:pPr>
            <w:r w:rsidRPr="004A6304">
              <w:rPr>
                <w:rFonts w:ascii="Times New Roman" w:hAnsi="Times New Roman"/>
                <w:color w:val="000000"/>
                <w:sz w:val="22"/>
                <w:szCs w:val="22"/>
              </w:rPr>
              <w:t xml:space="preserve">Plata </w:t>
            </w:r>
            <w:proofErr w:type="spellStart"/>
            <w:r w:rsidRPr="004A6304">
              <w:rPr>
                <w:rFonts w:ascii="Times New Roman" w:hAnsi="Times New Roman"/>
                <w:color w:val="000000"/>
                <w:sz w:val="22"/>
                <w:szCs w:val="22"/>
              </w:rPr>
              <w:t>serviciilor</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verificare</w:t>
            </w:r>
            <w:proofErr w:type="spellEnd"/>
            <w:r w:rsidRPr="004A6304">
              <w:rPr>
                <w:rFonts w:ascii="Times New Roman" w:hAnsi="Times New Roman"/>
                <w:color w:val="000000"/>
                <w:sz w:val="22"/>
                <w:szCs w:val="22"/>
              </w:rPr>
              <w:t xml:space="preserve"> se </w:t>
            </w:r>
            <w:proofErr w:type="spellStart"/>
            <w:r w:rsidRPr="004A6304">
              <w:rPr>
                <w:rFonts w:ascii="Times New Roman" w:hAnsi="Times New Roman"/>
                <w:color w:val="000000"/>
                <w:sz w:val="22"/>
                <w:szCs w:val="22"/>
              </w:rPr>
              <w:t>va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efectua</w:t>
            </w:r>
            <w:proofErr w:type="spellEnd"/>
            <w:r w:rsidRPr="004A6304">
              <w:rPr>
                <w:rFonts w:ascii="Times New Roman" w:hAnsi="Times New Roman"/>
                <w:color w:val="000000"/>
                <w:sz w:val="22"/>
                <w:szCs w:val="22"/>
              </w:rPr>
              <w:t xml:space="preserve">, cu OP,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contul</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contractantului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deschis</w:t>
            </w:r>
            <w:proofErr w:type="spellEnd"/>
            <w:r w:rsidRPr="004A6304">
              <w:rPr>
                <w:rFonts w:ascii="Times New Roman" w:hAnsi="Times New Roman"/>
                <w:color w:val="000000"/>
                <w:sz w:val="22"/>
                <w:szCs w:val="22"/>
              </w:rPr>
              <w:t xml:space="preserve"> la </w:t>
            </w:r>
            <w:proofErr w:type="spellStart"/>
            <w:r w:rsidRPr="004A6304">
              <w:rPr>
                <w:rFonts w:ascii="Times New Roman" w:hAnsi="Times New Roman"/>
                <w:color w:val="000000"/>
                <w:sz w:val="22"/>
                <w:szCs w:val="22"/>
              </w:rPr>
              <w:t>Trezoreria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statului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în</w:t>
            </w:r>
            <w:proofErr w:type="spellEnd"/>
            <w:r w:rsidRPr="004A6304">
              <w:rPr>
                <w:rFonts w:ascii="Times New Roman" w:hAnsi="Times New Roman"/>
                <w:color w:val="000000"/>
                <w:sz w:val="22"/>
                <w:szCs w:val="22"/>
              </w:rPr>
              <w:t xml:space="preserve"> termen de max. 30 </w:t>
            </w:r>
            <w:proofErr w:type="spellStart"/>
            <w:r w:rsidRPr="004A6304">
              <w:rPr>
                <w:rFonts w:ascii="Times New Roman" w:hAnsi="Times New Roman"/>
                <w:color w:val="000000"/>
                <w:sz w:val="22"/>
                <w:szCs w:val="22"/>
              </w:rPr>
              <w:t>zile</w:t>
            </w:r>
            <w:proofErr w:type="spellEnd"/>
            <w:r w:rsidRPr="004A6304">
              <w:rPr>
                <w:rFonts w:ascii="Times New Roman" w:hAnsi="Times New Roman"/>
                <w:color w:val="000000"/>
                <w:sz w:val="22"/>
                <w:szCs w:val="22"/>
              </w:rPr>
              <w:t xml:space="preserve"> de la </w:t>
            </w:r>
            <w:proofErr w:type="spellStart"/>
            <w:r w:rsidRPr="004A6304">
              <w:rPr>
                <w:rFonts w:ascii="Times New Roman" w:hAnsi="Times New Roman"/>
                <w:color w:val="000000"/>
                <w:sz w:val="22"/>
                <w:szCs w:val="22"/>
              </w:rPr>
              <w:t>prestarea</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serviciilor</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și</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semnarea</w:t>
            </w:r>
            <w:proofErr w:type="spellEnd"/>
            <w:r w:rsidRPr="004A6304">
              <w:rPr>
                <w:rFonts w:ascii="Times New Roman" w:hAnsi="Times New Roman"/>
                <w:color w:val="000000"/>
                <w:sz w:val="22"/>
                <w:szCs w:val="22"/>
              </w:rPr>
              <w:t xml:space="preserve"> de </w:t>
            </w:r>
            <w:proofErr w:type="spellStart"/>
            <w:r w:rsidRPr="004A6304">
              <w:rPr>
                <w:rFonts w:ascii="Times New Roman" w:hAnsi="Times New Roman"/>
                <w:color w:val="000000"/>
                <w:sz w:val="22"/>
                <w:szCs w:val="22"/>
              </w:rPr>
              <w:t>ambele</w:t>
            </w:r>
            <w:proofErr w:type="spell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p</w:t>
            </w:r>
            <w:r w:rsidRPr="004A6304">
              <w:rPr>
                <w:rFonts w:ascii="Times New Roman" w:hAnsi="Times New Roman" w:hint="cs"/>
                <w:color w:val="000000"/>
                <w:sz w:val="22"/>
                <w:szCs w:val="22"/>
              </w:rPr>
              <w:t>ă</w:t>
            </w:r>
            <w:r w:rsidRPr="004A6304">
              <w:rPr>
                <w:rFonts w:ascii="Times New Roman" w:hAnsi="Times New Roman"/>
                <w:color w:val="000000"/>
                <w:sz w:val="22"/>
                <w:szCs w:val="22"/>
              </w:rPr>
              <w:t>rți</w:t>
            </w:r>
            <w:proofErr w:type="spellEnd"/>
            <w:r w:rsidRPr="004A6304">
              <w:rPr>
                <w:rFonts w:ascii="Times New Roman" w:hAnsi="Times New Roman"/>
                <w:color w:val="000000"/>
                <w:sz w:val="22"/>
                <w:szCs w:val="22"/>
              </w:rPr>
              <w:t xml:space="preserve"> a </w:t>
            </w:r>
            <w:proofErr w:type="spellStart"/>
            <w:r w:rsidRPr="004A6304">
              <w:rPr>
                <w:rFonts w:ascii="Times New Roman" w:hAnsi="Times New Roman"/>
                <w:color w:val="000000"/>
                <w:sz w:val="22"/>
                <w:szCs w:val="22"/>
              </w:rPr>
              <w:t>procesului</w:t>
            </w:r>
            <w:proofErr w:type="spellEnd"/>
            <w:r w:rsidRPr="004A6304">
              <w:rPr>
                <w:rFonts w:ascii="Times New Roman" w:hAnsi="Times New Roman"/>
                <w:color w:val="000000"/>
                <w:sz w:val="22"/>
                <w:szCs w:val="22"/>
              </w:rPr>
              <w:t xml:space="preserve"> verbal de </w:t>
            </w:r>
            <w:proofErr w:type="spellStart"/>
            <w:r w:rsidRPr="004A6304">
              <w:rPr>
                <w:rFonts w:ascii="Times New Roman" w:hAnsi="Times New Roman"/>
                <w:color w:val="000000"/>
                <w:sz w:val="22"/>
                <w:szCs w:val="22"/>
              </w:rPr>
              <w:t>recepție</w:t>
            </w:r>
            <w:proofErr w:type="spellEnd"/>
            <w:r w:rsidRPr="004A6304">
              <w:rPr>
                <w:rFonts w:ascii="Times New Roman" w:hAnsi="Times New Roman"/>
                <w:color w:val="000000"/>
                <w:sz w:val="22"/>
                <w:szCs w:val="22"/>
              </w:rPr>
              <w:t xml:space="preserve"> </w:t>
            </w:r>
            <w:proofErr w:type="gramStart"/>
            <w:r w:rsidRPr="004A6304">
              <w:rPr>
                <w:rFonts w:ascii="Times New Roman" w:hAnsi="Times New Roman"/>
                <w:color w:val="000000"/>
                <w:sz w:val="22"/>
                <w:szCs w:val="22"/>
              </w:rPr>
              <w:t>a</w:t>
            </w:r>
            <w:proofErr w:type="gramEnd"/>
            <w:r w:rsidRPr="004A6304">
              <w:rPr>
                <w:rFonts w:ascii="Times New Roman" w:hAnsi="Times New Roman"/>
                <w:color w:val="000000"/>
                <w:sz w:val="22"/>
                <w:szCs w:val="22"/>
              </w:rPr>
              <w:t xml:space="preserve"> </w:t>
            </w:r>
            <w:proofErr w:type="spellStart"/>
            <w:r w:rsidRPr="004A6304">
              <w:rPr>
                <w:rFonts w:ascii="Times New Roman" w:hAnsi="Times New Roman"/>
                <w:color w:val="000000"/>
                <w:sz w:val="22"/>
                <w:szCs w:val="22"/>
              </w:rPr>
              <w:t>acestora</w:t>
            </w:r>
            <w:proofErr w:type="spellEnd"/>
            <w:r w:rsidRPr="004A6304">
              <w:rPr>
                <w:rFonts w:ascii="Times New Roman" w:hAnsi="Times New Roman"/>
                <w:color w:val="000000"/>
                <w:sz w:val="22"/>
                <w:szCs w:val="22"/>
              </w:rPr>
              <w:t>.</w:t>
            </w:r>
          </w:p>
        </w:tc>
        <w:tc>
          <w:tcPr>
            <w:tcW w:w="4581" w:type="dxa"/>
            <w:tcMar>
              <w:left w:w="57" w:type="dxa"/>
              <w:right w:w="57" w:type="dxa"/>
            </w:tcMar>
          </w:tcPr>
          <w:p w14:paraId="7403B3D4" w14:textId="77777777" w:rsidR="00220821" w:rsidRPr="004A6304" w:rsidRDefault="00220821" w:rsidP="00220821">
            <w:pPr>
              <w:rPr>
                <w:rFonts w:ascii="Times New Roman" w:hAnsi="Times New Roman"/>
                <w:sz w:val="22"/>
                <w:szCs w:val="22"/>
              </w:rPr>
            </w:pPr>
            <w:r w:rsidRPr="004A6304">
              <w:rPr>
                <w:rFonts w:ascii="Times New Roman" w:eastAsia="Calibri" w:hAnsi="Times New Roman"/>
                <w:b/>
                <w:i/>
                <w:sz w:val="22"/>
                <w:szCs w:val="22"/>
                <w:lang w:val="ro-RO"/>
              </w:rPr>
              <w:t>se completează de către ofertant</w:t>
            </w:r>
          </w:p>
        </w:tc>
      </w:tr>
      <w:tr w:rsidR="00220821" w:rsidRPr="003A29D8" w14:paraId="12448AE8" w14:textId="77777777" w:rsidTr="007632C3">
        <w:trPr>
          <w:trHeight w:val="566"/>
          <w:jc w:val="center"/>
        </w:trPr>
        <w:tc>
          <w:tcPr>
            <w:tcW w:w="720" w:type="dxa"/>
            <w:tcMar>
              <w:left w:w="57" w:type="dxa"/>
              <w:right w:w="57" w:type="dxa"/>
            </w:tcMar>
          </w:tcPr>
          <w:p w14:paraId="25A1373E" w14:textId="5AF16B24" w:rsidR="00220821" w:rsidRPr="004A6304" w:rsidRDefault="004A6304" w:rsidP="00220821">
            <w:pPr>
              <w:rPr>
                <w:rFonts w:ascii="Times New Roman" w:hAnsi="Times New Roman"/>
                <w:sz w:val="22"/>
                <w:szCs w:val="22"/>
              </w:rPr>
            </w:pPr>
            <w:r w:rsidRPr="004A6304">
              <w:rPr>
                <w:rFonts w:ascii="Times New Roman" w:hAnsi="Times New Roman"/>
                <w:sz w:val="22"/>
                <w:szCs w:val="22"/>
              </w:rPr>
              <w:t>7</w:t>
            </w:r>
          </w:p>
        </w:tc>
        <w:tc>
          <w:tcPr>
            <w:tcW w:w="5095" w:type="dxa"/>
            <w:tcMar>
              <w:left w:w="57" w:type="dxa"/>
              <w:right w:w="57" w:type="dxa"/>
            </w:tcMar>
          </w:tcPr>
          <w:p w14:paraId="23217CF3" w14:textId="2484C5E2" w:rsidR="004A6304" w:rsidRPr="004A6304" w:rsidRDefault="004A6304" w:rsidP="004A6304">
            <w:pPr>
              <w:suppressAutoHyphens/>
              <w:overflowPunct/>
              <w:autoSpaceDE/>
              <w:adjustRightInd/>
              <w:rPr>
                <w:rFonts w:ascii="Times New Roman" w:eastAsia="Times New Roman" w:hAnsi="Times New Roman"/>
                <w:b/>
                <w:kern w:val="3"/>
                <w:sz w:val="22"/>
                <w:szCs w:val="22"/>
                <w:lang w:val="ro-RO" w:eastAsia="zh-CN"/>
              </w:rPr>
            </w:pPr>
            <w:r w:rsidRPr="004A6304">
              <w:rPr>
                <w:rFonts w:ascii="Times New Roman" w:eastAsia="Times New Roman" w:hAnsi="Times New Roman"/>
                <w:b/>
                <w:kern w:val="3"/>
                <w:sz w:val="22"/>
                <w:szCs w:val="22"/>
                <w:lang w:val="ro-RO" w:eastAsia="zh-CN"/>
              </w:rPr>
              <w:t>CONDIȚII IMPUSE PENTRU SECURITATEA ȘI S</w:t>
            </w:r>
            <w:r w:rsidRPr="004A6304">
              <w:rPr>
                <w:rFonts w:ascii="Times New Roman" w:eastAsia="Times New Roman" w:hAnsi="Times New Roman" w:hint="cs"/>
                <w:b/>
                <w:kern w:val="3"/>
                <w:sz w:val="22"/>
                <w:szCs w:val="22"/>
                <w:lang w:val="ro-RO" w:eastAsia="zh-CN"/>
              </w:rPr>
              <w:t>Ă</w:t>
            </w:r>
            <w:r w:rsidRPr="004A6304">
              <w:rPr>
                <w:rFonts w:ascii="Times New Roman" w:eastAsia="Times New Roman" w:hAnsi="Times New Roman"/>
                <w:b/>
                <w:kern w:val="3"/>
                <w:sz w:val="22"/>
                <w:szCs w:val="22"/>
                <w:lang w:val="ro-RO" w:eastAsia="zh-CN"/>
              </w:rPr>
              <w:t>N</w:t>
            </w:r>
            <w:r w:rsidRPr="004A6304">
              <w:rPr>
                <w:rFonts w:ascii="Times New Roman" w:eastAsia="Times New Roman" w:hAnsi="Times New Roman" w:hint="cs"/>
                <w:b/>
                <w:kern w:val="3"/>
                <w:sz w:val="22"/>
                <w:szCs w:val="22"/>
                <w:lang w:val="ro-RO" w:eastAsia="zh-CN"/>
              </w:rPr>
              <w:t>Ă</w:t>
            </w:r>
            <w:r w:rsidRPr="004A6304">
              <w:rPr>
                <w:rFonts w:ascii="Times New Roman" w:eastAsia="Times New Roman" w:hAnsi="Times New Roman"/>
                <w:b/>
                <w:kern w:val="3"/>
                <w:sz w:val="22"/>
                <w:szCs w:val="22"/>
                <w:lang w:val="ro-RO" w:eastAsia="zh-CN"/>
              </w:rPr>
              <w:t>TATEA ÎN MUNC</w:t>
            </w:r>
            <w:r w:rsidRPr="004A6304">
              <w:rPr>
                <w:rFonts w:ascii="Times New Roman" w:eastAsia="Times New Roman" w:hAnsi="Times New Roman" w:hint="cs"/>
                <w:b/>
                <w:kern w:val="3"/>
                <w:sz w:val="22"/>
                <w:szCs w:val="22"/>
                <w:lang w:val="ro-RO" w:eastAsia="zh-CN"/>
              </w:rPr>
              <w:t>Ă</w:t>
            </w:r>
            <w:r w:rsidRPr="004A6304">
              <w:rPr>
                <w:rFonts w:ascii="Times New Roman" w:eastAsia="Times New Roman" w:hAnsi="Times New Roman"/>
                <w:b/>
                <w:kern w:val="3"/>
                <w:sz w:val="22"/>
                <w:szCs w:val="22"/>
                <w:lang w:val="ro-RO" w:eastAsia="zh-CN"/>
              </w:rPr>
              <w:t xml:space="preserve"> ȘI PROTECȚIA MEDIULUI</w:t>
            </w:r>
          </w:p>
          <w:p w14:paraId="53993C62" w14:textId="56C347E0" w:rsidR="00704168" w:rsidRPr="004A6304" w:rsidRDefault="004A6304" w:rsidP="004A6304">
            <w:pPr>
              <w:suppressAutoHyphens/>
              <w:overflowPunct/>
              <w:autoSpaceDE/>
              <w:adjustRightInd/>
              <w:jc w:val="both"/>
              <w:rPr>
                <w:rFonts w:ascii="Times New Roman" w:eastAsia="Times New Roman" w:hAnsi="Times New Roman"/>
                <w:bCs/>
                <w:kern w:val="3"/>
                <w:sz w:val="22"/>
                <w:szCs w:val="22"/>
                <w:lang w:val="ro-RO" w:eastAsia="zh-CN"/>
              </w:rPr>
            </w:pPr>
            <w:r w:rsidRPr="004A6304">
              <w:rPr>
                <w:rFonts w:ascii="Times New Roman" w:eastAsia="Times New Roman" w:hAnsi="Times New Roman"/>
                <w:bCs/>
                <w:kern w:val="3"/>
                <w:sz w:val="22"/>
                <w:szCs w:val="22"/>
                <w:lang w:val="ro-RO" w:eastAsia="zh-CN"/>
              </w:rPr>
              <w:t>Prestatorul trebuie s</w:t>
            </w:r>
            <w:r w:rsidRPr="004A6304">
              <w:rPr>
                <w:rFonts w:ascii="Times New Roman" w:eastAsia="Times New Roman" w:hAnsi="Times New Roman" w:hint="cs"/>
                <w:bCs/>
                <w:kern w:val="3"/>
                <w:sz w:val="22"/>
                <w:szCs w:val="22"/>
                <w:lang w:val="ro-RO" w:eastAsia="zh-CN"/>
              </w:rPr>
              <w:t>ă</w:t>
            </w:r>
            <w:r w:rsidRPr="004A6304">
              <w:rPr>
                <w:rFonts w:ascii="Times New Roman" w:eastAsia="Times New Roman" w:hAnsi="Times New Roman"/>
                <w:bCs/>
                <w:kern w:val="3"/>
                <w:sz w:val="22"/>
                <w:szCs w:val="22"/>
                <w:lang w:val="ro-RO" w:eastAsia="zh-CN"/>
              </w:rPr>
              <w:t xml:space="preserve"> respecte cerin</w:t>
            </w:r>
            <w:r w:rsidRPr="004A6304">
              <w:rPr>
                <w:rFonts w:ascii="Times New Roman" w:eastAsia="Times New Roman" w:hAnsi="Times New Roman" w:hint="cs"/>
                <w:bCs/>
                <w:kern w:val="3"/>
                <w:sz w:val="22"/>
                <w:szCs w:val="22"/>
                <w:lang w:val="ro-RO" w:eastAsia="zh-CN"/>
              </w:rPr>
              <w:t>ţ</w:t>
            </w:r>
            <w:r w:rsidRPr="004A6304">
              <w:rPr>
                <w:rFonts w:ascii="Times New Roman" w:eastAsia="Times New Roman" w:hAnsi="Times New Roman"/>
                <w:bCs/>
                <w:kern w:val="3"/>
                <w:sz w:val="22"/>
                <w:szCs w:val="22"/>
                <w:lang w:val="ro-RO" w:eastAsia="zh-CN"/>
              </w:rPr>
              <w:t xml:space="preserve">ele legale de securitate </w:t>
            </w:r>
            <w:r w:rsidRPr="004A6304">
              <w:rPr>
                <w:rFonts w:ascii="Times New Roman" w:eastAsia="Times New Roman" w:hAnsi="Times New Roman" w:hint="cs"/>
                <w:bCs/>
                <w:kern w:val="3"/>
                <w:sz w:val="22"/>
                <w:szCs w:val="22"/>
                <w:lang w:val="ro-RO" w:eastAsia="zh-CN"/>
              </w:rPr>
              <w:t>ş</w:t>
            </w:r>
            <w:r w:rsidRPr="004A6304">
              <w:rPr>
                <w:rFonts w:ascii="Times New Roman" w:eastAsia="Times New Roman" w:hAnsi="Times New Roman"/>
                <w:bCs/>
                <w:kern w:val="3"/>
                <w:sz w:val="22"/>
                <w:szCs w:val="22"/>
                <w:lang w:val="ro-RO" w:eastAsia="zh-CN"/>
              </w:rPr>
              <w:t>i s</w:t>
            </w:r>
            <w:r w:rsidRPr="004A6304">
              <w:rPr>
                <w:rFonts w:ascii="Times New Roman" w:eastAsia="Times New Roman" w:hAnsi="Times New Roman" w:hint="cs"/>
                <w:bCs/>
                <w:kern w:val="3"/>
                <w:sz w:val="22"/>
                <w:szCs w:val="22"/>
                <w:lang w:val="ro-RO" w:eastAsia="zh-CN"/>
              </w:rPr>
              <w:t>ă</w:t>
            </w:r>
            <w:r w:rsidRPr="004A6304">
              <w:rPr>
                <w:rFonts w:ascii="Times New Roman" w:eastAsia="Times New Roman" w:hAnsi="Times New Roman"/>
                <w:bCs/>
                <w:kern w:val="3"/>
                <w:sz w:val="22"/>
                <w:szCs w:val="22"/>
                <w:lang w:val="ro-RO" w:eastAsia="zh-CN"/>
              </w:rPr>
              <w:t>n</w:t>
            </w:r>
            <w:r w:rsidRPr="004A6304">
              <w:rPr>
                <w:rFonts w:ascii="Times New Roman" w:eastAsia="Times New Roman" w:hAnsi="Times New Roman" w:hint="cs"/>
                <w:bCs/>
                <w:kern w:val="3"/>
                <w:sz w:val="22"/>
                <w:szCs w:val="22"/>
                <w:lang w:val="ro-RO" w:eastAsia="zh-CN"/>
              </w:rPr>
              <w:t>ă</w:t>
            </w:r>
            <w:r w:rsidRPr="004A6304">
              <w:rPr>
                <w:rFonts w:ascii="Times New Roman" w:eastAsia="Times New Roman" w:hAnsi="Times New Roman"/>
                <w:bCs/>
                <w:kern w:val="3"/>
                <w:sz w:val="22"/>
                <w:szCs w:val="22"/>
                <w:lang w:val="ro-RO" w:eastAsia="zh-CN"/>
              </w:rPr>
              <w:t>tate în munc</w:t>
            </w:r>
            <w:r w:rsidRPr="004A6304">
              <w:rPr>
                <w:rFonts w:ascii="Times New Roman" w:eastAsia="Times New Roman" w:hAnsi="Times New Roman" w:hint="cs"/>
                <w:bCs/>
                <w:kern w:val="3"/>
                <w:sz w:val="22"/>
                <w:szCs w:val="22"/>
                <w:lang w:val="ro-RO" w:eastAsia="zh-CN"/>
              </w:rPr>
              <w:t>ă</w:t>
            </w:r>
            <w:r w:rsidRPr="004A6304">
              <w:rPr>
                <w:rFonts w:ascii="Times New Roman" w:eastAsia="Times New Roman" w:hAnsi="Times New Roman"/>
                <w:bCs/>
                <w:kern w:val="3"/>
                <w:sz w:val="22"/>
                <w:szCs w:val="22"/>
                <w:lang w:val="ro-RO" w:eastAsia="zh-CN"/>
              </w:rPr>
              <w:t>, respectiv de protec</w:t>
            </w:r>
            <w:r w:rsidRPr="004A6304">
              <w:rPr>
                <w:rFonts w:ascii="Times New Roman" w:eastAsia="Times New Roman" w:hAnsi="Times New Roman" w:hint="cs"/>
                <w:bCs/>
                <w:kern w:val="3"/>
                <w:sz w:val="22"/>
                <w:szCs w:val="22"/>
                <w:lang w:val="ro-RO" w:eastAsia="zh-CN"/>
              </w:rPr>
              <w:t>ţ</w:t>
            </w:r>
            <w:r w:rsidRPr="004A6304">
              <w:rPr>
                <w:rFonts w:ascii="Times New Roman" w:eastAsia="Times New Roman" w:hAnsi="Times New Roman"/>
                <w:bCs/>
                <w:kern w:val="3"/>
                <w:sz w:val="22"/>
                <w:szCs w:val="22"/>
                <w:lang w:val="ro-RO" w:eastAsia="zh-CN"/>
              </w:rPr>
              <w:t>ie a mediului, prev</w:t>
            </w:r>
            <w:r w:rsidRPr="004A6304">
              <w:rPr>
                <w:rFonts w:ascii="Times New Roman" w:eastAsia="Times New Roman" w:hAnsi="Times New Roman" w:hint="cs"/>
                <w:bCs/>
                <w:kern w:val="3"/>
                <w:sz w:val="22"/>
                <w:szCs w:val="22"/>
                <w:lang w:val="ro-RO" w:eastAsia="zh-CN"/>
              </w:rPr>
              <w:t>ă</w:t>
            </w:r>
            <w:r w:rsidRPr="004A6304">
              <w:rPr>
                <w:rFonts w:ascii="Times New Roman" w:eastAsia="Times New Roman" w:hAnsi="Times New Roman"/>
                <w:bCs/>
                <w:kern w:val="3"/>
                <w:sz w:val="22"/>
                <w:szCs w:val="22"/>
                <w:lang w:val="ro-RO" w:eastAsia="zh-CN"/>
              </w:rPr>
              <w:t>zute de legisla</w:t>
            </w:r>
            <w:r w:rsidRPr="004A6304">
              <w:rPr>
                <w:rFonts w:ascii="Times New Roman" w:eastAsia="Times New Roman" w:hAnsi="Times New Roman" w:hint="cs"/>
                <w:bCs/>
                <w:kern w:val="3"/>
                <w:sz w:val="22"/>
                <w:szCs w:val="22"/>
                <w:lang w:val="ro-RO" w:eastAsia="zh-CN"/>
              </w:rPr>
              <w:t>ţ</w:t>
            </w:r>
            <w:r w:rsidRPr="004A6304">
              <w:rPr>
                <w:rFonts w:ascii="Times New Roman" w:eastAsia="Times New Roman" w:hAnsi="Times New Roman"/>
                <w:bCs/>
                <w:kern w:val="3"/>
                <w:sz w:val="22"/>
                <w:szCs w:val="22"/>
                <w:lang w:val="ro-RO" w:eastAsia="zh-CN"/>
              </w:rPr>
              <w:t>ia în vigoare aplicabil</w:t>
            </w:r>
            <w:r w:rsidRPr="004A6304">
              <w:rPr>
                <w:rFonts w:ascii="Times New Roman" w:eastAsia="Times New Roman" w:hAnsi="Times New Roman" w:hint="cs"/>
                <w:bCs/>
                <w:kern w:val="3"/>
                <w:sz w:val="22"/>
                <w:szCs w:val="22"/>
                <w:lang w:val="ro-RO" w:eastAsia="zh-CN"/>
              </w:rPr>
              <w:t>ă</w:t>
            </w:r>
            <w:r w:rsidRPr="004A6304">
              <w:rPr>
                <w:rFonts w:ascii="Times New Roman" w:eastAsia="Times New Roman" w:hAnsi="Times New Roman"/>
                <w:bCs/>
                <w:kern w:val="3"/>
                <w:sz w:val="22"/>
                <w:szCs w:val="22"/>
                <w:lang w:val="ro-RO" w:eastAsia="zh-CN"/>
              </w:rPr>
              <w:t>, fiind direct responsabil de consecin</w:t>
            </w:r>
            <w:r w:rsidRPr="004A6304">
              <w:rPr>
                <w:rFonts w:ascii="Times New Roman" w:eastAsia="Times New Roman" w:hAnsi="Times New Roman" w:hint="cs"/>
                <w:bCs/>
                <w:kern w:val="3"/>
                <w:sz w:val="22"/>
                <w:szCs w:val="22"/>
                <w:lang w:val="ro-RO" w:eastAsia="zh-CN"/>
              </w:rPr>
              <w:t>ţ</w:t>
            </w:r>
            <w:r w:rsidRPr="004A6304">
              <w:rPr>
                <w:rFonts w:ascii="Times New Roman" w:eastAsia="Times New Roman" w:hAnsi="Times New Roman"/>
                <w:bCs/>
                <w:kern w:val="3"/>
                <w:sz w:val="22"/>
                <w:szCs w:val="22"/>
                <w:lang w:val="ro-RO" w:eastAsia="zh-CN"/>
              </w:rPr>
              <w:t>ele nerespect</w:t>
            </w:r>
            <w:r w:rsidRPr="004A6304">
              <w:rPr>
                <w:rFonts w:ascii="Times New Roman" w:eastAsia="Times New Roman" w:hAnsi="Times New Roman" w:hint="cs"/>
                <w:bCs/>
                <w:kern w:val="3"/>
                <w:sz w:val="22"/>
                <w:szCs w:val="22"/>
                <w:lang w:val="ro-RO" w:eastAsia="zh-CN"/>
              </w:rPr>
              <w:t>ă</w:t>
            </w:r>
            <w:r w:rsidRPr="004A6304">
              <w:rPr>
                <w:rFonts w:ascii="Times New Roman" w:eastAsia="Times New Roman" w:hAnsi="Times New Roman"/>
                <w:bCs/>
                <w:kern w:val="3"/>
                <w:sz w:val="22"/>
                <w:szCs w:val="22"/>
                <w:lang w:val="ro-RO" w:eastAsia="zh-CN"/>
              </w:rPr>
              <w:t>rii acestei legisla</w:t>
            </w:r>
            <w:r w:rsidRPr="004A6304">
              <w:rPr>
                <w:rFonts w:ascii="Times New Roman" w:eastAsia="Times New Roman" w:hAnsi="Times New Roman" w:hint="cs"/>
                <w:bCs/>
                <w:kern w:val="3"/>
                <w:sz w:val="22"/>
                <w:szCs w:val="22"/>
                <w:lang w:val="ro-RO" w:eastAsia="zh-CN"/>
              </w:rPr>
              <w:t>ţ</w:t>
            </w:r>
            <w:r w:rsidRPr="004A6304">
              <w:rPr>
                <w:rFonts w:ascii="Times New Roman" w:eastAsia="Times New Roman" w:hAnsi="Times New Roman"/>
                <w:bCs/>
                <w:kern w:val="3"/>
                <w:sz w:val="22"/>
                <w:szCs w:val="22"/>
                <w:lang w:val="ro-RO" w:eastAsia="zh-CN"/>
              </w:rPr>
              <w:t>ii.</w:t>
            </w:r>
          </w:p>
        </w:tc>
        <w:tc>
          <w:tcPr>
            <w:tcW w:w="4581" w:type="dxa"/>
            <w:tcMar>
              <w:left w:w="57" w:type="dxa"/>
              <w:right w:w="57" w:type="dxa"/>
            </w:tcMar>
          </w:tcPr>
          <w:p w14:paraId="38AE501F" w14:textId="24D2ABA0" w:rsidR="00220821" w:rsidRPr="004A6304" w:rsidRDefault="004A6304" w:rsidP="00220821">
            <w:pPr>
              <w:rPr>
                <w:rFonts w:ascii="Times New Roman" w:eastAsia="Calibri" w:hAnsi="Times New Roman"/>
                <w:b/>
                <w:i/>
                <w:sz w:val="22"/>
                <w:szCs w:val="22"/>
                <w:lang w:val="ro-RO"/>
              </w:rPr>
            </w:pPr>
            <w:r w:rsidRPr="004A6304">
              <w:rPr>
                <w:rFonts w:ascii="Times New Roman" w:eastAsia="Calibri" w:hAnsi="Times New Roman"/>
                <w:b/>
                <w:i/>
                <w:sz w:val="22"/>
                <w:szCs w:val="22"/>
                <w:lang w:val="ro-RO"/>
              </w:rPr>
              <w:t>se completează de către ofertant</w:t>
            </w:r>
          </w:p>
        </w:tc>
      </w:tr>
      <w:tr w:rsidR="00220821" w:rsidRPr="003A29D8" w14:paraId="2738E551" w14:textId="77777777" w:rsidTr="007632C3">
        <w:trPr>
          <w:trHeight w:val="566"/>
          <w:jc w:val="center"/>
        </w:trPr>
        <w:tc>
          <w:tcPr>
            <w:tcW w:w="720" w:type="dxa"/>
            <w:tcMar>
              <w:left w:w="57" w:type="dxa"/>
              <w:right w:w="57" w:type="dxa"/>
            </w:tcMar>
          </w:tcPr>
          <w:p w14:paraId="6A91B15B" w14:textId="228D0422" w:rsidR="00220821" w:rsidRPr="004A6304" w:rsidRDefault="004A6304" w:rsidP="00220821">
            <w:pPr>
              <w:rPr>
                <w:rFonts w:ascii="Times New Roman" w:hAnsi="Times New Roman"/>
                <w:sz w:val="22"/>
                <w:szCs w:val="22"/>
              </w:rPr>
            </w:pPr>
            <w:r w:rsidRPr="004A6304">
              <w:rPr>
                <w:rFonts w:ascii="Times New Roman" w:hAnsi="Times New Roman"/>
                <w:sz w:val="22"/>
                <w:szCs w:val="22"/>
              </w:rPr>
              <w:t>8</w:t>
            </w:r>
          </w:p>
        </w:tc>
        <w:tc>
          <w:tcPr>
            <w:tcW w:w="5095" w:type="dxa"/>
            <w:tcMar>
              <w:left w:w="57" w:type="dxa"/>
              <w:right w:w="57" w:type="dxa"/>
            </w:tcMar>
          </w:tcPr>
          <w:p w14:paraId="4EFCB9AE" w14:textId="77777777" w:rsidR="004A6304" w:rsidRPr="004A6304" w:rsidRDefault="004A6304" w:rsidP="004A6304">
            <w:pPr>
              <w:overflowPunct/>
              <w:ind w:right="282"/>
              <w:textAlignment w:val="auto"/>
              <w:rPr>
                <w:rFonts w:ascii="Times New Roman" w:hAnsi="Times New Roman"/>
                <w:b/>
                <w:bCs/>
                <w:color w:val="000000"/>
                <w:kern w:val="28"/>
                <w:sz w:val="22"/>
                <w:szCs w:val="22"/>
              </w:rPr>
            </w:pPr>
            <w:r w:rsidRPr="004A6304">
              <w:rPr>
                <w:rFonts w:ascii="Times New Roman" w:hAnsi="Times New Roman"/>
                <w:b/>
                <w:bCs/>
                <w:color w:val="000000"/>
                <w:kern w:val="28"/>
                <w:sz w:val="22"/>
                <w:szCs w:val="22"/>
              </w:rPr>
              <w:t>PREVEDERI CONTRACTUALE</w:t>
            </w:r>
          </w:p>
          <w:p w14:paraId="506C26C5" w14:textId="77777777" w:rsidR="004A6304" w:rsidRPr="004A6304" w:rsidRDefault="004A6304" w:rsidP="004A6304">
            <w:pPr>
              <w:ind w:right="282"/>
              <w:rPr>
                <w:rFonts w:ascii="Times New Roman" w:hAnsi="Times New Roman"/>
                <w:color w:val="000000"/>
                <w:kern w:val="28"/>
                <w:sz w:val="22"/>
                <w:szCs w:val="22"/>
              </w:rPr>
            </w:pPr>
            <w:r w:rsidRPr="004A6304">
              <w:rPr>
                <w:rFonts w:ascii="Times New Roman" w:hAnsi="Times New Roman"/>
                <w:color w:val="000000"/>
                <w:kern w:val="28"/>
                <w:sz w:val="22"/>
                <w:szCs w:val="22"/>
              </w:rPr>
              <w:t xml:space="preserve">Nu se admit </w:t>
            </w:r>
            <w:proofErr w:type="spellStart"/>
            <w:r w:rsidRPr="004A6304">
              <w:rPr>
                <w:rFonts w:ascii="Times New Roman" w:hAnsi="Times New Roman"/>
                <w:color w:val="000000"/>
                <w:kern w:val="28"/>
                <w:sz w:val="22"/>
                <w:szCs w:val="22"/>
              </w:rPr>
              <w:t>oferte</w:t>
            </w:r>
            <w:proofErr w:type="spellEnd"/>
            <w:r w:rsidRPr="004A6304">
              <w:rPr>
                <w:rFonts w:ascii="Times New Roman" w:hAnsi="Times New Roman"/>
                <w:color w:val="000000"/>
                <w:kern w:val="28"/>
                <w:sz w:val="22"/>
                <w:szCs w:val="22"/>
              </w:rPr>
              <w:t xml:space="preserve"> alternative </w:t>
            </w:r>
            <w:proofErr w:type="spellStart"/>
            <w:r w:rsidRPr="004A6304">
              <w:rPr>
                <w:rFonts w:ascii="Times New Roman" w:hAnsi="Times New Roman"/>
                <w:color w:val="000000"/>
                <w:kern w:val="28"/>
                <w:sz w:val="22"/>
                <w:szCs w:val="22"/>
              </w:rPr>
              <w:t>sau</w:t>
            </w:r>
            <w:proofErr w:type="spellEnd"/>
            <w:r w:rsidRPr="004A6304">
              <w:rPr>
                <w:rFonts w:ascii="Times New Roman" w:hAnsi="Times New Roman"/>
                <w:color w:val="000000"/>
                <w:kern w:val="28"/>
                <w:sz w:val="22"/>
                <w:szCs w:val="22"/>
              </w:rPr>
              <w:t xml:space="preserve"> </w:t>
            </w:r>
            <w:proofErr w:type="spellStart"/>
            <w:r w:rsidRPr="004A6304">
              <w:rPr>
                <w:rFonts w:ascii="Times New Roman" w:hAnsi="Times New Roman"/>
                <w:color w:val="000000"/>
                <w:kern w:val="28"/>
                <w:sz w:val="22"/>
                <w:szCs w:val="22"/>
              </w:rPr>
              <w:t>parțiale</w:t>
            </w:r>
            <w:proofErr w:type="spellEnd"/>
            <w:r w:rsidRPr="004A6304">
              <w:rPr>
                <w:rFonts w:ascii="Times New Roman" w:hAnsi="Times New Roman"/>
                <w:color w:val="000000"/>
                <w:kern w:val="28"/>
                <w:sz w:val="22"/>
                <w:szCs w:val="22"/>
              </w:rPr>
              <w:t>.</w:t>
            </w:r>
          </w:p>
          <w:p w14:paraId="330CCBC1" w14:textId="6018363F" w:rsidR="00704168" w:rsidRPr="004A6304" w:rsidRDefault="004A6304" w:rsidP="004A6304">
            <w:pPr>
              <w:suppressAutoHyphens/>
              <w:overflowPunct/>
              <w:autoSpaceDE/>
              <w:adjustRightInd/>
              <w:jc w:val="both"/>
              <w:rPr>
                <w:rFonts w:ascii="Times New Roman" w:eastAsia="Times New Roman" w:hAnsi="Times New Roman"/>
                <w:kern w:val="3"/>
                <w:sz w:val="22"/>
                <w:szCs w:val="22"/>
                <w:lang w:val="ro-RO" w:eastAsia="zh-CN"/>
              </w:rPr>
            </w:pPr>
            <w:r w:rsidRPr="004A6304">
              <w:rPr>
                <w:rFonts w:ascii="Times New Roman" w:hAnsi="Times New Roman"/>
                <w:sz w:val="22"/>
                <w:szCs w:val="22"/>
              </w:rPr>
              <w:t xml:space="preserve">Nu se </w:t>
            </w:r>
            <w:proofErr w:type="spellStart"/>
            <w:r w:rsidRPr="004A6304">
              <w:rPr>
                <w:rFonts w:ascii="Times New Roman" w:hAnsi="Times New Roman"/>
                <w:sz w:val="22"/>
                <w:szCs w:val="22"/>
              </w:rPr>
              <w:t>acceptă</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actualizarea</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preţului</w:t>
            </w:r>
            <w:proofErr w:type="spellEnd"/>
            <w:r w:rsidRPr="004A6304">
              <w:rPr>
                <w:rFonts w:ascii="Times New Roman" w:hAnsi="Times New Roman"/>
                <w:sz w:val="22"/>
                <w:szCs w:val="22"/>
              </w:rPr>
              <w:t xml:space="preserve"> </w:t>
            </w:r>
            <w:proofErr w:type="spellStart"/>
            <w:r w:rsidRPr="004A6304">
              <w:rPr>
                <w:rFonts w:ascii="Times New Roman" w:hAnsi="Times New Roman"/>
                <w:sz w:val="22"/>
                <w:szCs w:val="22"/>
              </w:rPr>
              <w:t>contractului</w:t>
            </w:r>
            <w:proofErr w:type="spellEnd"/>
          </w:p>
        </w:tc>
        <w:tc>
          <w:tcPr>
            <w:tcW w:w="4581" w:type="dxa"/>
            <w:tcMar>
              <w:left w:w="57" w:type="dxa"/>
              <w:right w:w="57" w:type="dxa"/>
            </w:tcMar>
          </w:tcPr>
          <w:p w14:paraId="0CF17C44" w14:textId="77777777" w:rsidR="00220821" w:rsidRPr="004A6304" w:rsidRDefault="00220821" w:rsidP="00220821">
            <w:pPr>
              <w:rPr>
                <w:rFonts w:ascii="Times New Roman" w:hAnsi="Times New Roman"/>
                <w:sz w:val="22"/>
                <w:szCs w:val="22"/>
              </w:rPr>
            </w:pPr>
            <w:r w:rsidRPr="004A6304">
              <w:rPr>
                <w:rFonts w:ascii="Times New Roman" w:eastAsia="Calibri" w:hAnsi="Times New Roman"/>
                <w:b/>
                <w:i/>
                <w:sz w:val="22"/>
                <w:szCs w:val="22"/>
                <w:lang w:val="ro-RO"/>
              </w:rPr>
              <w:t>se completează de către ofertant</w:t>
            </w:r>
          </w:p>
        </w:tc>
      </w:tr>
    </w:tbl>
    <w:p w14:paraId="4CC21922" w14:textId="77777777" w:rsidR="007C253D" w:rsidRDefault="007C253D" w:rsidP="00704168">
      <w:pPr>
        <w:spacing w:line="360" w:lineRule="auto"/>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9755F4" w:rsidRPr="005670AC" w14:paraId="154D24FE" w14:textId="77777777" w:rsidTr="00F479CA">
        <w:trPr>
          <w:trHeight w:hRule="exact" w:val="288"/>
        </w:trPr>
        <w:tc>
          <w:tcPr>
            <w:tcW w:w="941" w:type="dxa"/>
            <w:shd w:val="clear" w:color="auto" w:fill="auto"/>
            <w:vAlign w:val="center"/>
          </w:tcPr>
          <w:p w14:paraId="10FC4AA1" w14:textId="77777777" w:rsidR="009755F4" w:rsidRPr="005670AC" w:rsidRDefault="009755F4" w:rsidP="009755F4">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9755F4" w:rsidRPr="008F3B78" w:rsidRDefault="009755F4" w:rsidP="009755F4">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tcPr>
          <w:p w14:paraId="40E110C5" w14:textId="68F95D70" w:rsidR="009755F4" w:rsidRPr="009755F4" w:rsidRDefault="009755F4" w:rsidP="009755F4">
            <w:pPr>
              <w:rPr>
                <w:rFonts w:ascii="Times New Roman" w:hAnsi="Times New Roman"/>
                <w:sz w:val="24"/>
                <w:szCs w:val="24"/>
              </w:rPr>
            </w:pPr>
            <w:r w:rsidRPr="009755F4">
              <w:rPr>
                <w:rFonts w:ascii="Times New Roman" w:hAnsi="Times New Roman"/>
                <w:sz w:val="24"/>
                <w:szCs w:val="24"/>
              </w:rPr>
              <w:t xml:space="preserve">Director </w:t>
            </w:r>
            <w:proofErr w:type="spellStart"/>
            <w:r w:rsidRPr="009755F4">
              <w:rPr>
                <w:rFonts w:ascii="Times New Roman" w:hAnsi="Times New Roman"/>
                <w:sz w:val="24"/>
                <w:szCs w:val="24"/>
              </w:rPr>
              <w:t>Interimar</w:t>
            </w:r>
            <w:proofErr w:type="spellEnd"/>
            <w:r w:rsidRPr="009755F4">
              <w:rPr>
                <w:rFonts w:ascii="Times New Roman" w:hAnsi="Times New Roman"/>
                <w:sz w:val="24"/>
                <w:szCs w:val="24"/>
              </w:rPr>
              <w:t xml:space="preserve"> General </w:t>
            </w:r>
            <w:proofErr w:type="spellStart"/>
            <w:r w:rsidRPr="009755F4">
              <w:rPr>
                <w:rFonts w:ascii="Times New Roman" w:hAnsi="Times New Roman"/>
                <w:sz w:val="24"/>
                <w:szCs w:val="24"/>
              </w:rPr>
              <w:t>Administrativ</w:t>
            </w:r>
            <w:proofErr w:type="spellEnd"/>
          </w:p>
        </w:tc>
      </w:tr>
      <w:tr w:rsidR="009755F4" w:rsidRPr="005670AC" w14:paraId="1186F59D" w14:textId="77777777" w:rsidTr="00F479CA">
        <w:trPr>
          <w:trHeight w:hRule="exact" w:val="288"/>
        </w:trPr>
        <w:tc>
          <w:tcPr>
            <w:tcW w:w="941" w:type="dxa"/>
            <w:shd w:val="clear" w:color="auto" w:fill="auto"/>
            <w:vAlign w:val="center"/>
          </w:tcPr>
          <w:p w14:paraId="702CE684" w14:textId="77777777" w:rsidR="009755F4" w:rsidRPr="005670AC" w:rsidRDefault="009755F4" w:rsidP="009755F4">
            <w:pPr>
              <w:pStyle w:val="ListParagraph"/>
              <w:numPr>
                <w:ilvl w:val="0"/>
                <w:numId w:val="13"/>
              </w:numPr>
              <w:jc w:val="both"/>
              <w:rPr>
                <w:rFonts w:eastAsia="Calibri"/>
                <w:sz w:val="22"/>
                <w:szCs w:val="22"/>
                <w:lang w:val="ro-RO"/>
              </w:rPr>
            </w:pPr>
          </w:p>
        </w:tc>
        <w:tc>
          <w:tcPr>
            <w:tcW w:w="3999" w:type="dxa"/>
            <w:shd w:val="clear" w:color="auto" w:fill="auto"/>
            <w:vAlign w:val="center"/>
          </w:tcPr>
          <w:p w14:paraId="05945ABB" w14:textId="3165C353" w:rsidR="009755F4" w:rsidRPr="009755F4" w:rsidRDefault="009755F4" w:rsidP="009755F4">
            <w:pPr>
              <w:rPr>
                <w:rFonts w:ascii="Times New Roman" w:hAnsi="Times New Roman"/>
                <w:sz w:val="22"/>
                <w:szCs w:val="22"/>
                <w:lang w:val="ro-RO" w:eastAsia="zh-CN"/>
              </w:rPr>
            </w:pPr>
            <w:r>
              <w:rPr>
                <w:rFonts w:ascii="Times New Roman" w:hAnsi="Times New Roman"/>
                <w:sz w:val="22"/>
                <w:szCs w:val="22"/>
                <w:lang w:eastAsia="zh-CN"/>
              </w:rPr>
              <w:t>Dănuț Lefter</w:t>
            </w:r>
          </w:p>
        </w:tc>
        <w:tc>
          <w:tcPr>
            <w:tcW w:w="4548" w:type="dxa"/>
            <w:shd w:val="clear" w:color="auto" w:fill="auto"/>
          </w:tcPr>
          <w:p w14:paraId="27696651" w14:textId="41826FA6" w:rsidR="009755F4" w:rsidRPr="009755F4" w:rsidRDefault="009755F4" w:rsidP="009755F4">
            <w:pPr>
              <w:rPr>
                <w:rFonts w:ascii="Times New Roman" w:hAnsi="Times New Roman"/>
                <w:sz w:val="24"/>
                <w:szCs w:val="24"/>
                <w:lang w:eastAsia="ro-RO"/>
              </w:rPr>
            </w:pPr>
            <w:r w:rsidRPr="009755F4">
              <w:rPr>
                <w:rFonts w:ascii="Times New Roman" w:hAnsi="Times New Roman"/>
                <w:sz w:val="24"/>
                <w:szCs w:val="24"/>
              </w:rPr>
              <w:t xml:space="preserve">Director General </w:t>
            </w:r>
            <w:proofErr w:type="spellStart"/>
            <w:r w:rsidRPr="009755F4">
              <w:rPr>
                <w:rFonts w:ascii="Times New Roman" w:hAnsi="Times New Roman"/>
                <w:sz w:val="24"/>
                <w:szCs w:val="24"/>
              </w:rPr>
              <w:t>AdjunctAdministrativ</w:t>
            </w:r>
            <w:proofErr w:type="spellEnd"/>
            <w:r w:rsidRPr="009755F4">
              <w:rPr>
                <w:rFonts w:ascii="Times New Roman" w:hAnsi="Times New Roman"/>
                <w:sz w:val="24"/>
                <w:szCs w:val="24"/>
              </w:rPr>
              <w:t xml:space="preserve">, </w:t>
            </w:r>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474F11"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790962F1" w:rsidR="002269A3" w:rsidRPr="00474F11" w:rsidRDefault="00474F11" w:rsidP="002269A3">
            <w:pPr>
              <w:rPr>
                <w:rFonts w:ascii="Times New Roman" w:hAnsi="Times New Roman"/>
                <w:sz w:val="22"/>
                <w:szCs w:val="22"/>
              </w:rPr>
            </w:pPr>
            <w:proofErr w:type="spellStart"/>
            <w:r w:rsidRPr="00474F11">
              <w:rPr>
                <w:rFonts w:ascii="Times New Roman" w:hAnsi="Times New Roman"/>
                <w:sz w:val="22"/>
                <w:szCs w:val="22"/>
                <w:lang w:eastAsia="zh-CN"/>
              </w:rPr>
              <w:t>ing</w:t>
            </w:r>
            <w:proofErr w:type="spellEnd"/>
            <w:r w:rsidRPr="00474F11">
              <w:rPr>
                <w:rFonts w:ascii="Times New Roman" w:hAnsi="Times New Roman"/>
                <w:sz w:val="22"/>
                <w:szCs w:val="22"/>
                <w:lang w:eastAsia="zh-CN"/>
              </w:rPr>
              <w:t>. Marcel D</w:t>
            </w:r>
            <w:r w:rsidRPr="00474F11">
              <w:rPr>
                <w:rFonts w:ascii="Times New Roman" w:hAnsi="Times New Roman" w:hint="cs"/>
                <w:sz w:val="22"/>
                <w:szCs w:val="22"/>
                <w:lang w:eastAsia="zh-CN"/>
              </w:rPr>
              <w:t>Ă</w:t>
            </w:r>
            <w:r w:rsidRPr="00474F11">
              <w:rPr>
                <w:rFonts w:ascii="Times New Roman" w:hAnsi="Times New Roman"/>
                <w:sz w:val="22"/>
                <w:szCs w:val="22"/>
                <w:lang w:eastAsia="zh-CN"/>
              </w:rPr>
              <w:t>N</w:t>
            </w:r>
            <w:r w:rsidRPr="00474F11">
              <w:rPr>
                <w:rFonts w:ascii="Times New Roman" w:hAnsi="Times New Roman" w:hint="cs"/>
                <w:sz w:val="22"/>
                <w:szCs w:val="22"/>
                <w:lang w:eastAsia="zh-CN"/>
              </w:rPr>
              <w:t>Ă</w:t>
            </w:r>
            <w:r w:rsidRPr="00474F11">
              <w:rPr>
                <w:rFonts w:ascii="Times New Roman" w:hAnsi="Times New Roman"/>
                <w:sz w:val="22"/>
                <w:szCs w:val="22"/>
                <w:lang w:eastAsia="zh-CN"/>
              </w:rPr>
              <w:t>IL</w:t>
            </w:r>
            <w:r w:rsidRPr="00474F11">
              <w:rPr>
                <w:rFonts w:ascii="Times New Roman" w:hAnsi="Times New Roman" w:hint="cs"/>
                <w:sz w:val="22"/>
                <w:szCs w:val="22"/>
                <w:lang w:eastAsia="zh-CN"/>
              </w:rPr>
              <w:t>Ă</w:t>
            </w:r>
          </w:p>
        </w:tc>
        <w:tc>
          <w:tcPr>
            <w:tcW w:w="4548" w:type="dxa"/>
            <w:tcBorders>
              <w:top w:val="single" w:sz="4" w:space="0" w:color="auto"/>
              <w:left w:val="single" w:sz="4" w:space="0" w:color="auto"/>
              <w:bottom w:val="single" w:sz="4" w:space="0" w:color="auto"/>
              <w:right w:val="single" w:sz="4" w:space="0" w:color="auto"/>
            </w:tcBorders>
          </w:tcPr>
          <w:p w14:paraId="1922725C" w14:textId="01C94755" w:rsidR="002269A3" w:rsidRPr="00474F11" w:rsidRDefault="002269A3" w:rsidP="002269A3">
            <w:pPr>
              <w:rPr>
                <w:rFonts w:ascii="Times New Roman" w:hAnsi="Times New Roman"/>
                <w:sz w:val="22"/>
                <w:szCs w:val="22"/>
              </w:rPr>
            </w:pPr>
            <w:r w:rsidRPr="00474F11">
              <w:rPr>
                <w:rFonts w:ascii="Times New Roman" w:hAnsi="Times New Roman"/>
                <w:sz w:val="22"/>
                <w:szCs w:val="22"/>
                <w:lang w:eastAsia="zh-CN"/>
              </w:rPr>
              <w:t xml:space="preserve">Administrator </w:t>
            </w:r>
            <w:proofErr w:type="spellStart"/>
            <w:r w:rsidRPr="00474F11">
              <w:rPr>
                <w:rFonts w:ascii="Times New Roman" w:hAnsi="Times New Roman"/>
                <w:sz w:val="22"/>
                <w:szCs w:val="22"/>
                <w:lang w:eastAsia="zh-CN"/>
              </w:rPr>
              <w:t>patrimoniu</w:t>
            </w:r>
            <w:proofErr w:type="spellEnd"/>
            <w:r w:rsidRPr="00474F11">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474F11"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7BF70AC4" w:rsidR="002269A3" w:rsidRPr="00474F11" w:rsidRDefault="00474F11" w:rsidP="002269A3">
            <w:pPr>
              <w:rPr>
                <w:rFonts w:ascii="Times New Roman" w:hAnsi="Times New Roman"/>
                <w:sz w:val="22"/>
                <w:szCs w:val="22"/>
                <w:lang w:val="ro-RO"/>
              </w:rPr>
            </w:pPr>
            <w:r w:rsidRPr="00474F11">
              <w:rPr>
                <w:rFonts w:ascii="Times New Roman" w:hAnsi="Times New Roman"/>
                <w:sz w:val="22"/>
                <w:szCs w:val="22"/>
              </w:rPr>
              <w:t xml:space="preserve">Ing. </w:t>
            </w:r>
            <w:r w:rsidR="002269A3" w:rsidRPr="00474F11">
              <w:rPr>
                <w:rFonts w:ascii="Times New Roman" w:hAnsi="Times New Roman"/>
                <w:sz w:val="22"/>
                <w:szCs w:val="22"/>
              </w:rPr>
              <w:t>Cosmina-C</w:t>
            </w:r>
            <w:r w:rsidR="002269A3" w:rsidRPr="00474F11">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474F11" w:rsidRDefault="002269A3" w:rsidP="002269A3">
            <w:pPr>
              <w:rPr>
                <w:rFonts w:ascii="Times New Roman" w:hAnsi="Times New Roman"/>
                <w:sz w:val="22"/>
                <w:szCs w:val="22"/>
              </w:rPr>
            </w:pPr>
            <w:r w:rsidRPr="00474F11">
              <w:rPr>
                <w:rFonts w:ascii="Times New Roman" w:hAnsi="Times New Roman"/>
                <w:sz w:val="22"/>
                <w:szCs w:val="22"/>
                <w:lang w:eastAsia="zh-CN"/>
              </w:rPr>
              <w:t xml:space="preserve">Administrator </w:t>
            </w:r>
            <w:proofErr w:type="spellStart"/>
            <w:r w:rsidRPr="00474F11">
              <w:rPr>
                <w:rFonts w:ascii="Times New Roman" w:hAnsi="Times New Roman"/>
                <w:sz w:val="22"/>
                <w:szCs w:val="22"/>
                <w:lang w:eastAsia="zh-CN"/>
              </w:rPr>
              <w:t>patrimoniu</w:t>
            </w:r>
            <w:proofErr w:type="spellEnd"/>
          </w:p>
        </w:tc>
      </w:tr>
      <w:tr w:rsidR="009755F4" w:rsidRPr="004A6304" w14:paraId="0C7F86D3" w14:textId="77777777" w:rsidTr="009755F4">
        <w:trPr>
          <w:trHeight w:hRule="exact" w:val="280"/>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9755F4" w:rsidRPr="009755F4" w:rsidRDefault="009755F4" w:rsidP="009755F4">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673FC0CD" w:rsidR="009755F4" w:rsidRPr="009755F4" w:rsidRDefault="009755F4" w:rsidP="009755F4">
            <w:pPr>
              <w:rPr>
                <w:rFonts w:ascii="Times New Roman" w:hAnsi="Times New Roman"/>
                <w:sz w:val="24"/>
                <w:szCs w:val="24"/>
                <w:lang w:val="pt-BR"/>
              </w:rPr>
            </w:pPr>
            <w:r w:rsidRPr="009755F4">
              <w:rPr>
                <w:rFonts w:ascii="Times New Roman" w:hAnsi="Times New Roman"/>
                <w:color w:val="333333"/>
                <w:sz w:val="24"/>
                <w:szCs w:val="24"/>
              </w:rPr>
              <w:t xml:space="preserve">Adrian </w:t>
            </w:r>
            <w:proofErr w:type="spellStart"/>
            <w:r w:rsidRPr="009755F4">
              <w:rPr>
                <w:rFonts w:ascii="Times New Roman" w:hAnsi="Times New Roman"/>
                <w:color w:val="333333"/>
                <w:sz w:val="24"/>
                <w:szCs w:val="24"/>
              </w:rPr>
              <w:t>Presura</w:t>
            </w:r>
            <w:proofErr w:type="spellEnd"/>
          </w:p>
        </w:tc>
        <w:tc>
          <w:tcPr>
            <w:tcW w:w="4548" w:type="dxa"/>
            <w:tcBorders>
              <w:top w:val="single" w:sz="4" w:space="0" w:color="auto"/>
              <w:left w:val="single" w:sz="4" w:space="0" w:color="auto"/>
              <w:bottom w:val="single" w:sz="4" w:space="0" w:color="auto"/>
              <w:right w:val="single" w:sz="4" w:space="0" w:color="auto"/>
            </w:tcBorders>
          </w:tcPr>
          <w:p w14:paraId="56B5836B" w14:textId="394D9D26" w:rsidR="009755F4" w:rsidRPr="009755F4" w:rsidRDefault="009755F4" w:rsidP="009755F4">
            <w:pPr>
              <w:jc w:val="both"/>
              <w:rPr>
                <w:rFonts w:ascii="Times New Roman" w:hAnsi="Times New Roman"/>
                <w:sz w:val="24"/>
                <w:szCs w:val="24"/>
              </w:rPr>
            </w:pPr>
          </w:p>
        </w:tc>
      </w:tr>
      <w:tr w:rsidR="009755F4" w:rsidRPr="004A6304" w14:paraId="65332602" w14:textId="77777777" w:rsidTr="009755F4">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9755F4" w:rsidRPr="009755F4" w:rsidRDefault="009755F4" w:rsidP="009755F4">
            <w:pPr>
              <w:pStyle w:val="Default"/>
              <w:numPr>
                <w:ilvl w:val="0"/>
                <w:numId w:val="13"/>
              </w:numPr>
              <w:jc w:val="both"/>
              <w:rPr>
                <w:rFonts w:ascii="Times New Roman" w:hAnsi="Times New Roman" w:cs="Times New Roman"/>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590C77AF" w:rsidR="009755F4" w:rsidRPr="009755F4" w:rsidRDefault="009755F4" w:rsidP="009755F4">
            <w:pPr>
              <w:rPr>
                <w:rFonts w:ascii="Times New Roman" w:hAnsi="Times New Roman"/>
                <w:sz w:val="24"/>
                <w:szCs w:val="24"/>
                <w:lang w:val="pt-BR"/>
              </w:rPr>
            </w:pPr>
            <w:r w:rsidRPr="009755F4">
              <w:rPr>
                <w:rFonts w:ascii="Times New Roman" w:hAnsi="Times New Roman"/>
                <w:color w:val="333333"/>
                <w:sz w:val="24"/>
                <w:szCs w:val="24"/>
              </w:rPr>
              <w:t xml:space="preserve">Radu </w:t>
            </w:r>
            <w:proofErr w:type="spellStart"/>
            <w:r w:rsidRPr="009755F4">
              <w:rPr>
                <w:rFonts w:ascii="Times New Roman" w:hAnsi="Times New Roman"/>
                <w:color w:val="333333"/>
                <w:sz w:val="24"/>
                <w:szCs w:val="24"/>
              </w:rPr>
              <w:t>Bosoanca</w:t>
            </w:r>
            <w:proofErr w:type="spellEnd"/>
          </w:p>
        </w:tc>
        <w:tc>
          <w:tcPr>
            <w:tcW w:w="4548" w:type="dxa"/>
            <w:tcBorders>
              <w:top w:val="single" w:sz="4" w:space="0" w:color="auto"/>
              <w:left w:val="single" w:sz="4" w:space="0" w:color="auto"/>
              <w:bottom w:val="single" w:sz="4" w:space="0" w:color="auto"/>
              <w:right w:val="single" w:sz="4" w:space="0" w:color="auto"/>
            </w:tcBorders>
          </w:tcPr>
          <w:p w14:paraId="7976FF75" w14:textId="71928056" w:rsidR="009755F4" w:rsidRPr="009755F4" w:rsidRDefault="009755F4" w:rsidP="009755F4">
            <w:pPr>
              <w:jc w:val="both"/>
              <w:rPr>
                <w:rFonts w:ascii="Times New Roman" w:hAnsi="Times New Roman"/>
                <w:sz w:val="24"/>
                <w:szCs w:val="24"/>
              </w:rPr>
            </w:pPr>
          </w:p>
        </w:tc>
      </w:tr>
      <w:tr w:rsidR="009755F4" w:rsidRPr="004A6304" w14:paraId="48121FDC" w14:textId="77777777" w:rsidTr="009755F4">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9755F4" w:rsidRPr="009755F4" w:rsidRDefault="009755F4" w:rsidP="009755F4">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2C82ED28" w:rsidR="009755F4" w:rsidRPr="009755F4" w:rsidRDefault="009755F4" w:rsidP="009755F4">
            <w:pPr>
              <w:rPr>
                <w:rFonts w:ascii="Times New Roman" w:hAnsi="Times New Roman"/>
                <w:sz w:val="24"/>
                <w:szCs w:val="24"/>
                <w:lang w:val="pt-BR"/>
              </w:rPr>
            </w:pPr>
            <w:proofErr w:type="spellStart"/>
            <w:r w:rsidRPr="009755F4">
              <w:rPr>
                <w:rFonts w:ascii="Times New Roman" w:hAnsi="Times New Roman"/>
                <w:color w:val="333333"/>
                <w:sz w:val="24"/>
                <w:szCs w:val="24"/>
              </w:rPr>
              <w:t>Tudorel</w:t>
            </w:r>
            <w:proofErr w:type="spellEnd"/>
            <w:r w:rsidRPr="009755F4">
              <w:rPr>
                <w:rFonts w:ascii="Times New Roman" w:hAnsi="Times New Roman"/>
                <w:color w:val="333333"/>
                <w:sz w:val="24"/>
                <w:szCs w:val="24"/>
              </w:rPr>
              <w:t xml:space="preserve"> </w:t>
            </w:r>
            <w:proofErr w:type="spellStart"/>
            <w:r w:rsidRPr="009755F4">
              <w:rPr>
                <w:rFonts w:ascii="Times New Roman" w:hAnsi="Times New Roman"/>
                <w:color w:val="333333"/>
                <w:sz w:val="24"/>
                <w:szCs w:val="24"/>
              </w:rPr>
              <w:t>Jercan</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1C5252AA" w:rsidR="009755F4" w:rsidRPr="009755F4" w:rsidRDefault="009755F4" w:rsidP="009755F4">
            <w:pPr>
              <w:jc w:val="both"/>
              <w:rPr>
                <w:rFonts w:ascii="Times New Roman" w:hAnsi="Times New Roman"/>
                <w:sz w:val="24"/>
                <w:szCs w:val="24"/>
              </w:rPr>
            </w:pPr>
          </w:p>
        </w:tc>
      </w:tr>
      <w:tr w:rsidR="0045640B" w:rsidRPr="004A6304" w14:paraId="5963C110" w14:textId="77777777" w:rsidTr="009755F4">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195B242" w14:textId="77777777" w:rsidR="0045640B" w:rsidRPr="009755F4" w:rsidRDefault="0045640B" w:rsidP="002269A3">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6E46245" w14:textId="7089466E" w:rsidR="0045640B" w:rsidRPr="009755F4" w:rsidRDefault="009755F4" w:rsidP="002269A3">
            <w:pPr>
              <w:rPr>
                <w:rFonts w:ascii="Times New Roman" w:hAnsi="Times New Roman"/>
                <w:sz w:val="24"/>
                <w:szCs w:val="24"/>
                <w:lang w:val="nl-NL" w:eastAsia="ro-RO"/>
              </w:rPr>
            </w:pPr>
            <w:r w:rsidRPr="009755F4">
              <w:rPr>
                <w:rFonts w:ascii="Times New Roman" w:hAnsi="Times New Roman"/>
                <w:sz w:val="24"/>
                <w:szCs w:val="24"/>
                <w:lang w:val="nl-NL" w:eastAsia="ro-RO"/>
              </w:rPr>
              <w:t>Costel Ungureanu</w:t>
            </w:r>
          </w:p>
        </w:tc>
        <w:tc>
          <w:tcPr>
            <w:tcW w:w="4548" w:type="dxa"/>
            <w:tcBorders>
              <w:top w:val="single" w:sz="4" w:space="0" w:color="auto"/>
              <w:left w:val="single" w:sz="4" w:space="0" w:color="auto"/>
              <w:bottom w:val="single" w:sz="4" w:space="0" w:color="auto"/>
              <w:right w:val="single" w:sz="4" w:space="0" w:color="auto"/>
            </w:tcBorders>
          </w:tcPr>
          <w:p w14:paraId="129AD82C" w14:textId="1D39FB22" w:rsidR="0045640B" w:rsidRPr="009755F4" w:rsidRDefault="0045640B" w:rsidP="002269A3">
            <w:pPr>
              <w:jc w:val="both"/>
              <w:rPr>
                <w:rFonts w:ascii="Times New Roman" w:hAnsi="Times New Roman"/>
                <w:sz w:val="24"/>
                <w:szCs w:val="24"/>
              </w:rPr>
            </w:pPr>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9755F4">
        <w:rPr>
          <w:rFonts w:ascii="Times New Roman" w:eastAsia="Calibri" w:hAnsi="Times New Roman"/>
          <w:i/>
          <w:sz w:val="22"/>
          <w:szCs w:val="22"/>
          <w:lang w:val="pt-BR"/>
        </w:rPr>
        <w:t>Semnătura ofertantului sau a reprezentantului</w:t>
      </w:r>
      <w:r w:rsidRPr="00D023E5">
        <w:rPr>
          <w:rFonts w:ascii="Times New Roman" w:eastAsia="Calibri" w:hAnsi="Times New Roman"/>
          <w:i/>
          <w:sz w:val="22"/>
          <w:szCs w:val="22"/>
          <w:lang w:val="pt-BR"/>
        </w:rPr>
        <w:t xml:space="preserve">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FAA74" w14:textId="77777777" w:rsidR="002C687F" w:rsidRDefault="002C687F">
      <w:r>
        <w:separator/>
      </w:r>
    </w:p>
  </w:endnote>
  <w:endnote w:type="continuationSeparator" w:id="0">
    <w:p w14:paraId="0F6FEE1A" w14:textId="77777777" w:rsidR="002C687F" w:rsidRDefault="002C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E3681" w14:textId="77777777" w:rsidR="002C687F" w:rsidRDefault="002C687F">
      <w:r>
        <w:separator/>
      </w:r>
    </w:p>
  </w:footnote>
  <w:footnote w:type="continuationSeparator" w:id="0">
    <w:p w14:paraId="0E41061B" w14:textId="77777777" w:rsidR="002C687F" w:rsidRDefault="002C68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270"/>
        </w:tabs>
        <w:ind w:left="45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5A1B7E"/>
    <w:multiLevelType w:val="hybridMultilevel"/>
    <w:tmpl w:val="850EDA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742799"/>
    <w:multiLevelType w:val="hybridMultilevel"/>
    <w:tmpl w:val="AB30F1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874235"/>
    <w:multiLevelType w:val="hybridMultilevel"/>
    <w:tmpl w:val="5A4EF41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505F36"/>
    <w:multiLevelType w:val="hybridMultilevel"/>
    <w:tmpl w:val="BF3E56C0"/>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0" w15:restartNumberingAfterBreak="0">
    <w:nsid w:val="489A77B0"/>
    <w:multiLevelType w:val="hybridMultilevel"/>
    <w:tmpl w:val="DF36B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771DE0"/>
    <w:multiLevelType w:val="hybridMultilevel"/>
    <w:tmpl w:val="B492CD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3"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1F5267"/>
    <w:multiLevelType w:val="hybridMultilevel"/>
    <w:tmpl w:val="F6C68F88"/>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97119E"/>
    <w:multiLevelType w:val="hybridMultilevel"/>
    <w:tmpl w:val="01EC2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3"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8"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9" w15:restartNumberingAfterBreak="0">
    <w:nsid w:val="71AF0406"/>
    <w:multiLevelType w:val="hybridMultilevel"/>
    <w:tmpl w:val="FDE6FB3A"/>
    <w:lvl w:ilvl="0" w:tplc="5BD8EA3C">
      <w:start w:val="2"/>
      <w:numFmt w:val="bullet"/>
      <w:lvlText w:val="-"/>
      <w:lvlJc w:val="left"/>
      <w:pPr>
        <w:ind w:left="751" w:hanging="360"/>
      </w:pPr>
      <w:rPr>
        <w:rFonts w:ascii="Times New Roman" w:eastAsia="Times New Roman" w:hAnsi="Times New Roman" w:cs="Times New Roman"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0"/>
  </w:num>
  <w:num w:numId="2" w16cid:durableId="1574900017">
    <w:abstractNumId w:val="35"/>
  </w:num>
  <w:num w:numId="3" w16cid:durableId="2061973363">
    <w:abstractNumId w:val="41"/>
  </w:num>
  <w:num w:numId="4" w16cid:durableId="620452003">
    <w:abstractNumId w:val="12"/>
  </w:num>
  <w:num w:numId="5" w16cid:durableId="693462829">
    <w:abstractNumId w:val="32"/>
  </w:num>
  <w:num w:numId="6" w16cid:durableId="1885558356">
    <w:abstractNumId w:val="20"/>
  </w:num>
  <w:num w:numId="7" w16cid:durableId="314144791">
    <w:abstractNumId w:val="25"/>
  </w:num>
  <w:num w:numId="8" w16cid:durableId="935287396">
    <w:abstractNumId w:val="8"/>
  </w:num>
  <w:num w:numId="9" w16cid:durableId="806361830">
    <w:abstractNumId w:val="5"/>
  </w:num>
  <w:num w:numId="10" w16cid:durableId="732506786">
    <w:abstractNumId w:val="52"/>
  </w:num>
  <w:num w:numId="11" w16cid:durableId="1184785947">
    <w:abstractNumId w:val="51"/>
  </w:num>
  <w:num w:numId="12" w16cid:durableId="1433015849">
    <w:abstractNumId w:val="42"/>
  </w:num>
  <w:num w:numId="13" w16cid:durableId="1648436590">
    <w:abstractNumId w:val="44"/>
  </w:num>
  <w:num w:numId="14" w16cid:durableId="1901668919">
    <w:abstractNumId w:val="40"/>
  </w:num>
  <w:num w:numId="15" w16cid:durableId="438137705">
    <w:abstractNumId w:val="27"/>
  </w:num>
  <w:num w:numId="16" w16cid:durableId="848715342">
    <w:abstractNumId w:val="7"/>
  </w:num>
  <w:num w:numId="17" w16cid:durableId="1704088838">
    <w:abstractNumId w:val="23"/>
  </w:num>
  <w:num w:numId="18" w16cid:durableId="198472374">
    <w:abstractNumId w:val="14"/>
  </w:num>
  <w:num w:numId="19" w16cid:durableId="686174429">
    <w:abstractNumId w:val="22"/>
  </w:num>
  <w:num w:numId="20" w16cid:durableId="1207572463">
    <w:abstractNumId w:val="29"/>
  </w:num>
  <w:num w:numId="21" w16cid:durableId="300616219">
    <w:abstractNumId w:val="47"/>
  </w:num>
  <w:num w:numId="22" w16cid:durableId="1516844349">
    <w:abstractNumId w:val="15"/>
  </w:num>
  <w:num w:numId="23" w16cid:durableId="324431946">
    <w:abstractNumId w:val="53"/>
  </w:num>
  <w:num w:numId="24" w16cid:durableId="1758624704">
    <w:abstractNumId w:val="33"/>
  </w:num>
  <w:num w:numId="25" w16cid:durableId="1805780615">
    <w:abstractNumId w:val="38"/>
  </w:num>
  <w:num w:numId="26" w16cid:durableId="13655869">
    <w:abstractNumId w:val="17"/>
  </w:num>
  <w:num w:numId="27" w16cid:durableId="831333454">
    <w:abstractNumId w:val="43"/>
  </w:num>
  <w:num w:numId="28" w16cid:durableId="1423456223">
    <w:abstractNumId w:val="11"/>
  </w:num>
  <w:num w:numId="29" w16cid:durableId="641152976">
    <w:abstractNumId w:val="6"/>
  </w:num>
  <w:num w:numId="30" w16cid:durableId="896666265">
    <w:abstractNumId w:val="16"/>
  </w:num>
  <w:num w:numId="31" w16cid:durableId="1080442693">
    <w:abstractNumId w:val="18"/>
  </w:num>
  <w:num w:numId="32" w16cid:durableId="557790148">
    <w:abstractNumId w:val="9"/>
  </w:num>
  <w:num w:numId="33" w16cid:durableId="814445997">
    <w:abstractNumId w:val="45"/>
  </w:num>
  <w:num w:numId="34" w16cid:durableId="1901557875">
    <w:abstractNumId w:val="26"/>
  </w:num>
  <w:num w:numId="35" w16cid:durableId="267541487">
    <w:abstractNumId w:val="13"/>
  </w:num>
  <w:num w:numId="36" w16cid:durableId="1657301698">
    <w:abstractNumId w:val="39"/>
  </w:num>
  <w:num w:numId="37" w16cid:durableId="611910037">
    <w:abstractNumId w:val="36"/>
  </w:num>
  <w:num w:numId="38" w16cid:durableId="816265764">
    <w:abstractNumId w:val="19"/>
  </w:num>
  <w:num w:numId="39" w16cid:durableId="64497244">
    <w:abstractNumId w:val="28"/>
  </w:num>
  <w:num w:numId="40" w16cid:durableId="392971249">
    <w:abstractNumId w:val="48"/>
  </w:num>
  <w:num w:numId="41" w16cid:durableId="128397780">
    <w:abstractNumId w:val="34"/>
  </w:num>
  <w:num w:numId="42" w16cid:durableId="2003000937">
    <w:abstractNumId w:val="21"/>
  </w:num>
  <w:num w:numId="43" w16cid:durableId="1256329621">
    <w:abstractNumId w:val="24"/>
  </w:num>
  <w:num w:numId="44" w16cid:durableId="83721560">
    <w:abstractNumId w:val="49"/>
  </w:num>
  <w:num w:numId="45" w16cid:durableId="1860662250">
    <w:abstractNumId w:val="4"/>
  </w:num>
  <w:num w:numId="46" w16cid:durableId="457992708">
    <w:abstractNumId w:val="30"/>
  </w:num>
  <w:num w:numId="47" w16cid:durableId="1622496438">
    <w:abstractNumId w:val="31"/>
  </w:num>
  <w:num w:numId="48" w16cid:durableId="968049958">
    <w:abstractNumId w:val="10"/>
  </w:num>
  <w:num w:numId="49" w16cid:durableId="1054037916">
    <w:abstractNumId w:val="37"/>
  </w:num>
  <w:num w:numId="50" w16cid:durableId="980619804">
    <w:abstractNumId w:val="4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747"/>
    <w:rsid w:val="00011EB4"/>
    <w:rsid w:val="0001325A"/>
    <w:rsid w:val="000258FA"/>
    <w:rsid w:val="00026053"/>
    <w:rsid w:val="00031795"/>
    <w:rsid w:val="00031D64"/>
    <w:rsid w:val="00032991"/>
    <w:rsid w:val="00033305"/>
    <w:rsid w:val="00033AA1"/>
    <w:rsid w:val="00043F42"/>
    <w:rsid w:val="00044919"/>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0AF"/>
    <w:rsid w:val="001D65EC"/>
    <w:rsid w:val="001D7FB1"/>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687F"/>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D2BEE"/>
    <w:rsid w:val="003D468E"/>
    <w:rsid w:val="003E63AF"/>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0424"/>
    <w:rsid w:val="00444D4D"/>
    <w:rsid w:val="00445856"/>
    <w:rsid w:val="00446160"/>
    <w:rsid w:val="0045071F"/>
    <w:rsid w:val="0045251D"/>
    <w:rsid w:val="004525E6"/>
    <w:rsid w:val="00454113"/>
    <w:rsid w:val="0045640B"/>
    <w:rsid w:val="00457EF9"/>
    <w:rsid w:val="00464F41"/>
    <w:rsid w:val="00465647"/>
    <w:rsid w:val="004659D4"/>
    <w:rsid w:val="0047473F"/>
    <w:rsid w:val="00474B7E"/>
    <w:rsid w:val="00474DD8"/>
    <w:rsid w:val="00474F11"/>
    <w:rsid w:val="0047519C"/>
    <w:rsid w:val="00475317"/>
    <w:rsid w:val="00480F20"/>
    <w:rsid w:val="0048761D"/>
    <w:rsid w:val="00487E07"/>
    <w:rsid w:val="00490DC3"/>
    <w:rsid w:val="004916F7"/>
    <w:rsid w:val="00491F57"/>
    <w:rsid w:val="00496843"/>
    <w:rsid w:val="00496EBE"/>
    <w:rsid w:val="004A0491"/>
    <w:rsid w:val="004A0AD5"/>
    <w:rsid w:val="004A31B0"/>
    <w:rsid w:val="004A6304"/>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5633"/>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154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01F0C"/>
    <w:rsid w:val="006118E6"/>
    <w:rsid w:val="0061199F"/>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7D8"/>
    <w:rsid w:val="0067240C"/>
    <w:rsid w:val="006729C3"/>
    <w:rsid w:val="006801BF"/>
    <w:rsid w:val="0068080F"/>
    <w:rsid w:val="00681F2A"/>
    <w:rsid w:val="00682580"/>
    <w:rsid w:val="00683333"/>
    <w:rsid w:val="0068353E"/>
    <w:rsid w:val="00687465"/>
    <w:rsid w:val="00687BD5"/>
    <w:rsid w:val="006912B4"/>
    <w:rsid w:val="00692C2F"/>
    <w:rsid w:val="00694B7B"/>
    <w:rsid w:val="00694DE7"/>
    <w:rsid w:val="00697B8E"/>
    <w:rsid w:val="006A18B0"/>
    <w:rsid w:val="006A2D67"/>
    <w:rsid w:val="006A55CE"/>
    <w:rsid w:val="006B0A77"/>
    <w:rsid w:val="006B4DD4"/>
    <w:rsid w:val="006C29F2"/>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04168"/>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1DF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16474"/>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1540"/>
    <w:rsid w:val="008A4ED9"/>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66B28"/>
    <w:rsid w:val="009703B1"/>
    <w:rsid w:val="0097207F"/>
    <w:rsid w:val="009734F5"/>
    <w:rsid w:val="009755BE"/>
    <w:rsid w:val="009755F4"/>
    <w:rsid w:val="00976DFD"/>
    <w:rsid w:val="009857E3"/>
    <w:rsid w:val="0099168C"/>
    <w:rsid w:val="00991F13"/>
    <w:rsid w:val="009924FD"/>
    <w:rsid w:val="00995C48"/>
    <w:rsid w:val="00995F2A"/>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1F7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9628E"/>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F86"/>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0B35"/>
    <w:rsid w:val="00BD5395"/>
    <w:rsid w:val="00BD6432"/>
    <w:rsid w:val="00BE6CE5"/>
    <w:rsid w:val="00BE6D99"/>
    <w:rsid w:val="00BE7941"/>
    <w:rsid w:val="00BF10F8"/>
    <w:rsid w:val="00BF1C44"/>
    <w:rsid w:val="00BF3110"/>
    <w:rsid w:val="00BF31FF"/>
    <w:rsid w:val="00C0003A"/>
    <w:rsid w:val="00C00D6F"/>
    <w:rsid w:val="00C017A3"/>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52"/>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1C9F"/>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4670"/>
    <w:rsid w:val="00D35F1C"/>
    <w:rsid w:val="00D36F14"/>
    <w:rsid w:val="00D40BA1"/>
    <w:rsid w:val="00D42272"/>
    <w:rsid w:val="00D45AD7"/>
    <w:rsid w:val="00D45E96"/>
    <w:rsid w:val="00D478E8"/>
    <w:rsid w:val="00D47D1A"/>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284"/>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16DB"/>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2F35"/>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1B"/>
    <w:rsid w:val="00EF2D2C"/>
    <w:rsid w:val="00EF3911"/>
    <w:rsid w:val="00EF5868"/>
    <w:rsid w:val="00EF6BFF"/>
    <w:rsid w:val="00EF7D0D"/>
    <w:rsid w:val="00F02B3E"/>
    <w:rsid w:val="00F14F8C"/>
    <w:rsid w:val="00F15C6B"/>
    <w:rsid w:val="00F16A4E"/>
    <w:rsid w:val="00F17DF6"/>
    <w:rsid w:val="00F20436"/>
    <w:rsid w:val="00F20E9E"/>
    <w:rsid w:val="00F25C0A"/>
    <w:rsid w:val="00F260A1"/>
    <w:rsid w:val="00F3039E"/>
    <w:rsid w:val="00F340FE"/>
    <w:rsid w:val="00F3484C"/>
    <w:rsid w:val="00F3552D"/>
    <w:rsid w:val="00F40357"/>
    <w:rsid w:val="00F41A0D"/>
    <w:rsid w:val="00F42DE4"/>
    <w:rsid w:val="00F4705F"/>
    <w:rsid w:val="00F5384E"/>
    <w:rsid w:val="00F542AB"/>
    <w:rsid w:val="00F558D3"/>
    <w:rsid w:val="00F61190"/>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0C26"/>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3074</Words>
  <Characters>17523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34</cp:revision>
  <cp:lastPrinted>2025-02-10T13:48:00Z</cp:lastPrinted>
  <dcterms:created xsi:type="dcterms:W3CDTF">2024-08-30T11:36:00Z</dcterms:created>
  <dcterms:modified xsi:type="dcterms:W3CDTF">2025-07-01T07:01:00Z</dcterms:modified>
</cp:coreProperties>
</file>