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E25624C" w14:textId="77777777" w:rsidR="00AF3B22" w:rsidRPr="00F85B7B" w:rsidRDefault="00D015C8" w:rsidP="001C315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1 </w:t>
      </w:r>
      <w:r w:rsidR="001C3151" w:rsidRPr="00F85B7B">
        <w:rPr>
          <w:rFonts w:ascii="Arial Narrow" w:hAnsi="Arial Narrow"/>
          <w:b/>
          <w:i/>
          <w:noProof/>
          <w:sz w:val="24"/>
          <w:szCs w:val="24"/>
          <w:lang w:val="ro-RO"/>
        </w:rPr>
        <w:t>D</w:t>
      </w:r>
      <w:r w:rsidR="00744CB1" w:rsidRPr="00F85B7B">
        <w:rPr>
          <w:rFonts w:ascii="Arial Narrow" w:hAnsi="Arial Narrow"/>
          <w:b/>
          <w:i/>
          <w:noProof/>
          <w:sz w:val="24"/>
          <w:szCs w:val="24"/>
          <w:lang w:val="ro-RO"/>
        </w:rPr>
        <w:t>eclara</w:t>
      </w:r>
      <w:r w:rsidR="00744CB1" w:rsidRPr="00F85B7B">
        <w:rPr>
          <w:rFonts w:ascii="Arial Narrow" w:hAnsi="Arial Narrow" w:cs="Calibri"/>
          <w:b/>
          <w:i/>
          <w:noProof/>
          <w:sz w:val="24"/>
          <w:szCs w:val="24"/>
          <w:lang w:val="ro-RO"/>
        </w:rPr>
        <w:t>ț</w:t>
      </w:r>
      <w:r w:rsidR="00744CB1" w:rsidRPr="00F85B7B">
        <w:rPr>
          <w:rFonts w:ascii="Arial Narrow" w:hAnsi="Arial Narrow"/>
          <w:b/>
          <w:i/>
          <w:noProof/>
          <w:sz w:val="24"/>
          <w:szCs w:val="24"/>
          <w:lang w:val="ro-RO"/>
        </w:rPr>
        <w:t>ie</w:t>
      </w:r>
      <w:r w:rsidR="001C3151" w:rsidRPr="00F85B7B">
        <w:rPr>
          <w:rFonts w:ascii="Arial Narrow" w:hAnsi="Arial Narrow"/>
          <w:b/>
          <w:i/>
          <w:noProof/>
          <w:sz w:val="24"/>
          <w:szCs w:val="24"/>
          <w:lang w:val="ro-RO"/>
        </w:rPr>
        <w:t xml:space="preserve"> privind conflictul de interese pentru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asocia</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subcontractan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i/ter</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sus</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in</w:t>
      </w:r>
      <w:r w:rsidR="001C3151" w:rsidRPr="00F85B7B">
        <w:rPr>
          <w:rFonts w:ascii="Arial Narrow" w:hAnsi="Arial Narrow" w:cs="Calibri"/>
          <w:b/>
          <w:i/>
          <w:noProof/>
          <w:sz w:val="24"/>
          <w:szCs w:val="24"/>
          <w:lang w:val="ro-RO"/>
        </w:rPr>
        <w:t>ă</w:t>
      </w:r>
      <w:r w:rsidR="001C3151" w:rsidRPr="00F85B7B">
        <w:rPr>
          <w:rFonts w:ascii="Arial Narrow" w:hAnsi="Arial Narrow"/>
          <w:b/>
          <w:i/>
          <w:noProof/>
          <w:sz w:val="24"/>
          <w:szCs w:val="24"/>
          <w:lang w:val="ro-RO"/>
        </w:rPr>
        <w:t>tori</w:t>
      </w: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77777777"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7777777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3</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77777777"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Formularul – 4</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68FD1B5A" w14:textId="77777777"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Formularul – 5 Declarație privind sănătatea si securitatea în muncă</w:t>
      </w:r>
    </w:p>
    <w:p w14:paraId="6FF41395" w14:textId="77777777" w:rsidR="00B5004F" w:rsidRDefault="00B5004F" w:rsidP="00784B6C">
      <w:pPr>
        <w:rPr>
          <w:rFonts w:ascii="Arial Narrow" w:hAnsi="Arial Narrow"/>
          <w:b/>
          <w:i/>
          <w:noProof/>
          <w:sz w:val="24"/>
          <w:szCs w:val="24"/>
          <w:lang w:val="ro-RO"/>
        </w:rPr>
      </w:pPr>
    </w:p>
    <w:p w14:paraId="22272010" w14:textId="77777777" w:rsidR="00B5004F" w:rsidRPr="00CA0089" w:rsidRDefault="00B5004F" w:rsidP="00B5004F">
      <w:pPr>
        <w:rPr>
          <w:rFonts w:ascii="Arial Narrow" w:hAnsi="Arial Narrow"/>
          <w:b/>
          <w:i/>
          <w:noProof/>
          <w:sz w:val="24"/>
          <w:szCs w:val="24"/>
          <w:lang w:val="ro-RO"/>
        </w:rPr>
      </w:pPr>
      <w:r w:rsidRPr="00CA0089">
        <w:rPr>
          <w:rFonts w:ascii="Arial Narrow" w:hAnsi="Arial Narrow"/>
          <w:b/>
          <w:i/>
          <w:noProof/>
          <w:sz w:val="24"/>
          <w:szCs w:val="24"/>
          <w:lang w:val="ro-RO"/>
        </w:rPr>
        <w:t>Formularul – 6 Model acord de subcontractare</w:t>
      </w:r>
    </w:p>
    <w:p w14:paraId="5205C7AC" w14:textId="77777777" w:rsidR="00B5004F" w:rsidRPr="00CA0089" w:rsidRDefault="00B5004F" w:rsidP="00B5004F">
      <w:pPr>
        <w:rPr>
          <w:rFonts w:ascii="Arial Narrow" w:hAnsi="Arial Narrow"/>
          <w:b/>
          <w:i/>
          <w:noProof/>
          <w:sz w:val="24"/>
          <w:szCs w:val="24"/>
          <w:lang w:val="ro-RO"/>
        </w:rPr>
      </w:pPr>
    </w:p>
    <w:p w14:paraId="42CA04B9" w14:textId="77777777" w:rsidR="00B5004F" w:rsidRPr="00B25C26" w:rsidRDefault="00B5004F" w:rsidP="00B5004F">
      <w:pPr>
        <w:rPr>
          <w:rFonts w:ascii="Arial Narrow" w:hAnsi="Arial Narrow"/>
          <w:b/>
          <w:i/>
          <w:noProof/>
          <w:sz w:val="24"/>
          <w:szCs w:val="24"/>
          <w:lang w:val="ro-RO"/>
        </w:rPr>
      </w:pPr>
      <w:r w:rsidRPr="00CA0089">
        <w:rPr>
          <w:rFonts w:ascii="Arial Narrow" w:hAnsi="Arial Narrow"/>
          <w:b/>
          <w:i/>
          <w:noProof/>
          <w:sz w:val="24"/>
          <w:szCs w:val="24"/>
          <w:lang w:val="ro-RO"/>
        </w:rPr>
        <w:t>Formularul – 7 Informa</w:t>
      </w:r>
      <w:r w:rsidRPr="00CA0089">
        <w:rPr>
          <w:rFonts w:ascii="Arial Narrow" w:hAnsi="Arial Narrow" w:hint="cs"/>
          <w:b/>
          <w:i/>
          <w:noProof/>
          <w:sz w:val="24"/>
          <w:szCs w:val="24"/>
          <w:lang w:val="ro-RO"/>
        </w:rPr>
        <w:t>ţ</w:t>
      </w:r>
      <w:r w:rsidRPr="00CA0089">
        <w:rPr>
          <w:rFonts w:ascii="Arial Narrow" w:hAnsi="Arial Narrow"/>
          <w:b/>
          <w:i/>
          <w:noProof/>
          <w:sz w:val="24"/>
          <w:szCs w:val="24"/>
          <w:lang w:val="ro-RO"/>
        </w:rPr>
        <w:t>ii despre asociere</w:t>
      </w:r>
    </w:p>
    <w:p w14:paraId="324BD495" w14:textId="77777777" w:rsidR="00B5004F" w:rsidRPr="00F85B7B" w:rsidRDefault="00B5004F" w:rsidP="00784B6C">
      <w:pPr>
        <w:rPr>
          <w:rFonts w:ascii="Arial Narrow" w:hAnsi="Arial Narrow"/>
          <w:b/>
          <w:i/>
          <w:noProof/>
          <w:sz w:val="24"/>
          <w:szCs w:val="24"/>
          <w:lang w:val="ro-RO"/>
        </w:rPr>
      </w:pPr>
    </w:p>
    <w:p w14:paraId="510F3FC2" w14:textId="77777777" w:rsidR="00D015C8" w:rsidRPr="00F85B7B" w:rsidRDefault="00D015C8" w:rsidP="002345DD">
      <w:pPr>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Pr="00F85B7B" w:rsidRDefault="002345D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Default="002345DD" w:rsidP="00E5056B">
      <w:pPr>
        <w:jc w:val="right"/>
        <w:rPr>
          <w:rFonts w:ascii="Arial Narrow" w:hAnsi="Arial Narrow"/>
          <w:i/>
          <w:noProof/>
          <w:sz w:val="24"/>
          <w:szCs w:val="24"/>
          <w:lang w:val="ro-RO"/>
        </w:rPr>
      </w:pPr>
    </w:p>
    <w:p w14:paraId="018E1DD0" w14:textId="77777777" w:rsidR="00D015C8" w:rsidRPr="00F85B7B" w:rsidRDefault="00D015C8" w:rsidP="00D015C8">
      <w:pPr>
        <w:jc w:val="right"/>
        <w:rPr>
          <w:rFonts w:ascii="Arial Narrow" w:hAnsi="Arial Narrow"/>
          <w:b/>
          <w:i/>
          <w:noProof/>
          <w:sz w:val="24"/>
          <w:szCs w:val="24"/>
          <w:lang w:val="ro-RO"/>
        </w:rPr>
      </w:pPr>
      <w:r w:rsidRPr="00F85B7B">
        <w:rPr>
          <w:rFonts w:ascii="Arial Narrow" w:hAnsi="Arial Narrow"/>
          <w:b/>
          <w:i/>
          <w:noProof/>
          <w:sz w:val="24"/>
          <w:szCs w:val="24"/>
          <w:lang w:val="ro-RO"/>
        </w:rPr>
        <w:t>FORMULARUL nr.1</w:t>
      </w:r>
    </w:p>
    <w:p w14:paraId="441A5E5F" w14:textId="77777777" w:rsidR="004C1E48" w:rsidRPr="00F85B7B" w:rsidRDefault="004C1E48" w:rsidP="00D015C8">
      <w:pPr>
        <w:rPr>
          <w:rFonts w:ascii="Arial Narrow" w:eastAsia="Calibri" w:hAnsi="Arial Narrow"/>
          <w:b/>
          <w:bCs/>
          <w:sz w:val="24"/>
          <w:szCs w:val="24"/>
          <w:lang w:val="ro-RO"/>
        </w:rPr>
      </w:pPr>
    </w:p>
    <w:p w14:paraId="19A5F37C" w14:textId="77777777" w:rsidR="00D2718B" w:rsidRPr="00B5004F" w:rsidRDefault="00D2718B" w:rsidP="00D2718B">
      <w:pPr>
        <w:jc w:val="center"/>
        <w:rPr>
          <w:rFonts w:ascii="Times New Roman" w:hAnsi="Times New Roman"/>
          <w:sz w:val="24"/>
          <w:szCs w:val="24"/>
          <w:lang w:val="ro-RO"/>
        </w:rPr>
      </w:pPr>
      <w:r w:rsidRPr="00B5004F">
        <w:rPr>
          <w:rFonts w:ascii="Times New Roman" w:hAnsi="Times New Roman"/>
          <w:b/>
          <w:bCs/>
          <w:sz w:val="24"/>
          <w:szCs w:val="24"/>
          <w:lang w:val="ro-RO"/>
        </w:rPr>
        <w:t>DECLARAȚIE</w:t>
      </w:r>
    </w:p>
    <w:p w14:paraId="0E7AAEA0" w14:textId="77777777" w:rsidR="00D2718B" w:rsidRPr="00B5004F" w:rsidRDefault="00D2718B" w:rsidP="00D2718B">
      <w:pPr>
        <w:jc w:val="center"/>
        <w:rPr>
          <w:rFonts w:ascii="Times New Roman" w:hAnsi="Times New Roman"/>
          <w:b/>
          <w:bCs/>
          <w:sz w:val="24"/>
          <w:szCs w:val="24"/>
          <w:lang w:val="ro-RO"/>
        </w:rPr>
      </w:pPr>
      <w:r w:rsidRPr="00B5004F">
        <w:rPr>
          <w:rFonts w:ascii="Times New Roman" w:hAnsi="Times New Roman"/>
          <w:b/>
          <w:bCs/>
          <w:sz w:val="24"/>
          <w:szCs w:val="24"/>
          <w:lang w:val="ro-RO"/>
        </w:rPr>
        <w:t>privind conflictul de interese</w:t>
      </w:r>
    </w:p>
    <w:p w14:paraId="1389DAB0" w14:textId="77777777" w:rsidR="00D2718B" w:rsidRPr="00B5004F" w:rsidRDefault="00D2718B" w:rsidP="00D2718B">
      <w:pPr>
        <w:jc w:val="center"/>
        <w:rPr>
          <w:rFonts w:ascii="Times New Roman" w:hAnsi="Times New Roman"/>
          <w:b/>
          <w:iCs/>
          <w:sz w:val="24"/>
          <w:szCs w:val="24"/>
          <w:lang w:val="ro-RO"/>
        </w:rPr>
      </w:pPr>
      <w:r w:rsidRPr="00B5004F">
        <w:rPr>
          <w:rFonts w:ascii="Times New Roman" w:hAnsi="Times New Roman"/>
          <w:b/>
          <w:sz w:val="24"/>
          <w:szCs w:val="24"/>
          <w:lang w:val="ro-RO"/>
        </w:rPr>
        <w:t>pentru</w:t>
      </w:r>
      <w:r w:rsidRPr="00B5004F">
        <w:rPr>
          <w:rFonts w:ascii="Times New Roman" w:hAnsi="Times New Roman"/>
          <w:b/>
          <w:iCs/>
          <w:sz w:val="24"/>
          <w:szCs w:val="24"/>
          <w:lang w:val="ro-RO"/>
        </w:rPr>
        <w:t xml:space="preserve"> ofertanţi/ ofertanţi asociaţi/ subcontractanţi/terţi susţinători</w:t>
      </w:r>
    </w:p>
    <w:p w14:paraId="2A974C02" w14:textId="77777777" w:rsidR="00D2718B" w:rsidRPr="00B5004F" w:rsidRDefault="00D2718B" w:rsidP="00D2718B">
      <w:pPr>
        <w:jc w:val="center"/>
        <w:rPr>
          <w:rFonts w:ascii="Times New Roman" w:hAnsi="Times New Roman"/>
          <w:b/>
          <w:iCs/>
          <w:sz w:val="24"/>
          <w:szCs w:val="24"/>
          <w:lang w:val="ro-RO"/>
        </w:rPr>
      </w:pPr>
    </w:p>
    <w:p w14:paraId="094BB9CD" w14:textId="77777777" w:rsidR="00D2718B" w:rsidRPr="00B5004F" w:rsidRDefault="00D2718B" w:rsidP="00D2718B">
      <w:pPr>
        <w:jc w:val="center"/>
        <w:rPr>
          <w:rFonts w:ascii="Times New Roman" w:hAnsi="Times New Roman"/>
          <w:b/>
          <w:sz w:val="24"/>
          <w:szCs w:val="24"/>
          <w:lang w:val="ro-RO"/>
        </w:rPr>
      </w:pPr>
    </w:p>
    <w:p w14:paraId="3923B57B" w14:textId="75025365" w:rsidR="00D2718B" w:rsidRPr="00B5004F" w:rsidRDefault="00D2718B" w:rsidP="00D2718B">
      <w:pPr>
        <w:jc w:val="both"/>
        <w:rPr>
          <w:rFonts w:ascii="Times New Roman" w:hAnsi="Times New Roman"/>
          <w:sz w:val="24"/>
          <w:szCs w:val="24"/>
          <w:lang w:val="it-IT"/>
        </w:rPr>
      </w:pPr>
      <w:r w:rsidRPr="00D25B54">
        <w:rPr>
          <w:rFonts w:ascii="Times New Roman" w:hAnsi="Times New Roman"/>
          <w:sz w:val="24"/>
          <w:szCs w:val="24"/>
          <w:lang w:val="it-IT"/>
        </w:rPr>
        <w:t xml:space="preserve">Subsemnatul,............................................................ </w:t>
      </w:r>
      <w:r w:rsidRPr="00D25B54">
        <w:rPr>
          <w:rFonts w:ascii="Times New Roman" w:hAnsi="Times New Roman"/>
          <w:i/>
          <w:sz w:val="24"/>
          <w:szCs w:val="24"/>
          <w:lang w:val="it-IT"/>
        </w:rPr>
        <w:t>(nume și prenume),</w:t>
      </w:r>
      <w:r w:rsidRPr="00D25B54">
        <w:rPr>
          <w:rFonts w:ascii="Times New Roman" w:hAnsi="Times New Roman"/>
          <w:sz w:val="24"/>
          <w:szCs w:val="24"/>
          <w:lang w:val="it-IT"/>
        </w:rPr>
        <w:t xml:space="preserve"> reprezentant legal autorizat al...........................................................................................................................................................                                          </w:t>
      </w:r>
      <w:r w:rsidRPr="00B5004F">
        <w:rPr>
          <w:rFonts w:ascii="Times New Roman" w:hAnsi="Times New Roman"/>
          <w:i/>
          <w:sz w:val="24"/>
          <w:szCs w:val="24"/>
          <w:lang w:val="it-IT"/>
        </w:rPr>
        <w:t>(denumirea/numele şi sediul/adresa ofertantului)</w:t>
      </w:r>
      <w:r w:rsidRPr="00B5004F">
        <w:rPr>
          <w:rFonts w:ascii="Times New Roman" w:hAnsi="Times New Roman"/>
          <w:sz w:val="24"/>
          <w:szCs w:val="24"/>
          <w:lang w:val="it-IT"/>
        </w:rPr>
        <w:t xml:space="preserve">, în calitate de ofertant/ ofertant asociat/ subcontractant /terţ susţinător (după caz), la procedura de atribuire a contractului de achiziţie publică având ca </w:t>
      </w:r>
      <w:r w:rsidRPr="00CA0089">
        <w:rPr>
          <w:rFonts w:ascii="Times New Roman" w:hAnsi="Times New Roman"/>
          <w:sz w:val="24"/>
          <w:szCs w:val="24"/>
          <w:lang w:val="it-IT"/>
        </w:rPr>
        <w:t xml:space="preserve">obiect </w:t>
      </w:r>
      <w:r w:rsidR="00D4458E" w:rsidRPr="00CA0089">
        <w:rPr>
          <w:bCs/>
          <w:sz w:val="24"/>
          <w:szCs w:val="24"/>
          <w:lang w:val="pt-BR"/>
        </w:rPr>
        <w:t>„</w:t>
      </w:r>
      <w:r w:rsidR="00D25B54" w:rsidRPr="00CA0089">
        <w:rPr>
          <w:rFonts w:ascii="Times New Roman" w:hAnsi="Times New Roman"/>
          <w:bCs/>
          <w:i/>
          <w:iCs/>
          <w:sz w:val="24"/>
          <w:szCs w:val="24"/>
          <w:lang w:val="it-IT"/>
        </w:rPr>
        <w:t>Servicii de cazare, masa si transport pentru Evenimente ELM de prezentare și exersare a bunelor practici de leadership și management educațional în comunit</w:t>
      </w:r>
      <w:r w:rsidR="00D25B54" w:rsidRPr="00CA0089">
        <w:rPr>
          <w:rFonts w:ascii="Times New Roman" w:hAnsi="Times New Roman" w:hint="cs"/>
          <w:bCs/>
          <w:i/>
          <w:iCs/>
          <w:sz w:val="24"/>
          <w:szCs w:val="24"/>
          <w:lang w:val="it-IT"/>
        </w:rPr>
        <w:t>ă</w:t>
      </w:r>
      <w:r w:rsidR="00D25B54" w:rsidRPr="00CA0089">
        <w:rPr>
          <w:rFonts w:ascii="Times New Roman" w:hAnsi="Times New Roman"/>
          <w:bCs/>
          <w:i/>
          <w:iCs/>
          <w:sz w:val="24"/>
          <w:szCs w:val="24"/>
          <w:lang w:val="it-IT"/>
        </w:rPr>
        <w:t>țile de înv</w:t>
      </w:r>
      <w:r w:rsidR="00D25B54" w:rsidRPr="00CA0089">
        <w:rPr>
          <w:rFonts w:ascii="Times New Roman" w:hAnsi="Times New Roman" w:hint="cs"/>
          <w:bCs/>
          <w:i/>
          <w:iCs/>
          <w:sz w:val="24"/>
          <w:szCs w:val="24"/>
          <w:lang w:val="it-IT"/>
        </w:rPr>
        <w:t>ă</w:t>
      </w:r>
      <w:r w:rsidR="00D25B54" w:rsidRPr="00CA0089">
        <w:rPr>
          <w:rFonts w:ascii="Times New Roman" w:hAnsi="Times New Roman"/>
          <w:bCs/>
          <w:i/>
          <w:iCs/>
          <w:sz w:val="24"/>
          <w:szCs w:val="24"/>
          <w:lang w:val="it-IT"/>
        </w:rPr>
        <w:t>țare pentru un num</w:t>
      </w:r>
      <w:r w:rsidR="00D25B54" w:rsidRPr="00CA0089">
        <w:rPr>
          <w:rFonts w:ascii="Times New Roman" w:hAnsi="Times New Roman" w:hint="cs"/>
          <w:bCs/>
          <w:i/>
          <w:iCs/>
          <w:sz w:val="24"/>
          <w:szCs w:val="24"/>
          <w:lang w:val="it-IT"/>
        </w:rPr>
        <w:t>ă</w:t>
      </w:r>
      <w:r w:rsidR="00D25B54" w:rsidRPr="00CA0089">
        <w:rPr>
          <w:rFonts w:ascii="Times New Roman" w:hAnsi="Times New Roman"/>
          <w:bCs/>
          <w:i/>
          <w:iCs/>
          <w:sz w:val="24"/>
          <w:szCs w:val="24"/>
          <w:lang w:val="it-IT"/>
        </w:rPr>
        <w:t>r de 140 persoane formabili + echipa implementare, în cadrul proiectului: „EduLeadManager-dezvoltarea capacitatii institutionale a unitatilor de invatamant prin leadership si management performant, contract de finanțare nr. 9373/02.04.2025</w:t>
      </w:r>
      <w:r w:rsidR="00D4458E" w:rsidRPr="00CA0089">
        <w:rPr>
          <w:rFonts w:ascii="Times New Roman" w:hAnsi="Times New Roman"/>
          <w:sz w:val="24"/>
          <w:szCs w:val="24"/>
          <w:lang w:val="it-IT"/>
        </w:rPr>
        <w:t>”</w:t>
      </w:r>
      <w:r w:rsidRPr="00CA0089">
        <w:rPr>
          <w:rFonts w:ascii="Times New Roman" w:hAnsi="Times New Roman"/>
          <w:sz w:val="24"/>
          <w:szCs w:val="24"/>
          <w:lang w:val="it-IT"/>
        </w:rPr>
        <w:t>,</w:t>
      </w:r>
      <w:r w:rsidR="00CA0089">
        <w:rPr>
          <w:rFonts w:ascii="Times New Roman" w:hAnsi="Times New Roman"/>
          <w:b/>
          <w:bCs/>
          <w:sz w:val="24"/>
          <w:szCs w:val="24"/>
          <w:lang w:val="it-IT"/>
        </w:rPr>
        <w:t xml:space="preserve"> </w:t>
      </w:r>
      <w:r w:rsidRPr="00B5004F">
        <w:rPr>
          <w:rFonts w:ascii="Times New Roman" w:hAnsi="Times New Roman"/>
          <w:sz w:val="24"/>
          <w:szCs w:val="24"/>
          <w:lang w:val="it-IT"/>
        </w:rPr>
        <w:t xml:space="preserve">la data de ..................................... (zi/lună/an), organizată de </w:t>
      </w:r>
      <w:r w:rsidRPr="00B5004F">
        <w:rPr>
          <w:rFonts w:ascii="Times New Roman" w:hAnsi="Times New Roman"/>
          <w:b/>
          <w:bCs/>
          <w:sz w:val="24"/>
          <w:szCs w:val="24"/>
          <w:lang w:val="it-IT"/>
        </w:rPr>
        <w:t>Universitatea ,,Dunărea de Jos din Galați’’</w:t>
      </w:r>
      <w:r w:rsidRPr="00B5004F">
        <w:rPr>
          <w:rFonts w:ascii="Times New Roman" w:hAnsi="Times New Roman"/>
          <w:sz w:val="24"/>
          <w:szCs w:val="24"/>
          <w:lang w:val="it-IT"/>
        </w:rPr>
        <w:t xml:space="preserve">, </w:t>
      </w:r>
      <w:r w:rsidRPr="00B5004F">
        <w:rPr>
          <w:rFonts w:ascii="Times New Roman" w:hAnsi="Times New Roman"/>
          <w:iCs/>
          <w:sz w:val="24"/>
          <w:szCs w:val="24"/>
          <w:lang w:val="it-IT"/>
        </w:rPr>
        <w:t xml:space="preserve">declar pe proprie răspundere, sub sancţiunea excluderii din procedură şi sub sancţiunile aplicate faptei de fals în acte publice, că în calitate de participant la acestă procedură </w:t>
      </w:r>
      <w:r w:rsidRPr="00B5004F">
        <w:rPr>
          <w:rFonts w:ascii="Times New Roman" w:hAnsi="Times New Roman"/>
          <w:bCs/>
          <w:iCs/>
          <w:sz w:val="24"/>
          <w:szCs w:val="24"/>
          <w:lang w:val="it-IT"/>
        </w:rPr>
        <w:t>nu ne aflăm într-o situație de conflict de interese în sensul art. 59 și art. 60 din Legea nr. 98/2016</w:t>
      </w:r>
      <w:r w:rsidRPr="00B5004F">
        <w:rPr>
          <w:rFonts w:ascii="Times New Roman" w:hAnsi="Times New Roman"/>
          <w:sz w:val="24"/>
          <w:szCs w:val="24"/>
          <w:lang w:val="it-IT"/>
        </w:rPr>
        <w:t xml:space="preserve"> privind achizițiile publice, cu modificările și completările ulterioare.</w:t>
      </w:r>
    </w:p>
    <w:p w14:paraId="29F5F884" w14:textId="77777777" w:rsidR="00D2718B" w:rsidRPr="00B5004F" w:rsidRDefault="00D2718B" w:rsidP="00D2718B">
      <w:pPr>
        <w:jc w:val="both"/>
        <w:rPr>
          <w:rFonts w:ascii="Times New Roman" w:hAnsi="Times New Roman"/>
          <w:bCs/>
          <w:i/>
          <w:iCs/>
          <w:sz w:val="24"/>
          <w:szCs w:val="24"/>
          <w:lang w:val="it-IT"/>
        </w:rPr>
      </w:pPr>
      <w:r w:rsidRPr="00B5004F">
        <w:rPr>
          <w:rFonts w:ascii="Times New Roman" w:hAnsi="Times New Roman"/>
          <w:bCs/>
          <w:iCs/>
          <w:sz w:val="24"/>
          <w:szCs w:val="24"/>
          <w:lang w:val="it-IT"/>
        </w:rPr>
        <w:t>-</w:t>
      </w:r>
      <w:r w:rsidRPr="00B5004F">
        <w:rPr>
          <w:rFonts w:ascii="Times New Roman" w:hAnsi="Times New Roman"/>
          <w:bCs/>
          <w:i/>
          <w:iCs/>
          <w:sz w:val="24"/>
          <w:szCs w:val="24"/>
          <w:lang w:val="it-IT"/>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B5004F" w:rsidRDefault="00D2718B" w:rsidP="00D2718B">
      <w:pPr>
        <w:jc w:val="both"/>
        <w:rPr>
          <w:rFonts w:ascii="Times New Roman" w:hAnsi="Times New Roman"/>
          <w:bCs/>
          <w:iCs/>
          <w:sz w:val="24"/>
          <w:szCs w:val="24"/>
          <w:lang w:val="it-IT"/>
        </w:rPr>
      </w:pPr>
      <w:r w:rsidRPr="00B5004F">
        <w:rPr>
          <w:rFonts w:ascii="Times New Roman" w:hAnsi="Times New Roman"/>
          <w:bCs/>
          <w:i/>
          <w:iCs/>
          <w:sz w:val="24"/>
          <w:szCs w:val="24"/>
          <w:lang w:val="it-IT"/>
        </w:rPr>
        <w:t>-</w:t>
      </w:r>
      <w:r w:rsidRPr="00B5004F">
        <w:rPr>
          <w:rFonts w:ascii="Times New Roman" w:hAnsi="Times New Roman"/>
          <w:bCs/>
          <w:i/>
          <w:iCs/>
          <w:sz w:val="24"/>
          <w:szCs w:val="24"/>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 xml:space="preserve">Anexat este lista acţionarilor/asociaţilor /membrilor consiliului de administraţie/organ de conducere sau de supervizare / persoane împuternicite din cadrul Universitatii “Dunarea de Jos” din Galati.  </w:t>
      </w:r>
    </w:p>
    <w:p w14:paraId="49402FA6" w14:textId="77777777" w:rsidR="00CC2019" w:rsidRPr="00B5004F" w:rsidRDefault="00CC2019" w:rsidP="00D2718B">
      <w:pPr>
        <w:jc w:val="both"/>
        <w:rPr>
          <w:rFonts w:ascii="Times New Roman" w:hAnsi="Times New Roman"/>
          <w:i/>
          <w:sz w:val="24"/>
          <w:szCs w:val="24"/>
          <w:lang w:val="it-IT"/>
        </w:rPr>
      </w:pPr>
    </w:p>
    <w:p w14:paraId="5B3C407A"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Semnătura ofertantului sau a reprezentantului ofertantului              ..........................................</w:t>
      </w:r>
    </w:p>
    <w:p w14:paraId="318279FD"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58EA770"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CBA6D4B" w14:textId="46746609"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6FFCEF5"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6EB35874"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715556F8" w14:textId="77777777" w:rsidR="00CC2019" w:rsidRPr="00DC0BB0" w:rsidRDefault="00CC2019"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71F6599B" w14:textId="4FCE3C92"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2D896B5" w14:textId="77777777" w:rsidR="00CC2019" w:rsidRPr="009F79BA" w:rsidRDefault="00CC2019" w:rsidP="00CC2019">
      <w:pPr>
        <w:spacing w:line="360" w:lineRule="auto"/>
        <w:rPr>
          <w:rFonts w:ascii="Times New Roman" w:hAnsi="Times New Roman"/>
          <w:sz w:val="24"/>
          <w:szCs w:val="24"/>
          <w:lang w:val="fr-FR"/>
        </w:rPr>
      </w:pPr>
      <w:r w:rsidRPr="00DC0BB0">
        <w:rPr>
          <w:rFonts w:ascii="Times New Roman" w:hAnsi="Times New Roman"/>
          <w:i/>
          <w:sz w:val="22"/>
          <w:szCs w:val="22"/>
          <w:lang w:val="it-IT"/>
        </w:rPr>
        <w:t>Telefon / Fax</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r w:rsidRPr="00DC0BB0">
        <w:rPr>
          <w:rFonts w:ascii="Times New Roman" w:hAnsi="Times New Roman"/>
          <w:b/>
          <w:i/>
          <w:sz w:val="24"/>
          <w:szCs w:val="24"/>
          <w:lang w:val="it-IT"/>
        </w:rPr>
        <w:t xml:space="preserve">     </w:t>
      </w:r>
    </w:p>
    <w:p w14:paraId="1A1A59ED" w14:textId="77777777" w:rsidR="00CC2019" w:rsidRDefault="00CC2019" w:rsidP="00CC2019">
      <w:pPr>
        <w:rPr>
          <w:rFonts w:ascii="Times New Roman" w:hAnsi="Times New Roman"/>
          <w:sz w:val="24"/>
          <w:szCs w:val="24"/>
          <w:lang w:val="fr-FR"/>
        </w:rPr>
      </w:pPr>
    </w:p>
    <w:p w14:paraId="1778C845" w14:textId="77777777" w:rsidR="00CC2019" w:rsidRDefault="00CC2019" w:rsidP="00CC2019">
      <w:pPr>
        <w:rPr>
          <w:rFonts w:ascii="Times New Roman" w:hAnsi="Times New Roman"/>
          <w:sz w:val="24"/>
          <w:szCs w:val="24"/>
          <w:lang w:val="fr-FR"/>
        </w:rPr>
      </w:pPr>
    </w:p>
    <w:p w14:paraId="33420496" w14:textId="77777777" w:rsidR="00CC2019" w:rsidRDefault="00CC2019" w:rsidP="00CC2019">
      <w:pPr>
        <w:rPr>
          <w:rFonts w:ascii="Times New Roman" w:hAnsi="Times New Roman"/>
          <w:sz w:val="24"/>
          <w:szCs w:val="24"/>
          <w:lang w:val="fr-FR"/>
        </w:rPr>
      </w:pPr>
    </w:p>
    <w:p w14:paraId="2BF6E4A6" w14:textId="77777777" w:rsidR="00CC2019" w:rsidRPr="009F79BA" w:rsidRDefault="00CC2019" w:rsidP="00CC2019">
      <w:pPr>
        <w:rPr>
          <w:rFonts w:ascii="Times New Roman" w:hAnsi="Times New Roman"/>
          <w:sz w:val="24"/>
          <w:szCs w:val="24"/>
          <w:lang w:val="fr-FR"/>
        </w:rPr>
      </w:pPr>
    </w:p>
    <w:p w14:paraId="51321B45" w14:textId="77777777" w:rsidR="00D2718B" w:rsidRPr="00B5004F" w:rsidRDefault="00D2718B" w:rsidP="00D2718B">
      <w:pPr>
        <w:rPr>
          <w:rFonts w:ascii="Times New Roman" w:hAnsi="Times New Roman"/>
          <w:sz w:val="24"/>
          <w:szCs w:val="24"/>
          <w:lang w:val="it-IT"/>
        </w:rPr>
      </w:pPr>
      <w:r w:rsidRPr="009F79BA">
        <w:rPr>
          <w:rFonts w:ascii="Times New Roman" w:hAnsi="Times New Roman"/>
          <w:sz w:val="24"/>
          <w:szCs w:val="24"/>
          <w:lang w:val="it-IT"/>
        </w:rPr>
        <w:lastRenderedPageBreak/>
        <w:t xml:space="preserve">  </w:t>
      </w:r>
      <w:r w:rsidRPr="00B5004F">
        <w:rPr>
          <w:rFonts w:ascii="Times New Roman" w:hAnsi="Times New Roman"/>
          <w:sz w:val="24"/>
          <w:szCs w:val="24"/>
          <w:lang w:val="it-IT"/>
        </w:rPr>
        <w:t xml:space="preserve">Lista acţionari/asociaţi /membri în consiliul de administraţie/organ de conducere sau de supervizare / persoane împuternicite din cadrul Universității ,,Dunărea de Jos” din Galați. </w:t>
      </w:r>
    </w:p>
    <w:p w14:paraId="76D26728" w14:textId="77777777" w:rsidR="00CC2019" w:rsidRPr="00B5004F" w:rsidRDefault="00CC2019" w:rsidP="00D2718B">
      <w:pPr>
        <w:rPr>
          <w:rFonts w:ascii="Times New Roman" w:hAnsi="Times New Roman"/>
          <w:sz w:val="24"/>
          <w:szCs w:val="24"/>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B5004F" w:rsidRPr="00B25C26" w14:paraId="1EDFC4B8" w14:textId="77777777" w:rsidTr="00320F72">
        <w:tc>
          <w:tcPr>
            <w:tcW w:w="851" w:type="dxa"/>
            <w:vAlign w:val="center"/>
          </w:tcPr>
          <w:p w14:paraId="5F72D32C"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Nr. Crt.</w:t>
            </w:r>
          </w:p>
        </w:tc>
        <w:tc>
          <w:tcPr>
            <w:tcW w:w="4111" w:type="dxa"/>
            <w:vAlign w:val="center"/>
          </w:tcPr>
          <w:p w14:paraId="531C203E"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Numele şi Prenumele</w:t>
            </w:r>
          </w:p>
        </w:tc>
        <w:tc>
          <w:tcPr>
            <w:tcW w:w="4565" w:type="dxa"/>
            <w:vAlign w:val="center"/>
          </w:tcPr>
          <w:p w14:paraId="790DBB85" w14:textId="77777777" w:rsidR="00B5004F" w:rsidRPr="00B25C26" w:rsidRDefault="00B5004F" w:rsidP="00320F72">
            <w:pPr>
              <w:ind w:right="-65"/>
              <w:rPr>
                <w:rFonts w:ascii="Times New Roman" w:hAnsi="Times New Roman"/>
                <w:b/>
                <w:bCs/>
                <w:iCs/>
                <w:noProof/>
              </w:rPr>
            </w:pPr>
            <w:r w:rsidRPr="00B25C26">
              <w:rPr>
                <w:rFonts w:ascii="Times New Roman" w:hAnsi="Times New Roman"/>
                <w:b/>
                <w:bCs/>
                <w:iCs/>
                <w:noProof/>
              </w:rPr>
              <w:t xml:space="preserve">Funcţia </w:t>
            </w:r>
          </w:p>
        </w:tc>
      </w:tr>
      <w:tr w:rsidR="00B5004F" w:rsidRPr="00B25C26" w14:paraId="40623425" w14:textId="77777777" w:rsidTr="00320F72">
        <w:trPr>
          <w:trHeight w:val="219"/>
        </w:trPr>
        <w:tc>
          <w:tcPr>
            <w:tcW w:w="851" w:type="dxa"/>
            <w:vAlign w:val="center"/>
          </w:tcPr>
          <w:p w14:paraId="098A93CC"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2454C17E"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Prof. univ. dr. </w:t>
            </w:r>
            <w:proofErr w:type="spellStart"/>
            <w:r w:rsidRPr="00B25C26">
              <w:rPr>
                <w:rFonts w:ascii="Times New Roman" w:hAnsi="Times New Roman"/>
              </w:rPr>
              <w:t>ing</w:t>
            </w:r>
            <w:proofErr w:type="spellEnd"/>
            <w:r w:rsidRPr="00B25C26">
              <w:rPr>
                <w:rFonts w:ascii="Times New Roman" w:hAnsi="Times New Roman"/>
              </w:rPr>
              <w:t xml:space="preserve">. </w:t>
            </w:r>
            <w:proofErr w:type="spellStart"/>
            <w:r w:rsidRPr="00B25C26">
              <w:rPr>
                <w:rFonts w:ascii="Times New Roman" w:hAnsi="Times New Roman"/>
              </w:rPr>
              <w:t>habil</w:t>
            </w:r>
            <w:proofErr w:type="spellEnd"/>
            <w:r w:rsidRPr="00B25C26">
              <w:rPr>
                <w:rFonts w:ascii="Times New Roman" w:hAnsi="Times New Roman"/>
              </w:rPr>
              <w:t>. Marian BARBU</w:t>
            </w:r>
          </w:p>
        </w:tc>
        <w:tc>
          <w:tcPr>
            <w:tcW w:w="4565" w:type="dxa"/>
          </w:tcPr>
          <w:p w14:paraId="628FC415"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RECTOR </w:t>
            </w:r>
          </w:p>
        </w:tc>
      </w:tr>
      <w:tr w:rsidR="00B5004F" w:rsidRPr="00B25C26" w14:paraId="59DD2DFD" w14:textId="77777777" w:rsidTr="00320F72">
        <w:tc>
          <w:tcPr>
            <w:tcW w:w="851" w:type="dxa"/>
            <w:vAlign w:val="center"/>
          </w:tcPr>
          <w:p w14:paraId="1277331B"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01F0471D"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Prof. univ. dr. </w:t>
            </w:r>
            <w:proofErr w:type="spellStart"/>
            <w:r w:rsidRPr="00B25C26">
              <w:rPr>
                <w:rFonts w:ascii="Times New Roman" w:hAnsi="Times New Roman"/>
              </w:rPr>
              <w:t>ing</w:t>
            </w:r>
            <w:proofErr w:type="spellEnd"/>
            <w:r w:rsidRPr="00B25C26">
              <w:rPr>
                <w:rFonts w:ascii="Times New Roman" w:hAnsi="Times New Roman"/>
              </w:rPr>
              <w:t>. Elena MEREUȚĂ</w:t>
            </w:r>
          </w:p>
        </w:tc>
        <w:tc>
          <w:tcPr>
            <w:tcW w:w="4565" w:type="dxa"/>
          </w:tcPr>
          <w:p w14:paraId="79E4CEC4" w14:textId="77777777" w:rsidR="00B5004F" w:rsidRPr="00B25C26" w:rsidRDefault="00B5004F" w:rsidP="00320F72">
            <w:pPr>
              <w:ind w:right="-65"/>
              <w:rPr>
                <w:rFonts w:ascii="Times New Roman" w:hAnsi="Times New Roman"/>
                <w:bCs/>
                <w:i/>
                <w:noProof/>
                <w:lang w:val="it-IT"/>
              </w:rPr>
            </w:pPr>
            <w:r w:rsidRPr="00B25C26">
              <w:rPr>
                <w:rFonts w:ascii="Times New Roman" w:hAnsi="Times New Roman"/>
              </w:rPr>
              <w:t xml:space="preserve">Prorector </w:t>
            </w:r>
            <w:proofErr w:type="spellStart"/>
            <w:r w:rsidRPr="00B25C26">
              <w:rPr>
                <w:rFonts w:ascii="Times New Roman" w:hAnsi="Times New Roman"/>
              </w:rPr>
              <w:t>responsabil</w:t>
            </w:r>
            <w:proofErr w:type="spellEnd"/>
            <w:r w:rsidRPr="00B25C26">
              <w:rPr>
                <w:rFonts w:ascii="Times New Roman" w:hAnsi="Times New Roman"/>
              </w:rPr>
              <w:t xml:space="preserve"> cu </w:t>
            </w:r>
            <w:proofErr w:type="spellStart"/>
            <w:r w:rsidRPr="00B25C26">
              <w:rPr>
                <w:rFonts w:ascii="Times New Roman" w:hAnsi="Times New Roman"/>
              </w:rPr>
              <w:t>activitatea</w:t>
            </w:r>
            <w:proofErr w:type="spellEnd"/>
            <w:r w:rsidRPr="00B25C26">
              <w:rPr>
                <w:rFonts w:ascii="Times New Roman" w:hAnsi="Times New Roman"/>
              </w:rPr>
              <w:t xml:space="preserve"> </w:t>
            </w:r>
            <w:proofErr w:type="spellStart"/>
            <w:r w:rsidRPr="00B25C26">
              <w:rPr>
                <w:rFonts w:ascii="Times New Roman" w:hAnsi="Times New Roman"/>
              </w:rPr>
              <w:t>didactică</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asigurarea</w:t>
            </w:r>
            <w:proofErr w:type="spellEnd"/>
            <w:r w:rsidRPr="00B25C26">
              <w:rPr>
                <w:rFonts w:ascii="Times New Roman" w:hAnsi="Times New Roman"/>
              </w:rPr>
              <w:t xml:space="preserve"> </w:t>
            </w:r>
            <w:proofErr w:type="spellStart"/>
            <w:r w:rsidRPr="00B25C26">
              <w:rPr>
                <w:rFonts w:ascii="Times New Roman" w:hAnsi="Times New Roman"/>
              </w:rPr>
              <w:t>calității</w:t>
            </w:r>
            <w:proofErr w:type="spellEnd"/>
          </w:p>
        </w:tc>
      </w:tr>
      <w:tr w:rsidR="00B5004F" w:rsidRPr="00806CED" w14:paraId="0706F59B" w14:textId="77777777" w:rsidTr="00320F72">
        <w:tc>
          <w:tcPr>
            <w:tcW w:w="851" w:type="dxa"/>
            <w:vAlign w:val="center"/>
          </w:tcPr>
          <w:p w14:paraId="153A2C56"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3C3A885" w14:textId="77777777" w:rsidR="00B5004F" w:rsidRPr="00B25C26" w:rsidRDefault="00B5004F" w:rsidP="00320F72">
            <w:pPr>
              <w:ind w:right="-65"/>
              <w:rPr>
                <w:rFonts w:ascii="Times New Roman" w:hAnsi="Times New Roman"/>
                <w:i/>
                <w:noProof/>
              </w:rPr>
            </w:pPr>
            <w:r w:rsidRPr="00B25C26">
              <w:rPr>
                <w:rFonts w:ascii="Times New Roman" w:hAnsi="Times New Roman"/>
              </w:rPr>
              <w:t>Prof. univ. dr. Adrian MICU</w:t>
            </w:r>
          </w:p>
        </w:tc>
        <w:tc>
          <w:tcPr>
            <w:tcW w:w="4565" w:type="dxa"/>
          </w:tcPr>
          <w:p w14:paraId="3424E8E2"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cercetarea, dezvoltarea, inovarea, relațiile interuniversitare și mediul de afaceri</w:t>
            </w:r>
          </w:p>
        </w:tc>
      </w:tr>
      <w:tr w:rsidR="00B5004F" w:rsidRPr="00806CED" w14:paraId="29F12088" w14:textId="77777777" w:rsidTr="00320F72">
        <w:tc>
          <w:tcPr>
            <w:tcW w:w="851" w:type="dxa"/>
            <w:vAlign w:val="center"/>
          </w:tcPr>
          <w:p w14:paraId="3108E412"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D22592F"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Conf. univ. dr. </w:t>
            </w:r>
            <w:proofErr w:type="spellStart"/>
            <w:r w:rsidRPr="00B25C26">
              <w:rPr>
                <w:rFonts w:ascii="Times New Roman" w:hAnsi="Times New Roman"/>
              </w:rPr>
              <w:t>ing</w:t>
            </w:r>
            <w:proofErr w:type="spellEnd"/>
            <w:r w:rsidRPr="00B25C26">
              <w:rPr>
                <w:rFonts w:ascii="Times New Roman" w:hAnsi="Times New Roman"/>
              </w:rPr>
              <w:t>. Ștefan BALTĂ</w:t>
            </w:r>
          </w:p>
        </w:tc>
        <w:tc>
          <w:tcPr>
            <w:tcW w:w="4565" w:type="dxa"/>
          </w:tcPr>
          <w:p w14:paraId="69C44753"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parteneriatul cu studenții și accesare fonduri europene</w:t>
            </w:r>
          </w:p>
        </w:tc>
      </w:tr>
      <w:tr w:rsidR="00B5004F" w:rsidRPr="00806CED" w14:paraId="491A32E4" w14:textId="77777777" w:rsidTr="00320F72">
        <w:tc>
          <w:tcPr>
            <w:tcW w:w="851" w:type="dxa"/>
            <w:vAlign w:val="center"/>
          </w:tcPr>
          <w:p w14:paraId="2279D208"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67B4177" w14:textId="77777777" w:rsidR="00B5004F" w:rsidRPr="00B25C26" w:rsidRDefault="00B5004F" w:rsidP="00320F72">
            <w:pPr>
              <w:ind w:right="-65"/>
              <w:rPr>
                <w:rFonts w:ascii="Times New Roman" w:hAnsi="Times New Roman"/>
                <w:i/>
                <w:noProof/>
              </w:rPr>
            </w:pPr>
            <w:r w:rsidRPr="00B25C26">
              <w:rPr>
                <w:rFonts w:ascii="Times New Roman" w:hAnsi="Times New Roman"/>
              </w:rPr>
              <w:t>Prof. univ. dr. Arthur Viorel TULUȘ</w:t>
            </w:r>
          </w:p>
        </w:tc>
        <w:tc>
          <w:tcPr>
            <w:tcW w:w="4565" w:type="dxa"/>
          </w:tcPr>
          <w:p w14:paraId="318B53CA"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Prorector responsabil cu internaționalizarea, relațiile publice și parteneriatul cu mediul socio-cultural</w:t>
            </w:r>
          </w:p>
        </w:tc>
      </w:tr>
      <w:tr w:rsidR="00B5004F" w:rsidRPr="00B25C26" w14:paraId="6E8F852E" w14:textId="77777777" w:rsidTr="00320F72">
        <w:tc>
          <w:tcPr>
            <w:tcW w:w="851" w:type="dxa"/>
            <w:vAlign w:val="center"/>
          </w:tcPr>
          <w:p w14:paraId="0D1F2BC0"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FDE0CD5" w14:textId="77777777" w:rsidR="00B5004F" w:rsidRPr="00B25C26" w:rsidRDefault="00B5004F" w:rsidP="00320F72">
            <w:pPr>
              <w:ind w:right="-65"/>
              <w:rPr>
                <w:rFonts w:ascii="Times New Roman" w:hAnsi="Times New Roman"/>
                <w:i/>
                <w:noProof/>
                <w:lang w:val="it-IT"/>
              </w:rPr>
            </w:pPr>
            <w:r w:rsidRPr="00B25C26">
              <w:rPr>
                <w:rFonts w:ascii="Times New Roman" w:hAnsi="Times New Roman"/>
                <w:lang w:val="it-IT"/>
              </w:rPr>
              <w:t>Prof. dr. ing. habil. Daniela Laura BURUIANĂ</w:t>
            </w:r>
          </w:p>
        </w:tc>
        <w:tc>
          <w:tcPr>
            <w:tcW w:w="4565" w:type="dxa"/>
          </w:tcPr>
          <w:p w14:paraId="049F4E67" w14:textId="77777777" w:rsidR="00B5004F" w:rsidRPr="00B25C26" w:rsidRDefault="00B5004F" w:rsidP="00320F72">
            <w:pPr>
              <w:ind w:right="-65"/>
              <w:rPr>
                <w:rFonts w:ascii="Times New Roman" w:hAnsi="Times New Roman"/>
                <w:i/>
                <w:noProof/>
                <w:lang w:val="it-IT"/>
              </w:rPr>
            </w:pPr>
            <w:r w:rsidRPr="00B25C26">
              <w:rPr>
                <w:rFonts w:ascii="Times New Roman" w:hAnsi="Times New Roman"/>
              </w:rPr>
              <w:t>Prorector</w:t>
            </w:r>
          </w:p>
        </w:tc>
      </w:tr>
      <w:tr w:rsidR="00B5004F" w:rsidRPr="00B25C26" w14:paraId="3FD0F0F4" w14:textId="77777777" w:rsidTr="00320F72">
        <w:tc>
          <w:tcPr>
            <w:tcW w:w="851" w:type="dxa"/>
            <w:vAlign w:val="center"/>
          </w:tcPr>
          <w:p w14:paraId="12F525A8"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61B25FE4" w14:textId="77777777" w:rsidR="00B5004F" w:rsidRPr="00B25C26" w:rsidRDefault="00B5004F" w:rsidP="00320F72">
            <w:pPr>
              <w:ind w:right="-65"/>
              <w:rPr>
                <w:rFonts w:ascii="Times New Roman" w:hAnsi="Times New Roman"/>
              </w:rPr>
            </w:pPr>
            <w:r w:rsidRPr="00B25C26">
              <w:rPr>
                <w:rFonts w:ascii="Times New Roman" w:hAnsi="Times New Roman"/>
              </w:rPr>
              <w:t xml:space="preserve">Prof. dr. </w:t>
            </w:r>
            <w:proofErr w:type="spellStart"/>
            <w:r w:rsidRPr="00B25C26">
              <w:rPr>
                <w:rFonts w:ascii="Times New Roman" w:hAnsi="Times New Roman"/>
              </w:rPr>
              <w:t>ing</w:t>
            </w:r>
            <w:proofErr w:type="spellEnd"/>
            <w:r w:rsidRPr="00B25C26">
              <w:rPr>
                <w:rFonts w:ascii="Times New Roman" w:hAnsi="Times New Roman"/>
              </w:rPr>
              <w:t>. Eugen-Victor-Cristian RUSU</w:t>
            </w:r>
          </w:p>
        </w:tc>
        <w:tc>
          <w:tcPr>
            <w:tcW w:w="4565" w:type="dxa"/>
          </w:tcPr>
          <w:p w14:paraId="1315A112" w14:textId="77777777" w:rsidR="00B5004F" w:rsidRPr="00B25C26" w:rsidRDefault="00B5004F" w:rsidP="00320F72">
            <w:pPr>
              <w:ind w:right="-65"/>
              <w:rPr>
                <w:rFonts w:ascii="Times New Roman" w:hAnsi="Times New Roman"/>
              </w:rPr>
            </w:pPr>
            <w:r w:rsidRPr="00B25C26">
              <w:rPr>
                <w:rFonts w:ascii="Times New Roman" w:hAnsi="Times New Roman"/>
              </w:rPr>
              <w:t>Director C.S.U.D.</w:t>
            </w:r>
          </w:p>
        </w:tc>
      </w:tr>
      <w:tr w:rsidR="00B5004F" w:rsidRPr="00B25C26" w14:paraId="5890BB98" w14:textId="77777777" w:rsidTr="00320F72">
        <w:trPr>
          <w:trHeight w:val="507"/>
        </w:trPr>
        <w:tc>
          <w:tcPr>
            <w:tcW w:w="851" w:type="dxa"/>
            <w:vAlign w:val="center"/>
          </w:tcPr>
          <w:p w14:paraId="4DB88A12"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95AEAE" w14:textId="77777777" w:rsidR="00B5004F" w:rsidRPr="00B25C26" w:rsidRDefault="00B5004F" w:rsidP="00320F72">
            <w:pPr>
              <w:ind w:right="-65"/>
              <w:rPr>
                <w:rFonts w:ascii="Times New Roman" w:hAnsi="Times New Roman"/>
                <w:i/>
                <w:noProof/>
              </w:rPr>
            </w:pPr>
            <w:r w:rsidRPr="00B25C26">
              <w:rPr>
                <w:rFonts w:ascii="Times New Roman" w:hAnsi="Times New Roman"/>
              </w:rPr>
              <w:t>Ec. Carmen-Gabriela SÎRBU</w:t>
            </w:r>
          </w:p>
        </w:tc>
        <w:tc>
          <w:tcPr>
            <w:tcW w:w="4565" w:type="dxa"/>
          </w:tcPr>
          <w:p w14:paraId="785B1064"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Director </w:t>
            </w:r>
            <w:proofErr w:type="spellStart"/>
            <w:r w:rsidRPr="00B25C26">
              <w:rPr>
                <w:rFonts w:ascii="Times New Roman" w:hAnsi="Times New Roman"/>
              </w:rPr>
              <w:t>Interimar</w:t>
            </w:r>
            <w:proofErr w:type="spellEnd"/>
            <w:r w:rsidRPr="00B25C26">
              <w:rPr>
                <w:rFonts w:ascii="Times New Roman" w:hAnsi="Times New Roman"/>
              </w:rPr>
              <w:t xml:space="preserve"> General </w:t>
            </w:r>
            <w:proofErr w:type="spellStart"/>
            <w:r w:rsidRPr="00B25C26">
              <w:rPr>
                <w:rFonts w:ascii="Times New Roman" w:hAnsi="Times New Roman"/>
              </w:rPr>
              <w:t>Administrativ</w:t>
            </w:r>
            <w:proofErr w:type="spellEnd"/>
          </w:p>
        </w:tc>
      </w:tr>
      <w:tr w:rsidR="00B5004F" w:rsidRPr="00B25C26" w14:paraId="6F243089" w14:textId="77777777" w:rsidTr="00320F72">
        <w:trPr>
          <w:trHeight w:val="363"/>
        </w:trPr>
        <w:tc>
          <w:tcPr>
            <w:tcW w:w="851" w:type="dxa"/>
            <w:vAlign w:val="center"/>
          </w:tcPr>
          <w:p w14:paraId="4379AC61"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2DD6F03D" w14:textId="77777777" w:rsidR="00B5004F" w:rsidRPr="00B25C26" w:rsidRDefault="00B5004F" w:rsidP="00320F72">
            <w:pPr>
              <w:ind w:right="-65"/>
              <w:rPr>
                <w:rFonts w:ascii="Times New Roman" w:hAnsi="Times New Roman"/>
                <w:i/>
                <w:noProof/>
                <w:highlight w:val="yellow"/>
              </w:rPr>
            </w:pPr>
            <w:r w:rsidRPr="00B25C26">
              <w:rPr>
                <w:rFonts w:ascii="Times New Roman" w:hAnsi="Times New Roman"/>
              </w:rPr>
              <w:t>Dănuț LEFTER</w:t>
            </w:r>
          </w:p>
        </w:tc>
        <w:tc>
          <w:tcPr>
            <w:tcW w:w="4565" w:type="dxa"/>
          </w:tcPr>
          <w:p w14:paraId="29CB1653" w14:textId="77777777" w:rsidR="00B5004F" w:rsidRPr="00B25C26" w:rsidRDefault="00B5004F" w:rsidP="00320F72">
            <w:pPr>
              <w:ind w:right="-65"/>
              <w:rPr>
                <w:rFonts w:ascii="Times New Roman" w:hAnsi="Times New Roman"/>
                <w:i/>
                <w:noProof/>
                <w:highlight w:val="yellow"/>
              </w:rPr>
            </w:pPr>
            <w:r w:rsidRPr="00B25C26">
              <w:rPr>
                <w:rFonts w:ascii="Times New Roman" w:hAnsi="Times New Roman"/>
              </w:rPr>
              <w:t xml:space="preserve">Director </w:t>
            </w:r>
            <w:proofErr w:type="spellStart"/>
            <w:r w:rsidRPr="00B25C26">
              <w:rPr>
                <w:rFonts w:ascii="Times New Roman" w:hAnsi="Times New Roman"/>
              </w:rPr>
              <w:t>Interimar</w:t>
            </w:r>
            <w:proofErr w:type="spellEnd"/>
            <w:r w:rsidRPr="00B25C26">
              <w:rPr>
                <w:rFonts w:ascii="Times New Roman" w:hAnsi="Times New Roman"/>
              </w:rPr>
              <w:t xml:space="preserve"> General Adjunct </w:t>
            </w:r>
            <w:proofErr w:type="spellStart"/>
            <w:r w:rsidRPr="00B25C26">
              <w:rPr>
                <w:rFonts w:ascii="Times New Roman" w:hAnsi="Times New Roman"/>
              </w:rPr>
              <w:t>Administrativ</w:t>
            </w:r>
            <w:proofErr w:type="spellEnd"/>
          </w:p>
        </w:tc>
      </w:tr>
      <w:tr w:rsidR="00B5004F" w:rsidRPr="00B25C26" w14:paraId="18495E76" w14:textId="77777777" w:rsidTr="00320F72">
        <w:trPr>
          <w:trHeight w:val="363"/>
        </w:trPr>
        <w:tc>
          <w:tcPr>
            <w:tcW w:w="851" w:type="dxa"/>
            <w:vAlign w:val="center"/>
          </w:tcPr>
          <w:p w14:paraId="5A66F56C"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3AE2219A" w14:textId="77777777" w:rsidR="00B5004F" w:rsidRPr="00B25C26" w:rsidRDefault="00B5004F" w:rsidP="00320F72">
            <w:pPr>
              <w:ind w:right="-65"/>
              <w:rPr>
                <w:rFonts w:ascii="Times New Roman" w:hAnsi="Times New Roman"/>
                <w:highlight w:val="yellow"/>
                <w:lang w:eastAsia="zh-CN"/>
              </w:rPr>
            </w:pPr>
            <w:r w:rsidRPr="00B25C26">
              <w:rPr>
                <w:rFonts w:ascii="Times New Roman" w:hAnsi="Times New Roman"/>
              </w:rPr>
              <w:t>Costică COȘTOI</w:t>
            </w:r>
          </w:p>
        </w:tc>
        <w:tc>
          <w:tcPr>
            <w:tcW w:w="4565" w:type="dxa"/>
          </w:tcPr>
          <w:p w14:paraId="102FE3F8" w14:textId="77777777" w:rsidR="00B5004F" w:rsidRPr="00B25C26" w:rsidRDefault="00B5004F" w:rsidP="00320F72">
            <w:pPr>
              <w:ind w:right="-65"/>
              <w:rPr>
                <w:rFonts w:ascii="Times New Roman" w:hAnsi="Times New Roman"/>
                <w:highlight w:val="yellow"/>
                <w:lang w:eastAsia="ro-RO"/>
              </w:rPr>
            </w:pPr>
            <w:r w:rsidRPr="00B25C26">
              <w:rPr>
                <w:rFonts w:ascii="Times New Roman" w:hAnsi="Times New Roman"/>
              </w:rPr>
              <w:t xml:space="preserve">Director,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legislație</w:t>
            </w:r>
            <w:proofErr w:type="spellEnd"/>
            <w:r w:rsidRPr="00B25C26">
              <w:rPr>
                <w:rFonts w:ascii="Times New Roman" w:hAnsi="Times New Roman"/>
              </w:rPr>
              <w:t xml:space="preserve">, </w:t>
            </w:r>
            <w:proofErr w:type="spellStart"/>
            <w:r w:rsidRPr="00B25C26">
              <w:rPr>
                <w:rFonts w:ascii="Times New Roman" w:hAnsi="Times New Roman"/>
              </w:rPr>
              <w:t>resurse</w:t>
            </w:r>
            <w:proofErr w:type="spellEnd"/>
            <w:r w:rsidRPr="00B25C26">
              <w:rPr>
                <w:rFonts w:ascii="Times New Roman" w:hAnsi="Times New Roman"/>
              </w:rPr>
              <w:t xml:space="preserve"> </w:t>
            </w:r>
            <w:proofErr w:type="spellStart"/>
            <w:r w:rsidRPr="00B25C26">
              <w:rPr>
                <w:rFonts w:ascii="Times New Roman" w:hAnsi="Times New Roman"/>
              </w:rPr>
              <w:t>umane</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salarizare</w:t>
            </w:r>
            <w:proofErr w:type="spellEnd"/>
          </w:p>
        </w:tc>
      </w:tr>
      <w:tr w:rsidR="00B5004F" w:rsidRPr="00B25C26" w14:paraId="6B682499" w14:textId="77777777" w:rsidTr="00320F72">
        <w:tc>
          <w:tcPr>
            <w:tcW w:w="851" w:type="dxa"/>
            <w:vAlign w:val="center"/>
          </w:tcPr>
          <w:p w14:paraId="51B9A5A4"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5A145713" w14:textId="77777777" w:rsidR="00B5004F" w:rsidRPr="00B25C26" w:rsidRDefault="00B5004F" w:rsidP="00320F72">
            <w:pPr>
              <w:ind w:right="-65"/>
              <w:rPr>
                <w:rFonts w:ascii="Times New Roman" w:hAnsi="Times New Roman"/>
                <w:i/>
                <w:noProof/>
              </w:rPr>
            </w:pPr>
            <w:r w:rsidRPr="00B25C26">
              <w:rPr>
                <w:rFonts w:ascii="Times New Roman" w:hAnsi="Times New Roman"/>
              </w:rPr>
              <w:t>Aurelia-Daniela MODIGA</w:t>
            </w:r>
          </w:p>
        </w:tc>
        <w:tc>
          <w:tcPr>
            <w:tcW w:w="4565" w:type="dxa"/>
          </w:tcPr>
          <w:p w14:paraId="595D4D37" w14:textId="77777777" w:rsidR="00B5004F" w:rsidRPr="00B25C26" w:rsidRDefault="00B5004F" w:rsidP="00320F72">
            <w:pPr>
              <w:ind w:right="-65"/>
              <w:rPr>
                <w:rFonts w:ascii="Times New Roman" w:hAnsi="Times New Roman"/>
                <w:i/>
                <w:noProof/>
                <w:lang w:val="it-IT"/>
              </w:rPr>
            </w:pPr>
            <w:r w:rsidRPr="00B25C26">
              <w:rPr>
                <w:rFonts w:ascii="Times New Roman" w:hAnsi="Times New Roman"/>
              </w:rPr>
              <w:t xml:space="preserve">Director </w:t>
            </w:r>
            <w:proofErr w:type="spellStart"/>
            <w:r w:rsidRPr="00B25C26">
              <w:rPr>
                <w:rFonts w:ascii="Times New Roman" w:hAnsi="Times New Roman"/>
              </w:rPr>
              <w:t>Interimar</w:t>
            </w:r>
            <w:proofErr w:type="spellEnd"/>
            <w:r w:rsidRPr="00B25C26">
              <w:rPr>
                <w:rFonts w:ascii="Times New Roman" w:hAnsi="Times New Roman"/>
              </w:rPr>
              <w:t xml:space="preserve">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Economică</w:t>
            </w:r>
            <w:proofErr w:type="spellEnd"/>
          </w:p>
        </w:tc>
      </w:tr>
      <w:tr w:rsidR="00B5004F" w:rsidRPr="00B25C26" w14:paraId="14B97558" w14:textId="77777777" w:rsidTr="00320F72">
        <w:tc>
          <w:tcPr>
            <w:tcW w:w="851" w:type="dxa"/>
            <w:vAlign w:val="center"/>
          </w:tcPr>
          <w:p w14:paraId="1550F7D2"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5E3FFF0A" w14:textId="77777777" w:rsidR="00B5004F" w:rsidRPr="00B25C26" w:rsidRDefault="00B5004F" w:rsidP="00320F72">
            <w:pPr>
              <w:ind w:right="-65"/>
              <w:rPr>
                <w:rFonts w:ascii="Times New Roman" w:hAnsi="Times New Roman"/>
                <w:i/>
                <w:noProof/>
              </w:rPr>
            </w:pPr>
            <w:r w:rsidRPr="00B25C26">
              <w:rPr>
                <w:rFonts w:ascii="Times New Roman" w:hAnsi="Times New Roman"/>
              </w:rPr>
              <w:t>Ec. Marian DĂNĂILĂ</w:t>
            </w:r>
          </w:p>
        </w:tc>
        <w:tc>
          <w:tcPr>
            <w:tcW w:w="4565" w:type="dxa"/>
          </w:tcPr>
          <w:p w14:paraId="582814F9" w14:textId="77777777" w:rsidR="00B5004F" w:rsidRPr="00B25C26" w:rsidRDefault="00B5004F" w:rsidP="00320F72">
            <w:pPr>
              <w:ind w:right="-65"/>
              <w:rPr>
                <w:rFonts w:ascii="Times New Roman" w:hAnsi="Times New Roman"/>
                <w:i/>
                <w:noProof/>
              </w:rPr>
            </w:pPr>
            <w:r w:rsidRPr="00B25C26">
              <w:rPr>
                <w:rFonts w:ascii="Times New Roman" w:hAnsi="Times New Roman"/>
              </w:rPr>
              <w:t xml:space="preserve">Director </w:t>
            </w:r>
            <w:proofErr w:type="spellStart"/>
            <w:r w:rsidRPr="00B25C26">
              <w:rPr>
                <w:rFonts w:ascii="Times New Roman" w:hAnsi="Times New Roman"/>
              </w:rPr>
              <w:t>Interimar</w:t>
            </w:r>
            <w:proofErr w:type="spellEnd"/>
            <w:r w:rsidRPr="00B25C26">
              <w:rPr>
                <w:rFonts w:ascii="Times New Roman" w:hAnsi="Times New Roman"/>
              </w:rPr>
              <w:t xml:space="preserve">, </w:t>
            </w:r>
            <w:proofErr w:type="spellStart"/>
            <w:r w:rsidRPr="00B25C26">
              <w:rPr>
                <w:rFonts w:ascii="Times New Roman" w:hAnsi="Times New Roman"/>
              </w:rPr>
              <w:t>Direcția</w:t>
            </w:r>
            <w:proofErr w:type="spellEnd"/>
            <w:r w:rsidRPr="00B25C26">
              <w:rPr>
                <w:rFonts w:ascii="Times New Roman" w:hAnsi="Times New Roman"/>
              </w:rPr>
              <w:t xml:space="preserve"> </w:t>
            </w:r>
            <w:proofErr w:type="spellStart"/>
            <w:r w:rsidRPr="00B25C26">
              <w:rPr>
                <w:rFonts w:ascii="Times New Roman" w:hAnsi="Times New Roman"/>
              </w:rPr>
              <w:t>Achiziții</w:t>
            </w:r>
            <w:proofErr w:type="spellEnd"/>
            <w:r w:rsidRPr="00B25C26">
              <w:rPr>
                <w:rFonts w:ascii="Times New Roman" w:hAnsi="Times New Roman"/>
              </w:rPr>
              <w:t xml:space="preserve"> </w:t>
            </w:r>
            <w:proofErr w:type="spellStart"/>
            <w:r w:rsidRPr="00B25C26">
              <w:rPr>
                <w:rFonts w:ascii="Times New Roman" w:hAnsi="Times New Roman"/>
              </w:rPr>
              <w:t>Publice</w:t>
            </w:r>
            <w:proofErr w:type="spellEnd"/>
            <w:r w:rsidRPr="00B25C26">
              <w:rPr>
                <w:rFonts w:ascii="Times New Roman" w:hAnsi="Times New Roman"/>
              </w:rPr>
              <w:t xml:space="preserve"> </w:t>
            </w:r>
            <w:proofErr w:type="spellStart"/>
            <w:r w:rsidRPr="00B25C26">
              <w:rPr>
                <w:rFonts w:ascii="Times New Roman" w:hAnsi="Times New Roman"/>
              </w:rPr>
              <w:t>și</w:t>
            </w:r>
            <w:proofErr w:type="spellEnd"/>
            <w:r w:rsidRPr="00B25C26">
              <w:rPr>
                <w:rFonts w:ascii="Times New Roman" w:hAnsi="Times New Roman"/>
              </w:rPr>
              <w:t xml:space="preserve"> </w:t>
            </w:r>
            <w:proofErr w:type="spellStart"/>
            <w:r w:rsidRPr="00B25C26">
              <w:rPr>
                <w:rFonts w:ascii="Times New Roman" w:hAnsi="Times New Roman"/>
              </w:rPr>
              <w:t>Tehnic</w:t>
            </w:r>
            <w:proofErr w:type="spellEnd"/>
          </w:p>
        </w:tc>
      </w:tr>
      <w:tr w:rsidR="00B5004F" w:rsidRPr="00B25C26" w14:paraId="25A7036F" w14:textId="77777777" w:rsidTr="00320F72">
        <w:tc>
          <w:tcPr>
            <w:tcW w:w="851" w:type="dxa"/>
            <w:vAlign w:val="center"/>
          </w:tcPr>
          <w:p w14:paraId="29D75F20"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46692445" w14:textId="77777777" w:rsidR="00B5004F" w:rsidRPr="00B25C26" w:rsidRDefault="00B5004F" w:rsidP="00320F72">
            <w:pPr>
              <w:ind w:right="-65"/>
              <w:rPr>
                <w:rFonts w:ascii="Times New Roman" w:hAnsi="Times New Roman"/>
                <w:i/>
                <w:iCs/>
                <w:noProof/>
              </w:rPr>
            </w:pPr>
            <w:r w:rsidRPr="00B25C26">
              <w:rPr>
                <w:rFonts w:ascii="Times New Roman" w:hAnsi="Times New Roman"/>
              </w:rPr>
              <w:t>Ec. Mariana BĂLBĂRĂU</w:t>
            </w:r>
          </w:p>
        </w:tc>
        <w:tc>
          <w:tcPr>
            <w:tcW w:w="4565" w:type="dxa"/>
          </w:tcPr>
          <w:p w14:paraId="4AA13625"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Șef</w:t>
            </w:r>
            <w:proofErr w:type="spellEnd"/>
            <w:r w:rsidRPr="00B25C26">
              <w:rPr>
                <w:rFonts w:ascii="Times New Roman" w:hAnsi="Times New Roman"/>
              </w:rPr>
              <w:t xml:space="preserve"> </w:t>
            </w:r>
            <w:proofErr w:type="spellStart"/>
            <w:r w:rsidRPr="00B25C26">
              <w:rPr>
                <w:rFonts w:ascii="Times New Roman" w:hAnsi="Times New Roman"/>
              </w:rPr>
              <w:t>Interimar</w:t>
            </w:r>
            <w:proofErr w:type="spellEnd"/>
            <w:r w:rsidRPr="00B25C26">
              <w:rPr>
                <w:rFonts w:ascii="Times New Roman" w:hAnsi="Times New Roman"/>
              </w:rPr>
              <w:t xml:space="preserve">, </w:t>
            </w:r>
            <w:proofErr w:type="spellStart"/>
            <w:r w:rsidRPr="00B25C26">
              <w:rPr>
                <w:rFonts w:ascii="Times New Roman" w:hAnsi="Times New Roman"/>
              </w:rPr>
              <w:t>Serviciul</w:t>
            </w:r>
            <w:proofErr w:type="spellEnd"/>
            <w:r w:rsidRPr="00B25C26">
              <w:rPr>
                <w:rFonts w:ascii="Times New Roman" w:hAnsi="Times New Roman"/>
              </w:rPr>
              <w:t xml:space="preserve"> </w:t>
            </w:r>
            <w:proofErr w:type="spellStart"/>
            <w:r w:rsidRPr="00B25C26">
              <w:rPr>
                <w:rFonts w:ascii="Times New Roman" w:hAnsi="Times New Roman"/>
              </w:rPr>
              <w:t>Financiar</w:t>
            </w:r>
            <w:proofErr w:type="spellEnd"/>
          </w:p>
        </w:tc>
      </w:tr>
      <w:tr w:rsidR="00B5004F" w:rsidRPr="00B25C26" w14:paraId="6A41A337" w14:textId="77777777" w:rsidTr="00320F72">
        <w:tc>
          <w:tcPr>
            <w:tcW w:w="851" w:type="dxa"/>
            <w:vAlign w:val="center"/>
          </w:tcPr>
          <w:p w14:paraId="133B7293"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6AA71C2F" w14:textId="77777777" w:rsidR="00B5004F" w:rsidRPr="00B25C26" w:rsidRDefault="00B5004F" w:rsidP="00320F72">
            <w:pPr>
              <w:ind w:right="-65"/>
              <w:rPr>
                <w:rFonts w:ascii="Times New Roman" w:hAnsi="Times New Roman"/>
                <w:i/>
                <w:iCs/>
                <w:noProof/>
              </w:rPr>
            </w:pPr>
            <w:r w:rsidRPr="00B25C26">
              <w:rPr>
                <w:rFonts w:ascii="Times New Roman" w:hAnsi="Times New Roman"/>
              </w:rPr>
              <w:t>Alina-Genoveva MAZURU</w:t>
            </w:r>
          </w:p>
        </w:tc>
        <w:tc>
          <w:tcPr>
            <w:tcW w:w="4565" w:type="dxa"/>
          </w:tcPr>
          <w:p w14:paraId="27F12C6A"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Șef</w:t>
            </w:r>
            <w:proofErr w:type="spellEnd"/>
            <w:r w:rsidRPr="00B25C26">
              <w:rPr>
                <w:rFonts w:ascii="Times New Roman" w:hAnsi="Times New Roman"/>
              </w:rPr>
              <w:t xml:space="preserve"> </w:t>
            </w:r>
            <w:proofErr w:type="spellStart"/>
            <w:r w:rsidRPr="00B25C26">
              <w:rPr>
                <w:rFonts w:ascii="Times New Roman" w:hAnsi="Times New Roman"/>
              </w:rPr>
              <w:t>Interimar</w:t>
            </w:r>
            <w:proofErr w:type="spellEnd"/>
            <w:r w:rsidRPr="00B25C26">
              <w:rPr>
                <w:rFonts w:ascii="Times New Roman" w:hAnsi="Times New Roman"/>
              </w:rPr>
              <w:t xml:space="preserve">, </w:t>
            </w:r>
            <w:proofErr w:type="spellStart"/>
            <w:r w:rsidRPr="00B25C26">
              <w:rPr>
                <w:rFonts w:ascii="Times New Roman" w:hAnsi="Times New Roman"/>
              </w:rPr>
              <w:t>Serviciul</w:t>
            </w:r>
            <w:proofErr w:type="spellEnd"/>
            <w:r w:rsidRPr="00B25C26">
              <w:rPr>
                <w:rFonts w:ascii="Times New Roman" w:hAnsi="Times New Roman"/>
              </w:rPr>
              <w:t xml:space="preserve"> </w:t>
            </w:r>
            <w:proofErr w:type="spellStart"/>
            <w:r w:rsidRPr="00B25C26">
              <w:rPr>
                <w:rFonts w:ascii="Times New Roman" w:hAnsi="Times New Roman"/>
              </w:rPr>
              <w:t>Contabilitate</w:t>
            </w:r>
            <w:proofErr w:type="spellEnd"/>
          </w:p>
        </w:tc>
      </w:tr>
      <w:tr w:rsidR="00B5004F" w:rsidRPr="00B25C26" w14:paraId="139D402D" w14:textId="77777777" w:rsidTr="00320F72">
        <w:tc>
          <w:tcPr>
            <w:tcW w:w="851" w:type="dxa"/>
            <w:vAlign w:val="center"/>
          </w:tcPr>
          <w:p w14:paraId="731F6479"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165E5A97" w14:textId="77777777" w:rsidR="00B5004F" w:rsidRPr="00B25C26" w:rsidRDefault="00B5004F" w:rsidP="00320F72">
            <w:pPr>
              <w:ind w:right="-65"/>
              <w:rPr>
                <w:rFonts w:ascii="Times New Roman" w:hAnsi="Times New Roman"/>
                <w:i/>
                <w:iCs/>
                <w:noProof/>
              </w:rPr>
            </w:pPr>
            <w:r w:rsidRPr="00B25C26">
              <w:rPr>
                <w:rFonts w:ascii="Times New Roman" w:hAnsi="Times New Roman"/>
              </w:rPr>
              <w:t>Adrian DUMITRAȘCU</w:t>
            </w:r>
          </w:p>
        </w:tc>
        <w:tc>
          <w:tcPr>
            <w:tcW w:w="4565" w:type="dxa"/>
          </w:tcPr>
          <w:p w14:paraId="3CC6043C"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B5004F" w:rsidRPr="00B25C26" w14:paraId="04ECEC52" w14:textId="77777777" w:rsidTr="00320F72">
        <w:tc>
          <w:tcPr>
            <w:tcW w:w="851" w:type="dxa"/>
            <w:vAlign w:val="center"/>
          </w:tcPr>
          <w:p w14:paraId="12B3B1AD"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12B3FD96" w14:textId="77777777" w:rsidR="00B5004F" w:rsidRPr="00B25C26" w:rsidRDefault="00B5004F" w:rsidP="00320F72">
            <w:pPr>
              <w:ind w:right="-65"/>
              <w:rPr>
                <w:rFonts w:ascii="Times New Roman" w:hAnsi="Times New Roman"/>
                <w:i/>
                <w:iCs/>
                <w:noProof/>
              </w:rPr>
            </w:pPr>
            <w:r w:rsidRPr="00B25C26">
              <w:rPr>
                <w:rFonts w:ascii="Times New Roman" w:hAnsi="Times New Roman"/>
              </w:rPr>
              <w:t>Elena-Marinela OPREA</w:t>
            </w:r>
          </w:p>
        </w:tc>
        <w:tc>
          <w:tcPr>
            <w:tcW w:w="4565" w:type="dxa"/>
          </w:tcPr>
          <w:p w14:paraId="1E141EC3"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B5004F" w:rsidRPr="00B25C26" w14:paraId="74EE86DE" w14:textId="77777777" w:rsidTr="00320F72">
        <w:tc>
          <w:tcPr>
            <w:tcW w:w="851" w:type="dxa"/>
            <w:vAlign w:val="center"/>
          </w:tcPr>
          <w:p w14:paraId="1032B23A"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03EC0389" w14:textId="77777777" w:rsidR="00B5004F" w:rsidRPr="00B25C26" w:rsidRDefault="00B5004F" w:rsidP="00320F72">
            <w:pPr>
              <w:ind w:right="-65"/>
              <w:rPr>
                <w:rFonts w:ascii="Times New Roman" w:hAnsi="Times New Roman"/>
                <w:i/>
                <w:iCs/>
                <w:noProof/>
              </w:rPr>
            </w:pPr>
            <w:r w:rsidRPr="00B25C26">
              <w:rPr>
                <w:rFonts w:ascii="Times New Roman" w:hAnsi="Times New Roman"/>
              </w:rPr>
              <w:t>Andreea ALEXA</w:t>
            </w:r>
          </w:p>
        </w:tc>
        <w:tc>
          <w:tcPr>
            <w:tcW w:w="4565" w:type="dxa"/>
          </w:tcPr>
          <w:p w14:paraId="1050558C"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B5004F" w:rsidRPr="00B25C26" w14:paraId="39CD26F9" w14:textId="77777777" w:rsidTr="00320F72">
        <w:tc>
          <w:tcPr>
            <w:tcW w:w="851" w:type="dxa"/>
            <w:vAlign w:val="center"/>
          </w:tcPr>
          <w:p w14:paraId="7DB8D686"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70AD7D4" w14:textId="77777777" w:rsidR="00B5004F" w:rsidRPr="00B25C26" w:rsidRDefault="00B5004F" w:rsidP="00320F72">
            <w:pPr>
              <w:ind w:right="-65"/>
              <w:rPr>
                <w:rFonts w:ascii="Times New Roman" w:hAnsi="Times New Roman"/>
                <w:i/>
                <w:iCs/>
                <w:noProof/>
              </w:rPr>
            </w:pPr>
            <w:r w:rsidRPr="00B25C26">
              <w:rPr>
                <w:rFonts w:ascii="Times New Roman" w:hAnsi="Times New Roman"/>
              </w:rPr>
              <w:t>Maria-Cristiana COROIU</w:t>
            </w:r>
          </w:p>
        </w:tc>
        <w:tc>
          <w:tcPr>
            <w:tcW w:w="4565" w:type="dxa"/>
          </w:tcPr>
          <w:p w14:paraId="3606B150" w14:textId="77777777" w:rsidR="00B5004F" w:rsidRPr="00B25C26" w:rsidRDefault="00B5004F" w:rsidP="00320F72">
            <w:pPr>
              <w:ind w:right="-65"/>
              <w:rPr>
                <w:rFonts w:ascii="Times New Roman" w:hAnsi="Times New Roman"/>
                <w:i/>
                <w:iCs/>
                <w:noProof/>
              </w:rPr>
            </w:pPr>
            <w:proofErr w:type="spellStart"/>
            <w:r w:rsidRPr="00B25C26">
              <w:rPr>
                <w:rFonts w:ascii="Times New Roman" w:hAnsi="Times New Roman"/>
              </w:rPr>
              <w:t>Consilier</w:t>
            </w:r>
            <w:proofErr w:type="spellEnd"/>
            <w:r w:rsidRPr="00B25C26">
              <w:rPr>
                <w:rFonts w:ascii="Times New Roman" w:hAnsi="Times New Roman"/>
              </w:rPr>
              <w:t xml:space="preserve"> juridic</w:t>
            </w:r>
          </w:p>
        </w:tc>
      </w:tr>
      <w:tr w:rsidR="00B5004F" w:rsidRPr="00B25C26" w14:paraId="02630D6C" w14:textId="77777777" w:rsidTr="00320F72">
        <w:tc>
          <w:tcPr>
            <w:tcW w:w="851" w:type="dxa"/>
            <w:vAlign w:val="center"/>
          </w:tcPr>
          <w:p w14:paraId="0E5D014A"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21073DC4" w14:textId="77777777" w:rsidR="00B5004F" w:rsidRPr="00B25C26" w:rsidRDefault="00B5004F" w:rsidP="00320F72">
            <w:pPr>
              <w:ind w:right="-65"/>
              <w:rPr>
                <w:rFonts w:ascii="Times New Roman" w:hAnsi="Times New Roman"/>
                <w:i/>
                <w:iCs/>
                <w:noProof/>
              </w:rPr>
            </w:pPr>
            <w:r w:rsidRPr="00B25C26">
              <w:rPr>
                <w:rFonts w:ascii="Times New Roman" w:hAnsi="Times New Roman"/>
              </w:rPr>
              <w:t>Margareta DĂNĂILĂ</w:t>
            </w:r>
          </w:p>
        </w:tc>
        <w:tc>
          <w:tcPr>
            <w:tcW w:w="4565" w:type="dxa"/>
          </w:tcPr>
          <w:p w14:paraId="2DD93F6D" w14:textId="77777777" w:rsidR="00B5004F" w:rsidRPr="00B25C26" w:rsidRDefault="00B5004F" w:rsidP="00320F72">
            <w:pPr>
              <w:ind w:right="-65"/>
              <w:rPr>
                <w:rFonts w:ascii="Times New Roman" w:hAnsi="Times New Roman"/>
                <w:i/>
                <w:iCs/>
                <w:noProof/>
              </w:rPr>
            </w:pPr>
            <w:r w:rsidRPr="00B25C26">
              <w:rPr>
                <w:rFonts w:ascii="Times New Roman" w:hAnsi="Times New Roman"/>
              </w:rPr>
              <w:t xml:space="preserve">Administrator </w:t>
            </w:r>
            <w:proofErr w:type="spellStart"/>
            <w:r w:rsidRPr="00B25C26">
              <w:rPr>
                <w:rFonts w:ascii="Times New Roman" w:hAnsi="Times New Roman"/>
              </w:rPr>
              <w:t>financiar</w:t>
            </w:r>
            <w:proofErr w:type="spellEnd"/>
          </w:p>
        </w:tc>
      </w:tr>
      <w:tr w:rsidR="00B5004F" w:rsidRPr="00B25C26" w14:paraId="3CFB86B6" w14:textId="77777777" w:rsidTr="00320F72">
        <w:tc>
          <w:tcPr>
            <w:tcW w:w="851" w:type="dxa"/>
            <w:vAlign w:val="center"/>
          </w:tcPr>
          <w:p w14:paraId="2D068D07"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6F5D0023" w14:textId="77777777" w:rsidR="00B5004F" w:rsidRPr="00B25C26" w:rsidRDefault="00B5004F" w:rsidP="00320F72">
            <w:pPr>
              <w:ind w:right="-65"/>
              <w:rPr>
                <w:rFonts w:ascii="Times New Roman" w:hAnsi="Times New Roman"/>
                <w:i/>
                <w:iCs/>
                <w:noProof/>
              </w:rPr>
            </w:pPr>
            <w:r w:rsidRPr="00B25C26">
              <w:rPr>
                <w:rFonts w:ascii="Times New Roman" w:hAnsi="Times New Roman"/>
              </w:rPr>
              <w:t>Neculai SAVA</w:t>
            </w:r>
          </w:p>
        </w:tc>
        <w:tc>
          <w:tcPr>
            <w:tcW w:w="4565" w:type="dxa"/>
          </w:tcPr>
          <w:p w14:paraId="5DDB3134" w14:textId="77777777" w:rsidR="00B5004F" w:rsidRPr="00B25C26" w:rsidRDefault="00B5004F" w:rsidP="00320F72">
            <w:pPr>
              <w:ind w:right="-65"/>
              <w:rPr>
                <w:rFonts w:ascii="Times New Roman" w:hAnsi="Times New Roman"/>
                <w:i/>
                <w:iCs/>
                <w:noProof/>
              </w:rPr>
            </w:pPr>
            <w:r w:rsidRPr="00B25C26">
              <w:rPr>
                <w:rFonts w:ascii="Times New Roman" w:hAnsi="Times New Roman"/>
              </w:rPr>
              <w:t xml:space="preserve">Administrator </w:t>
            </w:r>
            <w:proofErr w:type="spellStart"/>
            <w:r w:rsidRPr="00B25C26">
              <w:rPr>
                <w:rFonts w:ascii="Times New Roman" w:hAnsi="Times New Roman"/>
              </w:rPr>
              <w:t>financiar</w:t>
            </w:r>
            <w:proofErr w:type="spellEnd"/>
          </w:p>
        </w:tc>
      </w:tr>
      <w:tr w:rsidR="00B5004F" w:rsidRPr="00B25C26" w14:paraId="7129F4AF" w14:textId="77777777" w:rsidTr="00320F72">
        <w:tc>
          <w:tcPr>
            <w:tcW w:w="851" w:type="dxa"/>
            <w:vAlign w:val="center"/>
          </w:tcPr>
          <w:p w14:paraId="186BC066"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78C0B915" w14:textId="77777777" w:rsidR="00B5004F" w:rsidRPr="00B25C26" w:rsidRDefault="00B5004F" w:rsidP="00320F72">
            <w:pPr>
              <w:ind w:right="-65"/>
              <w:rPr>
                <w:rFonts w:ascii="Times New Roman" w:hAnsi="Times New Roman"/>
              </w:rPr>
            </w:pPr>
            <w:r w:rsidRPr="00B25C26">
              <w:rPr>
                <w:rFonts w:ascii="Times New Roman" w:hAnsi="Times New Roman"/>
              </w:rPr>
              <w:t>Lorena Gina LUPAȘCU</w:t>
            </w:r>
          </w:p>
        </w:tc>
        <w:tc>
          <w:tcPr>
            <w:tcW w:w="4565" w:type="dxa"/>
          </w:tcPr>
          <w:p w14:paraId="14894508" w14:textId="77777777" w:rsidR="00B5004F" w:rsidRPr="00B25C26" w:rsidRDefault="00B5004F" w:rsidP="00320F72">
            <w:pPr>
              <w:ind w:right="-65"/>
              <w:rPr>
                <w:rFonts w:ascii="Times New Roman" w:hAnsi="Times New Roman"/>
              </w:rPr>
            </w:pPr>
            <w:r w:rsidRPr="00B25C26">
              <w:rPr>
                <w:rFonts w:ascii="Times New Roman" w:hAnsi="Times New Roman"/>
              </w:rPr>
              <w:t xml:space="preserve">Administrator </w:t>
            </w:r>
            <w:proofErr w:type="spellStart"/>
            <w:r w:rsidRPr="00B25C26">
              <w:rPr>
                <w:rFonts w:ascii="Times New Roman" w:hAnsi="Times New Roman"/>
              </w:rPr>
              <w:t>financiar</w:t>
            </w:r>
            <w:proofErr w:type="spellEnd"/>
          </w:p>
        </w:tc>
      </w:tr>
      <w:tr w:rsidR="00B5004F" w:rsidRPr="00B25C26" w14:paraId="21511E13" w14:textId="77777777" w:rsidTr="00320F72">
        <w:tc>
          <w:tcPr>
            <w:tcW w:w="851" w:type="dxa"/>
            <w:vAlign w:val="center"/>
          </w:tcPr>
          <w:p w14:paraId="719CC0ED"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25A23EE8"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 xml:space="preserve">Prof. dr. ped. Simona Mioara MARIN  </w:t>
            </w:r>
          </w:p>
        </w:tc>
        <w:tc>
          <w:tcPr>
            <w:tcW w:w="4565" w:type="dxa"/>
          </w:tcPr>
          <w:p w14:paraId="5C541908" w14:textId="77777777" w:rsidR="00B5004F" w:rsidRPr="00CA0089" w:rsidRDefault="00B5004F" w:rsidP="00320F72">
            <w:pPr>
              <w:ind w:right="-65"/>
              <w:rPr>
                <w:rFonts w:ascii="Times New Roman" w:hAnsi="Times New Roman"/>
              </w:rPr>
            </w:pPr>
            <w:r w:rsidRPr="00CA0089">
              <w:rPr>
                <w:rFonts w:ascii="Times New Roman" w:hAnsi="Times New Roman"/>
              </w:rPr>
              <w:t xml:space="preserve">Manager </w:t>
            </w:r>
            <w:proofErr w:type="spellStart"/>
            <w:r w:rsidRPr="00CA0089">
              <w:rPr>
                <w:rFonts w:ascii="Times New Roman" w:hAnsi="Times New Roman"/>
              </w:rPr>
              <w:t>proiect</w:t>
            </w:r>
            <w:proofErr w:type="spellEnd"/>
          </w:p>
        </w:tc>
      </w:tr>
      <w:tr w:rsidR="00B5004F" w:rsidRPr="00B25C26" w14:paraId="32BB7B8D" w14:textId="77777777" w:rsidTr="00320F72">
        <w:tc>
          <w:tcPr>
            <w:tcW w:w="851" w:type="dxa"/>
            <w:vAlign w:val="center"/>
          </w:tcPr>
          <w:p w14:paraId="3FFB9465"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3178CA33" w14:textId="77777777" w:rsidR="00B5004F" w:rsidRPr="00CA0089" w:rsidRDefault="00B5004F" w:rsidP="00320F72">
            <w:pPr>
              <w:ind w:right="-65"/>
              <w:rPr>
                <w:rFonts w:ascii="Times New Roman" w:hAnsi="Times New Roman"/>
                <w:lang w:val="ro-RO"/>
              </w:rPr>
            </w:pPr>
            <w:r w:rsidRPr="00CA0089">
              <w:rPr>
                <w:rFonts w:ascii="Times New Roman" w:hAnsi="Times New Roman"/>
              </w:rPr>
              <w:t xml:space="preserve">Ing. Virginia </w:t>
            </w:r>
            <w:proofErr w:type="spellStart"/>
            <w:r w:rsidRPr="00CA0089">
              <w:rPr>
                <w:rFonts w:ascii="Times New Roman" w:hAnsi="Times New Roman"/>
              </w:rPr>
              <w:t>Tăchiță</w:t>
            </w:r>
            <w:proofErr w:type="spellEnd"/>
          </w:p>
        </w:tc>
        <w:tc>
          <w:tcPr>
            <w:tcW w:w="4565" w:type="dxa"/>
          </w:tcPr>
          <w:p w14:paraId="01F1C266" w14:textId="77777777" w:rsidR="00B5004F" w:rsidRPr="00CA0089" w:rsidRDefault="00B5004F" w:rsidP="00320F72">
            <w:pPr>
              <w:ind w:right="-65"/>
              <w:rPr>
                <w:rFonts w:ascii="Times New Roman" w:hAnsi="Times New Roman"/>
              </w:rPr>
            </w:pPr>
            <w:r w:rsidRPr="00CA0089">
              <w:rPr>
                <w:rFonts w:ascii="Times New Roman" w:hAnsi="Times New Roman"/>
              </w:rPr>
              <w:t xml:space="preserve">Administrator </w:t>
            </w:r>
            <w:proofErr w:type="spellStart"/>
            <w:r w:rsidRPr="00CA0089">
              <w:rPr>
                <w:rFonts w:ascii="Times New Roman" w:hAnsi="Times New Roman"/>
              </w:rPr>
              <w:t>patrimoniu</w:t>
            </w:r>
            <w:proofErr w:type="spellEnd"/>
          </w:p>
        </w:tc>
      </w:tr>
      <w:tr w:rsidR="00B5004F" w:rsidRPr="00806CED" w14:paraId="479A25E3" w14:textId="77777777" w:rsidTr="00320F72">
        <w:tc>
          <w:tcPr>
            <w:tcW w:w="851" w:type="dxa"/>
            <w:vAlign w:val="center"/>
          </w:tcPr>
          <w:p w14:paraId="5D7FA86A"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056CD356"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Conf.dr.ec. Adrian LUPAȘC</w:t>
            </w:r>
          </w:p>
        </w:tc>
        <w:tc>
          <w:tcPr>
            <w:tcW w:w="4565" w:type="dxa"/>
          </w:tcPr>
          <w:p w14:paraId="3AF44224"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Conf.dr.ec. Departamentul de Administrarea Afacerilor</w:t>
            </w:r>
          </w:p>
        </w:tc>
      </w:tr>
      <w:tr w:rsidR="00B5004F" w:rsidRPr="00806CED" w14:paraId="297083B3" w14:textId="77777777" w:rsidTr="00320F72">
        <w:tc>
          <w:tcPr>
            <w:tcW w:w="851" w:type="dxa"/>
            <w:vAlign w:val="center"/>
          </w:tcPr>
          <w:p w14:paraId="7FAC41E3"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0E68AC29" w14:textId="77777777" w:rsidR="00B5004F" w:rsidRPr="00CA0089" w:rsidRDefault="00B5004F" w:rsidP="00320F72">
            <w:pPr>
              <w:ind w:right="-65"/>
              <w:rPr>
                <w:rFonts w:ascii="Times New Roman" w:hAnsi="Times New Roman"/>
              </w:rPr>
            </w:pPr>
            <w:r w:rsidRPr="00CA0089">
              <w:rPr>
                <w:rFonts w:ascii="Times New Roman" w:hAnsi="Times New Roman"/>
              </w:rPr>
              <w:t>Asist. Liliana SCÎNTEI</w:t>
            </w:r>
          </w:p>
        </w:tc>
        <w:tc>
          <w:tcPr>
            <w:tcW w:w="4565" w:type="dxa"/>
          </w:tcPr>
          <w:p w14:paraId="60A15CC3"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Asist Departamentul pentru Pregătirea Personalului Didactic</w:t>
            </w:r>
          </w:p>
        </w:tc>
      </w:tr>
      <w:tr w:rsidR="00B5004F" w:rsidRPr="00806CED" w14:paraId="70FC1A79" w14:textId="77777777" w:rsidTr="00320F72">
        <w:tc>
          <w:tcPr>
            <w:tcW w:w="851" w:type="dxa"/>
            <w:vAlign w:val="center"/>
          </w:tcPr>
          <w:p w14:paraId="5C794237"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2EE302B"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Conf.dr.psih. Rodica ȚOCU</w:t>
            </w:r>
          </w:p>
        </w:tc>
        <w:tc>
          <w:tcPr>
            <w:tcW w:w="4565" w:type="dxa"/>
          </w:tcPr>
          <w:p w14:paraId="76BAA295"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Conf.dr.psih. Departamentul pentru Pregătirea Personalului Didactic</w:t>
            </w:r>
          </w:p>
        </w:tc>
      </w:tr>
      <w:tr w:rsidR="00B5004F" w:rsidRPr="00806CED" w14:paraId="5A5A6E9A" w14:textId="77777777" w:rsidTr="00320F72">
        <w:tc>
          <w:tcPr>
            <w:tcW w:w="851" w:type="dxa"/>
            <w:vAlign w:val="center"/>
          </w:tcPr>
          <w:p w14:paraId="129086FA"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4D96D167" w14:textId="77777777" w:rsidR="00B5004F" w:rsidRPr="00CA0089" w:rsidRDefault="00B5004F" w:rsidP="00320F72">
            <w:pPr>
              <w:ind w:right="-65"/>
              <w:rPr>
                <w:rFonts w:ascii="Times New Roman" w:hAnsi="Times New Roman"/>
              </w:rPr>
            </w:pPr>
            <w:r w:rsidRPr="00CA0089">
              <w:rPr>
                <w:rFonts w:ascii="Times New Roman" w:hAnsi="Times New Roman"/>
              </w:rPr>
              <w:t>Lect. Daniela BOBOCEA</w:t>
            </w:r>
          </w:p>
        </w:tc>
        <w:tc>
          <w:tcPr>
            <w:tcW w:w="4565" w:type="dxa"/>
          </w:tcPr>
          <w:p w14:paraId="2DEC392E"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Lect. Departamentul pentru Pregătirea Personalului Didactic</w:t>
            </w:r>
          </w:p>
        </w:tc>
      </w:tr>
      <w:tr w:rsidR="00B5004F" w:rsidRPr="00806CED" w14:paraId="0352D976" w14:textId="77777777" w:rsidTr="00320F72">
        <w:tc>
          <w:tcPr>
            <w:tcW w:w="851" w:type="dxa"/>
            <w:vAlign w:val="center"/>
          </w:tcPr>
          <w:p w14:paraId="5A52026E" w14:textId="77777777" w:rsidR="00B5004F" w:rsidRPr="00B25C26"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vAlign w:val="center"/>
          </w:tcPr>
          <w:p w14:paraId="173412CD"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Conf.dr.prof.ed.fiz. Carmen PÂRVU</w:t>
            </w:r>
          </w:p>
        </w:tc>
        <w:tc>
          <w:tcPr>
            <w:tcW w:w="4565" w:type="dxa"/>
            <w:shd w:val="clear" w:color="auto" w:fill="auto"/>
            <w:vAlign w:val="center"/>
          </w:tcPr>
          <w:p w14:paraId="43C1F7F9" w14:textId="77777777" w:rsidR="00B5004F" w:rsidRPr="00CA0089" w:rsidRDefault="00B5004F" w:rsidP="00320F72">
            <w:pPr>
              <w:ind w:right="-65"/>
              <w:rPr>
                <w:rFonts w:ascii="Times New Roman" w:hAnsi="Times New Roman"/>
                <w:lang w:val="it-IT"/>
              </w:rPr>
            </w:pPr>
            <w:r w:rsidRPr="00CA0089">
              <w:rPr>
                <w:rFonts w:ascii="Times New Roman" w:hAnsi="Times New Roman"/>
                <w:lang w:val="it-IT"/>
              </w:rPr>
              <w:t>Conf.dr.prof.ed.fiz. Departamentul de Jocuri Sportive și Educație Fizică</w:t>
            </w:r>
          </w:p>
        </w:tc>
      </w:tr>
    </w:tbl>
    <w:p w14:paraId="402AA376" w14:textId="5286D738"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Semnătura ofertantului sau a reprezentantului ofertantului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3ECDB1EB"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42F6C38"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5A57971B" w14:textId="16AA0A1C"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6D4CBCE6"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33F7B872"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416BAEAD" w14:textId="77777777" w:rsidR="00D2718B" w:rsidRPr="00DC0BB0" w:rsidRDefault="00D2718B"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5B1904B4" w14:textId="7F4992BB"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w:t>
      </w:r>
    </w:p>
    <w:p w14:paraId="69D64FC5" w14:textId="77777777" w:rsidR="00D2718B" w:rsidRPr="009F79BA" w:rsidRDefault="00D2718B" w:rsidP="00CC2019">
      <w:pPr>
        <w:spacing w:line="360" w:lineRule="auto"/>
        <w:rPr>
          <w:rFonts w:ascii="Times New Roman" w:hAnsi="Times New Roman"/>
          <w:sz w:val="24"/>
          <w:szCs w:val="24"/>
          <w:lang w:val="fr-FR"/>
        </w:rPr>
      </w:pPr>
      <w:r w:rsidRPr="00B5004F">
        <w:rPr>
          <w:rFonts w:ascii="Times New Roman" w:hAnsi="Times New Roman"/>
          <w:i/>
          <w:sz w:val="22"/>
          <w:szCs w:val="22"/>
          <w:lang w:val="it-IT"/>
        </w:rPr>
        <w:t>Telefon / Fax</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b/>
          <w:i/>
          <w:sz w:val="24"/>
          <w:szCs w:val="24"/>
          <w:lang w:val="it-IT"/>
        </w:rPr>
        <w:t xml:space="preserve">     </w:t>
      </w:r>
    </w:p>
    <w:p w14:paraId="76480D35" w14:textId="77777777" w:rsidR="004175DD" w:rsidRDefault="004175DD">
      <w:pPr>
        <w:overflowPunct/>
        <w:autoSpaceDE/>
        <w:autoSpaceDN/>
        <w:adjustRightInd/>
        <w:textAlignment w:val="auto"/>
        <w:rPr>
          <w:rStyle w:val="PageNumber"/>
          <w:rFonts w:ascii="Times New Roman" w:hAnsi="Times New Roman"/>
          <w:b/>
          <w:i/>
          <w:sz w:val="24"/>
          <w:szCs w:val="24"/>
          <w:lang w:val="it-IT"/>
        </w:rPr>
      </w:pPr>
      <w:r>
        <w:rPr>
          <w:rStyle w:val="PageNumber"/>
          <w:rFonts w:ascii="Times New Roman" w:hAnsi="Times New Roman"/>
          <w:b/>
          <w:i/>
          <w:sz w:val="24"/>
          <w:szCs w:val="24"/>
          <w:lang w:val="it-IT"/>
        </w:rPr>
        <w:br w:type="page"/>
      </w:r>
    </w:p>
    <w:p w14:paraId="3934262A" w14:textId="7A85B39A" w:rsidR="00E5056B" w:rsidRPr="00B5004F" w:rsidRDefault="00E5056B" w:rsidP="00285ADF">
      <w:pPr>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lastRenderedPageBreak/>
        <w:t xml:space="preserve">FORMULARUL </w:t>
      </w:r>
      <w:r w:rsidR="00AE6FC1" w:rsidRPr="00B5004F">
        <w:rPr>
          <w:rStyle w:val="PageNumber"/>
          <w:rFonts w:ascii="Times New Roman" w:hAnsi="Times New Roman"/>
          <w:b/>
          <w:i/>
          <w:sz w:val="24"/>
          <w:szCs w:val="24"/>
          <w:lang w:val="it-IT"/>
        </w:rPr>
        <w:t>nr.</w:t>
      </w:r>
      <w:r w:rsidR="00285ADF" w:rsidRPr="00B5004F">
        <w:rPr>
          <w:rStyle w:val="PageNumber"/>
          <w:rFonts w:ascii="Times New Roman" w:hAnsi="Times New Roman"/>
          <w:b/>
          <w:i/>
          <w:sz w:val="24"/>
          <w:szCs w:val="24"/>
          <w:lang w:val="it-IT"/>
        </w:rPr>
        <w:t xml:space="preserve"> </w:t>
      </w:r>
      <w:r w:rsidR="00CD3BF8" w:rsidRPr="00B5004F">
        <w:rPr>
          <w:rStyle w:val="PageNumber"/>
          <w:rFonts w:ascii="Times New Roman" w:hAnsi="Times New Roman"/>
          <w:b/>
          <w:i/>
          <w:sz w:val="24"/>
          <w:szCs w:val="24"/>
          <w:lang w:val="it-IT"/>
        </w:rPr>
        <w:t>2</w:t>
      </w:r>
    </w:p>
    <w:p w14:paraId="20A8E397" w14:textId="77777777" w:rsidR="00E5056B" w:rsidRPr="00B5004F" w:rsidRDefault="00E5056B" w:rsidP="00E5056B">
      <w:pPr>
        <w:jc w:val="both"/>
        <w:outlineLvl w:val="0"/>
        <w:rPr>
          <w:rFonts w:ascii="Times New Roman" w:hAnsi="Times New Roman"/>
          <w:i/>
          <w:noProof/>
          <w:sz w:val="24"/>
          <w:szCs w:val="24"/>
          <w:lang w:val="it-IT"/>
        </w:rPr>
      </w:pPr>
    </w:p>
    <w:p w14:paraId="0A2FD287"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OFERTANTUL</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2DEA8621" w:rsidR="00054DB3" w:rsidRPr="00CA0089" w:rsidRDefault="00385480" w:rsidP="00CC2019">
      <w:pPr>
        <w:pStyle w:val="Subtitle"/>
        <w:spacing w:line="276" w:lineRule="auto"/>
        <w:jc w:val="both"/>
        <w:rPr>
          <w:b w:val="0"/>
          <w:bCs/>
          <w:sz w:val="24"/>
          <w:szCs w:val="24"/>
          <w:lang w:val="it-IT"/>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3427D0" w:rsidRPr="00CC2019">
        <w:rPr>
          <w:b w:val="0"/>
          <w:bCs/>
          <w:sz w:val="24"/>
          <w:szCs w:val="24"/>
          <w:lang w:val="it-IT"/>
        </w:rPr>
        <w:t>prest</w:t>
      </w:r>
      <w:r w:rsidR="008A7335" w:rsidRPr="00CC2019">
        <w:rPr>
          <w:b w:val="0"/>
          <w:bCs/>
          <w:sz w:val="24"/>
          <w:szCs w:val="24"/>
          <w:lang w:val="it-IT"/>
        </w:rPr>
        <w:t xml:space="preserve">ăm </w:t>
      </w:r>
      <w:r w:rsidR="00D25B54" w:rsidRPr="00CA0089">
        <w:rPr>
          <w:bCs/>
          <w:sz w:val="24"/>
          <w:szCs w:val="24"/>
          <w:lang w:val="pt-BR"/>
        </w:rPr>
        <w:t>„</w:t>
      </w:r>
      <w:r w:rsidR="00D25B54" w:rsidRPr="00CA0089">
        <w:rPr>
          <w:bCs/>
          <w:i/>
          <w:iCs/>
          <w:sz w:val="24"/>
          <w:szCs w:val="24"/>
          <w:lang w:val="it-IT"/>
        </w:rPr>
        <w:t>Servicii de cazare, masa si transport pentru Evenimente ELM de prezentare și exersare a bunelor practici de leadership și management educațional în comunit</w:t>
      </w:r>
      <w:r w:rsidR="00D25B54" w:rsidRPr="00CA0089">
        <w:rPr>
          <w:rFonts w:hint="cs"/>
          <w:bCs/>
          <w:i/>
          <w:iCs/>
          <w:sz w:val="24"/>
          <w:szCs w:val="24"/>
          <w:lang w:val="it-IT"/>
        </w:rPr>
        <w:t>ă</w:t>
      </w:r>
      <w:r w:rsidR="00D25B54" w:rsidRPr="00CA0089">
        <w:rPr>
          <w:bCs/>
          <w:i/>
          <w:iCs/>
          <w:sz w:val="24"/>
          <w:szCs w:val="24"/>
          <w:lang w:val="it-IT"/>
        </w:rPr>
        <w:t>țile de înv</w:t>
      </w:r>
      <w:r w:rsidR="00D25B54" w:rsidRPr="00CA0089">
        <w:rPr>
          <w:rFonts w:hint="cs"/>
          <w:bCs/>
          <w:i/>
          <w:iCs/>
          <w:sz w:val="24"/>
          <w:szCs w:val="24"/>
          <w:lang w:val="it-IT"/>
        </w:rPr>
        <w:t>ă</w:t>
      </w:r>
      <w:r w:rsidR="00D25B54" w:rsidRPr="00CA0089">
        <w:rPr>
          <w:bCs/>
          <w:i/>
          <w:iCs/>
          <w:sz w:val="24"/>
          <w:szCs w:val="24"/>
          <w:lang w:val="it-IT"/>
        </w:rPr>
        <w:t>țare pentru un num</w:t>
      </w:r>
      <w:r w:rsidR="00D25B54" w:rsidRPr="00CA0089">
        <w:rPr>
          <w:rFonts w:hint="cs"/>
          <w:bCs/>
          <w:i/>
          <w:iCs/>
          <w:sz w:val="24"/>
          <w:szCs w:val="24"/>
          <w:lang w:val="it-IT"/>
        </w:rPr>
        <w:t>ă</w:t>
      </w:r>
      <w:r w:rsidR="00D25B54" w:rsidRPr="00CA0089">
        <w:rPr>
          <w:bCs/>
          <w:i/>
          <w:iCs/>
          <w:sz w:val="24"/>
          <w:szCs w:val="24"/>
          <w:lang w:val="it-IT"/>
        </w:rPr>
        <w:t>r de 140 persoane formabili + echipa implementare, în cadrul proiectului: „EduLeadManager-dezvoltarea capacitatii institutionale a unitatilor de invatamant prin leadership si management performant, contract de finanțare nr. 9373/02.04.2025</w:t>
      </w:r>
      <w:r w:rsidR="00D25B54" w:rsidRPr="00CA0089">
        <w:rPr>
          <w:sz w:val="24"/>
          <w:szCs w:val="24"/>
          <w:lang w:val="it-IT"/>
        </w:rPr>
        <w:t>”</w:t>
      </w:r>
      <w:r w:rsidR="00CC2019" w:rsidRPr="00CA0089">
        <w:rPr>
          <w:b w:val="0"/>
          <w:bCs/>
          <w:color w:val="0070C0"/>
          <w:sz w:val="24"/>
          <w:szCs w:val="24"/>
          <w:lang w:val="pt-BR"/>
        </w:rPr>
        <w:t xml:space="preserve">,  </w:t>
      </w:r>
      <w:r w:rsidR="00054DB3" w:rsidRPr="00CA0089">
        <w:rPr>
          <w:b w:val="0"/>
          <w:bCs/>
          <w:sz w:val="24"/>
          <w:szCs w:val="24"/>
          <w:lang w:val="it-IT"/>
        </w:rPr>
        <w:t xml:space="preserve">pentru suma de ________________________ lei, </w:t>
      </w:r>
      <w:r w:rsidRPr="00CA0089">
        <w:rPr>
          <w:b w:val="0"/>
          <w:bCs/>
          <w:i/>
          <w:sz w:val="24"/>
          <w:szCs w:val="24"/>
          <w:lang w:val="it-IT"/>
        </w:rPr>
        <w:t>(suma în litere ș</w:t>
      </w:r>
      <w:r w:rsidR="00054DB3" w:rsidRPr="00CA0089">
        <w:rPr>
          <w:b w:val="0"/>
          <w:bCs/>
          <w:i/>
          <w:sz w:val="24"/>
          <w:szCs w:val="24"/>
          <w:lang w:val="it-IT"/>
        </w:rPr>
        <w:t xml:space="preserve">i în cifre)                                                    </w:t>
      </w:r>
      <w:r w:rsidRPr="00CA0089">
        <w:rPr>
          <w:b w:val="0"/>
          <w:bCs/>
          <w:sz w:val="24"/>
          <w:szCs w:val="24"/>
          <w:lang w:val="it-IT"/>
        </w:rPr>
        <w:t>la care se adaugă taxa pe valoarea adaugată</w:t>
      </w:r>
      <w:r w:rsidR="00054DB3" w:rsidRPr="00CA0089">
        <w:rPr>
          <w:b w:val="0"/>
          <w:bCs/>
          <w:sz w:val="24"/>
          <w:szCs w:val="24"/>
          <w:lang w:val="it-IT"/>
        </w:rPr>
        <w:t xml:space="preserve"> în valoare de ______________________  lei</w:t>
      </w:r>
      <w:r w:rsidRPr="00CA0089">
        <w:rPr>
          <w:b w:val="0"/>
          <w:bCs/>
          <w:i/>
          <w:sz w:val="24"/>
          <w:szCs w:val="24"/>
          <w:lang w:val="it-IT"/>
        </w:rPr>
        <w:t xml:space="preserve"> (suma în litere ș</w:t>
      </w:r>
      <w:r w:rsidR="00054DB3" w:rsidRPr="00CA0089">
        <w:rPr>
          <w:b w:val="0"/>
          <w:bCs/>
          <w:i/>
          <w:sz w:val="24"/>
          <w:szCs w:val="24"/>
          <w:lang w:val="it-IT"/>
        </w:rPr>
        <w:t>i în cifre)</w:t>
      </w:r>
    </w:p>
    <w:p w14:paraId="49C64169" w14:textId="77777777" w:rsidR="00CC2019" w:rsidRPr="00CA008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2. Ne angajă</w:t>
      </w:r>
      <w:r w:rsidR="00054DB3" w:rsidRPr="00CA0089">
        <w:rPr>
          <w:rFonts w:ascii="Times New Roman" w:hAnsi="Times New Roman"/>
          <w:sz w:val="24"/>
          <w:szCs w:val="24"/>
          <w:lang w:val="it-IT"/>
        </w:rPr>
        <w:t>m ca,</w:t>
      </w:r>
      <w:r w:rsidRPr="00CA0089">
        <w:rPr>
          <w:rFonts w:ascii="Times New Roman" w:hAnsi="Times New Roman"/>
          <w:sz w:val="24"/>
          <w:szCs w:val="24"/>
          <w:lang w:val="it-IT"/>
        </w:rPr>
        <w:t xml:space="preserve"> în cazul în care oferta noastră este stabilită câștigătoare, să începem serviciile și să termină</w:t>
      </w:r>
      <w:r w:rsidR="00054DB3" w:rsidRPr="00CA0089">
        <w:rPr>
          <w:rFonts w:ascii="Times New Roman" w:hAnsi="Times New Roman"/>
          <w:sz w:val="24"/>
          <w:szCs w:val="24"/>
          <w:lang w:val="it-IT"/>
        </w:rPr>
        <w:t xml:space="preserve">m prestarea acestora în conformitate cu specificaţiile din caietul de sarcini în _______ </w:t>
      </w:r>
      <w:r w:rsidR="00054DB3" w:rsidRPr="00CA0089">
        <w:rPr>
          <w:rFonts w:ascii="Times New Roman" w:hAnsi="Times New Roman"/>
          <w:i/>
          <w:sz w:val="24"/>
          <w:szCs w:val="24"/>
          <w:lang w:val="it-IT"/>
        </w:rPr>
        <w:t>(perioada în litere si în cifre)</w:t>
      </w:r>
      <w:r w:rsidR="00054DB3" w:rsidRPr="00CA0089">
        <w:rPr>
          <w:rFonts w:ascii="Times New Roman" w:hAnsi="Times New Roman"/>
          <w:sz w:val="24"/>
          <w:szCs w:val="24"/>
          <w:lang w:val="it-IT"/>
        </w:rPr>
        <w:t xml:space="preserve">.                  </w:t>
      </w:r>
    </w:p>
    <w:p w14:paraId="020AD510" w14:textId="7200A1A1" w:rsidR="00054DB3" w:rsidRPr="00CC201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3. Ne angajăm să menținem această ofertă valabilă pentru o durată</w:t>
      </w:r>
      <w:r w:rsidR="00054DB3" w:rsidRPr="00CA0089">
        <w:rPr>
          <w:rFonts w:ascii="Times New Roman" w:hAnsi="Times New Roman"/>
          <w:sz w:val="24"/>
          <w:szCs w:val="24"/>
          <w:lang w:val="it-IT"/>
        </w:rPr>
        <w:t xml:space="preserve"> de</w:t>
      </w:r>
      <w:r w:rsidR="00CC2019" w:rsidRPr="00CA0089">
        <w:rPr>
          <w:rFonts w:ascii="Times New Roman" w:hAnsi="Times New Roman"/>
          <w:sz w:val="24"/>
          <w:szCs w:val="24"/>
          <w:lang w:val="it-IT"/>
        </w:rPr>
        <w:t xml:space="preserve">  </w:t>
      </w:r>
      <w:r w:rsidR="00CC2019" w:rsidRPr="00CA0089">
        <w:rPr>
          <w:rFonts w:ascii="Times New Roman" w:hAnsi="Times New Roman"/>
          <w:b/>
          <w:bCs/>
          <w:sz w:val="24"/>
          <w:szCs w:val="24"/>
          <w:lang w:val="it-IT"/>
        </w:rPr>
        <w:t xml:space="preserve">30 </w:t>
      </w:r>
      <w:r w:rsidRPr="00CA0089">
        <w:rPr>
          <w:rFonts w:ascii="Times New Roman" w:hAnsi="Times New Roman"/>
          <w:b/>
          <w:bCs/>
          <w:sz w:val="24"/>
          <w:szCs w:val="24"/>
          <w:lang w:val="it-IT"/>
        </w:rPr>
        <w:t xml:space="preserve"> zile</w:t>
      </w:r>
      <w:r w:rsidRPr="00CA0089">
        <w:rPr>
          <w:rFonts w:ascii="Times New Roman" w:hAnsi="Times New Roman"/>
          <w:sz w:val="24"/>
          <w:szCs w:val="24"/>
          <w:lang w:val="it-IT"/>
        </w:rPr>
        <w:t>, respectiv</w:t>
      </w:r>
      <w:r w:rsidRPr="00CC2019">
        <w:rPr>
          <w:rFonts w:ascii="Times New Roman" w:hAnsi="Times New Roman"/>
          <w:sz w:val="24"/>
          <w:szCs w:val="24"/>
          <w:lang w:val="it-IT"/>
        </w:rPr>
        <w:t xml:space="preserve"> până</w:t>
      </w:r>
      <w:r w:rsidR="00054DB3" w:rsidRPr="00CC2019">
        <w:rPr>
          <w:rFonts w:ascii="Times New Roman" w:hAnsi="Times New Roman"/>
          <w:sz w:val="24"/>
          <w:szCs w:val="24"/>
          <w:lang w:val="it-IT"/>
        </w:rPr>
        <w:t xml:space="preserve"> la data de __________________</w:t>
      </w:r>
      <w:r w:rsidR="00054DB3" w:rsidRPr="00CC2019">
        <w:rPr>
          <w:rFonts w:ascii="Times New Roman" w:hAnsi="Times New Roman"/>
          <w:i/>
          <w:sz w:val="24"/>
          <w:szCs w:val="24"/>
          <w:lang w:val="it-IT"/>
        </w:rPr>
        <w:t xml:space="preserve">(durata în litere si în cifre)                                                                                                (ziua/luna/anul) </w:t>
      </w:r>
      <w:r w:rsidRPr="00CC2019">
        <w:rPr>
          <w:rFonts w:ascii="Times New Roman" w:hAnsi="Times New Roman"/>
          <w:sz w:val="24"/>
          <w:szCs w:val="24"/>
          <w:lang w:val="it-IT"/>
        </w:rPr>
        <w:t>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27A9765E" w14:textId="77777777" w:rsidR="00D02FD8" w:rsidRDefault="008522D3" w:rsidP="00CC2019">
      <w:pPr>
        <w:spacing w:line="276" w:lineRule="auto"/>
        <w:jc w:val="right"/>
        <w:rPr>
          <w:rFonts w:ascii="Times New Roman" w:hAnsi="Times New Roman"/>
          <w:b/>
          <w:sz w:val="24"/>
          <w:szCs w:val="24"/>
          <w:lang w:val="ro-RO"/>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CC2019">
        <w:rPr>
          <w:rFonts w:ascii="Times New Roman" w:hAnsi="Times New Roman"/>
          <w:b/>
          <w:sz w:val="24"/>
          <w:szCs w:val="24"/>
          <w:lang w:val="ro-RO"/>
        </w:rPr>
        <w:br w:type="page"/>
      </w:r>
    </w:p>
    <w:p w14:paraId="7CB6DDA5" w14:textId="42B672A6" w:rsidR="00E5056B" w:rsidRPr="00B5004F" w:rsidRDefault="00E5056B" w:rsidP="00CC2019">
      <w:pPr>
        <w:spacing w:line="276" w:lineRule="auto"/>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lastRenderedPageBreak/>
        <w:t>FORMULARUL nr.</w:t>
      </w:r>
      <w:r w:rsidR="003A3A32" w:rsidRPr="00B5004F">
        <w:rPr>
          <w:rStyle w:val="PageNumber"/>
          <w:rFonts w:ascii="Times New Roman" w:hAnsi="Times New Roman"/>
          <w:b/>
          <w:i/>
          <w:sz w:val="24"/>
          <w:szCs w:val="24"/>
          <w:lang w:val="it-IT"/>
        </w:rPr>
        <w:t xml:space="preserve"> </w:t>
      </w:r>
      <w:r w:rsidR="00496EBE" w:rsidRPr="00B5004F">
        <w:rPr>
          <w:rStyle w:val="PageNumber"/>
          <w:rFonts w:ascii="Times New Roman" w:hAnsi="Times New Roman"/>
          <w:b/>
          <w:i/>
          <w:sz w:val="24"/>
          <w:szCs w:val="24"/>
          <w:lang w:val="it-IT"/>
        </w:rPr>
        <w:t>3</w:t>
      </w:r>
    </w:p>
    <w:p w14:paraId="0E620CD0"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Operator Economic</w:t>
      </w:r>
    </w:p>
    <w:p w14:paraId="6292436E"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w:t>
      </w:r>
    </w:p>
    <w:p w14:paraId="2031B1D3"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(denumirea)</w:t>
      </w:r>
    </w:p>
    <w:p w14:paraId="2D7F9D7B" w14:textId="77777777" w:rsidR="00E5056B" w:rsidRPr="001F4353" w:rsidRDefault="00E5056B" w:rsidP="00C919EF">
      <w:pPr>
        <w:pStyle w:val="Heading2"/>
        <w:numPr>
          <w:ilvl w:val="0"/>
          <w:numId w:val="0"/>
        </w:numPr>
        <w:rPr>
          <w:rFonts w:ascii="Times New Roman" w:hAnsi="Times New Roman"/>
          <w:b w:val="0"/>
          <w:bCs/>
          <w:i/>
          <w:sz w:val="24"/>
          <w:szCs w:val="24"/>
        </w:rPr>
      </w:pPr>
    </w:p>
    <w:p w14:paraId="1958FD86" w14:textId="52546EB3" w:rsidR="00755E22" w:rsidRPr="00B5004F" w:rsidRDefault="00E5056B" w:rsidP="001A0058">
      <w:pPr>
        <w:ind w:left="720" w:right="1440" w:firstLine="720"/>
        <w:jc w:val="center"/>
        <w:outlineLvl w:val="0"/>
        <w:rPr>
          <w:rFonts w:ascii="Times New Roman" w:hAnsi="Times New Roman"/>
          <w:b/>
          <w:bCs/>
          <w:i/>
          <w:sz w:val="24"/>
          <w:szCs w:val="24"/>
          <w:lang w:val="it-IT"/>
        </w:rPr>
      </w:pPr>
      <w:r w:rsidRPr="00B5004F">
        <w:rPr>
          <w:rFonts w:ascii="Times New Roman" w:hAnsi="Times New Roman"/>
          <w:b/>
          <w:bCs/>
          <w:i/>
          <w:sz w:val="24"/>
          <w:szCs w:val="24"/>
          <w:lang w:val="it-IT"/>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D62E01" w:rsidRPr="00FC6490" w14:paraId="5762EEAC" w14:textId="77777777" w:rsidTr="00F1010B">
        <w:tc>
          <w:tcPr>
            <w:tcW w:w="540" w:type="dxa"/>
            <w:vAlign w:val="center"/>
          </w:tcPr>
          <w:p w14:paraId="0602C29E" w14:textId="5B949D90"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CA0089">
              <w:rPr>
                <w:rFonts w:ascii="Times New Roman" w:eastAsia="Calibri" w:hAnsi="Times New Roman"/>
                <w:b/>
                <w:iCs/>
                <w:sz w:val="22"/>
                <w:szCs w:val="22"/>
                <w:lang w:val="ro-RO"/>
              </w:rPr>
              <w:t xml:space="preserve">Nr </w:t>
            </w:r>
            <w:r w:rsidR="00D62E01" w:rsidRPr="00CA0089">
              <w:rPr>
                <w:rFonts w:ascii="Times New Roman" w:eastAsia="Calibri" w:hAnsi="Times New Roman"/>
                <w:b/>
                <w:iCs/>
                <w:sz w:val="22"/>
                <w:szCs w:val="22"/>
                <w:lang w:val="ro-RO"/>
              </w:rPr>
              <w:t>crt</w:t>
            </w:r>
          </w:p>
        </w:tc>
        <w:tc>
          <w:tcPr>
            <w:tcW w:w="3573" w:type="dxa"/>
            <w:vAlign w:val="center"/>
          </w:tcPr>
          <w:p w14:paraId="32F0DF12" w14:textId="77777777"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Denumirea serviciului</w:t>
            </w:r>
          </w:p>
        </w:tc>
        <w:tc>
          <w:tcPr>
            <w:tcW w:w="709" w:type="dxa"/>
            <w:vAlign w:val="center"/>
          </w:tcPr>
          <w:p w14:paraId="1F320D55" w14:textId="77777777"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417" w:type="dxa"/>
            <w:vAlign w:val="center"/>
          </w:tcPr>
          <w:p w14:paraId="5E363C3C" w14:textId="77777777"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Cantitatea solicitată</w:t>
            </w:r>
          </w:p>
          <w:p w14:paraId="61B1B923" w14:textId="77777777" w:rsidR="003623FB" w:rsidRPr="00FC6490"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843" w:type="dxa"/>
            <w:vAlign w:val="center"/>
          </w:tcPr>
          <w:p w14:paraId="7A1870C4" w14:textId="77777777" w:rsidR="003623FB" w:rsidRPr="00806CED"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unitar RON fără TVA</w:t>
            </w:r>
          </w:p>
        </w:tc>
        <w:tc>
          <w:tcPr>
            <w:tcW w:w="1984" w:type="dxa"/>
            <w:vAlign w:val="center"/>
          </w:tcPr>
          <w:p w14:paraId="16AB157A" w14:textId="77777777" w:rsidR="003623FB" w:rsidRPr="00806CED"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total RON</w:t>
            </w:r>
          </w:p>
          <w:p w14:paraId="3C63AFFA" w14:textId="77777777" w:rsidR="003623FB" w:rsidRPr="00806CED" w:rsidRDefault="003623FB" w:rsidP="00FC6490">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fără TVA</w:t>
            </w:r>
          </w:p>
        </w:tc>
      </w:tr>
      <w:tr w:rsidR="00D62E01" w:rsidRPr="00FC6490" w14:paraId="740C555B" w14:textId="77777777" w:rsidTr="00F1010B">
        <w:tc>
          <w:tcPr>
            <w:tcW w:w="540" w:type="dxa"/>
          </w:tcPr>
          <w:p w14:paraId="096B290F" w14:textId="77777777" w:rsidR="003623FB" w:rsidRPr="00FC6490" w:rsidRDefault="003623FB"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0</w:t>
            </w:r>
          </w:p>
        </w:tc>
        <w:tc>
          <w:tcPr>
            <w:tcW w:w="3573" w:type="dxa"/>
          </w:tcPr>
          <w:p w14:paraId="6F12DF7D" w14:textId="77777777" w:rsidR="003623FB" w:rsidRPr="00FC6490" w:rsidRDefault="003623FB"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709" w:type="dxa"/>
          </w:tcPr>
          <w:p w14:paraId="31A4D5FD" w14:textId="7AEA9929" w:rsidR="003623FB" w:rsidRPr="00FC6490" w:rsidRDefault="003623FB"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2</w:t>
            </w:r>
          </w:p>
        </w:tc>
        <w:tc>
          <w:tcPr>
            <w:tcW w:w="1417" w:type="dxa"/>
          </w:tcPr>
          <w:p w14:paraId="1BB21F95" w14:textId="258778CC" w:rsidR="003623FB" w:rsidRPr="00FC6490" w:rsidRDefault="003623FB"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3</w:t>
            </w:r>
          </w:p>
        </w:tc>
        <w:tc>
          <w:tcPr>
            <w:tcW w:w="1843" w:type="dxa"/>
          </w:tcPr>
          <w:p w14:paraId="1B725459" w14:textId="6D2D85B3" w:rsidR="003623FB" w:rsidRPr="00806CED" w:rsidRDefault="003623FB" w:rsidP="00FC6490">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4</w:t>
            </w:r>
          </w:p>
        </w:tc>
        <w:tc>
          <w:tcPr>
            <w:tcW w:w="1984" w:type="dxa"/>
          </w:tcPr>
          <w:p w14:paraId="0C1A9D2C" w14:textId="6AADBFFA" w:rsidR="003623FB" w:rsidRPr="00806CED" w:rsidRDefault="003623FB" w:rsidP="00FC6490">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5=3*4</w:t>
            </w:r>
          </w:p>
        </w:tc>
      </w:tr>
      <w:tr w:rsidR="00D62E01" w:rsidRPr="00806CED" w14:paraId="057AAEC5" w14:textId="77777777" w:rsidTr="000A44D3">
        <w:tc>
          <w:tcPr>
            <w:tcW w:w="10066" w:type="dxa"/>
            <w:gridSpan w:val="6"/>
          </w:tcPr>
          <w:p w14:paraId="2B62B9B2" w14:textId="255ACE6A" w:rsidR="001A0058" w:rsidRPr="00806CED" w:rsidRDefault="00D25B54" w:rsidP="00FC6490">
            <w:pPr>
              <w:overflowPunct/>
              <w:autoSpaceDE/>
              <w:autoSpaceDN/>
              <w:adjustRightInd/>
              <w:jc w:val="center"/>
              <w:textAlignment w:val="auto"/>
              <w:rPr>
                <w:rFonts w:ascii="Times New Roman" w:eastAsia="Calibri" w:hAnsi="Times New Roman"/>
                <w:b/>
                <w:bCs/>
                <w:i/>
                <w:iCs/>
                <w:sz w:val="22"/>
                <w:szCs w:val="22"/>
                <w:lang w:val="ro-RO"/>
              </w:rPr>
            </w:pPr>
            <w:r w:rsidRPr="00806CED">
              <w:rPr>
                <w:rFonts w:ascii="Times New Roman" w:eastAsia="Calibri" w:hAnsi="Times New Roman"/>
                <w:b/>
                <w:bCs/>
                <w:i/>
                <w:iCs/>
                <w:sz w:val="22"/>
                <w:szCs w:val="22"/>
                <w:lang w:val="ro-RO"/>
              </w:rPr>
              <w:t>Servicii de cazare cu mic dejun</w:t>
            </w:r>
            <w:r w:rsidR="00806CED">
              <w:rPr>
                <w:rFonts w:ascii="Times New Roman" w:eastAsia="Calibri" w:hAnsi="Times New Roman"/>
                <w:b/>
                <w:bCs/>
                <w:i/>
                <w:iCs/>
                <w:sz w:val="22"/>
                <w:szCs w:val="22"/>
                <w:lang w:val="ro-RO"/>
              </w:rPr>
              <w:t xml:space="preserve">, </w:t>
            </w:r>
            <w:r w:rsidR="00806CED" w:rsidRPr="00806CED">
              <w:rPr>
                <w:rFonts w:ascii="Times New Roman" w:eastAsia="Calibri" w:hAnsi="Times New Roman"/>
                <w:b/>
                <w:bCs/>
                <w:i/>
                <w:iCs/>
                <w:sz w:val="22"/>
                <w:szCs w:val="22"/>
                <w:lang w:val="ro-RO"/>
              </w:rPr>
              <w:t>masă de prânz</w:t>
            </w:r>
            <w:r w:rsidR="00806CED">
              <w:rPr>
                <w:rFonts w:ascii="Times New Roman" w:eastAsia="Calibri" w:hAnsi="Times New Roman"/>
                <w:b/>
                <w:bCs/>
                <w:i/>
                <w:iCs/>
                <w:sz w:val="22"/>
                <w:szCs w:val="22"/>
                <w:lang w:val="ro-RO"/>
              </w:rPr>
              <w:t xml:space="preserve">, </w:t>
            </w:r>
            <w:r w:rsidR="00806CED" w:rsidRPr="00806CED">
              <w:rPr>
                <w:rFonts w:ascii="Times New Roman" w:eastAsia="Calibri" w:hAnsi="Times New Roman"/>
                <w:b/>
                <w:bCs/>
                <w:i/>
                <w:iCs/>
                <w:sz w:val="22"/>
                <w:szCs w:val="22"/>
                <w:lang w:val="ro-RO"/>
              </w:rPr>
              <w:t>cină</w:t>
            </w:r>
            <w:r w:rsidR="00806CED">
              <w:rPr>
                <w:rFonts w:ascii="Times New Roman" w:eastAsia="Calibri" w:hAnsi="Times New Roman"/>
                <w:b/>
                <w:bCs/>
                <w:i/>
                <w:iCs/>
                <w:sz w:val="22"/>
                <w:szCs w:val="22"/>
                <w:lang w:val="ro-RO"/>
              </w:rPr>
              <w:t xml:space="preserve">, </w:t>
            </w:r>
            <w:r w:rsidR="00806CED" w:rsidRPr="00806CED">
              <w:rPr>
                <w:rFonts w:ascii="Times New Roman" w:eastAsia="Calibri" w:hAnsi="Times New Roman"/>
                <w:b/>
                <w:bCs/>
                <w:i/>
                <w:iCs/>
                <w:sz w:val="22"/>
                <w:szCs w:val="22"/>
                <w:lang w:val="ro-RO"/>
              </w:rPr>
              <w:t>coffee break</w:t>
            </w:r>
            <w:r w:rsidRPr="00806CED">
              <w:rPr>
                <w:rFonts w:ascii="Times New Roman" w:eastAsia="Calibri" w:hAnsi="Times New Roman"/>
                <w:b/>
                <w:bCs/>
                <w:i/>
                <w:iCs/>
                <w:sz w:val="22"/>
                <w:szCs w:val="22"/>
                <w:lang w:val="ro-RO"/>
              </w:rPr>
              <w:t xml:space="preserve"> 140 pers.</w:t>
            </w:r>
          </w:p>
        </w:tc>
      </w:tr>
      <w:tr w:rsidR="00D62E01" w:rsidRPr="00806CED" w14:paraId="1299B885" w14:textId="77777777" w:rsidTr="00F1010B">
        <w:trPr>
          <w:trHeight w:val="710"/>
        </w:trPr>
        <w:tc>
          <w:tcPr>
            <w:tcW w:w="540" w:type="dxa"/>
            <w:vAlign w:val="center"/>
          </w:tcPr>
          <w:p w14:paraId="183382FD" w14:textId="77777777" w:rsidR="007B39C9" w:rsidRPr="00FC6490" w:rsidRDefault="007B39C9" w:rsidP="00FC6490">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3573" w:type="dxa"/>
            <w:shd w:val="clear" w:color="auto" w:fill="auto"/>
            <w:vAlign w:val="center"/>
          </w:tcPr>
          <w:p w14:paraId="0B34F25D" w14:textId="099C0B23" w:rsidR="007B39C9" w:rsidRPr="00806CED" w:rsidRDefault="00806CED" w:rsidP="00FC6490">
            <w:pPr>
              <w:overflowPunct/>
              <w:autoSpaceDE/>
              <w:autoSpaceDN/>
              <w:adjustRightInd/>
              <w:textAlignment w:val="auto"/>
              <w:rPr>
                <w:rFonts w:ascii="Times New Roman" w:eastAsia="Calibri" w:hAnsi="Times New Roman"/>
                <w:color w:val="FF0000"/>
                <w:sz w:val="22"/>
                <w:szCs w:val="22"/>
                <w:lang w:val="ro-RO"/>
              </w:rPr>
            </w:pPr>
            <w:r w:rsidRPr="00806CED">
              <w:rPr>
                <w:rFonts w:ascii="Times New Roman" w:eastAsia="Calibri" w:hAnsi="Times New Roman"/>
                <w:b/>
                <w:bCs/>
                <w:i/>
                <w:iCs/>
                <w:sz w:val="22"/>
                <w:szCs w:val="22"/>
                <w:lang w:val="ro-RO"/>
              </w:rPr>
              <w:t>Servicii de cazare cu mic dejun</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masă de prânz</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cină</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coffee break 140 pers.</w:t>
            </w:r>
            <w:r w:rsidR="00CA0089">
              <w:rPr>
                <w:rFonts w:ascii="Times New Roman" w:eastAsia="Calibri" w:hAnsi="Times New Roman"/>
                <w:b/>
                <w:bCs/>
                <w:i/>
                <w:iCs/>
                <w:sz w:val="22"/>
                <w:szCs w:val="22"/>
                <w:lang w:val="ro-RO"/>
              </w:rPr>
              <w:t xml:space="preserve"> * 2 zile</w:t>
            </w:r>
          </w:p>
        </w:tc>
        <w:tc>
          <w:tcPr>
            <w:tcW w:w="709" w:type="dxa"/>
            <w:vAlign w:val="center"/>
          </w:tcPr>
          <w:p w14:paraId="5A37A93E" w14:textId="7EA7075F" w:rsidR="007B39C9" w:rsidRPr="00806CED" w:rsidRDefault="00C67F9A" w:rsidP="00FC6490">
            <w:pPr>
              <w:overflowPunct/>
              <w:autoSpaceDE/>
              <w:autoSpaceDN/>
              <w:adjustRightInd/>
              <w:textAlignment w:val="auto"/>
              <w:rPr>
                <w:rFonts w:ascii="Times New Roman" w:eastAsia="Calibri" w:hAnsi="Times New Roman"/>
                <w:sz w:val="22"/>
                <w:szCs w:val="22"/>
                <w:lang w:val="ro-RO"/>
              </w:rPr>
            </w:pPr>
            <w:r w:rsidRPr="00806CED">
              <w:rPr>
                <w:rFonts w:ascii="Times New Roman" w:eastAsia="Calibri" w:hAnsi="Times New Roman"/>
                <w:sz w:val="22"/>
                <w:szCs w:val="22"/>
                <w:lang w:val="ro-RO"/>
              </w:rPr>
              <w:t>buc</w:t>
            </w:r>
          </w:p>
        </w:tc>
        <w:tc>
          <w:tcPr>
            <w:tcW w:w="1417" w:type="dxa"/>
            <w:vAlign w:val="center"/>
          </w:tcPr>
          <w:p w14:paraId="24649188" w14:textId="00AB5C6B" w:rsidR="007B39C9" w:rsidRPr="00CA0089" w:rsidRDefault="00CA0089" w:rsidP="00FC6490">
            <w:pPr>
              <w:overflowPunct/>
              <w:autoSpaceDE/>
              <w:autoSpaceDN/>
              <w:adjustRightInd/>
              <w:jc w:val="center"/>
              <w:textAlignment w:val="auto"/>
              <w:rPr>
                <w:rFonts w:ascii="Times New Roman" w:eastAsia="Calibri" w:hAnsi="Times New Roman"/>
                <w:bCs/>
                <w:sz w:val="22"/>
                <w:szCs w:val="22"/>
                <w:lang w:val="ro-RO"/>
              </w:rPr>
            </w:pPr>
            <w:r w:rsidRPr="00CA0089">
              <w:rPr>
                <w:rFonts w:ascii="Times New Roman" w:eastAsia="Calibri" w:hAnsi="Times New Roman"/>
                <w:bCs/>
                <w:sz w:val="22"/>
                <w:szCs w:val="22"/>
                <w:lang w:val="ro-RO"/>
              </w:rPr>
              <w:t>280</w:t>
            </w:r>
          </w:p>
        </w:tc>
        <w:tc>
          <w:tcPr>
            <w:tcW w:w="1843" w:type="dxa"/>
            <w:vAlign w:val="center"/>
          </w:tcPr>
          <w:p w14:paraId="412FD85C" w14:textId="77777777" w:rsidR="007B39C9" w:rsidRPr="00806CED" w:rsidRDefault="007B39C9" w:rsidP="00FC6490">
            <w:pPr>
              <w:overflowPunct/>
              <w:autoSpaceDE/>
              <w:autoSpaceDN/>
              <w:adjustRightInd/>
              <w:textAlignment w:val="auto"/>
              <w:rPr>
                <w:rFonts w:ascii="Times New Roman" w:eastAsia="Calibri" w:hAnsi="Times New Roman"/>
                <w:bCs/>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638C25F9" w14:textId="77777777" w:rsidR="007B39C9" w:rsidRPr="00806CED" w:rsidRDefault="007B39C9" w:rsidP="00FC6490">
            <w:pPr>
              <w:overflowPunct/>
              <w:autoSpaceDE/>
              <w:autoSpaceDN/>
              <w:adjustRightInd/>
              <w:textAlignment w:val="auto"/>
              <w:rPr>
                <w:rFonts w:ascii="Times New Roman" w:eastAsia="Calibri" w:hAnsi="Times New Roman"/>
                <w:bCs/>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D62E01" w:rsidRPr="00806CED" w14:paraId="746A5DAC" w14:textId="77777777" w:rsidTr="003414C0">
        <w:trPr>
          <w:trHeight w:val="272"/>
        </w:trPr>
        <w:tc>
          <w:tcPr>
            <w:tcW w:w="8082" w:type="dxa"/>
            <w:gridSpan w:val="5"/>
            <w:vAlign w:val="center"/>
          </w:tcPr>
          <w:p w14:paraId="77E53EF3" w14:textId="182180BD" w:rsidR="00D25B54" w:rsidRPr="00806CED" w:rsidRDefault="00D25B54" w:rsidP="00FC6490">
            <w:pPr>
              <w:overflowPunct/>
              <w:autoSpaceDE/>
              <w:autoSpaceDN/>
              <w:adjustRightInd/>
              <w:jc w:val="right"/>
              <w:textAlignment w:val="auto"/>
              <w:rPr>
                <w:rFonts w:ascii="Times New Roman" w:eastAsia="Calibri" w:hAnsi="Times New Roman"/>
                <w:b/>
                <w:i/>
                <w:sz w:val="22"/>
                <w:szCs w:val="22"/>
                <w:lang w:val="ro-RO"/>
              </w:rPr>
            </w:pPr>
            <w:r w:rsidRPr="00806CED">
              <w:rPr>
                <w:rFonts w:ascii="Times New Roman" w:eastAsia="Calibri" w:hAnsi="Times New Roman"/>
                <w:b/>
                <w:bCs/>
                <w:sz w:val="22"/>
                <w:szCs w:val="22"/>
                <w:lang w:val="ro-RO"/>
              </w:rPr>
              <w:t xml:space="preserve">Total </w:t>
            </w:r>
          </w:p>
        </w:tc>
        <w:tc>
          <w:tcPr>
            <w:tcW w:w="1984" w:type="dxa"/>
            <w:vAlign w:val="center"/>
          </w:tcPr>
          <w:p w14:paraId="30ACE8C3" w14:textId="2B56C864" w:rsidR="00D25B54" w:rsidRPr="00806CED" w:rsidRDefault="00D25B54" w:rsidP="00FC6490">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D62E01" w:rsidRPr="00FC6490" w14:paraId="065D6A5E" w14:textId="77777777" w:rsidTr="001C0732">
        <w:trPr>
          <w:trHeight w:val="241"/>
        </w:trPr>
        <w:tc>
          <w:tcPr>
            <w:tcW w:w="10066" w:type="dxa"/>
            <w:gridSpan w:val="6"/>
            <w:vAlign w:val="center"/>
          </w:tcPr>
          <w:p w14:paraId="7ACF863A" w14:textId="2D46DFD4" w:rsidR="00D25B54" w:rsidRPr="00806CED" w:rsidRDefault="00D25B54" w:rsidP="00FC6490">
            <w:pPr>
              <w:overflowPunct/>
              <w:autoSpaceDE/>
              <w:autoSpaceDN/>
              <w:adjustRightInd/>
              <w:jc w:val="center"/>
              <w:textAlignment w:val="auto"/>
              <w:rPr>
                <w:rFonts w:ascii="Times New Roman" w:eastAsia="Calibri" w:hAnsi="Times New Roman"/>
                <w:b/>
                <w:i/>
                <w:sz w:val="22"/>
                <w:szCs w:val="22"/>
                <w:lang w:val="ro-RO"/>
              </w:rPr>
            </w:pPr>
            <w:r w:rsidRPr="00806CED">
              <w:rPr>
                <w:rFonts w:ascii="Times New Roman" w:eastAsia="Calibri" w:hAnsi="Times New Roman"/>
                <w:b/>
                <w:bCs/>
                <w:i/>
                <w:iCs/>
                <w:sz w:val="22"/>
                <w:szCs w:val="22"/>
                <w:lang w:val="ro-RO"/>
              </w:rPr>
              <w:t xml:space="preserve">Servicii de Transport/persoana  </w:t>
            </w:r>
          </w:p>
        </w:tc>
      </w:tr>
      <w:tr w:rsidR="00D62E01" w:rsidRPr="00806CED" w14:paraId="2223748F" w14:textId="77777777" w:rsidTr="00FA17CF">
        <w:trPr>
          <w:trHeight w:val="617"/>
        </w:trPr>
        <w:tc>
          <w:tcPr>
            <w:tcW w:w="540" w:type="dxa"/>
            <w:vAlign w:val="center"/>
          </w:tcPr>
          <w:p w14:paraId="496820A4" w14:textId="50F600C0" w:rsidR="00D25B54" w:rsidRPr="00FC6490" w:rsidRDefault="00A34AD5" w:rsidP="00FC6490">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2.1</w:t>
            </w:r>
          </w:p>
        </w:tc>
        <w:tc>
          <w:tcPr>
            <w:tcW w:w="3573" w:type="dxa"/>
            <w:shd w:val="clear" w:color="auto" w:fill="auto"/>
            <w:vAlign w:val="center"/>
          </w:tcPr>
          <w:p w14:paraId="3AB91DE7" w14:textId="5B090023" w:rsidR="00D25B54" w:rsidRPr="00806CED" w:rsidRDefault="00806CED" w:rsidP="00FC6490">
            <w:pPr>
              <w:overflowPunct/>
              <w:autoSpaceDE/>
              <w:autoSpaceDN/>
              <w:adjustRightInd/>
              <w:textAlignment w:val="auto"/>
              <w:rPr>
                <w:rFonts w:ascii="Times New Roman" w:eastAsia="Calibri" w:hAnsi="Times New Roman"/>
                <w:sz w:val="22"/>
                <w:szCs w:val="22"/>
                <w:lang w:val="ro-RO"/>
              </w:rPr>
            </w:pPr>
            <w:r w:rsidRPr="00806CED">
              <w:rPr>
                <w:rFonts w:ascii="Times New Roman" w:eastAsia="Calibri" w:hAnsi="Times New Roman"/>
                <w:sz w:val="22"/>
                <w:szCs w:val="22"/>
                <w:lang w:val="ro-RO"/>
              </w:rPr>
              <w:t>Servicii de Transport/persoana</w:t>
            </w:r>
            <w:r w:rsidR="00CA0089">
              <w:rPr>
                <w:rFonts w:ascii="Times New Roman" w:eastAsia="Calibri" w:hAnsi="Times New Roman"/>
                <w:sz w:val="22"/>
                <w:szCs w:val="22"/>
                <w:lang w:val="ro-RO"/>
              </w:rPr>
              <w:t xml:space="preserve"> dus-intors</w:t>
            </w:r>
            <w:r w:rsidR="00A34AD5">
              <w:rPr>
                <w:rFonts w:ascii="Times New Roman" w:eastAsia="Calibri" w:hAnsi="Times New Roman"/>
                <w:sz w:val="22"/>
                <w:szCs w:val="22"/>
                <w:lang w:val="ro-RO"/>
              </w:rPr>
              <w:t xml:space="preserve">, </w:t>
            </w:r>
            <w:r w:rsidR="00A34AD5" w:rsidRPr="0022200D">
              <w:rPr>
                <w:rFonts w:ascii="Times New Roman" w:hAnsi="Times New Roman"/>
                <w:sz w:val="24"/>
                <w:szCs w:val="24"/>
                <w:lang w:val="it-IT"/>
              </w:rPr>
              <w:t xml:space="preserve">CCD Galați </w:t>
            </w:r>
            <w:r w:rsidR="00AA4414">
              <w:rPr>
                <w:rFonts w:ascii="Times New Roman" w:hAnsi="Times New Roman"/>
                <w:sz w:val="24"/>
                <w:szCs w:val="24"/>
                <w:lang w:val="it-IT"/>
              </w:rPr>
              <w:t>+ UDJG</w:t>
            </w:r>
          </w:p>
        </w:tc>
        <w:tc>
          <w:tcPr>
            <w:tcW w:w="709" w:type="dxa"/>
          </w:tcPr>
          <w:p w14:paraId="6C038BFF" w14:textId="77777777" w:rsidR="00806CED" w:rsidRDefault="00806CED" w:rsidP="00FC6490">
            <w:pPr>
              <w:overflowPunct/>
              <w:autoSpaceDE/>
              <w:autoSpaceDN/>
              <w:adjustRightInd/>
              <w:textAlignment w:val="auto"/>
              <w:rPr>
                <w:rFonts w:ascii="Times New Roman" w:eastAsia="Calibri" w:hAnsi="Times New Roman"/>
                <w:sz w:val="22"/>
                <w:szCs w:val="22"/>
                <w:lang w:val="ro-RO"/>
              </w:rPr>
            </w:pPr>
          </w:p>
          <w:p w14:paraId="6ABCF717" w14:textId="0A970885" w:rsidR="00D25B54" w:rsidRPr="00806CED" w:rsidRDefault="00A34AD5" w:rsidP="00FC6490">
            <w:pPr>
              <w:overflowPunct/>
              <w:autoSpaceDE/>
              <w:autoSpaceDN/>
              <w:adjustRightInd/>
              <w:textAlignment w:val="auto"/>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417" w:type="dxa"/>
            <w:vAlign w:val="center"/>
          </w:tcPr>
          <w:p w14:paraId="6E6014D4" w14:textId="680C36A1" w:rsidR="00D25B54" w:rsidRPr="00806CED" w:rsidRDefault="00AA4414" w:rsidP="00FC6490">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56</w:t>
            </w:r>
          </w:p>
        </w:tc>
        <w:tc>
          <w:tcPr>
            <w:tcW w:w="1843" w:type="dxa"/>
            <w:vAlign w:val="center"/>
          </w:tcPr>
          <w:p w14:paraId="770C034C" w14:textId="21631750" w:rsidR="00D25B54" w:rsidRPr="00806CED" w:rsidRDefault="00D25B54" w:rsidP="00FC6490">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22E7653C" w14:textId="71821A5F" w:rsidR="00D25B54" w:rsidRPr="00806CED" w:rsidRDefault="00D25B54" w:rsidP="00FC6490">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A34AD5" w:rsidRPr="00806CED" w14:paraId="603BD6B7" w14:textId="77777777" w:rsidTr="006A5719">
        <w:trPr>
          <w:trHeight w:val="617"/>
        </w:trPr>
        <w:tc>
          <w:tcPr>
            <w:tcW w:w="540" w:type="dxa"/>
            <w:vAlign w:val="center"/>
          </w:tcPr>
          <w:p w14:paraId="51020587" w14:textId="4B9D4E81" w:rsidR="00A34AD5" w:rsidRPr="00FC6490" w:rsidRDefault="00A34AD5" w:rsidP="00A34AD5">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2.2</w:t>
            </w:r>
          </w:p>
        </w:tc>
        <w:tc>
          <w:tcPr>
            <w:tcW w:w="3573" w:type="dxa"/>
            <w:shd w:val="clear" w:color="auto" w:fill="auto"/>
          </w:tcPr>
          <w:p w14:paraId="559ADFE3" w14:textId="3B2FE14F" w:rsidR="00A34AD5" w:rsidRPr="00806CED" w:rsidRDefault="00A34AD5" w:rsidP="00A34AD5">
            <w:pPr>
              <w:overflowPunct/>
              <w:autoSpaceDE/>
              <w:autoSpaceDN/>
              <w:adjustRightInd/>
              <w:textAlignment w:val="auto"/>
              <w:rPr>
                <w:rFonts w:ascii="Times New Roman" w:eastAsia="Calibri" w:hAnsi="Times New Roman"/>
                <w:sz w:val="22"/>
                <w:szCs w:val="22"/>
                <w:lang w:val="ro-RO"/>
              </w:rPr>
            </w:pPr>
            <w:r w:rsidRPr="000308DD">
              <w:rPr>
                <w:rFonts w:ascii="Times New Roman" w:eastAsia="Calibri" w:hAnsi="Times New Roman"/>
                <w:sz w:val="22"/>
                <w:szCs w:val="22"/>
                <w:lang w:val="ro-RO"/>
              </w:rPr>
              <w:t>Servicii de Transport/persoana dus-intors</w:t>
            </w:r>
            <w:r>
              <w:rPr>
                <w:rFonts w:ascii="Times New Roman" w:eastAsia="Calibri" w:hAnsi="Times New Roman"/>
                <w:sz w:val="22"/>
                <w:szCs w:val="22"/>
                <w:lang w:val="ro-RO"/>
              </w:rPr>
              <w:t xml:space="preserve">, </w:t>
            </w:r>
            <w:r w:rsidRPr="0022200D">
              <w:rPr>
                <w:rFonts w:ascii="Times New Roman" w:hAnsi="Times New Roman"/>
                <w:sz w:val="24"/>
                <w:szCs w:val="24"/>
                <w:lang w:val="it-IT"/>
              </w:rPr>
              <w:t xml:space="preserve">CCD Braila  </w:t>
            </w:r>
          </w:p>
        </w:tc>
        <w:tc>
          <w:tcPr>
            <w:tcW w:w="709" w:type="dxa"/>
          </w:tcPr>
          <w:p w14:paraId="318BEB1F" w14:textId="5D6F8E2E" w:rsidR="00A34AD5" w:rsidRDefault="00A34AD5" w:rsidP="00A34AD5">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vAlign w:val="center"/>
          </w:tcPr>
          <w:p w14:paraId="5FC7CE11" w14:textId="3F3172B5" w:rsidR="00A34AD5" w:rsidRPr="00806CED" w:rsidRDefault="00AA4414" w:rsidP="00A34AD5">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19</w:t>
            </w:r>
          </w:p>
        </w:tc>
        <w:tc>
          <w:tcPr>
            <w:tcW w:w="1843" w:type="dxa"/>
            <w:vAlign w:val="center"/>
          </w:tcPr>
          <w:p w14:paraId="0F3938CC" w14:textId="5902325E" w:rsidR="00A34AD5" w:rsidRPr="00806CED" w:rsidRDefault="00A34AD5" w:rsidP="00A34AD5">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21449CB0" w14:textId="44532514" w:rsidR="00A34AD5" w:rsidRPr="00806CED" w:rsidRDefault="00A34AD5" w:rsidP="00A34AD5">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A34AD5" w:rsidRPr="00806CED" w14:paraId="79100FCC" w14:textId="77777777" w:rsidTr="006A5719">
        <w:trPr>
          <w:trHeight w:val="617"/>
        </w:trPr>
        <w:tc>
          <w:tcPr>
            <w:tcW w:w="540" w:type="dxa"/>
            <w:vAlign w:val="center"/>
          </w:tcPr>
          <w:p w14:paraId="0DF3AA31" w14:textId="36BBE10C" w:rsidR="00A34AD5" w:rsidRPr="00FC6490" w:rsidRDefault="00A34AD5" w:rsidP="00A34AD5">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2.3</w:t>
            </w:r>
          </w:p>
        </w:tc>
        <w:tc>
          <w:tcPr>
            <w:tcW w:w="3573" w:type="dxa"/>
            <w:shd w:val="clear" w:color="auto" w:fill="auto"/>
          </w:tcPr>
          <w:p w14:paraId="57D4C136" w14:textId="1A9F5558" w:rsidR="00A34AD5" w:rsidRPr="00806CED" w:rsidRDefault="00A34AD5" w:rsidP="00A34AD5">
            <w:pPr>
              <w:overflowPunct/>
              <w:autoSpaceDE/>
              <w:autoSpaceDN/>
              <w:adjustRightInd/>
              <w:textAlignment w:val="auto"/>
              <w:rPr>
                <w:rFonts w:ascii="Times New Roman" w:eastAsia="Calibri" w:hAnsi="Times New Roman"/>
                <w:sz w:val="22"/>
                <w:szCs w:val="22"/>
                <w:lang w:val="ro-RO"/>
              </w:rPr>
            </w:pPr>
            <w:r w:rsidRPr="000308DD">
              <w:rPr>
                <w:rFonts w:ascii="Times New Roman" w:eastAsia="Calibri" w:hAnsi="Times New Roman"/>
                <w:sz w:val="22"/>
                <w:szCs w:val="22"/>
                <w:lang w:val="ro-RO"/>
              </w:rPr>
              <w:t>Servicii de Transport/persoana dus-intors</w:t>
            </w:r>
            <w:r>
              <w:rPr>
                <w:rFonts w:ascii="Times New Roman" w:eastAsia="Calibri" w:hAnsi="Times New Roman"/>
                <w:sz w:val="22"/>
                <w:szCs w:val="22"/>
                <w:lang w:val="ro-RO"/>
              </w:rPr>
              <w:t xml:space="preserve">, </w:t>
            </w:r>
            <w:r w:rsidRPr="0022200D">
              <w:rPr>
                <w:rFonts w:ascii="Times New Roman" w:hAnsi="Times New Roman"/>
                <w:sz w:val="24"/>
                <w:szCs w:val="24"/>
                <w:lang w:val="it-IT"/>
              </w:rPr>
              <w:t>CCD Focșani</w:t>
            </w:r>
            <w:r w:rsidRPr="000308DD">
              <w:rPr>
                <w:rFonts w:ascii="Times New Roman" w:eastAsia="Calibri" w:hAnsi="Times New Roman"/>
                <w:sz w:val="22"/>
                <w:szCs w:val="22"/>
                <w:lang w:val="ro-RO"/>
              </w:rPr>
              <w:t xml:space="preserve"> </w:t>
            </w:r>
          </w:p>
        </w:tc>
        <w:tc>
          <w:tcPr>
            <w:tcW w:w="709" w:type="dxa"/>
          </w:tcPr>
          <w:p w14:paraId="1805234A" w14:textId="1BAE5DC5" w:rsidR="00A34AD5" w:rsidRDefault="00A34AD5" w:rsidP="00A34AD5">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vAlign w:val="center"/>
          </w:tcPr>
          <w:p w14:paraId="18278C3A" w14:textId="03B4FAC2" w:rsidR="00A34AD5" w:rsidRPr="00806CED" w:rsidRDefault="00AA4414" w:rsidP="00A34AD5">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53</w:t>
            </w:r>
          </w:p>
        </w:tc>
        <w:tc>
          <w:tcPr>
            <w:tcW w:w="1843" w:type="dxa"/>
            <w:vAlign w:val="center"/>
          </w:tcPr>
          <w:p w14:paraId="403B4557" w14:textId="44C23D71" w:rsidR="00A34AD5" w:rsidRPr="00806CED" w:rsidRDefault="00A34AD5" w:rsidP="00A34AD5">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3CE00441" w14:textId="6ABBF556" w:rsidR="00A34AD5" w:rsidRPr="00806CED" w:rsidRDefault="00A34AD5" w:rsidP="00A34AD5">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AA4414" w:rsidRPr="00806CED" w14:paraId="32DCF554" w14:textId="77777777" w:rsidTr="006A5719">
        <w:trPr>
          <w:trHeight w:val="617"/>
        </w:trPr>
        <w:tc>
          <w:tcPr>
            <w:tcW w:w="540" w:type="dxa"/>
            <w:vAlign w:val="center"/>
          </w:tcPr>
          <w:p w14:paraId="11FACEB4" w14:textId="5A6B9DF8" w:rsidR="00AA4414" w:rsidRPr="00FC6490" w:rsidRDefault="00AA4414" w:rsidP="00AA4414">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2.4</w:t>
            </w:r>
          </w:p>
        </w:tc>
        <w:tc>
          <w:tcPr>
            <w:tcW w:w="3573" w:type="dxa"/>
            <w:shd w:val="clear" w:color="auto" w:fill="auto"/>
          </w:tcPr>
          <w:p w14:paraId="5DD89572" w14:textId="5C499600" w:rsidR="00AA4414" w:rsidRPr="00806CED" w:rsidRDefault="00AA4414" w:rsidP="00AA4414">
            <w:pPr>
              <w:overflowPunct/>
              <w:autoSpaceDE/>
              <w:autoSpaceDN/>
              <w:adjustRightInd/>
              <w:textAlignment w:val="auto"/>
              <w:rPr>
                <w:rFonts w:ascii="Times New Roman" w:eastAsia="Calibri" w:hAnsi="Times New Roman"/>
                <w:sz w:val="22"/>
                <w:szCs w:val="22"/>
                <w:lang w:val="ro-RO"/>
              </w:rPr>
            </w:pPr>
            <w:r w:rsidRPr="000308DD">
              <w:rPr>
                <w:rFonts w:ascii="Times New Roman" w:eastAsia="Calibri" w:hAnsi="Times New Roman"/>
                <w:sz w:val="22"/>
                <w:szCs w:val="22"/>
                <w:lang w:val="ro-RO"/>
              </w:rPr>
              <w:t>Servicii de Transport/persoana dus-intors</w:t>
            </w:r>
            <w:r>
              <w:rPr>
                <w:rFonts w:ascii="Times New Roman" w:eastAsia="Calibri" w:hAnsi="Times New Roman"/>
                <w:sz w:val="22"/>
                <w:szCs w:val="22"/>
                <w:lang w:val="ro-RO"/>
              </w:rPr>
              <w:t xml:space="preserve">, </w:t>
            </w:r>
            <w:r w:rsidRPr="0022200D">
              <w:rPr>
                <w:rFonts w:ascii="Times New Roman" w:hAnsi="Times New Roman"/>
                <w:sz w:val="24"/>
                <w:szCs w:val="24"/>
                <w:lang w:val="it-IT"/>
              </w:rPr>
              <w:t>CCD Tulcea</w:t>
            </w:r>
            <w:r w:rsidRPr="000308DD">
              <w:rPr>
                <w:rFonts w:ascii="Times New Roman" w:eastAsia="Calibri" w:hAnsi="Times New Roman"/>
                <w:sz w:val="22"/>
                <w:szCs w:val="22"/>
                <w:lang w:val="ro-RO"/>
              </w:rPr>
              <w:t xml:space="preserve">  </w:t>
            </w:r>
          </w:p>
        </w:tc>
        <w:tc>
          <w:tcPr>
            <w:tcW w:w="709" w:type="dxa"/>
          </w:tcPr>
          <w:p w14:paraId="58EA303F" w14:textId="0C9AED5F" w:rsidR="00AA4414" w:rsidRDefault="00AA4414" w:rsidP="00AA4414">
            <w:pPr>
              <w:overflowPunct/>
              <w:autoSpaceDE/>
              <w:autoSpaceDN/>
              <w:adjustRightInd/>
              <w:textAlignment w:val="auto"/>
              <w:rPr>
                <w:rFonts w:ascii="Times New Roman" w:eastAsia="Calibri" w:hAnsi="Times New Roman"/>
                <w:sz w:val="22"/>
                <w:szCs w:val="22"/>
                <w:lang w:val="ro-RO"/>
              </w:rPr>
            </w:pPr>
            <w:r w:rsidRPr="004B45A2">
              <w:rPr>
                <w:rFonts w:ascii="Times New Roman" w:eastAsia="Calibri" w:hAnsi="Times New Roman"/>
                <w:sz w:val="22"/>
                <w:szCs w:val="22"/>
                <w:lang w:val="ro-RO"/>
              </w:rPr>
              <w:t>buc</w:t>
            </w:r>
          </w:p>
        </w:tc>
        <w:tc>
          <w:tcPr>
            <w:tcW w:w="1417" w:type="dxa"/>
            <w:vAlign w:val="center"/>
          </w:tcPr>
          <w:p w14:paraId="2B49C811" w14:textId="3CA3FE20" w:rsidR="00AA4414" w:rsidRPr="00806CED" w:rsidRDefault="00AA4414" w:rsidP="00AA4414">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bCs/>
                <w:sz w:val="22"/>
                <w:szCs w:val="22"/>
                <w:lang w:val="ro-RO"/>
              </w:rPr>
              <w:t>12</w:t>
            </w:r>
          </w:p>
        </w:tc>
        <w:tc>
          <w:tcPr>
            <w:tcW w:w="1843" w:type="dxa"/>
            <w:vAlign w:val="center"/>
          </w:tcPr>
          <w:p w14:paraId="488CEC39" w14:textId="47BFC38D" w:rsidR="00AA4414" w:rsidRPr="00806CED" w:rsidRDefault="00AA4414" w:rsidP="00AA4414">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c>
          <w:tcPr>
            <w:tcW w:w="1984" w:type="dxa"/>
            <w:vAlign w:val="center"/>
          </w:tcPr>
          <w:p w14:paraId="614F1B73" w14:textId="22BDD3DD" w:rsidR="00AA4414" w:rsidRPr="00806CED" w:rsidRDefault="00AA4414" w:rsidP="00AA4414">
            <w:pPr>
              <w:overflowPunct/>
              <w:autoSpaceDE/>
              <w:autoSpaceDN/>
              <w:adjustRightInd/>
              <w:textAlignment w:val="auto"/>
              <w:rPr>
                <w:rFonts w:ascii="Times New Roman" w:eastAsia="Calibri" w:hAnsi="Times New Roman"/>
                <w:bCs/>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r w:rsidR="00D62E01" w:rsidRPr="00806CED" w14:paraId="1F29D7D6" w14:textId="77777777" w:rsidTr="0098646E">
        <w:trPr>
          <w:trHeight w:val="417"/>
        </w:trPr>
        <w:tc>
          <w:tcPr>
            <w:tcW w:w="8082" w:type="dxa"/>
            <w:gridSpan w:val="5"/>
            <w:vAlign w:val="center"/>
          </w:tcPr>
          <w:p w14:paraId="0FE6EB00" w14:textId="2F371687" w:rsidR="00D25B54" w:rsidRPr="00806CED" w:rsidRDefault="00D25B54" w:rsidP="00FC6490">
            <w:pPr>
              <w:overflowPunct/>
              <w:autoSpaceDE/>
              <w:autoSpaceDN/>
              <w:adjustRightInd/>
              <w:jc w:val="right"/>
              <w:textAlignment w:val="auto"/>
              <w:rPr>
                <w:rFonts w:ascii="Times New Roman" w:eastAsia="Calibri" w:hAnsi="Times New Roman"/>
                <w:b/>
                <w:i/>
                <w:sz w:val="22"/>
                <w:szCs w:val="22"/>
                <w:lang w:val="ro-RO"/>
              </w:rPr>
            </w:pPr>
            <w:r w:rsidRPr="00806CED">
              <w:rPr>
                <w:rFonts w:ascii="Times New Roman" w:eastAsia="Calibri" w:hAnsi="Times New Roman"/>
                <w:b/>
                <w:bCs/>
                <w:sz w:val="22"/>
                <w:szCs w:val="22"/>
                <w:lang w:val="ro-RO"/>
              </w:rPr>
              <w:t xml:space="preserve">Total </w:t>
            </w:r>
          </w:p>
        </w:tc>
        <w:tc>
          <w:tcPr>
            <w:tcW w:w="1984" w:type="dxa"/>
            <w:vAlign w:val="center"/>
          </w:tcPr>
          <w:p w14:paraId="28D21985" w14:textId="282BC53F" w:rsidR="00D25B54" w:rsidRPr="00806CED" w:rsidRDefault="00D25B54" w:rsidP="00FC6490">
            <w:pPr>
              <w:overflowPunct/>
              <w:autoSpaceDE/>
              <w:autoSpaceDN/>
              <w:adjustRightInd/>
              <w:textAlignment w:val="auto"/>
              <w:rPr>
                <w:rFonts w:ascii="Times New Roman" w:eastAsia="Calibri" w:hAnsi="Times New Roman"/>
                <w:b/>
                <w:i/>
                <w:sz w:val="22"/>
                <w:szCs w:val="22"/>
                <w:highlight w:val="yellow"/>
                <w:lang w:val="ro-RO"/>
              </w:rPr>
            </w:pPr>
            <w:r w:rsidRPr="00806CED">
              <w:rPr>
                <w:rFonts w:ascii="Times New Roman" w:eastAsia="Calibri" w:hAnsi="Times New Roman"/>
                <w:bCs/>
                <w:i/>
                <w:sz w:val="22"/>
                <w:szCs w:val="22"/>
                <w:highlight w:val="yellow"/>
                <w:lang w:val="ro-RO"/>
              </w:rPr>
              <w:t>se completează de către ofertant</w:t>
            </w:r>
          </w:p>
        </w:tc>
      </w:tr>
    </w:tbl>
    <w:p w14:paraId="58ABC006" w14:textId="77777777" w:rsidR="00200BF7" w:rsidRPr="00CA0089" w:rsidRDefault="00200BF7" w:rsidP="0089512D">
      <w:pPr>
        <w:ind w:right="1440"/>
        <w:outlineLvl w:val="0"/>
        <w:rPr>
          <w:rFonts w:ascii="Times New Roman" w:hAnsi="Times New Roman"/>
          <w:b/>
          <w:bCs/>
          <w:i/>
          <w:sz w:val="24"/>
          <w:szCs w:val="24"/>
          <w:lang w:val="fr-FR"/>
        </w:rPr>
      </w:pPr>
      <w:r w:rsidRPr="00CA0089">
        <w:rPr>
          <w:rFonts w:ascii="Times New Roman" w:hAnsi="Times New Roman"/>
          <w:b/>
          <w:bCs/>
          <w:i/>
          <w:sz w:val="24"/>
          <w:szCs w:val="24"/>
          <w:lang w:val="fr-FR"/>
        </w:rPr>
        <w:t xml:space="preserve">Se vor </w:t>
      </w:r>
      <w:proofErr w:type="spellStart"/>
      <w:r w:rsidRPr="00CA0089">
        <w:rPr>
          <w:rFonts w:ascii="Times New Roman" w:hAnsi="Times New Roman"/>
          <w:b/>
          <w:bCs/>
          <w:i/>
          <w:sz w:val="24"/>
          <w:szCs w:val="24"/>
          <w:lang w:val="fr-FR"/>
        </w:rPr>
        <w:t>oferta</w:t>
      </w:r>
      <w:proofErr w:type="spellEnd"/>
      <w:r w:rsidRPr="00CA0089">
        <w:rPr>
          <w:rFonts w:ascii="Times New Roman" w:hAnsi="Times New Roman"/>
          <w:b/>
          <w:bCs/>
          <w:i/>
          <w:sz w:val="24"/>
          <w:szCs w:val="24"/>
          <w:lang w:val="fr-FR"/>
        </w:rPr>
        <w:t xml:space="preserve"> </w:t>
      </w:r>
      <w:proofErr w:type="spellStart"/>
      <w:r w:rsidRPr="00CA0089">
        <w:rPr>
          <w:rFonts w:ascii="Times New Roman" w:hAnsi="Times New Roman"/>
          <w:b/>
          <w:bCs/>
          <w:i/>
          <w:sz w:val="24"/>
          <w:szCs w:val="24"/>
          <w:lang w:val="fr-FR"/>
        </w:rPr>
        <w:t>toate</w:t>
      </w:r>
      <w:proofErr w:type="spellEnd"/>
      <w:r w:rsidRPr="00CA0089">
        <w:rPr>
          <w:rFonts w:ascii="Times New Roman" w:hAnsi="Times New Roman"/>
          <w:b/>
          <w:bCs/>
          <w:i/>
          <w:sz w:val="24"/>
          <w:szCs w:val="24"/>
          <w:lang w:val="fr-FR"/>
        </w:rPr>
        <w:t xml:space="preserve"> </w:t>
      </w:r>
      <w:proofErr w:type="spellStart"/>
      <w:r w:rsidRPr="00CA0089">
        <w:rPr>
          <w:rFonts w:ascii="Times New Roman" w:hAnsi="Times New Roman"/>
          <w:b/>
          <w:bCs/>
          <w:i/>
          <w:sz w:val="24"/>
          <w:szCs w:val="24"/>
          <w:lang w:val="fr-FR"/>
        </w:rPr>
        <w:t>serviciile</w:t>
      </w:r>
      <w:proofErr w:type="spellEnd"/>
      <w:r w:rsidRPr="00CA0089">
        <w:rPr>
          <w:rFonts w:ascii="Times New Roman" w:hAnsi="Times New Roman"/>
          <w:b/>
          <w:bCs/>
          <w:i/>
          <w:sz w:val="24"/>
          <w:szCs w:val="24"/>
          <w:lang w:val="fr-FR"/>
        </w:rPr>
        <w:t xml:space="preserve">. </w:t>
      </w:r>
    </w:p>
    <w:p w14:paraId="3D00CFE3" w14:textId="77777777" w:rsidR="00200BF7" w:rsidRDefault="00200BF7" w:rsidP="0089512D">
      <w:pPr>
        <w:ind w:right="-132"/>
        <w:outlineLvl w:val="0"/>
        <w:rPr>
          <w:rFonts w:ascii="Times New Roman" w:hAnsi="Times New Roman"/>
          <w:b/>
          <w:bCs/>
          <w:i/>
          <w:sz w:val="24"/>
          <w:szCs w:val="24"/>
          <w:lang w:val="ro-RO"/>
        </w:rPr>
      </w:pPr>
      <w:r w:rsidRPr="00CA0089">
        <w:rPr>
          <w:rFonts w:ascii="Times New Roman" w:hAnsi="Times New Roman"/>
          <w:b/>
          <w:bCs/>
          <w:i/>
          <w:sz w:val="24"/>
          <w:szCs w:val="24"/>
          <w:lang w:val="ro-RO"/>
        </w:rPr>
        <w:t>Nu se acceptă oferte parțiale în cadrul pachetului și nici oferte alternative.</w:t>
      </w:r>
    </w:p>
    <w:p w14:paraId="418B0932" w14:textId="25256853" w:rsidR="00B27ACD" w:rsidRPr="001F4353" w:rsidRDefault="00B27ACD" w:rsidP="00FC6490">
      <w:pPr>
        <w:spacing w:after="120"/>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 xml:space="preserve">    </w:t>
      </w:r>
    </w:p>
    <w:p w14:paraId="0DEC95BD" w14:textId="77777777" w:rsidR="00B27ACD" w:rsidRPr="001F4353" w:rsidRDefault="00B27ACD" w:rsidP="00FC6490">
      <w:pPr>
        <w:spacing w:after="120"/>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48392D94"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54967044" w14:textId="77777777" w:rsidR="00B27ACD" w:rsidRPr="001F4353" w:rsidRDefault="00B27ACD" w:rsidP="00FC6490">
      <w:pPr>
        <w:spacing w:after="120"/>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2A5DB0F4"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75A48B8"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A4B102"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2275E5D" w14:textId="5409460F"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sidR="001A0058">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3B5BD7F3" w14:textId="77777777" w:rsidR="00B27ACD" w:rsidRPr="001F4353" w:rsidRDefault="00B27ACD" w:rsidP="00FC6490">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4D7847AA" w14:textId="3ADE37F4" w:rsidR="00B27ACD" w:rsidRPr="001F4353" w:rsidRDefault="00B27ACD" w:rsidP="00FC6490">
      <w:pPr>
        <w:spacing w:after="120"/>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sidR="001A0058">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1A62330E" w14:textId="77777777" w:rsidR="00BB0FEE" w:rsidRPr="00B5004F" w:rsidRDefault="00B27ACD" w:rsidP="00FC6490">
      <w:pPr>
        <w:spacing w:after="120"/>
        <w:jc w:val="both"/>
        <w:rPr>
          <w:rFonts w:ascii="Times New Roman" w:hAnsi="Times New Roman"/>
          <w:i/>
          <w:sz w:val="24"/>
          <w:szCs w:val="24"/>
          <w:lang w:val="it-IT"/>
        </w:rPr>
      </w:pPr>
      <w:r w:rsidRPr="00B5004F">
        <w:rPr>
          <w:rFonts w:ascii="Times New Roman" w:hAnsi="Times New Roman"/>
          <w:i/>
          <w:sz w:val="24"/>
          <w:szCs w:val="24"/>
          <w:lang w:val="it-IT"/>
        </w:rPr>
        <w:t xml:space="preserve">Data </w:t>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00681F2A" w:rsidRPr="00B5004F">
        <w:rPr>
          <w:rFonts w:ascii="Times New Roman" w:hAnsi="Times New Roman"/>
          <w:i/>
          <w:sz w:val="24"/>
          <w:szCs w:val="24"/>
          <w:lang w:val="it-IT"/>
        </w:rPr>
        <w:t xml:space="preserve">                                 .....................................................</w:t>
      </w:r>
    </w:p>
    <w:p w14:paraId="0C3B0DFE" w14:textId="77777777" w:rsidR="003623FB" w:rsidRPr="00B5004F" w:rsidRDefault="003623FB" w:rsidP="00CD3BF8">
      <w:pPr>
        <w:jc w:val="right"/>
        <w:rPr>
          <w:rFonts w:ascii="Arial Narrow" w:hAnsi="Arial Narrow"/>
          <w:b/>
          <w:i/>
          <w:noProof/>
          <w:sz w:val="24"/>
          <w:szCs w:val="24"/>
          <w:lang w:val="it-IT"/>
        </w:rPr>
      </w:pPr>
    </w:p>
    <w:p w14:paraId="66E179BD" w14:textId="77777777" w:rsidR="00832675" w:rsidRDefault="00832675" w:rsidP="00CD3BF8">
      <w:pPr>
        <w:jc w:val="right"/>
        <w:rPr>
          <w:rFonts w:ascii="Times New Roman" w:hAnsi="Times New Roman"/>
          <w:b/>
          <w:i/>
          <w:noProof/>
          <w:sz w:val="24"/>
          <w:szCs w:val="24"/>
          <w:lang w:val="it-IT"/>
        </w:rPr>
      </w:pPr>
    </w:p>
    <w:p w14:paraId="1E582ADE" w14:textId="77777777" w:rsidR="00832675" w:rsidRDefault="00832675" w:rsidP="00CD3BF8">
      <w:pPr>
        <w:jc w:val="right"/>
        <w:rPr>
          <w:rFonts w:ascii="Times New Roman" w:hAnsi="Times New Roman"/>
          <w:b/>
          <w:i/>
          <w:noProof/>
          <w:sz w:val="24"/>
          <w:szCs w:val="24"/>
          <w:lang w:val="it-IT"/>
        </w:rPr>
      </w:pPr>
    </w:p>
    <w:p w14:paraId="0EFAA1DA" w14:textId="77777777" w:rsidR="00832675" w:rsidRDefault="00832675" w:rsidP="00CD3BF8">
      <w:pPr>
        <w:jc w:val="right"/>
        <w:rPr>
          <w:rFonts w:ascii="Times New Roman" w:hAnsi="Times New Roman"/>
          <w:b/>
          <w:i/>
          <w:noProof/>
          <w:sz w:val="24"/>
          <w:szCs w:val="24"/>
          <w:lang w:val="it-IT"/>
        </w:rPr>
      </w:pPr>
    </w:p>
    <w:p w14:paraId="202CF351" w14:textId="77777777" w:rsidR="00832675" w:rsidRDefault="00832675" w:rsidP="00CD3BF8">
      <w:pPr>
        <w:jc w:val="right"/>
        <w:rPr>
          <w:rFonts w:ascii="Times New Roman" w:hAnsi="Times New Roman"/>
          <w:b/>
          <w:i/>
          <w:noProof/>
          <w:sz w:val="24"/>
          <w:szCs w:val="24"/>
          <w:lang w:val="it-IT"/>
        </w:rPr>
      </w:pPr>
    </w:p>
    <w:p w14:paraId="632972E6" w14:textId="77777777" w:rsidR="00832675" w:rsidRDefault="00832675" w:rsidP="00CD3BF8">
      <w:pPr>
        <w:jc w:val="right"/>
        <w:rPr>
          <w:rFonts w:ascii="Times New Roman" w:hAnsi="Times New Roman"/>
          <w:b/>
          <w:i/>
          <w:noProof/>
          <w:sz w:val="24"/>
          <w:szCs w:val="24"/>
          <w:lang w:val="it-IT"/>
        </w:rPr>
      </w:pPr>
    </w:p>
    <w:p w14:paraId="058DD1C7" w14:textId="77777777" w:rsidR="00832675" w:rsidRDefault="00832675" w:rsidP="00CD3BF8">
      <w:pPr>
        <w:jc w:val="right"/>
        <w:rPr>
          <w:rFonts w:ascii="Times New Roman" w:hAnsi="Times New Roman"/>
          <w:b/>
          <w:i/>
          <w:noProof/>
          <w:sz w:val="24"/>
          <w:szCs w:val="24"/>
          <w:lang w:val="it-IT"/>
        </w:rPr>
      </w:pPr>
    </w:p>
    <w:p w14:paraId="4A2E6826" w14:textId="77777777" w:rsidR="00832675" w:rsidRDefault="00832675" w:rsidP="00CD3BF8">
      <w:pPr>
        <w:jc w:val="right"/>
        <w:rPr>
          <w:rFonts w:ascii="Times New Roman" w:hAnsi="Times New Roman"/>
          <w:b/>
          <w:i/>
          <w:noProof/>
          <w:sz w:val="24"/>
          <w:szCs w:val="24"/>
          <w:lang w:val="it-IT"/>
        </w:rPr>
      </w:pPr>
    </w:p>
    <w:p w14:paraId="4B9628C9" w14:textId="77777777" w:rsidR="00832675" w:rsidRDefault="00832675" w:rsidP="00CD3BF8">
      <w:pPr>
        <w:jc w:val="right"/>
        <w:rPr>
          <w:rFonts w:ascii="Times New Roman" w:hAnsi="Times New Roman"/>
          <w:b/>
          <w:i/>
          <w:noProof/>
          <w:sz w:val="24"/>
          <w:szCs w:val="24"/>
          <w:lang w:val="it-IT"/>
        </w:rPr>
      </w:pPr>
    </w:p>
    <w:p w14:paraId="098C51B0" w14:textId="77777777" w:rsidR="004175DD" w:rsidRDefault="004175DD" w:rsidP="00CD3BF8">
      <w:pPr>
        <w:jc w:val="right"/>
        <w:rPr>
          <w:rFonts w:ascii="Times New Roman" w:hAnsi="Times New Roman"/>
          <w:b/>
          <w:i/>
          <w:noProof/>
          <w:sz w:val="24"/>
          <w:szCs w:val="24"/>
          <w:lang w:val="it-IT"/>
        </w:rPr>
      </w:pPr>
    </w:p>
    <w:p w14:paraId="1273A8B9" w14:textId="77777777" w:rsidR="00AA4414" w:rsidRDefault="00AA4414" w:rsidP="00CD3BF8">
      <w:pPr>
        <w:jc w:val="right"/>
        <w:rPr>
          <w:rFonts w:ascii="Times New Roman" w:hAnsi="Times New Roman"/>
          <w:b/>
          <w:i/>
          <w:noProof/>
          <w:sz w:val="24"/>
          <w:szCs w:val="24"/>
          <w:lang w:val="it-IT"/>
        </w:rPr>
      </w:pPr>
    </w:p>
    <w:p w14:paraId="343BC6A4" w14:textId="77777777" w:rsidR="00AA4414" w:rsidRDefault="00AA4414" w:rsidP="00CD3BF8">
      <w:pPr>
        <w:jc w:val="right"/>
        <w:rPr>
          <w:rFonts w:ascii="Times New Roman" w:hAnsi="Times New Roman"/>
          <w:b/>
          <w:i/>
          <w:noProof/>
          <w:sz w:val="24"/>
          <w:szCs w:val="24"/>
          <w:lang w:val="it-IT"/>
        </w:rPr>
      </w:pPr>
    </w:p>
    <w:p w14:paraId="444D61F3" w14:textId="7A1C8C35" w:rsidR="00CD3BF8" w:rsidRPr="00B5004F" w:rsidRDefault="00CD3BF8" w:rsidP="00CD3BF8">
      <w:pPr>
        <w:jc w:val="right"/>
        <w:rPr>
          <w:rFonts w:ascii="Times New Roman" w:hAnsi="Times New Roman"/>
          <w:b/>
          <w:i/>
          <w:noProof/>
          <w:sz w:val="24"/>
          <w:szCs w:val="24"/>
          <w:lang w:val="it-IT"/>
        </w:rPr>
      </w:pPr>
      <w:r w:rsidRPr="00B5004F">
        <w:rPr>
          <w:rFonts w:ascii="Times New Roman" w:hAnsi="Times New Roman"/>
          <w:b/>
          <w:i/>
          <w:noProof/>
          <w:sz w:val="24"/>
          <w:szCs w:val="24"/>
          <w:lang w:val="it-IT"/>
        </w:rPr>
        <w:lastRenderedPageBreak/>
        <w:t>FORMULARUL nr.</w:t>
      </w:r>
      <w:r w:rsidR="00E548AC" w:rsidRPr="00B5004F">
        <w:rPr>
          <w:rFonts w:ascii="Times New Roman" w:hAnsi="Times New Roman"/>
          <w:b/>
          <w:i/>
          <w:noProof/>
          <w:sz w:val="24"/>
          <w:szCs w:val="24"/>
          <w:lang w:val="it-IT"/>
        </w:rPr>
        <w:t xml:space="preserve"> </w:t>
      </w:r>
      <w:r w:rsidRPr="00B5004F">
        <w:rPr>
          <w:rFonts w:ascii="Times New Roman" w:hAnsi="Times New Roman"/>
          <w:b/>
          <w:i/>
          <w:noProof/>
          <w:sz w:val="24"/>
          <w:szCs w:val="24"/>
          <w:lang w:val="it-IT"/>
        </w:rPr>
        <w:t>4</w:t>
      </w:r>
    </w:p>
    <w:p w14:paraId="67B37427" w14:textId="77777777" w:rsidR="00CD3BF8" w:rsidRPr="00B5004F" w:rsidRDefault="00CD3BF8" w:rsidP="00C831AD">
      <w:pPr>
        <w:rPr>
          <w:rFonts w:ascii="Arial Narrow" w:hAnsi="Arial Narrow"/>
          <w:b/>
          <w:sz w:val="24"/>
          <w:szCs w:val="24"/>
          <w:lang w:val="it-IT"/>
        </w:rPr>
      </w:pPr>
    </w:p>
    <w:p w14:paraId="6A7BE3F1" w14:textId="77777777" w:rsidR="00CD3BF8" w:rsidRPr="00B5004F" w:rsidRDefault="00CD3BF8" w:rsidP="00CD3BF8">
      <w:pPr>
        <w:ind w:right="1440"/>
        <w:rPr>
          <w:rFonts w:ascii="Arial Narrow" w:hAnsi="Arial Narrow" w:cs="Arial"/>
          <w:color w:val="000000"/>
          <w:sz w:val="24"/>
          <w:szCs w:val="24"/>
          <w:lang w:val="it-IT"/>
        </w:rPr>
      </w:pPr>
    </w:p>
    <w:p w14:paraId="2DE48458" w14:textId="77777777" w:rsidR="00CD3BF8" w:rsidRPr="00B5004F" w:rsidRDefault="00CD3BF8" w:rsidP="00CD3BF8">
      <w:pPr>
        <w:ind w:firstLine="720"/>
        <w:jc w:val="both"/>
        <w:outlineLvl w:val="0"/>
        <w:rPr>
          <w:rFonts w:ascii="Arial Narrow" w:hAnsi="Arial Narrow" w:cs="Arial"/>
          <w:color w:val="000000"/>
          <w:sz w:val="24"/>
          <w:szCs w:val="24"/>
          <w:lang w:val="it-IT"/>
        </w:rPr>
      </w:pPr>
      <w:r w:rsidRPr="00B5004F">
        <w:rPr>
          <w:rFonts w:ascii="Arial Narrow" w:hAnsi="Arial Narrow" w:cs="Arial"/>
          <w:color w:val="000000"/>
          <w:sz w:val="24"/>
          <w:szCs w:val="24"/>
          <w:lang w:val="it-IT"/>
        </w:rPr>
        <w:t>OFERTANTUL</w:t>
      </w:r>
    </w:p>
    <w:p w14:paraId="32B5FE1C" w14:textId="77777777" w:rsidR="00CD3BF8" w:rsidRPr="00B5004F" w:rsidRDefault="00CD3BF8" w:rsidP="00CD3BF8">
      <w:pPr>
        <w:ind w:firstLine="720"/>
        <w:jc w:val="both"/>
        <w:rPr>
          <w:rFonts w:ascii="Arial Narrow" w:hAnsi="Arial Narrow" w:cs="Arial"/>
          <w:color w:val="000000"/>
          <w:sz w:val="24"/>
          <w:szCs w:val="24"/>
          <w:lang w:val="it-IT"/>
        </w:rPr>
      </w:pPr>
      <w:r w:rsidRPr="00B5004F">
        <w:rPr>
          <w:rFonts w:ascii="Arial Narrow" w:hAnsi="Arial Narrow" w:cs="Arial"/>
          <w:color w:val="000000"/>
          <w:sz w:val="24"/>
          <w:szCs w:val="24"/>
          <w:lang w:val="it-IT"/>
        </w:rPr>
        <w:t>__________________</w:t>
      </w:r>
    </w:p>
    <w:p w14:paraId="0AE23F5B" w14:textId="77777777" w:rsidR="00CD3BF8" w:rsidRPr="00B5004F" w:rsidRDefault="00CD3BF8" w:rsidP="00CD3BF8">
      <w:pPr>
        <w:ind w:firstLine="720"/>
        <w:jc w:val="both"/>
        <w:rPr>
          <w:rFonts w:ascii="Arial Narrow" w:hAnsi="Arial Narrow" w:cs="Arial"/>
          <w:i/>
          <w:color w:val="000000"/>
          <w:sz w:val="24"/>
          <w:szCs w:val="24"/>
          <w:lang w:val="it-IT"/>
        </w:rPr>
      </w:pPr>
      <w:r w:rsidRPr="00B5004F">
        <w:rPr>
          <w:rFonts w:ascii="Arial Narrow" w:hAnsi="Arial Narrow" w:cs="Arial"/>
          <w:color w:val="000000"/>
          <w:sz w:val="24"/>
          <w:szCs w:val="24"/>
          <w:lang w:val="it-IT"/>
        </w:rPr>
        <w:t xml:space="preserve">   </w:t>
      </w:r>
      <w:r w:rsidRPr="00B5004F">
        <w:rPr>
          <w:rFonts w:ascii="Arial Narrow" w:hAnsi="Arial Narrow" w:cs="Arial"/>
          <w:i/>
          <w:color w:val="000000"/>
          <w:sz w:val="24"/>
          <w:szCs w:val="24"/>
          <w:lang w:val="it-IT"/>
        </w:rPr>
        <w:t>(denumirea/numele)</w:t>
      </w:r>
    </w:p>
    <w:p w14:paraId="24A54EF7" w14:textId="77777777" w:rsidR="00CD3BF8" w:rsidRPr="00B5004F" w:rsidRDefault="00CD3BF8" w:rsidP="00CD3BF8">
      <w:pPr>
        <w:tabs>
          <w:tab w:val="right" w:pos="0"/>
        </w:tabs>
        <w:rPr>
          <w:rFonts w:ascii="Arial Narrow" w:hAnsi="Arial Narrow" w:cs="Arial"/>
          <w:color w:val="000000"/>
          <w:sz w:val="24"/>
          <w:szCs w:val="24"/>
          <w:lang w:val="it-IT"/>
        </w:rPr>
      </w:pPr>
    </w:p>
    <w:p w14:paraId="74D32974"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6"/>
        <w:gridCol w:w="2364"/>
      </w:tblGrid>
      <w:tr w:rsidR="003778B4" w:rsidRPr="00147357" w14:paraId="3AB1E1F3" w14:textId="77777777" w:rsidTr="004175DD">
        <w:trPr>
          <w:trHeight w:val="800"/>
          <w:tblHeader/>
          <w:jc w:val="center"/>
        </w:trPr>
        <w:tc>
          <w:tcPr>
            <w:tcW w:w="7806" w:type="dxa"/>
            <w:tcMar>
              <w:left w:w="57" w:type="dxa"/>
              <w:right w:w="57" w:type="dxa"/>
            </w:tcMar>
            <w:vAlign w:val="center"/>
          </w:tcPr>
          <w:p w14:paraId="63EA2B2B" w14:textId="77777777" w:rsidR="003778B4" w:rsidRPr="00147357" w:rsidRDefault="003778B4" w:rsidP="00147357">
            <w:pPr>
              <w:pStyle w:val="Heading2"/>
              <w:numPr>
                <w:ilvl w:val="0"/>
                <w:numId w:val="0"/>
              </w:numPr>
              <w:jc w:val="center"/>
              <w:rPr>
                <w:rFonts w:ascii="Times New Roman" w:hAnsi="Times New Roman"/>
                <w:i/>
                <w:iCs/>
                <w:caps/>
                <w:szCs w:val="20"/>
              </w:rPr>
            </w:pPr>
            <w:r w:rsidRPr="00147357">
              <w:rPr>
                <w:rFonts w:ascii="Times New Roman" w:hAnsi="Times New Roman"/>
                <w:i/>
                <w:iCs/>
                <w:caps/>
                <w:szCs w:val="20"/>
              </w:rPr>
              <w:t>Cerinţe autoritate contractantă</w:t>
            </w:r>
          </w:p>
        </w:tc>
        <w:tc>
          <w:tcPr>
            <w:tcW w:w="2364" w:type="dxa"/>
            <w:tcMar>
              <w:left w:w="57" w:type="dxa"/>
              <w:right w:w="57" w:type="dxa"/>
            </w:tcMar>
            <w:vAlign w:val="center"/>
          </w:tcPr>
          <w:p w14:paraId="2986FD58" w14:textId="77777777" w:rsidR="003778B4" w:rsidRPr="00147357" w:rsidRDefault="003778B4" w:rsidP="00147357">
            <w:pPr>
              <w:pStyle w:val="Heading2"/>
              <w:numPr>
                <w:ilvl w:val="0"/>
                <w:numId w:val="0"/>
              </w:numPr>
              <w:jc w:val="center"/>
              <w:rPr>
                <w:rFonts w:ascii="Times New Roman" w:hAnsi="Times New Roman"/>
                <w:i/>
                <w:iCs/>
                <w:caps/>
                <w:szCs w:val="20"/>
              </w:rPr>
            </w:pPr>
            <w:r w:rsidRPr="00147357">
              <w:rPr>
                <w:rFonts w:ascii="Times New Roman" w:hAnsi="Times New Roman"/>
                <w:i/>
                <w:iCs/>
                <w:caps/>
                <w:szCs w:val="20"/>
              </w:rPr>
              <w:t>PROPUNERE TEHNICĂ OFERTANT</w:t>
            </w:r>
          </w:p>
        </w:tc>
      </w:tr>
      <w:tr w:rsidR="003778B4" w:rsidRPr="00147357" w14:paraId="1373CA4F" w14:textId="77777777" w:rsidTr="004175DD">
        <w:trPr>
          <w:trHeight w:val="566"/>
          <w:jc w:val="center"/>
        </w:trPr>
        <w:tc>
          <w:tcPr>
            <w:tcW w:w="7806" w:type="dxa"/>
            <w:tcMar>
              <w:left w:w="57" w:type="dxa"/>
              <w:right w:w="57" w:type="dxa"/>
            </w:tcMar>
          </w:tcPr>
          <w:p w14:paraId="7F8D7B29" w14:textId="77777777" w:rsidR="003526B6" w:rsidRPr="003526B6" w:rsidRDefault="003526B6" w:rsidP="003526B6">
            <w:pPr>
              <w:widowControl w:val="0"/>
              <w:spacing w:line="276" w:lineRule="auto"/>
              <w:jc w:val="both"/>
              <w:rPr>
                <w:rFonts w:ascii="Times New Roman" w:eastAsia="Times New Roman" w:hAnsi="Times New Roman"/>
                <w:b/>
                <w:lang w:val="it-IT"/>
              </w:rPr>
            </w:pPr>
            <w:r w:rsidRPr="003526B6">
              <w:rPr>
                <w:rFonts w:ascii="Times New Roman" w:eastAsia="Times New Roman" w:hAnsi="Times New Roman"/>
                <w:b/>
              </w:rPr>
              <w:t xml:space="preserve">Servicii de </w:t>
            </w:r>
            <w:proofErr w:type="spellStart"/>
            <w:r w:rsidRPr="003526B6">
              <w:rPr>
                <w:rFonts w:ascii="Times New Roman" w:eastAsia="Times New Roman" w:hAnsi="Times New Roman"/>
                <w:b/>
              </w:rPr>
              <w:t>cazare</w:t>
            </w:r>
            <w:proofErr w:type="spellEnd"/>
            <w:r w:rsidRPr="003526B6">
              <w:rPr>
                <w:rFonts w:ascii="Times New Roman" w:eastAsia="Times New Roman" w:hAnsi="Times New Roman"/>
                <w:b/>
              </w:rPr>
              <w:t xml:space="preserve">, masa </w:t>
            </w:r>
            <w:proofErr w:type="spellStart"/>
            <w:r w:rsidRPr="003526B6">
              <w:rPr>
                <w:rFonts w:ascii="Times New Roman" w:eastAsia="Times New Roman" w:hAnsi="Times New Roman"/>
                <w:b/>
              </w:rPr>
              <w:t>si</w:t>
            </w:r>
            <w:proofErr w:type="spellEnd"/>
            <w:r w:rsidRPr="003526B6">
              <w:rPr>
                <w:rFonts w:ascii="Times New Roman" w:eastAsia="Times New Roman" w:hAnsi="Times New Roman"/>
                <w:b/>
              </w:rPr>
              <w:t xml:space="preserve"> </w:t>
            </w:r>
            <w:proofErr w:type="gramStart"/>
            <w:r w:rsidRPr="003526B6">
              <w:rPr>
                <w:rFonts w:ascii="Times New Roman" w:eastAsia="Times New Roman" w:hAnsi="Times New Roman"/>
                <w:b/>
              </w:rPr>
              <w:t>transport,</w:t>
            </w:r>
            <w:r w:rsidRPr="003526B6">
              <w:rPr>
                <w:rFonts w:ascii="Times New Roman" w:hAnsi="Times New Roman"/>
                <w:b/>
                <w:bCs/>
                <w:i/>
                <w:iCs/>
              </w:rPr>
              <w:t xml:space="preserve"> </w:t>
            </w:r>
            <w:r w:rsidRPr="003526B6">
              <w:rPr>
                <w:rFonts w:ascii="Times New Roman" w:eastAsia="Times New Roman" w:hAnsi="Times New Roman"/>
                <w:b/>
              </w:rPr>
              <w:t xml:space="preserve"> total</w:t>
            </w:r>
            <w:proofErr w:type="gramEnd"/>
            <w:r w:rsidRPr="003526B6">
              <w:rPr>
                <w:rFonts w:ascii="Times New Roman" w:eastAsia="Times New Roman" w:hAnsi="Times New Roman"/>
                <w:b/>
              </w:rPr>
              <w:t xml:space="preserve"> 140 </w:t>
            </w:r>
            <w:proofErr w:type="spellStart"/>
            <w:r w:rsidRPr="003526B6">
              <w:rPr>
                <w:rFonts w:ascii="Times New Roman" w:eastAsia="Times New Roman" w:hAnsi="Times New Roman"/>
                <w:b/>
              </w:rPr>
              <w:t>persoane</w:t>
            </w:r>
            <w:proofErr w:type="spellEnd"/>
            <w:r w:rsidRPr="003526B6">
              <w:rPr>
                <w:rFonts w:ascii="Times New Roman" w:eastAsia="Times New Roman" w:hAnsi="Times New Roman"/>
                <w:b/>
              </w:rPr>
              <w:t xml:space="preserve"> x 4 </w:t>
            </w:r>
            <w:proofErr w:type="spellStart"/>
            <w:r w:rsidRPr="003526B6">
              <w:rPr>
                <w:rFonts w:ascii="Times New Roman" w:eastAsia="Times New Roman" w:hAnsi="Times New Roman"/>
                <w:b/>
              </w:rPr>
              <w:t>zile</w:t>
            </w:r>
            <w:proofErr w:type="spellEnd"/>
            <w:r w:rsidRPr="003526B6">
              <w:rPr>
                <w:rFonts w:ascii="Times New Roman" w:eastAsia="Times New Roman" w:hAnsi="Times New Roman"/>
                <w:b/>
              </w:rPr>
              <w:t xml:space="preserve"> </w:t>
            </w:r>
            <w:proofErr w:type="spellStart"/>
            <w:r w:rsidRPr="003526B6">
              <w:rPr>
                <w:rFonts w:ascii="Times New Roman" w:eastAsia="Times New Roman" w:hAnsi="Times New Roman"/>
                <w:b/>
              </w:rPr>
              <w:t>în</w:t>
            </w:r>
            <w:proofErr w:type="spellEnd"/>
            <w:r w:rsidRPr="003526B6">
              <w:rPr>
                <w:rFonts w:ascii="Times New Roman" w:eastAsia="Times New Roman" w:hAnsi="Times New Roman"/>
                <w:b/>
              </w:rPr>
              <w:t xml:space="preserve"> Constanța, </w:t>
            </w:r>
            <w:proofErr w:type="spellStart"/>
            <w:r w:rsidRPr="003526B6">
              <w:rPr>
                <w:rFonts w:ascii="Times New Roman" w:eastAsia="Times New Roman" w:hAnsi="Times New Roman"/>
                <w:b/>
              </w:rPr>
              <w:t>desfășurate</w:t>
            </w:r>
            <w:proofErr w:type="spellEnd"/>
            <w:r w:rsidRPr="003526B6">
              <w:rPr>
                <w:rFonts w:ascii="Times New Roman" w:eastAsia="Times New Roman" w:hAnsi="Times New Roman"/>
                <w:b/>
              </w:rPr>
              <w:t xml:space="preserve"> pe </w:t>
            </w:r>
            <w:proofErr w:type="spellStart"/>
            <w:r w:rsidRPr="003526B6">
              <w:rPr>
                <w:rFonts w:ascii="Times New Roman" w:eastAsia="Times New Roman" w:hAnsi="Times New Roman"/>
                <w:b/>
              </w:rPr>
              <w:t>perioada</w:t>
            </w:r>
            <w:proofErr w:type="spellEnd"/>
            <w:r w:rsidRPr="003526B6">
              <w:rPr>
                <w:rFonts w:ascii="Times New Roman" w:eastAsia="Times New Roman" w:hAnsi="Times New Roman"/>
                <w:b/>
              </w:rPr>
              <w:t xml:space="preserve"> </w:t>
            </w:r>
            <w:proofErr w:type="spellStart"/>
            <w:r w:rsidRPr="003526B6">
              <w:rPr>
                <w:rFonts w:ascii="Times New Roman" w:eastAsia="Times New Roman" w:hAnsi="Times New Roman"/>
                <w:b/>
              </w:rPr>
              <w:t>sesiunilor</w:t>
            </w:r>
            <w:proofErr w:type="spellEnd"/>
            <w:r w:rsidRPr="003526B6">
              <w:rPr>
                <w:rFonts w:ascii="Times New Roman" w:eastAsia="Times New Roman" w:hAnsi="Times New Roman"/>
                <w:b/>
              </w:rPr>
              <w:t xml:space="preserve"> de </w:t>
            </w:r>
            <w:proofErr w:type="spellStart"/>
            <w:r w:rsidRPr="003526B6">
              <w:rPr>
                <w:rFonts w:ascii="Times New Roman" w:eastAsia="Times New Roman" w:hAnsi="Times New Roman"/>
                <w:b/>
              </w:rPr>
              <w:t>formare</w:t>
            </w:r>
            <w:proofErr w:type="spellEnd"/>
            <w:r w:rsidRPr="003526B6">
              <w:rPr>
                <w:rFonts w:ascii="Times New Roman" w:eastAsia="Times New Roman" w:hAnsi="Times New Roman"/>
                <w:b/>
              </w:rPr>
              <w:t xml:space="preserve"> din </w:t>
            </w:r>
            <w:proofErr w:type="spellStart"/>
            <w:r w:rsidRPr="003526B6">
              <w:rPr>
                <w:rFonts w:ascii="Times New Roman" w:eastAsia="Times New Roman" w:hAnsi="Times New Roman"/>
                <w:b/>
              </w:rPr>
              <w:t>calendarul</w:t>
            </w:r>
            <w:proofErr w:type="spellEnd"/>
            <w:r w:rsidRPr="003526B6">
              <w:rPr>
                <w:rFonts w:ascii="Times New Roman" w:eastAsia="Times New Roman" w:hAnsi="Times New Roman"/>
                <w:b/>
              </w:rPr>
              <w:t xml:space="preserve"> </w:t>
            </w:r>
            <w:proofErr w:type="spellStart"/>
            <w:r w:rsidRPr="003526B6">
              <w:rPr>
                <w:rFonts w:ascii="Times New Roman" w:eastAsia="Times New Roman" w:hAnsi="Times New Roman"/>
                <w:b/>
              </w:rPr>
              <w:t>proiectului</w:t>
            </w:r>
            <w:proofErr w:type="spellEnd"/>
            <w:r w:rsidRPr="003526B6">
              <w:rPr>
                <w:rFonts w:ascii="Times New Roman" w:eastAsia="Times New Roman" w:hAnsi="Times New Roman"/>
                <w:b/>
              </w:rPr>
              <w:t>.</w:t>
            </w:r>
          </w:p>
          <w:p w14:paraId="71BAD4C5" w14:textId="0C295DCA" w:rsidR="003526B6" w:rsidRPr="003526B6" w:rsidRDefault="003526B6" w:rsidP="003526B6">
            <w:pPr>
              <w:spacing w:line="276" w:lineRule="auto"/>
              <w:jc w:val="both"/>
              <w:rPr>
                <w:rFonts w:ascii="Times New Roman" w:eastAsia="Times New Roman" w:hAnsi="Times New Roman"/>
                <w:lang w:val="it-IT" w:eastAsia="ro-RO"/>
              </w:rPr>
            </w:pPr>
            <w:r w:rsidRPr="003526B6">
              <w:rPr>
                <w:rFonts w:ascii="Times New Roman" w:hAnsi="Times New Roman"/>
              </w:rPr>
              <w:t xml:space="preserve">Se </w:t>
            </w:r>
            <w:proofErr w:type="spellStart"/>
            <w:r w:rsidRPr="003526B6">
              <w:rPr>
                <w:rFonts w:ascii="Times New Roman" w:hAnsi="Times New Roman"/>
              </w:rPr>
              <w:t>va</w:t>
            </w:r>
            <w:proofErr w:type="spellEnd"/>
            <w:r w:rsidRPr="003526B6">
              <w:rPr>
                <w:rFonts w:ascii="Times New Roman" w:hAnsi="Times New Roman"/>
              </w:rPr>
              <w:t xml:space="preserve"> </w:t>
            </w:r>
            <w:proofErr w:type="spellStart"/>
            <w:r w:rsidRPr="003526B6">
              <w:rPr>
                <w:rFonts w:ascii="Times New Roman" w:hAnsi="Times New Roman"/>
              </w:rPr>
              <w:t>organiza</w:t>
            </w:r>
            <w:proofErr w:type="spellEnd"/>
            <w:r w:rsidRPr="003526B6">
              <w:rPr>
                <w:rFonts w:ascii="Times New Roman" w:hAnsi="Times New Roman"/>
              </w:rPr>
              <w:t xml:space="preserve"> un </w:t>
            </w:r>
            <w:proofErr w:type="spellStart"/>
            <w:r w:rsidRPr="003526B6">
              <w:rPr>
                <w:rFonts w:ascii="Times New Roman" w:hAnsi="Times New Roman"/>
              </w:rPr>
              <w:t>eveniment</w:t>
            </w:r>
            <w:proofErr w:type="spellEnd"/>
            <w:r w:rsidRPr="003526B6">
              <w:rPr>
                <w:rFonts w:ascii="Times New Roman" w:hAnsi="Times New Roman"/>
              </w:rPr>
              <w:t xml:space="preserve"> </w:t>
            </w:r>
            <w:proofErr w:type="spellStart"/>
            <w:r w:rsidRPr="003526B6">
              <w:rPr>
                <w:rFonts w:ascii="Times New Roman" w:hAnsi="Times New Roman"/>
              </w:rPr>
              <w:t>EduLeadManager</w:t>
            </w:r>
            <w:proofErr w:type="spellEnd"/>
            <w:r w:rsidRPr="003526B6">
              <w:rPr>
                <w:rFonts w:ascii="Times New Roman" w:hAnsi="Times New Roman"/>
              </w:rPr>
              <w:t xml:space="preserve"> – </w:t>
            </w:r>
            <w:proofErr w:type="spellStart"/>
            <w:r w:rsidRPr="003526B6">
              <w:rPr>
                <w:rFonts w:ascii="Times New Roman" w:hAnsi="Times New Roman"/>
              </w:rPr>
              <w:t>stagiu</w:t>
            </w:r>
            <w:proofErr w:type="spellEnd"/>
            <w:r w:rsidRPr="003526B6">
              <w:rPr>
                <w:rFonts w:ascii="Times New Roman" w:hAnsi="Times New Roman"/>
              </w:rPr>
              <w:t xml:space="preserve"> de </w:t>
            </w:r>
            <w:proofErr w:type="spellStart"/>
            <w:r w:rsidRPr="003526B6">
              <w:rPr>
                <w:rFonts w:ascii="Times New Roman" w:hAnsi="Times New Roman"/>
              </w:rPr>
              <w:t>formare</w:t>
            </w:r>
            <w:proofErr w:type="spellEnd"/>
            <w:r w:rsidRPr="003526B6">
              <w:rPr>
                <w:rFonts w:ascii="Times New Roman" w:hAnsi="Times New Roman"/>
              </w:rPr>
              <w:t xml:space="preserve">, care </w:t>
            </w:r>
            <w:proofErr w:type="spellStart"/>
            <w:r w:rsidRPr="003526B6">
              <w:rPr>
                <w:rFonts w:ascii="Times New Roman" w:hAnsi="Times New Roman"/>
              </w:rPr>
              <w:t>va</w:t>
            </w:r>
            <w:proofErr w:type="spellEnd"/>
            <w:r w:rsidRPr="003526B6">
              <w:rPr>
                <w:rFonts w:ascii="Times New Roman" w:hAnsi="Times New Roman"/>
              </w:rPr>
              <w:t xml:space="preserve"> </w:t>
            </w:r>
            <w:proofErr w:type="spellStart"/>
            <w:r w:rsidRPr="003526B6">
              <w:rPr>
                <w:rFonts w:ascii="Times New Roman" w:hAnsi="Times New Roman"/>
              </w:rPr>
              <w:t>avea</w:t>
            </w:r>
            <w:proofErr w:type="spellEnd"/>
            <w:r w:rsidRPr="003526B6">
              <w:rPr>
                <w:rFonts w:ascii="Times New Roman" w:hAnsi="Times New Roman"/>
              </w:rPr>
              <w:t xml:space="preserve"> loc </w:t>
            </w:r>
            <w:proofErr w:type="spellStart"/>
            <w:proofErr w:type="gramStart"/>
            <w:r w:rsidRPr="003526B6">
              <w:rPr>
                <w:rFonts w:ascii="Times New Roman" w:hAnsi="Times New Roman"/>
              </w:rPr>
              <w:t>în</w:t>
            </w:r>
            <w:proofErr w:type="spellEnd"/>
            <w:r w:rsidRPr="003526B6">
              <w:rPr>
                <w:rFonts w:ascii="Times New Roman" w:hAnsi="Times New Roman"/>
              </w:rPr>
              <w:t xml:space="preserve">  </w:t>
            </w:r>
            <w:proofErr w:type="spellStart"/>
            <w:r w:rsidRPr="003526B6">
              <w:rPr>
                <w:rFonts w:ascii="Times New Roman" w:hAnsi="Times New Roman"/>
              </w:rPr>
              <w:t>județul</w:t>
            </w:r>
            <w:proofErr w:type="spellEnd"/>
            <w:proofErr w:type="gramEnd"/>
            <w:r w:rsidRPr="003526B6">
              <w:rPr>
                <w:rFonts w:ascii="Times New Roman" w:hAnsi="Times New Roman"/>
              </w:rPr>
              <w:t xml:space="preserve"> Constanța (</w:t>
            </w:r>
            <w:proofErr w:type="spellStart"/>
            <w:r w:rsidRPr="003526B6">
              <w:rPr>
                <w:rFonts w:ascii="Times New Roman" w:hAnsi="Times New Roman"/>
              </w:rPr>
              <w:t>litoral</w:t>
            </w:r>
            <w:proofErr w:type="spellEnd"/>
            <w:r w:rsidRPr="003526B6">
              <w:rPr>
                <w:rFonts w:ascii="Times New Roman" w:hAnsi="Times New Roman"/>
              </w:rPr>
              <w:t>)</w:t>
            </w:r>
            <w:r w:rsidRPr="003526B6">
              <w:rPr>
                <w:rFonts w:ascii="Times New Roman" w:eastAsia="Times New Roman" w:hAnsi="Times New Roman"/>
                <w:lang w:val="it-IT" w:eastAsia="ro-RO"/>
              </w:rPr>
              <w:t xml:space="preserve">, pentru </w:t>
            </w:r>
            <w:r w:rsidRPr="003526B6">
              <w:rPr>
                <w:rFonts w:ascii="Times New Roman" w:eastAsia="Times New Roman" w:hAnsi="Times New Roman"/>
                <w:lang w:eastAsia="ro-RO"/>
              </w:rPr>
              <w:t xml:space="preserve">un </w:t>
            </w:r>
            <w:proofErr w:type="spellStart"/>
            <w:r w:rsidRPr="003526B6">
              <w:rPr>
                <w:rFonts w:ascii="Times New Roman" w:eastAsia="Times New Roman" w:hAnsi="Times New Roman"/>
                <w:lang w:eastAsia="ro-RO"/>
              </w:rPr>
              <w:t>număr</w:t>
            </w:r>
            <w:proofErr w:type="spellEnd"/>
            <w:r w:rsidRPr="003526B6">
              <w:rPr>
                <w:rFonts w:ascii="Times New Roman" w:eastAsia="Times New Roman" w:hAnsi="Times New Roman"/>
                <w:lang w:eastAsia="ro-RO"/>
              </w:rPr>
              <w:t xml:space="preserve"> de maxim </w:t>
            </w:r>
            <w:r w:rsidRPr="003526B6">
              <w:rPr>
                <w:rFonts w:ascii="Times New Roman" w:eastAsia="Times New Roman" w:hAnsi="Times New Roman"/>
                <w:lang w:val="it-IT" w:eastAsia="ro-RO"/>
              </w:rPr>
              <w:t xml:space="preserve">140 persoane, în perioada </w:t>
            </w:r>
            <w:r w:rsidR="00AA4414" w:rsidRPr="00AA4414">
              <w:rPr>
                <w:rFonts w:ascii="Times New Roman" w:eastAsia="Times New Roman" w:hAnsi="Times New Roman"/>
                <w:lang w:val="it-IT" w:eastAsia="ro-RO"/>
              </w:rPr>
              <w:t>în perioada 28-30.07.2025</w:t>
            </w:r>
          </w:p>
          <w:p w14:paraId="27817397" w14:textId="77777777" w:rsidR="003526B6" w:rsidRPr="003526B6" w:rsidRDefault="003526B6" w:rsidP="003526B6">
            <w:pPr>
              <w:pStyle w:val="NoSpacing"/>
              <w:rPr>
                <w:rFonts w:ascii="Times New Roman" w:hAnsi="Times New Roman"/>
              </w:rPr>
            </w:pPr>
            <w:r w:rsidRPr="003526B6">
              <w:rPr>
                <w:rFonts w:ascii="Times New Roman" w:hAnsi="Times New Roman"/>
              </w:rPr>
              <w:t xml:space="preserve">Nr. </w:t>
            </w:r>
            <w:proofErr w:type="spellStart"/>
            <w:r w:rsidRPr="003526B6">
              <w:rPr>
                <w:rFonts w:ascii="Times New Roman" w:hAnsi="Times New Roman"/>
              </w:rPr>
              <w:t>Persoane</w:t>
            </w:r>
            <w:proofErr w:type="spellEnd"/>
            <w:r w:rsidRPr="003526B6">
              <w:rPr>
                <w:rFonts w:ascii="Times New Roman" w:hAnsi="Times New Roman"/>
              </w:rPr>
              <w:t xml:space="preserve">: 140, </w:t>
            </w:r>
            <w:proofErr w:type="spellStart"/>
            <w:r w:rsidRPr="003526B6">
              <w:rPr>
                <w:rFonts w:ascii="Times New Roman" w:hAnsi="Times New Roman"/>
              </w:rPr>
              <w:t>defalcat</w:t>
            </w:r>
            <w:proofErr w:type="spellEnd"/>
            <w:r w:rsidRPr="003526B6">
              <w:rPr>
                <w:rFonts w:ascii="Times New Roman" w:hAnsi="Times New Roman"/>
              </w:rPr>
              <w:t xml:space="preserve"> </w:t>
            </w:r>
            <w:proofErr w:type="spellStart"/>
            <w:r w:rsidRPr="003526B6">
              <w:rPr>
                <w:rFonts w:ascii="Times New Roman" w:hAnsi="Times New Roman"/>
              </w:rPr>
              <w:t>astfel</w:t>
            </w:r>
            <w:proofErr w:type="spellEnd"/>
            <w:r w:rsidRPr="003526B6">
              <w:rPr>
                <w:rFonts w:ascii="Times New Roman" w:hAnsi="Times New Roman"/>
              </w:rPr>
              <w:t>:</w:t>
            </w:r>
          </w:p>
          <w:p w14:paraId="6D6E59BD" w14:textId="77777777" w:rsidR="00AA4414" w:rsidRPr="00AA4414" w:rsidRDefault="00AA4414" w:rsidP="00AA4414">
            <w:pPr>
              <w:pStyle w:val="NoSpacing"/>
              <w:rPr>
                <w:rFonts w:ascii="Times New Roman" w:hAnsi="Times New Roman"/>
              </w:rPr>
            </w:pPr>
            <w:r w:rsidRPr="00AA4414">
              <w:rPr>
                <w:rFonts w:ascii="Times New Roman" w:hAnsi="Times New Roman"/>
              </w:rPr>
              <w:t>CCD Galați</w:t>
            </w:r>
            <w:r w:rsidRPr="00AA4414">
              <w:rPr>
                <w:rFonts w:ascii="Times New Roman" w:hAnsi="Times New Roman"/>
              </w:rPr>
              <w:tab/>
              <w:t>- 48 pers.</w:t>
            </w:r>
          </w:p>
          <w:p w14:paraId="3D758938" w14:textId="77777777" w:rsidR="00AA4414" w:rsidRPr="00AA4414" w:rsidRDefault="00AA4414" w:rsidP="00AA4414">
            <w:pPr>
              <w:pStyle w:val="NoSpacing"/>
              <w:rPr>
                <w:rFonts w:ascii="Times New Roman" w:hAnsi="Times New Roman"/>
              </w:rPr>
            </w:pPr>
            <w:r w:rsidRPr="00AA4414">
              <w:rPr>
                <w:rFonts w:ascii="Times New Roman" w:hAnsi="Times New Roman"/>
              </w:rPr>
              <w:t>UDJG</w:t>
            </w:r>
            <w:r w:rsidRPr="00AA4414">
              <w:rPr>
                <w:rFonts w:ascii="Times New Roman" w:hAnsi="Times New Roman"/>
              </w:rPr>
              <w:tab/>
            </w:r>
            <w:r w:rsidRPr="00AA4414">
              <w:rPr>
                <w:rFonts w:ascii="Times New Roman" w:hAnsi="Times New Roman"/>
              </w:rPr>
              <w:tab/>
              <w:t>- 8 pers.</w:t>
            </w:r>
          </w:p>
          <w:p w14:paraId="611DF000" w14:textId="77777777" w:rsidR="00AA4414" w:rsidRPr="00AA4414" w:rsidRDefault="00AA4414" w:rsidP="00AA4414">
            <w:pPr>
              <w:pStyle w:val="NoSpacing"/>
              <w:rPr>
                <w:rFonts w:ascii="Times New Roman" w:hAnsi="Times New Roman"/>
              </w:rPr>
            </w:pPr>
            <w:r w:rsidRPr="00AA4414">
              <w:rPr>
                <w:rFonts w:ascii="Times New Roman" w:hAnsi="Times New Roman"/>
              </w:rPr>
              <w:t>CCD Braila</w:t>
            </w:r>
            <w:r w:rsidRPr="00AA4414">
              <w:rPr>
                <w:rFonts w:ascii="Times New Roman" w:hAnsi="Times New Roman"/>
              </w:rPr>
              <w:tab/>
              <w:t>- 19 pers.</w:t>
            </w:r>
          </w:p>
          <w:p w14:paraId="548D14DA" w14:textId="77777777" w:rsidR="00AA4414" w:rsidRPr="00AA4414" w:rsidRDefault="00AA4414" w:rsidP="00AA4414">
            <w:pPr>
              <w:pStyle w:val="NoSpacing"/>
              <w:rPr>
                <w:rFonts w:ascii="Times New Roman" w:hAnsi="Times New Roman"/>
              </w:rPr>
            </w:pPr>
            <w:r w:rsidRPr="00AA4414">
              <w:rPr>
                <w:rFonts w:ascii="Times New Roman" w:hAnsi="Times New Roman"/>
              </w:rPr>
              <w:t>CCD Focșani</w:t>
            </w:r>
            <w:r w:rsidRPr="00AA4414">
              <w:rPr>
                <w:rFonts w:ascii="Times New Roman" w:hAnsi="Times New Roman"/>
              </w:rPr>
              <w:tab/>
              <w:t>- 53 pers.</w:t>
            </w:r>
          </w:p>
          <w:p w14:paraId="39497DC6" w14:textId="77777777" w:rsidR="00AA4414" w:rsidRPr="00AA4414" w:rsidRDefault="00AA4414" w:rsidP="00AA4414">
            <w:pPr>
              <w:spacing w:line="276" w:lineRule="auto"/>
              <w:jc w:val="both"/>
              <w:rPr>
                <w:rFonts w:ascii="Times New Roman" w:hAnsi="Times New Roman"/>
              </w:rPr>
            </w:pPr>
            <w:r w:rsidRPr="00AA4414">
              <w:rPr>
                <w:rFonts w:ascii="Times New Roman" w:hAnsi="Times New Roman"/>
              </w:rPr>
              <w:t>CCD Tulcea</w:t>
            </w:r>
            <w:r w:rsidRPr="00AA4414">
              <w:rPr>
                <w:rFonts w:ascii="Times New Roman" w:hAnsi="Times New Roman"/>
              </w:rPr>
              <w:tab/>
              <w:t>- 12 pers.</w:t>
            </w:r>
          </w:p>
          <w:p w14:paraId="318BF45B" w14:textId="74D56325" w:rsidR="003526B6" w:rsidRPr="003526B6" w:rsidRDefault="003526B6" w:rsidP="00AA4414">
            <w:pPr>
              <w:spacing w:line="276" w:lineRule="auto"/>
              <w:jc w:val="both"/>
              <w:rPr>
                <w:rFonts w:ascii="Times New Roman" w:hAnsi="Times New Roman"/>
                <w:b/>
                <w:bCs/>
                <w:iCs/>
              </w:rPr>
            </w:pPr>
            <w:r w:rsidRPr="003526B6">
              <w:rPr>
                <w:rFonts w:ascii="Times New Roman" w:hAnsi="Times New Roman"/>
                <w:b/>
                <w:bCs/>
                <w:iCs/>
              </w:rPr>
              <w:t xml:space="preserve">Servicii de </w:t>
            </w:r>
            <w:proofErr w:type="spellStart"/>
            <w:r w:rsidRPr="003526B6">
              <w:rPr>
                <w:rFonts w:ascii="Times New Roman" w:hAnsi="Times New Roman"/>
                <w:b/>
                <w:bCs/>
                <w:iCs/>
              </w:rPr>
              <w:t>organizare</w:t>
            </w:r>
            <w:proofErr w:type="spellEnd"/>
            <w:r w:rsidRPr="003526B6">
              <w:rPr>
                <w:rFonts w:ascii="Times New Roman" w:hAnsi="Times New Roman"/>
                <w:b/>
                <w:bCs/>
                <w:iCs/>
              </w:rPr>
              <w:t xml:space="preserve"> </w:t>
            </w:r>
            <w:proofErr w:type="spellStart"/>
            <w:r w:rsidRPr="003526B6">
              <w:rPr>
                <w:rFonts w:ascii="Times New Roman" w:hAnsi="Times New Roman"/>
                <w:b/>
                <w:bCs/>
                <w:iCs/>
              </w:rPr>
              <w:t>eveniment</w:t>
            </w:r>
            <w:proofErr w:type="spellEnd"/>
          </w:p>
          <w:p w14:paraId="612A03F9" w14:textId="77777777" w:rsidR="003526B6" w:rsidRPr="003526B6" w:rsidRDefault="003526B6" w:rsidP="003526B6">
            <w:pPr>
              <w:spacing w:line="276" w:lineRule="auto"/>
              <w:jc w:val="both"/>
              <w:rPr>
                <w:rFonts w:ascii="Times New Roman" w:hAnsi="Times New Roman"/>
              </w:rPr>
            </w:pPr>
            <w:r w:rsidRPr="003526B6">
              <w:rPr>
                <w:rFonts w:ascii="Times New Roman" w:hAnsi="Times New Roman"/>
              </w:rPr>
              <w:t xml:space="preserve">Servicii </w:t>
            </w:r>
            <w:proofErr w:type="spellStart"/>
            <w:r w:rsidRPr="003526B6">
              <w:rPr>
                <w:rFonts w:ascii="Times New Roman" w:hAnsi="Times New Roman"/>
              </w:rPr>
              <w:t>pentru</w:t>
            </w:r>
            <w:proofErr w:type="spellEnd"/>
            <w:r w:rsidRPr="003526B6">
              <w:rPr>
                <w:rFonts w:ascii="Times New Roman" w:hAnsi="Times New Roman"/>
              </w:rPr>
              <w:t xml:space="preserve"> </w:t>
            </w:r>
            <w:proofErr w:type="spellStart"/>
            <w:r w:rsidRPr="003526B6">
              <w:rPr>
                <w:rFonts w:ascii="Times New Roman" w:hAnsi="Times New Roman"/>
              </w:rPr>
              <w:t>organizarea</w:t>
            </w:r>
            <w:proofErr w:type="spellEnd"/>
            <w:r w:rsidRPr="003526B6">
              <w:rPr>
                <w:rFonts w:ascii="Times New Roman" w:hAnsi="Times New Roman"/>
              </w:rPr>
              <w:t xml:space="preserve"> </w:t>
            </w:r>
            <w:proofErr w:type="spellStart"/>
            <w:r w:rsidRPr="003526B6">
              <w:rPr>
                <w:rFonts w:ascii="Times New Roman" w:hAnsi="Times New Roman"/>
              </w:rPr>
              <w:t>evenimentelor</w:t>
            </w:r>
            <w:proofErr w:type="spellEnd"/>
            <w:r w:rsidRPr="003526B6">
              <w:rPr>
                <w:rFonts w:ascii="Times New Roman" w:hAnsi="Times New Roman"/>
              </w:rPr>
              <w:t xml:space="preserve"> </w:t>
            </w:r>
            <w:proofErr w:type="spellStart"/>
            <w:proofErr w:type="gramStart"/>
            <w:r w:rsidRPr="003526B6">
              <w:rPr>
                <w:rFonts w:ascii="Times New Roman" w:hAnsi="Times New Roman"/>
              </w:rPr>
              <w:t>EduLeadManager</w:t>
            </w:r>
            <w:proofErr w:type="spellEnd"/>
            <w:r w:rsidRPr="003526B6">
              <w:rPr>
                <w:rFonts w:ascii="Times New Roman" w:hAnsi="Times New Roman"/>
              </w:rPr>
              <w:t xml:space="preserve"> :</w:t>
            </w:r>
            <w:proofErr w:type="gramEnd"/>
            <w:r w:rsidRPr="003526B6">
              <w:rPr>
                <w:rFonts w:ascii="Times New Roman" w:hAnsi="Times New Roman"/>
              </w:rPr>
              <w:t xml:space="preserve"> </w:t>
            </w:r>
          </w:p>
          <w:p w14:paraId="23E75B26" w14:textId="77777777" w:rsidR="003526B6" w:rsidRPr="003526B6" w:rsidRDefault="003526B6" w:rsidP="003526B6">
            <w:pPr>
              <w:pStyle w:val="ListParagraph"/>
              <w:numPr>
                <w:ilvl w:val="0"/>
                <w:numId w:val="27"/>
              </w:numPr>
              <w:spacing w:line="276" w:lineRule="auto"/>
              <w:jc w:val="both"/>
              <w:rPr>
                <w:sz w:val="20"/>
                <w:szCs w:val="20"/>
              </w:rPr>
            </w:pPr>
            <w:proofErr w:type="spellStart"/>
            <w:r w:rsidRPr="003526B6">
              <w:rPr>
                <w:sz w:val="20"/>
                <w:szCs w:val="20"/>
              </w:rPr>
              <w:t>asigurarea</w:t>
            </w:r>
            <w:proofErr w:type="spellEnd"/>
            <w:r w:rsidRPr="003526B6">
              <w:rPr>
                <w:sz w:val="20"/>
                <w:szCs w:val="20"/>
              </w:rPr>
              <w:t xml:space="preserve"> </w:t>
            </w:r>
            <w:proofErr w:type="spellStart"/>
            <w:r w:rsidRPr="003526B6">
              <w:rPr>
                <w:sz w:val="20"/>
                <w:szCs w:val="20"/>
              </w:rPr>
              <w:t>unei</w:t>
            </w:r>
            <w:proofErr w:type="spellEnd"/>
            <w:r w:rsidRPr="003526B6">
              <w:rPr>
                <w:sz w:val="20"/>
                <w:szCs w:val="20"/>
              </w:rPr>
              <w:t xml:space="preserve"> </w:t>
            </w:r>
            <w:proofErr w:type="spellStart"/>
            <w:r w:rsidRPr="003526B6">
              <w:rPr>
                <w:sz w:val="20"/>
                <w:szCs w:val="20"/>
              </w:rPr>
              <w:t>săli</w:t>
            </w:r>
            <w:proofErr w:type="spellEnd"/>
            <w:r w:rsidRPr="003526B6">
              <w:rPr>
                <w:sz w:val="20"/>
                <w:szCs w:val="20"/>
              </w:rPr>
              <w:t xml:space="preserve"> de </w:t>
            </w:r>
            <w:proofErr w:type="spellStart"/>
            <w:r w:rsidRPr="003526B6">
              <w:rPr>
                <w:sz w:val="20"/>
                <w:szCs w:val="20"/>
              </w:rPr>
              <w:t>conferință</w:t>
            </w:r>
            <w:proofErr w:type="spellEnd"/>
            <w:r w:rsidRPr="003526B6">
              <w:rPr>
                <w:sz w:val="20"/>
                <w:szCs w:val="20"/>
              </w:rPr>
              <w:t xml:space="preserve"> cu minim 150 </w:t>
            </w:r>
            <w:proofErr w:type="spellStart"/>
            <w:r w:rsidRPr="003526B6">
              <w:rPr>
                <w:sz w:val="20"/>
                <w:szCs w:val="20"/>
              </w:rPr>
              <w:t>locuri</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o </w:t>
            </w:r>
            <w:proofErr w:type="spellStart"/>
            <w:r w:rsidRPr="003526B6">
              <w:rPr>
                <w:sz w:val="20"/>
                <w:szCs w:val="20"/>
              </w:rPr>
              <w:t>durată</w:t>
            </w:r>
            <w:proofErr w:type="spellEnd"/>
            <w:r w:rsidRPr="003526B6">
              <w:rPr>
                <w:sz w:val="20"/>
                <w:szCs w:val="20"/>
              </w:rPr>
              <w:t xml:space="preserve"> </w:t>
            </w:r>
            <w:proofErr w:type="gramStart"/>
            <w:r w:rsidRPr="003526B6">
              <w:rPr>
                <w:sz w:val="20"/>
                <w:szCs w:val="20"/>
              </w:rPr>
              <w:t>a</w:t>
            </w:r>
            <w:proofErr w:type="gramEnd"/>
            <w:r w:rsidRPr="003526B6">
              <w:rPr>
                <w:sz w:val="20"/>
                <w:szCs w:val="20"/>
              </w:rPr>
              <w:t xml:space="preserve"> </w:t>
            </w:r>
            <w:proofErr w:type="spellStart"/>
            <w:r w:rsidRPr="003526B6">
              <w:rPr>
                <w:sz w:val="20"/>
                <w:szCs w:val="20"/>
              </w:rPr>
              <w:t>evenimentului</w:t>
            </w:r>
            <w:proofErr w:type="spellEnd"/>
            <w:r w:rsidRPr="003526B6">
              <w:rPr>
                <w:sz w:val="20"/>
                <w:szCs w:val="20"/>
              </w:rPr>
              <w:t xml:space="preserve"> de 3 </w:t>
            </w:r>
            <w:proofErr w:type="spellStart"/>
            <w:r w:rsidRPr="003526B6">
              <w:rPr>
                <w:sz w:val="20"/>
                <w:szCs w:val="20"/>
              </w:rPr>
              <w:t>zile</w:t>
            </w:r>
            <w:proofErr w:type="spellEnd"/>
            <w:r w:rsidRPr="003526B6">
              <w:rPr>
                <w:sz w:val="20"/>
                <w:szCs w:val="20"/>
              </w:rPr>
              <w:t xml:space="preserve">: </w:t>
            </w:r>
            <w:proofErr w:type="spellStart"/>
            <w:r w:rsidRPr="003526B6">
              <w:rPr>
                <w:sz w:val="20"/>
                <w:szCs w:val="20"/>
              </w:rPr>
              <w:t>vineri</w:t>
            </w:r>
            <w:proofErr w:type="spellEnd"/>
            <w:r w:rsidRPr="003526B6">
              <w:rPr>
                <w:sz w:val="20"/>
                <w:szCs w:val="20"/>
              </w:rPr>
              <w:t xml:space="preserve"> </w:t>
            </w:r>
            <w:proofErr w:type="spellStart"/>
            <w:r w:rsidRPr="003526B6">
              <w:rPr>
                <w:sz w:val="20"/>
                <w:szCs w:val="20"/>
              </w:rPr>
              <w:t>după-amiază</w:t>
            </w:r>
            <w:proofErr w:type="spellEnd"/>
            <w:r w:rsidRPr="003526B6">
              <w:rPr>
                <w:sz w:val="20"/>
                <w:szCs w:val="20"/>
              </w:rPr>
              <w:t xml:space="preserve"> – 3 ore, </w:t>
            </w:r>
            <w:proofErr w:type="spellStart"/>
            <w:r w:rsidRPr="003526B6">
              <w:rPr>
                <w:sz w:val="20"/>
                <w:szCs w:val="20"/>
              </w:rPr>
              <w:t>sâmbătă</w:t>
            </w:r>
            <w:proofErr w:type="spellEnd"/>
            <w:r w:rsidRPr="003526B6">
              <w:rPr>
                <w:sz w:val="20"/>
                <w:szCs w:val="20"/>
              </w:rPr>
              <w:t xml:space="preserve"> – 8 ore, </w:t>
            </w:r>
            <w:proofErr w:type="spellStart"/>
            <w:r w:rsidRPr="003526B6">
              <w:rPr>
                <w:sz w:val="20"/>
                <w:szCs w:val="20"/>
              </w:rPr>
              <w:t>Duminică</w:t>
            </w:r>
            <w:proofErr w:type="spellEnd"/>
            <w:r w:rsidRPr="003526B6">
              <w:rPr>
                <w:sz w:val="20"/>
                <w:szCs w:val="20"/>
              </w:rPr>
              <w:t xml:space="preserve"> </w:t>
            </w:r>
            <w:proofErr w:type="gramStart"/>
            <w:r w:rsidRPr="003526B6">
              <w:rPr>
                <w:sz w:val="20"/>
                <w:szCs w:val="20"/>
              </w:rPr>
              <w:t xml:space="preserve">–  </w:t>
            </w:r>
            <w:proofErr w:type="spellStart"/>
            <w:r w:rsidRPr="003526B6">
              <w:rPr>
                <w:sz w:val="20"/>
                <w:szCs w:val="20"/>
              </w:rPr>
              <w:t>dimineață</w:t>
            </w:r>
            <w:proofErr w:type="spellEnd"/>
            <w:proofErr w:type="gramEnd"/>
            <w:r w:rsidRPr="003526B6">
              <w:rPr>
                <w:sz w:val="20"/>
                <w:szCs w:val="20"/>
              </w:rPr>
              <w:t xml:space="preserve"> 2 ore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alte</w:t>
            </w:r>
            <w:proofErr w:type="spellEnd"/>
            <w:r w:rsidRPr="003526B6">
              <w:rPr>
                <w:sz w:val="20"/>
                <w:szCs w:val="20"/>
              </w:rPr>
              <w:t xml:space="preserve"> </w:t>
            </w:r>
            <w:proofErr w:type="spellStart"/>
            <w:r w:rsidRPr="003526B6">
              <w:rPr>
                <w:sz w:val="20"/>
                <w:szCs w:val="20"/>
              </w:rPr>
              <w:t>două</w:t>
            </w:r>
            <w:proofErr w:type="spellEnd"/>
            <w:r w:rsidRPr="003526B6">
              <w:rPr>
                <w:sz w:val="20"/>
                <w:szCs w:val="20"/>
              </w:rPr>
              <w:t xml:space="preserve"> </w:t>
            </w:r>
            <w:proofErr w:type="spellStart"/>
            <w:r w:rsidRPr="003526B6">
              <w:rPr>
                <w:sz w:val="20"/>
                <w:szCs w:val="20"/>
              </w:rPr>
              <w:t>săli</w:t>
            </w:r>
            <w:proofErr w:type="spellEnd"/>
            <w:r w:rsidRPr="003526B6">
              <w:rPr>
                <w:sz w:val="20"/>
                <w:szCs w:val="20"/>
              </w:rPr>
              <w:t xml:space="preserve"> de </w:t>
            </w:r>
            <w:proofErr w:type="spellStart"/>
            <w:r w:rsidRPr="003526B6">
              <w:rPr>
                <w:sz w:val="20"/>
                <w:szCs w:val="20"/>
              </w:rPr>
              <w:t>ateliere</w:t>
            </w:r>
            <w:proofErr w:type="spellEnd"/>
            <w:r w:rsidRPr="003526B6">
              <w:rPr>
                <w:sz w:val="20"/>
                <w:szCs w:val="20"/>
              </w:rPr>
              <w:t xml:space="preserve">/workshop cu minimum 50 de </w:t>
            </w:r>
            <w:proofErr w:type="spellStart"/>
            <w:r w:rsidRPr="003526B6">
              <w:rPr>
                <w:sz w:val="20"/>
                <w:szCs w:val="20"/>
              </w:rPr>
              <w:t>locuri</w:t>
            </w:r>
            <w:proofErr w:type="spellEnd"/>
            <w:r w:rsidRPr="003526B6">
              <w:rPr>
                <w:sz w:val="20"/>
                <w:szCs w:val="20"/>
              </w:rPr>
              <w:t xml:space="preserve">. </w:t>
            </w:r>
          </w:p>
          <w:p w14:paraId="7DA085A9" w14:textId="77777777" w:rsidR="003526B6" w:rsidRPr="003526B6" w:rsidRDefault="003526B6" w:rsidP="003526B6">
            <w:pPr>
              <w:pStyle w:val="ListParagraph"/>
              <w:spacing w:line="276" w:lineRule="auto"/>
              <w:ind w:left="0" w:firstLine="567"/>
              <w:jc w:val="both"/>
              <w:rPr>
                <w:sz w:val="20"/>
                <w:szCs w:val="20"/>
              </w:rPr>
            </w:pPr>
            <w:r w:rsidRPr="003526B6">
              <w:rPr>
                <w:sz w:val="20"/>
                <w:szCs w:val="20"/>
              </w:rPr>
              <w:t xml:space="preserve">Sala mare </w:t>
            </w:r>
            <w:proofErr w:type="spellStart"/>
            <w:r w:rsidRPr="003526B6">
              <w:rPr>
                <w:sz w:val="20"/>
                <w:szCs w:val="20"/>
              </w:rPr>
              <w:t>va</w:t>
            </w:r>
            <w:proofErr w:type="spellEnd"/>
            <w:r w:rsidRPr="003526B6">
              <w:rPr>
                <w:sz w:val="20"/>
                <w:szCs w:val="20"/>
              </w:rPr>
              <w:t xml:space="preserve"> fi </w:t>
            </w:r>
            <w:proofErr w:type="spellStart"/>
            <w:r w:rsidRPr="003526B6">
              <w:rPr>
                <w:sz w:val="20"/>
                <w:szCs w:val="20"/>
              </w:rPr>
              <w:t>amenajată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sistem</w:t>
            </w:r>
            <w:proofErr w:type="spellEnd"/>
            <w:r w:rsidRPr="003526B6">
              <w:rPr>
                <w:sz w:val="20"/>
                <w:szCs w:val="20"/>
              </w:rPr>
              <w:t xml:space="preserve"> “</w:t>
            </w:r>
            <w:proofErr w:type="spellStart"/>
            <w:r w:rsidRPr="003526B6">
              <w:rPr>
                <w:sz w:val="20"/>
                <w:szCs w:val="20"/>
              </w:rPr>
              <w:t>conferință</w:t>
            </w:r>
            <w:proofErr w:type="spellEnd"/>
            <w:r w:rsidRPr="003526B6">
              <w:rPr>
                <w:sz w:val="20"/>
                <w:szCs w:val="20"/>
              </w:rPr>
              <w:t xml:space="preserve">” cu </w:t>
            </w:r>
            <w:proofErr w:type="spellStart"/>
            <w:r w:rsidRPr="003526B6">
              <w:rPr>
                <w:sz w:val="20"/>
                <w:szCs w:val="20"/>
              </w:rPr>
              <w:t>posibilitatea</w:t>
            </w:r>
            <w:proofErr w:type="spellEnd"/>
            <w:r w:rsidRPr="003526B6">
              <w:rPr>
                <w:sz w:val="20"/>
                <w:szCs w:val="20"/>
              </w:rPr>
              <w:t xml:space="preserve"> de a fi </w:t>
            </w:r>
            <w:proofErr w:type="spellStart"/>
            <w:r w:rsidRPr="003526B6">
              <w:rPr>
                <w:sz w:val="20"/>
                <w:szCs w:val="20"/>
              </w:rPr>
              <w:t>reorganizată</w:t>
            </w:r>
            <w:proofErr w:type="spellEnd"/>
            <w:r w:rsidRPr="003526B6">
              <w:rPr>
                <w:sz w:val="20"/>
                <w:szCs w:val="20"/>
              </w:rPr>
              <w:t xml:space="preserve"> modular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lucrul</w:t>
            </w:r>
            <w:proofErr w:type="spellEnd"/>
            <w:r w:rsidRPr="003526B6">
              <w:rPr>
                <w:sz w:val="20"/>
                <w:szCs w:val="20"/>
              </w:rPr>
              <w:t xml:space="preserve"> pe </w:t>
            </w:r>
            <w:proofErr w:type="spellStart"/>
            <w:r w:rsidRPr="003526B6">
              <w:rPr>
                <w:sz w:val="20"/>
                <w:szCs w:val="20"/>
              </w:rPr>
              <w:t>minigrupe</w:t>
            </w:r>
            <w:proofErr w:type="spellEnd"/>
            <w:r w:rsidRPr="003526B6">
              <w:rPr>
                <w:sz w:val="20"/>
                <w:szCs w:val="20"/>
              </w:rPr>
              <w:t xml:space="preserve">;  </w:t>
            </w:r>
            <w:proofErr w:type="spellStart"/>
            <w:r w:rsidRPr="003526B6">
              <w:rPr>
                <w:sz w:val="20"/>
                <w:szCs w:val="20"/>
              </w:rPr>
              <w:t>trebuie</w:t>
            </w:r>
            <w:proofErr w:type="spellEnd"/>
            <w:r w:rsidRPr="003526B6">
              <w:rPr>
                <w:sz w:val="20"/>
                <w:szCs w:val="20"/>
              </w:rPr>
              <w:t xml:space="preserve"> </w:t>
            </w:r>
            <w:proofErr w:type="spellStart"/>
            <w:r w:rsidRPr="003526B6">
              <w:rPr>
                <w:sz w:val="20"/>
                <w:szCs w:val="20"/>
              </w:rPr>
              <w:t>să</w:t>
            </w:r>
            <w:proofErr w:type="spellEnd"/>
            <w:r w:rsidRPr="003526B6">
              <w:rPr>
                <w:sz w:val="20"/>
                <w:szCs w:val="20"/>
              </w:rPr>
              <w:t xml:space="preserve"> fie </w:t>
            </w:r>
            <w:proofErr w:type="spellStart"/>
            <w:r w:rsidRPr="003526B6">
              <w:rPr>
                <w:sz w:val="20"/>
                <w:szCs w:val="20"/>
              </w:rPr>
              <w:t>prevăzută</w:t>
            </w:r>
            <w:proofErr w:type="spellEnd"/>
            <w:r w:rsidRPr="003526B6">
              <w:rPr>
                <w:sz w:val="20"/>
                <w:szCs w:val="20"/>
              </w:rPr>
              <w:t xml:space="preserve"> cu </w:t>
            </w:r>
            <w:proofErr w:type="spellStart"/>
            <w:r w:rsidRPr="003526B6">
              <w:rPr>
                <w:sz w:val="20"/>
                <w:szCs w:val="20"/>
              </w:rPr>
              <w:t>dotările</w:t>
            </w:r>
            <w:proofErr w:type="spellEnd"/>
            <w:r w:rsidRPr="003526B6">
              <w:rPr>
                <w:sz w:val="20"/>
                <w:szCs w:val="20"/>
              </w:rPr>
              <w:t xml:space="preserve"> </w:t>
            </w:r>
            <w:proofErr w:type="spellStart"/>
            <w:r w:rsidRPr="003526B6">
              <w:rPr>
                <w:sz w:val="20"/>
                <w:szCs w:val="20"/>
              </w:rPr>
              <w:t>necesare</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desfăsurarea</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condiții</w:t>
            </w:r>
            <w:proofErr w:type="spellEnd"/>
            <w:r w:rsidRPr="003526B6">
              <w:rPr>
                <w:sz w:val="20"/>
                <w:szCs w:val="20"/>
              </w:rPr>
              <w:t xml:space="preserve"> optime a </w:t>
            </w:r>
            <w:proofErr w:type="spellStart"/>
            <w:r w:rsidRPr="003526B6">
              <w:rPr>
                <w:sz w:val="20"/>
                <w:szCs w:val="20"/>
              </w:rPr>
              <w:t>evenimentului</w:t>
            </w:r>
            <w:proofErr w:type="spellEnd"/>
            <w:r w:rsidRPr="003526B6">
              <w:rPr>
                <w:sz w:val="20"/>
                <w:szCs w:val="20"/>
              </w:rPr>
              <w:t xml:space="preserve"> (</w:t>
            </w:r>
            <w:proofErr w:type="spellStart"/>
            <w:r w:rsidRPr="003526B6">
              <w:rPr>
                <w:sz w:val="20"/>
                <w:szCs w:val="20"/>
              </w:rPr>
              <w:t>fiecare</w:t>
            </w:r>
            <w:proofErr w:type="spellEnd"/>
            <w:r w:rsidRPr="003526B6">
              <w:rPr>
                <w:sz w:val="20"/>
                <w:szCs w:val="20"/>
              </w:rPr>
              <w:t xml:space="preserve"> </w:t>
            </w:r>
            <w:proofErr w:type="spellStart"/>
            <w:r w:rsidRPr="003526B6">
              <w:rPr>
                <w:sz w:val="20"/>
                <w:szCs w:val="20"/>
              </w:rPr>
              <w:t>sală</w:t>
            </w:r>
            <w:proofErr w:type="spellEnd"/>
            <w:r w:rsidRPr="003526B6">
              <w:rPr>
                <w:sz w:val="20"/>
                <w:szCs w:val="20"/>
              </w:rPr>
              <w:t xml:space="preserve"> </w:t>
            </w:r>
            <w:proofErr w:type="spellStart"/>
            <w:r w:rsidRPr="003526B6">
              <w:rPr>
                <w:sz w:val="20"/>
                <w:szCs w:val="20"/>
              </w:rPr>
              <w:t>pusă</w:t>
            </w:r>
            <w:proofErr w:type="spellEnd"/>
            <w:r w:rsidRPr="003526B6">
              <w:rPr>
                <w:sz w:val="20"/>
                <w:szCs w:val="20"/>
              </w:rPr>
              <w:t xml:space="preserve"> la </w:t>
            </w:r>
            <w:proofErr w:type="spellStart"/>
            <w:r w:rsidRPr="003526B6">
              <w:rPr>
                <w:sz w:val="20"/>
                <w:szCs w:val="20"/>
              </w:rPr>
              <w:t>dispoziție</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dispune</w:t>
            </w:r>
            <w:proofErr w:type="spellEnd"/>
            <w:r w:rsidRPr="003526B6">
              <w:rPr>
                <w:sz w:val="20"/>
                <w:szCs w:val="20"/>
              </w:rPr>
              <w:t xml:space="preserve"> de </w:t>
            </w:r>
            <w:proofErr w:type="spellStart"/>
            <w:r w:rsidRPr="003526B6">
              <w:rPr>
                <w:sz w:val="20"/>
                <w:szCs w:val="20"/>
              </w:rPr>
              <w:t>următoarea</w:t>
            </w:r>
            <w:proofErr w:type="spellEnd"/>
            <w:r w:rsidRPr="003526B6">
              <w:rPr>
                <w:sz w:val="20"/>
                <w:szCs w:val="20"/>
              </w:rPr>
              <w:t xml:space="preserve"> </w:t>
            </w:r>
            <w:proofErr w:type="spellStart"/>
            <w:r w:rsidRPr="003526B6">
              <w:rPr>
                <w:sz w:val="20"/>
                <w:szCs w:val="20"/>
              </w:rPr>
              <w:t>dotare</w:t>
            </w:r>
            <w:proofErr w:type="spellEnd"/>
            <w:r w:rsidRPr="003526B6">
              <w:rPr>
                <w:sz w:val="20"/>
                <w:szCs w:val="20"/>
              </w:rPr>
              <w:t xml:space="preserve"> </w:t>
            </w:r>
            <w:proofErr w:type="spellStart"/>
            <w:r w:rsidRPr="003526B6">
              <w:rPr>
                <w:sz w:val="20"/>
                <w:szCs w:val="20"/>
              </w:rPr>
              <w:t>minimă</w:t>
            </w:r>
            <w:proofErr w:type="spellEnd"/>
            <w:r w:rsidRPr="003526B6">
              <w:rPr>
                <w:sz w:val="20"/>
                <w:szCs w:val="20"/>
              </w:rPr>
              <w:t xml:space="preserve">: mese, </w:t>
            </w:r>
            <w:proofErr w:type="spellStart"/>
            <w:r w:rsidRPr="003526B6">
              <w:rPr>
                <w:sz w:val="20"/>
                <w:szCs w:val="20"/>
              </w:rPr>
              <w:t>scaune</w:t>
            </w:r>
            <w:proofErr w:type="spellEnd"/>
            <w:r w:rsidRPr="003526B6">
              <w:rPr>
                <w:sz w:val="20"/>
                <w:szCs w:val="20"/>
              </w:rPr>
              <w:t>/</w:t>
            </w:r>
            <w:proofErr w:type="spellStart"/>
            <w:r w:rsidRPr="003526B6">
              <w:rPr>
                <w:sz w:val="20"/>
                <w:szCs w:val="20"/>
              </w:rPr>
              <w:t>fotolii</w:t>
            </w:r>
            <w:proofErr w:type="spellEnd"/>
            <w:r w:rsidRPr="003526B6">
              <w:rPr>
                <w:sz w:val="20"/>
                <w:szCs w:val="20"/>
              </w:rPr>
              <w:t xml:space="preserve">, </w:t>
            </w:r>
            <w:proofErr w:type="spellStart"/>
            <w:r w:rsidRPr="003526B6">
              <w:rPr>
                <w:sz w:val="20"/>
                <w:szCs w:val="20"/>
              </w:rPr>
              <w:t>sistem</w:t>
            </w:r>
            <w:proofErr w:type="spellEnd"/>
            <w:r w:rsidRPr="003526B6">
              <w:rPr>
                <w:sz w:val="20"/>
                <w:szCs w:val="20"/>
              </w:rPr>
              <w:t xml:space="preserve"> </w:t>
            </w:r>
            <w:proofErr w:type="spellStart"/>
            <w:r w:rsidRPr="003526B6">
              <w:rPr>
                <w:sz w:val="20"/>
                <w:szCs w:val="20"/>
              </w:rPr>
              <w:t>climatizare</w:t>
            </w:r>
            <w:proofErr w:type="spellEnd"/>
            <w:r w:rsidRPr="003526B6">
              <w:rPr>
                <w:sz w:val="20"/>
                <w:szCs w:val="20"/>
              </w:rPr>
              <w:t xml:space="preserve">, </w:t>
            </w:r>
            <w:proofErr w:type="spellStart"/>
            <w:r w:rsidRPr="003526B6">
              <w:rPr>
                <w:sz w:val="20"/>
                <w:szCs w:val="20"/>
              </w:rPr>
              <w:t>ecran</w:t>
            </w:r>
            <w:proofErr w:type="spellEnd"/>
            <w:r w:rsidRPr="003526B6">
              <w:rPr>
                <w:sz w:val="20"/>
                <w:szCs w:val="20"/>
              </w:rPr>
              <w:t xml:space="preserve"> </w:t>
            </w:r>
            <w:proofErr w:type="spellStart"/>
            <w:r w:rsidRPr="003526B6">
              <w:rPr>
                <w:sz w:val="20"/>
                <w:szCs w:val="20"/>
              </w:rPr>
              <w:t>proiectie</w:t>
            </w:r>
            <w:proofErr w:type="spellEnd"/>
            <w:r w:rsidRPr="003526B6">
              <w:rPr>
                <w:sz w:val="20"/>
                <w:szCs w:val="20"/>
              </w:rPr>
              <w:t xml:space="preserve">, </w:t>
            </w:r>
            <w:proofErr w:type="spellStart"/>
            <w:r w:rsidRPr="003526B6">
              <w:rPr>
                <w:sz w:val="20"/>
                <w:szCs w:val="20"/>
              </w:rPr>
              <w:t>videoproiector</w:t>
            </w:r>
            <w:proofErr w:type="spellEnd"/>
            <w:r w:rsidRPr="003526B6">
              <w:rPr>
                <w:sz w:val="20"/>
                <w:szCs w:val="20"/>
              </w:rPr>
              <w:t xml:space="preserve">, 1 laptop cu </w:t>
            </w:r>
            <w:proofErr w:type="spellStart"/>
            <w:r w:rsidRPr="003526B6">
              <w:rPr>
                <w:sz w:val="20"/>
                <w:szCs w:val="20"/>
              </w:rPr>
              <w:t>licență</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sistemul</w:t>
            </w:r>
            <w:proofErr w:type="spellEnd"/>
            <w:r w:rsidRPr="003526B6">
              <w:rPr>
                <w:sz w:val="20"/>
                <w:szCs w:val="20"/>
              </w:rPr>
              <w:t xml:space="preserve"> de </w:t>
            </w:r>
            <w:proofErr w:type="spellStart"/>
            <w:r w:rsidRPr="003526B6">
              <w:rPr>
                <w:sz w:val="20"/>
                <w:szCs w:val="20"/>
              </w:rPr>
              <w:t>operare</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de </w:t>
            </w:r>
            <w:proofErr w:type="spellStart"/>
            <w:r w:rsidRPr="003526B6">
              <w:rPr>
                <w:sz w:val="20"/>
                <w:szCs w:val="20"/>
              </w:rPr>
              <w:t>editare</w:t>
            </w:r>
            <w:proofErr w:type="spellEnd"/>
            <w:r w:rsidRPr="003526B6">
              <w:rPr>
                <w:sz w:val="20"/>
                <w:szCs w:val="20"/>
              </w:rPr>
              <w:t xml:space="preserve"> text, </w:t>
            </w:r>
            <w:proofErr w:type="spellStart"/>
            <w:r w:rsidRPr="003526B6">
              <w:rPr>
                <w:sz w:val="20"/>
                <w:szCs w:val="20"/>
              </w:rPr>
              <w:t>sistem</w:t>
            </w:r>
            <w:proofErr w:type="spellEnd"/>
            <w:r w:rsidRPr="003526B6">
              <w:rPr>
                <w:sz w:val="20"/>
                <w:szCs w:val="20"/>
              </w:rPr>
              <w:t xml:space="preserve"> de </w:t>
            </w:r>
            <w:proofErr w:type="spellStart"/>
            <w:r w:rsidRPr="003526B6">
              <w:rPr>
                <w:sz w:val="20"/>
                <w:szCs w:val="20"/>
              </w:rPr>
              <w:t>sonorizare</w:t>
            </w:r>
            <w:proofErr w:type="spellEnd"/>
            <w:r w:rsidRPr="003526B6">
              <w:rPr>
                <w:sz w:val="20"/>
                <w:szCs w:val="20"/>
              </w:rPr>
              <w:t xml:space="preserve"> + 2 </w:t>
            </w:r>
            <w:proofErr w:type="spellStart"/>
            <w:r w:rsidRPr="003526B6">
              <w:rPr>
                <w:sz w:val="20"/>
                <w:szCs w:val="20"/>
              </w:rPr>
              <w:t>microfoane</w:t>
            </w:r>
            <w:proofErr w:type="spellEnd"/>
            <w:r w:rsidRPr="003526B6">
              <w:rPr>
                <w:sz w:val="20"/>
                <w:szCs w:val="20"/>
              </w:rPr>
              <w:t xml:space="preserve"> mobile, </w:t>
            </w:r>
            <w:proofErr w:type="spellStart"/>
            <w:r w:rsidRPr="003526B6">
              <w:rPr>
                <w:sz w:val="20"/>
                <w:szCs w:val="20"/>
              </w:rPr>
              <w:t>imprimantă</w:t>
            </w:r>
            <w:proofErr w:type="spellEnd"/>
            <w:r w:rsidRPr="003526B6">
              <w:rPr>
                <w:sz w:val="20"/>
                <w:szCs w:val="20"/>
              </w:rPr>
              <w:t xml:space="preserve"> </w:t>
            </w:r>
            <w:proofErr w:type="spellStart"/>
            <w:r w:rsidRPr="003526B6">
              <w:rPr>
                <w:sz w:val="20"/>
                <w:szCs w:val="20"/>
              </w:rPr>
              <w:t>multifuncțională</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consumabile</w:t>
            </w:r>
            <w:proofErr w:type="spellEnd"/>
            <w:r w:rsidRPr="003526B6">
              <w:rPr>
                <w:sz w:val="20"/>
                <w:szCs w:val="20"/>
              </w:rPr>
              <w:t xml:space="preserve">, router wi-fi individual,  etc.) La </w:t>
            </w:r>
            <w:proofErr w:type="spellStart"/>
            <w:r w:rsidRPr="003526B6">
              <w:rPr>
                <w:sz w:val="20"/>
                <w:szCs w:val="20"/>
              </w:rPr>
              <w:t>locul</w:t>
            </w:r>
            <w:proofErr w:type="spellEnd"/>
            <w:r w:rsidRPr="003526B6">
              <w:rPr>
                <w:sz w:val="20"/>
                <w:szCs w:val="20"/>
              </w:rPr>
              <w:t xml:space="preserve"> de </w:t>
            </w:r>
            <w:proofErr w:type="spellStart"/>
            <w:r w:rsidRPr="003526B6">
              <w:rPr>
                <w:sz w:val="20"/>
                <w:szCs w:val="20"/>
              </w:rPr>
              <w:t>desfăşurare</w:t>
            </w:r>
            <w:proofErr w:type="spellEnd"/>
            <w:r w:rsidRPr="003526B6">
              <w:rPr>
                <w:sz w:val="20"/>
                <w:szCs w:val="20"/>
              </w:rPr>
              <w:t xml:space="preserve"> a </w:t>
            </w:r>
            <w:proofErr w:type="spellStart"/>
            <w:r w:rsidRPr="003526B6">
              <w:rPr>
                <w:sz w:val="20"/>
                <w:szCs w:val="20"/>
              </w:rPr>
              <w:t>cursurilor</w:t>
            </w:r>
            <w:proofErr w:type="spellEnd"/>
            <w:r w:rsidRPr="003526B6">
              <w:rPr>
                <w:sz w:val="20"/>
                <w:szCs w:val="20"/>
              </w:rPr>
              <w:t xml:space="preserve"> se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permite</w:t>
            </w:r>
            <w:proofErr w:type="spellEnd"/>
            <w:r w:rsidRPr="003526B6">
              <w:rPr>
                <w:sz w:val="20"/>
                <w:szCs w:val="20"/>
              </w:rPr>
              <w:t xml:space="preserve"> </w:t>
            </w:r>
            <w:proofErr w:type="spellStart"/>
            <w:r w:rsidRPr="003526B6">
              <w:rPr>
                <w:sz w:val="20"/>
                <w:szCs w:val="20"/>
              </w:rPr>
              <w:t>postarea</w:t>
            </w:r>
            <w:proofErr w:type="spellEnd"/>
            <w:r w:rsidRPr="003526B6">
              <w:rPr>
                <w:sz w:val="20"/>
                <w:szCs w:val="20"/>
              </w:rPr>
              <w:t xml:space="preserve"> de </w:t>
            </w:r>
            <w:proofErr w:type="spellStart"/>
            <w:r w:rsidRPr="003526B6">
              <w:rPr>
                <w:sz w:val="20"/>
                <w:szCs w:val="20"/>
              </w:rPr>
              <w:t>afişe</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de </w:t>
            </w:r>
            <w:proofErr w:type="spellStart"/>
            <w:r w:rsidRPr="003526B6">
              <w:rPr>
                <w:sz w:val="20"/>
                <w:szCs w:val="20"/>
              </w:rPr>
              <w:t>bannere</w:t>
            </w:r>
            <w:proofErr w:type="spellEnd"/>
            <w:r w:rsidRPr="003526B6">
              <w:rPr>
                <w:sz w:val="20"/>
                <w:szCs w:val="20"/>
              </w:rPr>
              <w:t xml:space="preserve"> roll-up. Nu se </w:t>
            </w:r>
            <w:proofErr w:type="spellStart"/>
            <w:r w:rsidRPr="003526B6">
              <w:rPr>
                <w:sz w:val="20"/>
                <w:szCs w:val="20"/>
              </w:rPr>
              <w:t>admite</w:t>
            </w:r>
            <w:proofErr w:type="spellEnd"/>
            <w:r w:rsidRPr="003526B6">
              <w:rPr>
                <w:sz w:val="20"/>
                <w:szCs w:val="20"/>
              </w:rPr>
              <w:t xml:space="preserve"> ca sala </w:t>
            </w:r>
            <w:proofErr w:type="spellStart"/>
            <w:r w:rsidRPr="003526B6">
              <w:rPr>
                <w:sz w:val="20"/>
                <w:szCs w:val="20"/>
              </w:rPr>
              <w:t>sa</w:t>
            </w:r>
            <w:proofErr w:type="spellEnd"/>
            <w:r w:rsidRPr="003526B6">
              <w:rPr>
                <w:sz w:val="20"/>
                <w:szCs w:val="20"/>
              </w:rPr>
              <w:t xml:space="preserve"> fie </w:t>
            </w:r>
            <w:proofErr w:type="spellStart"/>
            <w:r w:rsidRPr="003526B6">
              <w:rPr>
                <w:sz w:val="20"/>
                <w:szCs w:val="20"/>
              </w:rPr>
              <w:t>situată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spaţii</w:t>
            </w:r>
            <w:proofErr w:type="spellEnd"/>
            <w:r w:rsidRPr="003526B6">
              <w:rPr>
                <w:sz w:val="20"/>
                <w:szCs w:val="20"/>
              </w:rPr>
              <w:t xml:space="preserve"> </w:t>
            </w:r>
            <w:proofErr w:type="spellStart"/>
            <w:r w:rsidRPr="003526B6">
              <w:rPr>
                <w:sz w:val="20"/>
                <w:szCs w:val="20"/>
              </w:rPr>
              <w:t>fără</w:t>
            </w:r>
            <w:proofErr w:type="spellEnd"/>
            <w:r w:rsidRPr="003526B6">
              <w:rPr>
                <w:sz w:val="20"/>
                <w:szCs w:val="20"/>
              </w:rPr>
              <w:t xml:space="preserve"> </w:t>
            </w:r>
            <w:proofErr w:type="spellStart"/>
            <w:r w:rsidRPr="003526B6">
              <w:rPr>
                <w:sz w:val="20"/>
                <w:szCs w:val="20"/>
              </w:rPr>
              <w:t>aerisire</w:t>
            </w:r>
            <w:proofErr w:type="spellEnd"/>
            <w:r w:rsidRPr="003526B6">
              <w:rPr>
                <w:sz w:val="20"/>
                <w:szCs w:val="20"/>
              </w:rPr>
              <w:t xml:space="preserve">, </w:t>
            </w:r>
            <w:proofErr w:type="spellStart"/>
            <w:r w:rsidRPr="003526B6">
              <w:rPr>
                <w:sz w:val="20"/>
                <w:szCs w:val="20"/>
              </w:rPr>
              <w:t>este</w:t>
            </w:r>
            <w:proofErr w:type="spellEnd"/>
            <w:r w:rsidRPr="003526B6">
              <w:rPr>
                <w:sz w:val="20"/>
                <w:szCs w:val="20"/>
              </w:rPr>
              <w:t xml:space="preserve"> </w:t>
            </w:r>
            <w:proofErr w:type="spellStart"/>
            <w:r w:rsidRPr="003526B6">
              <w:rPr>
                <w:sz w:val="20"/>
                <w:szCs w:val="20"/>
              </w:rPr>
              <w:t>necesară</w:t>
            </w:r>
            <w:proofErr w:type="spellEnd"/>
            <w:r w:rsidRPr="003526B6">
              <w:rPr>
                <w:sz w:val="20"/>
                <w:szCs w:val="20"/>
              </w:rPr>
              <w:t xml:space="preserve"> </w:t>
            </w:r>
            <w:proofErr w:type="spellStart"/>
            <w:r w:rsidRPr="003526B6">
              <w:rPr>
                <w:sz w:val="20"/>
                <w:szCs w:val="20"/>
              </w:rPr>
              <w:t>lumină</w:t>
            </w:r>
            <w:proofErr w:type="spellEnd"/>
            <w:r w:rsidRPr="003526B6">
              <w:rPr>
                <w:sz w:val="20"/>
                <w:szCs w:val="20"/>
              </w:rPr>
              <w:t xml:space="preserve"> </w:t>
            </w:r>
            <w:proofErr w:type="spellStart"/>
            <w:r w:rsidRPr="003526B6">
              <w:rPr>
                <w:sz w:val="20"/>
                <w:szCs w:val="20"/>
              </w:rPr>
              <w:t>naturală</w:t>
            </w:r>
            <w:proofErr w:type="spellEnd"/>
            <w:r w:rsidRPr="003526B6">
              <w:rPr>
                <w:sz w:val="20"/>
                <w:szCs w:val="20"/>
              </w:rPr>
              <w:t xml:space="preserve"> </w:t>
            </w:r>
            <w:proofErr w:type="spellStart"/>
            <w:r w:rsidRPr="003526B6">
              <w:rPr>
                <w:sz w:val="20"/>
                <w:szCs w:val="20"/>
              </w:rPr>
              <w:t>corespunzătoare</w:t>
            </w:r>
            <w:proofErr w:type="spellEnd"/>
            <w:r w:rsidRPr="003526B6">
              <w:rPr>
                <w:sz w:val="20"/>
                <w:szCs w:val="20"/>
              </w:rPr>
              <w:t>.</w:t>
            </w:r>
          </w:p>
          <w:p w14:paraId="0830F831" w14:textId="77777777" w:rsidR="003526B6" w:rsidRPr="003526B6" w:rsidRDefault="003526B6" w:rsidP="003526B6">
            <w:pPr>
              <w:spacing w:line="276" w:lineRule="auto"/>
              <w:jc w:val="both"/>
              <w:rPr>
                <w:rFonts w:ascii="Times New Roman" w:hAnsi="Times New Roman"/>
                <w:i/>
              </w:rPr>
            </w:pPr>
            <w:r w:rsidRPr="003526B6">
              <w:rPr>
                <w:rFonts w:ascii="Times New Roman" w:hAnsi="Times New Roman"/>
                <w:b/>
                <w:bCs/>
                <w:iCs/>
              </w:rPr>
              <w:t>Servicii de catering/</w:t>
            </w:r>
            <w:proofErr w:type="spellStart"/>
            <w:r w:rsidRPr="003526B6">
              <w:rPr>
                <w:rFonts w:ascii="Times New Roman" w:hAnsi="Times New Roman"/>
                <w:b/>
                <w:bCs/>
                <w:iCs/>
              </w:rPr>
              <w:t>masă</w:t>
            </w:r>
            <w:proofErr w:type="spellEnd"/>
            <w:r w:rsidRPr="003526B6">
              <w:rPr>
                <w:rFonts w:ascii="Times New Roman" w:hAnsi="Times New Roman"/>
                <w:b/>
                <w:bCs/>
                <w:iCs/>
              </w:rPr>
              <w:t xml:space="preserve">/restaurant </w:t>
            </w:r>
            <w:proofErr w:type="spellStart"/>
            <w:r w:rsidRPr="003526B6">
              <w:rPr>
                <w:rFonts w:ascii="Times New Roman" w:hAnsi="Times New Roman"/>
                <w:b/>
                <w:bCs/>
                <w:iCs/>
              </w:rPr>
              <w:t>pentru</w:t>
            </w:r>
            <w:proofErr w:type="spellEnd"/>
            <w:r w:rsidRPr="003526B6">
              <w:rPr>
                <w:rFonts w:ascii="Times New Roman" w:hAnsi="Times New Roman"/>
                <w:b/>
                <w:bCs/>
                <w:iCs/>
              </w:rPr>
              <w:t xml:space="preserve"> </w:t>
            </w:r>
            <w:proofErr w:type="spellStart"/>
            <w:r w:rsidRPr="003526B6">
              <w:rPr>
                <w:rFonts w:ascii="Times New Roman" w:hAnsi="Times New Roman"/>
                <w:b/>
                <w:bCs/>
                <w:iCs/>
              </w:rPr>
              <w:t>participanții</w:t>
            </w:r>
            <w:proofErr w:type="spellEnd"/>
            <w:r w:rsidRPr="003526B6">
              <w:rPr>
                <w:rFonts w:ascii="Times New Roman" w:hAnsi="Times New Roman"/>
                <w:b/>
                <w:bCs/>
                <w:iCs/>
              </w:rPr>
              <w:t xml:space="preserve"> la </w:t>
            </w:r>
            <w:proofErr w:type="spellStart"/>
            <w:r w:rsidRPr="003526B6">
              <w:rPr>
                <w:rFonts w:ascii="Times New Roman" w:hAnsi="Times New Roman"/>
                <w:b/>
                <w:bCs/>
                <w:iCs/>
              </w:rPr>
              <w:t>eveniment</w:t>
            </w:r>
            <w:proofErr w:type="spellEnd"/>
          </w:p>
          <w:p w14:paraId="59AE2FCA"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Vor</w:t>
            </w:r>
            <w:proofErr w:type="spellEnd"/>
            <w:r w:rsidRPr="003526B6">
              <w:rPr>
                <w:sz w:val="20"/>
                <w:szCs w:val="20"/>
              </w:rPr>
              <w:t xml:space="preserve"> fi </w:t>
            </w:r>
            <w:proofErr w:type="spellStart"/>
            <w:r w:rsidRPr="003526B6">
              <w:rPr>
                <w:sz w:val="20"/>
                <w:szCs w:val="20"/>
              </w:rPr>
              <w:t>asigurate</w:t>
            </w:r>
            <w:proofErr w:type="spellEnd"/>
            <w:r w:rsidRPr="003526B6">
              <w:rPr>
                <w:sz w:val="20"/>
                <w:szCs w:val="20"/>
              </w:rPr>
              <w:t xml:space="preserve"> </w:t>
            </w:r>
            <w:proofErr w:type="spellStart"/>
            <w:r w:rsidRPr="003526B6">
              <w:rPr>
                <w:sz w:val="20"/>
                <w:szCs w:val="20"/>
              </w:rPr>
              <w:t>servicii</w:t>
            </w:r>
            <w:proofErr w:type="spellEnd"/>
            <w:r w:rsidRPr="003526B6">
              <w:rPr>
                <w:sz w:val="20"/>
                <w:szCs w:val="20"/>
              </w:rPr>
              <w:t xml:space="preserve"> de </w:t>
            </w:r>
            <w:proofErr w:type="spellStart"/>
            <w:r w:rsidRPr="003526B6">
              <w:rPr>
                <w:sz w:val="20"/>
                <w:szCs w:val="20"/>
              </w:rPr>
              <w:t>masă</w:t>
            </w:r>
            <w:proofErr w:type="spellEnd"/>
            <w:r w:rsidRPr="003526B6">
              <w:rPr>
                <w:sz w:val="20"/>
                <w:szCs w:val="20"/>
              </w:rPr>
              <w:t xml:space="preserve">/restaurant </w:t>
            </w:r>
            <w:proofErr w:type="spellStart"/>
            <w:r w:rsidRPr="003526B6">
              <w:rPr>
                <w:sz w:val="20"/>
                <w:szCs w:val="20"/>
              </w:rPr>
              <w:t>pentru</w:t>
            </w:r>
            <w:proofErr w:type="spellEnd"/>
            <w:r w:rsidRPr="003526B6">
              <w:rPr>
                <w:sz w:val="20"/>
                <w:szCs w:val="20"/>
              </w:rPr>
              <w:t xml:space="preserve"> un </w:t>
            </w:r>
            <w:proofErr w:type="spellStart"/>
            <w:r w:rsidRPr="003526B6">
              <w:rPr>
                <w:sz w:val="20"/>
                <w:szCs w:val="20"/>
              </w:rPr>
              <w:t>număr</w:t>
            </w:r>
            <w:proofErr w:type="spellEnd"/>
            <w:r w:rsidRPr="003526B6">
              <w:rPr>
                <w:sz w:val="20"/>
                <w:szCs w:val="20"/>
              </w:rPr>
              <w:t xml:space="preserve"> de maxim 140 </w:t>
            </w:r>
            <w:proofErr w:type="spellStart"/>
            <w:r w:rsidRPr="003526B6">
              <w:rPr>
                <w:sz w:val="20"/>
                <w:szCs w:val="20"/>
              </w:rPr>
              <w:t>persoane</w:t>
            </w:r>
            <w:proofErr w:type="spellEnd"/>
            <w:r w:rsidRPr="003526B6">
              <w:rPr>
                <w:sz w:val="20"/>
                <w:szCs w:val="20"/>
              </w:rPr>
              <w:t>/</w:t>
            </w:r>
            <w:proofErr w:type="spellStart"/>
            <w:r w:rsidRPr="003526B6">
              <w:rPr>
                <w:sz w:val="20"/>
                <w:szCs w:val="20"/>
              </w:rPr>
              <w:t>eveniment</w:t>
            </w:r>
            <w:proofErr w:type="spellEnd"/>
            <w:r w:rsidRPr="003526B6">
              <w:rPr>
                <w:sz w:val="20"/>
                <w:szCs w:val="20"/>
              </w:rPr>
              <w:t xml:space="preserve">, </w:t>
            </w:r>
            <w:proofErr w:type="spellStart"/>
            <w:r w:rsidRPr="003526B6">
              <w:rPr>
                <w:sz w:val="20"/>
                <w:szCs w:val="20"/>
              </w:rPr>
              <w:t>după</w:t>
            </w:r>
            <w:proofErr w:type="spellEnd"/>
            <w:r w:rsidRPr="003526B6">
              <w:rPr>
                <w:sz w:val="20"/>
                <w:szCs w:val="20"/>
              </w:rPr>
              <w:t xml:space="preserve"> cum </w:t>
            </w:r>
            <w:proofErr w:type="spellStart"/>
            <w:r w:rsidRPr="003526B6">
              <w:rPr>
                <w:sz w:val="20"/>
                <w:szCs w:val="20"/>
              </w:rPr>
              <w:t>urmează</w:t>
            </w:r>
            <w:proofErr w:type="spellEnd"/>
            <w:r w:rsidRPr="003526B6">
              <w:rPr>
                <w:sz w:val="20"/>
                <w:szCs w:val="20"/>
              </w:rPr>
              <w:t>:</w:t>
            </w:r>
          </w:p>
          <w:p w14:paraId="0A6C36DF" w14:textId="77777777" w:rsidR="003526B6" w:rsidRPr="003526B6" w:rsidRDefault="003526B6" w:rsidP="003526B6">
            <w:pPr>
              <w:pStyle w:val="ListParagraph"/>
              <w:numPr>
                <w:ilvl w:val="0"/>
                <w:numId w:val="26"/>
              </w:numPr>
              <w:spacing w:after="160" w:line="276" w:lineRule="auto"/>
              <w:ind w:left="0" w:firstLine="927"/>
              <w:jc w:val="both"/>
              <w:rPr>
                <w:sz w:val="20"/>
                <w:szCs w:val="20"/>
              </w:rPr>
            </w:pPr>
            <w:proofErr w:type="spellStart"/>
            <w:r w:rsidRPr="003526B6">
              <w:rPr>
                <w:b/>
                <w:sz w:val="20"/>
                <w:szCs w:val="20"/>
              </w:rPr>
              <w:t>masă</w:t>
            </w:r>
            <w:proofErr w:type="spellEnd"/>
            <w:r w:rsidRPr="003526B6">
              <w:rPr>
                <w:b/>
                <w:sz w:val="20"/>
                <w:szCs w:val="20"/>
              </w:rPr>
              <w:t xml:space="preserve"> de </w:t>
            </w:r>
            <w:proofErr w:type="spellStart"/>
            <w:r w:rsidRPr="003526B6">
              <w:rPr>
                <w:b/>
                <w:sz w:val="20"/>
                <w:szCs w:val="20"/>
              </w:rPr>
              <w:t>prânz</w:t>
            </w:r>
            <w:proofErr w:type="spellEnd"/>
            <w:r w:rsidRPr="003526B6">
              <w:rPr>
                <w:b/>
                <w:sz w:val="20"/>
                <w:szCs w:val="20"/>
              </w:rPr>
              <w:t xml:space="preserve"> (</w:t>
            </w:r>
            <w:proofErr w:type="spellStart"/>
            <w:r w:rsidRPr="003526B6">
              <w:rPr>
                <w:b/>
                <w:sz w:val="20"/>
                <w:szCs w:val="20"/>
              </w:rPr>
              <w:t>vineri</w:t>
            </w:r>
            <w:proofErr w:type="spellEnd"/>
            <w:r w:rsidRPr="003526B6">
              <w:rPr>
                <w:b/>
                <w:sz w:val="20"/>
                <w:szCs w:val="20"/>
              </w:rPr>
              <w:t xml:space="preserve"> </w:t>
            </w:r>
            <w:proofErr w:type="spellStart"/>
            <w:r w:rsidRPr="003526B6">
              <w:rPr>
                <w:b/>
                <w:sz w:val="20"/>
                <w:szCs w:val="20"/>
              </w:rPr>
              <w:t>și</w:t>
            </w:r>
            <w:proofErr w:type="spellEnd"/>
            <w:r w:rsidRPr="003526B6">
              <w:rPr>
                <w:b/>
                <w:sz w:val="20"/>
                <w:szCs w:val="20"/>
              </w:rPr>
              <w:t xml:space="preserve"> </w:t>
            </w:r>
            <w:proofErr w:type="spellStart"/>
            <w:r w:rsidRPr="003526B6">
              <w:rPr>
                <w:b/>
                <w:sz w:val="20"/>
                <w:szCs w:val="20"/>
              </w:rPr>
              <w:t>sâmbătă</w:t>
            </w:r>
            <w:proofErr w:type="spellEnd"/>
            <w:r w:rsidRPr="003526B6">
              <w:rPr>
                <w:b/>
                <w:sz w:val="20"/>
                <w:szCs w:val="20"/>
              </w:rPr>
              <w:t>)</w:t>
            </w:r>
            <w:r w:rsidRPr="003526B6">
              <w:rPr>
                <w:sz w:val="20"/>
                <w:szCs w:val="20"/>
              </w:rPr>
              <w:t xml:space="preserve">, cu </w:t>
            </w:r>
            <w:proofErr w:type="spellStart"/>
            <w:r w:rsidRPr="003526B6">
              <w:rPr>
                <w:sz w:val="20"/>
                <w:szCs w:val="20"/>
              </w:rPr>
              <w:t>meniu</w:t>
            </w:r>
            <w:proofErr w:type="spellEnd"/>
            <w:r w:rsidRPr="003526B6">
              <w:rPr>
                <w:sz w:val="20"/>
                <w:szCs w:val="20"/>
              </w:rPr>
              <w:t xml:space="preserve"> tip </w:t>
            </w:r>
            <w:proofErr w:type="spellStart"/>
            <w:r w:rsidRPr="003526B6">
              <w:rPr>
                <w:sz w:val="20"/>
                <w:szCs w:val="20"/>
              </w:rPr>
              <w:t>bufet</w:t>
            </w:r>
            <w:proofErr w:type="spellEnd"/>
            <w:r w:rsidRPr="003526B6">
              <w:rPr>
                <w:sz w:val="20"/>
                <w:szCs w:val="20"/>
              </w:rPr>
              <w:t xml:space="preserve"> </w:t>
            </w:r>
            <w:proofErr w:type="spellStart"/>
            <w:r w:rsidRPr="003526B6">
              <w:rPr>
                <w:sz w:val="20"/>
                <w:szCs w:val="20"/>
              </w:rPr>
              <w:t>suedez</w:t>
            </w:r>
            <w:proofErr w:type="spellEnd"/>
            <w:r w:rsidRPr="003526B6">
              <w:rPr>
                <w:sz w:val="20"/>
                <w:szCs w:val="20"/>
              </w:rPr>
              <w:t xml:space="preserve">. Masa de </w:t>
            </w:r>
            <w:proofErr w:type="spellStart"/>
            <w:r w:rsidRPr="003526B6">
              <w:rPr>
                <w:sz w:val="20"/>
                <w:szCs w:val="20"/>
              </w:rPr>
              <w:t>prânz</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conține</w:t>
            </w:r>
            <w:proofErr w:type="spellEnd"/>
            <w:r w:rsidRPr="003526B6">
              <w:rPr>
                <w:sz w:val="20"/>
                <w:szCs w:val="20"/>
              </w:rPr>
              <w:t xml:space="preserve"> </w:t>
            </w:r>
            <w:proofErr w:type="spellStart"/>
            <w:r w:rsidRPr="003526B6">
              <w:rPr>
                <w:sz w:val="20"/>
                <w:szCs w:val="20"/>
              </w:rPr>
              <w:t>feluri</w:t>
            </w:r>
            <w:proofErr w:type="spellEnd"/>
            <w:r w:rsidRPr="003526B6">
              <w:rPr>
                <w:sz w:val="20"/>
                <w:szCs w:val="20"/>
              </w:rPr>
              <w:t xml:space="preserve"> </w:t>
            </w:r>
            <w:proofErr w:type="spellStart"/>
            <w:r w:rsidRPr="003526B6">
              <w:rPr>
                <w:sz w:val="20"/>
                <w:szCs w:val="20"/>
              </w:rPr>
              <w:t>diferite</w:t>
            </w:r>
            <w:proofErr w:type="spellEnd"/>
            <w:r w:rsidRPr="003526B6">
              <w:rPr>
                <w:sz w:val="20"/>
                <w:szCs w:val="20"/>
              </w:rPr>
              <w:t xml:space="preserve"> de </w:t>
            </w:r>
            <w:proofErr w:type="spellStart"/>
            <w:r w:rsidRPr="003526B6">
              <w:rPr>
                <w:sz w:val="20"/>
                <w:szCs w:val="20"/>
              </w:rPr>
              <w:t>mâncare</w:t>
            </w:r>
            <w:proofErr w:type="spellEnd"/>
            <w:r w:rsidRPr="003526B6">
              <w:rPr>
                <w:sz w:val="20"/>
                <w:szCs w:val="20"/>
              </w:rPr>
              <w:t xml:space="preserve">, </w:t>
            </w:r>
            <w:proofErr w:type="spellStart"/>
            <w:r w:rsidRPr="003526B6">
              <w:rPr>
                <w:sz w:val="20"/>
                <w:szCs w:val="20"/>
              </w:rPr>
              <w:t>supă</w:t>
            </w:r>
            <w:proofErr w:type="spellEnd"/>
            <w:r w:rsidRPr="003526B6">
              <w:rPr>
                <w:sz w:val="20"/>
                <w:szCs w:val="20"/>
              </w:rPr>
              <w:t xml:space="preserve">, </w:t>
            </w:r>
            <w:proofErr w:type="spellStart"/>
            <w:r w:rsidRPr="003526B6">
              <w:rPr>
                <w:sz w:val="20"/>
                <w:szCs w:val="20"/>
              </w:rPr>
              <w:t>supă</w:t>
            </w:r>
            <w:proofErr w:type="spellEnd"/>
            <w:r w:rsidRPr="003526B6">
              <w:rPr>
                <w:sz w:val="20"/>
                <w:szCs w:val="20"/>
              </w:rPr>
              <w:t xml:space="preserve"> </w:t>
            </w:r>
            <w:proofErr w:type="spellStart"/>
            <w:r w:rsidRPr="003526B6">
              <w:rPr>
                <w:sz w:val="20"/>
                <w:szCs w:val="20"/>
              </w:rPr>
              <w:t>cremă</w:t>
            </w:r>
            <w:proofErr w:type="spellEnd"/>
            <w:r w:rsidRPr="003526B6">
              <w:rPr>
                <w:sz w:val="20"/>
                <w:szCs w:val="20"/>
              </w:rPr>
              <w:t xml:space="preserve"> de legume </w:t>
            </w:r>
            <w:proofErr w:type="spellStart"/>
            <w:r w:rsidRPr="003526B6">
              <w:rPr>
                <w:sz w:val="20"/>
                <w:szCs w:val="20"/>
              </w:rPr>
              <w:t>servită</w:t>
            </w:r>
            <w:proofErr w:type="spellEnd"/>
            <w:r w:rsidRPr="003526B6">
              <w:rPr>
                <w:sz w:val="20"/>
                <w:szCs w:val="20"/>
              </w:rPr>
              <w:t xml:space="preserve"> cu </w:t>
            </w:r>
            <w:proofErr w:type="spellStart"/>
            <w:r w:rsidRPr="003526B6">
              <w:rPr>
                <w:sz w:val="20"/>
                <w:szCs w:val="20"/>
              </w:rPr>
              <w:t>crutoane</w:t>
            </w:r>
            <w:proofErr w:type="spellEnd"/>
            <w:r w:rsidRPr="003526B6">
              <w:rPr>
                <w:sz w:val="20"/>
                <w:szCs w:val="20"/>
              </w:rPr>
              <w:t xml:space="preserve"> de </w:t>
            </w:r>
            <w:proofErr w:type="spellStart"/>
            <w:r w:rsidRPr="003526B6">
              <w:rPr>
                <w:sz w:val="20"/>
                <w:szCs w:val="20"/>
              </w:rPr>
              <w:t>casă</w:t>
            </w:r>
            <w:proofErr w:type="spellEnd"/>
            <w:r w:rsidRPr="003526B6">
              <w:rPr>
                <w:sz w:val="20"/>
                <w:szCs w:val="20"/>
              </w:rPr>
              <w:t xml:space="preserve"> (minim 350 </w:t>
            </w:r>
            <w:proofErr w:type="spellStart"/>
            <w:r w:rsidRPr="003526B6">
              <w:rPr>
                <w:sz w:val="20"/>
                <w:szCs w:val="20"/>
              </w:rPr>
              <w:t>grame</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sau</w:t>
            </w:r>
            <w:proofErr w:type="spellEnd"/>
            <w:r w:rsidRPr="003526B6">
              <w:rPr>
                <w:sz w:val="20"/>
                <w:szCs w:val="20"/>
              </w:rPr>
              <w:t xml:space="preserve"> </w:t>
            </w:r>
            <w:proofErr w:type="spellStart"/>
            <w:r w:rsidRPr="003526B6">
              <w:rPr>
                <w:sz w:val="20"/>
                <w:szCs w:val="20"/>
              </w:rPr>
              <w:t>ciorbă</w:t>
            </w:r>
            <w:proofErr w:type="spellEnd"/>
            <w:r w:rsidRPr="003526B6">
              <w:rPr>
                <w:sz w:val="20"/>
                <w:szCs w:val="20"/>
              </w:rPr>
              <w:t xml:space="preserve"> (minim 350 </w:t>
            </w:r>
            <w:proofErr w:type="spellStart"/>
            <w:r w:rsidRPr="003526B6">
              <w:rPr>
                <w:sz w:val="20"/>
                <w:szCs w:val="20"/>
              </w:rPr>
              <w:t>grame</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variante</w:t>
            </w:r>
            <w:proofErr w:type="spellEnd"/>
            <w:r w:rsidRPr="003526B6">
              <w:rPr>
                <w:sz w:val="20"/>
                <w:szCs w:val="20"/>
              </w:rPr>
              <w:t xml:space="preserve"> de </w:t>
            </w:r>
            <w:proofErr w:type="spellStart"/>
            <w:r w:rsidRPr="003526B6">
              <w:rPr>
                <w:sz w:val="20"/>
                <w:szCs w:val="20"/>
              </w:rPr>
              <w:t>feluri</w:t>
            </w:r>
            <w:proofErr w:type="spellEnd"/>
            <w:r w:rsidRPr="003526B6">
              <w:rPr>
                <w:sz w:val="20"/>
                <w:szCs w:val="20"/>
              </w:rPr>
              <w:t xml:space="preserve"> </w:t>
            </w:r>
            <w:proofErr w:type="spellStart"/>
            <w:r w:rsidRPr="003526B6">
              <w:rPr>
                <w:sz w:val="20"/>
                <w:szCs w:val="20"/>
              </w:rPr>
              <w:t>principale</w:t>
            </w:r>
            <w:proofErr w:type="spellEnd"/>
            <w:r w:rsidRPr="003526B6">
              <w:rPr>
                <w:sz w:val="20"/>
                <w:szCs w:val="20"/>
              </w:rPr>
              <w:t xml:space="preserve">, </w:t>
            </w:r>
            <w:proofErr w:type="spellStart"/>
            <w:r w:rsidRPr="003526B6">
              <w:rPr>
                <w:sz w:val="20"/>
                <w:szCs w:val="20"/>
              </w:rPr>
              <w:t>inclusiv</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lacto-vegetarieni</w:t>
            </w:r>
            <w:proofErr w:type="spellEnd"/>
            <w:r w:rsidRPr="003526B6">
              <w:rPr>
                <w:sz w:val="20"/>
                <w:szCs w:val="20"/>
              </w:rPr>
              <w:t xml:space="preserve"> (aperitive, </w:t>
            </w:r>
            <w:proofErr w:type="spellStart"/>
            <w:r w:rsidRPr="003526B6">
              <w:rPr>
                <w:sz w:val="20"/>
                <w:szCs w:val="20"/>
              </w:rPr>
              <w:t>inclusiv</w:t>
            </w:r>
            <w:proofErr w:type="spellEnd"/>
            <w:r w:rsidRPr="003526B6">
              <w:rPr>
                <w:sz w:val="20"/>
                <w:szCs w:val="20"/>
              </w:rPr>
              <w:t xml:space="preserve"> </w:t>
            </w:r>
            <w:proofErr w:type="spellStart"/>
            <w:r w:rsidRPr="003526B6">
              <w:rPr>
                <w:sz w:val="20"/>
                <w:szCs w:val="20"/>
              </w:rPr>
              <w:t>salată</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feluri</w:t>
            </w:r>
            <w:proofErr w:type="spellEnd"/>
            <w:r w:rsidRPr="003526B6">
              <w:rPr>
                <w:sz w:val="20"/>
                <w:szCs w:val="20"/>
              </w:rPr>
              <w:t xml:space="preserve"> </w:t>
            </w:r>
            <w:proofErr w:type="spellStart"/>
            <w:r w:rsidRPr="003526B6">
              <w:rPr>
                <w:sz w:val="20"/>
                <w:szCs w:val="20"/>
              </w:rPr>
              <w:t>principale</w:t>
            </w:r>
            <w:proofErr w:type="spellEnd"/>
            <w:r w:rsidRPr="003526B6">
              <w:rPr>
                <w:sz w:val="20"/>
                <w:szCs w:val="20"/>
              </w:rPr>
              <w:t xml:space="preserve"> </w:t>
            </w:r>
            <w:proofErr w:type="spellStart"/>
            <w:r w:rsidRPr="003526B6">
              <w:rPr>
                <w:sz w:val="20"/>
                <w:szCs w:val="20"/>
              </w:rPr>
              <w:t>calde</w:t>
            </w:r>
            <w:proofErr w:type="spellEnd"/>
            <w:r w:rsidRPr="003526B6">
              <w:rPr>
                <w:sz w:val="20"/>
                <w:szCs w:val="20"/>
              </w:rPr>
              <w:t xml:space="preserve"> care </w:t>
            </w:r>
            <w:proofErr w:type="spellStart"/>
            <w:r w:rsidRPr="003526B6">
              <w:rPr>
                <w:sz w:val="20"/>
                <w:szCs w:val="20"/>
              </w:rPr>
              <w:t>să</w:t>
            </w:r>
            <w:proofErr w:type="spellEnd"/>
            <w:r w:rsidRPr="003526B6">
              <w:rPr>
                <w:sz w:val="20"/>
                <w:szCs w:val="20"/>
              </w:rPr>
              <w:t xml:space="preserve"> </w:t>
            </w:r>
            <w:proofErr w:type="spellStart"/>
            <w:r w:rsidRPr="003526B6">
              <w:rPr>
                <w:sz w:val="20"/>
                <w:szCs w:val="20"/>
              </w:rPr>
              <w:t>conțină</w:t>
            </w:r>
            <w:proofErr w:type="spellEnd"/>
            <w:r w:rsidRPr="003526B6">
              <w:rPr>
                <w:sz w:val="20"/>
                <w:szCs w:val="20"/>
              </w:rPr>
              <w:t xml:space="preserve"> carne de </w:t>
            </w:r>
            <w:proofErr w:type="spellStart"/>
            <w:r w:rsidRPr="003526B6">
              <w:rPr>
                <w:sz w:val="20"/>
                <w:szCs w:val="20"/>
              </w:rPr>
              <w:t>pui</w:t>
            </w:r>
            <w:proofErr w:type="spellEnd"/>
            <w:r w:rsidRPr="003526B6">
              <w:rPr>
                <w:sz w:val="20"/>
                <w:szCs w:val="20"/>
              </w:rPr>
              <w:t xml:space="preserve">/ </w:t>
            </w:r>
            <w:proofErr w:type="spellStart"/>
            <w:r w:rsidRPr="003526B6">
              <w:rPr>
                <w:sz w:val="20"/>
                <w:szCs w:val="20"/>
              </w:rPr>
              <w:t>vită</w:t>
            </w:r>
            <w:proofErr w:type="spellEnd"/>
            <w:r w:rsidRPr="003526B6">
              <w:rPr>
                <w:sz w:val="20"/>
                <w:szCs w:val="20"/>
              </w:rPr>
              <w:t xml:space="preserve">/ </w:t>
            </w:r>
            <w:proofErr w:type="spellStart"/>
            <w:r w:rsidRPr="003526B6">
              <w:rPr>
                <w:sz w:val="20"/>
                <w:szCs w:val="20"/>
              </w:rPr>
              <w:t>porc</w:t>
            </w:r>
            <w:proofErr w:type="spellEnd"/>
            <w:r w:rsidRPr="003526B6">
              <w:rPr>
                <w:sz w:val="20"/>
                <w:szCs w:val="20"/>
              </w:rPr>
              <w:t xml:space="preserve">/ </w:t>
            </w:r>
            <w:proofErr w:type="spellStart"/>
            <w:r w:rsidRPr="003526B6">
              <w:rPr>
                <w:sz w:val="20"/>
                <w:szCs w:val="20"/>
              </w:rPr>
              <w:t>pește</w:t>
            </w:r>
            <w:proofErr w:type="spellEnd"/>
            <w:r w:rsidRPr="003526B6">
              <w:rPr>
                <w:sz w:val="20"/>
                <w:szCs w:val="20"/>
              </w:rPr>
              <w:t xml:space="preserve">, </w:t>
            </w:r>
            <w:proofErr w:type="spellStart"/>
            <w:r w:rsidRPr="003526B6">
              <w:rPr>
                <w:sz w:val="20"/>
                <w:szCs w:val="20"/>
              </w:rPr>
              <w:t>fiecare</w:t>
            </w:r>
            <w:proofErr w:type="spellEnd"/>
            <w:r w:rsidRPr="003526B6">
              <w:rPr>
                <w:sz w:val="20"/>
                <w:szCs w:val="20"/>
              </w:rPr>
              <w:t xml:space="preserve"> </w:t>
            </w:r>
            <w:proofErr w:type="spellStart"/>
            <w:r w:rsidRPr="003526B6">
              <w:rPr>
                <w:sz w:val="20"/>
                <w:szCs w:val="20"/>
              </w:rPr>
              <w:t>fel</w:t>
            </w:r>
            <w:proofErr w:type="spellEnd"/>
            <w:r w:rsidRPr="003526B6">
              <w:rPr>
                <w:sz w:val="20"/>
                <w:szCs w:val="20"/>
              </w:rPr>
              <w:t xml:space="preserve"> principal </w:t>
            </w:r>
            <w:proofErr w:type="spellStart"/>
            <w:r w:rsidRPr="003526B6">
              <w:rPr>
                <w:sz w:val="20"/>
                <w:szCs w:val="20"/>
              </w:rPr>
              <w:t>având</w:t>
            </w:r>
            <w:proofErr w:type="spellEnd"/>
            <w:r w:rsidRPr="003526B6">
              <w:rPr>
                <w:sz w:val="20"/>
                <w:szCs w:val="20"/>
              </w:rPr>
              <w:t xml:space="preserve"> </w:t>
            </w:r>
            <w:proofErr w:type="spellStart"/>
            <w:r w:rsidRPr="003526B6">
              <w:rPr>
                <w:sz w:val="20"/>
                <w:szCs w:val="20"/>
              </w:rPr>
              <w:t>garnituri</w:t>
            </w:r>
            <w:proofErr w:type="spellEnd"/>
            <w:r w:rsidRPr="003526B6">
              <w:rPr>
                <w:sz w:val="20"/>
                <w:szCs w:val="20"/>
              </w:rPr>
              <w:t xml:space="preserve"> </w:t>
            </w:r>
            <w:proofErr w:type="spellStart"/>
            <w:r w:rsidRPr="003526B6">
              <w:rPr>
                <w:sz w:val="20"/>
                <w:szCs w:val="20"/>
              </w:rPr>
              <w:t>asociate</w:t>
            </w:r>
            <w:proofErr w:type="spellEnd"/>
            <w:r w:rsidRPr="003526B6">
              <w:rPr>
                <w:sz w:val="20"/>
                <w:szCs w:val="20"/>
              </w:rPr>
              <w:t xml:space="preserve">) care </w:t>
            </w:r>
            <w:proofErr w:type="spellStart"/>
            <w:r w:rsidRPr="003526B6">
              <w:rPr>
                <w:sz w:val="20"/>
                <w:szCs w:val="20"/>
              </w:rPr>
              <w:t>să</w:t>
            </w:r>
            <w:proofErr w:type="spellEnd"/>
            <w:r w:rsidRPr="003526B6">
              <w:rPr>
                <w:sz w:val="20"/>
                <w:szCs w:val="20"/>
              </w:rPr>
              <w:t xml:space="preserve"> </w:t>
            </w:r>
            <w:proofErr w:type="spellStart"/>
            <w:r w:rsidRPr="003526B6">
              <w:rPr>
                <w:sz w:val="20"/>
                <w:szCs w:val="20"/>
              </w:rPr>
              <w:t>însumeze</w:t>
            </w:r>
            <w:proofErr w:type="spellEnd"/>
            <w:r w:rsidRPr="003526B6">
              <w:rPr>
                <w:sz w:val="20"/>
                <w:szCs w:val="20"/>
              </w:rPr>
              <w:t xml:space="preserve"> minim 400 </w:t>
            </w:r>
            <w:proofErr w:type="spellStart"/>
            <w:r w:rsidRPr="003526B6">
              <w:rPr>
                <w:sz w:val="20"/>
                <w:szCs w:val="20"/>
              </w:rPr>
              <w:t>grame</w:t>
            </w:r>
            <w:proofErr w:type="spellEnd"/>
            <w:r w:rsidRPr="003526B6">
              <w:rPr>
                <w:sz w:val="20"/>
                <w:szCs w:val="20"/>
              </w:rPr>
              <w:t xml:space="preserve"> / </w:t>
            </w:r>
            <w:proofErr w:type="spellStart"/>
            <w:r w:rsidRPr="003526B6">
              <w:rPr>
                <w:sz w:val="20"/>
                <w:szCs w:val="20"/>
              </w:rPr>
              <w:t>persoană</w:t>
            </w:r>
            <w:proofErr w:type="spellEnd"/>
            <w:r w:rsidRPr="003526B6">
              <w:rPr>
                <w:sz w:val="20"/>
                <w:szCs w:val="20"/>
              </w:rPr>
              <w:t xml:space="preserve">, la care se </w:t>
            </w:r>
            <w:proofErr w:type="spellStart"/>
            <w:r w:rsidRPr="003526B6">
              <w:rPr>
                <w:sz w:val="20"/>
                <w:szCs w:val="20"/>
              </w:rPr>
              <w:t>vor</w:t>
            </w:r>
            <w:proofErr w:type="spellEnd"/>
            <w:r w:rsidRPr="003526B6">
              <w:rPr>
                <w:sz w:val="20"/>
                <w:szCs w:val="20"/>
              </w:rPr>
              <w:t xml:space="preserve"> </w:t>
            </w:r>
            <w:proofErr w:type="spellStart"/>
            <w:r w:rsidRPr="003526B6">
              <w:rPr>
                <w:sz w:val="20"/>
                <w:szCs w:val="20"/>
              </w:rPr>
              <w:t>adăuga</w:t>
            </w:r>
            <w:proofErr w:type="spellEnd"/>
            <w:r w:rsidRPr="003526B6">
              <w:rPr>
                <w:sz w:val="20"/>
                <w:szCs w:val="20"/>
              </w:rPr>
              <w:t xml:space="preserve"> </w:t>
            </w:r>
            <w:proofErr w:type="spellStart"/>
            <w:r w:rsidRPr="003526B6">
              <w:rPr>
                <w:sz w:val="20"/>
                <w:szCs w:val="20"/>
              </w:rPr>
              <w:t>fructe</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deserturi</w:t>
            </w:r>
            <w:proofErr w:type="spellEnd"/>
            <w:r w:rsidRPr="003526B6">
              <w:rPr>
                <w:sz w:val="20"/>
                <w:szCs w:val="20"/>
              </w:rPr>
              <w:t xml:space="preserve"> </w:t>
            </w:r>
            <w:proofErr w:type="spellStart"/>
            <w:r w:rsidRPr="003526B6">
              <w:rPr>
                <w:sz w:val="20"/>
                <w:szCs w:val="20"/>
              </w:rPr>
              <w:t>asortate</w:t>
            </w:r>
            <w:proofErr w:type="spellEnd"/>
            <w:r w:rsidRPr="003526B6">
              <w:rPr>
                <w:sz w:val="20"/>
                <w:szCs w:val="20"/>
              </w:rPr>
              <w:t xml:space="preserve"> care </w:t>
            </w:r>
            <w:proofErr w:type="spellStart"/>
            <w:r w:rsidRPr="003526B6">
              <w:rPr>
                <w:sz w:val="20"/>
                <w:szCs w:val="20"/>
              </w:rPr>
              <w:t>să</w:t>
            </w:r>
            <w:proofErr w:type="spellEnd"/>
            <w:r w:rsidRPr="003526B6">
              <w:rPr>
                <w:sz w:val="20"/>
                <w:szCs w:val="20"/>
              </w:rPr>
              <w:t xml:space="preserve"> </w:t>
            </w:r>
            <w:proofErr w:type="spellStart"/>
            <w:r w:rsidRPr="003526B6">
              <w:rPr>
                <w:sz w:val="20"/>
                <w:szCs w:val="20"/>
              </w:rPr>
              <w:t>însumeze</w:t>
            </w:r>
            <w:proofErr w:type="spellEnd"/>
            <w:r w:rsidRPr="003526B6">
              <w:rPr>
                <w:sz w:val="20"/>
                <w:szCs w:val="20"/>
              </w:rPr>
              <w:t xml:space="preserve"> minim 300 </w:t>
            </w:r>
            <w:proofErr w:type="spellStart"/>
            <w:r w:rsidRPr="003526B6">
              <w:rPr>
                <w:sz w:val="20"/>
                <w:szCs w:val="20"/>
              </w:rPr>
              <w:t>grame</w:t>
            </w:r>
            <w:proofErr w:type="spellEnd"/>
            <w:r w:rsidRPr="003526B6">
              <w:rPr>
                <w:sz w:val="20"/>
                <w:szCs w:val="20"/>
              </w:rPr>
              <w:t xml:space="preserve"> / </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se </w:t>
            </w:r>
            <w:proofErr w:type="spellStart"/>
            <w:r w:rsidRPr="003526B6">
              <w:rPr>
                <w:sz w:val="20"/>
                <w:szCs w:val="20"/>
              </w:rPr>
              <w:t>vor</w:t>
            </w:r>
            <w:proofErr w:type="spellEnd"/>
            <w:r w:rsidRPr="003526B6">
              <w:rPr>
                <w:sz w:val="20"/>
                <w:szCs w:val="20"/>
              </w:rPr>
              <w:t xml:space="preserve"> </w:t>
            </w:r>
            <w:proofErr w:type="spellStart"/>
            <w:r w:rsidRPr="003526B6">
              <w:rPr>
                <w:sz w:val="20"/>
                <w:szCs w:val="20"/>
              </w:rPr>
              <w:t>adăuga</w:t>
            </w:r>
            <w:proofErr w:type="spellEnd"/>
            <w:r w:rsidRPr="003526B6">
              <w:rPr>
                <w:sz w:val="20"/>
                <w:szCs w:val="20"/>
              </w:rPr>
              <w:t xml:space="preserve"> </w:t>
            </w:r>
            <w:proofErr w:type="spellStart"/>
            <w:r w:rsidRPr="003526B6">
              <w:rPr>
                <w:sz w:val="20"/>
                <w:szCs w:val="20"/>
              </w:rPr>
              <w:t>băuturi</w:t>
            </w:r>
            <w:proofErr w:type="spellEnd"/>
            <w:r w:rsidRPr="003526B6">
              <w:rPr>
                <w:sz w:val="20"/>
                <w:szCs w:val="20"/>
              </w:rPr>
              <w:t xml:space="preserve"> (</w:t>
            </w:r>
            <w:proofErr w:type="spellStart"/>
            <w:r w:rsidRPr="003526B6">
              <w:rPr>
                <w:sz w:val="20"/>
                <w:szCs w:val="20"/>
              </w:rPr>
              <w:t>apă</w:t>
            </w:r>
            <w:proofErr w:type="spellEnd"/>
            <w:r w:rsidRPr="003526B6">
              <w:rPr>
                <w:sz w:val="20"/>
                <w:szCs w:val="20"/>
              </w:rPr>
              <w:t xml:space="preserve"> </w:t>
            </w:r>
            <w:proofErr w:type="spellStart"/>
            <w:r w:rsidRPr="003526B6">
              <w:rPr>
                <w:sz w:val="20"/>
                <w:szCs w:val="20"/>
              </w:rPr>
              <w:t>carbogazoasă</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necarbogazoasă</w:t>
            </w:r>
            <w:proofErr w:type="spellEnd"/>
            <w:r w:rsidRPr="003526B6">
              <w:rPr>
                <w:sz w:val="20"/>
                <w:szCs w:val="20"/>
              </w:rPr>
              <w:t xml:space="preserve">, </w:t>
            </w:r>
            <w:proofErr w:type="spellStart"/>
            <w:r w:rsidRPr="003526B6">
              <w:rPr>
                <w:sz w:val="20"/>
                <w:szCs w:val="20"/>
              </w:rPr>
              <w:t>sucuri</w:t>
            </w:r>
            <w:proofErr w:type="spellEnd"/>
            <w:r w:rsidRPr="003526B6">
              <w:rPr>
                <w:sz w:val="20"/>
                <w:szCs w:val="20"/>
              </w:rPr>
              <w:t>);</w:t>
            </w:r>
          </w:p>
          <w:p w14:paraId="7481BE5C" w14:textId="77777777" w:rsidR="003526B6" w:rsidRPr="003526B6" w:rsidRDefault="003526B6" w:rsidP="003526B6">
            <w:pPr>
              <w:pStyle w:val="ListParagraph"/>
              <w:numPr>
                <w:ilvl w:val="0"/>
                <w:numId w:val="26"/>
              </w:numPr>
              <w:spacing w:after="160" w:line="276" w:lineRule="auto"/>
              <w:ind w:left="0" w:firstLine="927"/>
              <w:jc w:val="both"/>
              <w:rPr>
                <w:sz w:val="20"/>
                <w:szCs w:val="20"/>
              </w:rPr>
            </w:pPr>
            <w:r w:rsidRPr="003526B6">
              <w:rPr>
                <w:b/>
                <w:sz w:val="20"/>
                <w:szCs w:val="20"/>
              </w:rPr>
              <w:t xml:space="preserve">1 </w:t>
            </w:r>
            <w:proofErr w:type="spellStart"/>
            <w:r w:rsidRPr="003526B6">
              <w:rPr>
                <w:b/>
                <w:sz w:val="20"/>
                <w:szCs w:val="20"/>
              </w:rPr>
              <w:t>pauză</w:t>
            </w:r>
            <w:proofErr w:type="spellEnd"/>
            <w:r w:rsidRPr="003526B6">
              <w:rPr>
                <w:b/>
                <w:sz w:val="20"/>
                <w:szCs w:val="20"/>
              </w:rPr>
              <w:t xml:space="preserve"> de </w:t>
            </w:r>
            <w:proofErr w:type="spellStart"/>
            <w:r w:rsidRPr="003526B6">
              <w:rPr>
                <w:b/>
                <w:sz w:val="20"/>
                <w:szCs w:val="20"/>
              </w:rPr>
              <w:t>cafea</w:t>
            </w:r>
            <w:proofErr w:type="spellEnd"/>
            <w:r w:rsidRPr="003526B6">
              <w:rPr>
                <w:sz w:val="20"/>
                <w:szCs w:val="20"/>
              </w:rPr>
              <w:t xml:space="preserve"> </w:t>
            </w:r>
            <w:r w:rsidRPr="003526B6">
              <w:rPr>
                <w:b/>
                <w:sz w:val="20"/>
                <w:szCs w:val="20"/>
              </w:rPr>
              <w:t>(</w:t>
            </w:r>
            <w:proofErr w:type="spellStart"/>
            <w:r w:rsidRPr="003526B6">
              <w:rPr>
                <w:b/>
                <w:sz w:val="20"/>
                <w:szCs w:val="20"/>
              </w:rPr>
              <w:t>vineri</w:t>
            </w:r>
            <w:proofErr w:type="spellEnd"/>
            <w:r w:rsidRPr="003526B6">
              <w:rPr>
                <w:b/>
                <w:sz w:val="20"/>
                <w:szCs w:val="20"/>
              </w:rPr>
              <w:t xml:space="preserve"> </w:t>
            </w:r>
            <w:proofErr w:type="spellStart"/>
            <w:r w:rsidRPr="003526B6">
              <w:rPr>
                <w:b/>
                <w:sz w:val="20"/>
                <w:szCs w:val="20"/>
              </w:rPr>
              <w:t>și</w:t>
            </w:r>
            <w:proofErr w:type="spellEnd"/>
            <w:r w:rsidRPr="003526B6">
              <w:rPr>
                <w:b/>
                <w:sz w:val="20"/>
                <w:szCs w:val="20"/>
              </w:rPr>
              <w:t xml:space="preserve"> </w:t>
            </w:r>
            <w:proofErr w:type="spellStart"/>
            <w:r w:rsidRPr="003526B6">
              <w:rPr>
                <w:b/>
                <w:sz w:val="20"/>
                <w:szCs w:val="20"/>
              </w:rPr>
              <w:t>sâmbătă</w:t>
            </w:r>
            <w:proofErr w:type="spellEnd"/>
            <w:r w:rsidRPr="003526B6">
              <w:rPr>
                <w:b/>
                <w:sz w:val="20"/>
                <w:szCs w:val="20"/>
              </w:rPr>
              <w:t>)</w:t>
            </w:r>
            <w:r w:rsidRPr="003526B6">
              <w:rPr>
                <w:sz w:val="20"/>
                <w:szCs w:val="20"/>
              </w:rPr>
              <w:t xml:space="preserve"> – </w:t>
            </w:r>
            <w:proofErr w:type="spellStart"/>
            <w:r w:rsidRPr="003526B6">
              <w:rPr>
                <w:sz w:val="20"/>
                <w:szCs w:val="20"/>
              </w:rPr>
              <w:t>cafea</w:t>
            </w:r>
            <w:proofErr w:type="spellEnd"/>
            <w:r w:rsidRPr="003526B6">
              <w:rPr>
                <w:sz w:val="20"/>
                <w:szCs w:val="20"/>
              </w:rPr>
              <w:t xml:space="preserve"> (1 </w:t>
            </w:r>
            <w:proofErr w:type="spellStart"/>
            <w:r w:rsidRPr="003526B6">
              <w:rPr>
                <w:sz w:val="20"/>
                <w:szCs w:val="20"/>
              </w:rPr>
              <w:t>cafea</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ceai</w:t>
            </w:r>
            <w:proofErr w:type="spellEnd"/>
            <w:r w:rsidRPr="003526B6">
              <w:rPr>
                <w:sz w:val="20"/>
                <w:szCs w:val="20"/>
              </w:rPr>
              <w:t xml:space="preserve"> (1 </w:t>
            </w:r>
            <w:proofErr w:type="spellStart"/>
            <w:r w:rsidRPr="003526B6">
              <w:rPr>
                <w:sz w:val="20"/>
                <w:szCs w:val="20"/>
              </w:rPr>
              <w:t>ceai</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apă</w:t>
            </w:r>
            <w:proofErr w:type="spellEnd"/>
            <w:r w:rsidRPr="003526B6">
              <w:rPr>
                <w:sz w:val="20"/>
                <w:szCs w:val="20"/>
              </w:rPr>
              <w:t xml:space="preserve"> </w:t>
            </w:r>
            <w:proofErr w:type="spellStart"/>
            <w:r w:rsidRPr="003526B6">
              <w:rPr>
                <w:sz w:val="20"/>
                <w:szCs w:val="20"/>
              </w:rPr>
              <w:t>plată</w:t>
            </w:r>
            <w:proofErr w:type="spellEnd"/>
            <w:r w:rsidRPr="003526B6">
              <w:rPr>
                <w:sz w:val="20"/>
                <w:szCs w:val="20"/>
              </w:rPr>
              <w:t xml:space="preserve"> </w:t>
            </w:r>
            <w:proofErr w:type="spellStart"/>
            <w:r w:rsidRPr="003526B6">
              <w:rPr>
                <w:sz w:val="20"/>
                <w:szCs w:val="20"/>
              </w:rPr>
              <w:t>sau</w:t>
            </w:r>
            <w:proofErr w:type="spellEnd"/>
            <w:r w:rsidRPr="003526B6">
              <w:rPr>
                <w:sz w:val="20"/>
                <w:szCs w:val="20"/>
              </w:rPr>
              <w:t xml:space="preserve"> </w:t>
            </w:r>
            <w:proofErr w:type="spellStart"/>
            <w:r w:rsidRPr="003526B6">
              <w:rPr>
                <w:sz w:val="20"/>
                <w:szCs w:val="20"/>
              </w:rPr>
              <w:t>carbogazoasa</w:t>
            </w:r>
            <w:proofErr w:type="spellEnd"/>
            <w:r w:rsidRPr="003526B6">
              <w:rPr>
                <w:sz w:val="20"/>
                <w:szCs w:val="20"/>
              </w:rPr>
              <w:t xml:space="preserve"> (0,5 </w:t>
            </w:r>
            <w:proofErr w:type="spellStart"/>
            <w:r w:rsidRPr="003526B6">
              <w:rPr>
                <w:sz w:val="20"/>
                <w:szCs w:val="20"/>
              </w:rPr>
              <w:t>litri</w:t>
            </w:r>
            <w:proofErr w:type="spellEnd"/>
            <w:r w:rsidRPr="003526B6">
              <w:rPr>
                <w:sz w:val="20"/>
                <w:szCs w:val="20"/>
              </w:rPr>
              <w:t xml:space="preserve">/ </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îmbuteliată</w:t>
            </w:r>
            <w:proofErr w:type="spellEnd"/>
            <w:r w:rsidRPr="003526B6">
              <w:rPr>
                <w:sz w:val="20"/>
                <w:szCs w:val="20"/>
              </w:rPr>
              <w:t xml:space="preserve"> individual), </w:t>
            </w:r>
            <w:proofErr w:type="spellStart"/>
            <w:r w:rsidRPr="003526B6">
              <w:rPr>
                <w:sz w:val="20"/>
                <w:szCs w:val="20"/>
              </w:rPr>
              <w:t>suc</w:t>
            </w:r>
            <w:proofErr w:type="spellEnd"/>
            <w:r w:rsidRPr="003526B6">
              <w:rPr>
                <w:sz w:val="20"/>
                <w:szCs w:val="20"/>
              </w:rPr>
              <w:t xml:space="preserve"> </w:t>
            </w:r>
            <w:proofErr w:type="spellStart"/>
            <w:r w:rsidRPr="003526B6">
              <w:rPr>
                <w:sz w:val="20"/>
                <w:szCs w:val="20"/>
              </w:rPr>
              <w:t>neacidulat</w:t>
            </w:r>
            <w:proofErr w:type="spellEnd"/>
            <w:r w:rsidRPr="003526B6">
              <w:rPr>
                <w:sz w:val="20"/>
                <w:szCs w:val="20"/>
              </w:rPr>
              <w:t xml:space="preserve"> (0,5 </w:t>
            </w:r>
            <w:proofErr w:type="spellStart"/>
            <w:r w:rsidRPr="003526B6">
              <w:rPr>
                <w:sz w:val="20"/>
                <w:szCs w:val="20"/>
              </w:rPr>
              <w:t>litri</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patiserie</w:t>
            </w:r>
            <w:proofErr w:type="spellEnd"/>
            <w:r w:rsidRPr="003526B6">
              <w:rPr>
                <w:sz w:val="20"/>
                <w:szCs w:val="20"/>
              </w:rPr>
              <w:t xml:space="preserve"> </w:t>
            </w:r>
            <w:proofErr w:type="spellStart"/>
            <w:r w:rsidRPr="003526B6">
              <w:rPr>
                <w:sz w:val="20"/>
                <w:szCs w:val="20"/>
              </w:rPr>
              <w:t>proaspătă</w:t>
            </w:r>
            <w:proofErr w:type="spellEnd"/>
            <w:r w:rsidRPr="003526B6">
              <w:rPr>
                <w:sz w:val="20"/>
                <w:szCs w:val="20"/>
              </w:rPr>
              <w:t xml:space="preserve"> dulce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sărată</w:t>
            </w:r>
            <w:proofErr w:type="spellEnd"/>
            <w:r w:rsidRPr="003526B6">
              <w:rPr>
                <w:sz w:val="20"/>
                <w:szCs w:val="20"/>
              </w:rPr>
              <w:t xml:space="preserve"> (100 gr mixt/ </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lapte</w:t>
            </w:r>
            <w:proofErr w:type="spellEnd"/>
            <w:r w:rsidRPr="003526B6">
              <w:rPr>
                <w:sz w:val="20"/>
                <w:szCs w:val="20"/>
              </w:rPr>
              <w:t xml:space="preserve"> </w:t>
            </w:r>
            <w:proofErr w:type="spellStart"/>
            <w:r w:rsidRPr="003526B6">
              <w:rPr>
                <w:sz w:val="20"/>
                <w:szCs w:val="20"/>
              </w:rPr>
              <w:t>condensat</w:t>
            </w:r>
            <w:proofErr w:type="spellEnd"/>
            <w:r w:rsidRPr="003526B6">
              <w:rPr>
                <w:sz w:val="20"/>
                <w:szCs w:val="20"/>
              </w:rPr>
              <w:t xml:space="preserve">, </w:t>
            </w:r>
            <w:proofErr w:type="spellStart"/>
            <w:r w:rsidRPr="003526B6">
              <w:rPr>
                <w:sz w:val="20"/>
                <w:szCs w:val="20"/>
              </w:rPr>
              <w:t>zahăr</w:t>
            </w:r>
            <w:proofErr w:type="spellEnd"/>
            <w:r w:rsidRPr="003526B6">
              <w:rPr>
                <w:sz w:val="20"/>
                <w:szCs w:val="20"/>
              </w:rPr>
              <w:t xml:space="preserve">, </w:t>
            </w:r>
            <w:proofErr w:type="spellStart"/>
            <w:r w:rsidRPr="003526B6">
              <w:rPr>
                <w:sz w:val="20"/>
                <w:szCs w:val="20"/>
              </w:rPr>
              <w:t>îndulcitor</w:t>
            </w:r>
            <w:proofErr w:type="spellEnd"/>
            <w:r w:rsidRPr="003526B6">
              <w:rPr>
                <w:sz w:val="20"/>
                <w:szCs w:val="20"/>
              </w:rPr>
              <w:t xml:space="preserve"> </w:t>
            </w:r>
            <w:proofErr w:type="gramStart"/>
            <w:r w:rsidRPr="003526B6">
              <w:rPr>
                <w:sz w:val="20"/>
                <w:szCs w:val="20"/>
              </w:rPr>
              <w:t>artificial;</w:t>
            </w:r>
            <w:proofErr w:type="gramEnd"/>
          </w:p>
          <w:p w14:paraId="3070B5DA" w14:textId="77777777" w:rsidR="003526B6" w:rsidRPr="003526B6" w:rsidRDefault="003526B6" w:rsidP="003526B6">
            <w:pPr>
              <w:pStyle w:val="ListParagraph"/>
              <w:numPr>
                <w:ilvl w:val="0"/>
                <w:numId w:val="26"/>
              </w:numPr>
              <w:spacing w:after="160" w:line="276" w:lineRule="auto"/>
              <w:ind w:left="0" w:firstLine="927"/>
              <w:jc w:val="both"/>
              <w:rPr>
                <w:sz w:val="20"/>
                <w:szCs w:val="20"/>
              </w:rPr>
            </w:pPr>
            <w:proofErr w:type="spellStart"/>
            <w:r w:rsidRPr="003526B6">
              <w:rPr>
                <w:b/>
                <w:sz w:val="20"/>
                <w:szCs w:val="20"/>
              </w:rPr>
              <w:t>cina</w:t>
            </w:r>
            <w:proofErr w:type="spellEnd"/>
            <w:r w:rsidRPr="003526B6">
              <w:rPr>
                <w:b/>
                <w:sz w:val="20"/>
                <w:szCs w:val="20"/>
              </w:rPr>
              <w:t xml:space="preserve"> (</w:t>
            </w:r>
            <w:proofErr w:type="spellStart"/>
            <w:r w:rsidRPr="003526B6">
              <w:rPr>
                <w:b/>
                <w:sz w:val="20"/>
                <w:szCs w:val="20"/>
              </w:rPr>
              <w:t>vineri</w:t>
            </w:r>
            <w:proofErr w:type="spellEnd"/>
            <w:r w:rsidRPr="003526B6">
              <w:rPr>
                <w:b/>
                <w:sz w:val="20"/>
                <w:szCs w:val="20"/>
              </w:rPr>
              <w:t xml:space="preserve"> </w:t>
            </w:r>
            <w:proofErr w:type="spellStart"/>
            <w:r w:rsidRPr="003526B6">
              <w:rPr>
                <w:b/>
                <w:sz w:val="20"/>
                <w:szCs w:val="20"/>
              </w:rPr>
              <w:t>și</w:t>
            </w:r>
            <w:proofErr w:type="spellEnd"/>
            <w:r w:rsidRPr="003526B6">
              <w:rPr>
                <w:b/>
                <w:sz w:val="20"/>
                <w:szCs w:val="20"/>
              </w:rPr>
              <w:t xml:space="preserve"> </w:t>
            </w:r>
            <w:proofErr w:type="spellStart"/>
            <w:r w:rsidRPr="003526B6">
              <w:rPr>
                <w:b/>
                <w:sz w:val="20"/>
                <w:szCs w:val="20"/>
              </w:rPr>
              <w:t>sâmbătă</w:t>
            </w:r>
            <w:proofErr w:type="spellEnd"/>
            <w:r w:rsidRPr="003526B6">
              <w:rPr>
                <w:b/>
                <w:sz w:val="20"/>
                <w:szCs w:val="20"/>
              </w:rPr>
              <w:t>)</w:t>
            </w:r>
            <w:r w:rsidRPr="003526B6">
              <w:rPr>
                <w:sz w:val="20"/>
                <w:szCs w:val="20"/>
              </w:rPr>
              <w:t xml:space="preserve">, cu </w:t>
            </w:r>
            <w:proofErr w:type="spellStart"/>
            <w:r w:rsidRPr="003526B6">
              <w:rPr>
                <w:sz w:val="20"/>
                <w:szCs w:val="20"/>
              </w:rPr>
              <w:t>meniu</w:t>
            </w:r>
            <w:proofErr w:type="spellEnd"/>
            <w:r w:rsidRPr="003526B6">
              <w:rPr>
                <w:sz w:val="20"/>
                <w:szCs w:val="20"/>
              </w:rPr>
              <w:t xml:space="preserve"> tip </w:t>
            </w:r>
            <w:proofErr w:type="spellStart"/>
            <w:r w:rsidRPr="003526B6">
              <w:rPr>
                <w:sz w:val="20"/>
                <w:szCs w:val="20"/>
              </w:rPr>
              <w:t>bufet</w:t>
            </w:r>
            <w:proofErr w:type="spellEnd"/>
            <w:r w:rsidRPr="003526B6">
              <w:rPr>
                <w:sz w:val="20"/>
                <w:szCs w:val="20"/>
              </w:rPr>
              <w:t xml:space="preserve"> </w:t>
            </w:r>
            <w:proofErr w:type="spellStart"/>
            <w:r w:rsidRPr="003526B6">
              <w:rPr>
                <w:sz w:val="20"/>
                <w:szCs w:val="20"/>
              </w:rPr>
              <w:t>suedez</w:t>
            </w:r>
            <w:proofErr w:type="spellEnd"/>
            <w:r w:rsidRPr="003526B6">
              <w:rPr>
                <w:sz w:val="20"/>
                <w:szCs w:val="20"/>
              </w:rPr>
              <w:t xml:space="preserve">. </w:t>
            </w:r>
            <w:proofErr w:type="spellStart"/>
            <w:r w:rsidRPr="003526B6">
              <w:rPr>
                <w:sz w:val="20"/>
                <w:szCs w:val="20"/>
              </w:rPr>
              <w:t>Fiecare</w:t>
            </w:r>
            <w:proofErr w:type="spellEnd"/>
            <w:r w:rsidRPr="003526B6">
              <w:rPr>
                <w:sz w:val="20"/>
                <w:szCs w:val="20"/>
              </w:rPr>
              <w:t xml:space="preserve"> </w:t>
            </w:r>
            <w:proofErr w:type="spellStart"/>
            <w:r w:rsidRPr="003526B6">
              <w:rPr>
                <w:sz w:val="20"/>
                <w:szCs w:val="20"/>
              </w:rPr>
              <w:t>cină</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include </w:t>
            </w:r>
            <w:proofErr w:type="spellStart"/>
            <w:r w:rsidRPr="003526B6">
              <w:rPr>
                <w:sz w:val="20"/>
                <w:szCs w:val="20"/>
              </w:rPr>
              <w:t>feluri</w:t>
            </w:r>
            <w:proofErr w:type="spellEnd"/>
            <w:r w:rsidRPr="003526B6">
              <w:rPr>
                <w:sz w:val="20"/>
                <w:szCs w:val="20"/>
              </w:rPr>
              <w:t xml:space="preserve"> variate de </w:t>
            </w:r>
            <w:proofErr w:type="spellStart"/>
            <w:r w:rsidRPr="003526B6">
              <w:rPr>
                <w:sz w:val="20"/>
                <w:szCs w:val="20"/>
              </w:rPr>
              <w:t>mâncare</w:t>
            </w:r>
            <w:proofErr w:type="spellEnd"/>
            <w:r w:rsidRPr="003526B6">
              <w:rPr>
                <w:sz w:val="20"/>
                <w:szCs w:val="20"/>
              </w:rPr>
              <w:t xml:space="preserve">: </w:t>
            </w:r>
            <w:proofErr w:type="spellStart"/>
            <w:r w:rsidRPr="003526B6">
              <w:rPr>
                <w:sz w:val="20"/>
                <w:szCs w:val="20"/>
              </w:rPr>
              <w:t>antreu</w:t>
            </w:r>
            <w:proofErr w:type="spellEnd"/>
            <w:r w:rsidRPr="003526B6">
              <w:rPr>
                <w:sz w:val="20"/>
                <w:szCs w:val="20"/>
              </w:rPr>
              <w:t xml:space="preserve">, </w:t>
            </w:r>
            <w:proofErr w:type="spellStart"/>
            <w:r w:rsidRPr="003526B6">
              <w:rPr>
                <w:sz w:val="20"/>
                <w:szCs w:val="20"/>
              </w:rPr>
              <w:t>gustări</w:t>
            </w:r>
            <w:proofErr w:type="spellEnd"/>
            <w:r w:rsidRPr="003526B6">
              <w:rPr>
                <w:sz w:val="20"/>
                <w:szCs w:val="20"/>
              </w:rPr>
              <w:t xml:space="preserve"> (minim 350 </w:t>
            </w:r>
            <w:proofErr w:type="spellStart"/>
            <w:r w:rsidRPr="003526B6">
              <w:rPr>
                <w:sz w:val="20"/>
                <w:szCs w:val="20"/>
              </w:rPr>
              <w:t>grame</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fel</w:t>
            </w:r>
            <w:proofErr w:type="spellEnd"/>
            <w:r w:rsidRPr="003526B6">
              <w:rPr>
                <w:sz w:val="20"/>
                <w:szCs w:val="20"/>
              </w:rPr>
              <w:t xml:space="preserve"> principal (minim 300 </w:t>
            </w:r>
            <w:proofErr w:type="spellStart"/>
            <w:r w:rsidRPr="003526B6">
              <w:rPr>
                <w:sz w:val="20"/>
                <w:szCs w:val="20"/>
              </w:rPr>
              <w:t>grame</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 </w:t>
            </w:r>
            <w:proofErr w:type="spellStart"/>
            <w:r w:rsidRPr="003526B6">
              <w:rPr>
                <w:sz w:val="20"/>
                <w:szCs w:val="20"/>
              </w:rPr>
              <w:t>garnitură</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salată</w:t>
            </w:r>
            <w:proofErr w:type="spellEnd"/>
            <w:r w:rsidRPr="003526B6">
              <w:rPr>
                <w:sz w:val="20"/>
                <w:szCs w:val="20"/>
              </w:rPr>
              <w:t xml:space="preserve"> (minim 300 </w:t>
            </w:r>
            <w:proofErr w:type="spellStart"/>
            <w:r w:rsidRPr="003526B6">
              <w:rPr>
                <w:sz w:val="20"/>
                <w:szCs w:val="20"/>
              </w:rPr>
              <w:t>grame</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inclusiv</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lacto-vegetarieni</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deserturi</w:t>
            </w:r>
            <w:proofErr w:type="spellEnd"/>
            <w:r w:rsidRPr="003526B6">
              <w:rPr>
                <w:sz w:val="20"/>
                <w:szCs w:val="20"/>
              </w:rPr>
              <w:t xml:space="preserve"> </w:t>
            </w:r>
            <w:proofErr w:type="spellStart"/>
            <w:r w:rsidRPr="003526B6">
              <w:rPr>
                <w:sz w:val="20"/>
                <w:szCs w:val="20"/>
              </w:rPr>
              <w:t>asortate</w:t>
            </w:r>
            <w:proofErr w:type="spellEnd"/>
            <w:r w:rsidRPr="003526B6">
              <w:rPr>
                <w:sz w:val="20"/>
                <w:szCs w:val="20"/>
              </w:rPr>
              <w:t xml:space="preserve"> (minim 300 </w:t>
            </w:r>
            <w:proofErr w:type="spellStart"/>
            <w:r w:rsidRPr="003526B6">
              <w:rPr>
                <w:sz w:val="20"/>
                <w:szCs w:val="20"/>
              </w:rPr>
              <w:t>grame</w:t>
            </w:r>
            <w:proofErr w:type="spellEnd"/>
            <w:r w:rsidRPr="003526B6">
              <w:rPr>
                <w:sz w:val="20"/>
                <w:szCs w:val="20"/>
              </w:rPr>
              <w:t>/</w:t>
            </w:r>
            <w:proofErr w:type="spellStart"/>
            <w:r w:rsidRPr="003526B6">
              <w:rPr>
                <w:sz w:val="20"/>
                <w:szCs w:val="20"/>
              </w:rPr>
              <w:t>persoană</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se </w:t>
            </w:r>
            <w:proofErr w:type="spellStart"/>
            <w:r w:rsidRPr="003526B6">
              <w:rPr>
                <w:sz w:val="20"/>
                <w:szCs w:val="20"/>
              </w:rPr>
              <w:t>vor</w:t>
            </w:r>
            <w:proofErr w:type="spellEnd"/>
            <w:r w:rsidRPr="003526B6">
              <w:rPr>
                <w:sz w:val="20"/>
                <w:szCs w:val="20"/>
              </w:rPr>
              <w:t xml:space="preserve"> </w:t>
            </w:r>
            <w:proofErr w:type="spellStart"/>
            <w:r w:rsidRPr="003526B6">
              <w:rPr>
                <w:sz w:val="20"/>
                <w:szCs w:val="20"/>
              </w:rPr>
              <w:t>adăuga</w:t>
            </w:r>
            <w:proofErr w:type="spellEnd"/>
            <w:r w:rsidRPr="003526B6">
              <w:rPr>
                <w:sz w:val="20"/>
                <w:szCs w:val="20"/>
              </w:rPr>
              <w:t xml:space="preserve"> </w:t>
            </w:r>
            <w:proofErr w:type="spellStart"/>
            <w:r w:rsidRPr="003526B6">
              <w:rPr>
                <w:sz w:val="20"/>
                <w:szCs w:val="20"/>
              </w:rPr>
              <w:t>băuturi</w:t>
            </w:r>
            <w:proofErr w:type="spellEnd"/>
            <w:r w:rsidRPr="003526B6">
              <w:rPr>
                <w:sz w:val="20"/>
                <w:szCs w:val="20"/>
              </w:rPr>
              <w:t xml:space="preserve"> (</w:t>
            </w:r>
            <w:proofErr w:type="spellStart"/>
            <w:r w:rsidRPr="003526B6">
              <w:rPr>
                <w:sz w:val="20"/>
                <w:szCs w:val="20"/>
              </w:rPr>
              <w:t>apă</w:t>
            </w:r>
            <w:proofErr w:type="spellEnd"/>
            <w:r w:rsidRPr="003526B6">
              <w:rPr>
                <w:sz w:val="20"/>
                <w:szCs w:val="20"/>
              </w:rPr>
              <w:t xml:space="preserve"> </w:t>
            </w:r>
            <w:proofErr w:type="spellStart"/>
            <w:r w:rsidRPr="003526B6">
              <w:rPr>
                <w:sz w:val="20"/>
                <w:szCs w:val="20"/>
              </w:rPr>
              <w:t>carbogazoasă</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w:t>
            </w:r>
            <w:proofErr w:type="spellStart"/>
            <w:r w:rsidRPr="003526B6">
              <w:rPr>
                <w:sz w:val="20"/>
                <w:szCs w:val="20"/>
              </w:rPr>
              <w:t>necarbogazoasă</w:t>
            </w:r>
            <w:proofErr w:type="spellEnd"/>
            <w:r w:rsidRPr="003526B6">
              <w:rPr>
                <w:sz w:val="20"/>
                <w:szCs w:val="20"/>
              </w:rPr>
              <w:t xml:space="preserve">, </w:t>
            </w:r>
            <w:proofErr w:type="spellStart"/>
            <w:r w:rsidRPr="003526B6">
              <w:rPr>
                <w:sz w:val="20"/>
                <w:szCs w:val="20"/>
              </w:rPr>
              <w:t>sucuri</w:t>
            </w:r>
            <w:proofErr w:type="spellEnd"/>
            <w:r w:rsidRPr="003526B6">
              <w:rPr>
                <w:sz w:val="20"/>
                <w:szCs w:val="20"/>
              </w:rPr>
              <w:t>).</w:t>
            </w:r>
          </w:p>
          <w:p w14:paraId="6EFD2B5B"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Prestatorul</w:t>
            </w:r>
            <w:proofErr w:type="spellEnd"/>
            <w:r w:rsidRPr="003526B6">
              <w:rPr>
                <w:sz w:val="20"/>
                <w:szCs w:val="20"/>
              </w:rPr>
              <w:t xml:space="preserve"> se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asigura</w:t>
            </w:r>
            <w:proofErr w:type="spellEnd"/>
            <w:r w:rsidRPr="003526B6">
              <w:rPr>
                <w:sz w:val="20"/>
                <w:szCs w:val="20"/>
              </w:rPr>
              <w:t xml:space="preserve"> </w:t>
            </w:r>
            <w:proofErr w:type="spellStart"/>
            <w:r w:rsidRPr="003526B6">
              <w:rPr>
                <w:sz w:val="20"/>
                <w:szCs w:val="20"/>
              </w:rPr>
              <w:t>că</w:t>
            </w:r>
            <w:proofErr w:type="spellEnd"/>
            <w:r w:rsidRPr="003526B6">
              <w:rPr>
                <w:sz w:val="20"/>
                <w:szCs w:val="20"/>
              </w:rPr>
              <w:t xml:space="preserve"> </w:t>
            </w:r>
            <w:proofErr w:type="spellStart"/>
            <w:r w:rsidRPr="003526B6">
              <w:rPr>
                <w:sz w:val="20"/>
                <w:szCs w:val="20"/>
              </w:rPr>
              <w:t>mâncarea</w:t>
            </w:r>
            <w:proofErr w:type="spellEnd"/>
            <w:r w:rsidRPr="003526B6">
              <w:rPr>
                <w:sz w:val="20"/>
                <w:szCs w:val="20"/>
              </w:rPr>
              <w:t xml:space="preserve"> </w:t>
            </w:r>
            <w:proofErr w:type="spellStart"/>
            <w:r w:rsidRPr="003526B6">
              <w:rPr>
                <w:sz w:val="20"/>
                <w:szCs w:val="20"/>
              </w:rPr>
              <w:t>este</w:t>
            </w:r>
            <w:proofErr w:type="spellEnd"/>
            <w:r w:rsidRPr="003526B6">
              <w:rPr>
                <w:sz w:val="20"/>
                <w:szCs w:val="20"/>
              </w:rPr>
              <w:t xml:space="preserve"> </w:t>
            </w:r>
            <w:proofErr w:type="spellStart"/>
            <w:r w:rsidRPr="003526B6">
              <w:rPr>
                <w:sz w:val="20"/>
                <w:szCs w:val="20"/>
              </w:rPr>
              <w:t>caldă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momentul</w:t>
            </w:r>
            <w:proofErr w:type="spellEnd"/>
            <w:r w:rsidRPr="003526B6">
              <w:rPr>
                <w:sz w:val="20"/>
                <w:szCs w:val="20"/>
              </w:rPr>
              <w:t xml:space="preserve"> </w:t>
            </w:r>
            <w:proofErr w:type="spellStart"/>
            <w:r w:rsidRPr="003526B6">
              <w:rPr>
                <w:sz w:val="20"/>
                <w:szCs w:val="20"/>
              </w:rPr>
              <w:t>servirii</w:t>
            </w:r>
            <w:proofErr w:type="spellEnd"/>
            <w:r w:rsidRPr="003526B6">
              <w:rPr>
                <w:sz w:val="20"/>
                <w:szCs w:val="20"/>
              </w:rPr>
              <w:t xml:space="preserve"> (</w:t>
            </w:r>
            <w:proofErr w:type="spellStart"/>
            <w:r w:rsidRPr="003526B6">
              <w:rPr>
                <w:sz w:val="20"/>
                <w:szCs w:val="20"/>
              </w:rPr>
              <w:t>dacă</w:t>
            </w:r>
            <w:proofErr w:type="spellEnd"/>
            <w:r w:rsidRPr="003526B6">
              <w:rPr>
                <w:sz w:val="20"/>
                <w:szCs w:val="20"/>
              </w:rPr>
              <w:t xml:space="preserve"> </w:t>
            </w:r>
            <w:proofErr w:type="spellStart"/>
            <w:r w:rsidRPr="003526B6">
              <w:rPr>
                <w:sz w:val="20"/>
                <w:szCs w:val="20"/>
              </w:rPr>
              <w:t>este</w:t>
            </w:r>
            <w:proofErr w:type="spellEnd"/>
            <w:r w:rsidRPr="003526B6">
              <w:rPr>
                <w:sz w:val="20"/>
                <w:szCs w:val="20"/>
              </w:rPr>
              <w:t xml:space="preserve"> </w:t>
            </w:r>
            <w:proofErr w:type="spellStart"/>
            <w:r w:rsidRPr="003526B6">
              <w:rPr>
                <w:sz w:val="20"/>
                <w:szCs w:val="20"/>
              </w:rPr>
              <w:t>cazul</w:t>
            </w:r>
            <w:proofErr w:type="spellEnd"/>
            <w:r w:rsidRPr="003526B6">
              <w:rPr>
                <w:sz w:val="20"/>
                <w:szCs w:val="20"/>
              </w:rPr>
              <w:t xml:space="preserve">), </w:t>
            </w:r>
            <w:proofErr w:type="spellStart"/>
            <w:r w:rsidRPr="003526B6">
              <w:rPr>
                <w:sz w:val="20"/>
                <w:szCs w:val="20"/>
              </w:rPr>
              <w:t>iar</w:t>
            </w:r>
            <w:proofErr w:type="spellEnd"/>
            <w:r w:rsidRPr="003526B6">
              <w:rPr>
                <w:sz w:val="20"/>
                <w:szCs w:val="20"/>
              </w:rPr>
              <w:t xml:space="preserve"> </w:t>
            </w:r>
            <w:proofErr w:type="spellStart"/>
            <w:r w:rsidRPr="003526B6">
              <w:rPr>
                <w:sz w:val="20"/>
                <w:szCs w:val="20"/>
              </w:rPr>
              <w:t>calitatea</w:t>
            </w:r>
            <w:proofErr w:type="spellEnd"/>
            <w:r w:rsidRPr="003526B6">
              <w:rPr>
                <w:sz w:val="20"/>
                <w:szCs w:val="20"/>
              </w:rPr>
              <w:t xml:space="preserve"> </w:t>
            </w:r>
            <w:proofErr w:type="spellStart"/>
            <w:r w:rsidRPr="003526B6">
              <w:rPr>
                <w:sz w:val="20"/>
                <w:szCs w:val="20"/>
              </w:rPr>
              <w:t>produselor</w:t>
            </w:r>
            <w:proofErr w:type="spellEnd"/>
            <w:r w:rsidRPr="003526B6">
              <w:rPr>
                <w:sz w:val="20"/>
                <w:szCs w:val="20"/>
              </w:rPr>
              <w:t xml:space="preserve"> </w:t>
            </w:r>
            <w:proofErr w:type="spellStart"/>
            <w:r w:rsidRPr="003526B6">
              <w:rPr>
                <w:sz w:val="20"/>
                <w:szCs w:val="20"/>
              </w:rPr>
              <w:t>servite</w:t>
            </w:r>
            <w:proofErr w:type="spellEnd"/>
            <w:r w:rsidRPr="003526B6">
              <w:rPr>
                <w:sz w:val="20"/>
                <w:szCs w:val="20"/>
              </w:rPr>
              <w:t xml:space="preserve"> </w:t>
            </w:r>
            <w:proofErr w:type="spellStart"/>
            <w:r w:rsidRPr="003526B6">
              <w:rPr>
                <w:sz w:val="20"/>
                <w:szCs w:val="20"/>
              </w:rPr>
              <w:t>este</w:t>
            </w:r>
            <w:proofErr w:type="spellEnd"/>
            <w:r w:rsidRPr="003526B6">
              <w:rPr>
                <w:sz w:val="20"/>
                <w:szCs w:val="20"/>
              </w:rPr>
              <w:t xml:space="preserve"> la un standard </w:t>
            </w:r>
            <w:proofErr w:type="spellStart"/>
            <w:r w:rsidRPr="003526B6">
              <w:rPr>
                <w:sz w:val="20"/>
                <w:szCs w:val="20"/>
              </w:rPr>
              <w:t>ridicat</w:t>
            </w:r>
            <w:proofErr w:type="spellEnd"/>
            <w:r w:rsidRPr="003526B6">
              <w:rPr>
                <w:sz w:val="20"/>
                <w:szCs w:val="20"/>
              </w:rPr>
              <w:t xml:space="preserve"> (</w:t>
            </w:r>
            <w:proofErr w:type="spellStart"/>
            <w:r w:rsidRPr="003526B6">
              <w:rPr>
                <w:sz w:val="20"/>
                <w:szCs w:val="20"/>
              </w:rPr>
              <w:t>produse</w:t>
            </w:r>
            <w:proofErr w:type="spellEnd"/>
            <w:r w:rsidRPr="003526B6">
              <w:rPr>
                <w:sz w:val="20"/>
                <w:szCs w:val="20"/>
              </w:rPr>
              <w:t xml:space="preserve"> </w:t>
            </w:r>
            <w:proofErr w:type="spellStart"/>
            <w:r w:rsidRPr="003526B6">
              <w:rPr>
                <w:sz w:val="20"/>
                <w:szCs w:val="20"/>
              </w:rPr>
              <w:t>proaspete</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termen de </w:t>
            </w:r>
            <w:proofErr w:type="spellStart"/>
            <w:r w:rsidRPr="003526B6">
              <w:rPr>
                <w:sz w:val="20"/>
                <w:szCs w:val="20"/>
              </w:rPr>
              <w:t>garanție</w:t>
            </w:r>
            <w:proofErr w:type="spellEnd"/>
            <w:r w:rsidRPr="003526B6">
              <w:rPr>
                <w:sz w:val="20"/>
                <w:szCs w:val="20"/>
              </w:rPr>
              <w:t>).</w:t>
            </w:r>
          </w:p>
          <w:p w14:paraId="017546FC"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Prestatorul</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prezenta</w:t>
            </w:r>
            <w:proofErr w:type="spellEnd"/>
            <w:r w:rsidRPr="003526B6">
              <w:rPr>
                <w:sz w:val="20"/>
                <w:szCs w:val="20"/>
              </w:rPr>
              <w:t xml:space="preserve"> in </w:t>
            </w:r>
            <w:proofErr w:type="spellStart"/>
            <w:r w:rsidRPr="003526B6">
              <w:rPr>
                <w:sz w:val="20"/>
                <w:szCs w:val="20"/>
              </w:rPr>
              <w:t>cadrul</w:t>
            </w:r>
            <w:proofErr w:type="spellEnd"/>
            <w:r w:rsidRPr="003526B6">
              <w:rPr>
                <w:sz w:val="20"/>
                <w:szCs w:val="20"/>
              </w:rPr>
              <w:t xml:space="preserve"> </w:t>
            </w:r>
            <w:proofErr w:type="spellStart"/>
            <w:r w:rsidRPr="003526B6">
              <w:rPr>
                <w:sz w:val="20"/>
                <w:szCs w:val="20"/>
              </w:rPr>
              <w:t>ofertei</w:t>
            </w:r>
            <w:proofErr w:type="spellEnd"/>
            <w:r w:rsidRPr="003526B6">
              <w:rPr>
                <w:sz w:val="20"/>
                <w:szCs w:val="20"/>
              </w:rPr>
              <w:t xml:space="preserve"> minim 2 </w:t>
            </w:r>
            <w:proofErr w:type="spellStart"/>
            <w:r w:rsidRPr="003526B6">
              <w:rPr>
                <w:sz w:val="20"/>
                <w:szCs w:val="20"/>
              </w:rPr>
              <w:t>opțiuni</w:t>
            </w:r>
            <w:proofErr w:type="spellEnd"/>
            <w:r w:rsidRPr="003526B6">
              <w:rPr>
                <w:sz w:val="20"/>
                <w:szCs w:val="20"/>
              </w:rPr>
              <w:t xml:space="preserve"> </w:t>
            </w:r>
            <w:proofErr w:type="spellStart"/>
            <w:r w:rsidRPr="003526B6">
              <w:rPr>
                <w:sz w:val="20"/>
                <w:szCs w:val="20"/>
              </w:rPr>
              <w:t>privind</w:t>
            </w:r>
            <w:proofErr w:type="spellEnd"/>
            <w:r w:rsidRPr="003526B6">
              <w:rPr>
                <w:sz w:val="20"/>
                <w:szCs w:val="20"/>
              </w:rPr>
              <w:t xml:space="preserve"> </w:t>
            </w:r>
            <w:proofErr w:type="spellStart"/>
            <w:r w:rsidRPr="003526B6">
              <w:rPr>
                <w:sz w:val="20"/>
                <w:szCs w:val="20"/>
              </w:rPr>
              <w:t>meniurile</w:t>
            </w:r>
            <w:proofErr w:type="spellEnd"/>
            <w:r w:rsidRPr="003526B6">
              <w:rPr>
                <w:sz w:val="20"/>
                <w:szCs w:val="20"/>
              </w:rPr>
              <w:t xml:space="preserve">, </w:t>
            </w:r>
            <w:proofErr w:type="spellStart"/>
            <w:r w:rsidRPr="003526B6">
              <w:rPr>
                <w:sz w:val="20"/>
                <w:szCs w:val="20"/>
              </w:rPr>
              <w:t>opțiuni</w:t>
            </w:r>
            <w:proofErr w:type="spellEnd"/>
            <w:r w:rsidRPr="003526B6">
              <w:rPr>
                <w:sz w:val="20"/>
                <w:szCs w:val="20"/>
              </w:rPr>
              <w:t xml:space="preserve"> care </w:t>
            </w:r>
            <w:proofErr w:type="spellStart"/>
            <w:r w:rsidRPr="003526B6">
              <w:rPr>
                <w:sz w:val="20"/>
                <w:szCs w:val="20"/>
              </w:rPr>
              <w:t>să</w:t>
            </w:r>
            <w:proofErr w:type="spellEnd"/>
            <w:r w:rsidRPr="003526B6">
              <w:rPr>
                <w:sz w:val="20"/>
                <w:szCs w:val="20"/>
              </w:rPr>
              <w:t xml:space="preserve"> </w:t>
            </w:r>
            <w:proofErr w:type="spellStart"/>
            <w:r w:rsidRPr="003526B6">
              <w:rPr>
                <w:sz w:val="20"/>
                <w:szCs w:val="20"/>
              </w:rPr>
              <w:t>corespundă</w:t>
            </w:r>
            <w:proofErr w:type="spellEnd"/>
            <w:r w:rsidRPr="003526B6">
              <w:rPr>
                <w:sz w:val="20"/>
                <w:szCs w:val="20"/>
              </w:rPr>
              <w:t xml:space="preserve"> </w:t>
            </w:r>
            <w:proofErr w:type="spellStart"/>
            <w:r w:rsidRPr="003526B6">
              <w:rPr>
                <w:sz w:val="20"/>
                <w:szCs w:val="20"/>
              </w:rPr>
              <w:t>condițiilor</w:t>
            </w:r>
            <w:proofErr w:type="spellEnd"/>
            <w:r w:rsidRPr="003526B6">
              <w:rPr>
                <w:sz w:val="20"/>
                <w:szCs w:val="20"/>
              </w:rPr>
              <w:t xml:space="preserve"> </w:t>
            </w:r>
            <w:proofErr w:type="spellStart"/>
            <w:r w:rsidRPr="003526B6">
              <w:rPr>
                <w:sz w:val="20"/>
                <w:szCs w:val="20"/>
              </w:rPr>
              <w:t>menționate</w:t>
            </w:r>
            <w:proofErr w:type="spellEnd"/>
            <w:r w:rsidRPr="003526B6">
              <w:rPr>
                <w:sz w:val="20"/>
                <w:szCs w:val="20"/>
              </w:rPr>
              <w:t xml:space="preserve"> anterior.</w:t>
            </w:r>
          </w:p>
          <w:p w14:paraId="6F27D955" w14:textId="77777777" w:rsidR="003526B6" w:rsidRPr="003526B6" w:rsidRDefault="003526B6" w:rsidP="003526B6">
            <w:pPr>
              <w:spacing w:line="276" w:lineRule="auto"/>
              <w:jc w:val="both"/>
              <w:rPr>
                <w:rFonts w:ascii="Times New Roman" w:hAnsi="Times New Roman"/>
                <w:b/>
                <w:bCs/>
                <w:iCs/>
              </w:rPr>
            </w:pPr>
            <w:r w:rsidRPr="003526B6">
              <w:rPr>
                <w:rFonts w:ascii="Times New Roman" w:hAnsi="Times New Roman"/>
                <w:b/>
                <w:bCs/>
                <w:iCs/>
              </w:rPr>
              <w:lastRenderedPageBreak/>
              <w:t xml:space="preserve">Servicii de </w:t>
            </w:r>
            <w:proofErr w:type="spellStart"/>
            <w:r w:rsidRPr="003526B6">
              <w:rPr>
                <w:rFonts w:ascii="Times New Roman" w:hAnsi="Times New Roman"/>
                <w:b/>
                <w:bCs/>
                <w:iCs/>
              </w:rPr>
              <w:t>cazare</w:t>
            </w:r>
            <w:proofErr w:type="spellEnd"/>
            <w:r w:rsidRPr="003526B6">
              <w:rPr>
                <w:rFonts w:ascii="Times New Roman" w:hAnsi="Times New Roman"/>
                <w:b/>
                <w:bCs/>
                <w:iCs/>
              </w:rPr>
              <w:t xml:space="preserve"> (cu mic </w:t>
            </w:r>
            <w:proofErr w:type="spellStart"/>
            <w:r w:rsidRPr="003526B6">
              <w:rPr>
                <w:rFonts w:ascii="Times New Roman" w:hAnsi="Times New Roman"/>
                <w:b/>
                <w:bCs/>
                <w:iCs/>
              </w:rPr>
              <w:t>dejun</w:t>
            </w:r>
            <w:proofErr w:type="spellEnd"/>
            <w:r w:rsidRPr="003526B6">
              <w:rPr>
                <w:rFonts w:ascii="Times New Roman" w:hAnsi="Times New Roman"/>
                <w:b/>
                <w:bCs/>
                <w:iCs/>
              </w:rPr>
              <w:t xml:space="preserve"> </w:t>
            </w:r>
            <w:proofErr w:type="spellStart"/>
            <w:r w:rsidRPr="003526B6">
              <w:rPr>
                <w:rFonts w:ascii="Times New Roman" w:hAnsi="Times New Roman"/>
                <w:b/>
                <w:bCs/>
                <w:iCs/>
              </w:rPr>
              <w:t>inclus</w:t>
            </w:r>
            <w:proofErr w:type="spellEnd"/>
            <w:r w:rsidRPr="003526B6">
              <w:rPr>
                <w:rFonts w:ascii="Times New Roman" w:hAnsi="Times New Roman"/>
                <w:b/>
                <w:bCs/>
                <w:iCs/>
              </w:rPr>
              <w:t>)</w:t>
            </w:r>
          </w:p>
          <w:p w14:paraId="66C97AF7"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Serviciile</w:t>
            </w:r>
            <w:proofErr w:type="spellEnd"/>
            <w:r w:rsidRPr="003526B6">
              <w:rPr>
                <w:sz w:val="20"/>
                <w:szCs w:val="20"/>
              </w:rPr>
              <w:t xml:space="preserve"> de </w:t>
            </w:r>
            <w:proofErr w:type="spellStart"/>
            <w:r w:rsidRPr="003526B6">
              <w:rPr>
                <w:sz w:val="20"/>
                <w:szCs w:val="20"/>
              </w:rPr>
              <w:t>cazare</w:t>
            </w:r>
            <w:proofErr w:type="spellEnd"/>
            <w:r w:rsidRPr="003526B6">
              <w:rPr>
                <w:sz w:val="20"/>
                <w:szCs w:val="20"/>
              </w:rPr>
              <w:t xml:space="preserve"> </w:t>
            </w:r>
            <w:proofErr w:type="spellStart"/>
            <w:r w:rsidRPr="003526B6">
              <w:rPr>
                <w:sz w:val="20"/>
                <w:szCs w:val="20"/>
              </w:rPr>
              <w:t>vor</w:t>
            </w:r>
            <w:proofErr w:type="spellEnd"/>
            <w:r w:rsidRPr="003526B6">
              <w:rPr>
                <w:sz w:val="20"/>
                <w:szCs w:val="20"/>
              </w:rPr>
              <w:t xml:space="preserve"> fi </w:t>
            </w:r>
            <w:proofErr w:type="spellStart"/>
            <w:r w:rsidRPr="003526B6">
              <w:rPr>
                <w:sz w:val="20"/>
                <w:szCs w:val="20"/>
              </w:rPr>
              <w:t>asigurate</w:t>
            </w:r>
            <w:proofErr w:type="spellEnd"/>
            <w:r w:rsidRPr="003526B6">
              <w:rPr>
                <w:sz w:val="20"/>
                <w:szCs w:val="20"/>
              </w:rPr>
              <w:t xml:space="preserve"> de </w:t>
            </w:r>
            <w:proofErr w:type="spellStart"/>
            <w:r w:rsidRPr="003526B6">
              <w:rPr>
                <w:sz w:val="20"/>
                <w:szCs w:val="20"/>
              </w:rPr>
              <w:t>către</w:t>
            </w:r>
            <w:proofErr w:type="spellEnd"/>
            <w:r w:rsidRPr="003526B6">
              <w:rPr>
                <w:sz w:val="20"/>
                <w:szCs w:val="20"/>
              </w:rPr>
              <w:t xml:space="preserve"> </w:t>
            </w:r>
            <w:proofErr w:type="spellStart"/>
            <w:r w:rsidRPr="003526B6">
              <w:rPr>
                <w:sz w:val="20"/>
                <w:szCs w:val="20"/>
              </w:rPr>
              <w:t>prestatorul</w:t>
            </w:r>
            <w:proofErr w:type="spellEnd"/>
            <w:r w:rsidRPr="003526B6">
              <w:rPr>
                <w:sz w:val="20"/>
                <w:szCs w:val="20"/>
              </w:rPr>
              <w:t xml:space="preserve"> de </w:t>
            </w:r>
            <w:proofErr w:type="spellStart"/>
            <w:r w:rsidRPr="003526B6">
              <w:rPr>
                <w:sz w:val="20"/>
                <w:szCs w:val="20"/>
              </w:rPr>
              <w:t>servicii</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condiţiile</w:t>
            </w:r>
            <w:proofErr w:type="spellEnd"/>
            <w:r w:rsidRPr="003526B6">
              <w:rPr>
                <w:sz w:val="20"/>
                <w:szCs w:val="20"/>
              </w:rPr>
              <w:t xml:space="preserve"> </w:t>
            </w:r>
            <w:proofErr w:type="spellStart"/>
            <w:r w:rsidRPr="003526B6">
              <w:rPr>
                <w:sz w:val="20"/>
                <w:szCs w:val="20"/>
              </w:rPr>
              <w:t>prevăzute</w:t>
            </w:r>
            <w:proofErr w:type="spellEnd"/>
            <w:r w:rsidRPr="003526B6">
              <w:rPr>
                <w:sz w:val="20"/>
                <w:szCs w:val="20"/>
              </w:rPr>
              <w:t xml:space="preserve"> de </w:t>
            </w:r>
            <w:proofErr w:type="spellStart"/>
            <w:r w:rsidRPr="003526B6">
              <w:rPr>
                <w:sz w:val="20"/>
                <w:szCs w:val="20"/>
              </w:rPr>
              <w:t>legislaţia</w:t>
            </w:r>
            <w:proofErr w:type="spellEnd"/>
            <w:r w:rsidRPr="003526B6">
              <w:rPr>
                <w:sz w:val="20"/>
                <w:szCs w:val="20"/>
              </w:rPr>
              <w:t xml:space="preserve"> </w:t>
            </w:r>
            <w:proofErr w:type="spellStart"/>
            <w:r w:rsidRPr="003526B6">
              <w:rPr>
                <w:sz w:val="20"/>
                <w:szCs w:val="20"/>
              </w:rPr>
              <w:t>naţională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vigoare</w:t>
            </w:r>
            <w:proofErr w:type="spellEnd"/>
            <w:r w:rsidRPr="003526B6">
              <w:rPr>
                <w:sz w:val="20"/>
                <w:szCs w:val="20"/>
              </w:rPr>
              <w:t xml:space="preserve">, conform </w:t>
            </w:r>
            <w:proofErr w:type="spellStart"/>
            <w:r w:rsidRPr="003526B6">
              <w:rPr>
                <w:sz w:val="20"/>
                <w:szCs w:val="20"/>
              </w:rPr>
              <w:t>listelor</w:t>
            </w:r>
            <w:proofErr w:type="spellEnd"/>
            <w:r w:rsidRPr="003526B6">
              <w:rPr>
                <w:sz w:val="20"/>
                <w:szCs w:val="20"/>
              </w:rPr>
              <w:t xml:space="preserve"> de </w:t>
            </w:r>
            <w:proofErr w:type="spellStart"/>
            <w:r w:rsidRPr="003526B6">
              <w:rPr>
                <w:sz w:val="20"/>
                <w:szCs w:val="20"/>
              </w:rPr>
              <w:t>confirmări</w:t>
            </w:r>
            <w:proofErr w:type="spellEnd"/>
            <w:r w:rsidRPr="003526B6">
              <w:rPr>
                <w:sz w:val="20"/>
                <w:szCs w:val="20"/>
              </w:rPr>
              <w:t xml:space="preserve"> de </w:t>
            </w:r>
            <w:proofErr w:type="spellStart"/>
            <w:r w:rsidRPr="003526B6">
              <w:rPr>
                <w:sz w:val="20"/>
                <w:szCs w:val="20"/>
              </w:rPr>
              <w:t>participare</w:t>
            </w:r>
            <w:proofErr w:type="spellEnd"/>
            <w:r w:rsidRPr="003526B6">
              <w:rPr>
                <w:sz w:val="20"/>
                <w:szCs w:val="20"/>
              </w:rPr>
              <w:t xml:space="preserve"> </w:t>
            </w:r>
            <w:proofErr w:type="spellStart"/>
            <w:r w:rsidRPr="003526B6">
              <w:rPr>
                <w:sz w:val="20"/>
                <w:szCs w:val="20"/>
              </w:rPr>
              <w:t>transmise</w:t>
            </w:r>
            <w:proofErr w:type="spellEnd"/>
            <w:r w:rsidRPr="003526B6">
              <w:rPr>
                <w:sz w:val="20"/>
                <w:szCs w:val="20"/>
              </w:rPr>
              <w:t xml:space="preserve"> de </w:t>
            </w:r>
            <w:proofErr w:type="spellStart"/>
            <w:r w:rsidRPr="003526B6">
              <w:rPr>
                <w:sz w:val="20"/>
                <w:szCs w:val="20"/>
              </w:rPr>
              <w:t>către</w:t>
            </w:r>
            <w:proofErr w:type="spellEnd"/>
            <w:r w:rsidRPr="003526B6">
              <w:rPr>
                <w:sz w:val="20"/>
                <w:szCs w:val="20"/>
              </w:rPr>
              <w:t xml:space="preserve"> </w:t>
            </w:r>
            <w:proofErr w:type="spellStart"/>
            <w:r w:rsidRPr="003526B6">
              <w:rPr>
                <w:sz w:val="20"/>
                <w:szCs w:val="20"/>
              </w:rPr>
              <w:t>autoritatea</w:t>
            </w:r>
            <w:proofErr w:type="spellEnd"/>
            <w:r w:rsidRPr="003526B6">
              <w:rPr>
                <w:sz w:val="20"/>
                <w:szCs w:val="20"/>
              </w:rPr>
              <w:t xml:space="preserve"> </w:t>
            </w:r>
            <w:proofErr w:type="spellStart"/>
            <w:r w:rsidRPr="003526B6">
              <w:rPr>
                <w:sz w:val="20"/>
                <w:szCs w:val="20"/>
              </w:rPr>
              <w:t>contractantă</w:t>
            </w:r>
            <w:proofErr w:type="spellEnd"/>
            <w:r w:rsidRPr="003526B6">
              <w:rPr>
                <w:sz w:val="20"/>
                <w:szCs w:val="20"/>
              </w:rPr>
              <w:t>.</w:t>
            </w:r>
          </w:p>
          <w:p w14:paraId="5A7F394F"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Serviciile</w:t>
            </w:r>
            <w:proofErr w:type="spellEnd"/>
            <w:r w:rsidRPr="003526B6">
              <w:rPr>
                <w:sz w:val="20"/>
                <w:szCs w:val="20"/>
              </w:rPr>
              <w:t xml:space="preserve"> de </w:t>
            </w:r>
            <w:proofErr w:type="spellStart"/>
            <w:r w:rsidRPr="003526B6">
              <w:rPr>
                <w:sz w:val="20"/>
                <w:szCs w:val="20"/>
              </w:rPr>
              <w:t>cazare</w:t>
            </w:r>
            <w:proofErr w:type="spellEnd"/>
            <w:r w:rsidRPr="003526B6">
              <w:rPr>
                <w:sz w:val="20"/>
                <w:szCs w:val="20"/>
              </w:rPr>
              <w:t xml:space="preserve"> </w:t>
            </w:r>
            <w:proofErr w:type="spellStart"/>
            <w:r w:rsidRPr="003526B6">
              <w:rPr>
                <w:sz w:val="20"/>
                <w:szCs w:val="20"/>
              </w:rPr>
              <w:t>constau</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rezervarea</w:t>
            </w:r>
            <w:proofErr w:type="spellEnd"/>
            <w:r w:rsidRPr="003526B6">
              <w:rPr>
                <w:sz w:val="20"/>
                <w:szCs w:val="20"/>
              </w:rPr>
              <w:t xml:space="preserve"> de </w:t>
            </w:r>
            <w:proofErr w:type="spellStart"/>
            <w:r w:rsidRPr="003526B6">
              <w:rPr>
                <w:sz w:val="20"/>
                <w:szCs w:val="20"/>
              </w:rPr>
              <w:t>camere</w:t>
            </w:r>
            <w:proofErr w:type="spellEnd"/>
            <w:r w:rsidRPr="003526B6">
              <w:rPr>
                <w:sz w:val="20"/>
                <w:szCs w:val="20"/>
              </w:rPr>
              <w:t xml:space="preserve"> cu mic </w:t>
            </w:r>
            <w:proofErr w:type="spellStart"/>
            <w:r w:rsidRPr="003526B6">
              <w:rPr>
                <w:sz w:val="20"/>
                <w:szCs w:val="20"/>
              </w:rPr>
              <w:t>dejun</w:t>
            </w:r>
            <w:proofErr w:type="spellEnd"/>
            <w:r w:rsidRPr="003526B6">
              <w:rPr>
                <w:sz w:val="20"/>
                <w:szCs w:val="20"/>
              </w:rPr>
              <w:t xml:space="preserve"> </w:t>
            </w:r>
            <w:proofErr w:type="spellStart"/>
            <w:r w:rsidRPr="003526B6">
              <w:rPr>
                <w:sz w:val="20"/>
                <w:szCs w:val="20"/>
              </w:rPr>
              <w:t>inclus</w:t>
            </w:r>
            <w:proofErr w:type="spellEnd"/>
            <w:r w:rsidRPr="003526B6">
              <w:rPr>
                <w:sz w:val="20"/>
                <w:szCs w:val="20"/>
              </w:rPr>
              <w:t xml:space="preserve">, in </w:t>
            </w:r>
            <w:proofErr w:type="spellStart"/>
            <w:r w:rsidRPr="003526B6">
              <w:rPr>
                <w:sz w:val="20"/>
                <w:szCs w:val="20"/>
              </w:rPr>
              <w:t>regim</w:t>
            </w:r>
            <w:proofErr w:type="spellEnd"/>
            <w:r w:rsidRPr="003526B6">
              <w:rPr>
                <w:sz w:val="20"/>
                <w:szCs w:val="20"/>
              </w:rPr>
              <w:t xml:space="preserve"> de minim 3 stele </w:t>
            </w:r>
            <w:proofErr w:type="spellStart"/>
            <w:r w:rsidRPr="003526B6">
              <w:rPr>
                <w:sz w:val="20"/>
                <w:szCs w:val="20"/>
              </w:rPr>
              <w:t>şi</w:t>
            </w:r>
            <w:proofErr w:type="spellEnd"/>
            <w:r w:rsidRPr="003526B6">
              <w:rPr>
                <w:sz w:val="20"/>
                <w:szCs w:val="20"/>
              </w:rPr>
              <w:t xml:space="preserve"> </w:t>
            </w:r>
            <w:proofErr w:type="spellStart"/>
            <w:r w:rsidRPr="003526B6">
              <w:rPr>
                <w:sz w:val="20"/>
                <w:szCs w:val="20"/>
              </w:rPr>
              <w:t>asigurarea</w:t>
            </w:r>
            <w:proofErr w:type="spellEnd"/>
            <w:r w:rsidRPr="003526B6">
              <w:rPr>
                <w:sz w:val="20"/>
                <w:szCs w:val="20"/>
              </w:rPr>
              <w:t xml:space="preserve"> </w:t>
            </w:r>
            <w:proofErr w:type="spellStart"/>
            <w:r w:rsidRPr="003526B6">
              <w:rPr>
                <w:sz w:val="20"/>
                <w:szCs w:val="20"/>
              </w:rPr>
              <w:t>cazarii</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personalul</w:t>
            </w:r>
            <w:proofErr w:type="spellEnd"/>
            <w:r w:rsidRPr="003526B6">
              <w:rPr>
                <w:sz w:val="20"/>
                <w:szCs w:val="20"/>
              </w:rPr>
              <w:t xml:space="preserve"> participant.</w:t>
            </w:r>
            <w:r w:rsidRPr="003526B6">
              <w:rPr>
                <w:b/>
                <w:i/>
                <w:sz w:val="20"/>
                <w:szCs w:val="20"/>
              </w:rPr>
              <w:t xml:space="preserve"> </w:t>
            </w:r>
            <w:r w:rsidRPr="003526B6">
              <w:rPr>
                <w:sz w:val="20"/>
                <w:szCs w:val="20"/>
              </w:rPr>
              <w:t xml:space="preserve">Orice </w:t>
            </w:r>
            <w:proofErr w:type="spellStart"/>
            <w:r w:rsidRPr="003526B6">
              <w:rPr>
                <w:sz w:val="20"/>
                <w:szCs w:val="20"/>
              </w:rPr>
              <w:t>deviere</w:t>
            </w:r>
            <w:proofErr w:type="spellEnd"/>
            <w:r w:rsidRPr="003526B6">
              <w:rPr>
                <w:sz w:val="20"/>
                <w:szCs w:val="20"/>
              </w:rPr>
              <w:t xml:space="preserve"> de la </w:t>
            </w:r>
            <w:proofErr w:type="spellStart"/>
            <w:r w:rsidRPr="003526B6">
              <w:rPr>
                <w:sz w:val="20"/>
                <w:szCs w:val="20"/>
              </w:rPr>
              <w:t>această</w:t>
            </w:r>
            <w:proofErr w:type="spellEnd"/>
            <w:r w:rsidRPr="003526B6">
              <w:rPr>
                <w:sz w:val="20"/>
                <w:szCs w:val="20"/>
              </w:rPr>
              <w:t xml:space="preserve"> </w:t>
            </w:r>
            <w:proofErr w:type="spellStart"/>
            <w:r w:rsidRPr="003526B6">
              <w:rPr>
                <w:sz w:val="20"/>
                <w:szCs w:val="20"/>
              </w:rPr>
              <w:t>cerinţă</w:t>
            </w:r>
            <w:proofErr w:type="spellEnd"/>
            <w:r w:rsidRPr="003526B6">
              <w:rPr>
                <w:sz w:val="20"/>
                <w:szCs w:val="20"/>
              </w:rPr>
              <w:t xml:space="preserve"> se face </w:t>
            </w:r>
            <w:proofErr w:type="spellStart"/>
            <w:r w:rsidRPr="003526B6">
              <w:rPr>
                <w:sz w:val="20"/>
                <w:szCs w:val="20"/>
              </w:rPr>
              <w:t>exclusiv</w:t>
            </w:r>
            <w:proofErr w:type="spellEnd"/>
            <w:r w:rsidRPr="003526B6">
              <w:rPr>
                <w:sz w:val="20"/>
                <w:szCs w:val="20"/>
              </w:rPr>
              <w:t xml:space="preserve"> pe </w:t>
            </w:r>
            <w:proofErr w:type="spellStart"/>
            <w:r w:rsidRPr="003526B6">
              <w:rPr>
                <w:sz w:val="20"/>
                <w:szCs w:val="20"/>
              </w:rPr>
              <w:t>răspunderea</w:t>
            </w:r>
            <w:proofErr w:type="spellEnd"/>
            <w:r w:rsidRPr="003526B6">
              <w:rPr>
                <w:sz w:val="20"/>
                <w:szCs w:val="20"/>
              </w:rPr>
              <w:t xml:space="preserve"> </w:t>
            </w:r>
            <w:proofErr w:type="spellStart"/>
            <w:r w:rsidRPr="003526B6">
              <w:rPr>
                <w:sz w:val="20"/>
                <w:szCs w:val="20"/>
              </w:rPr>
              <w:t>Prestatorului</w:t>
            </w:r>
            <w:proofErr w:type="spellEnd"/>
            <w:r w:rsidRPr="003526B6">
              <w:rPr>
                <w:sz w:val="20"/>
                <w:szCs w:val="20"/>
              </w:rPr>
              <w:t xml:space="preserve">, </w:t>
            </w:r>
            <w:proofErr w:type="spellStart"/>
            <w:r w:rsidRPr="003526B6">
              <w:rPr>
                <w:sz w:val="20"/>
                <w:szCs w:val="20"/>
              </w:rPr>
              <w:t>fără</w:t>
            </w:r>
            <w:proofErr w:type="spellEnd"/>
            <w:r w:rsidRPr="003526B6">
              <w:rPr>
                <w:sz w:val="20"/>
                <w:szCs w:val="20"/>
              </w:rPr>
              <w:t xml:space="preserve"> a fi </w:t>
            </w:r>
            <w:proofErr w:type="spellStart"/>
            <w:r w:rsidRPr="003526B6">
              <w:rPr>
                <w:sz w:val="20"/>
                <w:szCs w:val="20"/>
              </w:rPr>
              <w:t>opozabilă</w:t>
            </w:r>
            <w:proofErr w:type="spellEnd"/>
            <w:r w:rsidRPr="003526B6">
              <w:rPr>
                <w:sz w:val="20"/>
                <w:szCs w:val="20"/>
              </w:rPr>
              <w:t xml:space="preserve"> </w:t>
            </w:r>
            <w:proofErr w:type="spellStart"/>
            <w:r w:rsidRPr="003526B6">
              <w:rPr>
                <w:sz w:val="20"/>
                <w:szCs w:val="20"/>
              </w:rPr>
              <w:t>Achizitorului</w:t>
            </w:r>
            <w:proofErr w:type="spellEnd"/>
            <w:r w:rsidRPr="003526B6">
              <w:rPr>
                <w:sz w:val="20"/>
                <w:szCs w:val="20"/>
              </w:rPr>
              <w:t xml:space="preserve"> </w:t>
            </w:r>
            <w:proofErr w:type="spellStart"/>
            <w:r w:rsidRPr="003526B6">
              <w:rPr>
                <w:sz w:val="20"/>
                <w:szCs w:val="20"/>
              </w:rPr>
              <w:t>chiar</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w:t>
            </w:r>
            <w:proofErr w:type="spellStart"/>
            <w:r w:rsidRPr="003526B6">
              <w:rPr>
                <w:sz w:val="20"/>
                <w:szCs w:val="20"/>
              </w:rPr>
              <w:t>atunci</w:t>
            </w:r>
            <w:proofErr w:type="spellEnd"/>
            <w:r w:rsidRPr="003526B6">
              <w:rPr>
                <w:sz w:val="20"/>
                <w:szCs w:val="20"/>
              </w:rPr>
              <w:t xml:space="preserve"> </w:t>
            </w:r>
            <w:proofErr w:type="spellStart"/>
            <w:r w:rsidRPr="003526B6">
              <w:rPr>
                <w:sz w:val="20"/>
                <w:szCs w:val="20"/>
              </w:rPr>
              <w:t>când</w:t>
            </w:r>
            <w:proofErr w:type="spellEnd"/>
            <w:r w:rsidRPr="003526B6">
              <w:rPr>
                <w:sz w:val="20"/>
                <w:szCs w:val="20"/>
              </w:rPr>
              <w:t xml:space="preserve"> </w:t>
            </w:r>
            <w:proofErr w:type="spellStart"/>
            <w:r w:rsidRPr="003526B6">
              <w:rPr>
                <w:sz w:val="20"/>
                <w:szCs w:val="20"/>
              </w:rPr>
              <w:t>cerinţa</w:t>
            </w:r>
            <w:proofErr w:type="spellEnd"/>
            <w:r w:rsidRPr="003526B6">
              <w:rPr>
                <w:sz w:val="20"/>
                <w:szCs w:val="20"/>
              </w:rPr>
              <w:t xml:space="preserve"> de </w:t>
            </w:r>
            <w:proofErr w:type="spellStart"/>
            <w:r w:rsidRPr="003526B6">
              <w:rPr>
                <w:sz w:val="20"/>
                <w:szCs w:val="20"/>
              </w:rPr>
              <w:t>modificare</w:t>
            </w:r>
            <w:proofErr w:type="spellEnd"/>
            <w:r w:rsidRPr="003526B6">
              <w:rPr>
                <w:sz w:val="20"/>
                <w:szCs w:val="20"/>
              </w:rPr>
              <w:t xml:space="preserve"> vine de la </w:t>
            </w:r>
            <w:proofErr w:type="spellStart"/>
            <w:r w:rsidRPr="003526B6">
              <w:rPr>
                <w:sz w:val="20"/>
                <w:szCs w:val="20"/>
              </w:rPr>
              <w:t>beneficiari</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w:t>
            </w:r>
            <w:proofErr w:type="spellStart"/>
            <w:r w:rsidRPr="003526B6">
              <w:rPr>
                <w:sz w:val="20"/>
                <w:szCs w:val="20"/>
              </w:rPr>
              <w:t>poate</w:t>
            </w:r>
            <w:proofErr w:type="spellEnd"/>
            <w:r w:rsidRPr="003526B6">
              <w:rPr>
                <w:sz w:val="20"/>
                <w:szCs w:val="20"/>
              </w:rPr>
              <w:t xml:space="preserve"> </w:t>
            </w:r>
            <w:proofErr w:type="spellStart"/>
            <w:r w:rsidRPr="003526B6">
              <w:rPr>
                <w:sz w:val="20"/>
                <w:szCs w:val="20"/>
              </w:rPr>
              <w:t>atrage</w:t>
            </w:r>
            <w:proofErr w:type="spellEnd"/>
            <w:r w:rsidRPr="003526B6">
              <w:rPr>
                <w:sz w:val="20"/>
                <w:szCs w:val="20"/>
              </w:rPr>
              <w:t xml:space="preserve"> </w:t>
            </w:r>
            <w:proofErr w:type="spellStart"/>
            <w:r w:rsidRPr="003526B6">
              <w:rPr>
                <w:sz w:val="20"/>
                <w:szCs w:val="20"/>
              </w:rPr>
              <w:t>neplata</w:t>
            </w:r>
            <w:proofErr w:type="spellEnd"/>
            <w:r w:rsidRPr="003526B6">
              <w:rPr>
                <w:sz w:val="20"/>
                <w:szCs w:val="20"/>
              </w:rPr>
              <w:t xml:space="preserve"> </w:t>
            </w:r>
            <w:proofErr w:type="spellStart"/>
            <w:r w:rsidRPr="003526B6">
              <w:rPr>
                <w:sz w:val="20"/>
                <w:szCs w:val="20"/>
              </w:rPr>
              <w:t>serviciilor</w:t>
            </w:r>
            <w:proofErr w:type="spellEnd"/>
            <w:r w:rsidRPr="003526B6">
              <w:rPr>
                <w:sz w:val="20"/>
                <w:szCs w:val="20"/>
              </w:rPr>
              <w:t xml:space="preserve"> respective.</w:t>
            </w:r>
          </w:p>
          <w:p w14:paraId="5DC674E6"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Cazarea</w:t>
            </w:r>
            <w:proofErr w:type="spellEnd"/>
            <w:r w:rsidRPr="003526B6">
              <w:rPr>
                <w:sz w:val="20"/>
                <w:szCs w:val="20"/>
              </w:rPr>
              <w:t xml:space="preserve"> </w:t>
            </w:r>
            <w:proofErr w:type="spellStart"/>
            <w:r w:rsidRPr="003526B6">
              <w:rPr>
                <w:sz w:val="20"/>
                <w:szCs w:val="20"/>
              </w:rPr>
              <w:t>trebuie</w:t>
            </w:r>
            <w:proofErr w:type="spellEnd"/>
            <w:r w:rsidRPr="003526B6">
              <w:rPr>
                <w:sz w:val="20"/>
                <w:szCs w:val="20"/>
              </w:rPr>
              <w:t xml:space="preserve"> </w:t>
            </w:r>
            <w:proofErr w:type="spellStart"/>
            <w:r w:rsidRPr="003526B6">
              <w:rPr>
                <w:sz w:val="20"/>
                <w:szCs w:val="20"/>
              </w:rPr>
              <w:t>să</w:t>
            </w:r>
            <w:proofErr w:type="spellEnd"/>
            <w:r w:rsidRPr="003526B6">
              <w:rPr>
                <w:sz w:val="20"/>
                <w:szCs w:val="20"/>
              </w:rPr>
              <w:t xml:space="preserve"> fie </w:t>
            </w:r>
            <w:proofErr w:type="spellStart"/>
            <w:r w:rsidRPr="003526B6">
              <w:rPr>
                <w:sz w:val="20"/>
                <w:szCs w:val="20"/>
              </w:rPr>
              <w:t>asigurată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camere</w:t>
            </w:r>
            <w:proofErr w:type="spellEnd"/>
            <w:r w:rsidRPr="003526B6">
              <w:rPr>
                <w:sz w:val="20"/>
                <w:szCs w:val="20"/>
              </w:rPr>
              <w:t xml:space="preserve"> cu </w:t>
            </w:r>
            <w:proofErr w:type="spellStart"/>
            <w:r w:rsidRPr="003526B6">
              <w:rPr>
                <w:sz w:val="20"/>
                <w:szCs w:val="20"/>
              </w:rPr>
              <w:t>regim</w:t>
            </w:r>
            <w:proofErr w:type="spellEnd"/>
            <w:r w:rsidRPr="003526B6">
              <w:rPr>
                <w:sz w:val="20"/>
                <w:szCs w:val="20"/>
              </w:rPr>
              <w:t xml:space="preserve"> single, cu </w:t>
            </w:r>
            <w:proofErr w:type="spellStart"/>
            <w:r w:rsidRPr="003526B6">
              <w:rPr>
                <w:sz w:val="20"/>
                <w:szCs w:val="20"/>
              </w:rPr>
              <w:t>grup</w:t>
            </w:r>
            <w:proofErr w:type="spellEnd"/>
            <w:r w:rsidRPr="003526B6">
              <w:rPr>
                <w:sz w:val="20"/>
                <w:szCs w:val="20"/>
              </w:rPr>
              <w:t xml:space="preserve"> </w:t>
            </w:r>
            <w:proofErr w:type="spellStart"/>
            <w:r w:rsidRPr="003526B6">
              <w:rPr>
                <w:sz w:val="20"/>
                <w:szCs w:val="20"/>
              </w:rPr>
              <w:t>sanitar</w:t>
            </w:r>
            <w:proofErr w:type="spellEnd"/>
            <w:r w:rsidRPr="003526B6">
              <w:rPr>
                <w:sz w:val="20"/>
                <w:szCs w:val="20"/>
              </w:rPr>
              <w:t xml:space="preserve"> </w:t>
            </w:r>
            <w:proofErr w:type="spellStart"/>
            <w:r w:rsidRPr="003526B6">
              <w:rPr>
                <w:sz w:val="20"/>
                <w:szCs w:val="20"/>
              </w:rPr>
              <w:t>propriu</w:t>
            </w:r>
            <w:proofErr w:type="spellEnd"/>
            <w:r w:rsidRPr="003526B6">
              <w:rPr>
                <w:sz w:val="20"/>
                <w:szCs w:val="20"/>
              </w:rPr>
              <w:t xml:space="preserve">, cu </w:t>
            </w:r>
            <w:proofErr w:type="spellStart"/>
            <w:r w:rsidRPr="003526B6">
              <w:rPr>
                <w:sz w:val="20"/>
                <w:szCs w:val="20"/>
              </w:rPr>
              <w:t>apă</w:t>
            </w:r>
            <w:proofErr w:type="spellEnd"/>
            <w:r w:rsidRPr="003526B6">
              <w:rPr>
                <w:sz w:val="20"/>
                <w:szCs w:val="20"/>
              </w:rPr>
              <w:t xml:space="preserve"> </w:t>
            </w:r>
            <w:proofErr w:type="spellStart"/>
            <w:r w:rsidRPr="003526B6">
              <w:rPr>
                <w:sz w:val="20"/>
                <w:szCs w:val="20"/>
              </w:rPr>
              <w:t>caldă</w:t>
            </w:r>
            <w:proofErr w:type="spellEnd"/>
            <w:r w:rsidRPr="003526B6">
              <w:rPr>
                <w:sz w:val="20"/>
                <w:szCs w:val="20"/>
              </w:rPr>
              <w:t xml:space="preserve">, </w:t>
            </w:r>
            <w:proofErr w:type="spellStart"/>
            <w:r w:rsidRPr="003526B6">
              <w:rPr>
                <w:sz w:val="20"/>
                <w:szCs w:val="20"/>
              </w:rPr>
              <w:t>dotate</w:t>
            </w:r>
            <w:proofErr w:type="spellEnd"/>
            <w:r w:rsidRPr="003526B6">
              <w:rPr>
                <w:sz w:val="20"/>
                <w:szCs w:val="20"/>
              </w:rPr>
              <w:t xml:space="preserve"> cel </w:t>
            </w:r>
            <w:proofErr w:type="spellStart"/>
            <w:r w:rsidRPr="003526B6">
              <w:rPr>
                <w:sz w:val="20"/>
                <w:szCs w:val="20"/>
              </w:rPr>
              <w:t>puţin</w:t>
            </w:r>
            <w:proofErr w:type="spellEnd"/>
            <w:r w:rsidRPr="003526B6">
              <w:rPr>
                <w:sz w:val="20"/>
                <w:szCs w:val="20"/>
              </w:rPr>
              <w:t xml:space="preserve"> cu </w:t>
            </w:r>
            <w:proofErr w:type="spellStart"/>
            <w:r w:rsidRPr="003526B6">
              <w:rPr>
                <w:sz w:val="20"/>
                <w:szCs w:val="20"/>
              </w:rPr>
              <w:t>televizor</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w:t>
            </w:r>
            <w:proofErr w:type="spellStart"/>
            <w:r w:rsidRPr="003526B6">
              <w:rPr>
                <w:sz w:val="20"/>
                <w:szCs w:val="20"/>
              </w:rPr>
              <w:t>telefon</w:t>
            </w:r>
            <w:proofErr w:type="spellEnd"/>
            <w:r w:rsidRPr="003526B6">
              <w:rPr>
                <w:sz w:val="20"/>
                <w:szCs w:val="20"/>
              </w:rPr>
              <w:t xml:space="preserve">, </w:t>
            </w:r>
            <w:proofErr w:type="spellStart"/>
            <w:r w:rsidRPr="003526B6">
              <w:rPr>
                <w:sz w:val="20"/>
                <w:szCs w:val="20"/>
              </w:rPr>
              <w:t>aer</w:t>
            </w:r>
            <w:proofErr w:type="spellEnd"/>
            <w:r w:rsidRPr="003526B6">
              <w:rPr>
                <w:sz w:val="20"/>
                <w:szCs w:val="20"/>
              </w:rPr>
              <w:t xml:space="preserve"> </w:t>
            </w:r>
            <w:proofErr w:type="spellStart"/>
            <w:r w:rsidRPr="003526B6">
              <w:rPr>
                <w:sz w:val="20"/>
                <w:szCs w:val="20"/>
              </w:rPr>
              <w:t>condiţionat</w:t>
            </w:r>
            <w:proofErr w:type="spellEnd"/>
            <w:r w:rsidRPr="003526B6">
              <w:rPr>
                <w:sz w:val="20"/>
                <w:szCs w:val="20"/>
              </w:rPr>
              <w:t xml:space="preserve">/ </w:t>
            </w:r>
            <w:proofErr w:type="spellStart"/>
            <w:r w:rsidRPr="003526B6">
              <w:rPr>
                <w:sz w:val="20"/>
                <w:szCs w:val="20"/>
              </w:rPr>
              <w:t>sistem</w:t>
            </w:r>
            <w:proofErr w:type="spellEnd"/>
            <w:r w:rsidRPr="003526B6">
              <w:rPr>
                <w:sz w:val="20"/>
                <w:szCs w:val="20"/>
              </w:rPr>
              <w:t xml:space="preserve"> de </w:t>
            </w:r>
            <w:proofErr w:type="spellStart"/>
            <w:r w:rsidRPr="003526B6">
              <w:rPr>
                <w:sz w:val="20"/>
                <w:szCs w:val="20"/>
              </w:rPr>
              <w:t>încălzire</w:t>
            </w:r>
            <w:proofErr w:type="spellEnd"/>
            <w:r w:rsidRPr="003526B6">
              <w:rPr>
                <w:sz w:val="20"/>
                <w:szCs w:val="20"/>
              </w:rPr>
              <w:t>/</w:t>
            </w:r>
            <w:proofErr w:type="spellStart"/>
            <w:r w:rsidRPr="003526B6">
              <w:rPr>
                <w:sz w:val="20"/>
                <w:szCs w:val="20"/>
              </w:rPr>
              <w:t>răcire</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Wi-Fi. </w:t>
            </w:r>
            <w:proofErr w:type="spellStart"/>
            <w:r w:rsidRPr="003526B6">
              <w:rPr>
                <w:sz w:val="20"/>
                <w:szCs w:val="20"/>
              </w:rPr>
              <w:t>Accesul</w:t>
            </w:r>
            <w:proofErr w:type="spellEnd"/>
            <w:r w:rsidRPr="003526B6">
              <w:rPr>
                <w:sz w:val="20"/>
                <w:szCs w:val="20"/>
              </w:rPr>
              <w:t xml:space="preserve"> în </w:t>
            </w:r>
            <w:proofErr w:type="spellStart"/>
            <w:r w:rsidRPr="003526B6">
              <w:rPr>
                <w:sz w:val="20"/>
                <w:szCs w:val="20"/>
              </w:rPr>
              <w:t>unitatea</w:t>
            </w:r>
            <w:proofErr w:type="spellEnd"/>
            <w:r w:rsidRPr="003526B6">
              <w:rPr>
                <w:sz w:val="20"/>
                <w:szCs w:val="20"/>
              </w:rPr>
              <w:t xml:space="preserve"> </w:t>
            </w:r>
            <w:proofErr w:type="spellStart"/>
            <w:r w:rsidRPr="003526B6">
              <w:rPr>
                <w:sz w:val="20"/>
                <w:szCs w:val="20"/>
              </w:rPr>
              <w:t>hotelieră</w:t>
            </w:r>
            <w:proofErr w:type="spellEnd"/>
            <w:r w:rsidRPr="003526B6">
              <w:rPr>
                <w:sz w:val="20"/>
                <w:szCs w:val="20"/>
              </w:rPr>
              <w:t xml:space="preserve"> al </w:t>
            </w:r>
            <w:proofErr w:type="spellStart"/>
            <w:r w:rsidRPr="003526B6">
              <w:rPr>
                <w:sz w:val="20"/>
                <w:szCs w:val="20"/>
              </w:rPr>
              <w:t>participanţilor</w:t>
            </w:r>
            <w:proofErr w:type="spellEnd"/>
            <w:r w:rsidRPr="003526B6">
              <w:rPr>
                <w:sz w:val="20"/>
                <w:szCs w:val="20"/>
              </w:rPr>
              <w:t xml:space="preserve"> </w:t>
            </w:r>
            <w:proofErr w:type="spellStart"/>
            <w:r w:rsidRPr="003526B6">
              <w:rPr>
                <w:sz w:val="20"/>
                <w:szCs w:val="20"/>
              </w:rPr>
              <w:t>trebuie</w:t>
            </w:r>
            <w:proofErr w:type="spellEnd"/>
            <w:r w:rsidRPr="003526B6">
              <w:rPr>
                <w:sz w:val="20"/>
                <w:szCs w:val="20"/>
              </w:rPr>
              <w:t xml:space="preserve"> </w:t>
            </w:r>
            <w:proofErr w:type="spellStart"/>
            <w:r w:rsidRPr="003526B6">
              <w:rPr>
                <w:sz w:val="20"/>
                <w:szCs w:val="20"/>
              </w:rPr>
              <w:t>să</w:t>
            </w:r>
            <w:proofErr w:type="spellEnd"/>
            <w:r w:rsidRPr="003526B6">
              <w:rPr>
                <w:sz w:val="20"/>
                <w:szCs w:val="20"/>
              </w:rPr>
              <w:t xml:space="preserve"> fie </w:t>
            </w:r>
            <w:proofErr w:type="spellStart"/>
            <w:r w:rsidRPr="003526B6">
              <w:rPr>
                <w:sz w:val="20"/>
                <w:szCs w:val="20"/>
              </w:rPr>
              <w:t>permis</w:t>
            </w:r>
            <w:proofErr w:type="spellEnd"/>
            <w:r w:rsidRPr="003526B6">
              <w:rPr>
                <w:sz w:val="20"/>
                <w:szCs w:val="20"/>
              </w:rPr>
              <w:t xml:space="preserve"> 24 h / 24 h. </w:t>
            </w:r>
          </w:p>
          <w:p w14:paraId="217F764C"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Serviciile</w:t>
            </w:r>
            <w:proofErr w:type="spellEnd"/>
            <w:r w:rsidRPr="003526B6">
              <w:rPr>
                <w:sz w:val="20"/>
                <w:szCs w:val="20"/>
              </w:rPr>
              <w:t xml:space="preserve"> de </w:t>
            </w:r>
            <w:proofErr w:type="spellStart"/>
            <w:r w:rsidRPr="003526B6">
              <w:rPr>
                <w:sz w:val="20"/>
                <w:szCs w:val="20"/>
              </w:rPr>
              <w:t>cazare</w:t>
            </w:r>
            <w:proofErr w:type="spellEnd"/>
            <w:r w:rsidRPr="003526B6">
              <w:rPr>
                <w:sz w:val="20"/>
                <w:szCs w:val="20"/>
              </w:rPr>
              <w:t xml:space="preserve"> </w:t>
            </w:r>
            <w:proofErr w:type="spellStart"/>
            <w:r w:rsidRPr="003526B6">
              <w:rPr>
                <w:sz w:val="20"/>
                <w:szCs w:val="20"/>
              </w:rPr>
              <w:t>vor</w:t>
            </w:r>
            <w:proofErr w:type="spellEnd"/>
            <w:r w:rsidRPr="003526B6">
              <w:rPr>
                <w:sz w:val="20"/>
                <w:szCs w:val="20"/>
              </w:rPr>
              <w:t xml:space="preserve"> fi </w:t>
            </w:r>
            <w:proofErr w:type="spellStart"/>
            <w:r w:rsidRPr="003526B6">
              <w:rPr>
                <w:sz w:val="20"/>
                <w:szCs w:val="20"/>
              </w:rPr>
              <w:t>asigurate</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un </w:t>
            </w:r>
            <w:proofErr w:type="spellStart"/>
            <w:r w:rsidRPr="003526B6">
              <w:rPr>
                <w:sz w:val="20"/>
                <w:szCs w:val="20"/>
              </w:rPr>
              <w:t>număr</w:t>
            </w:r>
            <w:proofErr w:type="spellEnd"/>
            <w:r w:rsidRPr="003526B6">
              <w:rPr>
                <w:sz w:val="20"/>
                <w:szCs w:val="20"/>
              </w:rPr>
              <w:t xml:space="preserve"> de 140 </w:t>
            </w:r>
            <w:proofErr w:type="spellStart"/>
            <w:r w:rsidRPr="003526B6">
              <w:rPr>
                <w:sz w:val="20"/>
                <w:szCs w:val="20"/>
              </w:rPr>
              <w:t>participanți</w:t>
            </w:r>
            <w:proofErr w:type="spellEnd"/>
            <w:r w:rsidRPr="003526B6">
              <w:rPr>
                <w:sz w:val="20"/>
                <w:szCs w:val="20"/>
              </w:rPr>
              <w:t xml:space="preserve">, pe </w:t>
            </w:r>
            <w:proofErr w:type="spellStart"/>
            <w:r w:rsidRPr="003526B6">
              <w:rPr>
                <w:sz w:val="20"/>
                <w:szCs w:val="20"/>
              </w:rPr>
              <w:t>perioada</w:t>
            </w:r>
            <w:proofErr w:type="spellEnd"/>
            <w:r w:rsidRPr="003526B6">
              <w:rPr>
                <w:sz w:val="20"/>
                <w:szCs w:val="20"/>
              </w:rPr>
              <w:t xml:space="preserve"> </w:t>
            </w:r>
            <w:proofErr w:type="spellStart"/>
            <w:r w:rsidRPr="003526B6">
              <w:rPr>
                <w:sz w:val="20"/>
                <w:szCs w:val="20"/>
              </w:rPr>
              <w:t>derulării</w:t>
            </w:r>
            <w:proofErr w:type="spellEnd"/>
            <w:r w:rsidRPr="003526B6">
              <w:rPr>
                <w:sz w:val="20"/>
                <w:szCs w:val="20"/>
              </w:rPr>
              <w:t xml:space="preserve"> </w:t>
            </w:r>
            <w:proofErr w:type="spellStart"/>
            <w:r w:rsidRPr="003526B6">
              <w:rPr>
                <w:sz w:val="20"/>
                <w:szCs w:val="20"/>
              </w:rPr>
              <w:t>evenimentului</w:t>
            </w:r>
            <w:proofErr w:type="spellEnd"/>
            <w:r w:rsidRPr="003526B6">
              <w:rPr>
                <w:sz w:val="20"/>
                <w:szCs w:val="20"/>
              </w:rPr>
              <w:t xml:space="preserve">, in </w:t>
            </w:r>
            <w:proofErr w:type="spellStart"/>
            <w:r w:rsidRPr="003526B6">
              <w:rPr>
                <w:sz w:val="20"/>
                <w:szCs w:val="20"/>
              </w:rPr>
              <w:t>proximitatea</w:t>
            </w:r>
            <w:proofErr w:type="spellEnd"/>
            <w:r w:rsidRPr="003526B6">
              <w:rPr>
                <w:sz w:val="20"/>
                <w:szCs w:val="20"/>
              </w:rPr>
              <w:t xml:space="preserve"> </w:t>
            </w:r>
            <w:proofErr w:type="spellStart"/>
            <w:r w:rsidRPr="003526B6">
              <w:rPr>
                <w:sz w:val="20"/>
                <w:szCs w:val="20"/>
              </w:rPr>
              <w:t>locatiei</w:t>
            </w:r>
            <w:proofErr w:type="spellEnd"/>
            <w:r w:rsidRPr="003526B6">
              <w:rPr>
                <w:sz w:val="20"/>
                <w:szCs w:val="20"/>
              </w:rPr>
              <w:t xml:space="preserve"> de </w:t>
            </w:r>
            <w:proofErr w:type="spellStart"/>
            <w:r w:rsidRPr="003526B6">
              <w:rPr>
                <w:sz w:val="20"/>
                <w:szCs w:val="20"/>
              </w:rPr>
              <w:t>desfasurare</w:t>
            </w:r>
            <w:proofErr w:type="spellEnd"/>
            <w:r w:rsidRPr="003526B6">
              <w:rPr>
                <w:sz w:val="20"/>
                <w:szCs w:val="20"/>
              </w:rPr>
              <w:t xml:space="preserve"> </w:t>
            </w:r>
            <w:proofErr w:type="gramStart"/>
            <w:r w:rsidRPr="003526B6">
              <w:rPr>
                <w:sz w:val="20"/>
                <w:szCs w:val="20"/>
              </w:rPr>
              <w:t>a</w:t>
            </w:r>
            <w:proofErr w:type="gramEnd"/>
            <w:r w:rsidRPr="003526B6">
              <w:rPr>
                <w:sz w:val="20"/>
                <w:szCs w:val="20"/>
              </w:rPr>
              <w:t xml:space="preserve"> </w:t>
            </w:r>
            <w:proofErr w:type="spellStart"/>
            <w:r w:rsidRPr="003526B6">
              <w:rPr>
                <w:sz w:val="20"/>
                <w:szCs w:val="20"/>
              </w:rPr>
              <w:t>evenimentului</w:t>
            </w:r>
            <w:proofErr w:type="spellEnd"/>
            <w:r w:rsidRPr="003526B6">
              <w:rPr>
                <w:sz w:val="20"/>
                <w:szCs w:val="20"/>
              </w:rPr>
              <w:t>.</w:t>
            </w:r>
          </w:p>
          <w:p w14:paraId="31E9F3D0"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b/>
                <w:sz w:val="20"/>
                <w:szCs w:val="20"/>
              </w:rPr>
              <w:t>Micul</w:t>
            </w:r>
            <w:proofErr w:type="spellEnd"/>
            <w:r w:rsidRPr="003526B6">
              <w:rPr>
                <w:b/>
                <w:sz w:val="20"/>
                <w:szCs w:val="20"/>
              </w:rPr>
              <w:t xml:space="preserve"> </w:t>
            </w:r>
            <w:proofErr w:type="spellStart"/>
            <w:r w:rsidRPr="003526B6">
              <w:rPr>
                <w:b/>
                <w:sz w:val="20"/>
                <w:szCs w:val="20"/>
              </w:rPr>
              <w:t>dejun</w:t>
            </w:r>
            <w:proofErr w:type="spellEnd"/>
            <w:r w:rsidRPr="003526B6">
              <w:rPr>
                <w:b/>
                <w:sz w:val="20"/>
                <w:szCs w:val="20"/>
              </w:rPr>
              <w:t xml:space="preserve"> (</w:t>
            </w:r>
            <w:proofErr w:type="spellStart"/>
            <w:r w:rsidRPr="003526B6">
              <w:rPr>
                <w:b/>
                <w:sz w:val="20"/>
                <w:szCs w:val="20"/>
              </w:rPr>
              <w:t>inclus</w:t>
            </w:r>
            <w:proofErr w:type="spellEnd"/>
            <w:r w:rsidRPr="003526B6">
              <w:rPr>
                <w:b/>
                <w:sz w:val="20"/>
                <w:szCs w:val="20"/>
              </w:rPr>
              <w:t xml:space="preserve">, </w:t>
            </w:r>
            <w:proofErr w:type="spellStart"/>
            <w:r w:rsidRPr="003526B6">
              <w:rPr>
                <w:b/>
                <w:sz w:val="20"/>
                <w:szCs w:val="20"/>
              </w:rPr>
              <w:t>pentru</w:t>
            </w:r>
            <w:proofErr w:type="spellEnd"/>
            <w:r w:rsidRPr="003526B6">
              <w:rPr>
                <w:b/>
                <w:sz w:val="20"/>
                <w:szCs w:val="20"/>
              </w:rPr>
              <w:t xml:space="preserve"> </w:t>
            </w:r>
            <w:proofErr w:type="spellStart"/>
            <w:r w:rsidRPr="003526B6">
              <w:rPr>
                <w:b/>
                <w:sz w:val="20"/>
                <w:szCs w:val="20"/>
              </w:rPr>
              <w:t>vineri</w:t>
            </w:r>
            <w:proofErr w:type="spellEnd"/>
            <w:r w:rsidRPr="003526B6">
              <w:rPr>
                <w:b/>
                <w:sz w:val="20"/>
                <w:szCs w:val="20"/>
              </w:rPr>
              <w:t xml:space="preserve">, </w:t>
            </w:r>
            <w:proofErr w:type="spellStart"/>
            <w:r w:rsidRPr="003526B6">
              <w:rPr>
                <w:b/>
                <w:sz w:val="20"/>
                <w:szCs w:val="20"/>
              </w:rPr>
              <w:t>sâmbătă</w:t>
            </w:r>
            <w:proofErr w:type="spellEnd"/>
            <w:r w:rsidRPr="003526B6">
              <w:rPr>
                <w:b/>
                <w:sz w:val="20"/>
                <w:szCs w:val="20"/>
              </w:rPr>
              <w:t xml:space="preserve"> </w:t>
            </w:r>
            <w:proofErr w:type="spellStart"/>
            <w:r w:rsidRPr="003526B6">
              <w:rPr>
                <w:b/>
                <w:sz w:val="20"/>
                <w:szCs w:val="20"/>
              </w:rPr>
              <w:t>și</w:t>
            </w:r>
            <w:proofErr w:type="spellEnd"/>
            <w:r w:rsidRPr="003526B6">
              <w:rPr>
                <w:b/>
                <w:sz w:val="20"/>
                <w:szCs w:val="20"/>
              </w:rPr>
              <w:t xml:space="preserve"> </w:t>
            </w:r>
            <w:proofErr w:type="spellStart"/>
            <w:r w:rsidRPr="003526B6">
              <w:rPr>
                <w:b/>
                <w:sz w:val="20"/>
                <w:szCs w:val="20"/>
              </w:rPr>
              <w:t>duminică</w:t>
            </w:r>
            <w:proofErr w:type="spellEnd"/>
            <w:r w:rsidRPr="003526B6">
              <w:rPr>
                <w:b/>
                <w:sz w:val="20"/>
                <w:szCs w:val="20"/>
              </w:rPr>
              <w:t>)</w:t>
            </w:r>
            <w:r w:rsidRPr="003526B6">
              <w:rPr>
                <w:sz w:val="20"/>
                <w:szCs w:val="20"/>
              </w:rPr>
              <w:t xml:space="preserve"> </w:t>
            </w:r>
            <w:proofErr w:type="spellStart"/>
            <w:r w:rsidRPr="003526B6">
              <w:rPr>
                <w:sz w:val="20"/>
                <w:szCs w:val="20"/>
              </w:rPr>
              <w:t>va</w:t>
            </w:r>
            <w:proofErr w:type="spellEnd"/>
            <w:r w:rsidRPr="003526B6">
              <w:rPr>
                <w:sz w:val="20"/>
                <w:szCs w:val="20"/>
              </w:rPr>
              <w:t xml:space="preserve"> fi </w:t>
            </w:r>
            <w:proofErr w:type="spellStart"/>
            <w:r w:rsidRPr="003526B6">
              <w:rPr>
                <w:sz w:val="20"/>
                <w:szCs w:val="20"/>
              </w:rPr>
              <w:t>organizat</w:t>
            </w:r>
            <w:proofErr w:type="spellEnd"/>
            <w:r w:rsidRPr="003526B6">
              <w:rPr>
                <w:sz w:val="20"/>
                <w:szCs w:val="20"/>
              </w:rPr>
              <w:t xml:space="preserve"> cu minimum </w:t>
            </w:r>
            <w:proofErr w:type="spellStart"/>
            <w:r w:rsidRPr="003526B6">
              <w:rPr>
                <w:sz w:val="20"/>
                <w:szCs w:val="20"/>
              </w:rPr>
              <w:t>următoarele</w:t>
            </w:r>
            <w:proofErr w:type="spellEnd"/>
            <w:r w:rsidRPr="003526B6">
              <w:rPr>
                <w:sz w:val="20"/>
                <w:szCs w:val="20"/>
              </w:rPr>
              <w:t xml:space="preserve"> </w:t>
            </w:r>
            <w:proofErr w:type="spellStart"/>
            <w:r w:rsidRPr="003526B6">
              <w:rPr>
                <w:sz w:val="20"/>
                <w:szCs w:val="20"/>
              </w:rPr>
              <w:t>produse</w:t>
            </w:r>
            <w:proofErr w:type="spellEnd"/>
            <w:r w:rsidRPr="003526B6">
              <w:rPr>
                <w:sz w:val="20"/>
                <w:szCs w:val="20"/>
              </w:rPr>
              <w:t xml:space="preserve">: </w:t>
            </w:r>
            <w:proofErr w:type="spellStart"/>
            <w:r w:rsidRPr="003526B6">
              <w:rPr>
                <w:sz w:val="20"/>
                <w:szCs w:val="20"/>
              </w:rPr>
              <w:t>ouă</w:t>
            </w:r>
            <w:proofErr w:type="spellEnd"/>
            <w:r w:rsidRPr="003526B6">
              <w:rPr>
                <w:sz w:val="20"/>
                <w:szCs w:val="20"/>
              </w:rPr>
              <w:t xml:space="preserve">, cereale, </w:t>
            </w:r>
            <w:proofErr w:type="spellStart"/>
            <w:r w:rsidRPr="003526B6">
              <w:rPr>
                <w:sz w:val="20"/>
                <w:szCs w:val="20"/>
              </w:rPr>
              <w:t>iaurt</w:t>
            </w:r>
            <w:proofErr w:type="spellEnd"/>
            <w:r w:rsidRPr="003526B6">
              <w:rPr>
                <w:sz w:val="20"/>
                <w:szCs w:val="20"/>
              </w:rPr>
              <w:t xml:space="preserve">, </w:t>
            </w:r>
            <w:proofErr w:type="spellStart"/>
            <w:r w:rsidRPr="003526B6">
              <w:rPr>
                <w:sz w:val="20"/>
                <w:szCs w:val="20"/>
              </w:rPr>
              <w:t>fructe</w:t>
            </w:r>
            <w:proofErr w:type="spellEnd"/>
            <w:r w:rsidRPr="003526B6">
              <w:rPr>
                <w:sz w:val="20"/>
                <w:szCs w:val="20"/>
              </w:rPr>
              <w:t xml:space="preserve">, legume, </w:t>
            </w:r>
            <w:proofErr w:type="spellStart"/>
            <w:r w:rsidRPr="003526B6">
              <w:rPr>
                <w:sz w:val="20"/>
                <w:szCs w:val="20"/>
              </w:rPr>
              <w:t>apă</w:t>
            </w:r>
            <w:proofErr w:type="spellEnd"/>
            <w:r w:rsidRPr="003526B6">
              <w:rPr>
                <w:sz w:val="20"/>
                <w:szCs w:val="20"/>
              </w:rPr>
              <w:t xml:space="preserve"> </w:t>
            </w:r>
            <w:proofErr w:type="spellStart"/>
            <w:r w:rsidRPr="003526B6">
              <w:rPr>
                <w:sz w:val="20"/>
                <w:szCs w:val="20"/>
              </w:rPr>
              <w:t>plată</w:t>
            </w:r>
            <w:proofErr w:type="spellEnd"/>
            <w:r w:rsidRPr="003526B6">
              <w:rPr>
                <w:sz w:val="20"/>
                <w:szCs w:val="20"/>
              </w:rPr>
              <w:t xml:space="preserve">, </w:t>
            </w:r>
            <w:proofErr w:type="spellStart"/>
            <w:r w:rsidRPr="003526B6">
              <w:rPr>
                <w:sz w:val="20"/>
                <w:szCs w:val="20"/>
              </w:rPr>
              <w:t>apă</w:t>
            </w:r>
            <w:proofErr w:type="spellEnd"/>
            <w:r w:rsidRPr="003526B6">
              <w:rPr>
                <w:sz w:val="20"/>
                <w:szCs w:val="20"/>
              </w:rPr>
              <w:t xml:space="preserve"> </w:t>
            </w:r>
            <w:proofErr w:type="spellStart"/>
            <w:r w:rsidRPr="003526B6">
              <w:rPr>
                <w:sz w:val="20"/>
                <w:szCs w:val="20"/>
              </w:rPr>
              <w:t>carbogazoasă</w:t>
            </w:r>
            <w:proofErr w:type="spellEnd"/>
            <w:r w:rsidRPr="003526B6">
              <w:rPr>
                <w:sz w:val="20"/>
                <w:szCs w:val="20"/>
              </w:rPr>
              <w:t xml:space="preserve">, </w:t>
            </w:r>
            <w:proofErr w:type="spellStart"/>
            <w:r w:rsidRPr="003526B6">
              <w:rPr>
                <w:sz w:val="20"/>
                <w:szCs w:val="20"/>
              </w:rPr>
              <w:t>lapte</w:t>
            </w:r>
            <w:proofErr w:type="spellEnd"/>
            <w:r w:rsidRPr="003526B6">
              <w:rPr>
                <w:sz w:val="20"/>
                <w:szCs w:val="20"/>
              </w:rPr>
              <w:t xml:space="preserve">, </w:t>
            </w:r>
            <w:proofErr w:type="spellStart"/>
            <w:r w:rsidRPr="003526B6">
              <w:rPr>
                <w:sz w:val="20"/>
                <w:szCs w:val="20"/>
              </w:rPr>
              <w:t>cafea</w:t>
            </w:r>
            <w:proofErr w:type="spellEnd"/>
            <w:r w:rsidRPr="003526B6">
              <w:rPr>
                <w:sz w:val="20"/>
                <w:szCs w:val="20"/>
              </w:rPr>
              <w:t xml:space="preserve">, </w:t>
            </w:r>
            <w:proofErr w:type="spellStart"/>
            <w:r w:rsidRPr="003526B6">
              <w:rPr>
                <w:sz w:val="20"/>
                <w:szCs w:val="20"/>
              </w:rPr>
              <w:t>ceai</w:t>
            </w:r>
            <w:proofErr w:type="spellEnd"/>
            <w:r w:rsidRPr="003526B6">
              <w:rPr>
                <w:sz w:val="20"/>
                <w:szCs w:val="20"/>
              </w:rPr>
              <w:t xml:space="preserve">, </w:t>
            </w:r>
            <w:proofErr w:type="spellStart"/>
            <w:r w:rsidRPr="003526B6">
              <w:rPr>
                <w:sz w:val="20"/>
                <w:szCs w:val="20"/>
              </w:rPr>
              <w:t>sucuri</w:t>
            </w:r>
            <w:proofErr w:type="spellEnd"/>
            <w:r w:rsidRPr="003526B6">
              <w:rPr>
                <w:sz w:val="20"/>
                <w:szCs w:val="20"/>
              </w:rPr>
              <w:t xml:space="preserve"> de </w:t>
            </w:r>
            <w:proofErr w:type="spellStart"/>
            <w:r w:rsidRPr="003526B6">
              <w:rPr>
                <w:sz w:val="20"/>
                <w:szCs w:val="20"/>
              </w:rPr>
              <w:t>fructe</w:t>
            </w:r>
            <w:proofErr w:type="spellEnd"/>
            <w:r w:rsidRPr="003526B6">
              <w:rPr>
                <w:sz w:val="20"/>
                <w:szCs w:val="20"/>
              </w:rPr>
              <w:t xml:space="preserve">, </w:t>
            </w:r>
            <w:proofErr w:type="spellStart"/>
            <w:r w:rsidRPr="003526B6">
              <w:rPr>
                <w:sz w:val="20"/>
                <w:szCs w:val="20"/>
              </w:rPr>
              <w:t>mezeluri</w:t>
            </w:r>
            <w:proofErr w:type="spellEnd"/>
            <w:r w:rsidRPr="003526B6">
              <w:rPr>
                <w:sz w:val="20"/>
                <w:szCs w:val="20"/>
              </w:rPr>
              <w:t>, desert, etc.</w:t>
            </w:r>
          </w:p>
          <w:p w14:paraId="773B40DC"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Unitatea</w:t>
            </w:r>
            <w:proofErr w:type="spellEnd"/>
            <w:r w:rsidRPr="003526B6">
              <w:rPr>
                <w:sz w:val="20"/>
                <w:szCs w:val="20"/>
              </w:rPr>
              <w:t xml:space="preserve"> de </w:t>
            </w:r>
            <w:proofErr w:type="spellStart"/>
            <w:r w:rsidRPr="003526B6">
              <w:rPr>
                <w:sz w:val="20"/>
                <w:szCs w:val="20"/>
              </w:rPr>
              <w:t>cazare</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deține</w:t>
            </w:r>
            <w:proofErr w:type="spellEnd"/>
            <w:r w:rsidRPr="003526B6">
              <w:rPr>
                <w:sz w:val="20"/>
                <w:szCs w:val="20"/>
              </w:rPr>
              <w:t xml:space="preserve"> </w:t>
            </w:r>
            <w:proofErr w:type="spellStart"/>
            <w:r w:rsidRPr="003526B6">
              <w:rPr>
                <w:sz w:val="20"/>
                <w:szCs w:val="20"/>
              </w:rPr>
              <w:t>și</w:t>
            </w:r>
            <w:proofErr w:type="spellEnd"/>
            <w:r w:rsidRPr="003526B6">
              <w:rPr>
                <w:sz w:val="20"/>
                <w:szCs w:val="20"/>
              </w:rPr>
              <w:t xml:space="preserve"> o </w:t>
            </w:r>
            <w:proofErr w:type="spellStart"/>
            <w:r w:rsidRPr="003526B6">
              <w:rPr>
                <w:sz w:val="20"/>
                <w:szCs w:val="20"/>
              </w:rPr>
              <w:t>unitate</w:t>
            </w:r>
            <w:proofErr w:type="spellEnd"/>
            <w:r w:rsidRPr="003526B6">
              <w:rPr>
                <w:sz w:val="20"/>
                <w:szCs w:val="20"/>
              </w:rPr>
              <w:t xml:space="preserve"> de </w:t>
            </w:r>
            <w:proofErr w:type="spellStart"/>
            <w:r w:rsidRPr="003526B6">
              <w:rPr>
                <w:sz w:val="20"/>
                <w:szCs w:val="20"/>
              </w:rPr>
              <w:t>alimentație</w:t>
            </w:r>
            <w:proofErr w:type="spellEnd"/>
            <w:r w:rsidRPr="003526B6">
              <w:rPr>
                <w:sz w:val="20"/>
                <w:szCs w:val="20"/>
              </w:rPr>
              <w:t xml:space="preserve"> </w:t>
            </w:r>
            <w:proofErr w:type="spellStart"/>
            <w:r w:rsidRPr="003526B6">
              <w:rPr>
                <w:sz w:val="20"/>
                <w:szCs w:val="20"/>
              </w:rPr>
              <w:t>publică</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servirea</w:t>
            </w:r>
            <w:proofErr w:type="spellEnd"/>
            <w:r w:rsidRPr="003526B6">
              <w:rPr>
                <w:sz w:val="20"/>
                <w:szCs w:val="20"/>
              </w:rPr>
              <w:t xml:space="preserve"> </w:t>
            </w:r>
            <w:proofErr w:type="spellStart"/>
            <w:r w:rsidRPr="003526B6">
              <w:rPr>
                <w:sz w:val="20"/>
                <w:szCs w:val="20"/>
              </w:rPr>
              <w:t>mesei</w:t>
            </w:r>
            <w:proofErr w:type="spellEnd"/>
            <w:r w:rsidRPr="003526B6">
              <w:rPr>
                <w:sz w:val="20"/>
                <w:szCs w:val="20"/>
              </w:rPr>
              <w:t xml:space="preserve"> (restaurant) care </w:t>
            </w:r>
            <w:proofErr w:type="spellStart"/>
            <w:r w:rsidRPr="003526B6">
              <w:rPr>
                <w:sz w:val="20"/>
                <w:szCs w:val="20"/>
              </w:rPr>
              <w:t>să</w:t>
            </w:r>
            <w:proofErr w:type="spellEnd"/>
            <w:r w:rsidRPr="003526B6">
              <w:rPr>
                <w:sz w:val="20"/>
                <w:szCs w:val="20"/>
              </w:rPr>
              <w:t xml:space="preserve"> </w:t>
            </w:r>
            <w:proofErr w:type="spellStart"/>
            <w:r w:rsidRPr="003526B6">
              <w:rPr>
                <w:sz w:val="20"/>
                <w:szCs w:val="20"/>
              </w:rPr>
              <w:t>respecte</w:t>
            </w:r>
            <w:proofErr w:type="spellEnd"/>
            <w:r w:rsidRPr="003526B6">
              <w:rPr>
                <w:sz w:val="20"/>
                <w:szCs w:val="20"/>
              </w:rPr>
              <w:t xml:space="preserve"> </w:t>
            </w:r>
            <w:proofErr w:type="spellStart"/>
            <w:r w:rsidRPr="003526B6">
              <w:rPr>
                <w:sz w:val="20"/>
                <w:szCs w:val="20"/>
              </w:rPr>
              <w:t>legislația</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vigoare</w:t>
            </w:r>
            <w:proofErr w:type="spellEnd"/>
            <w:r w:rsidRPr="003526B6">
              <w:rPr>
                <w:sz w:val="20"/>
                <w:szCs w:val="20"/>
              </w:rPr>
              <w:t xml:space="preserve">.  </w:t>
            </w:r>
          </w:p>
          <w:p w14:paraId="6848E195" w14:textId="77777777" w:rsidR="003526B6" w:rsidRPr="003526B6" w:rsidRDefault="003526B6" w:rsidP="003526B6">
            <w:pPr>
              <w:spacing w:line="276" w:lineRule="auto"/>
              <w:jc w:val="both"/>
              <w:rPr>
                <w:rFonts w:ascii="Times New Roman" w:hAnsi="Times New Roman"/>
                <w:b/>
                <w:bCs/>
                <w:iCs/>
              </w:rPr>
            </w:pPr>
            <w:r w:rsidRPr="003526B6">
              <w:rPr>
                <w:rFonts w:ascii="Times New Roman" w:hAnsi="Times New Roman"/>
                <w:b/>
                <w:bCs/>
                <w:iCs/>
              </w:rPr>
              <w:t xml:space="preserve">Servicii de transport </w:t>
            </w:r>
            <w:proofErr w:type="spellStart"/>
            <w:r w:rsidRPr="003526B6">
              <w:rPr>
                <w:rFonts w:ascii="Times New Roman" w:hAnsi="Times New Roman"/>
                <w:b/>
                <w:bCs/>
                <w:iCs/>
              </w:rPr>
              <w:t>pentru</w:t>
            </w:r>
            <w:proofErr w:type="spellEnd"/>
            <w:r w:rsidRPr="003526B6">
              <w:rPr>
                <w:rFonts w:ascii="Times New Roman" w:hAnsi="Times New Roman"/>
                <w:b/>
                <w:bCs/>
                <w:iCs/>
              </w:rPr>
              <w:t xml:space="preserve"> </w:t>
            </w:r>
            <w:proofErr w:type="spellStart"/>
            <w:r w:rsidRPr="003526B6">
              <w:rPr>
                <w:rFonts w:ascii="Times New Roman" w:hAnsi="Times New Roman"/>
                <w:b/>
                <w:bCs/>
                <w:iCs/>
              </w:rPr>
              <w:t>personalul</w:t>
            </w:r>
            <w:proofErr w:type="spellEnd"/>
            <w:r w:rsidRPr="003526B6">
              <w:rPr>
                <w:rFonts w:ascii="Times New Roman" w:hAnsi="Times New Roman"/>
                <w:b/>
                <w:bCs/>
                <w:iCs/>
              </w:rPr>
              <w:t xml:space="preserve"> participant</w:t>
            </w:r>
          </w:p>
          <w:p w14:paraId="4F02F263"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Decontarea</w:t>
            </w:r>
            <w:proofErr w:type="spellEnd"/>
            <w:r w:rsidRPr="003526B6">
              <w:rPr>
                <w:sz w:val="20"/>
                <w:szCs w:val="20"/>
              </w:rPr>
              <w:t xml:space="preserve"> </w:t>
            </w:r>
            <w:proofErr w:type="spellStart"/>
            <w:r w:rsidRPr="003526B6">
              <w:rPr>
                <w:sz w:val="20"/>
                <w:szCs w:val="20"/>
              </w:rPr>
              <w:t>cheltuielilor</w:t>
            </w:r>
            <w:proofErr w:type="spellEnd"/>
            <w:r w:rsidRPr="003526B6">
              <w:rPr>
                <w:sz w:val="20"/>
                <w:szCs w:val="20"/>
              </w:rPr>
              <w:t xml:space="preserve"> de transport </w:t>
            </w:r>
            <w:proofErr w:type="spellStart"/>
            <w:r w:rsidRPr="003526B6">
              <w:rPr>
                <w:sz w:val="20"/>
                <w:szCs w:val="20"/>
              </w:rPr>
              <w:t>dus-întors</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participanti</w:t>
            </w:r>
            <w:proofErr w:type="spellEnd"/>
            <w:r w:rsidRPr="003526B6">
              <w:rPr>
                <w:sz w:val="20"/>
                <w:szCs w:val="20"/>
              </w:rPr>
              <w:t xml:space="preserve"> se </w:t>
            </w:r>
            <w:proofErr w:type="spellStart"/>
            <w:r w:rsidRPr="003526B6">
              <w:rPr>
                <w:sz w:val="20"/>
                <w:szCs w:val="20"/>
              </w:rPr>
              <w:t>va</w:t>
            </w:r>
            <w:proofErr w:type="spellEnd"/>
            <w:r w:rsidRPr="003526B6">
              <w:rPr>
                <w:sz w:val="20"/>
                <w:szCs w:val="20"/>
              </w:rPr>
              <w:t xml:space="preserve"> face de </w:t>
            </w:r>
            <w:proofErr w:type="spellStart"/>
            <w:r w:rsidRPr="003526B6">
              <w:rPr>
                <w:sz w:val="20"/>
                <w:szCs w:val="20"/>
              </w:rPr>
              <w:t>către</w:t>
            </w:r>
            <w:proofErr w:type="spellEnd"/>
            <w:r w:rsidRPr="003526B6">
              <w:rPr>
                <w:sz w:val="20"/>
                <w:szCs w:val="20"/>
              </w:rPr>
              <w:t xml:space="preserve"> </w:t>
            </w:r>
            <w:proofErr w:type="spellStart"/>
            <w:r w:rsidRPr="003526B6">
              <w:rPr>
                <w:sz w:val="20"/>
                <w:szCs w:val="20"/>
              </w:rPr>
              <w:t>prestator</w:t>
            </w:r>
            <w:proofErr w:type="spellEnd"/>
            <w:r w:rsidRPr="003526B6">
              <w:rPr>
                <w:sz w:val="20"/>
                <w:szCs w:val="20"/>
              </w:rPr>
              <w:t xml:space="preserve"> pe </w:t>
            </w:r>
            <w:proofErr w:type="spellStart"/>
            <w:r w:rsidRPr="003526B6">
              <w:rPr>
                <w:sz w:val="20"/>
                <w:szCs w:val="20"/>
              </w:rPr>
              <w:t>baza</w:t>
            </w:r>
            <w:proofErr w:type="spellEnd"/>
            <w:r w:rsidRPr="003526B6">
              <w:rPr>
                <w:sz w:val="20"/>
                <w:szCs w:val="20"/>
              </w:rPr>
              <w:t xml:space="preserve"> </w:t>
            </w:r>
            <w:proofErr w:type="spellStart"/>
            <w:r w:rsidRPr="003526B6">
              <w:rPr>
                <w:sz w:val="20"/>
                <w:szCs w:val="20"/>
              </w:rPr>
              <w:t>documentelor</w:t>
            </w:r>
            <w:proofErr w:type="spellEnd"/>
            <w:r w:rsidRPr="003526B6">
              <w:rPr>
                <w:sz w:val="20"/>
                <w:szCs w:val="20"/>
              </w:rPr>
              <w:t xml:space="preserve"> </w:t>
            </w:r>
            <w:proofErr w:type="spellStart"/>
            <w:r w:rsidRPr="003526B6">
              <w:rPr>
                <w:sz w:val="20"/>
                <w:szCs w:val="20"/>
              </w:rPr>
              <w:t>prevăzute</w:t>
            </w:r>
            <w:proofErr w:type="spellEnd"/>
            <w:r w:rsidRPr="003526B6">
              <w:rPr>
                <w:sz w:val="20"/>
                <w:szCs w:val="20"/>
              </w:rPr>
              <w:t xml:space="preserve"> de </w:t>
            </w:r>
            <w:proofErr w:type="spellStart"/>
            <w:r w:rsidRPr="003526B6">
              <w:rPr>
                <w:sz w:val="20"/>
                <w:szCs w:val="20"/>
              </w:rPr>
              <w:t>legislaţia</w:t>
            </w:r>
            <w:proofErr w:type="spellEnd"/>
            <w:r w:rsidRPr="003526B6">
              <w:rPr>
                <w:sz w:val="20"/>
                <w:szCs w:val="20"/>
              </w:rPr>
              <w:t xml:space="preserve"> </w:t>
            </w:r>
            <w:proofErr w:type="spellStart"/>
            <w:r w:rsidRPr="003526B6">
              <w:rPr>
                <w:sz w:val="20"/>
                <w:szCs w:val="20"/>
              </w:rPr>
              <w:t>naţională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vigoare</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două</w:t>
            </w:r>
            <w:proofErr w:type="spellEnd"/>
            <w:r w:rsidRPr="003526B6">
              <w:rPr>
                <w:sz w:val="20"/>
                <w:szCs w:val="20"/>
              </w:rPr>
              <w:t xml:space="preserve"> </w:t>
            </w:r>
            <w:proofErr w:type="spellStart"/>
            <w:r w:rsidRPr="003526B6">
              <w:rPr>
                <w:sz w:val="20"/>
                <w:szCs w:val="20"/>
              </w:rPr>
              <w:t>moduri</w:t>
            </w:r>
            <w:proofErr w:type="spellEnd"/>
            <w:r w:rsidRPr="003526B6">
              <w:rPr>
                <w:sz w:val="20"/>
                <w:szCs w:val="20"/>
              </w:rPr>
              <w:t xml:space="preserve">: </w:t>
            </w:r>
          </w:p>
          <w:p w14:paraId="421B7D6A" w14:textId="77777777" w:rsidR="00F96E0A" w:rsidRPr="00F96E0A" w:rsidRDefault="003526B6" w:rsidP="00F96E0A">
            <w:pPr>
              <w:pStyle w:val="ListParagraph"/>
              <w:numPr>
                <w:ilvl w:val="0"/>
                <w:numId w:val="28"/>
              </w:numPr>
              <w:spacing w:line="276" w:lineRule="auto"/>
              <w:jc w:val="both"/>
              <w:rPr>
                <w:sz w:val="20"/>
                <w:szCs w:val="20"/>
              </w:rPr>
            </w:pPr>
            <w:r w:rsidRPr="00F96E0A">
              <w:rPr>
                <w:sz w:val="20"/>
                <w:szCs w:val="20"/>
              </w:rPr>
              <w:t xml:space="preserve">transport cu </w:t>
            </w:r>
            <w:proofErr w:type="spellStart"/>
            <w:r w:rsidRPr="00F96E0A">
              <w:rPr>
                <w:sz w:val="20"/>
                <w:szCs w:val="20"/>
              </w:rPr>
              <w:t>autocarul</w:t>
            </w:r>
            <w:proofErr w:type="spellEnd"/>
            <w:r w:rsidRPr="00F96E0A">
              <w:rPr>
                <w:sz w:val="20"/>
                <w:szCs w:val="20"/>
              </w:rPr>
              <w:t xml:space="preserve"> </w:t>
            </w:r>
            <w:proofErr w:type="spellStart"/>
            <w:r w:rsidRPr="00F96E0A">
              <w:rPr>
                <w:sz w:val="20"/>
                <w:szCs w:val="20"/>
              </w:rPr>
              <w:t>pentru</w:t>
            </w:r>
            <w:proofErr w:type="spellEnd"/>
            <w:r w:rsidRPr="00F96E0A">
              <w:rPr>
                <w:sz w:val="20"/>
                <w:szCs w:val="20"/>
              </w:rPr>
              <w:t xml:space="preserve"> 90% </w:t>
            </w:r>
            <w:proofErr w:type="spellStart"/>
            <w:r w:rsidRPr="00F96E0A">
              <w:rPr>
                <w:sz w:val="20"/>
                <w:szCs w:val="20"/>
              </w:rPr>
              <w:t>dintre</w:t>
            </w:r>
            <w:proofErr w:type="spellEnd"/>
            <w:r w:rsidRPr="00F96E0A">
              <w:rPr>
                <w:sz w:val="20"/>
                <w:szCs w:val="20"/>
              </w:rPr>
              <w:t xml:space="preserve"> </w:t>
            </w:r>
            <w:proofErr w:type="spellStart"/>
            <w:r w:rsidRPr="00F96E0A">
              <w:rPr>
                <w:sz w:val="20"/>
                <w:szCs w:val="20"/>
              </w:rPr>
              <w:t>participanți</w:t>
            </w:r>
            <w:proofErr w:type="spellEnd"/>
            <w:r w:rsidRPr="00F96E0A">
              <w:rPr>
                <w:sz w:val="20"/>
                <w:szCs w:val="20"/>
              </w:rPr>
              <w:t xml:space="preserve">, </w:t>
            </w:r>
            <w:r w:rsidR="00F96E0A" w:rsidRPr="00F96E0A">
              <w:rPr>
                <w:sz w:val="20"/>
                <w:szCs w:val="20"/>
              </w:rPr>
              <w:t xml:space="preserve">cu </w:t>
            </w:r>
            <w:proofErr w:type="spellStart"/>
            <w:r w:rsidR="00F96E0A" w:rsidRPr="00F96E0A">
              <w:rPr>
                <w:sz w:val="20"/>
                <w:szCs w:val="20"/>
              </w:rPr>
              <w:t>stabilirea</w:t>
            </w:r>
            <w:proofErr w:type="spellEnd"/>
            <w:r w:rsidR="00F96E0A" w:rsidRPr="00F96E0A">
              <w:rPr>
                <w:sz w:val="20"/>
                <w:szCs w:val="20"/>
              </w:rPr>
              <w:t xml:space="preserve"> a </w:t>
            </w:r>
            <w:proofErr w:type="spellStart"/>
            <w:r w:rsidR="00F96E0A" w:rsidRPr="00F96E0A">
              <w:rPr>
                <w:sz w:val="20"/>
                <w:szCs w:val="20"/>
              </w:rPr>
              <w:t>trei</w:t>
            </w:r>
            <w:proofErr w:type="spellEnd"/>
            <w:r w:rsidR="00F96E0A" w:rsidRPr="00F96E0A">
              <w:rPr>
                <w:sz w:val="20"/>
                <w:szCs w:val="20"/>
              </w:rPr>
              <w:t xml:space="preserve"> </w:t>
            </w:r>
            <w:proofErr w:type="spellStart"/>
            <w:r w:rsidR="00F96E0A" w:rsidRPr="00F96E0A">
              <w:rPr>
                <w:sz w:val="20"/>
                <w:szCs w:val="20"/>
              </w:rPr>
              <w:t>rute</w:t>
            </w:r>
            <w:proofErr w:type="spellEnd"/>
            <w:r w:rsidR="00F96E0A" w:rsidRPr="00F96E0A">
              <w:rPr>
                <w:sz w:val="20"/>
                <w:szCs w:val="20"/>
              </w:rPr>
              <w:t xml:space="preserve">, </w:t>
            </w:r>
            <w:proofErr w:type="spellStart"/>
            <w:r w:rsidR="00F96E0A" w:rsidRPr="00F96E0A">
              <w:rPr>
                <w:sz w:val="20"/>
                <w:szCs w:val="20"/>
              </w:rPr>
              <w:t>fără</w:t>
            </w:r>
            <w:proofErr w:type="spellEnd"/>
            <w:r w:rsidR="00F96E0A" w:rsidRPr="00F96E0A">
              <w:rPr>
                <w:sz w:val="20"/>
                <w:szCs w:val="20"/>
              </w:rPr>
              <w:t xml:space="preserve"> </w:t>
            </w:r>
            <w:proofErr w:type="spellStart"/>
            <w:r w:rsidR="00F96E0A" w:rsidRPr="00F96E0A">
              <w:rPr>
                <w:sz w:val="20"/>
                <w:szCs w:val="20"/>
              </w:rPr>
              <w:t>staționarea</w:t>
            </w:r>
            <w:proofErr w:type="spellEnd"/>
            <w:r w:rsidR="00F96E0A" w:rsidRPr="00F96E0A">
              <w:rPr>
                <w:sz w:val="20"/>
                <w:szCs w:val="20"/>
              </w:rPr>
              <w:t xml:space="preserve"> </w:t>
            </w:r>
            <w:proofErr w:type="spellStart"/>
            <w:r w:rsidR="00F96E0A" w:rsidRPr="00F96E0A">
              <w:rPr>
                <w:sz w:val="20"/>
                <w:szCs w:val="20"/>
              </w:rPr>
              <w:t>autocarului</w:t>
            </w:r>
            <w:proofErr w:type="spellEnd"/>
            <w:r w:rsidR="00F96E0A" w:rsidRPr="00F96E0A">
              <w:rPr>
                <w:sz w:val="20"/>
                <w:szCs w:val="20"/>
              </w:rPr>
              <w:t xml:space="preserve"> la </w:t>
            </w:r>
            <w:proofErr w:type="spellStart"/>
            <w:r w:rsidR="00F96E0A" w:rsidRPr="00F96E0A">
              <w:rPr>
                <w:sz w:val="20"/>
                <w:szCs w:val="20"/>
              </w:rPr>
              <w:t>locația</w:t>
            </w:r>
            <w:proofErr w:type="spellEnd"/>
            <w:r w:rsidR="00F96E0A" w:rsidRPr="00F96E0A">
              <w:rPr>
                <w:sz w:val="20"/>
                <w:szCs w:val="20"/>
              </w:rPr>
              <w:t xml:space="preserve"> de </w:t>
            </w:r>
            <w:proofErr w:type="spellStart"/>
            <w:r w:rsidR="00F96E0A" w:rsidRPr="00F96E0A">
              <w:rPr>
                <w:sz w:val="20"/>
                <w:szCs w:val="20"/>
              </w:rPr>
              <w:t>desfășurare</w:t>
            </w:r>
            <w:proofErr w:type="spellEnd"/>
            <w:r w:rsidR="00F96E0A" w:rsidRPr="00F96E0A">
              <w:rPr>
                <w:sz w:val="20"/>
                <w:szCs w:val="20"/>
              </w:rPr>
              <w:t xml:space="preserve"> </w:t>
            </w:r>
            <w:proofErr w:type="gramStart"/>
            <w:r w:rsidR="00F96E0A" w:rsidRPr="00F96E0A">
              <w:rPr>
                <w:sz w:val="20"/>
                <w:szCs w:val="20"/>
              </w:rPr>
              <w:t>a</w:t>
            </w:r>
            <w:proofErr w:type="gramEnd"/>
            <w:r w:rsidR="00F96E0A" w:rsidRPr="00F96E0A">
              <w:rPr>
                <w:sz w:val="20"/>
                <w:szCs w:val="20"/>
              </w:rPr>
              <w:t xml:space="preserve"> </w:t>
            </w:r>
            <w:proofErr w:type="spellStart"/>
            <w:r w:rsidR="00F96E0A" w:rsidRPr="00F96E0A">
              <w:rPr>
                <w:sz w:val="20"/>
                <w:szCs w:val="20"/>
              </w:rPr>
              <w:t>evenimentului</w:t>
            </w:r>
            <w:proofErr w:type="spellEnd"/>
            <w:r w:rsidR="00F96E0A" w:rsidRPr="00F96E0A">
              <w:rPr>
                <w:sz w:val="20"/>
                <w:szCs w:val="20"/>
                <w:lang w:val="it-IT"/>
              </w:rPr>
              <w:t>:</w:t>
            </w:r>
          </w:p>
          <w:p w14:paraId="33A72533" w14:textId="77777777" w:rsidR="00F96E0A" w:rsidRPr="00F96E0A" w:rsidRDefault="00F96E0A" w:rsidP="00F96E0A">
            <w:pPr>
              <w:pStyle w:val="ListParagraph"/>
              <w:numPr>
                <w:ilvl w:val="0"/>
                <w:numId w:val="27"/>
              </w:numPr>
              <w:spacing w:line="276" w:lineRule="auto"/>
              <w:jc w:val="both"/>
              <w:rPr>
                <w:sz w:val="20"/>
                <w:szCs w:val="20"/>
              </w:rPr>
            </w:pPr>
            <w:proofErr w:type="spellStart"/>
            <w:r w:rsidRPr="00F96E0A">
              <w:rPr>
                <w:sz w:val="20"/>
                <w:szCs w:val="20"/>
              </w:rPr>
              <w:t>Focșani</w:t>
            </w:r>
            <w:proofErr w:type="spellEnd"/>
            <w:r w:rsidRPr="00F96E0A">
              <w:rPr>
                <w:sz w:val="20"/>
                <w:szCs w:val="20"/>
              </w:rPr>
              <w:t xml:space="preserve">–Constanta </w:t>
            </w:r>
            <w:proofErr w:type="spellStart"/>
            <w:r w:rsidRPr="00F96E0A">
              <w:rPr>
                <w:sz w:val="20"/>
                <w:szCs w:val="20"/>
              </w:rPr>
              <w:t>și</w:t>
            </w:r>
            <w:proofErr w:type="spellEnd"/>
            <w:r w:rsidRPr="00F96E0A">
              <w:rPr>
                <w:sz w:val="20"/>
                <w:szCs w:val="20"/>
              </w:rPr>
              <w:t xml:space="preserve"> </w:t>
            </w:r>
            <w:proofErr w:type="spellStart"/>
            <w:proofErr w:type="gramStart"/>
            <w:r w:rsidRPr="00F96E0A">
              <w:rPr>
                <w:sz w:val="20"/>
                <w:szCs w:val="20"/>
              </w:rPr>
              <w:t>retur</w:t>
            </w:r>
            <w:proofErr w:type="spellEnd"/>
            <w:r w:rsidRPr="00F96E0A">
              <w:rPr>
                <w:sz w:val="20"/>
                <w:szCs w:val="20"/>
              </w:rPr>
              <w:t>;</w:t>
            </w:r>
            <w:proofErr w:type="gramEnd"/>
          </w:p>
          <w:p w14:paraId="2E4AD944" w14:textId="77777777" w:rsidR="00F96E0A" w:rsidRPr="00F96E0A" w:rsidRDefault="00F96E0A" w:rsidP="00F96E0A">
            <w:pPr>
              <w:pStyle w:val="ListParagraph"/>
              <w:numPr>
                <w:ilvl w:val="0"/>
                <w:numId w:val="27"/>
              </w:numPr>
              <w:spacing w:line="276" w:lineRule="auto"/>
              <w:jc w:val="both"/>
              <w:rPr>
                <w:sz w:val="20"/>
                <w:szCs w:val="20"/>
              </w:rPr>
            </w:pPr>
            <w:proofErr w:type="spellStart"/>
            <w:r w:rsidRPr="00F96E0A">
              <w:rPr>
                <w:sz w:val="20"/>
                <w:szCs w:val="20"/>
              </w:rPr>
              <w:t>Galați</w:t>
            </w:r>
            <w:proofErr w:type="spellEnd"/>
            <w:r w:rsidRPr="00F96E0A">
              <w:rPr>
                <w:sz w:val="20"/>
                <w:szCs w:val="20"/>
              </w:rPr>
              <w:t xml:space="preserve">-Constanța </w:t>
            </w:r>
            <w:proofErr w:type="spellStart"/>
            <w:r w:rsidRPr="00F96E0A">
              <w:rPr>
                <w:sz w:val="20"/>
                <w:szCs w:val="20"/>
              </w:rPr>
              <w:t>și</w:t>
            </w:r>
            <w:proofErr w:type="spellEnd"/>
            <w:r w:rsidRPr="00F96E0A">
              <w:rPr>
                <w:sz w:val="20"/>
                <w:szCs w:val="20"/>
              </w:rPr>
              <w:t xml:space="preserve"> </w:t>
            </w:r>
            <w:proofErr w:type="spellStart"/>
            <w:proofErr w:type="gramStart"/>
            <w:r w:rsidRPr="00F96E0A">
              <w:rPr>
                <w:sz w:val="20"/>
                <w:szCs w:val="20"/>
              </w:rPr>
              <w:t>retur</w:t>
            </w:r>
            <w:proofErr w:type="spellEnd"/>
            <w:r w:rsidRPr="00F96E0A">
              <w:rPr>
                <w:sz w:val="20"/>
                <w:szCs w:val="20"/>
              </w:rPr>
              <w:t>;</w:t>
            </w:r>
            <w:proofErr w:type="gramEnd"/>
          </w:p>
          <w:p w14:paraId="087DC0FA" w14:textId="77777777" w:rsidR="00F96E0A" w:rsidRPr="00F96E0A" w:rsidRDefault="00F96E0A" w:rsidP="00F96E0A">
            <w:pPr>
              <w:pStyle w:val="ListParagraph"/>
              <w:numPr>
                <w:ilvl w:val="0"/>
                <w:numId w:val="27"/>
              </w:numPr>
              <w:spacing w:line="276" w:lineRule="auto"/>
              <w:jc w:val="both"/>
              <w:rPr>
                <w:sz w:val="20"/>
                <w:szCs w:val="20"/>
              </w:rPr>
            </w:pPr>
            <w:proofErr w:type="spellStart"/>
            <w:r w:rsidRPr="00F96E0A">
              <w:rPr>
                <w:sz w:val="20"/>
                <w:szCs w:val="20"/>
              </w:rPr>
              <w:t>Brăila</w:t>
            </w:r>
            <w:proofErr w:type="spellEnd"/>
            <w:r w:rsidRPr="00F96E0A">
              <w:rPr>
                <w:sz w:val="20"/>
                <w:szCs w:val="20"/>
              </w:rPr>
              <w:t xml:space="preserve">-Tulcea-Constanța </w:t>
            </w:r>
            <w:proofErr w:type="spellStart"/>
            <w:r w:rsidRPr="00F96E0A">
              <w:rPr>
                <w:sz w:val="20"/>
                <w:szCs w:val="20"/>
              </w:rPr>
              <w:t>și</w:t>
            </w:r>
            <w:proofErr w:type="spellEnd"/>
            <w:r w:rsidRPr="00F96E0A">
              <w:rPr>
                <w:sz w:val="20"/>
                <w:szCs w:val="20"/>
              </w:rPr>
              <w:t xml:space="preserve"> </w:t>
            </w:r>
            <w:proofErr w:type="spellStart"/>
            <w:proofErr w:type="gramStart"/>
            <w:r w:rsidRPr="00F96E0A">
              <w:rPr>
                <w:sz w:val="20"/>
                <w:szCs w:val="20"/>
              </w:rPr>
              <w:t>retur</w:t>
            </w:r>
            <w:proofErr w:type="spellEnd"/>
            <w:r w:rsidRPr="00F96E0A">
              <w:rPr>
                <w:sz w:val="20"/>
                <w:szCs w:val="20"/>
              </w:rPr>
              <w:t>;</w:t>
            </w:r>
            <w:proofErr w:type="gramEnd"/>
          </w:p>
          <w:p w14:paraId="797334B2" w14:textId="5B60DDEE" w:rsidR="003526B6" w:rsidRPr="003526B6" w:rsidRDefault="003526B6" w:rsidP="003526B6">
            <w:pPr>
              <w:pStyle w:val="ListParagraph"/>
              <w:numPr>
                <w:ilvl w:val="0"/>
                <w:numId w:val="28"/>
              </w:numPr>
              <w:spacing w:line="276" w:lineRule="auto"/>
              <w:jc w:val="both"/>
              <w:rPr>
                <w:sz w:val="20"/>
                <w:szCs w:val="20"/>
              </w:rPr>
            </w:pPr>
            <w:r w:rsidRPr="003526B6">
              <w:rPr>
                <w:sz w:val="20"/>
                <w:szCs w:val="20"/>
              </w:rPr>
              <w:t xml:space="preserve">transport individual cu </w:t>
            </w:r>
            <w:proofErr w:type="spellStart"/>
            <w:r w:rsidRPr="003526B6">
              <w:rPr>
                <w:sz w:val="20"/>
                <w:szCs w:val="20"/>
              </w:rPr>
              <w:t>autoturismul</w:t>
            </w:r>
            <w:proofErr w:type="spellEnd"/>
            <w:r w:rsidRPr="003526B6">
              <w:rPr>
                <w:sz w:val="20"/>
                <w:szCs w:val="20"/>
              </w:rPr>
              <w:t xml:space="preserve"> </w:t>
            </w:r>
            <w:proofErr w:type="spellStart"/>
            <w:r w:rsidRPr="003526B6">
              <w:rPr>
                <w:sz w:val="20"/>
                <w:szCs w:val="20"/>
              </w:rPr>
              <w:t>sau</w:t>
            </w:r>
            <w:proofErr w:type="spellEnd"/>
            <w:r w:rsidRPr="003526B6">
              <w:rPr>
                <w:sz w:val="20"/>
                <w:szCs w:val="20"/>
              </w:rPr>
              <w:t xml:space="preserve"> </w:t>
            </w:r>
            <w:proofErr w:type="spellStart"/>
            <w:r w:rsidRPr="003526B6">
              <w:rPr>
                <w:sz w:val="20"/>
                <w:szCs w:val="20"/>
              </w:rPr>
              <w:t>trenul</w:t>
            </w:r>
            <w:proofErr w:type="spellEnd"/>
            <w:r w:rsidRPr="003526B6">
              <w:rPr>
                <w:sz w:val="20"/>
                <w:szCs w:val="20"/>
              </w:rPr>
              <w:t xml:space="preserve">, cu </w:t>
            </w:r>
            <w:proofErr w:type="spellStart"/>
            <w:r w:rsidRPr="003526B6">
              <w:rPr>
                <w:sz w:val="20"/>
                <w:szCs w:val="20"/>
              </w:rPr>
              <w:t>decontare</w:t>
            </w:r>
            <w:proofErr w:type="spellEnd"/>
            <w:r w:rsidRPr="003526B6">
              <w:rPr>
                <w:sz w:val="20"/>
                <w:szCs w:val="20"/>
              </w:rPr>
              <w:t xml:space="preserve"> </w:t>
            </w:r>
            <w:proofErr w:type="spellStart"/>
            <w:r w:rsidRPr="003526B6">
              <w:rPr>
                <w:sz w:val="20"/>
                <w:szCs w:val="20"/>
              </w:rPr>
              <w:t>individuală</w:t>
            </w:r>
            <w:proofErr w:type="spellEnd"/>
            <w:r w:rsidRPr="003526B6">
              <w:rPr>
                <w:sz w:val="20"/>
                <w:szCs w:val="20"/>
              </w:rPr>
              <w:t xml:space="preserve"> a </w:t>
            </w:r>
            <w:proofErr w:type="spellStart"/>
            <w:r w:rsidRPr="003526B6">
              <w:rPr>
                <w:sz w:val="20"/>
                <w:szCs w:val="20"/>
              </w:rPr>
              <w:t>transportului</w:t>
            </w:r>
            <w:proofErr w:type="spellEnd"/>
            <w:r w:rsidRPr="003526B6">
              <w:rPr>
                <w:sz w:val="20"/>
                <w:szCs w:val="20"/>
              </w:rPr>
              <w:t xml:space="preserve"> – </w:t>
            </w:r>
            <w:proofErr w:type="spellStart"/>
            <w:r w:rsidRPr="003526B6">
              <w:rPr>
                <w:sz w:val="20"/>
                <w:szCs w:val="20"/>
              </w:rPr>
              <w:t>pentru</w:t>
            </w:r>
            <w:proofErr w:type="spellEnd"/>
            <w:r w:rsidRPr="003526B6">
              <w:rPr>
                <w:sz w:val="20"/>
                <w:szCs w:val="20"/>
              </w:rPr>
              <w:t xml:space="preserve"> 10% </w:t>
            </w:r>
            <w:proofErr w:type="spellStart"/>
            <w:r w:rsidRPr="003526B6">
              <w:rPr>
                <w:sz w:val="20"/>
                <w:szCs w:val="20"/>
              </w:rPr>
              <w:t>dintre</w:t>
            </w:r>
            <w:proofErr w:type="spellEnd"/>
            <w:r w:rsidRPr="003526B6">
              <w:rPr>
                <w:sz w:val="20"/>
                <w:szCs w:val="20"/>
              </w:rPr>
              <w:t xml:space="preserve"> </w:t>
            </w:r>
            <w:proofErr w:type="spellStart"/>
            <w:r w:rsidRPr="003526B6">
              <w:rPr>
                <w:sz w:val="20"/>
                <w:szCs w:val="20"/>
              </w:rPr>
              <w:t>participanți</w:t>
            </w:r>
            <w:proofErr w:type="spellEnd"/>
            <w:r w:rsidRPr="003526B6">
              <w:rPr>
                <w:sz w:val="20"/>
                <w:szCs w:val="20"/>
              </w:rPr>
              <w:t xml:space="preserve"> – </w:t>
            </w:r>
            <w:proofErr w:type="spellStart"/>
            <w:r w:rsidRPr="003526B6">
              <w:rPr>
                <w:sz w:val="20"/>
                <w:szCs w:val="20"/>
              </w:rPr>
              <w:t>experți</w:t>
            </w:r>
            <w:proofErr w:type="spellEnd"/>
            <w:r w:rsidRPr="003526B6">
              <w:rPr>
                <w:sz w:val="20"/>
                <w:szCs w:val="20"/>
              </w:rPr>
              <w:t xml:space="preserve"> </w:t>
            </w:r>
            <w:proofErr w:type="spellStart"/>
            <w:r w:rsidRPr="003526B6">
              <w:rPr>
                <w:sz w:val="20"/>
                <w:szCs w:val="20"/>
              </w:rPr>
              <w:t>invitați</w:t>
            </w:r>
            <w:proofErr w:type="spellEnd"/>
            <w:r w:rsidRPr="003526B6">
              <w:rPr>
                <w:sz w:val="20"/>
                <w:szCs w:val="20"/>
              </w:rPr>
              <w:t xml:space="preserve">. </w:t>
            </w:r>
          </w:p>
          <w:p w14:paraId="53B97C56" w14:textId="77777777" w:rsidR="003526B6" w:rsidRPr="003526B6" w:rsidRDefault="003526B6" w:rsidP="003526B6">
            <w:pPr>
              <w:spacing w:line="276" w:lineRule="auto"/>
              <w:jc w:val="both"/>
              <w:rPr>
                <w:rFonts w:ascii="Times New Roman" w:hAnsi="Times New Roman"/>
              </w:rPr>
            </w:pPr>
            <w:proofErr w:type="spellStart"/>
            <w:r w:rsidRPr="003526B6">
              <w:rPr>
                <w:rFonts w:ascii="Times New Roman" w:hAnsi="Times New Roman"/>
              </w:rPr>
              <w:t>Prestatorii</w:t>
            </w:r>
            <w:proofErr w:type="spellEnd"/>
            <w:r w:rsidRPr="003526B6">
              <w:rPr>
                <w:rFonts w:ascii="Times New Roman" w:hAnsi="Times New Roman"/>
              </w:rPr>
              <w:t xml:space="preserve"> </w:t>
            </w:r>
            <w:proofErr w:type="spellStart"/>
            <w:r w:rsidRPr="003526B6">
              <w:rPr>
                <w:rFonts w:ascii="Times New Roman" w:hAnsi="Times New Roman"/>
              </w:rPr>
              <w:t>vor</w:t>
            </w:r>
            <w:proofErr w:type="spellEnd"/>
            <w:r w:rsidRPr="003526B6">
              <w:rPr>
                <w:rFonts w:ascii="Times New Roman" w:hAnsi="Times New Roman"/>
              </w:rPr>
              <w:t xml:space="preserve"> </w:t>
            </w:r>
            <w:proofErr w:type="spellStart"/>
            <w:r w:rsidRPr="003526B6">
              <w:rPr>
                <w:rFonts w:ascii="Times New Roman" w:hAnsi="Times New Roman"/>
              </w:rPr>
              <w:t>avea</w:t>
            </w:r>
            <w:proofErr w:type="spellEnd"/>
            <w:r w:rsidRPr="003526B6">
              <w:rPr>
                <w:rFonts w:ascii="Times New Roman" w:hAnsi="Times New Roman"/>
              </w:rPr>
              <w:t xml:space="preserve"> </w:t>
            </w:r>
            <w:proofErr w:type="spellStart"/>
            <w:r w:rsidRPr="003526B6">
              <w:rPr>
                <w:rFonts w:ascii="Times New Roman" w:hAnsi="Times New Roman"/>
              </w:rPr>
              <w:t>în</w:t>
            </w:r>
            <w:proofErr w:type="spellEnd"/>
            <w:r w:rsidRPr="003526B6">
              <w:rPr>
                <w:rFonts w:ascii="Times New Roman" w:hAnsi="Times New Roman"/>
              </w:rPr>
              <w:t xml:space="preserve"> </w:t>
            </w:r>
            <w:proofErr w:type="spellStart"/>
            <w:r w:rsidRPr="003526B6">
              <w:rPr>
                <w:rFonts w:ascii="Times New Roman" w:hAnsi="Times New Roman"/>
              </w:rPr>
              <w:t>vedere</w:t>
            </w:r>
            <w:proofErr w:type="spellEnd"/>
            <w:r w:rsidRPr="003526B6">
              <w:rPr>
                <w:rFonts w:ascii="Times New Roman" w:hAnsi="Times New Roman"/>
              </w:rPr>
              <w:t xml:space="preserve"> </w:t>
            </w:r>
            <w:proofErr w:type="spellStart"/>
            <w:r w:rsidRPr="003526B6">
              <w:rPr>
                <w:rFonts w:ascii="Times New Roman" w:hAnsi="Times New Roman"/>
              </w:rPr>
              <w:t>colectarea</w:t>
            </w:r>
            <w:proofErr w:type="spellEnd"/>
            <w:r w:rsidRPr="003526B6">
              <w:rPr>
                <w:rFonts w:ascii="Times New Roman" w:hAnsi="Times New Roman"/>
              </w:rPr>
              <w:t xml:space="preserve"> </w:t>
            </w:r>
            <w:proofErr w:type="spellStart"/>
            <w:r w:rsidRPr="003526B6">
              <w:rPr>
                <w:rFonts w:ascii="Times New Roman" w:hAnsi="Times New Roman"/>
              </w:rPr>
              <w:t>documentelor</w:t>
            </w:r>
            <w:proofErr w:type="spellEnd"/>
            <w:r w:rsidRPr="003526B6">
              <w:rPr>
                <w:rFonts w:ascii="Times New Roman" w:hAnsi="Times New Roman"/>
              </w:rPr>
              <w:t xml:space="preserve"> justificative de </w:t>
            </w:r>
            <w:proofErr w:type="spellStart"/>
            <w:r w:rsidRPr="003526B6">
              <w:rPr>
                <w:rFonts w:ascii="Times New Roman" w:hAnsi="Times New Roman"/>
              </w:rPr>
              <w:t>tipul</w:t>
            </w:r>
            <w:proofErr w:type="spellEnd"/>
            <w:r w:rsidRPr="003526B6">
              <w:rPr>
                <w:rFonts w:ascii="Times New Roman" w:hAnsi="Times New Roman"/>
              </w:rPr>
              <w:t xml:space="preserve">: </w:t>
            </w:r>
          </w:p>
          <w:p w14:paraId="0DE3C9D5" w14:textId="77777777" w:rsidR="003526B6" w:rsidRPr="003526B6" w:rsidRDefault="003526B6" w:rsidP="003526B6">
            <w:pPr>
              <w:pStyle w:val="ListParagraph"/>
              <w:numPr>
                <w:ilvl w:val="0"/>
                <w:numId w:val="26"/>
              </w:numPr>
              <w:spacing w:line="276" w:lineRule="auto"/>
              <w:jc w:val="both"/>
              <w:rPr>
                <w:sz w:val="20"/>
                <w:szCs w:val="20"/>
              </w:rPr>
            </w:pPr>
            <w:proofErr w:type="spellStart"/>
            <w:r w:rsidRPr="003526B6">
              <w:rPr>
                <w:sz w:val="20"/>
                <w:szCs w:val="20"/>
              </w:rPr>
              <w:t>Bonuri</w:t>
            </w:r>
            <w:proofErr w:type="spellEnd"/>
            <w:r w:rsidRPr="003526B6">
              <w:rPr>
                <w:sz w:val="20"/>
                <w:szCs w:val="20"/>
              </w:rPr>
              <w:t xml:space="preserve"> </w:t>
            </w:r>
            <w:proofErr w:type="spellStart"/>
            <w:r w:rsidRPr="003526B6">
              <w:rPr>
                <w:sz w:val="20"/>
                <w:szCs w:val="20"/>
              </w:rPr>
              <w:t>fiscale</w:t>
            </w:r>
            <w:proofErr w:type="spellEnd"/>
            <w:r w:rsidRPr="003526B6">
              <w:rPr>
                <w:sz w:val="20"/>
                <w:szCs w:val="20"/>
              </w:rPr>
              <w:t xml:space="preserve"> de </w:t>
            </w:r>
            <w:proofErr w:type="spellStart"/>
            <w:r w:rsidRPr="003526B6">
              <w:rPr>
                <w:sz w:val="20"/>
                <w:szCs w:val="20"/>
              </w:rPr>
              <w:t>combustibil</w:t>
            </w:r>
            <w:proofErr w:type="spellEnd"/>
            <w:r w:rsidRPr="003526B6">
              <w:rPr>
                <w:sz w:val="20"/>
                <w:szCs w:val="20"/>
              </w:rPr>
              <w:t xml:space="preserve"> cu </w:t>
            </w:r>
            <w:proofErr w:type="spellStart"/>
            <w:r w:rsidRPr="003526B6">
              <w:rPr>
                <w:sz w:val="20"/>
                <w:szCs w:val="20"/>
              </w:rPr>
              <w:t>înscrierea</w:t>
            </w:r>
            <w:proofErr w:type="spellEnd"/>
            <w:r w:rsidRPr="003526B6">
              <w:rPr>
                <w:sz w:val="20"/>
                <w:szCs w:val="20"/>
              </w:rPr>
              <w:t xml:space="preserve"> </w:t>
            </w:r>
            <w:proofErr w:type="spellStart"/>
            <w:r w:rsidRPr="003526B6">
              <w:rPr>
                <w:sz w:val="20"/>
                <w:szCs w:val="20"/>
              </w:rPr>
              <w:t>numărului</w:t>
            </w:r>
            <w:proofErr w:type="spellEnd"/>
            <w:r w:rsidRPr="003526B6">
              <w:rPr>
                <w:sz w:val="20"/>
                <w:szCs w:val="20"/>
              </w:rPr>
              <w:t xml:space="preserve"> </w:t>
            </w:r>
            <w:proofErr w:type="spellStart"/>
            <w:r w:rsidRPr="003526B6">
              <w:rPr>
                <w:sz w:val="20"/>
                <w:szCs w:val="20"/>
              </w:rPr>
              <w:t>maşinii</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a </w:t>
            </w:r>
            <w:proofErr w:type="spellStart"/>
            <w:r w:rsidRPr="003526B6">
              <w:rPr>
                <w:sz w:val="20"/>
                <w:szCs w:val="20"/>
              </w:rPr>
              <w:t>numelui</w:t>
            </w:r>
            <w:proofErr w:type="spellEnd"/>
            <w:r w:rsidRPr="003526B6">
              <w:rPr>
                <w:sz w:val="20"/>
                <w:szCs w:val="20"/>
              </w:rPr>
              <w:t xml:space="preserve"> </w:t>
            </w:r>
            <w:proofErr w:type="spellStart"/>
            <w:r w:rsidRPr="003526B6">
              <w:rPr>
                <w:sz w:val="20"/>
                <w:szCs w:val="20"/>
              </w:rPr>
              <w:t>persoanei</w:t>
            </w:r>
            <w:proofErr w:type="spellEnd"/>
            <w:r w:rsidRPr="003526B6">
              <w:rPr>
                <w:sz w:val="20"/>
                <w:szCs w:val="20"/>
              </w:rPr>
              <w:t xml:space="preserve"> care </w:t>
            </w:r>
            <w:proofErr w:type="spellStart"/>
            <w:r w:rsidRPr="003526B6">
              <w:rPr>
                <w:sz w:val="20"/>
                <w:szCs w:val="20"/>
              </w:rPr>
              <w:t>solicită</w:t>
            </w:r>
            <w:proofErr w:type="spellEnd"/>
            <w:r w:rsidRPr="003526B6">
              <w:rPr>
                <w:sz w:val="20"/>
                <w:szCs w:val="20"/>
              </w:rPr>
              <w:t xml:space="preserve"> </w:t>
            </w:r>
            <w:proofErr w:type="spellStart"/>
            <w:r w:rsidRPr="003526B6">
              <w:rPr>
                <w:sz w:val="20"/>
                <w:szCs w:val="20"/>
              </w:rPr>
              <w:t>decontul</w:t>
            </w:r>
            <w:proofErr w:type="spellEnd"/>
            <w:r w:rsidRPr="003526B6">
              <w:rPr>
                <w:sz w:val="20"/>
                <w:szCs w:val="20"/>
              </w:rPr>
              <w:t xml:space="preserve">, </w:t>
            </w:r>
            <w:proofErr w:type="spellStart"/>
            <w:r w:rsidRPr="003526B6">
              <w:rPr>
                <w:sz w:val="20"/>
                <w:szCs w:val="20"/>
              </w:rPr>
              <w:t>emis</w:t>
            </w:r>
            <w:proofErr w:type="spellEnd"/>
            <w:r w:rsidRPr="003526B6">
              <w:rPr>
                <w:sz w:val="20"/>
                <w:szCs w:val="20"/>
              </w:rPr>
              <w:t xml:space="preserve"> </w:t>
            </w:r>
            <w:proofErr w:type="spellStart"/>
            <w:r w:rsidRPr="003526B6">
              <w:rPr>
                <w:sz w:val="20"/>
                <w:szCs w:val="20"/>
              </w:rPr>
              <w:t>într</w:t>
            </w:r>
            <w:proofErr w:type="spellEnd"/>
            <w:r w:rsidRPr="003526B6">
              <w:rPr>
                <w:sz w:val="20"/>
                <w:szCs w:val="20"/>
              </w:rPr>
              <w:t xml:space="preserve">-o </w:t>
            </w:r>
            <w:proofErr w:type="spellStart"/>
            <w:r w:rsidRPr="003526B6">
              <w:rPr>
                <w:sz w:val="20"/>
                <w:szCs w:val="20"/>
              </w:rPr>
              <w:t>perioadă</w:t>
            </w:r>
            <w:proofErr w:type="spellEnd"/>
            <w:r w:rsidRPr="003526B6">
              <w:rPr>
                <w:sz w:val="20"/>
                <w:szCs w:val="20"/>
              </w:rPr>
              <w:t xml:space="preserve"> </w:t>
            </w:r>
            <w:proofErr w:type="spellStart"/>
            <w:r w:rsidRPr="003526B6">
              <w:rPr>
                <w:sz w:val="20"/>
                <w:szCs w:val="20"/>
              </w:rPr>
              <w:t>apropiată</w:t>
            </w:r>
            <w:proofErr w:type="spellEnd"/>
            <w:r w:rsidRPr="003526B6">
              <w:rPr>
                <w:sz w:val="20"/>
                <w:szCs w:val="20"/>
              </w:rPr>
              <w:t xml:space="preserve"> </w:t>
            </w:r>
            <w:proofErr w:type="spellStart"/>
            <w:proofErr w:type="gramStart"/>
            <w:r w:rsidRPr="003526B6">
              <w:rPr>
                <w:sz w:val="20"/>
                <w:szCs w:val="20"/>
              </w:rPr>
              <w:t>deplasării</w:t>
            </w:r>
            <w:proofErr w:type="spellEnd"/>
            <w:r w:rsidRPr="003526B6">
              <w:rPr>
                <w:sz w:val="20"/>
                <w:szCs w:val="20"/>
              </w:rPr>
              <w:t>;</w:t>
            </w:r>
            <w:proofErr w:type="gramEnd"/>
            <w:r w:rsidRPr="003526B6">
              <w:rPr>
                <w:sz w:val="20"/>
                <w:szCs w:val="20"/>
              </w:rPr>
              <w:t xml:space="preserve"> </w:t>
            </w:r>
          </w:p>
          <w:p w14:paraId="76C2BB01" w14:textId="77777777" w:rsidR="003526B6" w:rsidRPr="003526B6" w:rsidRDefault="003526B6" w:rsidP="003526B6">
            <w:pPr>
              <w:pStyle w:val="ListParagraph"/>
              <w:numPr>
                <w:ilvl w:val="0"/>
                <w:numId w:val="26"/>
              </w:numPr>
              <w:spacing w:line="276" w:lineRule="auto"/>
              <w:jc w:val="both"/>
              <w:rPr>
                <w:sz w:val="20"/>
                <w:szCs w:val="20"/>
              </w:rPr>
            </w:pPr>
            <w:proofErr w:type="spellStart"/>
            <w:r w:rsidRPr="003526B6">
              <w:rPr>
                <w:sz w:val="20"/>
                <w:szCs w:val="20"/>
              </w:rPr>
              <w:t>Bilet</w:t>
            </w:r>
            <w:proofErr w:type="spellEnd"/>
            <w:r w:rsidRPr="003526B6">
              <w:rPr>
                <w:sz w:val="20"/>
                <w:szCs w:val="20"/>
              </w:rPr>
              <w:t xml:space="preserve"> de </w:t>
            </w:r>
            <w:proofErr w:type="spellStart"/>
            <w:r w:rsidRPr="003526B6">
              <w:rPr>
                <w:sz w:val="20"/>
                <w:szCs w:val="20"/>
              </w:rPr>
              <w:t>tren</w:t>
            </w:r>
            <w:proofErr w:type="spellEnd"/>
            <w:r w:rsidRPr="003526B6">
              <w:rPr>
                <w:sz w:val="20"/>
                <w:szCs w:val="20"/>
              </w:rPr>
              <w:t>/</w:t>
            </w:r>
            <w:proofErr w:type="spellStart"/>
            <w:r w:rsidRPr="003526B6">
              <w:rPr>
                <w:sz w:val="20"/>
                <w:szCs w:val="20"/>
              </w:rPr>
              <w:t>microbuz</w:t>
            </w:r>
            <w:proofErr w:type="spellEnd"/>
            <w:r w:rsidRPr="003526B6">
              <w:rPr>
                <w:sz w:val="20"/>
                <w:szCs w:val="20"/>
              </w:rPr>
              <w:t xml:space="preserve"> </w:t>
            </w:r>
            <w:proofErr w:type="spellStart"/>
            <w:r w:rsidRPr="003526B6">
              <w:rPr>
                <w:sz w:val="20"/>
                <w:szCs w:val="20"/>
              </w:rPr>
              <w:t>sau</w:t>
            </w:r>
            <w:proofErr w:type="spellEnd"/>
            <w:r w:rsidRPr="003526B6">
              <w:rPr>
                <w:sz w:val="20"/>
                <w:szCs w:val="20"/>
              </w:rPr>
              <w:t xml:space="preserve"> </w:t>
            </w:r>
            <w:proofErr w:type="spellStart"/>
            <w:r w:rsidRPr="003526B6">
              <w:rPr>
                <w:sz w:val="20"/>
                <w:szCs w:val="20"/>
              </w:rPr>
              <w:t>alte</w:t>
            </w:r>
            <w:proofErr w:type="spellEnd"/>
            <w:r w:rsidRPr="003526B6">
              <w:rPr>
                <w:sz w:val="20"/>
                <w:szCs w:val="20"/>
              </w:rPr>
              <w:t xml:space="preserve"> </w:t>
            </w:r>
            <w:proofErr w:type="spellStart"/>
            <w:r w:rsidRPr="003526B6">
              <w:rPr>
                <w:sz w:val="20"/>
                <w:szCs w:val="20"/>
              </w:rPr>
              <w:t>documente</w:t>
            </w:r>
            <w:proofErr w:type="spellEnd"/>
            <w:r w:rsidRPr="003526B6">
              <w:rPr>
                <w:sz w:val="20"/>
                <w:szCs w:val="20"/>
              </w:rPr>
              <w:t xml:space="preserve"> de </w:t>
            </w:r>
            <w:proofErr w:type="gramStart"/>
            <w:r w:rsidRPr="003526B6">
              <w:rPr>
                <w:sz w:val="20"/>
                <w:szCs w:val="20"/>
              </w:rPr>
              <w:t>transport;</w:t>
            </w:r>
            <w:proofErr w:type="gramEnd"/>
            <w:r w:rsidRPr="003526B6">
              <w:rPr>
                <w:sz w:val="20"/>
                <w:szCs w:val="20"/>
              </w:rPr>
              <w:t xml:space="preserve"> </w:t>
            </w:r>
          </w:p>
          <w:p w14:paraId="278D1245" w14:textId="77777777" w:rsidR="003526B6" w:rsidRPr="003526B6" w:rsidRDefault="003526B6" w:rsidP="003526B6">
            <w:pPr>
              <w:pStyle w:val="ListParagraph"/>
              <w:numPr>
                <w:ilvl w:val="0"/>
                <w:numId w:val="26"/>
              </w:numPr>
              <w:spacing w:line="276" w:lineRule="auto"/>
              <w:jc w:val="both"/>
              <w:rPr>
                <w:sz w:val="20"/>
                <w:szCs w:val="20"/>
              </w:rPr>
            </w:pPr>
            <w:proofErr w:type="spellStart"/>
            <w:r w:rsidRPr="003526B6">
              <w:rPr>
                <w:sz w:val="20"/>
                <w:szCs w:val="20"/>
              </w:rPr>
              <w:t>Ordin</w:t>
            </w:r>
            <w:proofErr w:type="spellEnd"/>
            <w:r w:rsidRPr="003526B6">
              <w:rPr>
                <w:sz w:val="20"/>
                <w:szCs w:val="20"/>
              </w:rPr>
              <w:t xml:space="preserve"> de </w:t>
            </w:r>
            <w:proofErr w:type="spellStart"/>
            <w:r w:rsidRPr="003526B6">
              <w:rPr>
                <w:sz w:val="20"/>
                <w:szCs w:val="20"/>
              </w:rPr>
              <w:t>deplasare</w:t>
            </w:r>
            <w:proofErr w:type="spellEnd"/>
            <w:r w:rsidRPr="003526B6">
              <w:rPr>
                <w:sz w:val="20"/>
                <w:szCs w:val="20"/>
              </w:rPr>
              <w:t xml:space="preserve"> </w:t>
            </w:r>
            <w:proofErr w:type="spellStart"/>
            <w:r w:rsidRPr="003526B6">
              <w:rPr>
                <w:sz w:val="20"/>
                <w:szCs w:val="20"/>
              </w:rPr>
              <w:t>semnat</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w:t>
            </w:r>
            <w:proofErr w:type="spellStart"/>
            <w:r w:rsidRPr="003526B6">
              <w:rPr>
                <w:sz w:val="20"/>
                <w:szCs w:val="20"/>
              </w:rPr>
              <w:t>ştampilat</w:t>
            </w:r>
            <w:proofErr w:type="spellEnd"/>
            <w:r w:rsidRPr="003526B6">
              <w:rPr>
                <w:sz w:val="20"/>
                <w:szCs w:val="20"/>
              </w:rPr>
              <w:t xml:space="preserve"> de </w:t>
            </w:r>
            <w:proofErr w:type="spellStart"/>
            <w:r w:rsidRPr="003526B6">
              <w:rPr>
                <w:sz w:val="20"/>
                <w:szCs w:val="20"/>
              </w:rPr>
              <w:t>instituţia</w:t>
            </w:r>
            <w:proofErr w:type="spellEnd"/>
            <w:r w:rsidRPr="003526B6">
              <w:rPr>
                <w:sz w:val="20"/>
                <w:szCs w:val="20"/>
              </w:rPr>
              <w:t xml:space="preserve"> din care </w:t>
            </w:r>
            <w:proofErr w:type="spellStart"/>
            <w:r w:rsidRPr="003526B6">
              <w:rPr>
                <w:sz w:val="20"/>
                <w:szCs w:val="20"/>
              </w:rPr>
              <w:t>provine</w:t>
            </w:r>
            <w:proofErr w:type="spellEnd"/>
            <w:r w:rsidRPr="003526B6">
              <w:rPr>
                <w:sz w:val="20"/>
                <w:szCs w:val="20"/>
              </w:rPr>
              <w:t xml:space="preserve"> </w:t>
            </w:r>
            <w:proofErr w:type="spellStart"/>
            <w:r w:rsidRPr="003526B6">
              <w:rPr>
                <w:sz w:val="20"/>
                <w:szCs w:val="20"/>
              </w:rPr>
              <w:t>participantul</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de </w:t>
            </w:r>
            <w:proofErr w:type="spellStart"/>
            <w:r w:rsidRPr="003526B6">
              <w:rPr>
                <w:sz w:val="20"/>
                <w:szCs w:val="20"/>
              </w:rPr>
              <w:t>unitatea</w:t>
            </w:r>
            <w:proofErr w:type="spellEnd"/>
            <w:r w:rsidRPr="003526B6">
              <w:rPr>
                <w:sz w:val="20"/>
                <w:szCs w:val="20"/>
              </w:rPr>
              <w:t xml:space="preserve"> </w:t>
            </w:r>
            <w:proofErr w:type="spellStart"/>
            <w:r w:rsidRPr="003526B6">
              <w:rPr>
                <w:sz w:val="20"/>
                <w:szCs w:val="20"/>
              </w:rPr>
              <w:t>hotelieră</w:t>
            </w:r>
            <w:proofErr w:type="spellEnd"/>
            <w:r w:rsidRPr="003526B6">
              <w:rPr>
                <w:sz w:val="20"/>
                <w:szCs w:val="20"/>
              </w:rPr>
              <w:t xml:space="preserve">, care </w:t>
            </w:r>
            <w:proofErr w:type="spellStart"/>
            <w:r w:rsidRPr="003526B6">
              <w:rPr>
                <w:sz w:val="20"/>
                <w:szCs w:val="20"/>
              </w:rPr>
              <w:t>să</w:t>
            </w:r>
            <w:proofErr w:type="spellEnd"/>
            <w:r w:rsidRPr="003526B6">
              <w:rPr>
                <w:sz w:val="20"/>
                <w:szCs w:val="20"/>
              </w:rPr>
              <w:t xml:space="preserve"> </w:t>
            </w:r>
            <w:proofErr w:type="spellStart"/>
            <w:r w:rsidRPr="003526B6">
              <w:rPr>
                <w:sz w:val="20"/>
                <w:szCs w:val="20"/>
              </w:rPr>
              <w:t>conţină</w:t>
            </w:r>
            <w:proofErr w:type="spellEnd"/>
            <w:r w:rsidRPr="003526B6">
              <w:rPr>
                <w:sz w:val="20"/>
                <w:szCs w:val="20"/>
              </w:rPr>
              <w:t xml:space="preserve"> </w:t>
            </w:r>
            <w:proofErr w:type="spellStart"/>
            <w:r w:rsidRPr="003526B6">
              <w:rPr>
                <w:sz w:val="20"/>
                <w:szCs w:val="20"/>
              </w:rPr>
              <w:t>perioada</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care se </w:t>
            </w:r>
            <w:proofErr w:type="spellStart"/>
            <w:r w:rsidRPr="003526B6">
              <w:rPr>
                <w:sz w:val="20"/>
                <w:szCs w:val="20"/>
              </w:rPr>
              <w:t>află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deplasare</w:t>
            </w:r>
            <w:proofErr w:type="spellEnd"/>
            <w:r w:rsidRPr="003526B6">
              <w:rPr>
                <w:sz w:val="20"/>
                <w:szCs w:val="20"/>
              </w:rPr>
              <w:t xml:space="preserve">, </w:t>
            </w:r>
            <w:proofErr w:type="spellStart"/>
            <w:r w:rsidRPr="003526B6">
              <w:rPr>
                <w:sz w:val="20"/>
                <w:szCs w:val="20"/>
              </w:rPr>
              <w:t>respectiv</w:t>
            </w:r>
            <w:proofErr w:type="spellEnd"/>
            <w:r w:rsidRPr="003526B6">
              <w:rPr>
                <w:sz w:val="20"/>
                <w:szCs w:val="20"/>
              </w:rPr>
              <w:t xml:space="preserve"> </w:t>
            </w:r>
            <w:proofErr w:type="spellStart"/>
            <w:r w:rsidRPr="003526B6">
              <w:rPr>
                <w:sz w:val="20"/>
                <w:szCs w:val="20"/>
              </w:rPr>
              <w:t>perioada</w:t>
            </w:r>
            <w:proofErr w:type="spellEnd"/>
            <w:r w:rsidRPr="003526B6">
              <w:rPr>
                <w:sz w:val="20"/>
                <w:szCs w:val="20"/>
              </w:rPr>
              <w:t xml:space="preserve"> de </w:t>
            </w:r>
            <w:proofErr w:type="spellStart"/>
            <w:r w:rsidRPr="003526B6">
              <w:rPr>
                <w:sz w:val="20"/>
                <w:szCs w:val="20"/>
              </w:rPr>
              <w:t>cazare</w:t>
            </w:r>
            <w:proofErr w:type="spellEnd"/>
            <w:r w:rsidRPr="003526B6">
              <w:rPr>
                <w:sz w:val="20"/>
                <w:szCs w:val="20"/>
              </w:rPr>
              <w:t>.</w:t>
            </w:r>
          </w:p>
          <w:p w14:paraId="6A02B31C" w14:textId="77777777" w:rsidR="003526B6" w:rsidRPr="003526B6" w:rsidRDefault="003526B6" w:rsidP="003526B6">
            <w:pPr>
              <w:spacing w:line="276" w:lineRule="auto"/>
              <w:jc w:val="both"/>
              <w:rPr>
                <w:rFonts w:ascii="Times New Roman" w:hAnsi="Times New Roman"/>
                <w:i/>
              </w:rPr>
            </w:pPr>
            <w:proofErr w:type="spellStart"/>
            <w:r w:rsidRPr="003526B6">
              <w:rPr>
                <w:rFonts w:ascii="Times New Roman" w:hAnsi="Times New Roman"/>
                <w:i/>
              </w:rPr>
              <w:t>Confruntarea</w:t>
            </w:r>
            <w:proofErr w:type="spellEnd"/>
            <w:r w:rsidRPr="003526B6">
              <w:rPr>
                <w:rFonts w:ascii="Times New Roman" w:hAnsi="Times New Roman"/>
                <w:i/>
              </w:rPr>
              <w:t xml:space="preserve"> </w:t>
            </w:r>
            <w:proofErr w:type="spellStart"/>
            <w:r w:rsidRPr="003526B6">
              <w:rPr>
                <w:rFonts w:ascii="Times New Roman" w:hAnsi="Times New Roman"/>
                <w:i/>
              </w:rPr>
              <w:t>datelor</w:t>
            </w:r>
            <w:proofErr w:type="spellEnd"/>
            <w:r w:rsidRPr="003526B6">
              <w:rPr>
                <w:rFonts w:ascii="Times New Roman" w:hAnsi="Times New Roman"/>
                <w:i/>
              </w:rPr>
              <w:t xml:space="preserve"> </w:t>
            </w:r>
            <w:proofErr w:type="spellStart"/>
            <w:r w:rsidRPr="003526B6">
              <w:rPr>
                <w:rFonts w:ascii="Times New Roman" w:hAnsi="Times New Roman"/>
                <w:i/>
              </w:rPr>
              <w:t>Ordin</w:t>
            </w:r>
            <w:proofErr w:type="spellEnd"/>
            <w:r w:rsidRPr="003526B6">
              <w:rPr>
                <w:rFonts w:ascii="Times New Roman" w:hAnsi="Times New Roman"/>
                <w:i/>
              </w:rPr>
              <w:t xml:space="preserve"> </w:t>
            </w:r>
            <w:proofErr w:type="spellStart"/>
            <w:r w:rsidRPr="003526B6">
              <w:rPr>
                <w:rFonts w:ascii="Times New Roman" w:hAnsi="Times New Roman"/>
                <w:i/>
              </w:rPr>
              <w:t>deplasare</w:t>
            </w:r>
            <w:proofErr w:type="spellEnd"/>
            <w:r w:rsidRPr="003526B6">
              <w:rPr>
                <w:rFonts w:ascii="Times New Roman" w:hAnsi="Times New Roman"/>
                <w:i/>
              </w:rPr>
              <w:t xml:space="preserve"> - </w:t>
            </w:r>
            <w:proofErr w:type="spellStart"/>
            <w:r w:rsidRPr="003526B6">
              <w:rPr>
                <w:rFonts w:ascii="Times New Roman" w:hAnsi="Times New Roman"/>
                <w:i/>
              </w:rPr>
              <w:t>Perioada</w:t>
            </w:r>
            <w:proofErr w:type="spellEnd"/>
            <w:r w:rsidRPr="003526B6">
              <w:rPr>
                <w:rFonts w:ascii="Times New Roman" w:hAnsi="Times New Roman"/>
                <w:i/>
              </w:rPr>
              <w:t xml:space="preserve"> </w:t>
            </w:r>
            <w:proofErr w:type="spellStart"/>
            <w:r w:rsidRPr="003526B6">
              <w:rPr>
                <w:rFonts w:ascii="Times New Roman" w:hAnsi="Times New Roman"/>
                <w:i/>
              </w:rPr>
              <w:t>cazare</w:t>
            </w:r>
            <w:proofErr w:type="spellEnd"/>
            <w:r w:rsidRPr="003526B6">
              <w:rPr>
                <w:rFonts w:ascii="Times New Roman" w:hAnsi="Times New Roman"/>
                <w:i/>
              </w:rPr>
              <w:t xml:space="preserve"> </w:t>
            </w:r>
          </w:p>
          <w:p w14:paraId="049E3568" w14:textId="77777777" w:rsidR="003526B6" w:rsidRPr="003526B6" w:rsidRDefault="003526B6" w:rsidP="003526B6">
            <w:pPr>
              <w:spacing w:line="276" w:lineRule="auto"/>
              <w:ind w:firstLine="708"/>
              <w:jc w:val="both"/>
              <w:rPr>
                <w:rFonts w:ascii="Times New Roman" w:hAnsi="Times New Roman"/>
              </w:rPr>
            </w:pPr>
            <w:r w:rsidRPr="003526B6">
              <w:rPr>
                <w:rFonts w:ascii="Times New Roman" w:hAnsi="Times New Roman"/>
              </w:rPr>
              <w:t xml:space="preserve">Se </w:t>
            </w:r>
            <w:proofErr w:type="spellStart"/>
            <w:r w:rsidRPr="003526B6">
              <w:rPr>
                <w:rFonts w:ascii="Times New Roman" w:hAnsi="Times New Roman"/>
              </w:rPr>
              <w:t>va</w:t>
            </w:r>
            <w:proofErr w:type="spellEnd"/>
            <w:r w:rsidRPr="003526B6">
              <w:rPr>
                <w:rFonts w:ascii="Times New Roman" w:hAnsi="Times New Roman"/>
              </w:rPr>
              <w:t xml:space="preserve"> </w:t>
            </w:r>
            <w:proofErr w:type="spellStart"/>
            <w:r w:rsidRPr="003526B6">
              <w:rPr>
                <w:rFonts w:ascii="Times New Roman" w:hAnsi="Times New Roman"/>
              </w:rPr>
              <w:t>avea</w:t>
            </w:r>
            <w:proofErr w:type="spellEnd"/>
            <w:r w:rsidRPr="003526B6">
              <w:rPr>
                <w:rFonts w:ascii="Times New Roman" w:hAnsi="Times New Roman"/>
              </w:rPr>
              <w:t xml:space="preserve"> </w:t>
            </w:r>
            <w:proofErr w:type="spellStart"/>
            <w:r w:rsidRPr="003526B6">
              <w:rPr>
                <w:rFonts w:ascii="Times New Roman" w:hAnsi="Times New Roman"/>
              </w:rPr>
              <w:t>în</w:t>
            </w:r>
            <w:proofErr w:type="spellEnd"/>
            <w:r w:rsidRPr="003526B6">
              <w:rPr>
                <w:rFonts w:ascii="Times New Roman" w:hAnsi="Times New Roman"/>
              </w:rPr>
              <w:t xml:space="preserve"> </w:t>
            </w:r>
            <w:proofErr w:type="spellStart"/>
            <w:r w:rsidRPr="003526B6">
              <w:rPr>
                <w:rFonts w:ascii="Times New Roman" w:hAnsi="Times New Roman"/>
              </w:rPr>
              <w:t>vedere</w:t>
            </w:r>
            <w:proofErr w:type="spellEnd"/>
            <w:r w:rsidRPr="003526B6">
              <w:rPr>
                <w:rFonts w:ascii="Times New Roman" w:hAnsi="Times New Roman"/>
              </w:rPr>
              <w:t xml:space="preserve"> </w:t>
            </w:r>
            <w:proofErr w:type="spellStart"/>
            <w:r w:rsidRPr="003526B6">
              <w:rPr>
                <w:rFonts w:ascii="Times New Roman" w:hAnsi="Times New Roman"/>
              </w:rPr>
              <w:t>faptul</w:t>
            </w:r>
            <w:proofErr w:type="spellEnd"/>
            <w:r w:rsidRPr="003526B6">
              <w:rPr>
                <w:rFonts w:ascii="Times New Roman" w:hAnsi="Times New Roman"/>
              </w:rPr>
              <w:t xml:space="preserve"> </w:t>
            </w:r>
            <w:proofErr w:type="spellStart"/>
            <w:r w:rsidRPr="003526B6">
              <w:rPr>
                <w:rFonts w:ascii="Times New Roman" w:hAnsi="Times New Roman"/>
              </w:rPr>
              <w:t>că</w:t>
            </w:r>
            <w:proofErr w:type="spellEnd"/>
            <w:r w:rsidRPr="003526B6">
              <w:rPr>
                <w:rFonts w:ascii="Times New Roman" w:hAnsi="Times New Roman"/>
              </w:rPr>
              <w:t xml:space="preserve"> </w:t>
            </w:r>
            <w:proofErr w:type="spellStart"/>
            <w:r w:rsidRPr="003526B6">
              <w:rPr>
                <w:rFonts w:ascii="Times New Roman" w:hAnsi="Times New Roman"/>
              </w:rPr>
              <w:t>Ordinul</w:t>
            </w:r>
            <w:proofErr w:type="spellEnd"/>
            <w:r w:rsidRPr="003526B6">
              <w:rPr>
                <w:rFonts w:ascii="Times New Roman" w:hAnsi="Times New Roman"/>
              </w:rPr>
              <w:t xml:space="preserve"> de </w:t>
            </w:r>
            <w:proofErr w:type="spellStart"/>
            <w:r w:rsidRPr="003526B6">
              <w:rPr>
                <w:rFonts w:ascii="Times New Roman" w:hAnsi="Times New Roman"/>
              </w:rPr>
              <w:t>deplasare</w:t>
            </w:r>
            <w:proofErr w:type="spellEnd"/>
            <w:r w:rsidRPr="003526B6">
              <w:rPr>
                <w:rFonts w:ascii="Times New Roman" w:hAnsi="Times New Roman"/>
              </w:rPr>
              <w:t xml:space="preserve"> </w:t>
            </w:r>
            <w:proofErr w:type="spellStart"/>
            <w:r w:rsidRPr="003526B6">
              <w:rPr>
                <w:rFonts w:ascii="Times New Roman" w:hAnsi="Times New Roman"/>
              </w:rPr>
              <w:t>reflectă</w:t>
            </w:r>
            <w:proofErr w:type="spellEnd"/>
            <w:r w:rsidRPr="003526B6">
              <w:rPr>
                <w:rFonts w:ascii="Times New Roman" w:hAnsi="Times New Roman"/>
              </w:rPr>
              <w:t xml:space="preserve"> </w:t>
            </w:r>
            <w:proofErr w:type="spellStart"/>
            <w:r w:rsidRPr="003526B6">
              <w:rPr>
                <w:rFonts w:ascii="Times New Roman" w:hAnsi="Times New Roman"/>
              </w:rPr>
              <w:t>datele</w:t>
            </w:r>
            <w:proofErr w:type="spellEnd"/>
            <w:r w:rsidRPr="003526B6">
              <w:rPr>
                <w:rFonts w:ascii="Times New Roman" w:hAnsi="Times New Roman"/>
              </w:rPr>
              <w:t xml:space="preserve"> </w:t>
            </w:r>
            <w:proofErr w:type="spellStart"/>
            <w:r w:rsidRPr="003526B6">
              <w:rPr>
                <w:rFonts w:ascii="Times New Roman" w:hAnsi="Times New Roman"/>
              </w:rPr>
              <w:t>efective</w:t>
            </w:r>
            <w:proofErr w:type="spellEnd"/>
            <w:r w:rsidRPr="003526B6">
              <w:rPr>
                <w:rFonts w:ascii="Times New Roman" w:hAnsi="Times New Roman"/>
              </w:rPr>
              <w:t xml:space="preserve"> ale </w:t>
            </w:r>
            <w:proofErr w:type="spellStart"/>
            <w:r w:rsidRPr="003526B6">
              <w:rPr>
                <w:rFonts w:ascii="Times New Roman" w:hAnsi="Times New Roman"/>
              </w:rPr>
              <w:t>perioadei</w:t>
            </w:r>
            <w:proofErr w:type="spellEnd"/>
            <w:r w:rsidRPr="003526B6">
              <w:rPr>
                <w:rFonts w:ascii="Times New Roman" w:hAnsi="Times New Roman"/>
              </w:rPr>
              <w:t xml:space="preserve"> </w:t>
            </w:r>
            <w:proofErr w:type="spellStart"/>
            <w:r w:rsidRPr="003526B6">
              <w:rPr>
                <w:rFonts w:ascii="Times New Roman" w:hAnsi="Times New Roman"/>
              </w:rPr>
              <w:t>în</w:t>
            </w:r>
            <w:proofErr w:type="spellEnd"/>
            <w:r w:rsidRPr="003526B6">
              <w:rPr>
                <w:rFonts w:ascii="Times New Roman" w:hAnsi="Times New Roman"/>
              </w:rPr>
              <w:t xml:space="preserve"> care s-</w:t>
            </w:r>
            <w:proofErr w:type="gramStart"/>
            <w:r w:rsidRPr="003526B6">
              <w:rPr>
                <w:rFonts w:ascii="Times New Roman" w:hAnsi="Times New Roman"/>
              </w:rPr>
              <w:t>a</w:t>
            </w:r>
            <w:proofErr w:type="gramEnd"/>
            <w:r w:rsidRPr="003526B6">
              <w:rPr>
                <w:rFonts w:ascii="Times New Roman" w:hAnsi="Times New Roman"/>
              </w:rPr>
              <w:t xml:space="preserve"> </w:t>
            </w:r>
            <w:proofErr w:type="spellStart"/>
            <w:r w:rsidRPr="003526B6">
              <w:rPr>
                <w:rFonts w:ascii="Times New Roman" w:hAnsi="Times New Roman"/>
              </w:rPr>
              <w:t>efectuat</w:t>
            </w:r>
            <w:proofErr w:type="spellEnd"/>
            <w:r w:rsidRPr="003526B6">
              <w:rPr>
                <w:rFonts w:ascii="Times New Roman" w:hAnsi="Times New Roman"/>
              </w:rPr>
              <w:t xml:space="preserve"> </w:t>
            </w:r>
            <w:proofErr w:type="spellStart"/>
            <w:r w:rsidRPr="003526B6">
              <w:rPr>
                <w:rFonts w:ascii="Times New Roman" w:hAnsi="Times New Roman"/>
              </w:rPr>
              <w:t>cazarea</w:t>
            </w:r>
            <w:proofErr w:type="spellEnd"/>
            <w:r w:rsidRPr="003526B6">
              <w:rPr>
                <w:rFonts w:ascii="Times New Roman" w:hAnsi="Times New Roman"/>
              </w:rPr>
              <w:t xml:space="preserve">. Orice </w:t>
            </w:r>
            <w:proofErr w:type="spellStart"/>
            <w:r w:rsidRPr="003526B6">
              <w:rPr>
                <w:rFonts w:ascii="Times New Roman" w:hAnsi="Times New Roman"/>
              </w:rPr>
              <w:t>neconcordanţă</w:t>
            </w:r>
            <w:proofErr w:type="spellEnd"/>
            <w:r w:rsidRPr="003526B6">
              <w:rPr>
                <w:rFonts w:ascii="Times New Roman" w:hAnsi="Times New Roman"/>
              </w:rPr>
              <w:t xml:space="preserve"> </w:t>
            </w:r>
            <w:proofErr w:type="spellStart"/>
            <w:r w:rsidRPr="003526B6">
              <w:rPr>
                <w:rFonts w:ascii="Times New Roman" w:hAnsi="Times New Roman"/>
              </w:rPr>
              <w:t>între</w:t>
            </w:r>
            <w:proofErr w:type="spellEnd"/>
            <w:r w:rsidRPr="003526B6">
              <w:rPr>
                <w:rFonts w:ascii="Times New Roman" w:hAnsi="Times New Roman"/>
              </w:rPr>
              <w:t xml:space="preserve"> </w:t>
            </w:r>
            <w:proofErr w:type="spellStart"/>
            <w:r w:rsidRPr="003526B6">
              <w:rPr>
                <w:rFonts w:ascii="Times New Roman" w:hAnsi="Times New Roman"/>
              </w:rPr>
              <w:t>cele</w:t>
            </w:r>
            <w:proofErr w:type="spellEnd"/>
            <w:r w:rsidRPr="003526B6">
              <w:rPr>
                <w:rFonts w:ascii="Times New Roman" w:hAnsi="Times New Roman"/>
              </w:rPr>
              <w:t xml:space="preserve"> </w:t>
            </w:r>
            <w:proofErr w:type="spellStart"/>
            <w:r w:rsidRPr="003526B6">
              <w:rPr>
                <w:rFonts w:ascii="Times New Roman" w:hAnsi="Times New Roman"/>
              </w:rPr>
              <w:t>două</w:t>
            </w:r>
            <w:proofErr w:type="spellEnd"/>
            <w:r w:rsidRPr="003526B6">
              <w:rPr>
                <w:rFonts w:ascii="Times New Roman" w:hAnsi="Times New Roman"/>
              </w:rPr>
              <w:t xml:space="preserve"> </w:t>
            </w:r>
            <w:proofErr w:type="spellStart"/>
            <w:r w:rsidRPr="003526B6">
              <w:rPr>
                <w:rFonts w:ascii="Times New Roman" w:hAnsi="Times New Roman"/>
              </w:rPr>
              <w:t>documente</w:t>
            </w:r>
            <w:proofErr w:type="spellEnd"/>
            <w:r w:rsidRPr="003526B6">
              <w:rPr>
                <w:rFonts w:ascii="Times New Roman" w:hAnsi="Times New Roman"/>
              </w:rPr>
              <w:t xml:space="preserve"> </w:t>
            </w:r>
            <w:proofErr w:type="spellStart"/>
            <w:r w:rsidRPr="003526B6">
              <w:rPr>
                <w:rFonts w:ascii="Times New Roman" w:hAnsi="Times New Roman"/>
              </w:rPr>
              <w:t>atrage</w:t>
            </w:r>
            <w:proofErr w:type="spellEnd"/>
            <w:r w:rsidRPr="003526B6">
              <w:rPr>
                <w:rFonts w:ascii="Times New Roman" w:hAnsi="Times New Roman"/>
              </w:rPr>
              <w:t xml:space="preserve"> </w:t>
            </w:r>
            <w:proofErr w:type="spellStart"/>
            <w:r w:rsidRPr="003526B6">
              <w:rPr>
                <w:rFonts w:ascii="Times New Roman" w:hAnsi="Times New Roman"/>
              </w:rPr>
              <w:t>după</w:t>
            </w:r>
            <w:proofErr w:type="spellEnd"/>
            <w:r w:rsidRPr="003526B6">
              <w:rPr>
                <w:rFonts w:ascii="Times New Roman" w:hAnsi="Times New Roman"/>
              </w:rPr>
              <w:t xml:space="preserve"> sine </w:t>
            </w:r>
            <w:proofErr w:type="spellStart"/>
            <w:r w:rsidRPr="003526B6">
              <w:rPr>
                <w:rFonts w:ascii="Times New Roman" w:hAnsi="Times New Roman"/>
              </w:rPr>
              <w:t>nedecontarea</w:t>
            </w:r>
            <w:proofErr w:type="spellEnd"/>
            <w:r w:rsidRPr="003526B6">
              <w:rPr>
                <w:rFonts w:ascii="Times New Roman" w:hAnsi="Times New Roman"/>
              </w:rPr>
              <w:t xml:space="preserve"> </w:t>
            </w:r>
            <w:proofErr w:type="spellStart"/>
            <w:r w:rsidRPr="003526B6">
              <w:rPr>
                <w:rFonts w:ascii="Times New Roman" w:hAnsi="Times New Roman"/>
              </w:rPr>
              <w:t>cheltuielilor</w:t>
            </w:r>
            <w:proofErr w:type="spellEnd"/>
            <w:r w:rsidRPr="003526B6">
              <w:rPr>
                <w:rFonts w:ascii="Times New Roman" w:hAnsi="Times New Roman"/>
              </w:rPr>
              <w:t xml:space="preserve"> </w:t>
            </w:r>
            <w:proofErr w:type="spellStart"/>
            <w:r w:rsidRPr="003526B6">
              <w:rPr>
                <w:rFonts w:ascii="Times New Roman" w:hAnsi="Times New Roman"/>
              </w:rPr>
              <w:t>efectuate</w:t>
            </w:r>
            <w:proofErr w:type="spellEnd"/>
            <w:r w:rsidRPr="003526B6">
              <w:rPr>
                <w:rFonts w:ascii="Times New Roman" w:hAnsi="Times New Roman"/>
              </w:rPr>
              <w:t xml:space="preserve"> cu </w:t>
            </w:r>
            <w:proofErr w:type="spellStart"/>
            <w:r w:rsidRPr="003526B6">
              <w:rPr>
                <w:rFonts w:ascii="Times New Roman" w:hAnsi="Times New Roman"/>
              </w:rPr>
              <w:t>acea</w:t>
            </w:r>
            <w:proofErr w:type="spellEnd"/>
            <w:r w:rsidRPr="003526B6">
              <w:rPr>
                <w:rFonts w:ascii="Times New Roman" w:hAnsi="Times New Roman"/>
              </w:rPr>
              <w:t xml:space="preserve"> </w:t>
            </w:r>
            <w:proofErr w:type="spellStart"/>
            <w:r w:rsidRPr="003526B6">
              <w:rPr>
                <w:rFonts w:ascii="Times New Roman" w:hAnsi="Times New Roman"/>
              </w:rPr>
              <w:t>persoană</w:t>
            </w:r>
            <w:proofErr w:type="spellEnd"/>
            <w:r w:rsidRPr="003526B6">
              <w:rPr>
                <w:rFonts w:ascii="Times New Roman" w:hAnsi="Times New Roman"/>
              </w:rPr>
              <w:t xml:space="preserve">, pe </w:t>
            </w:r>
            <w:proofErr w:type="spellStart"/>
            <w:r w:rsidRPr="003526B6">
              <w:rPr>
                <w:rFonts w:ascii="Times New Roman" w:hAnsi="Times New Roman"/>
              </w:rPr>
              <w:t>durata</w:t>
            </w:r>
            <w:proofErr w:type="spellEnd"/>
            <w:r w:rsidRPr="003526B6">
              <w:rPr>
                <w:rFonts w:ascii="Times New Roman" w:hAnsi="Times New Roman"/>
              </w:rPr>
              <w:t xml:space="preserve"> </w:t>
            </w:r>
            <w:proofErr w:type="spellStart"/>
            <w:r w:rsidRPr="003526B6">
              <w:rPr>
                <w:rFonts w:ascii="Times New Roman" w:hAnsi="Times New Roman"/>
              </w:rPr>
              <w:t>sesiunii</w:t>
            </w:r>
            <w:proofErr w:type="spellEnd"/>
            <w:r w:rsidRPr="003526B6">
              <w:rPr>
                <w:rFonts w:ascii="Times New Roman" w:hAnsi="Times New Roman"/>
              </w:rPr>
              <w:t xml:space="preserve"> de </w:t>
            </w:r>
            <w:proofErr w:type="spellStart"/>
            <w:r w:rsidRPr="003526B6">
              <w:rPr>
                <w:rFonts w:ascii="Times New Roman" w:hAnsi="Times New Roman"/>
              </w:rPr>
              <w:t>instruire</w:t>
            </w:r>
            <w:proofErr w:type="spellEnd"/>
            <w:r w:rsidRPr="003526B6">
              <w:rPr>
                <w:rFonts w:ascii="Times New Roman" w:hAnsi="Times New Roman"/>
              </w:rPr>
              <w:t xml:space="preserve">. </w:t>
            </w:r>
          </w:p>
          <w:p w14:paraId="44739067" w14:textId="77777777" w:rsidR="003526B6" w:rsidRPr="003526B6" w:rsidRDefault="003526B6" w:rsidP="003526B6">
            <w:pPr>
              <w:spacing w:line="276" w:lineRule="auto"/>
              <w:ind w:firstLine="708"/>
              <w:jc w:val="both"/>
              <w:rPr>
                <w:rFonts w:ascii="Times New Roman" w:hAnsi="Times New Roman"/>
              </w:rPr>
            </w:pPr>
            <w:proofErr w:type="spellStart"/>
            <w:r w:rsidRPr="003526B6">
              <w:rPr>
                <w:rFonts w:ascii="Times New Roman" w:hAnsi="Times New Roman"/>
              </w:rPr>
              <w:t>Prestatorul</w:t>
            </w:r>
            <w:proofErr w:type="spellEnd"/>
            <w:r w:rsidRPr="003526B6">
              <w:rPr>
                <w:rFonts w:ascii="Times New Roman" w:hAnsi="Times New Roman"/>
              </w:rPr>
              <w:t xml:space="preserve"> </w:t>
            </w:r>
            <w:proofErr w:type="spellStart"/>
            <w:r w:rsidRPr="003526B6">
              <w:rPr>
                <w:rFonts w:ascii="Times New Roman" w:hAnsi="Times New Roman"/>
              </w:rPr>
              <w:t>asigură</w:t>
            </w:r>
            <w:proofErr w:type="spellEnd"/>
            <w:r w:rsidRPr="003526B6">
              <w:rPr>
                <w:rFonts w:ascii="Times New Roman" w:hAnsi="Times New Roman"/>
              </w:rPr>
              <w:t xml:space="preserve"> </w:t>
            </w:r>
            <w:proofErr w:type="spellStart"/>
            <w:r w:rsidRPr="003526B6">
              <w:rPr>
                <w:rFonts w:ascii="Times New Roman" w:hAnsi="Times New Roman"/>
              </w:rPr>
              <w:t>rezervările</w:t>
            </w:r>
            <w:proofErr w:type="spellEnd"/>
            <w:r w:rsidRPr="003526B6">
              <w:rPr>
                <w:rFonts w:ascii="Times New Roman" w:hAnsi="Times New Roman"/>
              </w:rPr>
              <w:t xml:space="preserve"> la </w:t>
            </w:r>
            <w:proofErr w:type="spellStart"/>
            <w:r w:rsidRPr="003526B6">
              <w:rPr>
                <w:rFonts w:ascii="Times New Roman" w:hAnsi="Times New Roman"/>
              </w:rPr>
              <w:t>comanda</w:t>
            </w:r>
            <w:proofErr w:type="spellEnd"/>
            <w:r w:rsidRPr="003526B6">
              <w:rPr>
                <w:rFonts w:ascii="Times New Roman" w:hAnsi="Times New Roman"/>
              </w:rPr>
              <w:t xml:space="preserve"> </w:t>
            </w:r>
            <w:proofErr w:type="spellStart"/>
            <w:r w:rsidRPr="003526B6">
              <w:rPr>
                <w:rFonts w:ascii="Times New Roman" w:hAnsi="Times New Roman"/>
              </w:rPr>
              <w:t>achizitorului</w:t>
            </w:r>
            <w:proofErr w:type="spellEnd"/>
            <w:r w:rsidRPr="003526B6">
              <w:rPr>
                <w:rFonts w:ascii="Times New Roman" w:hAnsi="Times New Roman"/>
              </w:rPr>
              <w:t xml:space="preserve"> </w:t>
            </w:r>
            <w:proofErr w:type="spellStart"/>
            <w:r w:rsidRPr="003526B6">
              <w:rPr>
                <w:rFonts w:ascii="Times New Roman" w:hAnsi="Times New Roman"/>
              </w:rPr>
              <w:t>și</w:t>
            </w:r>
            <w:proofErr w:type="spellEnd"/>
            <w:r w:rsidRPr="003526B6">
              <w:rPr>
                <w:rFonts w:ascii="Times New Roman" w:hAnsi="Times New Roman"/>
              </w:rPr>
              <w:t xml:space="preserve">, </w:t>
            </w:r>
            <w:proofErr w:type="spellStart"/>
            <w:r w:rsidRPr="003526B6">
              <w:rPr>
                <w:rFonts w:ascii="Times New Roman" w:hAnsi="Times New Roman"/>
              </w:rPr>
              <w:t>în</w:t>
            </w:r>
            <w:proofErr w:type="spellEnd"/>
            <w:r w:rsidRPr="003526B6">
              <w:rPr>
                <w:rFonts w:ascii="Times New Roman" w:hAnsi="Times New Roman"/>
              </w:rPr>
              <w:t xml:space="preserve"> </w:t>
            </w:r>
            <w:proofErr w:type="spellStart"/>
            <w:r w:rsidRPr="003526B6">
              <w:rPr>
                <w:rFonts w:ascii="Times New Roman" w:hAnsi="Times New Roman"/>
              </w:rPr>
              <w:t>funcție</w:t>
            </w:r>
            <w:proofErr w:type="spellEnd"/>
            <w:r w:rsidRPr="003526B6">
              <w:rPr>
                <w:rFonts w:ascii="Times New Roman" w:hAnsi="Times New Roman"/>
              </w:rPr>
              <w:t xml:space="preserve"> de </w:t>
            </w:r>
            <w:proofErr w:type="spellStart"/>
            <w:r w:rsidRPr="003526B6">
              <w:rPr>
                <w:rFonts w:ascii="Times New Roman" w:hAnsi="Times New Roman"/>
              </w:rPr>
              <w:t>solicitările</w:t>
            </w:r>
            <w:proofErr w:type="spellEnd"/>
            <w:r w:rsidRPr="003526B6">
              <w:rPr>
                <w:rFonts w:ascii="Times New Roman" w:hAnsi="Times New Roman"/>
              </w:rPr>
              <w:t xml:space="preserve"> </w:t>
            </w:r>
            <w:proofErr w:type="spellStart"/>
            <w:r w:rsidRPr="003526B6">
              <w:rPr>
                <w:rFonts w:ascii="Times New Roman" w:hAnsi="Times New Roman"/>
              </w:rPr>
              <w:t>beneficiarilor</w:t>
            </w:r>
            <w:proofErr w:type="spellEnd"/>
            <w:r w:rsidRPr="003526B6">
              <w:rPr>
                <w:rFonts w:ascii="Times New Roman" w:hAnsi="Times New Roman"/>
              </w:rPr>
              <w:t xml:space="preserve">, </w:t>
            </w:r>
            <w:proofErr w:type="spellStart"/>
            <w:r w:rsidRPr="003526B6">
              <w:rPr>
                <w:rFonts w:ascii="Times New Roman" w:hAnsi="Times New Roman"/>
              </w:rPr>
              <w:t>efectuează</w:t>
            </w:r>
            <w:proofErr w:type="spellEnd"/>
            <w:r w:rsidRPr="003526B6">
              <w:rPr>
                <w:rFonts w:ascii="Times New Roman" w:hAnsi="Times New Roman"/>
              </w:rPr>
              <w:t xml:space="preserve"> </w:t>
            </w:r>
            <w:proofErr w:type="spellStart"/>
            <w:r w:rsidRPr="003526B6">
              <w:rPr>
                <w:rFonts w:ascii="Times New Roman" w:hAnsi="Times New Roman"/>
              </w:rPr>
              <w:t>decontarea</w:t>
            </w:r>
            <w:proofErr w:type="spellEnd"/>
            <w:r w:rsidRPr="003526B6">
              <w:rPr>
                <w:rFonts w:ascii="Times New Roman" w:hAnsi="Times New Roman"/>
              </w:rPr>
              <w:t xml:space="preserve"> </w:t>
            </w:r>
            <w:proofErr w:type="spellStart"/>
            <w:r w:rsidRPr="003526B6">
              <w:rPr>
                <w:rFonts w:ascii="Times New Roman" w:hAnsi="Times New Roman"/>
              </w:rPr>
              <w:t>biletelor</w:t>
            </w:r>
            <w:proofErr w:type="spellEnd"/>
            <w:r w:rsidRPr="003526B6">
              <w:rPr>
                <w:rFonts w:ascii="Times New Roman" w:hAnsi="Times New Roman"/>
              </w:rPr>
              <w:t xml:space="preserve"> de transport </w:t>
            </w:r>
            <w:proofErr w:type="spellStart"/>
            <w:r w:rsidRPr="003526B6">
              <w:rPr>
                <w:rFonts w:ascii="Times New Roman" w:hAnsi="Times New Roman"/>
              </w:rPr>
              <w:t>către</w:t>
            </w:r>
            <w:proofErr w:type="spellEnd"/>
            <w:r w:rsidRPr="003526B6">
              <w:rPr>
                <w:rFonts w:ascii="Times New Roman" w:hAnsi="Times New Roman"/>
              </w:rPr>
              <w:t xml:space="preserve"> </w:t>
            </w:r>
            <w:proofErr w:type="spellStart"/>
            <w:r w:rsidRPr="003526B6">
              <w:rPr>
                <w:rFonts w:ascii="Times New Roman" w:hAnsi="Times New Roman"/>
              </w:rPr>
              <w:t>beneficiari</w:t>
            </w:r>
            <w:proofErr w:type="spellEnd"/>
            <w:r w:rsidRPr="003526B6">
              <w:rPr>
                <w:rFonts w:ascii="Times New Roman" w:hAnsi="Times New Roman"/>
              </w:rPr>
              <w:t xml:space="preserve"> </w:t>
            </w:r>
            <w:proofErr w:type="spellStart"/>
            <w:r w:rsidRPr="003526B6">
              <w:rPr>
                <w:rFonts w:ascii="Times New Roman" w:hAnsi="Times New Roman"/>
              </w:rPr>
              <w:t>sau</w:t>
            </w:r>
            <w:proofErr w:type="spellEnd"/>
            <w:r w:rsidRPr="003526B6">
              <w:rPr>
                <w:rFonts w:ascii="Times New Roman" w:hAnsi="Times New Roman"/>
              </w:rPr>
              <w:t xml:space="preserve">, </w:t>
            </w:r>
            <w:proofErr w:type="spellStart"/>
            <w:r w:rsidRPr="003526B6">
              <w:rPr>
                <w:rFonts w:ascii="Times New Roman" w:hAnsi="Times New Roman"/>
              </w:rPr>
              <w:t>după</w:t>
            </w:r>
            <w:proofErr w:type="spellEnd"/>
            <w:r w:rsidRPr="003526B6">
              <w:rPr>
                <w:rFonts w:ascii="Times New Roman" w:hAnsi="Times New Roman"/>
              </w:rPr>
              <w:t xml:space="preserve"> </w:t>
            </w:r>
            <w:proofErr w:type="spellStart"/>
            <w:r w:rsidRPr="003526B6">
              <w:rPr>
                <w:rFonts w:ascii="Times New Roman" w:hAnsi="Times New Roman"/>
              </w:rPr>
              <w:t>caz</w:t>
            </w:r>
            <w:proofErr w:type="spellEnd"/>
            <w:r w:rsidRPr="003526B6">
              <w:rPr>
                <w:rFonts w:ascii="Times New Roman" w:hAnsi="Times New Roman"/>
              </w:rPr>
              <w:t xml:space="preserve"> </w:t>
            </w:r>
            <w:proofErr w:type="spellStart"/>
            <w:r w:rsidRPr="003526B6">
              <w:rPr>
                <w:rFonts w:ascii="Times New Roman" w:hAnsi="Times New Roman"/>
              </w:rPr>
              <w:t>decontarea</w:t>
            </w:r>
            <w:proofErr w:type="spellEnd"/>
            <w:r w:rsidRPr="003526B6">
              <w:rPr>
                <w:rFonts w:ascii="Times New Roman" w:hAnsi="Times New Roman"/>
              </w:rPr>
              <w:t xml:space="preserve"> </w:t>
            </w:r>
            <w:proofErr w:type="spellStart"/>
            <w:r w:rsidRPr="003526B6">
              <w:rPr>
                <w:rFonts w:ascii="Times New Roman" w:hAnsi="Times New Roman"/>
              </w:rPr>
              <w:t>bonurilor</w:t>
            </w:r>
            <w:proofErr w:type="spellEnd"/>
            <w:r w:rsidRPr="003526B6">
              <w:rPr>
                <w:rFonts w:ascii="Times New Roman" w:hAnsi="Times New Roman"/>
              </w:rPr>
              <w:t xml:space="preserve"> de carburant la </w:t>
            </w:r>
            <w:proofErr w:type="spellStart"/>
            <w:r w:rsidRPr="003526B6">
              <w:rPr>
                <w:rFonts w:ascii="Times New Roman" w:hAnsi="Times New Roman"/>
              </w:rPr>
              <w:t>comanda</w:t>
            </w:r>
            <w:proofErr w:type="spellEnd"/>
            <w:r w:rsidRPr="003526B6">
              <w:rPr>
                <w:rFonts w:ascii="Times New Roman" w:hAnsi="Times New Roman"/>
              </w:rPr>
              <w:t xml:space="preserve"> </w:t>
            </w:r>
            <w:proofErr w:type="spellStart"/>
            <w:r w:rsidRPr="003526B6">
              <w:rPr>
                <w:rFonts w:ascii="Times New Roman" w:hAnsi="Times New Roman"/>
              </w:rPr>
              <w:t>achizitorului</w:t>
            </w:r>
            <w:proofErr w:type="spellEnd"/>
            <w:r w:rsidRPr="003526B6">
              <w:rPr>
                <w:rFonts w:ascii="Times New Roman" w:hAnsi="Times New Roman"/>
              </w:rPr>
              <w:t>.</w:t>
            </w:r>
          </w:p>
          <w:p w14:paraId="20778D0C" w14:textId="77777777" w:rsidR="003526B6" w:rsidRPr="003526B6" w:rsidRDefault="003526B6" w:rsidP="003526B6">
            <w:pPr>
              <w:pStyle w:val="ListParagraph"/>
              <w:spacing w:line="276" w:lineRule="auto"/>
              <w:ind w:left="0" w:firstLine="567"/>
              <w:jc w:val="both"/>
              <w:rPr>
                <w:strike/>
                <w:sz w:val="20"/>
                <w:szCs w:val="20"/>
              </w:rPr>
            </w:pPr>
            <w:proofErr w:type="spellStart"/>
            <w:r w:rsidRPr="003526B6">
              <w:rPr>
                <w:b/>
                <w:bCs/>
                <w:i/>
                <w:iCs/>
                <w:sz w:val="20"/>
                <w:szCs w:val="20"/>
              </w:rPr>
              <w:t>Notă</w:t>
            </w:r>
            <w:proofErr w:type="spellEnd"/>
            <w:r w:rsidRPr="003526B6">
              <w:rPr>
                <w:b/>
                <w:bCs/>
                <w:i/>
                <w:iCs/>
                <w:sz w:val="20"/>
                <w:szCs w:val="20"/>
              </w:rPr>
              <w:t>:</w:t>
            </w:r>
            <w:r w:rsidRPr="003526B6">
              <w:rPr>
                <w:sz w:val="20"/>
                <w:szCs w:val="20"/>
              </w:rPr>
              <w:t xml:space="preserve"> </w:t>
            </w:r>
            <w:proofErr w:type="spellStart"/>
            <w:r w:rsidRPr="003526B6">
              <w:rPr>
                <w:sz w:val="20"/>
                <w:szCs w:val="20"/>
              </w:rPr>
              <w:t>Prestatorul</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respecta</w:t>
            </w:r>
            <w:proofErr w:type="spellEnd"/>
            <w:r w:rsidRPr="003526B6">
              <w:rPr>
                <w:sz w:val="20"/>
                <w:szCs w:val="20"/>
              </w:rPr>
              <w:t xml:space="preserve"> </w:t>
            </w:r>
            <w:proofErr w:type="spellStart"/>
            <w:r w:rsidRPr="003526B6">
              <w:rPr>
                <w:sz w:val="20"/>
                <w:szCs w:val="20"/>
              </w:rPr>
              <w:t>legislaţia</w:t>
            </w:r>
            <w:proofErr w:type="spellEnd"/>
            <w:r w:rsidRPr="003526B6">
              <w:rPr>
                <w:sz w:val="20"/>
                <w:szCs w:val="20"/>
              </w:rPr>
              <w:t xml:space="preserve"> </w:t>
            </w:r>
            <w:proofErr w:type="spellStart"/>
            <w:r w:rsidRPr="003526B6">
              <w:rPr>
                <w:sz w:val="20"/>
                <w:szCs w:val="20"/>
              </w:rPr>
              <w:t>românească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vigoare</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toate</w:t>
            </w:r>
            <w:proofErr w:type="spellEnd"/>
            <w:r w:rsidRPr="003526B6">
              <w:rPr>
                <w:sz w:val="20"/>
                <w:szCs w:val="20"/>
              </w:rPr>
              <w:t xml:space="preserve"> </w:t>
            </w:r>
            <w:proofErr w:type="spellStart"/>
            <w:r w:rsidRPr="003526B6">
              <w:rPr>
                <w:sz w:val="20"/>
                <w:szCs w:val="20"/>
              </w:rPr>
              <w:t>tipurile</w:t>
            </w:r>
            <w:proofErr w:type="spellEnd"/>
            <w:r w:rsidRPr="003526B6">
              <w:rPr>
                <w:sz w:val="20"/>
                <w:szCs w:val="20"/>
              </w:rPr>
              <w:t xml:space="preserve"> de </w:t>
            </w:r>
            <w:proofErr w:type="spellStart"/>
            <w:r w:rsidRPr="003526B6">
              <w:rPr>
                <w:sz w:val="20"/>
                <w:szCs w:val="20"/>
              </w:rPr>
              <w:t>activităţi</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w:t>
            </w:r>
            <w:proofErr w:type="spellStart"/>
            <w:r w:rsidRPr="003526B6">
              <w:rPr>
                <w:sz w:val="20"/>
                <w:szCs w:val="20"/>
              </w:rPr>
              <w:t>cheltuieli</w:t>
            </w:r>
            <w:proofErr w:type="spellEnd"/>
            <w:r w:rsidRPr="003526B6">
              <w:rPr>
                <w:sz w:val="20"/>
                <w:szCs w:val="20"/>
              </w:rPr>
              <w:t xml:space="preserve"> pe care le </w:t>
            </w:r>
            <w:proofErr w:type="spellStart"/>
            <w:r w:rsidRPr="003526B6">
              <w:rPr>
                <w:sz w:val="20"/>
                <w:szCs w:val="20"/>
              </w:rPr>
              <w:t>prestează</w:t>
            </w:r>
            <w:proofErr w:type="spellEnd"/>
            <w:r w:rsidRPr="003526B6">
              <w:rPr>
                <w:sz w:val="20"/>
                <w:szCs w:val="20"/>
              </w:rPr>
              <w:t xml:space="preserve">. </w:t>
            </w:r>
          </w:p>
          <w:p w14:paraId="0B4A2F85" w14:textId="77777777" w:rsidR="003526B6" w:rsidRPr="003526B6" w:rsidRDefault="003526B6" w:rsidP="003526B6">
            <w:pPr>
              <w:spacing w:line="276" w:lineRule="auto"/>
              <w:jc w:val="both"/>
              <w:rPr>
                <w:rFonts w:ascii="Times New Roman" w:hAnsi="Times New Roman"/>
                <w:b/>
              </w:rPr>
            </w:pPr>
            <w:proofErr w:type="spellStart"/>
            <w:r w:rsidRPr="003526B6">
              <w:rPr>
                <w:rFonts w:ascii="Times New Roman" w:hAnsi="Times New Roman"/>
                <w:b/>
              </w:rPr>
              <w:t>Obligațiile</w:t>
            </w:r>
            <w:proofErr w:type="spellEnd"/>
            <w:r w:rsidRPr="003526B6">
              <w:rPr>
                <w:rFonts w:ascii="Times New Roman" w:hAnsi="Times New Roman"/>
                <w:b/>
              </w:rPr>
              <w:t xml:space="preserve"> </w:t>
            </w:r>
            <w:proofErr w:type="spellStart"/>
            <w:r w:rsidRPr="003526B6">
              <w:rPr>
                <w:rFonts w:ascii="Times New Roman" w:hAnsi="Times New Roman"/>
                <w:b/>
              </w:rPr>
              <w:t>prestatorului</w:t>
            </w:r>
            <w:proofErr w:type="spellEnd"/>
          </w:p>
          <w:p w14:paraId="380DB8D7"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Alocarea</w:t>
            </w:r>
            <w:proofErr w:type="spellEnd"/>
            <w:r w:rsidRPr="003526B6">
              <w:rPr>
                <w:sz w:val="20"/>
                <w:szCs w:val="20"/>
              </w:rPr>
              <w:t xml:space="preserve"> de personal </w:t>
            </w:r>
            <w:proofErr w:type="spellStart"/>
            <w:r w:rsidRPr="003526B6">
              <w:rPr>
                <w:sz w:val="20"/>
                <w:szCs w:val="20"/>
              </w:rPr>
              <w:t>responsabil</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relaţia</w:t>
            </w:r>
            <w:proofErr w:type="spellEnd"/>
            <w:r w:rsidRPr="003526B6">
              <w:rPr>
                <w:sz w:val="20"/>
                <w:szCs w:val="20"/>
              </w:rPr>
              <w:t xml:space="preserve"> cu </w:t>
            </w:r>
            <w:proofErr w:type="spellStart"/>
            <w:r w:rsidRPr="003526B6">
              <w:rPr>
                <w:sz w:val="20"/>
                <w:szCs w:val="20"/>
              </w:rPr>
              <w:t>autoritatea</w:t>
            </w:r>
            <w:proofErr w:type="spellEnd"/>
            <w:r w:rsidRPr="003526B6">
              <w:rPr>
                <w:sz w:val="20"/>
                <w:szCs w:val="20"/>
              </w:rPr>
              <w:t xml:space="preserve"> </w:t>
            </w:r>
            <w:proofErr w:type="spellStart"/>
            <w:r w:rsidRPr="003526B6">
              <w:rPr>
                <w:sz w:val="20"/>
                <w:szCs w:val="20"/>
              </w:rPr>
              <w:t>contractantă</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îndeplinirea</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bune</w:t>
            </w:r>
            <w:proofErr w:type="spellEnd"/>
            <w:r w:rsidRPr="003526B6">
              <w:rPr>
                <w:sz w:val="20"/>
                <w:szCs w:val="20"/>
              </w:rPr>
              <w:t xml:space="preserve"> </w:t>
            </w:r>
            <w:proofErr w:type="spellStart"/>
            <w:r w:rsidRPr="003526B6">
              <w:rPr>
                <w:sz w:val="20"/>
                <w:szCs w:val="20"/>
              </w:rPr>
              <w:t>condiţii</w:t>
            </w:r>
            <w:proofErr w:type="spellEnd"/>
            <w:r w:rsidRPr="003526B6">
              <w:rPr>
                <w:sz w:val="20"/>
                <w:szCs w:val="20"/>
              </w:rPr>
              <w:t xml:space="preserve"> a </w:t>
            </w:r>
            <w:proofErr w:type="spellStart"/>
            <w:r w:rsidRPr="003526B6">
              <w:rPr>
                <w:sz w:val="20"/>
                <w:szCs w:val="20"/>
              </w:rPr>
              <w:t>tuturor</w:t>
            </w:r>
            <w:proofErr w:type="spellEnd"/>
            <w:r w:rsidRPr="003526B6">
              <w:rPr>
                <w:sz w:val="20"/>
                <w:szCs w:val="20"/>
              </w:rPr>
              <w:t xml:space="preserve"> </w:t>
            </w:r>
            <w:proofErr w:type="spellStart"/>
            <w:r w:rsidRPr="003526B6">
              <w:rPr>
                <w:sz w:val="20"/>
                <w:szCs w:val="20"/>
              </w:rPr>
              <w:t>solicitărilor</w:t>
            </w:r>
            <w:proofErr w:type="spellEnd"/>
            <w:r w:rsidRPr="003526B6">
              <w:rPr>
                <w:sz w:val="20"/>
                <w:szCs w:val="20"/>
              </w:rPr>
              <w:t xml:space="preserve">, </w:t>
            </w:r>
            <w:proofErr w:type="spellStart"/>
            <w:r w:rsidRPr="003526B6">
              <w:rPr>
                <w:sz w:val="20"/>
                <w:szCs w:val="20"/>
              </w:rPr>
              <w:t>respectiv</w:t>
            </w:r>
            <w:proofErr w:type="spellEnd"/>
            <w:r w:rsidRPr="003526B6">
              <w:rPr>
                <w:sz w:val="20"/>
                <w:szCs w:val="20"/>
              </w:rPr>
              <w:t xml:space="preserve"> minim 1 </w:t>
            </w:r>
            <w:proofErr w:type="spellStart"/>
            <w:r w:rsidRPr="003526B6">
              <w:rPr>
                <w:sz w:val="20"/>
                <w:szCs w:val="20"/>
              </w:rPr>
              <w:t>persoana</w:t>
            </w:r>
            <w:proofErr w:type="spellEnd"/>
            <w:r w:rsidRPr="003526B6">
              <w:rPr>
                <w:sz w:val="20"/>
                <w:szCs w:val="20"/>
              </w:rPr>
              <w:t xml:space="preserve"> </w:t>
            </w:r>
            <w:proofErr w:type="spellStart"/>
            <w:r w:rsidRPr="003526B6">
              <w:rPr>
                <w:sz w:val="20"/>
                <w:szCs w:val="20"/>
              </w:rPr>
              <w:t>responsabila</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derularea</w:t>
            </w:r>
            <w:proofErr w:type="spellEnd"/>
            <w:r w:rsidRPr="003526B6">
              <w:rPr>
                <w:sz w:val="20"/>
                <w:szCs w:val="20"/>
              </w:rPr>
              <w:t xml:space="preserve"> </w:t>
            </w:r>
            <w:proofErr w:type="spellStart"/>
            <w:r w:rsidRPr="003526B6">
              <w:rPr>
                <w:sz w:val="20"/>
                <w:szCs w:val="20"/>
              </w:rPr>
              <w:t>evenimentului</w:t>
            </w:r>
            <w:proofErr w:type="spellEnd"/>
            <w:r w:rsidRPr="003526B6">
              <w:rPr>
                <w:sz w:val="20"/>
                <w:szCs w:val="20"/>
              </w:rPr>
              <w:t xml:space="preserve">. </w:t>
            </w:r>
            <w:proofErr w:type="spellStart"/>
            <w:r w:rsidRPr="003526B6">
              <w:rPr>
                <w:sz w:val="20"/>
                <w:szCs w:val="20"/>
              </w:rPr>
              <w:t>Ofertanţii</w:t>
            </w:r>
            <w:proofErr w:type="spellEnd"/>
            <w:r w:rsidRPr="003526B6">
              <w:rPr>
                <w:sz w:val="20"/>
                <w:szCs w:val="20"/>
              </w:rPr>
              <w:t xml:space="preserve"> </w:t>
            </w:r>
            <w:proofErr w:type="spellStart"/>
            <w:r w:rsidRPr="003526B6">
              <w:rPr>
                <w:sz w:val="20"/>
                <w:szCs w:val="20"/>
              </w:rPr>
              <w:t>vor</w:t>
            </w:r>
            <w:proofErr w:type="spellEnd"/>
            <w:r w:rsidRPr="003526B6">
              <w:rPr>
                <w:sz w:val="20"/>
                <w:szCs w:val="20"/>
              </w:rPr>
              <w:t xml:space="preserve"> </w:t>
            </w:r>
            <w:proofErr w:type="spellStart"/>
            <w:r w:rsidRPr="003526B6">
              <w:rPr>
                <w:sz w:val="20"/>
                <w:szCs w:val="20"/>
              </w:rPr>
              <w:t>preciza</w:t>
            </w:r>
            <w:proofErr w:type="spellEnd"/>
            <w:r w:rsidRPr="003526B6">
              <w:rPr>
                <w:sz w:val="20"/>
                <w:szCs w:val="20"/>
              </w:rPr>
              <w:t xml:space="preserve"> </w:t>
            </w:r>
            <w:proofErr w:type="spellStart"/>
            <w:r w:rsidRPr="003526B6">
              <w:rPr>
                <w:sz w:val="20"/>
                <w:szCs w:val="20"/>
              </w:rPr>
              <w:t>numele</w:t>
            </w:r>
            <w:proofErr w:type="spellEnd"/>
            <w:r w:rsidRPr="003526B6">
              <w:rPr>
                <w:sz w:val="20"/>
                <w:szCs w:val="20"/>
              </w:rPr>
              <w:t xml:space="preserve">, </w:t>
            </w:r>
            <w:proofErr w:type="spellStart"/>
            <w:r w:rsidRPr="003526B6">
              <w:rPr>
                <w:sz w:val="20"/>
                <w:szCs w:val="20"/>
              </w:rPr>
              <w:t>datele</w:t>
            </w:r>
            <w:proofErr w:type="spellEnd"/>
            <w:r w:rsidRPr="003526B6">
              <w:rPr>
                <w:sz w:val="20"/>
                <w:szCs w:val="20"/>
              </w:rPr>
              <w:t xml:space="preserve"> de contact (</w:t>
            </w:r>
            <w:proofErr w:type="spellStart"/>
            <w:r w:rsidRPr="003526B6">
              <w:rPr>
                <w:sz w:val="20"/>
                <w:szCs w:val="20"/>
              </w:rPr>
              <w:t>telefon</w:t>
            </w:r>
            <w:proofErr w:type="spellEnd"/>
            <w:r w:rsidRPr="003526B6">
              <w:rPr>
                <w:sz w:val="20"/>
                <w:szCs w:val="20"/>
              </w:rPr>
              <w:t xml:space="preserve">, fax, </w:t>
            </w:r>
            <w:proofErr w:type="spellStart"/>
            <w:r w:rsidRPr="003526B6">
              <w:rPr>
                <w:sz w:val="20"/>
                <w:szCs w:val="20"/>
              </w:rPr>
              <w:t>telefon</w:t>
            </w:r>
            <w:proofErr w:type="spellEnd"/>
            <w:r w:rsidRPr="003526B6">
              <w:rPr>
                <w:sz w:val="20"/>
                <w:szCs w:val="20"/>
              </w:rPr>
              <w:t xml:space="preserve"> </w:t>
            </w:r>
            <w:proofErr w:type="spellStart"/>
            <w:r w:rsidRPr="003526B6">
              <w:rPr>
                <w:sz w:val="20"/>
                <w:szCs w:val="20"/>
              </w:rPr>
              <w:t>mobil</w:t>
            </w:r>
            <w:proofErr w:type="spellEnd"/>
            <w:r w:rsidRPr="003526B6">
              <w:rPr>
                <w:sz w:val="20"/>
                <w:szCs w:val="20"/>
              </w:rPr>
              <w:t xml:space="preserve">, </w:t>
            </w:r>
            <w:proofErr w:type="spellStart"/>
            <w:r w:rsidRPr="003526B6">
              <w:rPr>
                <w:sz w:val="20"/>
                <w:szCs w:val="20"/>
              </w:rPr>
              <w:t>adresa</w:t>
            </w:r>
            <w:proofErr w:type="spellEnd"/>
            <w:r w:rsidRPr="003526B6">
              <w:rPr>
                <w:sz w:val="20"/>
                <w:szCs w:val="20"/>
              </w:rPr>
              <w:t xml:space="preserve"> de e-mail, etc.)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persoanele</w:t>
            </w:r>
            <w:proofErr w:type="spellEnd"/>
            <w:r w:rsidRPr="003526B6">
              <w:rPr>
                <w:sz w:val="20"/>
                <w:szCs w:val="20"/>
              </w:rPr>
              <w:t xml:space="preserve"> care </w:t>
            </w:r>
            <w:proofErr w:type="spellStart"/>
            <w:r w:rsidRPr="003526B6">
              <w:rPr>
                <w:sz w:val="20"/>
                <w:szCs w:val="20"/>
              </w:rPr>
              <w:t>vor</w:t>
            </w:r>
            <w:proofErr w:type="spellEnd"/>
            <w:r w:rsidRPr="003526B6">
              <w:rPr>
                <w:sz w:val="20"/>
                <w:szCs w:val="20"/>
              </w:rPr>
              <w:t xml:space="preserve"> </w:t>
            </w:r>
            <w:proofErr w:type="spellStart"/>
            <w:r w:rsidRPr="003526B6">
              <w:rPr>
                <w:sz w:val="20"/>
                <w:szCs w:val="20"/>
              </w:rPr>
              <w:t>răspunde</w:t>
            </w:r>
            <w:proofErr w:type="spellEnd"/>
            <w:r w:rsidRPr="003526B6">
              <w:rPr>
                <w:sz w:val="20"/>
                <w:szCs w:val="20"/>
              </w:rPr>
              <w:t xml:space="preserve"> </w:t>
            </w:r>
            <w:proofErr w:type="spellStart"/>
            <w:r w:rsidRPr="003526B6">
              <w:rPr>
                <w:sz w:val="20"/>
                <w:szCs w:val="20"/>
              </w:rPr>
              <w:t>prioritar</w:t>
            </w:r>
            <w:proofErr w:type="spellEnd"/>
            <w:r w:rsidRPr="003526B6">
              <w:rPr>
                <w:sz w:val="20"/>
                <w:szCs w:val="20"/>
              </w:rPr>
              <w:t xml:space="preserve"> la </w:t>
            </w:r>
            <w:proofErr w:type="spellStart"/>
            <w:r w:rsidRPr="003526B6">
              <w:rPr>
                <w:sz w:val="20"/>
                <w:szCs w:val="20"/>
              </w:rPr>
              <w:t>solicitările</w:t>
            </w:r>
            <w:proofErr w:type="spellEnd"/>
            <w:r w:rsidRPr="003526B6">
              <w:rPr>
                <w:sz w:val="20"/>
                <w:szCs w:val="20"/>
              </w:rPr>
              <w:t xml:space="preserve"> </w:t>
            </w:r>
            <w:proofErr w:type="spellStart"/>
            <w:r w:rsidRPr="003526B6">
              <w:rPr>
                <w:sz w:val="20"/>
                <w:szCs w:val="20"/>
              </w:rPr>
              <w:t>autorităţii</w:t>
            </w:r>
            <w:proofErr w:type="spellEnd"/>
            <w:r w:rsidRPr="003526B6">
              <w:rPr>
                <w:sz w:val="20"/>
                <w:szCs w:val="20"/>
              </w:rPr>
              <w:t xml:space="preserve"> </w:t>
            </w:r>
            <w:proofErr w:type="spellStart"/>
            <w:r w:rsidRPr="003526B6">
              <w:rPr>
                <w:sz w:val="20"/>
                <w:szCs w:val="20"/>
              </w:rPr>
              <w:t>contractante</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informaţii</w:t>
            </w:r>
            <w:proofErr w:type="spellEnd"/>
            <w:r w:rsidRPr="003526B6">
              <w:rPr>
                <w:sz w:val="20"/>
                <w:szCs w:val="20"/>
              </w:rPr>
              <w:t xml:space="preserve">, </w:t>
            </w:r>
            <w:proofErr w:type="spellStart"/>
            <w:r w:rsidRPr="003526B6">
              <w:rPr>
                <w:sz w:val="20"/>
                <w:szCs w:val="20"/>
              </w:rPr>
              <w:t>oferte</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general, </w:t>
            </w:r>
            <w:proofErr w:type="spellStart"/>
            <w:r w:rsidRPr="003526B6">
              <w:rPr>
                <w:sz w:val="20"/>
                <w:szCs w:val="20"/>
              </w:rPr>
              <w:t>privind</w:t>
            </w:r>
            <w:proofErr w:type="spellEnd"/>
            <w:r w:rsidRPr="003526B6">
              <w:rPr>
                <w:sz w:val="20"/>
                <w:szCs w:val="20"/>
              </w:rPr>
              <w:t xml:space="preserve"> </w:t>
            </w:r>
            <w:proofErr w:type="spellStart"/>
            <w:r w:rsidRPr="003526B6">
              <w:rPr>
                <w:sz w:val="20"/>
                <w:szCs w:val="20"/>
              </w:rPr>
              <w:t>contul</w:t>
            </w:r>
            <w:proofErr w:type="spellEnd"/>
            <w:r w:rsidRPr="003526B6">
              <w:rPr>
                <w:sz w:val="20"/>
                <w:szCs w:val="20"/>
              </w:rPr>
              <w:t xml:space="preserve"> de client. </w:t>
            </w:r>
            <w:proofErr w:type="spellStart"/>
            <w:r w:rsidRPr="003526B6">
              <w:rPr>
                <w:sz w:val="20"/>
                <w:szCs w:val="20"/>
              </w:rPr>
              <w:t>Aceste</w:t>
            </w:r>
            <w:proofErr w:type="spellEnd"/>
            <w:r w:rsidRPr="003526B6">
              <w:rPr>
                <w:sz w:val="20"/>
                <w:szCs w:val="20"/>
              </w:rPr>
              <w:t xml:space="preserve"> </w:t>
            </w:r>
            <w:proofErr w:type="spellStart"/>
            <w:r w:rsidRPr="003526B6">
              <w:rPr>
                <w:sz w:val="20"/>
                <w:szCs w:val="20"/>
              </w:rPr>
              <w:t>detalii</w:t>
            </w:r>
            <w:proofErr w:type="spellEnd"/>
            <w:r w:rsidRPr="003526B6">
              <w:rPr>
                <w:sz w:val="20"/>
                <w:szCs w:val="20"/>
              </w:rPr>
              <w:t xml:space="preserve"> </w:t>
            </w:r>
            <w:proofErr w:type="spellStart"/>
            <w:r w:rsidRPr="003526B6">
              <w:rPr>
                <w:sz w:val="20"/>
                <w:szCs w:val="20"/>
              </w:rPr>
              <w:t>vor</w:t>
            </w:r>
            <w:proofErr w:type="spellEnd"/>
            <w:r w:rsidRPr="003526B6">
              <w:rPr>
                <w:sz w:val="20"/>
                <w:szCs w:val="20"/>
              </w:rPr>
              <w:t xml:space="preserve"> fi </w:t>
            </w:r>
            <w:proofErr w:type="spellStart"/>
            <w:r w:rsidRPr="003526B6">
              <w:rPr>
                <w:sz w:val="20"/>
                <w:szCs w:val="20"/>
              </w:rPr>
              <w:t>comunicate</w:t>
            </w:r>
            <w:proofErr w:type="spellEnd"/>
            <w:r w:rsidRPr="003526B6">
              <w:rPr>
                <w:sz w:val="20"/>
                <w:szCs w:val="20"/>
              </w:rPr>
              <w:t xml:space="preserve"> ulterior de </w:t>
            </w:r>
            <w:proofErr w:type="spellStart"/>
            <w:r w:rsidRPr="003526B6">
              <w:rPr>
                <w:sz w:val="20"/>
                <w:szCs w:val="20"/>
              </w:rPr>
              <w:t>operatorul</w:t>
            </w:r>
            <w:proofErr w:type="spellEnd"/>
            <w:r w:rsidRPr="003526B6">
              <w:rPr>
                <w:sz w:val="20"/>
                <w:szCs w:val="20"/>
              </w:rPr>
              <w:t xml:space="preserve"> economic </w:t>
            </w:r>
            <w:proofErr w:type="spellStart"/>
            <w:r w:rsidRPr="003526B6">
              <w:rPr>
                <w:sz w:val="20"/>
                <w:szCs w:val="20"/>
              </w:rPr>
              <w:t>desemnat</w:t>
            </w:r>
            <w:proofErr w:type="spellEnd"/>
            <w:r w:rsidRPr="003526B6">
              <w:rPr>
                <w:sz w:val="20"/>
                <w:szCs w:val="20"/>
              </w:rPr>
              <w:t xml:space="preserve"> </w:t>
            </w:r>
            <w:proofErr w:type="spellStart"/>
            <w:r w:rsidRPr="003526B6">
              <w:rPr>
                <w:sz w:val="20"/>
                <w:szCs w:val="20"/>
              </w:rPr>
              <w:t>câștigător</w:t>
            </w:r>
            <w:proofErr w:type="spellEnd"/>
            <w:r w:rsidRPr="003526B6">
              <w:rPr>
                <w:sz w:val="20"/>
                <w:szCs w:val="20"/>
              </w:rPr>
              <w:t xml:space="preserve">. </w:t>
            </w:r>
          </w:p>
          <w:p w14:paraId="0178DA70"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Prestatorul</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întocmi</w:t>
            </w:r>
            <w:proofErr w:type="spellEnd"/>
            <w:r w:rsidRPr="003526B6">
              <w:rPr>
                <w:sz w:val="20"/>
                <w:szCs w:val="20"/>
              </w:rPr>
              <w:t xml:space="preserve"> </w:t>
            </w:r>
            <w:proofErr w:type="spellStart"/>
            <w:r w:rsidRPr="003526B6">
              <w:rPr>
                <w:sz w:val="20"/>
                <w:szCs w:val="20"/>
              </w:rPr>
              <w:t>şi</w:t>
            </w:r>
            <w:proofErr w:type="spellEnd"/>
            <w:r w:rsidRPr="003526B6">
              <w:rPr>
                <w:sz w:val="20"/>
                <w:szCs w:val="20"/>
              </w:rPr>
              <w:t xml:space="preserve"> </w:t>
            </w:r>
            <w:proofErr w:type="spellStart"/>
            <w:r w:rsidRPr="003526B6">
              <w:rPr>
                <w:sz w:val="20"/>
                <w:szCs w:val="20"/>
              </w:rPr>
              <w:t>furniza</w:t>
            </w:r>
            <w:proofErr w:type="spellEnd"/>
            <w:r w:rsidRPr="003526B6">
              <w:rPr>
                <w:sz w:val="20"/>
                <w:szCs w:val="20"/>
              </w:rPr>
              <w:t xml:space="preserve"> </w:t>
            </w:r>
            <w:proofErr w:type="spellStart"/>
            <w:r w:rsidRPr="003526B6">
              <w:rPr>
                <w:sz w:val="20"/>
                <w:szCs w:val="20"/>
              </w:rPr>
              <w:t>autorităţii</w:t>
            </w:r>
            <w:proofErr w:type="spellEnd"/>
            <w:r w:rsidRPr="003526B6">
              <w:rPr>
                <w:sz w:val="20"/>
                <w:szCs w:val="20"/>
              </w:rPr>
              <w:t xml:space="preserve"> </w:t>
            </w:r>
            <w:proofErr w:type="spellStart"/>
            <w:r w:rsidRPr="003526B6">
              <w:rPr>
                <w:sz w:val="20"/>
                <w:szCs w:val="20"/>
              </w:rPr>
              <w:t>contractante</w:t>
            </w:r>
            <w:proofErr w:type="spellEnd"/>
            <w:r w:rsidRPr="003526B6">
              <w:rPr>
                <w:sz w:val="20"/>
                <w:szCs w:val="20"/>
              </w:rPr>
              <w:t xml:space="preserve"> un </w:t>
            </w:r>
            <w:proofErr w:type="spellStart"/>
            <w:r w:rsidRPr="003526B6">
              <w:rPr>
                <w:sz w:val="20"/>
                <w:szCs w:val="20"/>
              </w:rPr>
              <w:t>raport</w:t>
            </w:r>
            <w:proofErr w:type="spellEnd"/>
            <w:r w:rsidRPr="003526B6">
              <w:rPr>
                <w:sz w:val="20"/>
                <w:szCs w:val="20"/>
              </w:rPr>
              <w:t xml:space="preserve"> de </w:t>
            </w:r>
            <w:proofErr w:type="spellStart"/>
            <w:r w:rsidRPr="003526B6">
              <w:rPr>
                <w:sz w:val="20"/>
                <w:szCs w:val="20"/>
              </w:rPr>
              <w:t>activitate</w:t>
            </w:r>
            <w:proofErr w:type="spellEnd"/>
            <w:r w:rsidRPr="003526B6">
              <w:rPr>
                <w:sz w:val="20"/>
                <w:szCs w:val="20"/>
              </w:rPr>
              <w:t xml:space="preserve">, </w:t>
            </w:r>
            <w:proofErr w:type="spellStart"/>
            <w:r w:rsidRPr="003526B6">
              <w:rPr>
                <w:sz w:val="20"/>
                <w:szCs w:val="20"/>
              </w:rPr>
              <w:t>însoţit</w:t>
            </w:r>
            <w:proofErr w:type="spellEnd"/>
            <w:r w:rsidRPr="003526B6">
              <w:rPr>
                <w:sz w:val="20"/>
                <w:szCs w:val="20"/>
              </w:rPr>
              <w:t xml:space="preserve"> de </w:t>
            </w:r>
            <w:proofErr w:type="spellStart"/>
            <w:r w:rsidRPr="003526B6">
              <w:rPr>
                <w:sz w:val="20"/>
                <w:szCs w:val="20"/>
              </w:rPr>
              <w:t>lista</w:t>
            </w:r>
            <w:proofErr w:type="spellEnd"/>
            <w:r w:rsidRPr="003526B6">
              <w:rPr>
                <w:sz w:val="20"/>
                <w:szCs w:val="20"/>
              </w:rPr>
              <w:t xml:space="preserve"> </w:t>
            </w:r>
            <w:proofErr w:type="spellStart"/>
            <w:r w:rsidRPr="003526B6">
              <w:rPr>
                <w:sz w:val="20"/>
                <w:szCs w:val="20"/>
              </w:rPr>
              <w:t>participanţilor</w:t>
            </w:r>
            <w:proofErr w:type="spellEnd"/>
            <w:r w:rsidRPr="003526B6">
              <w:rPr>
                <w:sz w:val="20"/>
                <w:szCs w:val="20"/>
              </w:rPr>
              <w:t xml:space="preserve">, </w:t>
            </w:r>
            <w:proofErr w:type="spellStart"/>
            <w:r w:rsidRPr="003526B6">
              <w:rPr>
                <w:sz w:val="20"/>
                <w:szCs w:val="20"/>
              </w:rPr>
              <w:t>semnată</w:t>
            </w:r>
            <w:proofErr w:type="spellEnd"/>
            <w:r w:rsidRPr="003526B6">
              <w:rPr>
                <w:sz w:val="20"/>
                <w:szCs w:val="20"/>
              </w:rPr>
              <w:t xml:space="preserve"> de </w:t>
            </w:r>
            <w:proofErr w:type="spellStart"/>
            <w:r w:rsidRPr="003526B6">
              <w:rPr>
                <w:sz w:val="20"/>
                <w:szCs w:val="20"/>
              </w:rPr>
              <w:t>aceştia</w:t>
            </w:r>
            <w:proofErr w:type="spellEnd"/>
            <w:r w:rsidRPr="003526B6">
              <w:rPr>
                <w:sz w:val="20"/>
                <w:szCs w:val="20"/>
              </w:rPr>
              <w:t>.</w:t>
            </w:r>
          </w:p>
          <w:p w14:paraId="1460B55C" w14:textId="77777777" w:rsidR="003526B6" w:rsidRPr="003526B6" w:rsidRDefault="003526B6" w:rsidP="003526B6">
            <w:pPr>
              <w:pStyle w:val="ListParagraph"/>
              <w:spacing w:line="276" w:lineRule="auto"/>
              <w:ind w:left="0" w:firstLine="567"/>
              <w:jc w:val="both"/>
              <w:rPr>
                <w:sz w:val="20"/>
                <w:szCs w:val="20"/>
              </w:rPr>
            </w:pPr>
            <w:r w:rsidRPr="003526B6">
              <w:rPr>
                <w:sz w:val="20"/>
                <w:szCs w:val="20"/>
              </w:rPr>
              <w:t xml:space="preserve">Orice </w:t>
            </w:r>
            <w:proofErr w:type="spellStart"/>
            <w:r w:rsidRPr="003526B6">
              <w:rPr>
                <w:sz w:val="20"/>
                <w:szCs w:val="20"/>
              </w:rPr>
              <w:t>costuri</w:t>
            </w:r>
            <w:proofErr w:type="spellEnd"/>
            <w:r w:rsidRPr="003526B6">
              <w:rPr>
                <w:sz w:val="20"/>
                <w:szCs w:val="20"/>
              </w:rPr>
              <w:t xml:space="preserve"> </w:t>
            </w:r>
            <w:proofErr w:type="spellStart"/>
            <w:r w:rsidRPr="003526B6">
              <w:rPr>
                <w:sz w:val="20"/>
                <w:szCs w:val="20"/>
              </w:rPr>
              <w:t>suplimentare</w:t>
            </w:r>
            <w:proofErr w:type="spellEnd"/>
            <w:r w:rsidRPr="003526B6">
              <w:rPr>
                <w:sz w:val="20"/>
                <w:szCs w:val="20"/>
              </w:rPr>
              <w:t xml:space="preserve"> </w:t>
            </w:r>
            <w:proofErr w:type="spellStart"/>
            <w:r w:rsidRPr="003526B6">
              <w:rPr>
                <w:sz w:val="20"/>
                <w:szCs w:val="20"/>
              </w:rPr>
              <w:t>cauzate</w:t>
            </w:r>
            <w:proofErr w:type="spellEnd"/>
            <w:r w:rsidRPr="003526B6">
              <w:rPr>
                <w:sz w:val="20"/>
                <w:szCs w:val="20"/>
              </w:rPr>
              <w:t xml:space="preserve"> de </w:t>
            </w:r>
            <w:proofErr w:type="spellStart"/>
            <w:r w:rsidRPr="003526B6">
              <w:rPr>
                <w:sz w:val="20"/>
                <w:szCs w:val="20"/>
              </w:rPr>
              <w:t>neîndeplinirea</w:t>
            </w:r>
            <w:proofErr w:type="spellEnd"/>
            <w:r w:rsidRPr="003526B6">
              <w:rPr>
                <w:sz w:val="20"/>
                <w:szCs w:val="20"/>
              </w:rPr>
              <w:t xml:space="preserve"> de </w:t>
            </w:r>
            <w:proofErr w:type="spellStart"/>
            <w:r w:rsidRPr="003526B6">
              <w:rPr>
                <w:sz w:val="20"/>
                <w:szCs w:val="20"/>
              </w:rPr>
              <w:t>către</w:t>
            </w:r>
            <w:proofErr w:type="spellEnd"/>
            <w:r w:rsidRPr="003526B6">
              <w:rPr>
                <w:sz w:val="20"/>
                <w:szCs w:val="20"/>
              </w:rPr>
              <w:t xml:space="preserve"> </w:t>
            </w:r>
            <w:proofErr w:type="spellStart"/>
            <w:r w:rsidRPr="003526B6">
              <w:rPr>
                <w:sz w:val="20"/>
                <w:szCs w:val="20"/>
              </w:rPr>
              <w:t>Prestator</w:t>
            </w:r>
            <w:proofErr w:type="spellEnd"/>
            <w:r w:rsidRPr="003526B6">
              <w:rPr>
                <w:sz w:val="20"/>
                <w:szCs w:val="20"/>
              </w:rPr>
              <w:t xml:space="preserve"> a </w:t>
            </w:r>
            <w:proofErr w:type="spellStart"/>
            <w:r w:rsidRPr="003526B6">
              <w:rPr>
                <w:sz w:val="20"/>
                <w:szCs w:val="20"/>
              </w:rPr>
              <w:t>oricărora</w:t>
            </w:r>
            <w:proofErr w:type="spellEnd"/>
            <w:r w:rsidRPr="003526B6">
              <w:rPr>
                <w:sz w:val="20"/>
                <w:szCs w:val="20"/>
              </w:rPr>
              <w:t xml:space="preserve"> </w:t>
            </w:r>
            <w:proofErr w:type="spellStart"/>
            <w:r w:rsidRPr="003526B6">
              <w:rPr>
                <w:sz w:val="20"/>
                <w:szCs w:val="20"/>
              </w:rPr>
              <w:t>dintre</w:t>
            </w:r>
            <w:proofErr w:type="spellEnd"/>
            <w:r w:rsidRPr="003526B6">
              <w:rPr>
                <w:sz w:val="20"/>
                <w:szCs w:val="20"/>
              </w:rPr>
              <w:t xml:space="preserve"> </w:t>
            </w:r>
            <w:proofErr w:type="spellStart"/>
            <w:r w:rsidRPr="003526B6">
              <w:rPr>
                <w:sz w:val="20"/>
                <w:szCs w:val="20"/>
              </w:rPr>
              <w:t>obligaţiilor</w:t>
            </w:r>
            <w:proofErr w:type="spellEnd"/>
            <w:r w:rsidRPr="003526B6">
              <w:rPr>
                <w:sz w:val="20"/>
                <w:szCs w:val="20"/>
              </w:rPr>
              <w:t xml:space="preserve"> </w:t>
            </w:r>
            <w:proofErr w:type="spellStart"/>
            <w:r w:rsidRPr="003526B6">
              <w:rPr>
                <w:sz w:val="20"/>
                <w:szCs w:val="20"/>
              </w:rPr>
              <w:t>menţionate</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caietul</w:t>
            </w:r>
            <w:proofErr w:type="spellEnd"/>
            <w:r w:rsidRPr="003526B6">
              <w:rPr>
                <w:sz w:val="20"/>
                <w:szCs w:val="20"/>
              </w:rPr>
              <w:t xml:space="preserve"> de </w:t>
            </w:r>
            <w:proofErr w:type="spellStart"/>
            <w:r w:rsidRPr="003526B6">
              <w:rPr>
                <w:sz w:val="20"/>
                <w:szCs w:val="20"/>
              </w:rPr>
              <w:t>sarcini</w:t>
            </w:r>
            <w:proofErr w:type="spellEnd"/>
            <w:r w:rsidRPr="003526B6">
              <w:rPr>
                <w:sz w:val="20"/>
                <w:szCs w:val="20"/>
              </w:rPr>
              <w:t xml:space="preserve"> </w:t>
            </w:r>
            <w:proofErr w:type="spellStart"/>
            <w:r w:rsidRPr="003526B6">
              <w:rPr>
                <w:sz w:val="20"/>
                <w:szCs w:val="20"/>
              </w:rPr>
              <w:t>vor</w:t>
            </w:r>
            <w:proofErr w:type="spellEnd"/>
            <w:r w:rsidRPr="003526B6">
              <w:rPr>
                <w:sz w:val="20"/>
                <w:szCs w:val="20"/>
              </w:rPr>
              <w:t xml:space="preserve"> fi </w:t>
            </w:r>
            <w:proofErr w:type="spellStart"/>
            <w:r w:rsidRPr="003526B6">
              <w:rPr>
                <w:sz w:val="20"/>
                <w:szCs w:val="20"/>
              </w:rPr>
              <w:t>suportate</w:t>
            </w:r>
            <w:proofErr w:type="spellEnd"/>
            <w:r w:rsidRPr="003526B6">
              <w:rPr>
                <w:sz w:val="20"/>
                <w:szCs w:val="20"/>
              </w:rPr>
              <w:t xml:space="preserve"> de </w:t>
            </w:r>
            <w:proofErr w:type="spellStart"/>
            <w:r w:rsidRPr="003526B6">
              <w:rPr>
                <w:sz w:val="20"/>
                <w:szCs w:val="20"/>
              </w:rPr>
              <w:t>către</w:t>
            </w:r>
            <w:proofErr w:type="spellEnd"/>
            <w:r w:rsidRPr="003526B6">
              <w:rPr>
                <w:sz w:val="20"/>
                <w:szCs w:val="20"/>
              </w:rPr>
              <w:t xml:space="preserve"> </w:t>
            </w:r>
            <w:proofErr w:type="spellStart"/>
            <w:r w:rsidRPr="003526B6">
              <w:rPr>
                <w:sz w:val="20"/>
                <w:szCs w:val="20"/>
              </w:rPr>
              <w:t>acesta</w:t>
            </w:r>
            <w:proofErr w:type="spellEnd"/>
            <w:r w:rsidRPr="003526B6">
              <w:rPr>
                <w:sz w:val="20"/>
                <w:szCs w:val="20"/>
              </w:rPr>
              <w:t xml:space="preserve"> din </w:t>
            </w:r>
            <w:proofErr w:type="spellStart"/>
            <w:r w:rsidRPr="003526B6">
              <w:rPr>
                <w:sz w:val="20"/>
                <w:szCs w:val="20"/>
              </w:rPr>
              <w:t>urmă</w:t>
            </w:r>
            <w:proofErr w:type="spellEnd"/>
            <w:r w:rsidRPr="003526B6">
              <w:rPr>
                <w:sz w:val="20"/>
                <w:szCs w:val="20"/>
              </w:rPr>
              <w:t>.</w:t>
            </w:r>
          </w:p>
          <w:p w14:paraId="5D1A4684"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lastRenderedPageBreak/>
              <w:t>Prestatorul</w:t>
            </w:r>
            <w:proofErr w:type="spellEnd"/>
            <w:r w:rsidRPr="003526B6">
              <w:rPr>
                <w:sz w:val="20"/>
                <w:szCs w:val="20"/>
              </w:rPr>
              <w:t xml:space="preserve"> are </w:t>
            </w:r>
            <w:proofErr w:type="spellStart"/>
            <w:r w:rsidRPr="003526B6">
              <w:rPr>
                <w:sz w:val="20"/>
                <w:szCs w:val="20"/>
              </w:rPr>
              <w:t>obligația</w:t>
            </w:r>
            <w:proofErr w:type="spellEnd"/>
            <w:r w:rsidRPr="003526B6">
              <w:rPr>
                <w:sz w:val="20"/>
                <w:szCs w:val="20"/>
              </w:rPr>
              <w:t xml:space="preserve"> </w:t>
            </w:r>
            <w:proofErr w:type="spellStart"/>
            <w:r w:rsidRPr="003526B6">
              <w:rPr>
                <w:sz w:val="20"/>
                <w:szCs w:val="20"/>
              </w:rPr>
              <w:t>să</w:t>
            </w:r>
            <w:proofErr w:type="spellEnd"/>
            <w:r w:rsidRPr="003526B6">
              <w:rPr>
                <w:sz w:val="20"/>
                <w:szCs w:val="20"/>
              </w:rPr>
              <w:t xml:space="preserve"> </w:t>
            </w:r>
            <w:proofErr w:type="spellStart"/>
            <w:r w:rsidRPr="003526B6">
              <w:rPr>
                <w:sz w:val="20"/>
                <w:szCs w:val="20"/>
              </w:rPr>
              <w:t>anunțe</w:t>
            </w:r>
            <w:proofErr w:type="spellEnd"/>
            <w:r w:rsidRPr="003526B6">
              <w:rPr>
                <w:sz w:val="20"/>
                <w:szCs w:val="20"/>
              </w:rPr>
              <w:t xml:space="preserve"> </w:t>
            </w:r>
            <w:proofErr w:type="spellStart"/>
            <w:r w:rsidRPr="003526B6">
              <w:rPr>
                <w:sz w:val="20"/>
                <w:szCs w:val="20"/>
              </w:rPr>
              <w:t>autoritatea</w:t>
            </w:r>
            <w:proofErr w:type="spellEnd"/>
            <w:r w:rsidRPr="003526B6">
              <w:rPr>
                <w:sz w:val="20"/>
                <w:szCs w:val="20"/>
              </w:rPr>
              <w:t xml:space="preserve"> </w:t>
            </w:r>
            <w:proofErr w:type="spellStart"/>
            <w:r w:rsidRPr="003526B6">
              <w:rPr>
                <w:sz w:val="20"/>
                <w:szCs w:val="20"/>
              </w:rPr>
              <w:t>contractantă</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scris</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cel </w:t>
            </w:r>
            <w:proofErr w:type="spellStart"/>
            <w:r w:rsidRPr="003526B6">
              <w:rPr>
                <w:sz w:val="20"/>
                <w:szCs w:val="20"/>
              </w:rPr>
              <w:t>mai</w:t>
            </w:r>
            <w:proofErr w:type="spellEnd"/>
            <w:r w:rsidRPr="003526B6">
              <w:rPr>
                <w:sz w:val="20"/>
                <w:szCs w:val="20"/>
              </w:rPr>
              <w:t xml:space="preserve"> </w:t>
            </w:r>
            <w:proofErr w:type="spellStart"/>
            <w:r w:rsidRPr="003526B6">
              <w:rPr>
                <w:sz w:val="20"/>
                <w:szCs w:val="20"/>
              </w:rPr>
              <w:t>scurt</w:t>
            </w:r>
            <w:proofErr w:type="spellEnd"/>
            <w:r w:rsidRPr="003526B6">
              <w:rPr>
                <w:sz w:val="20"/>
                <w:szCs w:val="20"/>
              </w:rPr>
              <w:t xml:space="preserve"> </w:t>
            </w:r>
            <w:proofErr w:type="spellStart"/>
            <w:r w:rsidRPr="003526B6">
              <w:rPr>
                <w:sz w:val="20"/>
                <w:szCs w:val="20"/>
              </w:rPr>
              <w:t>timp</w:t>
            </w:r>
            <w:proofErr w:type="spellEnd"/>
            <w:r w:rsidRPr="003526B6">
              <w:rPr>
                <w:sz w:val="20"/>
                <w:szCs w:val="20"/>
              </w:rPr>
              <w:t xml:space="preserve">, </w:t>
            </w:r>
            <w:proofErr w:type="spellStart"/>
            <w:r w:rsidRPr="003526B6">
              <w:rPr>
                <w:sz w:val="20"/>
                <w:szCs w:val="20"/>
              </w:rPr>
              <w:t>despre</w:t>
            </w:r>
            <w:proofErr w:type="spellEnd"/>
            <w:r w:rsidRPr="003526B6">
              <w:rPr>
                <w:sz w:val="20"/>
                <w:szCs w:val="20"/>
              </w:rPr>
              <w:t xml:space="preserve"> </w:t>
            </w:r>
            <w:proofErr w:type="spellStart"/>
            <w:r w:rsidRPr="003526B6">
              <w:rPr>
                <w:sz w:val="20"/>
                <w:szCs w:val="20"/>
              </w:rPr>
              <w:t>orice</w:t>
            </w:r>
            <w:proofErr w:type="spellEnd"/>
            <w:r w:rsidRPr="003526B6">
              <w:rPr>
                <w:sz w:val="20"/>
                <w:szCs w:val="20"/>
              </w:rPr>
              <w:t xml:space="preserve"> </w:t>
            </w:r>
            <w:proofErr w:type="spellStart"/>
            <w:r w:rsidRPr="003526B6">
              <w:rPr>
                <w:sz w:val="20"/>
                <w:szCs w:val="20"/>
              </w:rPr>
              <w:t>schimbări</w:t>
            </w:r>
            <w:proofErr w:type="spellEnd"/>
            <w:r w:rsidRPr="003526B6">
              <w:rPr>
                <w:sz w:val="20"/>
                <w:szCs w:val="20"/>
              </w:rPr>
              <w:t xml:space="preserve"> </w:t>
            </w:r>
            <w:proofErr w:type="spellStart"/>
            <w:r w:rsidRPr="003526B6">
              <w:rPr>
                <w:sz w:val="20"/>
                <w:szCs w:val="20"/>
              </w:rPr>
              <w:t>neprevăzute</w:t>
            </w:r>
            <w:proofErr w:type="spellEnd"/>
            <w:r w:rsidRPr="003526B6">
              <w:rPr>
                <w:sz w:val="20"/>
                <w:szCs w:val="20"/>
              </w:rPr>
              <w:t xml:space="preserve"> </w:t>
            </w:r>
            <w:proofErr w:type="spellStart"/>
            <w:r w:rsidRPr="003526B6">
              <w:rPr>
                <w:sz w:val="20"/>
                <w:szCs w:val="20"/>
              </w:rPr>
              <w:t>ce</w:t>
            </w:r>
            <w:proofErr w:type="spellEnd"/>
            <w:r w:rsidRPr="003526B6">
              <w:rPr>
                <w:sz w:val="20"/>
                <w:szCs w:val="20"/>
              </w:rPr>
              <w:t xml:space="preserve"> s-</w:t>
            </w:r>
            <w:proofErr w:type="spellStart"/>
            <w:r w:rsidRPr="003526B6">
              <w:rPr>
                <w:sz w:val="20"/>
                <w:szCs w:val="20"/>
              </w:rPr>
              <w:t>ar</w:t>
            </w:r>
            <w:proofErr w:type="spellEnd"/>
            <w:r w:rsidRPr="003526B6">
              <w:rPr>
                <w:sz w:val="20"/>
                <w:szCs w:val="20"/>
              </w:rPr>
              <w:t xml:space="preserve"> </w:t>
            </w:r>
            <w:proofErr w:type="spellStart"/>
            <w:r w:rsidRPr="003526B6">
              <w:rPr>
                <w:sz w:val="20"/>
                <w:szCs w:val="20"/>
              </w:rPr>
              <w:t>putea</w:t>
            </w:r>
            <w:proofErr w:type="spellEnd"/>
            <w:r w:rsidRPr="003526B6">
              <w:rPr>
                <w:sz w:val="20"/>
                <w:szCs w:val="20"/>
              </w:rPr>
              <w:t xml:space="preserve"> </w:t>
            </w:r>
            <w:proofErr w:type="spellStart"/>
            <w:r w:rsidRPr="003526B6">
              <w:rPr>
                <w:sz w:val="20"/>
                <w:szCs w:val="20"/>
              </w:rPr>
              <w:t>ivi</w:t>
            </w:r>
            <w:proofErr w:type="spellEnd"/>
            <w:r w:rsidRPr="003526B6">
              <w:rPr>
                <w:sz w:val="20"/>
                <w:szCs w:val="20"/>
              </w:rPr>
              <w:t xml:space="preserve">, </w:t>
            </w:r>
            <w:proofErr w:type="spellStart"/>
            <w:r w:rsidRPr="003526B6">
              <w:rPr>
                <w:sz w:val="20"/>
                <w:szCs w:val="20"/>
              </w:rPr>
              <w:t>înainte</w:t>
            </w:r>
            <w:proofErr w:type="spellEnd"/>
            <w:r w:rsidRPr="003526B6">
              <w:rPr>
                <w:sz w:val="20"/>
                <w:szCs w:val="20"/>
              </w:rPr>
              <w:t xml:space="preserve"> </w:t>
            </w:r>
            <w:proofErr w:type="spellStart"/>
            <w:r w:rsidRPr="003526B6">
              <w:rPr>
                <w:sz w:val="20"/>
                <w:szCs w:val="20"/>
              </w:rPr>
              <w:t>sau</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timpul</w:t>
            </w:r>
            <w:proofErr w:type="spellEnd"/>
            <w:r w:rsidRPr="003526B6">
              <w:rPr>
                <w:sz w:val="20"/>
                <w:szCs w:val="20"/>
              </w:rPr>
              <w:t xml:space="preserve"> </w:t>
            </w:r>
            <w:proofErr w:type="spellStart"/>
            <w:r w:rsidRPr="003526B6">
              <w:rPr>
                <w:sz w:val="20"/>
                <w:szCs w:val="20"/>
              </w:rPr>
              <w:t>prestării</w:t>
            </w:r>
            <w:proofErr w:type="spellEnd"/>
            <w:r w:rsidRPr="003526B6">
              <w:rPr>
                <w:sz w:val="20"/>
                <w:szCs w:val="20"/>
              </w:rPr>
              <w:t xml:space="preserve"> </w:t>
            </w:r>
            <w:proofErr w:type="spellStart"/>
            <w:r w:rsidRPr="003526B6">
              <w:rPr>
                <w:sz w:val="20"/>
                <w:szCs w:val="20"/>
              </w:rPr>
              <w:t>serviciilor</w:t>
            </w:r>
            <w:proofErr w:type="spellEnd"/>
            <w:r w:rsidRPr="003526B6">
              <w:rPr>
                <w:sz w:val="20"/>
                <w:szCs w:val="20"/>
              </w:rPr>
              <w:t>.</w:t>
            </w:r>
          </w:p>
          <w:p w14:paraId="0716C213" w14:textId="77777777" w:rsidR="003526B6" w:rsidRPr="003526B6" w:rsidRDefault="003526B6" w:rsidP="003526B6">
            <w:pPr>
              <w:pStyle w:val="ListParagraph"/>
              <w:spacing w:line="276" w:lineRule="auto"/>
              <w:ind w:left="0" w:firstLine="567"/>
              <w:jc w:val="both"/>
              <w:rPr>
                <w:i/>
                <w:sz w:val="20"/>
                <w:szCs w:val="20"/>
              </w:rPr>
            </w:pPr>
            <w:r w:rsidRPr="003526B6">
              <w:rPr>
                <w:i/>
                <w:sz w:val="20"/>
                <w:szCs w:val="20"/>
              </w:rPr>
              <w:t xml:space="preserve">NOTA: </w:t>
            </w:r>
            <w:proofErr w:type="spellStart"/>
            <w:r w:rsidRPr="003526B6">
              <w:rPr>
                <w:i/>
                <w:sz w:val="20"/>
                <w:szCs w:val="20"/>
              </w:rPr>
              <w:t>Oferta</w:t>
            </w:r>
            <w:proofErr w:type="spellEnd"/>
            <w:r w:rsidRPr="003526B6">
              <w:rPr>
                <w:i/>
                <w:sz w:val="20"/>
                <w:szCs w:val="20"/>
              </w:rPr>
              <w:t xml:space="preserve"> </w:t>
            </w:r>
            <w:proofErr w:type="spellStart"/>
            <w:r w:rsidRPr="003526B6">
              <w:rPr>
                <w:i/>
                <w:sz w:val="20"/>
                <w:szCs w:val="20"/>
              </w:rPr>
              <w:t>va</w:t>
            </w:r>
            <w:proofErr w:type="spellEnd"/>
            <w:r w:rsidRPr="003526B6">
              <w:rPr>
                <w:i/>
                <w:sz w:val="20"/>
                <w:szCs w:val="20"/>
              </w:rPr>
              <w:t xml:space="preserve"> fi </w:t>
            </w:r>
            <w:proofErr w:type="spellStart"/>
            <w:r w:rsidRPr="003526B6">
              <w:rPr>
                <w:i/>
                <w:sz w:val="20"/>
                <w:szCs w:val="20"/>
              </w:rPr>
              <w:t>astfel</w:t>
            </w:r>
            <w:proofErr w:type="spellEnd"/>
            <w:r w:rsidRPr="003526B6">
              <w:rPr>
                <w:i/>
                <w:sz w:val="20"/>
                <w:szCs w:val="20"/>
              </w:rPr>
              <w:t xml:space="preserve"> </w:t>
            </w:r>
            <w:proofErr w:type="spellStart"/>
            <w:r w:rsidRPr="003526B6">
              <w:rPr>
                <w:i/>
                <w:sz w:val="20"/>
                <w:szCs w:val="20"/>
              </w:rPr>
              <w:t>întocmită</w:t>
            </w:r>
            <w:proofErr w:type="spellEnd"/>
            <w:r w:rsidRPr="003526B6">
              <w:rPr>
                <w:i/>
                <w:sz w:val="20"/>
                <w:szCs w:val="20"/>
              </w:rPr>
              <w:t xml:space="preserve"> </w:t>
            </w:r>
            <w:proofErr w:type="spellStart"/>
            <w:r w:rsidRPr="003526B6">
              <w:rPr>
                <w:i/>
                <w:sz w:val="20"/>
                <w:szCs w:val="20"/>
              </w:rPr>
              <w:t>încât</w:t>
            </w:r>
            <w:proofErr w:type="spellEnd"/>
            <w:r w:rsidRPr="003526B6">
              <w:rPr>
                <w:i/>
                <w:sz w:val="20"/>
                <w:szCs w:val="20"/>
              </w:rPr>
              <w:t xml:space="preserve"> </w:t>
            </w:r>
            <w:proofErr w:type="spellStart"/>
            <w:r w:rsidRPr="003526B6">
              <w:rPr>
                <w:i/>
                <w:sz w:val="20"/>
                <w:szCs w:val="20"/>
              </w:rPr>
              <w:t>să</w:t>
            </w:r>
            <w:proofErr w:type="spellEnd"/>
            <w:r w:rsidRPr="003526B6">
              <w:rPr>
                <w:i/>
                <w:sz w:val="20"/>
                <w:szCs w:val="20"/>
              </w:rPr>
              <w:t xml:space="preserve"> </w:t>
            </w:r>
            <w:proofErr w:type="spellStart"/>
            <w:r w:rsidRPr="003526B6">
              <w:rPr>
                <w:i/>
                <w:sz w:val="20"/>
                <w:szCs w:val="20"/>
              </w:rPr>
              <w:t>asigure</w:t>
            </w:r>
            <w:proofErr w:type="spellEnd"/>
            <w:r w:rsidRPr="003526B6">
              <w:rPr>
                <w:i/>
                <w:sz w:val="20"/>
                <w:szCs w:val="20"/>
              </w:rPr>
              <w:t xml:space="preserve"> </w:t>
            </w:r>
            <w:proofErr w:type="spellStart"/>
            <w:r w:rsidRPr="003526B6">
              <w:rPr>
                <w:i/>
                <w:sz w:val="20"/>
                <w:szCs w:val="20"/>
              </w:rPr>
              <w:t>acoperirea</w:t>
            </w:r>
            <w:proofErr w:type="spellEnd"/>
            <w:r w:rsidRPr="003526B6">
              <w:rPr>
                <w:i/>
                <w:sz w:val="20"/>
                <w:szCs w:val="20"/>
              </w:rPr>
              <w:t xml:space="preserve"> </w:t>
            </w:r>
            <w:proofErr w:type="spellStart"/>
            <w:r w:rsidRPr="003526B6">
              <w:rPr>
                <w:i/>
                <w:sz w:val="20"/>
                <w:szCs w:val="20"/>
              </w:rPr>
              <w:t>tuturor</w:t>
            </w:r>
            <w:proofErr w:type="spellEnd"/>
            <w:r w:rsidRPr="003526B6">
              <w:rPr>
                <w:i/>
                <w:sz w:val="20"/>
                <w:szCs w:val="20"/>
              </w:rPr>
              <w:t xml:space="preserve"> </w:t>
            </w:r>
            <w:proofErr w:type="spellStart"/>
            <w:r w:rsidRPr="003526B6">
              <w:rPr>
                <w:i/>
                <w:sz w:val="20"/>
                <w:szCs w:val="20"/>
              </w:rPr>
              <w:t>costurilor</w:t>
            </w:r>
            <w:proofErr w:type="spellEnd"/>
            <w:r w:rsidRPr="003526B6">
              <w:rPr>
                <w:i/>
                <w:sz w:val="20"/>
                <w:szCs w:val="20"/>
              </w:rPr>
              <w:t xml:space="preserve"> </w:t>
            </w:r>
            <w:proofErr w:type="spellStart"/>
            <w:r w:rsidRPr="003526B6">
              <w:rPr>
                <w:i/>
                <w:sz w:val="20"/>
                <w:szCs w:val="20"/>
              </w:rPr>
              <w:t>necesare</w:t>
            </w:r>
            <w:proofErr w:type="spellEnd"/>
            <w:r w:rsidRPr="003526B6">
              <w:rPr>
                <w:i/>
                <w:sz w:val="20"/>
                <w:szCs w:val="20"/>
              </w:rPr>
              <w:t xml:space="preserve"> </w:t>
            </w:r>
            <w:proofErr w:type="spellStart"/>
            <w:r w:rsidRPr="003526B6">
              <w:rPr>
                <w:i/>
                <w:sz w:val="20"/>
                <w:szCs w:val="20"/>
              </w:rPr>
              <w:t>prestării</w:t>
            </w:r>
            <w:proofErr w:type="spellEnd"/>
            <w:r w:rsidRPr="003526B6">
              <w:rPr>
                <w:i/>
                <w:sz w:val="20"/>
                <w:szCs w:val="20"/>
              </w:rPr>
              <w:t xml:space="preserve">, </w:t>
            </w:r>
            <w:proofErr w:type="spellStart"/>
            <w:r w:rsidRPr="003526B6">
              <w:rPr>
                <w:i/>
                <w:sz w:val="20"/>
                <w:szCs w:val="20"/>
              </w:rPr>
              <w:t>inclusiv</w:t>
            </w:r>
            <w:proofErr w:type="spellEnd"/>
            <w:r w:rsidRPr="003526B6">
              <w:rPr>
                <w:i/>
                <w:sz w:val="20"/>
                <w:szCs w:val="20"/>
              </w:rPr>
              <w:t xml:space="preserve"> </w:t>
            </w:r>
            <w:proofErr w:type="spellStart"/>
            <w:r w:rsidRPr="003526B6">
              <w:rPr>
                <w:i/>
                <w:sz w:val="20"/>
                <w:szCs w:val="20"/>
              </w:rPr>
              <w:t>marja</w:t>
            </w:r>
            <w:proofErr w:type="spellEnd"/>
            <w:r w:rsidRPr="003526B6">
              <w:rPr>
                <w:i/>
                <w:sz w:val="20"/>
                <w:szCs w:val="20"/>
              </w:rPr>
              <w:t xml:space="preserve"> de profit/</w:t>
            </w:r>
            <w:proofErr w:type="spellStart"/>
            <w:r w:rsidRPr="003526B6">
              <w:rPr>
                <w:i/>
                <w:sz w:val="20"/>
                <w:szCs w:val="20"/>
              </w:rPr>
              <w:t>comisionul</w:t>
            </w:r>
            <w:proofErr w:type="spellEnd"/>
            <w:r w:rsidRPr="003526B6">
              <w:rPr>
                <w:i/>
                <w:sz w:val="20"/>
                <w:szCs w:val="20"/>
              </w:rPr>
              <w:t xml:space="preserve"> tour-</w:t>
            </w:r>
            <w:proofErr w:type="spellStart"/>
            <w:r w:rsidRPr="003526B6">
              <w:rPr>
                <w:i/>
                <w:sz w:val="20"/>
                <w:szCs w:val="20"/>
              </w:rPr>
              <w:t>operatorului</w:t>
            </w:r>
            <w:proofErr w:type="spellEnd"/>
            <w:r w:rsidRPr="003526B6">
              <w:rPr>
                <w:i/>
                <w:sz w:val="20"/>
                <w:szCs w:val="20"/>
              </w:rPr>
              <w:t xml:space="preserve"> care </w:t>
            </w:r>
            <w:proofErr w:type="spellStart"/>
            <w:r w:rsidRPr="003526B6">
              <w:rPr>
                <w:i/>
                <w:sz w:val="20"/>
                <w:szCs w:val="20"/>
              </w:rPr>
              <w:t>va</w:t>
            </w:r>
            <w:proofErr w:type="spellEnd"/>
            <w:r w:rsidRPr="003526B6">
              <w:rPr>
                <w:i/>
                <w:sz w:val="20"/>
                <w:szCs w:val="20"/>
              </w:rPr>
              <w:t xml:space="preserve"> fi </w:t>
            </w:r>
            <w:proofErr w:type="spellStart"/>
            <w:r w:rsidRPr="003526B6">
              <w:rPr>
                <w:i/>
                <w:sz w:val="20"/>
                <w:szCs w:val="20"/>
              </w:rPr>
              <w:t>inclusă</w:t>
            </w:r>
            <w:proofErr w:type="spellEnd"/>
            <w:r w:rsidRPr="003526B6">
              <w:rPr>
                <w:i/>
                <w:sz w:val="20"/>
                <w:szCs w:val="20"/>
              </w:rPr>
              <w:t xml:space="preserve"> </w:t>
            </w:r>
            <w:proofErr w:type="spellStart"/>
            <w:r w:rsidRPr="003526B6">
              <w:rPr>
                <w:i/>
                <w:sz w:val="20"/>
                <w:szCs w:val="20"/>
              </w:rPr>
              <w:t>în</w:t>
            </w:r>
            <w:proofErr w:type="spellEnd"/>
            <w:r w:rsidRPr="003526B6">
              <w:rPr>
                <w:i/>
                <w:sz w:val="20"/>
                <w:szCs w:val="20"/>
              </w:rPr>
              <w:t xml:space="preserve"> </w:t>
            </w:r>
            <w:proofErr w:type="spellStart"/>
            <w:r w:rsidRPr="003526B6">
              <w:rPr>
                <w:i/>
                <w:sz w:val="20"/>
                <w:szCs w:val="20"/>
              </w:rPr>
              <w:t>prețul</w:t>
            </w:r>
            <w:proofErr w:type="spellEnd"/>
            <w:r w:rsidRPr="003526B6">
              <w:rPr>
                <w:i/>
                <w:sz w:val="20"/>
                <w:szCs w:val="20"/>
              </w:rPr>
              <w:t xml:space="preserve"> de </w:t>
            </w:r>
            <w:proofErr w:type="spellStart"/>
            <w:r w:rsidRPr="003526B6">
              <w:rPr>
                <w:i/>
                <w:sz w:val="20"/>
                <w:szCs w:val="20"/>
              </w:rPr>
              <w:t>prestare</w:t>
            </w:r>
            <w:proofErr w:type="spellEnd"/>
            <w:r w:rsidRPr="003526B6">
              <w:rPr>
                <w:i/>
                <w:sz w:val="20"/>
                <w:szCs w:val="20"/>
              </w:rPr>
              <w:t xml:space="preserve"> </w:t>
            </w:r>
            <w:proofErr w:type="spellStart"/>
            <w:r w:rsidRPr="003526B6">
              <w:rPr>
                <w:i/>
                <w:sz w:val="20"/>
                <w:szCs w:val="20"/>
              </w:rPr>
              <w:t>ofertat</w:t>
            </w:r>
            <w:proofErr w:type="spellEnd"/>
            <w:r w:rsidRPr="003526B6">
              <w:rPr>
                <w:i/>
                <w:sz w:val="20"/>
                <w:szCs w:val="20"/>
              </w:rPr>
              <w:t xml:space="preserve">. </w:t>
            </w:r>
          </w:p>
          <w:p w14:paraId="0F201691"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În</w:t>
            </w:r>
            <w:proofErr w:type="spellEnd"/>
            <w:r w:rsidRPr="003526B6">
              <w:rPr>
                <w:sz w:val="20"/>
                <w:szCs w:val="20"/>
              </w:rPr>
              <w:t xml:space="preserve"> </w:t>
            </w:r>
            <w:proofErr w:type="spellStart"/>
            <w:r w:rsidRPr="003526B6">
              <w:rPr>
                <w:sz w:val="20"/>
                <w:szCs w:val="20"/>
              </w:rPr>
              <w:t>urma</w:t>
            </w:r>
            <w:proofErr w:type="spellEnd"/>
            <w:r w:rsidRPr="003526B6">
              <w:rPr>
                <w:sz w:val="20"/>
                <w:szCs w:val="20"/>
              </w:rPr>
              <w:t xml:space="preserve"> </w:t>
            </w:r>
            <w:proofErr w:type="spellStart"/>
            <w:r w:rsidRPr="003526B6">
              <w:rPr>
                <w:sz w:val="20"/>
                <w:szCs w:val="20"/>
              </w:rPr>
              <w:t>aplicării</w:t>
            </w:r>
            <w:proofErr w:type="spellEnd"/>
            <w:r w:rsidRPr="003526B6">
              <w:rPr>
                <w:sz w:val="20"/>
                <w:szCs w:val="20"/>
              </w:rPr>
              <w:t xml:space="preserve"> </w:t>
            </w:r>
            <w:proofErr w:type="spellStart"/>
            <w:r w:rsidRPr="003526B6">
              <w:rPr>
                <w:sz w:val="20"/>
                <w:szCs w:val="20"/>
              </w:rPr>
              <w:t>procedurii</w:t>
            </w:r>
            <w:proofErr w:type="spellEnd"/>
            <w:r w:rsidRPr="003526B6">
              <w:rPr>
                <w:sz w:val="20"/>
                <w:szCs w:val="20"/>
              </w:rPr>
              <w:t xml:space="preserve"> de </w:t>
            </w:r>
            <w:proofErr w:type="spellStart"/>
            <w:r w:rsidRPr="003526B6">
              <w:rPr>
                <w:sz w:val="20"/>
                <w:szCs w:val="20"/>
              </w:rPr>
              <w:t>atribuire</w:t>
            </w:r>
            <w:proofErr w:type="spellEnd"/>
            <w:r w:rsidRPr="003526B6">
              <w:rPr>
                <w:sz w:val="20"/>
                <w:szCs w:val="20"/>
              </w:rPr>
              <w:t xml:space="preserve">, </w:t>
            </w:r>
            <w:proofErr w:type="spellStart"/>
            <w:r w:rsidRPr="003526B6">
              <w:rPr>
                <w:sz w:val="20"/>
                <w:szCs w:val="20"/>
              </w:rPr>
              <w:t>autoritatea</w:t>
            </w:r>
            <w:proofErr w:type="spellEnd"/>
            <w:r w:rsidRPr="003526B6">
              <w:rPr>
                <w:sz w:val="20"/>
                <w:szCs w:val="20"/>
              </w:rPr>
              <w:t xml:space="preserve"> </w:t>
            </w:r>
            <w:proofErr w:type="spellStart"/>
            <w:r w:rsidRPr="003526B6">
              <w:rPr>
                <w:sz w:val="20"/>
                <w:szCs w:val="20"/>
              </w:rPr>
              <w:t>contractantă</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w:t>
            </w:r>
            <w:proofErr w:type="spellStart"/>
            <w:r w:rsidRPr="003526B6">
              <w:rPr>
                <w:sz w:val="20"/>
                <w:szCs w:val="20"/>
              </w:rPr>
              <w:t>închiea</w:t>
            </w:r>
            <w:proofErr w:type="spellEnd"/>
            <w:r w:rsidRPr="003526B6">
              <w:rPr>
                <w:sz w:val="20"/>
                <w:szCs w:val="20"/>
              </w:rPr>
              <w:t xml:space="preserve"> </w:t>
            </w:r>
            <w:proofErr w:type="gramStart"/>
            <w:r w:rsidRPr="003526B6">
              <w:rPr>
                <w:sz w:val="20"/>
                <w:szCs w:val="20"/>
              </w:rPr>
              <w:t>un contract</w:t>
            </w:r>
            <w:proofErr w:type="gramEnd"/>
            <w:r w:rsidRPr="003526B6">
              <w:rPr>
                <w:sz w:val="20"/>
                <w:szCs w:val="20"/>
              </w:rPr>
              <w:t xml:space="preserve"> de </w:t>
            </w:r>
            <w:proofErr w:type="spellStart"/>
            <w:r w:rsidRPr="003526B6">
              <w:rPr>
                <w:sz w:val="20"/>
                <w:szCs w:val="20"/>
              </w:rPr>
              <w:t>prestare</w:t>
            </w:r>
            <w:proofErr w:type="spellEnd"/>
            <w:r w:rsidRPr="003526B6">
              <w:rPr>
                <w:sz w:val="20"/>
                <w:szCs w:val="20"/>
              </w:rPr>
              <w:t xml:space="preserve"> a </w:t>
            </w:r>
            <w:proofErr w:type="spellStart"/>
            <w:r w:rsidRPr="003526B6">
              <w:rPr>
                <w:sz w:val="20"/>
                <w:szCs w:val="20"/>
              </w:rPr>
              <w:t>serviciilor</w:t>
            </w:r>
            <w:proofErr w:type="spellEnd"/>
            <w:r w:rsidRPr="003526B6">
              <w:rPr>
                <w:sz w:val="20"/>
                <w:szCs w:val="20"/>
              </w:rPr>
              <w:t xml:space="preserve"> </w:t>
            </w:r>
            <w:proofErr w:type="spellStart"/>
            <w:r w:rsidRPr="003526B6">
              <w:rPr>
                <w:sz w:val="20"/>
                <w:szCs w:val="20"/>
              </w:rPr>
              <w:t>pentru</w:t>
            </w:r>
            <w:proofErr w:type="spellEnd"/>
            <w:r w:rsidRPr="003526B6">
              <w:rPr>
                <w:sz w:val="20"/>
                <w:szCs w:val="20"/>
              </w:rPr>
              <w:t xml:space="preserve"> </w:t>
            </w:r>
            <w:proofErr w:type="spellStart"/>
            <w:r w:rsidRPr="003526B6">
              <w:rPr>
                <w:sz w:val="20"/>
                <w:szCs w:val="20"/>
              </w:rPr>
              <w:t>evenimente</w:t>
            </w:r>
            <w:proofErr w:type="spellEnd"/>
            <w:r w:rsidRPr="003526B6">
              <w:rPr>
                <w:sz w:val="20"/>
                <w:szCs w:val="20"/>
              </w:rPr>
              <w:t>.</w:t>
            </w:r>
          </w:p>
          <w:p w14:paraId="5D0E6CF9"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Contractul</w:t>
            </w:r>
            <w:proofErr w:type="spellEnd"/>
            <w:r w:rsidRPr="003526B6">
              <w:rPr>
                <w:sz w:val="20"/>
                <w:szCs w:val="20"/>
              </w:rPr>
              <w:t xml:space="preserve"> </w:t>
            </w:r>
            <w:proofErr w:type="spellStart"/>
            <w:r w:rsidRPr="003526B6">
              <w:rPr>
                <w:sz w:val="20"/>
                <w:szCs w:val="20"/>
              </w:rPr>
              <w:t>va</w:t>
            </w:r>
            <w:proofErr w:type="spellEnd"/>
            <w:r w:rsidRPr="003526B6">
              <w:rPr>
                <w:sz w:val="20"/>
                <w:szCs w:val="20"/>
              </w:rPr>
              <w:t xml:space="preserve"> fi </w:t>
            </w:r>
            <w:proofErr w:type="spellStart"/>
            <w:r w:rsidRPr="003526B6">
              <w:rPr>
                <w:sz w:val="20"/>
                <w:szCs w:val="20"/>
              </w:rPr>
              <w:t>încheiat</w:t>
            </w:r>
            <w:proofErr w:type="spellEnd"/>
            <w:r w:rsidRPr="003526B6">
              <w:rPr>
                <w:sz w:val="20"/>
                <w:szCs w:val="20"/>
              </w:rPr>
              <w:t xml:space="preserve"> pe o </w:t>
            </w:r>
            <w:proofErr w:type="spellStart"/>
            <w:r w:rsidRPr="003526B6">
              <w:rPr>
                <w:sz w:val="20"/>
                <w:szCs w:val="20"/>
              </w:rPr>
              <w:t>perioadă</w:t>
            </w:r>
            <w:proofErr w:type="spellEnd"/>
            <w:r w:rsidRPr="003526B6">
              <w:rPr>
                <w:sz w:val="20"/>
                <w:szCs w:val="20"/>
              </w:rPr>
              <w:t xml:space="preserve"> care </w:t>
            </w:r>
            <w:proofErr w:type="spellStart"/>
            <w:r w:rsidRPr="003526B6">
              <w:rPr>
                <w:sz w:val="20"/>
                <w:szCs w:val="20"/>
              </w:rPr>
              <w:t>să</w:t>
            </w:r>
            <w:proofErr w:type="spellEnd"/>
            <w:r w:rsidRPr="003526B6">
              <w:rPr>
                <w:sz w:val="20"/>
                <w:szCs w:val="20"/>
              </w:rPr>
              <w:t xml:space="preserve"> </w:t>
            </w:r>
            <w:proofErr w:type="spellStart"/>
            <w:r w:rsidRPr="003526B6">
              <w:rPr>
                <w:sz w:val="20"/>
                <w:szCs w:val="20"/>
              </w:rPr>
              <w:t>acopere</w:t>
            </w:r>
            <w:proofErr w:type="spellEnd"/>
            <w:r w:rsidRPr="003526B6">
              <w:rPr>
                <w:sz w:val="20"/>
                <w:szCs w:val="20"/>
              </w:rPr>
              <w:t xml:space="preserve"> </w:t>
            </w:r>
            <w:proofErr w:type="spellStart"/>
            <w:r w:rsidRPr="003526B6">
              <w:rPr>
                <w:sz w:val="20"/>
                <w:szCs w:val="20"/>
              </w:rPr>
              <w:t>prestarea</w:t>
            </w:r>
            <w:proofErr w:type="spellEnd"/>
            <w:r w:rsidRPr="003526B6">
              <w:rPr>
                <w:sz w:val="20"/>
                <w:szCs w:val="20"/>
              </w:rPr>
              <w:t xml:space="preserve"> </w:t>
            </w:r>
            <w:proofErr w:type="spellStart"/>
            <w:r w:rsidRPr="003526B6">
              <w:rPr>
                <w:sz w:val="20"/>
                <w:szCs w:val="20"/>
              </w:rPr>
              <w:t>serviciilor</w:t>
            </w:r>
            <w:proofErr w:type="spellEnd"/>
            <w:r w:rsidRPr="003526B6">
              <w:rPr>
                <w:sz w:val="20"/>
                <w:szCs w:val="20"/>
              </w:rPr>
              <w:t xml:space="preserve">. </w:t>
            </w:r>
          </w:p>
          <w:p w14:paraId="0D77846C" w14:textId="77777777" w:rsidR="003526B6" w:rsidRPr="003526B6" w:rsidRDefault="003526B6" w:rsidP="003526B6">
            <w:pPr>
              <w:pStyle w:val="ListParagraph"/>
              <w:spacing w:line="276" w:lineRule="auto"/>
              <w:ind w:left="0" w:firstLine="567"/>
              <w:jc w:val="both"/>
              <w:rPr>
                <w:sz w:val="20"/>
                <w:szCs w:val="20"/>
              </w:rPr>
            </w:pPr>
            <w:proofErr w:type="spellStart"/>
            <w:r w:rsidRPr="003526B6">
              <w:rPr>
                <w:sz w:val="20"/>
                <w:szCs w:val="20"/>
              </w:rPr>
              <w:t>Dacă</w:t>
            </w:r>
            <w:proofErr w:type="spellEnd"/>
            <w:r w:rsidRPr="003526B6">
              <w:rPr>
                <w:sz w:val="20"/>
                <w:szCs w:val="20"/>
              </w:rPr>
              <w:t xml:space="preserve"> pe </w:t>
            </w:r>
            <w:proofErr w:type="spellStart"/>
            <w:r w:rsidRPr="003526B6">
              <w:rPr>
                <w:sz w:val="20"/>
                <w:szCs w:val="20"/>
              </w:rPr>
              <w:t>parcursul</w:t>
            </w:r>
            <w:proofErr w:type="spellEnd"/>
            <w:r w:rsidRPr="003526B6">
              <w:rPr>
                <w:sz w:val="20"/>
                <w:szCs w:val="20"/>
              </w:rPr>
              <w:t xml:space="preserve"> </w:t>
            </w:r>
            <w:proofErr w:type="spellStart"/>
            <w:r w:rsidRPr="003526B6">
              <w:rPr>
                <w:sz w:val="20"/>
                <w:szCs w:val="20"/>
              </w:rPr>
              <w:t>îndeplinirii</w:t>
            </w:r>
            <w:proofErr w:type="spellEnd"/>
            <w:r w:rsidRPr="003526B6">
              <w:rPr>
                <w:sz w:val="20"/>
                <w:szCs w:val="20"/>
              </w:rPr>
              <w:t xml:space="preserve"> </w:t>
            </w:r>
            <w:proofErr w:type="spellStart"/>
            <w:r w:rsidRPr="003526B6">
              <w:rPr>
                <w:sz w:val="20"/>
                <w:szCs w:val="20"/>
              </w:rPr>
              <w:t>contractului</w:t>
            </w:r>
            <w:proofErr w:type="spellEnd"/>
            <w:r w:rsidRPr="003526B6">
              <w:rPr>
                <w:sz w:val="20"/>
                <w:szCs w:val="20"/>
              </w:rPr>
              <w:t xml:space="preserve">, </w:t>
            </w:r>
            <w:proofErr w:type="spellStart"/>
            <w:r w:rsidRPr="003526B6">
              <w:rPr>
                <w:sz w:val="20"/>
                <w:szCs w:val="20"/>
              </w:rPr>
              <w:t>prestatorul</w:t>
            </w:r>
            <w:proofErr w:type="spellEnd"/>
            <w:r w:rsidRPr="003526B6">
              <w:rPr>
                <w:sz w:val="20"/>
                <w:szCs w:val="20"/>
              </w:rPr>
              <w:t xml:space="preserve"> nu </w:t>
            </w:r>
            <w:proofErr w:type="spellStart"/>
            <w:r w:rsidRPr="003526B6">
              <w:rPr>
                <w:sz w:val="20"/>
                <w:szCs w:val="20"/>
              </w:rPr>
              <w:t>poate</w:t>
            </w:r>
            <w:proofErr w:type="spellEnd"/>
            <w:r w:rsidRPr="003526B6">
              <w:rPr>
                <w:sz w:val="20"/>
                <w:szCs w:val="20"/>
              </w:rPr>
              <w:t xml:space="preserve"> </w:t>
            </w:r>
            <w:proofErr w:type="spellStart"/>
            <w:r w:rsidRPr="003526B6">
              <w:rPr>
                <w:sz w:val="20"/>
                <w:szCs w:val="20"/>
              </w:rPr>
              <w:t>respecta</w:t>
            </w:r>
            <w:proofErr w:type="spellEnd"/>
            <w:r w:rsidRPr="003526B6">
              <w:rPr>
                <w:sz w:val="20"/>
                <w:szCs w:val="20"/>
              </w:rPr>
              <w:t xml:space="preserve"> </w:t>
            </w:r>
            <w:proofErr w:type="spellStart"/>
            <w:r w:rsidRPr="003526B6">
              <w:rPr>
                <w:sz w:val="20"/>
                <w:szCs w:val="20"/>
              </w:rPr>
              <w:t>termenul</w:t>
            </w:r>
            <w:proofErr w:type="spellEnd"/>
            <w:r w:rsidRPr="003526B6">
              <w:rPr>
                <w:sz w:val="20"/>
                <w:szCs w:val="20"/>
              </w:rPr>
              <w:t xml:space="preserve"> de </w:t>
            </w:r>
            <w:proofErr w:type="spellStart"/>
            <w:r w:rsidRPr="003526B6">
              <w:rPr>
                <w:sz w:val="20"/>
                <w:szCs w:val="20"/>
              </w:rPr>
              <w:t>prestare</w:t>
            </w:r>
            <w:proofErr w:type="spellEnd"/>
            <w:r w:rsidRPr="003526B6">
              <w:rPr>
                <w:sz w:val="20"/>
                <w:szCs w:val="20"/>
              </w:rPr>
              <w:t xml:space="preserve"> </w:t>
            </w:r>
            <w:proofErr w:type="spellStart"/>
            <w:r w:rsidRPr="003526B6">
              <w:rPr>
                <w:sz w:val="20"/>
                <w:szCs w:val="20"/>
              </w:rPr>
              <w:t>asumat</w:t>
            </w:r>
            <w:proofErr w:type="spellEnd"/>
            <w:r w:rsidRPr="003526B6">
              <w:rPr>
                <w:sz w:val="20"/>
                <w:szCs w:val="20"/>
              </w:rPr>
              <w:t xml:space="preserve">, </w:t>
            </w:r>
            <w:proofErr w:type="spellStart"/>
            <w:r w:rsidRPr="003526B6">
              <w:rPr>
                <w:sz w:val="20"/>
                <w:szCs w:val="20"/>
              </w:rPr>
              <w:t>acesta</w:t>
            </w:r>
            <w:proofErr w:type="spellEnd"/>
            <w:r w:rsidRPr="003526B6">
              <w:rPr>
                <w:sz w:val="20"/>
                <w:szCs w:val="20"/>
              </w:rPr>
              <w:t xml:space="preserve"> are </w:t>
            </w:r>
            <w:proofErr w:type="spellStart"/>
            <w:r w:rsidRPr="003526B6">
              <w:rPr>
                <w:sz w:val="20"/>
                <w:szCs w:val="20"/>
              </w:rPr>
              <w:t>obligația</w:t>
            </w:r>
            <w:proofErr w:type="spellEnd"/>
            <w:r w:rsidRPr="003526B6">
              <w:rPr>
                <w:sz w:val="20"/>
                <w:szCs w:val="20"/>
              </w:rPr>
              <w:t xml:space="preserve"> de a </w:t>
            </w:r>
            <w:proofErr w:type="spellStart"/>
            <w:r w:rsidRPr="003526B6">
              <w:rPr>
                <w:sz w:val="20"/>
                <w:szCs w:val="20"/>
              </w:rPr>
              <w:t>notifica</w:t>
            </w:r>
            <w:proofErr w:type="spellEnd"/>
            <w:r w:rsidRPr="003526B6">
              <w:rPr>
                <w:sz w:val="20"/>
                <w:szCs w:val="20"/>
              </w:rPr>
              <w:t xml:space="preserve"> </w:t>
            </w:r>
            <w:proofErr w:type="spellStart"/>
            <w:r w:rsidRPr="003526B6">
              <w:rPr>
                <w:sz w:val="20"/>
                <w:szCs w:val="20"/>
              </w:rPr>
              <w:t>acest</w:t>
            </w:r>
            <w:proofErr w:type="spellEnd"/>
            <w:r w:rsidRPr="003526B6">
              <w:rPr>
                <w:sz w:val="20"/>
                <w:szCs w:val="20"/>
              </w:rPr>
              <w:t xml:space="preserve"> </w:t>
            </w:r>
            <w:proofErr w:type="spellStart"/>
            <w:r w:rsidRPr="003526B6">
              <w:rPr>
                <w:sz w:val="20"/>
                <w:szCs w:val="20"/>
              </w:rPr>
              <w:t>lucru</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timp</w:t>
            </w:r>
            <w:proofErr w:type="spellEnd"/>
            <w:r w:rsidRPr="003526B6">
              <w:rPr>
                <w:sz w:val="20"/>
                <w:szCs w:val="20"/>
              </w:rPr>
              <w:t xml:space="preserve"> util, </w:t>
            </w:r>
            <w:proofErr w:type="spellStart"/>
            <w:r w:rsidRPr="003526B6">
              <w:rPr>
                <w:sz w:val="20"/>
                <w:szCs w:val="20"/>
              </w:rPr>
              <w:t>achizitorului</w:t>
            </w:r>
            <w:proofErr w:type="spellEnd"/>
            <w:r w:rsidRPr="003526B6">
              <w:rPr>
                <w:sz w:val="20"/>
                <w:szCs w:val="20"/>
              </w:rPr>
              <w:t xml:space="preserve">. </w:t>
            </w:r>
            <w:proofErr w:type="spellStart"/>
            <w:r w:rsidRPr="003526B6">
              <w:rPr>
                <w:sz w:val="20"/>
                <w:szCs w:val="20"/>
              </w:rPr>
              <w:t>Modificarea</w:t>
            </w:r>
            <w:proofErr w:type="spellEnd"/>
            <w:r w:rsidRPr="003526B6">
              <w:rPr>
                <w:sz w:val="20"/>
                <w:szCs w:val="20"/>
              </w:rPr>
              <w:t xml:space="preserve"> </w:t>
            </w:r>
            <w:proofErr w:type="spellStart"/>
            <w:r w:rsidRPr="003526B6">
              <w:rPr>
                <w:sz w:val="20"/>
                <w:szCs w:val="20"/>
              </w:rPr>
              <w:t>datei</w:t>
            </w:r>
            <w:proofErr w:type="spellEnd"/>
            <w:r w:rsidRPr="003526B6">
              <w:rPr>
                <w:sz w:val="20"/>
                <w:szCs w:val="20"/>
              </w:rPr>
              <w:t xml:space="preserve"> / </w:t>
            </w:r>
            <w:proofErr w:type="spellStart"/>
            <w:r w:rsidRPr="003526B6">
              <w:rPr>
                <w:sz w:val="20"/>
                <w:szCs w:val="20"/>
              </w:rPr>
              <w:t>perioadelor</w:t>
            </w:r>
            <w:proofErr w:type="spellEnd"/>
            <w:r w:rsidRPr="003526B6">
              <w:rPr>
                <w:sz w:val="20"/>
                <w:szCs w:val="20"/>
              </w:rPr>
              <w:t xml:space="preserve"> de </w:t>
            </w:r>
            <w:proofErr w:type="spellStart"/>
            <w:r w:rsidRPr="003526B6">
              <w:rPr>
                <w:sz w:val="20"/>
                <w:szCs w:val="20"/>
              </w:rPr>
              <w:t>prestare</w:t>
            </w:r>
            <w:proofErr w:type="spellEnd"/>
            <w:r w:rsidRPr="003526B6">
              <w:rPr>
                <w:sz w:val="20"/>
                <w:szCs w:val="20"/>
              </w:rPr>
              <w:t xml:space="preserve"> </w:t>
            </w:r>
            <w:proofErr w:type="spellStart"/>
            <w:r w:rsidRPr="003526B6">
              <w:rPr>
                <w:sz w:val="20"/>
                <w:szCs w:val="20"/>
              </w:rPr>
              <w:t>asumate</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contract se face </w:t>
            </w:r>
            <w:proofErr w:type="spellStart"/>
            <w:r w:rsidRPr="003526B6">
              <w:rPr>
                <w:sz w:val="20"/>
                <w:szCs w:val="20"/>
              </w:rPr>
              <w:t>numai</w:t>
            </w:r>
            <w:proofErr w:type="spellEnd"/>
            <w:r w:rsidRPr="003526B6">
              <w:rPr>
                <w:sz w:val="20"/>
                <w:szCs w:val="20"/>
              </w:rPr>
              <w:t xml:space="preserve"> cu </w:t>
            </w:r>
            <w:proofErr w:type="spellStart"/>
            <w:r w:rsidRPr="003526B6">
              <w:rPr>
                <w:sz w:val="20"/>
                <w:szCs w:val="20"/>
              </w:rPr>
              <w:t>acordul</w:t>
            </w:r>
            <w:proofErr w:type="spellEnd"/>
            <w:r w:rsidRPr="003526B6">
              <w:rPr>
                <w:sz w:val="20"/>
                <w:szCs w:val="20"/>
              </w:rPr>
              <w:t xml:space="preserve"> </w:t>
            </w:r>
            <w:proofErr w:type="spellStart"/>
            <w:r w:rsidRPr="003526B6">
              <w:rPr>
                <w:sz w:val="20"/>
                <w:szCs w:val="20"/>
              </w:rPr>
              <w:t>părților</w:t>
            </w:r>
            <w:proofErr w:type="spellEnd"/>
            <w:r w:rsidRPr="003526B6">
              <w:rPr>
                <w:sz w:val="20"/>
                <w:szCs w:val="20"/>
              </w:rPr>
              <w:t xml:space="preserve">, </w:t>
            </w:r>
            <w:proofErr w:type="spellStart"/>
            <w:r w:rsidRPr="003526B6">
              <w:rPr>
                <w:sz w:val="20"/>
                <w:szCs w:val="20"/>
              </w:rPr>
              <w:t>prin</w:t>
            </w:r>
            <w:proofErr w:type="spellEnd"/>
            <w:r w:rsidRPr="003526B6">
              <w:rPr>
                <w:sz w:val="20"/>
                <w:szCs w:val="20"/>
              </w:rPr>
              <w:t xml:space="preserve"> act </w:t>
            </w:r>
            <w:proofErr w:type="spellStart"/>
            <w:r w:rsidRPr="003526B6">
              <w:rPr>
                <w:sz w:val="20"/>
                <w:szCs w:val="20"/>
              </w:rPr>
              <w:t>adițional</w:t>
            </w:r>
            <w:proofErr w:type="spellEnd"/>
            <w:r w:rsidRPr="003526B6">
              <w:rPr>
                <w:sz w:val="20"/>
                <w:szCs w:val="20"/>
              </w:rPr>
              <w:t xml:space="preserve"> la </w:t>
            </w:r>
            <w:proofErr w:type="spellStart"/>
            <w:r w:rsidRPr="003526B6">
              <w:rPr>
                <w:sz w:val="20"/>
                <w:szCs w:val="20"/>
              </w:rPr>
              <w:t>contractul</w:t>
            </w:r>
            <w:proofErr w:type="spellEnd"/>
            <w:r w:rsidRPr="003526B6">
              <w:rPr>
                <w:sz w:val="20"/>
                <w:szCs w:val="20"/>
              </w:rPr>
              <w:t xml:space="preserve"> </w:t>
            </w:r>
            <w:proofErr w:type="spellStart"/>
            <w:r w:rsidRPr="003526B6">
              <w:rPr>
                <w:sz w:val="20"/>
                <w:szCs w:val="20"/>
              </w:rPr>
              <w:t>încheiat</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cadrul</w:t>
            </w:r>
            <w:proofErr w:type="spellEnd"/>
            <w:r w:rsidRPr="003526B6">
              <w:rPr>
                <w:sz w:val="20"/>
                <w:szCs w:val="20"/>
              </w:rPr>
              <w:t xml:space="preserve"> </w:t>
            </w:r>
            <w:proofErr w:type="spellStart"/>
            <w:r w:rsidRPr="003526B6">
              <w:rPr>
                <w:sz w:val="20"/>
                <w:szCs w:val="20"/>
              </w:rPr>
              <w:t>procedurii</w:t>
            </w:r>
            <w:proofErr w:type="spellEnd"/>
            <w:r w:rsidRPr="003526B6">
              <w:rPr>
                <w:sz w:val="20"/>
                <w:szCs w:val="20"/>
              </w:rPr>
              <w:t>.</w:t>
            </w:r>
          </w:p>
          <w:p w14:paraId="75A5BEE1" w14:textId="379E5577" w:rsidR="003778B4" w:rsidRPr="003526B6" w:rsidRDefault="003526B6" w:rsidP="003526B6">
            <w:pPr>
              <w:pStyle w:val="ListParagraph"/>
              <w:spacing w:line="276" w:lineRule="auto"/>
              <w:ind w:left="0" w:firstLine="567"/>
              <w:jc w:val="both"/>
            </w:pPr>
            <w:proofErr w:type="spellStart"/>
            <w:r w:rsidRPr="003526B6">
              <w:rPr>
                <w:sz w:val="20"/>
                <w:szCs w:val="20"/>
              </w:rPr>
              <w:t>În</w:t>
            </w:r>
            <w:proofErr w:type="spellEnd"/>
            <w:r w:rsidRPr="003526B6">
              <w:rPr>
                <w:sz w:val="20"/>
                <w:szCs w:val="20"/>
              </w:rPr>
              <w:t xml:space="preserve"> afara </w:t>
            </w:r>
            <w:proofErr w:type="spellStart"/>
            <w:r w:rsidRPr="003526B6">
              <w:rPr>
                <w:sz w:val="20"/>
                <w:szCs w:val="20"/>
              </w:rPr>
              <w:t>cazului</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care </w:t>
            </w:r>
            <w:proofErr w:type="spellStart"/>
            <w:r w:rsidRPr="003526B6">
              <w:rPr>
                <w:sz w:val="20"/>
                <w:szCs w:val="20"/>
              </w:rPr>
              <w:t>achizitorul</w:t>
            </w:r>
            <w:proofErr w:type="spellEnd"/>
            <w:r w:rsidRPr="003526B6">
              <w:rPr>
                <w:sz w:val="20"/>
                <w:szCs w:val="20"/>
              </w:rPr>
              <w:t xml:space="preserve"> </w:t>
            </w:r>
            <w:proofErr w:type="spellStart"/>
            <w:r w:rsidRPr="003526B6">
              <w:rPr>
                <w:sz w:val="20"/>
                <w:szCs w:val="20"/>
              </w:rPr>
              <w:t>este</w:t>
            </w:r>
            <w:proofErr w:type="spellEnd"/>
            <w:r w:rsidRPr="003526B6">
              <w:rPr>
                <w:sz w:val="20"/>
                <w:szCs w:val="20"/>
              </w:rPr>
              <w:t xml:space="preserve"> de </w:t>
            </w:r>
            <w:proofErr w:type="spellStart"/>
            <w:r w:rsidRPr="003526B6">
              <w:rPr>
                <w:sz w:val="20"/>
                <w:szCs w:val="20"/>
              </w:rPr>
              <w:t>acord</w:t>
            </w:r>
            <w:proofErr w:type="spellEnd"/>
            <w:r w:rsidRPr="003526B6">
              <w:rPr>
                <w:sz w:val="20"/>
                <w:szCs w:val="20"/>
              </w:rPr>
              <w:t xml:space="preserve"> cu o </w:t>
            </w:r>
            <w:proofErr w:type="spellStart"/>
            <w:r w:rsidRPr="003526B6">
              <w:rPr>
                <w:sz w:val="20"/>
                <w:szCs w:val="20"/>
              </w:rPr>
              <w:t>prelungire</w:t>
            </w:r>
            <w:proofErr w:type="spellEnd"/>
            <w:r w:rsidRPr="003526B6">
              <w:rPr>
                <w:sz w:val="20"/>
                <w:szCs w:val="20"/>
              </w:rPr>
              <w:t xml:space="preserve"> a </w:t>
            </w:r>
            <w:proofErr w:type="spellStart"/>
            <w:r w:rsidRPr="003526B6">
              <w:rPr>
                <w:sz w:val="20"/>
                <w:szCs w:val="20"/>
              </w:rPr>
              <w:t>termenului</w:t>
            </w:r>
            <w:proofErr w:type="spellEnd"/>
            <w:r w:rsidRPr="003526B6">
              <w:rPr>
                <w:sz w:val="20"/>
                <w:szCs w:val="20"/>
              </w:rPr>
              <w:t xml:space="preserve"> de </w:t>
            </w:r>
            <w:proofErr w:type="spellStart"/>
            <w:r w:rsidRPr="003526B6">
              <w:rPr>
                <w:sz w:val="20"/>
                <w:szCs w:val="20"/>
              </w:rPr>
              <w:t>prestare</w:t>
            </w:r>
            <w:proofErr w:type="spellEnd"/>
            <w:r w:rsidRPr="003526B6">
              <w:rPr>
                <w:sz w:val="20"/>
                <w:szCs w:val="20"/>
              </w:rPr>
              <w:t xml:space="preserve">, </w:t>
            </w:r>
            <w:proofErr w:type="spellStart"/>
            <w:r w:rsidRPr="003526B6">
              <w:rPr>
                <w:sz w:val="20"/>
                <w:szCs w:val="20"/>
              </w:rPr>
              <w:t>orice</w:t>
            </w:r>
            <w:proofErr w:type="spellEnd"/>
            <w:r w:rsidRPr="003526B6">
              <w:rPr>
                <w:sz w:val="20"/>
                <w:szCs w:val="20"/>
              </w:rPr>
              <w:t xml:space="preserve"> </w:t>
            </w:r>
            <w:proofErr w:type="spellStart"/>
            <w:r w:rsidRPr="003526B6">
              <w:rPr>
                <w:sz w:val="20"/>
                <w:szCs w:val="20"/>
              </w:rPr>
              <w:t>întârziere</w:t>
            </w:r>
            <w:proofErr w:type="spellEnd"/>
            <w:r w:rsidRPr="003526B6">
              <w:rPr>
                <w:sz w:val="20"/>
                <w:szCs w:val="20"/>
              </w:rPr>
              <w:t xml:space="preserve"> </w:t>
            </w:r>
            <w:proofErr w:type="spellStart"/>
            <w:r w:rsidRPr="003526B6">
              <w:rPr>
                <w:sz w:val="20"/>
                <w:szCs w:val="20"/>
              </w:rPr>
              <w:t>în</w:t>
            </w:r>
            <w:proofErr w:type="spellEnd"/>
            <w:r w:rsidRPr="003526B6">
              <w:rPr>
                <w:sz w:val="20"/>
                <w:szCs w:val="20"/>
              </w:rPr>
              <w:t xml:space="preserve"> </w:t>
            </w:r>
            <w:proofErr w:type="spellStart"/>
            <w:r w:rsidRPr="003526B6">
              <w:rPr>
                <w:sz w:val="20"/>
                <w:szCs w:val="20"/>
              </w:rPr>
              <w:t>îndeplinirea</w:t>
            </w:r>
            <w:proofErr w:type="spellEnd"/>
            <w:r w:rsidRPr="003526B6">
              <w:rPr>
                <w:sz w:val="20"/>
                <w:szCs w:val="20"/>
              </w:rPr>
              <w:t xml:space="preserve"> </w:t>
            </w:r>
            <w:proofErr w:type="spellStart"/>
            <w:r w:rsidRPr="003526B6">
              <w:rPr>
                <w:sz w:val="20"/>
                <w:szCs w:val="20"/>
              </w:rPr>
              <w:t>contractului</w:t>
            </w:r>
            <w:proofErr w:type="spellEnd"/>
            <w:r w:rsidRPr="003526B6">
              <w:rPr>
                <w:sz w:val="20"/>
                <w:szCs w:val="20"/>
              </w:rPr>
              <w:t xml:space="preserve"> </w:t>
            </w:r>
            <w:proofErr w:type="spellStart"/>
            <w:r w:rsidRPr="003526B6">
              <w:rPr>
                <w:sz w:val="20"/>
                <w:szCs w:val="20"/>
              </w:rPr>
              <w:t>îi</w:t>
            </w:r>
            <w:proofErr w:type="spellEnd"/>
            <w:r w:rsidRPr="003526B6">
              <w:rPr>
                <w:sz w:val="20"/>
                <w:szCs w:val="20"/>
              </w:rPr>
              <w:t xml:space="preserve"> </w:t>
            </w:r>
            <w:proofErr w:type="spellStart"/>
            <w:r w:rsidRPr="003526B6">
              <w:rPr>
                <w:sz w:val="20"/>
                <w:szCs w:val="20"/>
              </w:rPr>
              <w:t>conferă</w:t>
            </w:r>
            <w:proofErr w:type="spellEnd"/>
            <w:r w:rsidRPr="003526B6">
              <w:rPr>
                <w:sz w:val="20"/>
                <w:szCs w:val="20"/>
              </w:rPr>
              <w:t xml:space="preserve"> </w:t>
            </w:r>
            <w:proofErr w:type="spellStart"/>
            <w:r w:rsidRPr="003526B6">
              <w:rPr>
                <w:sz w:val="20"/>
                <w:szCs w:val="20"/>
              </w:rPr>
              <w:t>achizitorului</w:t>
            </w:r>
            <w:proofErr w:type="spellEnd"/>
            <w:r w:rsidRPr="003526B6">
              <w:rPr>
                <w:sz w:val="20"/>
                <w:szCs w:val="20"/>
              </w:rPr>
              <w:t xml:space="preserve"> </w:t>
            </w:r>
            <w:proofErr w:type="spellStart"/>
            <w:r w:rsidRPr="003526B6">
              <w:rPr>
                <w:sz w:val="20"/>
                <w:szCs w:val="20"/>
              </w:rPr>
              <w:t>dreptul</w:t>
            </w:r>
            <w:proofErr w:type="spellEnd"/>
            <w:r w:rsidRPr="003526B6">
              <w:rPr>
                <w:sz w:val="20"/>
                <w:szCs w:val="20"/>
              </w:rPr>
              <w:t xml:space="preserve"> de a </w:t>
            </w:r>
            <w:proofErr w:type="spellStart"/>
            <w:r w:rsidRPr="003526B6">
              <w:rPr>
                <w:sz w:val="20"/>
                <w:szCs w:val="20"/>
              </w:rPr>
              <w:t>solicita</w:t>
            </w:r>
            <w:proofErr w:type="spellEnd"/>
            <w:r w:rsidRPr="003526B6">
              <w:rPr>
                <w:sz w:val="20"/>
                <w:szCs w:val="20"/>
              </w:rPr>
              <w:t xml:space="preserve"> </w:t>
            </w:r>
            <w:proofErr w:type="spellStart"/>
            <w:r w:rsidRPr="003526B6">
              <w:rPr>
                <w:sz w:val="20"/>
                <w:szCs w:val="20"/>
              </w:rPr>
              <w:t>penalități</w:t>
            </w:r>
            <w:proofErr w:type="spellEnd"/>
            <w:r w:rsidRPr="003526B6">
              <w:rPr>
                <w:sz w:val="20"/>
                <w:szCs w:val="20"/>
              </w:rPr>
              <w:t xml:space="preserve"> </w:t>
            </w:r>
            <w:proofErr w:type="spellStart"/>
            <w:r w:rsidRPr="003526B6">
              <w:rPr>
                <w:sz w:val="20"/>
                <w:szCs w:val="20"/>
              </w:rPr>
              <w:t>prestatorului</w:t>
            </w:r>
            <w:proofErr w:type="spellEnd"/>
            <w:r w:rsidRPr="003526B6">
              <w:rPr>
                <w:sz w:val="20"/>
                <w:szCs w:val="20"/>
              </w:rPr>
              <w:t>.</w:t>
            </w:r>
          </w:p>
        </w:tc>
        <w:tc>
          <w:tcPr>
            <w:tcW w:w="2364" w:type="dxa"/>
            <w:tcMar>
              <w:left w:w="57" w:type="dxa"/>
              <w:right w:w="57" w:type="dxa"/>
            </w:tcMar>
          </w:tcPr>
          <w:p w14:paraId="3EE1E19C" w14:textId="481ABC71" w:rsidR="00BD395E" w:rsidRPr="00147357" w:rsidRDefault="00BD395E" w:rsidP="00147357">
            <w:pPr>
              <w:pStyle w:val="Heading2"/>
              <w:numPr>
                <w:ilvl w:val="0"/>
                <w:numId w:val="0"/>
              </w:numPr>
              <w:rPr>
                <w:rFonts w:ascii="Times New Roman" w:hAnsi="Times New Roman"/>
                <w:i/>
                <w:iCs/>
                <w:caps/>
                <w:szCs w:val="20"/>
                <w:highlight w:val="yellow"/>
              </w:rPr>
            </w:pPr>
            <w:r w:rsidRPr="00147357">
              <w:rPr>
                <w:rFonts w:ascii="Times New Roman" w:hAnsi="Times New Roman"/>
                <w:i/>
                <w:iCs/>
                <w:szCs w:val="20"/>
                <w:highlight w:val="yellow"/>
              </w:rPr>
              <w:lastRenderedPageBreak/>
              <w:t>Se va completa de catre ofertant daca respecta cerințele și se vor depune copii ale documentelor solocitate</w:t>
            </w:r>
            <w:r w:rsidR="00E548AC" w:rsidRPr="00147357">
              <w:rPr>
                <w:rFonts w:ascii="Times New Roman" w:hAnsi="Times New Roman"/>
                <w:i/>
                <w:iCs/>
                <w:szCs w:val="20"/>
                <w:highlight w:val="yellow"/>
              </w:rPr>
              <w:t>.</w:t>
            </w:r>
          </w:p>
          <w:p w14:paraId="0F74EB4E" w14:textId="0A8693D1" w:rsidR="003778B4" w:rsidRPr="00147357" w:rsidRDefault="00BD395E" w:rsidP="00147357">
            <w:pPr>
              <w:spacing w:before="120"/>
              <w:jc w:val="both"/>
              <w:rPr>
                <w:rFonts w:ascii="Times New Roman" w:hAnsi="Times New Roman"/>
                <w:highlight w:val="yellow"/>
              </w:rPr>
            </w:pPr>
            <w:r w:rsidRPr="00147357">
              <w:rPr>
                <w:rFonts w:ascii="Times New Roman" w:hAnsi="Times New Roman"/>
                <w:i/>
                <w:iCs/>
                <w:caps/>
                <w:highlight w:val="yellow"/>
                <w:lang w:val="it-IT"/>
              </w:rPr>
              <w:t xml:space="preserve"> </w:t>
            </w:r>
            <w:r w:rsidRPr="00147357">
              <w:rPr>
                <w:rFonts w:ascii="Times New Roman" w:hAnsi="Times New Roman"/>
                <w:i/>
                <w:iCs/>
                <w:caps/>
                <w:highlight w:val="yellow"/>
              </w:rPr>
              <w:t>.............................................</w:t>
            </w:r>
          </w:p>
        </w:tc>
      </w:tr>
      <w:tr w:rsidR="001F3650" w:rsidRPr="00147357" w14:paraId="0298F63C" w14:textId="77777777" w:rsidTr="004175DD">
        <w:trPr>
          <w:trHeight w:val="566"/>
          <w:jc w:val="center"/>
        </w:trPr>
        <w:tc>
          <w:tcPr>
            <w:tcW w:w="7806" w:type="dxa"/>
            <w:tcMar>
              <w:left w:w="57" w:type="dxa"/>
              <w:right w:w="57" w:type="dxa"/>
            </w:tcMar>
          </w:tcPr>
          <w:p w14:paraId="709B70B7" w14:textId="77777777" w:rsidR="00C944F8" w:rsidRPr="00147357" w:rsidRDefault="00C944F8" w:rsidP="00147357">
            <w:pPr>
              <w:jc w:val="both"/>
              <w:rPr>
                <w:rFonts w:ascii="Times New Roman" w:eastAsia="Times New Roman" w:hAnsi="Times New Roman"/>
                <w:b/>
              </w:rPr>
            </w:pPr>
            <w:r w:rsidRPr="00147357">
              <w:rPr>
                <w:rFonts w:ascii="Times New Roman" w:eastAsia="Times New Roman" w:hAnsi="Times New Roman"/>
                <w:b/>
                <w:kern w:val="3"/>
              </w:rPr>
              <w:lastRenderedPageBreak/>
              <w:t>MODALITATEA DE PLATĂ</w:t>
            </w:r>
          </w:p>
          <w:p w14:paraId="16400CA7" w14:textId="77777777" w:rsidR="00C944F8" w:rsidRPr="00CA0089" w:rsidRDefault="00C944F8" w:rsidP="00147357">
            <w:pPr>
              <w:jc w:val="both"/>
              <w:rPr>
                <w:rFonts w:ascii="Times New Roman" w:eastAsia="Times New Roman" w:hAnsi="Times New Roman"/>
                <w:lang w:val="it-IT"/>
              </w:rPr>
            </w:pPr>
            <w:proofErr w:type="spellStart"/>
            <w:r w:rsidRPr="00CA0089">
              <w:rPr>
                <w:rFonts w:ascii="Times New Roman" w:eastAsia="Times New Roman" w:hAnsi="Times New Roman"/>
                <w:kern w:val="3"/>
              </w:rPr>
              <w:t>Achizitorul</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va</w:t>
            </w:r>
            <w:proofErr w:type="spellEnd"/>
            <w:r w:rsidRPr="00CA0089">
              <w:rPr>
                <w:rFonts w:ascii="Times New Roman" w:eastAsia="Times New Roman" w:hAnsi="Times New Roman"/>
                <w:kern w:val="3"/>
              </w:rPr>
              <w:t xml:space="preserve"> face </w:t>
            </w:r>
            <w:proofErr w:type="spellStart"/>
            <w:r w:rsidRPr="00CA0089">
              <w:rPr>
                <w:rFonts w:ascii="Times New Roman" w:eastAsia="Times New Roman" w:hAnsi="Times New Roman"/>
                <w:kern w:val="3"/>
              </w:rPr>
              <w:t>plata</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serviciilor</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realizate</w:t>
            </w:r>
            <w:proofErr w:type="spellEnd"/>
            <w:r w:rsidRPr="00CA0089">
              <w:rPr>
                <w:rFonts w:ascii="Times New Roman" w:eastAsia="Times New Roman" w:hAnsi="Times New Roman"/>
                <w:kern w:val="3"/>
              </w:rPr>
              <w:t xml:space="preserve"> de </w:t>
            </w:r>
            <w:proofErr w:type="spellStart"/>
            <w:r w:rsidRPr="00CA0089">
              <w:rPr>
                <w:rFonts w:ascii="Times New Roman" w:eastAsia="Times New Roman" w:hAnsi="Times New Roman"/>
                <w:kern w:val="3"/>
              </w:rPr>
              <w:t>către</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contractant</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după</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recepționarea</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facturii</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și</w:t>
            </w:r>
            <w:proofErr w:type="spellEnd"/>
            <w:r w:rsidRPr="00CA0089">
              <w:rPr>
                <w:rFonts w:ascii="Times New Roman" w:eastAsia="Times New Roman" w:hAnsi="Times New Roman"/>
                <w:kern w:val="3"/>
              </w:rPr>
              <w:t xml:space="preserve"> a </w:t>
            </w:r>
            <w:proofErr w:type="spellStart"/>
            <w:r w:rsidRPr="00CA0089">
              <w:rPr>
                <w:rFonts w:ascii="Times New Roman" w:eastAsia="Times New Roman" w:hAnsi="Times New Roman"/>
                <w:kern w:val="3"/>
              </w:rPr>
              <w:t>documentelor</w:t>
            </w:r>
            <w:proofErr w:type="spellEnd"/>
            <w:r w:rsidRPr="00CA0089">
              <w:rPr>
                <w:rFonts w:ascii="Times New Roman" w:eastAsia="Times New Roman" w:hAnsi="Times New Roman"/>
                <w:kern w:val="3"/>
              </w:rPr>
              <w:t xml:space="preserve"> justificative </w:t>
            </w:r>
            <w:proofErr w:type="spellStart"/>
            <w:r w:rsidRPr="00CA0089">
              <w:rPr>
                <w:rFonts w:ascii="Times New Roman" w:eastAsia="Times New Roman" w:hAnsi="Times New Roman"/>
                <w:kern w:val="3"/>
              </w:rPr>
              <w:t>pentru</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serviciile</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efectiv</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prestate</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și</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confirmate</w:t>
            </w:r>
            <w:proofErr w:type="spellEnd"/>
            <w:r w:rsidRPr="00CA0089">
              <w:rPr>
                <w:rFonts w:ascii="Times New Roman" w:eastAsia="Times New Roman" w:hAnsi="Times New Roman"/>
                <w:kern w:val="3"/>
              </w:rPr>
              <w:t xml:space="preserve">. </w:t>
            </w:r>
            <w:r w:rsidRPr="00CA0089">
              <w:rPr>
                <w:rFonts w:ascii="Times New Roman" w:eastAsia="Times New Roman" w:hAnsi="Times New Roman"/>
                <w:kern w:val="3"/>
                <w:lang w:val="it-IT"/>
              </w:rPr>
              <w:t>Menționăm că documentele justificative aferente unei facturi se vor depune la sediul Achizitorului în format hârtie.</w:t>
            </w:r>
          </w:p>
          <w:p w14:paraId="323212FF" w14:textId="77777777" w:rsidR="00C944F8" w:rsidRPr="00CA0089" w:rsidRDefault="00C944F8" w:rsidP="00147357">
            <w:pPr>
              <w:jc w:val="both"/>
              <w:rPr>
                <w:rFonts w:ascii="Times New Roman" w:eastAsia="Times New Roman" w:hAnsi="Times New Roman"/>
                <w:lang w:val="it-IT"/>
              </w:rPr>
            </w:pPr>
            <w:r w:rsidRPr="00CA0089">
              <w:rPr>
                <w:rFonts w:ascii="Times New Roman" w:eastAsia="Times New Roman" w:hAnsi="Times New Roman"/>
                <w:kern w:val="3"/>
                <w:lang w:val="it-IT"/>
              </w:rPr>
              <w:t xml:space="preserve">Prestarea serviciilor se consideră finalizată, după semnarea procesului verbal de ambele părți, fără obiecțiuni, și prezentarea documentelor justificative de contractant, achizitorului. </w:t>
            </w:r>
          </w:p>
          <w:p w14:paraId="460FA08B" w14:textId="77777777" w:rsidR="00C944F8" w:rsidRPr="00CA0089" w:rsidRDefault="00C944F8" w:rsidP="00147357">
            <w:pPr>
              <w:jc w:val="both"/>
              <w:rPr>
                <w:rFonts w:ascii="Times New Roman" w:eastAsia="Times New Roman" w:hAnsi="Times New Roman"/>
                <w:lang w:val="it-IT"/>
              </w:rPr>
            </w:pPr>
            <w:r w:rsidRPr="00CA0089">
              <w:rPr>
                <w:rFonts w:ascii="Times New Roman" w:eastAsia="Times New Roman" w:hAnsi="Times New Roman"/>
                <w:kern w:val="3"/>
                <w:lang w:val="it-IT"/>
              </w:rPr>
              <w:t>Plata se va face în termen de maxim 60 de zile de la semnarea procesului verbal de ambele părți.</w:t>
            </w:r>
          </w:p>
          <w:p w14:paraId="608EE184" w14:textId="77777777" w:rsidR="00C944F8" w:rsidRPr="00CA0089" w:rsidRDefault="00C944F8" w:rsidP="00147357">
            <w:pPr>
              <w:jc w:val="both"/>
              <w:rPr>
                <w:rFonts w:ascii="Times New Roman" w:eastAsia="Times New Roman" w:hAnsi="Times New Roman"/>
              </w:rPr>
            </w:pPr>
            <w:proofErr w:type="spellStart"/>
            <w:r w:rsidRPr="00CA0089">
              <w:rPr>
                <w:rFonts w:ascii="Times New Roman" w:eastAsia="Times New Roman" w:hAnsi="Times New Roman"/>
                <w:kern w:val="3"/>
              </w:rPr>
              <w:t>Documentele</w:t>
            </w:r>
            <w:proofErr w:type="spellEnd"/>
            <w:r w:rsidRPr="00CA0089">
              <w:rPr>
                <w:rFonts w:ascii="Times New Roman" w:eastAsia="Times New Roman" w:hAnsi="Times New Roman"/>
                <w:kern w:val="3"/>
              </w:rPr>
              <w:t xml:space="preserve"> justificative care </w:t>
            </w:r>
            <w:proofErr w:type="spellStart"/>
            <w:r w:rsidRPr="00CA0089">
              <w:rPr>
                <w:rFonts w:ascii="Times New Roman" w:eastAsia="Times New Roman" w:hAnsi="Times New Roman"/>
                <w:kern w:val="3"/>
              </w:rPr>
              <w:t>trebuie</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să</w:t>
            </w:r>
            <w:proofErr w:type="spellEnd"/>
            <w:r w:rsidRPr="00CA0089">
              <w:rPr>
                <w:rFonts w:ascii="Times New Roman" w:eastAsia="Times New Roman" w:hAnsi="Times New Roman"/>
                <w:kern w:val="3"/>
              </w:rPr>
              <w:t xml:space="preserve"> </w:t>
            </w:r>
            <w:proofErr w:type="spellStart"/>
            <w:r w:rsidRPr="00CA0089">
              <w:rPr>
                <w:rFonts w:ascii="Times New Roman" w:eastAsia="Times New Roman" w:hAnsi="Times New Roman"/>
                <w:kern w:val="3"/>
              </w:rPr>
              <w:t>însoțească</w:t>
            </w:r>
            <w:proofErr w:type="spellEnd"/>
            <w:r w:rsidRPr="00CA0089">
              <w:rPr>
                <w:rFonts w:ascii="Times New Roman" w:eastAsia="Times New Roman" w:hAnsi="Times New Roman"/>
                <w:kern w:val="3"/>
              </w:rPr>
              <w:t xml:space="preserve"> factura:</w:t>
            </w:r>
          </w:p>
          <w:p w14:paraId="646E69CE" w14:textId="77777777" w:rsidR="00C944F8" w:rsidRPr="00CA0089" w:rsidRDefault="00C944F8" w:rsidP="00147357">
            <w:pPr>
              <w:numPr>
                <w:ilvl w:val="0"/>
                <w:numId w:val="24"/>
              </w:numPr>
              <w:overflowPunct/>
              <w:autoSpaceDE/>
              <w:adjustRightInd/>
              <w:jc w:val="both"/>
              <w:textAlignment w:val="auto"/>
              <w:rPr>
                <w:rFonts w:ascii="Times New Roman" w:hAnsi="Times New Roman"/>
                <w:lang w:eastAsia="ro-RO"/>
              </w:rPr>
            </w:pPr>
            <w:proofErr w:type="spellStart"/>
            <w:r w:rsidRPr="00CA0089">
              <w:rPr>
                <w:rFonts w:ascii="Times New Roman" w:hAnsi="Times New Roman"/>
                <w:kern w:val="3"/>
                <w:lang w:eastAsia="ro-RO"/>
              </w:rPr>
              <w:t>diagrame</w:t>
            </w:r>
            <w:proofErr w:type="spellEnd"/>
            <w:r w:rsidRPr="00CA0089">
              <w:rPr>
                <w:rFonts w:ascii="Times New Roman" w:hAnsi="Times New Roman"/>
                <w:kern w:val="3"/>
                <w:lang w:eastAsia="ro-RO"/>
              </w:rPr>
              <w:t xml:space="preserve"> de </w:t>
            </w:r>
            <w:proofErr w:type="spellStart"/>
            <w:proofErr w:type="gramStart"/>
            <w:r w:rsidRPr="00CA0089">
              <w:rPr>
                <w:rFonts w:ascii="Times New Roman" w:hAnsi="Times New Roman"/>
                <w:kern w:val="3"/>
                <w:lang w:eastAsia="ro-RO"/>
              </w:rPr>
              <w:t>cazare</w:t>
            </w:r>
            <w:proofErr w:type="spellEnd"/>
            <w:r w:rsidRPr="00CA0089">
              <w:rPr>
                <w:rFonts w:ascii="Times New Roman" w:hAnsi="Times New Roman"/>
                <w:kern w:val="3"/>
                <w:lang w:eastAsia="ro-RO"/>
              </w:rPr>
              <w:t>;</w:t>
            </w:r>
            <w:proofErr w:type="gramEnd"/>
          </w:p>
          <w:p w14:paraId="7ADDF067" w14:textId="77777777" w:rsidR="00C944F8" w:rsidRPr="00CA0089" w:rsidRDefault="00C944F8" w:rsidP="00147357">
            <w:pPr>
              <w:pStyle w:val="ListParagraph"/>
              <w:numPr>
                <w:ilvl w:val="0"/>
                <w:numId w:val="24"/>
              </w:numPr>
              <w:suppressAutoHyphens/>
              <w:jc w:val="both"/>
              <w:outlineLvl w:val="0"/>
              <w:rPr>
                <w:snapToGrid w:val="0"/>
                <w:sz w:val="20"/>
                <w:szCs w:val="20"/>
              </w:rPr>
            </w:pPr>
            <w:proofErr w:type="spellStart"/>
            <w:r w:rsidRPr="00CA0089">
              <w:rPr>
                <w:snapToGrid w:val="0"/>
                <w:sz w:val="20"/>
                <w:szCs w:val="20"/>
              </w:rPr>
              <w:t>liste</w:t>
            </w:r>
            <w:proofErr w:type="spellEnd"/>
            <w:r w:rsidRPr="00CA0089">
              <w:rPr>
                <w:snapToGrid w:val="0"/>
                <w:sz w:val="20"/>
                <w:szCs w:val="20"/>
              </w:rPr>
              <w:t xml:space="preserve"> de </w:t>
            </w:r>
            <w:proofErr w:type="spellStart"/>
            <w:proofErr w:type="gramStart"/>
            <w:r w:rsidRPr="00CA0089">
              <w:rPr>
                <w:snapToGrid w:val="0"/>
                <w:sz w:val="20"/>
                <w:szCs w:val="20"/>
              </w:rPr>
              <w:t>prezenţă</w:t>
            </w:r>
            <w:proofErr w:type="spellEnd"/>
            <w:r w:rsidRPr="00CA0089">
              <w:rPr>
                <w:snapToGrid w:val="0"/>
                <w:sz w:val="20"/>
                <w:szCs w:val="20"/>
              </w:rPr>
              <w:t>;</w:t>
            </w:r>
            <w:proofErr w:type="gramEnd"/>
          </w:p>
          <w:p w14:paraId="2F5CA730" w14:textId="77777777" w:rsidR="00C944F8" w:rsidRPr="00CA0089" w:rsidRDefault="00C944F8" w:rsidP="00147357">
            <w:pPr>
              <w:numPr>
                <w:ilvl w:val="0"/>
                <w:numId w:val="24"/>
              </w:numPr>
              <w:overflowPunct/>
              <w:autoSpaceDE/>
              <w:adjustRightInd/>
              <w:jc w:val="both"/>
              <w:textAlignment w:val="auto"/>
              <w:rPr>
                <w:rFonts w:ascii="Times New Roman" w:hAnsi="Times New Roman"/>
                <w:lang w:eastAsia="ro-RO"/>
              </w:rPr>
            </w:pPr>
            <w:proofErr w:type="spellStart"/>
            <w:r w:rsidRPr="00CA0089">
              <w:rPr>
                <w:rFonts w:ascii="Times New Roman" w:hAnsi="Times New Roman"/>
                <w:kern w:val="3"/>
                <w:lang w:eastAsia="ro-RO"/>
              </w:rPr>
              <w:t>proces</w:t>
            </w:r>
            <w:proofErr w:type="spellEnd"/>
            <w:r w:rsidRPr="00CA0089">
              <w:rPr>
                <w:rFonts w:ascii="Times New Roman" w:hAnsi="Times New Roman"/>
                <w:kern w:val="3"/>
                <w:lang w:eastAsia="ro-RO"/>
              </w:rPr>
              <w:t xml:space="preserve"> verbal de </w:t>
            </w:r>
            <w:proofErr w:type="spellStart"/>
            <w:r w:rsidRPr="00CA0089">
              <w:rPr>
                <w:rFonts w:ascii="Times New Roman" w:hAnsi="Times New Roman"/>
                <w:kern w:val="3"/>
                <w:lang w:eastAsia="ro-RO"/>
              </w:rPr>
              <w:t>prestare</w:t>
            </w:r>
            <w:proofErr w:type="spellEnd"/>
            <w:r w:rsidRPr="00CA0089">
              <w:rPr>
                <w:rFonts w:ascii="Times New Roman" w:hAnsi="Times New Roman"/>
                <w:kern w:val="3"/>
                <w:lang w:eastAsia="ro-RO"/>
              </w:rPr>
              <w:t xml:space="preserve"> a </w:t>
            </w:r>
            <w:proofErr w:type="spellStart"/>
            <w:proofErr w:type="gramStart"/>
            <w:r w:rsidRPr="00CA0089">
              <w:rPr>
                <w:rFonts w:ascii="Times New Roman" w:hAnsi="Times New Roman"/>
                <w:kern w:val="3"/>
                <w:lang w:eastAsia="ro-RO"/>
              </w:rPr>
              <w:t>serviciilor</w:t>
            </w:r>
            <w:proofErr w:type="spellEnd"/>
            <w:r w:rsidRPr="00CA0089">
              <w:rPr>
                <w:rFonts w:ascii="Times New Roman" w:hAnsi="Times New Roman"/>
                <w:kern w:val="3"/>
                <w:lang w:eastAsia="ro-RO"/>
              </w:rPr>
              <w:t>;</w:t>
            </w:r>
            <w:proofErr w:type="gramEnd"/>
          </w:p>
          <w:p w14:paraId="1086BB60" w14:textId="77777777" w:rsidR="00C944F8" w:rsidRPr="00CA0089" w:rsidRDefault="00C944F8" w:rsidP="00147357">
            <w:pPr>
              <w:numPr>
                <w:ilvl w:val="0"/>
                <w:numId w:val="24"/>
              </w:numPr>
              <w:overflowPunct/>
              <w:autoSpaceDE/>
              <w:adjustRightInd/>
              <w:jc w:val="both"/>
              <w:textAlignment w:val="auto"/>
              <w:rPr>
                <w:rFonts w:ascii="Times New Roman" w:hAnsi="Times New Roman"/>
              </w:rPr>
            </w:pPr>
            <w:proofErr w:type="spellStart"/>
            <w:r w:rsidRPr="00CA0089">
              <w:rPr>
                <w:rFonts w:ascii="Times New Roman" w:hAnsi="Times New Roman"/>
                <w:kern w:val="3"/>
                <w:lang w:eastAsia="ro-RO"/>
              </w:rPr>
              <w:t>alte</w:t>
            </w:r>
            <w:proofErr w:type="spellEnd"/>
            <w:r w:rsidRPr="00CA0089">
              <w:rPr>
                <w:rFonts w:ascii="Times New Roman" w:hAnsi="Times New Roman"/>
                <w:kern w:val="3"/>
                <w:lang w:eastAsia="ro-RO"/>
              </w:rPr>
              <w:t xml:space="preserve"> </w:t>
            </w:r>
            <w:proofErr w:type="spellStart"/>
            <w:r w:rsidRPr="00CA0089">
              <w:rPr>
                <w:rFonts w:ascii="Times New Roman" w:hAnsi="Times New Roman"/>
                <w:kern w:val="3"/>
                <w:lang w:eastAsia="ro-RO"/>
              </w:rPr>
              <w:t>documente</w:t>
            </w:r>
            <w:proofErr w:type="spellEnd"/>
            <w:r w:rsidRPr="00CA0089">
              <w:rPr>
                <w:rFonts w:ascii="Times New Roman" w:hAnsi="Times New Roman"/>
                <w:kern w:val="3"/>
                <w:lang w:eastAsia="ro-RO"/>
              </w:rPr>
              <w:t xml:space="preserve"> </w:t>
            </w:r>
            <w:proofErr w:type="spellStart"/>
            <w:r w:rsidRPr="00CA0089">
              <w:rPr>
                <w:rFonts w:ascii="Times New Roman" w:hAnsi="Times New Roman"/>
                <w:kern w:val="3"/>
                <w:lang w:eastAsia="ro-RO"/>
              </w:rPr>
              <w:t>relevante</w:t>
            </w:r>
            <w:proofErr w:type="spellEnd"/>
            <w:r w:rsidRPr="00CA0089">
              <w:rPr>
                <w:rFonts w:ascii="Times New Roman" w:hAnsi="Times New Roman"/>
                <w:kern w:val="3"/>
              </w:rPr>
              <w:t>.</w:t>
            </w:r>
          </w:p>
          <w:p w14:paraId="1BCF0AAC" w14:textId="77777777" w:rsidR="00C944F8" w:rsidRPr="00CA0089" w:rsidRDefault="00C944F8" w:rsidP="00147357">
            <w:pPr>
              <w:suppressAutoHyphens/>
              <w:jc w:val="both"/>
              <w:outlineLvl w:val="0"/>
              <w:rPr>
                <w:rFonts w:ascii="Times New Roman" w:hAnsi="Times New Roman"/>
                <w:snapToGrid w:val="0"/>
                <w:lang w:val="it-IT"/>
              </w:rPr>
            </w:pPr>
            <w:r w:rsidRPr="00CA0089">
              <w:rPr>
                <w:rFonts w:ascii="Times New Roman" w:hAnsi="Times New Roman"/>
                <w:snapToGrid w:val="0"/>
                <w:lang w:val="it-IT"/>
              </w:rPr>
              <w:t xml:space="preserve">Pentru derularea contractului este necesar ca prestatorul să dețină un cont la trezoreria statului.     </w:t>
            </w:r>
          </w:p>
          <w:p w14:paraId="5C11C592" w14:textId="39322AF3" w:rsidR="001F3650" w:rsidRPr="00147357" w:rsidRDefault="00C944F8" w:rsidP="00147357">
            <w:pPr>
              <w:suppressAutoHyphens/>
              <w:jc w:val="both"/>
              <w:outlineLvl w:val="0"/>
              <w:rPr>
                <w:rFonts w:ascii="Times New Roman" w:hAnsi="Times New Roman"/>
                <w:snapToGrid w:val="0"/>
                <w:lang w:val="it-IT"/>
              </w:rPr>
            </w:pPr>
            <w:r w:rsidRPr="00CA0089">
              <w:rPr>
                <w:rFonts w:ascii="Times New Roman" w:hAnsi="Times New Roman"/>
                <w:snapToGrid w:val="0"/>
                <w:lang w:val="it-IT"/>
              </w:rPr>
              <w:t>Nu se acceptă actualizarea preţului contractului. Se vor oferta toate serviciile. Nu se acceptă oferte parțiale în cadrul pachetului și nici oferte alternative.</w:t>
            </w:r>
          </w:p>
        </w:tc>
        <w:tc>
          <w:tcPr>
            <w:tcW w:w="2364" w:type="dxa"/>
            <w:tcMar>
              <w:left w:w="57" w:type="dxa"/>
              <w:right w:w="57" w:type="dxa"/>
            </w:tcMar>
          </w:tcPr>
          <w:p w14:paraId="5D23969B" w14:textId="77777777" w:rsidR="001F3650" w:rsidRPr="00147357" w:rsidRDefault="001F3650" w:rsidP="00147357">
            <w:pPr>
              <w:pStyle w:val="Heading2"/>
              <w:numPr>
                <w:ilvl w:val="0"/>
                <w:numId w:val="0"/>
              </w:numPr>
              <w:rPr>
                <w:rFonts w:ascii="Times New Roman" w:hAnsi="Times New Roman"/>
                <w:i/>
                <w:iCs/>
                <w:caps/>
                <w:szCs w:val="20"/>
                <w:highlight w:val="yellow"/>
              </w:rPr>
            </w:pPr>
            <w:r w:rsidRPr="00147357">
              <w:rPr>
                <w:rFonts w:ascii="Times New Roman" w:hAnsi="Times New Roman"/>
                <w:i/>
                <w:iCs/>
                <w:szCs w:val="20"/>
                <w:highlight w:val="yellow"/>
              </w:rPr>
              <w:t>Se va completa de catre ofertant daca respecta cerințele și se vor depune copii ale documentelor solocitate.</w:t>
            </w:r>
          </w:p>
          <w:p w14:paraId="30D55134" w14:textId="395596F2" w:rsidR="001F3650" w:rsidRPr="00147357" w:rsidRDefault="001F3650" w:rsidP="00147357">
            <w:pPr>
              <w:pStyle w:val="Heading2"/>
              <w:numPr>
                <w:ilvl w:val="0"/>
                <w:numId w:val="0"/>
              </w:numPr>
              <w:rPr>
                <w:rFonts w:ascii="Times New Roman" w:hAnsi="Times New Roman"/>
                <w:i/>
                <w:iCs/>
                <w:szCs w:val="20"/>
                <w:highlight w:val="yellow"/>
              </w:rPr>
            </w:pPr>
            <w:r w:rsidRPr="00147357">
              <w:rPr>
                <w:rFonts w:ascii="Times New Roman" w:hAnsi="Times New Roman"/>
                <w:i/>
                <w:iCs/>
                <w:caps/>
                <w:szCs w:val="20"/>
                <w:highlight w:val="yellow"/>
                <w:lang w:val="it-IT"/>
              </w:rPr>
              <w:t xml:space="preserve"> </w:t>
            </w:r>
            <w:r w:rsidRPr="00147357">
              <w:rPr>
                <w:rFonts w:ascii="Times New Roman" w:hAnsi="Times New Roman"/>
                <w:i/>
                <w:iCs/>
                <w:caps/>
                <w:szCs w:val="20"/>
                <w:highlight w:val="yellow"/>
              </w:rPr>
              <w:t>.............................................</w:t>
            </w:r>
          </w:p>
        </w:tc>
      </w:tr>
      <w:tr w:rsidR="001F3650" w:rsidRPr="00147357" w14:paraId="2A07C4E6" w14:textId="77777777" w:rsidTr="004175DD">
        <w:trPr>
          <w:trHeight w:val="566"/>
          <w:jc w:val="center"/>
        </w:trPr>
        <w:tc>
          <w:tcPr>
            <w:tcW w:w="7806" w:type="dxa"/>
            <w:tcMar>
              <w:left w:w="57" w:type="dxa"/>
              <w:right w:w="57" w:type="dxa"/>
            </w:tcMar>
          </w:tcPr>
          <w:p w14:paraId="6DC8323E" w14:textId="77777777" w:rsidR="00147357" w:rsidRPr="00147357" w:rsidRDefault="00147357" w:rsidP="00147357">
            <w:pPr>
              <w:jc w:val="both"/>
              <w:rPr>
                <w:rFonts w:ascii="Times New Roman" w:eastAsia="Times New Roman" w:hAnsi="Times New Roman"/>
                <w:b/>
                <w:lang w:val="it-IT"/>
              </w:rPr>
            </w:pPr>
            <w:r w:rsidRPr="00147357">
              <w:rPr>
                <w:rFonts w:ascii="Times New Roman" w:eastAsia="Times New Roman" w:hAnsi="Times New Roman"/>
                <w:b/>
                <w:kern w:val="3"/>
                <w:lang w:val="it-IT"/>
              </w:rPr>
              <w:t>VALABILITATEA OFERTEI</w:t>
            </w:r>
          </w:p>
          <w:p w14:paraId="343C5B40" w14:textId="77777777" w:rsidR="00147357" w:rsidRPr="00147357" w:rsidRDefault="00147357" w:rsidP="00147357">
            <w:pPr>
              <w:jc w:val="both"/>
              <w:rPr>
                <w:rFonts w:ascii="Times New Roman" w:eastAsia="Times New Roman" w:hAnsi="Times New Roman"/>
                <w:kern w:val="3"/>
                <w:lang w:val="it-IT"/>
              </w:rPr>
            </w:pPr>
            <w:r w:rsidRPr="00147357">
              <w:rPr>
                <w:rFonts w:ascii="Times New Roman" w:eastAsia="Times New Roman" w:hAnsi="Times New Roman"/>
                <w:kern w:val="3"/>
                <w:lang w:val="it-IT"/>
              </w:rPr>
              <w:t>Oferta va fi valabilă pe o perioadă de minim 30 de zile de la data limită pentru depunerea ofertelor comunicată de Autoritatea contractantă în Invitația de participare.</w:t>
            </w:r>
          </w:p>
          <w:p w14:paraId="1FBEC8D8" w14:textId="0082F79B" w:rsidR="001F3650" w:rsidRPr="00147357" w:rsidRDefault="00147357" w:rsidP="0067749C">
            <w:pPr>
              <w:jc w:val="both"/>
              <w:rPr>
                <w:rFonts w:ascii="Times New Roman" w:eastAsia="Times New Roman" w:hAnsi="Times New Roman"/>
                <w:b/>
                <w:lang w:val="it-IT"/>
              </w:rPr>
            </w:pPr>
            <w:r w:rsidRPr="00147357">
              <w:rPr>
                <w:rFonts w:ascii="Times New Roman" w:eastAsia="Times New Roman" w:hAnsi="Times New Roman"/>
                <w:b/>
                <w:iCs/>
                <w:lang w:val="it-IT"/>
              </w:rPr>
              <w:t xml:space="preserve">Prezentul caiet de sarcini respecta prevederile din cererea de finanțare și din contractul de finanțare nr. </w:t>
            </w:r>
            <w:r w:rsidRPr="00147357">
              <w:rPr>
                <w:rFonts w:ascii="Times New Roman" w:hAnsi="Times New Roman"/>
                <w:b/>
                <w:bCs/>
                <w:lang w:val="it-IT"/>
              </w:rPr>
              <w:t>9373/02.04.2025</w:t>
            </w:r>
            <w:r w:rsidRPr="00147357">
              <w:rPr>
                <w:rFonts w:ascii="Times New Roman" w:eastAsia="Times New Roman" w:hAnsi="Times New Roman"/>
                <w:b/>
                <w:iCs/>
                <w:lang w:val="it-IT"/>
              </w:rPr>
              <w:t>.</w:t>
            </w:r>
          </w:p>
        </w:tc>
        <w:tc>
          <w:tcPr>
            <w:tcW w:w="2364" w:type="dxa"/>
            <w:tcMar>
              <w:left w:w="57" w:type="dxa"/>
              <w:right w:w="57" w:type="dxa"/>
            </w:tcMar>
          </w:tcPr>
          <w:p w14:paraId="5E4CE432" w14:textId="77777777" w:rsidR="001F3650" w:rsidRPr="00147357" w:rsidRDefault="001F3650" w:rsidP="00147357">
            <w:pPr>
              <w:pStyle w:val="Heading2"/>
              <w:numPr>
                <w:ilvl w:val="0"/>
                <w:numId w:val="0"/>
              </w:numPr>
              <w:rPr>
                <w:rFonts w:ascii="Times New Roman" w:hAnsi="Times New Roman"/>
                <w:i/>
                <w:iCs/>
                <w:caps/>
                <w:szCs w:val="20"/>
                <w:highlight w:val="yellow"/>
              </w:rPr>
            </w:pPr>
            <w:r w:rsidRPr="00147357">
              <w:rPr>
                <w:rFonts w:ascii="Times New Roman" w:hAnsi="Times New Roman"/>
                <w:i/>
                <w:iCs/>
                <w:szCs w:val="20"/>
                <w:highlight w:val="yellow"/>
              </w:rPr>
              <w:t>Se va completa de catre ofertant daca respecta cerințele și se vor depune copii ale documentelor solocitate.</w:t>
            </w:r>
          </w:p>
          <w:p w14:paraId="752BBD3D" w14:textId="56119EDA" w:rsidR="001F3650" w:rsidRPr="00147357" w:rsidRDefault="001F3650" w:rsidP="00147357">
            <w:pPr>
              <w:pStyle w:val="Heading2"/>
              <w:numPr>
                <w:ilvl w:val="0"/>
                <w:numId w:val="0"/>
              </w:numPr>
              <w:rPr>
                <w:rFonts w:ascii="Times New Roman" w:hAnsi="Times New Roman"/>
                <w:i/>
                <w:iCs/>
                <w:szCs w:val="20"/>
                <w:highlight w:val="yellow"/>
              </w:rPr>
            </w:pPr>
            <w:r w:rsidRPr="00147357">
              <w:rPr>
                <w:rFonts w:ascii="Times New Roman" w:hAnsi="Times New Roman"/>
                <w:i/>
                <w:iCs/>
                <w:caps/>
                <w:szCs w:val="20"/>
                <w:highlight w:val="yellow"/>
                <w:lang w:val="it-IT"/>
              </w:rPr>
              <w:t xml:space="preserve"> </w:t>
            </w:r>
            <w:r w:rsidRPr="00147357">
              <w:rPr>
                <w:rFonts w:ascii="Times New Roman" w:hAnsi="Times New Roman"/>
                <w:i/>
                <w:iCs/>
                <w:caps/>
                <w:szCs w:val="20"/>
                <w:highlight w:val="yellow"/>
              </w:rPr>
              <w:t>............................................</w:t>
            </w:r>
          </w:p>
        </w:tc>
      </w:tr>
      <w:tr w:rsidR="001F3650" w:rsidRPr="00147357" w14:paraId="4BBC6648" w14:textId="77777777" w:rsidTr="004175DD">
        <w:trPr>
          <w:trHeight w:val="566"/>
          <w:jc w:val="center"/>
        </w:trPr>
        <w:tc>
          <w:tcPr>
            <w:tcW w:w="7806" w:type="dxa"/>
            <w:tcMar>
              <w:left w:w="57" w:type="dxa"/>
              <w:right w:w="57" w:type="dxa"/>
            </w:tcMar>
          </w:tcPr>
          <w:p w14:paraId="558740E2" w14:textId="77777777" w:rsidR="00147357" w:rsidRPr="00CA0089" w:rsidRDefault="00147357" w:rsidP="00147357">
            <w:pPr>
              <w:widowControl w:val="0"/>
              <w:jc w:val="both"/>
              <w:rPr>
                <w:rFonts w:ascii="Times New Roman" w:hAnsi="Times New Roman"/>
                <w:u w:val="single"/>
              </w:rPr>
            </w:pPr>
            <w:r w:rsidRPr="00CA0089">
              <w:rPr>
                <w:rFonts w:ascii="Times New Roman" w:hAnsi="Times New Roman"/>
                <w:b/>
                <w:bCs/>
                <w:u w:val="single"/>
              </w:rPr>
              <w:t xml:space="preserve">IX. CONDIȚII IMPUSE PENTRU SECURITATEA ȘI SĂNĂTATEA ÎN MUNCĂ ȘI PROTECȚIA MUNCII </w:t>
            </w:r>
          </w:p>
          <w:p w14:paraId="48495349" w14:textId="78B0B95E" w:rsidR="001F3650" w:rsidRPr="00147357" w:rsidRDefault="00147357" w:rsidP="00147357">
            <w:pPr>
              <w:widowControl w:val="0"/>
              <w:jc w:val="both"/>
              <w:rPr>
                <w:rFonts w:ascii="Times New Roman" w:hAnsi="Times New Roman"/>
              </w:rPr>
            </w:pPr>
            <w:proofErr w:type="spellStart"/>
            <w:r w:rsidRPr="00CA0089">
              <w:rPr>
                <w:rFonts w:ascii="Times New Roman" w:hAnsi="Times New Roman"/>
              </w:rPr>
              <w:t>Prestatorul</w:t>
            </w:r>
            <w:proofErr w:type="spellEnd"/>
            <w:r w:rsidRPr="00CA0089">
              <w:rPr>
                <w:rFonts w:ascii="Times New Roman" w:hAnsi="Times New Roman"/>
              </w:rPr>
              <w:t xml:space="preserve"> </w:t>
            </w:r>
            <w:proofErr w:type="spellStart"/>
            <w:r w:rsidRPr="00CA0089">
              <w:rPr>
                <w:rFonts w:ascii="Times New Roman" w:hAnsi="Times New Roman"/>
              </w:rPr>
              <w:t>trebuie</w:t>
            </w:r>
            <w:proofErr w:type="spellEnd"/>
            <w:r w:rsidRPr="00CA0089">
              <w:rPr>
                <w:rFonts w:ascii="Times New Roman" w:hAnsi="Times New Roman"/>
              </w:rPr>
              <w:t xml:space="preserve"> </w:t>
            </w:r>
            <w:proofErr w:type="spellStart"/>
            <w:r w:rsidRPr="00CA0089">
              <w:rPr>
                <w:rFonts w:ascii="Times New Roman" w:hAnsi="Times New Roman"/>
              </w:rPr>
              <w:t>să</w:t>
            </w:r>
            <w:proofErr w:type="spellEnd"/>
            <w:r w:rsidRPr="00CA0089">
              <w:rPr>
                <w:rFonts w:ascii="Times New Roman" w:hAnsi="Times New Roman"/>
              </w:rPr>
              <w:t xml:space="preserve"> </w:t>
            </w:r>
            <w:proofErr w:type="spellStart"/>
            <w:r w:rsidRPr="00CA0089">
              <w:rPr>
                <w:rFonts w:ascii="Times New Roman" w:hAnsi="Times New Roman"/>
              </w:rPr>
              <w:t>respecte</w:t>
            </w:r>
            <w:proofErr w:type="spellEnd"/>
            <w:r w:rsidRPr="00CA0089">
              <w:rPr>
                <w:rFonts w:ascii="Times New Roman" w:hAnsi="Times New Roman"/>
              </w:rPr>
              <w:t xml:space="preserve"> </w:t>
            </w:r>
            <w:proofErr w:type="spellStart"/>
            <w:r w:rsidRPr="00CA0089">
              <w:rPr>
                <w:rFonts w:ascii="Times New Roman" w:hAnsi="Times New Roman"/>
              </w:rPr>
              <w:t>cerinţele</w:t>
            </w:r>
            <w:proofErr w:type="spellEnd"/>
            <w:r w:rsidRPr="00CA0089">
              <w:rPr>
                <w:rFonts w:ascii="Times New Roman" w:hAnsi="Times New Roman"/>
              </w:rPr>
              <w:t xml:space="preserve"> </w:t>
            </w:r>
            <w:proofErr w:type="spellStart"/>
            <w:r w:rsidRPr="00CA0089">
              <w:rPr>
                <w:rFonts w:ascii="Times New Roman" w:hAnsi="Times New Roman"/>
              </w:rPr>
              <w:t>legale</w:t>
            </w:r>
            <w:proofErr w:type="spellEnd"/>
            <w:r w:rsidRPr="00CA0089">
              <w:rPr>
                <w:rFonts w:ascii="Times New Roman" w:hAnsi="Times New Roman"/>
              </w:rPr>
              <w:t xml:space="preserve"> de </w:t>
            </w:r>
            <w:proofErr w:type="spellStart"/>
            <w:r w:rsidRPr="00CA0089">
              <w:rPr>
                <w:rFonts w:ascii="Times New Roman" w:hAnsi="Times New Roman"/>
              </w:rPr>
              <w:t>securitate</w:t>
            </w:r>
            <w:proofErr w:type="spellEnd"/>
            <w:r w:rsidRPr="00CA0089">
              <w:rPr>
                <w:rFonts w:ascii="Times New Roman" w:hAnsi="Times New Roman"/>
              </w:rPr>
              <w:t xml:space="preserve"> </w:t>
            </w:r>
            <w:proofErr w:type="spellStart"/>
            <w:r w:rsidRPr="00CA0089">
              <w:rPr>
                <w:rFonts w:ascii="Times New Roman" w:hAnsi="Times New Roman"/>
              </w:rPr>
              <w:t>şi</w:t>
            </w:r>
            <w:proofErr w:type="spellEnd"/>
            <w:r w:rsidRPr="00CA0089">
              <w:rPr>
                <w:rFonts w:ascii="Times New Roman" w:hAnsi="Times New Roman"/>
              </w:rPr>
              <w:t xml:space="preserve"> </w:t>
            </w:r>
            <w:proofErr w:type="spellStart"/>
            <w:r w:rsidRPr="00CA0089">
              <w:rPr>
                <w:rFonts w:ascii="Times New Roman" w:hAnsi="Times New Roman"/>
              </w:rPr>
              <w:t>sănătate</w:t>
            </w:r>
            <w:proofErr w:type="spellEnd"/>
            <w:r w:rsidRPr="00CA0089">
              <w:rPr>
                <w:rFonts w:ascii="Times New Roman" w:hAnsi="Times New Roman"/>
              </w:rPr>
              <w:t xml:space="preserve"> </w:t>
            </w:r>
            <w:proofErr w:type="spellStart"/>
            <w:r w:rsidRPr="00CA0089">
              <w:rPr>
                <w:rFonts w:ascii="Times New Roman" w:hAnsi="Times New Roman"/>
              </w:rPr>
              <w:t>în</w:t>
            </w:r>
            <w:proofErr w:type="spellEnd"/>
            <w:r w:rsidRPr="00CA0089">
              <w:rPr>
                <w:rFonts w:ascii="Times New Roman" w:hAnsi="Times New Roman"/>
              </w:rPr>
              <w:t xml:space="preserve"> </w:t>
            </w:r>
            <w:proofErr w:type="spellStart"/>
            <w:r w:rsidRPr="00CA0089">
              <w:rPr>
                <w:rFonts w:ascii="Times New Roman" w:hAnsi="Times New Roman"/>
              </w:rPr>
              <w:t>muncă</w:t>
            </w:r>
            <w:proofErr w:type="spellEnd"/>
            <w:r w:rsidRPr="00CA0089">
              <w:rPr>
                <w:rFonts w:ascii="Times New Roman" w:hAnsi="Times New Roman"/>
              </w:rPr>
              <w:t xml:space="preserve"> </w:t>
            </w:r>
            <w:proofErr w:type="spellStart"/>
            <w:r w:rsidRPr="00CA0089">
              <w:rPr>
                <w:rFonts w:ascii="Times New Roman" w:hAnsi="Times New Roman"/>
              </w:rPr>
              <w:t>respectiv</w:t>
            </w:r>
            <w:proofErr w:type="spellEnd"/>
            <w:r w:rsidRPr="00CA0089">
              <w:rPr>
                <w:rFonts w:ascii="Times New Roman" w:hAnsi="Times New Roman"/>
              </w:rPr>
              <w:t xml:space="preserve"> de </w:t>
            </w:r>
            <w:proofErr w:type="spellStart"/>
            <w:r w:rsidRPr="00CA0089">
              <w:rPr>
                <w:rFonts w:ascii="Times New Roman" w:hAnsi="Times New Roman"/>
              </w:rPr>
              <w:t>protecţie</w:t>
            </w:r>
            <w:proofErr w:type="spellEnd"/>
            <w:r w:rsidRPr="00CA0089">
              <w:rPr>
                <w:rFonts w:ascii="Times New Roman" w:hAnsi="Times New Roman"/>
              </w:rPr>
              <w:t xml:space="preserve"> a </w:t>
            </w:r>
            <w:proofErr w:type="spellStart"/>
            <w:r w:rsidRPr="00CA0089">
              <w:rPr>
                <w:rFonts w:ascii="Times New Roman" w:hAnsi="Times New Roman"/>
              </w:rPr>
              <w:t>mediului</w:t>
            </w:r>
            <w:proofErr w:type="spellEnd"/>
            <w:r w:rsidRPr="00CA0089">
              <w:rPr>
                <w:rFonts w:ascii="Times New Roman" w:hAnsi="Times New Roman"/>
              </w:rPr>
              <w:t xml:space="preserve"> </w:t>
            </w:r>
            <w:proofErr w:type="spellStart"/>
            <w:r w:rsidRPr="00CA0089">
              <w:rPr>
                <w:rFonts w:ascii="Times New Roman" w:hAnsi="Times New Roman"/>
              </w:rPr>
              <w:t>prevăzute</w:t>
            </w:r>
            <w:proofErr w:type="spellEnd"/>
            <w:r w:rsidRPr="00CA0089">
              <w:rPr>
                <w:rFonts w:ascii="Times New Roman" w:hAnsi="Times New Roman"/>
              </w:rPr>
              <w:t xml:space="preserve"> de </w:t>
            </w:r>
            <w:proofErr w:type="spellStart"/>
            <w:r w:rsidRPr="00CA0089">
              <w:rPr>
                <w:rFonts w:ascii="Times New Roman" w:hAnsi="Times New Roman"/>
              </w:rPr>
              <w:t>legislaţia</w:t>
            </w:r>
            <w:proofErr w:type="spellEnd"/>
            <w:r w:rsidRPr="00CA0089">
              <w:rPr>
                <w:rFonts w:ascii="Times New Roman" w:hAnsi="Times New Roman"/>
              </w:rPr>
              <w:t xml:space="preserve"> </w:t>
            </w:r>
            <w:proofErr w:type="spellStart"/>
            <w:r w:rsidRPr="00CA0089">
              <w:rPr>
                <w:rFonts w:ascii="Times New Roman" w:hAnsi="Times New Roman"/>
              </w:rPr>
              <w:t>în</w:t>
            </w:r>
            <w:proofErr w:type="spellEnd"/>
            <w:r w:rsidRPr="00CA0089">
              <w:rPr>
                <w:rFonts w:ascii="Times New Roman" w:hAnsi="Times New Roman"/>
              </w:rPr>
              <w:t xml:space="preserve"> </w:t>
            </w:r>
            <w:proofErr w:type="spellStart"/>
            <w:r w:rsidRPr="00CA0089">
              <w:rPr>
                <w:rFonts w:ascii="Times New Roman" w:hAnsi="Times New Roman"/>
              </w:rPr>
              <w:t>vigoare</w:t>
            </w:r>
            <w:proofErr w:type="spellEnd"/>
            <w:r w:rsidRPr="00CA0089">
              <w:rPr>
                <w:rFonts w:ascii="Times New Roman" w:hAnsi="Times New Roman"/>
              </w:rPr>
              <w:t xml:space="preserve"> </w:t>
            </w:r>
            <w:proofErr w:type="spellStart"/>
            <w:r w:rsidRPr="00CA0089">
              <w:rPr>
                <w:rFonts w:ascii="Times New Roman" w:hAnsi="Times New Roman"/>
              </w:rPr>
              <w:t>aplicabilă</w:t>
            </w:r>
            <w:proofErr w:type="spellEnd"/>
            <w:r w:rsidRPr="00CA0089">
              <w:rPr>
                <w:rFonts w:ascii="Times New Roman" w:hAnsi="Times New Roman"/>
              </w:rPr>
              <w:t xml:space="preserve">, </w:t>
            </w:r>
            <w:proofErr w:type="spellStart"/>
            <w:r w:rsidRPr="00CA0089">
              <w:rPr>
                <w:rFonts w:ascii="Times New Roman" w:hAnsi="Times New Roman"/>
              </w:rPr>
              <w:t>fiind</w:t>
            </w:r>
            <w:proofErr w:type="spellEnd"/>
            <w:r w:rsidRPr="00CA0089">
              <w:rPr>
                <w:rFonts w:ascii="Times New Roman" w:hAnsi="Times New Roman"/>
              </w:rPr>
              <w:t xml:space="preserve"> direct </w:t>
            </w:r>
            <w:proofErr w:type="spellStart"/>
            <w:r w:rsidRPr="00CA0089">
              <w:rPr>
                <w:rFonts w:ascii="Times New Roman" w:hAnsi="Times New Roman"/>
              </w:rPr>
              <w:t>responsabil</w:t>
            </w:r>
            <w:proofErr w:type="spellEnd"/>
            <w:r w:rsidRPr="00CA0089">
              <w:rPr>
                <w:rFonts w:ascii="Times New Roman" w:hAnsi="Times New Roman"/>
              </w:rPr>
              <w:t xml:space="preserve"> de </w:t>
            </w:r>
            <w:proofErr w:type="spellStart"/>
            <w:r w:rsidRPr="00CA0089">
              <w:rPr>
                <w:rFonts w:ascii="Times New Roman" w:hAnsi="Times New Roman"/>
              </w:rPr>
              <w:t>consecinţele</w:t>
            </w:r>
            <w:proofErr w:type="spellEnd"/>
            <w:r w:rsidRPr="00CA0089">
              <w:rPr>
                <w:rFonts w:ascii="Times New Roman" w:hAnsi="Times New Roman"/>
              </w:rPr>
              <w:t xml:space="preserve"> </w:t>
            </w:r>
            <w:proofErr w:type="spellStart"/>
            <w:r w:rsidRPr="00CA0089">
              <w:rPr>
                <w:rFonts w:ascii="Times New Roman" w:hAnsi="Times New Roman"/>
              </w:rPr>
              <w:t>nerespectării</w:t>
            </w:r>
            <w:proofErr w:type="spellEnd"/>
            <w:r w:rsidRPr="00CA0089">
              <w:rPr>
                <w:rFonts w:ascii="Times New Roman" w:hAnsi="Times New Roman"/>
              </w:rPr>
              <w:t xml:space="preserve"> </w:t>
            </w:r>
            <w:proofErr w:type="spellStart"/>
            <w:r w:rsidRPr="00CA0089">
              <w:rPr>
                <w:rFonts w:ascii="Times New Roman" w:hAnsi="Times New Roman"/>
              </w:rPr>
              <w:t>acestei</w:t>
            </w:r>
            <w:proofErr w:type="spellEnd"/>
            <w:r w:rsidRPr="00CA0089">
              <w:rPr>
                <w:rFonts w:ascii="Times New Roman" w:hAnsi="Times New Roman"/>
              </w:rPr>
              <w:t xml:space="preserve"> </w:t>
            </w:r>
            <w:proofErr w:type="spellStart"/>
            <w:r w:rsidRPr="00CA0089">
              <w:rPr>
                <w:rFonts w:ascii="Times New Roman" w:hAnsi="Times New Roman"/>
              </w:rPr>
              <w:t>legislaţii</w:t>
            </w:r>
            <w:proofErr w:type="spellEnd"/>
            <w:r w:rsidRPr="00CA0089">
              <w:rPr>
                <w:rFonts w:ascii="Times New Roman" w:hAnsi="Times New Roman"/>
              </w:rPr>
              <w:t xml:space="preserve"> (se </w:t>
            </w:r>
            <w:proofErr w:type="spellStart"/>
            <w:r w:rsidRPr="00CA0089">
              <w:rPr>
                <w:rFonts w:ascii="Times New Roman" w:hAnsi="Times New Roman"/>
              </w:rPr>
              <w:t>va</w:t>
            </w:r>
            <w:proofErr w:type="spellEnd"/>
            <w:r w:rsidRPr="00CA0089">
              <w:rPr>
                <w:rFonts w:ascii="Times New Roman" w:hAnsi="Times New Roman"/>
              </w:rPr>
              <w:t xml:space="preserve"> </w:t>
            </w:r>
            <w:proofErr w:type="spellStart"/>
            <w:r w:rsidRPr="00CA0089">
              <w:rPr>
                <w:rFonts w:ascii="Times New Roman" w:hAnsi="Times New Roman"/>
              </w:rPr>
              <w:t>completa</w:t>
            </w:r>
            <w:proofErr w:type="spellEnd"/>
            <w:r w:rsidRPr="00CA0089">
              <w:rPr>
                <w:rFonts w:ascii="Times New Roman" w:hAnsi="Times New Roman"/>
              </w:rPr>
              <w:t xml:space="preserve"> </w:t>
            </w:r>
            <w:proofErr w:type="spellStart"/>
            <w:r w:rsidRPr="00CA0089">
              <w:rPr>
                <w:rFonts w:ascii="Times New Roman" w:hAnsi="Times New Roman"/>
              </w:rPr>
              <w:t>Formularul</w:t>
            </w:r>
            <w:proofErr w:type="spellEnd"/>
            <w:r w:rsidRPr="00CA0089">
              <w:rPr>
                <w:rFonts w:ascii="Times New Roman" w:hAnsi="Times New Roman"/>
              </w:rPr>
              <w:t xml:space="preserve"> </w:t>
            </w:r>
            <w:r w:rsidRPr="00CA0089">
              <w:rPr>
                <w:rFonts w:ascii="Times New Roman" w:hAnsi="Times New Roman"/>
                <w:b/>
                <w:bCs/>
              </w:rPr>
              <w:t>DECLARAȚIE PRIVIND SĂNATATEA ȘI SECURITATEA ÎN MUNCĂ</w:t>
            </w:r>
            <w:r w:rsidRPr="00CA0089">
              <w:rPr>
                <w:rFonts w:ascii="Times New Roman" w:hAnsi="Times New Roman"/>
              </w:rPr>
              <w:t>).</w:t>
            </w:r>
          </w:p>
        </w:tc>
        <w:tc>
          <w:tcPr>
            <w:tcW w:w="2364" w:type="dxa"/>
            <w:tcMar>
              <w:left w:w="57" w:type="dxa"/>
              <w:right w:w="57" w:type="dxa"/>
            </w:tcMar>
          </w:tcPr>
          <w:p w14:paraId="542C3EF6" w14:textId="77777777" w:rsidR="001F3650" w:rsidRPr="00147357" w:rsidRDefault="001F3650" w:rsidP="00147357">
            <w:pPr>
              <w:pStyle w:val="Heading2"/>
              <w:numPr>
                <w:ilvl w:val="0"/>
                <w:numId w:val="0"/>
              </w:numPr>
              <w:rPr>
                <w:rFonts w:ascii="Times New Roman" w:hAnsi="Times New Roman"/>
                <w:i/>
                <w:iCs/>
                <w:caps/>
                <w:szCs w:val="20"/>
                <w:highlight w:val="yellow"/>
              </w:rPr>
            </w:pPr>
            <w:r w:rsidRPr="00147357">
              <w:rPr>
                <w:rFonts w:ascii="Times New Roman" w:hAnsi="Times New Roman"/>
                <w:i/>
                <w:iCs/>
                <w:szCs w:val="20"/>
                <w:highlight w:val="yellow"/>
              </w:rPr>
              <w:t>Se va completa de catre ofertant daca respecta cerințele și se vor depune copii ale documentelor solocitate.</w:t>
            </w:r>
          </w:p>
          <w:p w14:paraId="400CF268" w14:textId="7D07F0BA" w:rsidR="001F3650" w:rsidRPr="00147357" w:rsidRDefault="001F3650" w:rsidP="00147357">
            <w:pPr>
              <w:pStyle w:val="Heading2"/>
              <w:numPr>
                <w:ilvl w:val="0"/>
                <w:numId w:val="0"/>
              </w:numPr>
              <w:rPr>
                <w:rFonts w:ascii="Times New Roman" w:hAnsi="Times New Roman"/>
                <w:i/>
                <w:iCs/>
                <w:szCs w:val="20"/>
                <w:highlight w:val="yellow"/>
              </w:rPr>
            </w:pPr>
            <w:r w:rsidRPr="00147357">
              <w:rPr>
                <w:rFonts w:ascii="Times New Roman" w:hAnsi="Times New Roman"/>
                <w:i/>
                <w:iCs/>
                <w:caps/>
                <w:szCs w:val="20"/>
                <w:highlight w:val="yellow"/>
                <w:lang w:val="it-IT"/>
              </w:rPr>
              <w:t xml:space="preserve"> </w:t>
            </w:r>
            <w:r w:rsidRPr="00147357">
              <w:rPr>
                <w:rFonts w:ascii="Times New Roman" w:hAnsi="Times New Roman"/>
                <w:i/>
                <w:iCs/>
                <w:caps/>
                <w:szCs w:val="20"/>
                <w:highlight w:val="yellow"/>
              </w:rPr>
              <w:t>............................................</w:t>
            </w:r>
          </w:p>
        </w:tc>
      </w:tr>
    </w:tbl>
    <w:p w14:paraId="3215A979" w14:textId="77777777" w:rsidR="00CD3BF8" w:rsidRPr="002D253C" w:rsidRDefault="00CD3BF8" w:rsidP="002D253C">
      <w:pPr>
        <w:spacing w:line="360" w:lineRule="auto"/>
        <w:rPr>
          <w:rFonts w:ascii="Times New Roman" w:hAnsi="Times New Roman"/>
          <w:i/>
          <w:sz w:val="22"/>
          <w:szCs w:val="22"/>
          <w:lang w:val="fr-FR"/>
        </w:rPr>
      </w:pP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sau</w:t>
      </w:r>
      <w:proofErr w:type="spellEnd"/>
      <w:r w:rsidRPr="002D253C">
        <w:rPr>
          <w:rFonts w:ascii="Times New Roman" w:hAnsi="Times New Roman"/>
          <w:i/>
          <w:sz w:val="22"/>
          <w:szCs w:val="22"/>
          <w:lang w:val="fr-FR"/>
        </w:rPr>
        <w:t xml:space="preserve"> a </w:t>
      </w:r>
      <w:proofErr w:type="spellStart"/>
      <w:r w:rsidRPr="002D253C">
        <w:rPr>
          <w:rFonts w:ascii="Times New Roman" w:hAnsi="Times New Roman"/>
          <w:i/>
          <w:sz w:val="22"/>
          <w:szCs w:val="22"/>
          <w:lang w:val="fr-FR"/>
        </w:rPr>
        <w:t>reprezentantului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
    <w:p w14:paraId="04136778" w14:textId="77777777" w:rsidR="00CD3BF8" w:rsidRPr="002D253C" w:rsidRDefault="00CD3BF8" w:rsidP="002D253C">
      <w:pPr>
        <w:spacing w:line="360" w:lineRule="auto"/>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2D253C">
      <w:pPr>
        <w:spacing w:line="360" w:lineRule="auto"/>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2D8908D4"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D247851"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2D253C">
      <w:pPr>
        <w:spacing w:line="360" w:lineRule="auto"/>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48682EC7" w14:textId="77777777" w:rsidR="00F02B3E" w:rsidRPr="00B5004F" w:rsidRDefault="00CD3BF8" w:rsidP="002D253C">
      <w:pPr>
        <w:spacing w:line="360" w:lineRule="auto"/>
        <w:jc w:val="both"/>
        <w:rPr>
          <w:rFonts w:ascii="Times New Roman" w:hAnsi="Times New Roman"/>
          <w:i/>
          <w:sz w:val="22"/>
          <w:szCs w:val="22"/>
          <w:lang w:val="fr-FR"/>
        </w:rPr>
      </w:pPr>
      <w:r w:rsidRPr="00B5004F">
        <w:rPr>
          <w:rFonts w:ascii="Times New Roman" w:hAnsi="Times New Roman"/>
          <w:i/>
          <w:sz w:val="22"/>
          <w:szCs w:val="22"/>
          <w:lang w:val="fr-FR"/>
        </w:rPr>
        <w:t xml:space="preserve">Data </w:t>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t xml:space="preserve">                    ....................................................</w:t>
      </w:r>
    </w:p>
    <w:p w14:paraId="5FD757CA" w14:textId="77777777" w:rsidR="00F02B3E" w:rsidRPr="00B5004F" w:rsidRDefault="00F02B3E" w:rsidP="002D253C">
      <w:pPr>
        <w:spacing w:line="360" w:lineRule="auto"/>
        <w:jc w:val="both"/>
        <w:rPr>
          <w:rStyle w:val="PageNumber"/>
          <w:rFonts w:ascii="Times New Roman" w:hAnsi="Times New Roman"/>
          <w:sz w:val="22"/>
          <w:szCs w:val="22"/>
          <w:lang w:val="fr-FR"/>
        </w:rPr>
      </w:pPr>
    </w:p>
    <w:p w14:paraId="634FD5DE" w14:textId="77777777" w:rsidR="0034170D" w:rsidRPr="00B5004F" w:rsidRDefault="0034170D" w:rsidP="00F02B3E">
      <w:pPr>
        <w:jc w:val="both"/>
        <w:rPr>
          <w:rStyle w:val="PageNumber"/>
          <w:rFonts w:ascii="Arial Narrow" w:hAnsi="Arial Narrow" w:cs="Arial"/>
          <w:sz w:val="24"/>
          <w:szCs w:val="24"/>
          <w:lang w:val="fr-FR"/>
        </w:rPr>
      </w:pPr>
    </w:p>
    <w:p w14:paraId="08CC9EA9" w14:textId="77777777" w:rsidR="0034170D" w:rsidRPr="00B5004F" w:rsidRDefault="0034170D" w:rsidP="00F02B3E">
      <w:pPr>
        <w:jc w:val="both"/>
        <w:rPr>
          <w:rStyle w:val="PageNumber"/>
          <w:rFonts w:ascii="Arial Narrow" w:hAnsi="Arial Narrow" w:cs="Arial"/>
          <w:sz w:val="24"/>
          <w:szCs w:val="24"/>
          <w:lang w:val="fr-FR"/>
        </w:rPr>
      </w:pPr>
    </w:p>
    <w:p w14:paraId="4AF2A06F" w14:textId="4E21FF7D" w:rsidR="00557393" w:rsidRPr="00B5004F" w:rsidRDefault="00557393" w:rsidP="00557393">
      <w:pPr>
        <w:jc w:val="right"/>
        <w:rPr>
          <w:rFonts w:ascii="Times New Roman" w:hAnsi="Times New Roman"/>
          <w:b/>
          <w:i/>
          <w:noProof/>
          <w:sz w:val="24"/>
          <w:szCs w:val="24"/>
          <w:lang w:val="fr-FR"/>
        </w:rPr>
      </w:pPr>
      <w:r w:rsidRPr="00B5004F">
        <w:rPr>
          <w:rFonts w:ascii="Times New Roman" w:hAnsi="Times New Roman"/>
          <w:b/>
          <w:i/>
          <w:noProof/>
          <w:sz w:val="24"/>
          <w:szCs w:val="24"/>
          <w:lang w:val="fr-FR"/>
        </w:rPr>
        <w:t>FORMULARUL nr.5</w:t>
      </w:r>
    </w:p>
    <w:p w14:paraId="5901A4C7"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F1B5A0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75ABD47"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7F1C1FBC" w14:textId="77777777" w:rsidR="00557393" w:rsidRPr="00B5004F" w:rsidRDefault="00557393" w:rsidP="00557393">
      <w:pPr>
        <w:spacing w:line="276" w:lineRule="auto"/>
        <w:jc w:val="both"/>
        <w:rPr>
          <w:rFonts w:ascii="Arial Narrow" w:hAnsi="Arial Narrow"/>
          <w:i/>
          <w:noProof/>
          <w:sz w:val="24"/>
          <w:szCs w:val="24"/>
          <w:lang w:val="fr-FR"/>
        </w:rPr>
      </w:pPr>
    </w:p>
    <w:p w14:paraId="74FA726B" w14:textId="77777777" w:rsidR="00557393" w:rsidRPr="00B5004F" w:rsidRDefault="00557393" w:rsidP="00557393">
      <w:pPr>
        <w:spacing w:line="276" w:lineRule="auto"/>
        <w:jc w:val="both"/>
        <w:rPr>
          <w:rFonts w:ascii="Arial Narrow" w:hAnsi="Arial Narrow"/>
          <w:i/>
          <w:noProof/>
          <w:sz w:val="24"/>
          <w:szCs w:val="24"/>
          <w:lang w:val="fr-FR"/>
        </w:rPr>
      </w:pPr>
    </w:p>
    <w:p w14:paraId="47046E47" w14:textId="77777777" w:rsidR="00557393" w:rsidRPr="00B5004F" w:rsidRDefault="00557393" w:rsidP="00557393">
      <w:pPr>
        <w:spacing w:line="276" w:lineRule="auto"/>
        <w:jc w:val="both"/>
        <w:rPr>
          <w:rFonts w:ascii="Arial Narrow" w:hAnsi="Arial Narrow"/>
          <w:i/>
          <w:noProof/>
          <w:sz w:val="24"/>
          <w:szCs w:val="24"/>
          <w:lang w:val="fr-FR"/>
        </w:rPr>
      </w:pPr>
    </w:p>
    <w:p w14:paraId="100779EE" w14:textId="07E79B1B" w:rsidR="00557393" w:rsidRPr="00B5004F" w:rsidRDefault="00557393" w:rsidP="00557393">
      <w:pPr>
        <w:pStyle w:val="Subtitle"/>
        <w:ind w:firstLine="708"/>
        <w:jc w:val="both"/>
        <w:rPr>
          <w:b w:val="0"/>
          <w:bCs/>
          <w:i/>
          <w:noProof/>
          <w:sz w:val="24"/>
          <w:szCs w:val="24"/>
          <w:lang w:val="fr-FR"/>
        </w:rPr>
      </w:pPr>
      <w:r w:rsidRPr="00B5004F">
        <w:rPr>
          <w:b w:val="0"/>
          <w:bCs/>
          <w:i/>
          <w:noProof/>
          <w:sz w:val="24"/>
          <w:szCs w:val="24"/>
          <w:lang w:val="fr-FR"/>
        </w:rPr>
        <w:t>Subsemnatul</w:t>
      </w:r>
      <w:r w:rsidR="00EE1476" w:rsidRPr="00B5004F">
        <w:rPr>
          <w:b w:val="0"/>
          <w:bCs/>
          <w:i/>
          <w:noProof/>
          <w:sz w:val="24"/>
          <w:szCs w:val="24"/>
          <w:lang w:val="fr-FR"/>
        </w:rPr>
        <w:t>,</w:t>
      </w:r>
      <w:r w:rsidRPr="00B5004F">
        <w:rPr>
          <w:b w:val="0"/>
          <w:bCs/>
          <w:i/>
          <w:noProof/>
          <w:sz w:val="24"/>
          <w:szCs w:val="24"/>
          <w:lang w:val="fr-FR"/>
        </w:rPr>
        <w:t xml:space="preserve"> ...</w:t>
      </w:r>
      <w:r w:rsidR="00EE1476" w:rsidRPr="00B5004F">
        <w:rPr>
          <w:b w:val="0"/>
          <w:bCs/>
          <w:i/>
          <w:noProof/>
          <w:sz w:val="24"/>
          <w:szCs w:val="24"/>
          <w:lang w:val="fr-FR"/>
        </w:rPr>
        <w:t>........................ (nume și prenume), reprezentant î</w:t>
      </w:r>
      <w:r w:rsidRPr="00B5004F">
        <w:rPr>
          <w:b w:val="0"/>
          <w:bCs/>
          <w:i/>
          <w:noProof/>
          <w:sz w:val="24"/>
          <w:szCs w:val="24"/>
          <w:lang w:val="fr-FR"/>
        </w:rPr>
        <w:t>mputernicit al ………………</w:t>
      </w:r>
      <w:r w:rsidR="002D253C" w:rsidRPr="00B5004F">
        <w:rPr>
          <w:b w:val="0"/>
          <w:bCs/>
          <w:i/>
          <w:noProof/>
          <w:sz w:val="24"/>
          <w:szCs w:val="24"/>
          <w:lang w:val="fr-FR"/>
        </w:rPr>
        <w:t>…………………………………………………………………….</w:t>
      </w:r>
      <w:r w:rsidRPr="00B5004F">
        <w:rPr>
          <w:b w:val="0"/>
          <w:bCs/>
          <w:i/>
          <w:noProof/>
          <w:sz w:val="24"/>
          <w:szCs w:val="24"/>
          <w:lang w:val="fr-FR"/>
        </w:rPr>
        <w:t>………..</w:t>
      </w:r>
      <w:r w:rsidRPr="00B5004F" w:rsidDel="007C1DA6">
        <w:rPr>
          <w:b w:val="0"/>
          <w:bCs/>
          <w:i/>
          <w:noProof/>
          <w:sz w:val="24"/>
          <w:szCs w:val="24"/>
          <w:lang w:val="fr-FR"/>
        </w:rPr>
        <w:t xml:space="preserve"> </w:t>
      </w:r>
      <w:r w:rsidRPr="00B5004F">
        <w:rPr>
          <w:b w:val="0"/>
          <w:bCs/>
          <w:i/>
          <w:noProof/>
          <w:sz w:val="24"/>
          <w:szCs w:val="24"/>
          <w:lang w:val="fr-FR"/>
        </w:rPr>
        <w:t>(denumirea operatorului</w:t>
      </w:r>
      <w:r w:rsidR="00EE1476" w:rsidRPr="00B5004F">
        <w:rPr>
          <w:b w:val="0"/>
          <w:bCs/>
          <w:i/>
          <w:noProof/>
          <w:sz w:val="24"/>
          <w:szCs w:val="24"/>
          <w:lang w:val="fr-FR"/>
        </w:rPr>
        <w:t xml:space="preserve"> economic), declar pe propria răspundere că mă anagajez să</w:t>
      </w:r>
      <w:r w:rsidRPr="00B5004F">
        <w:rPr>
          <w:b w:val="0"/>
          <w:bCs/>
          <w:i/>
          <w:noProof/>
          <w:sz w:val="24"/>
          <w:szCs w:val="24"/>
          <w:lang w:val="fr-FR"/>
        </w:rPr>
        <w:t xml:space="preserve"> prestez</w:t>
      </w:r>
      <w:r w:rsidRPr="00B5004F">
        <w:rPr>
          <w:i/>
          <w:noProof/>
          <w:sz w:val="24"/>
          <w:szCs w:val="24"/>
          <w:lang w:val="fr-FR"/>
        </w:rPr>
        <w:t xml:space="preserve"> </w:t>
      </w:r>
      <w:r w:rsidR="00FC6490" w:rsidRPr="004175DD">
        <w:rPr>
          <w:bCs/>
          <w:sz w:val="24"/>
          <w:szCs w:val="24"/>
          <w:lang w:val="pt-BR"/>
        </w:rPr>
        <w:t>„</w:t>
      </w:r>
      <w:proofErr w:type="spellStart"/>
      <w:r w:rsidR="00FC6490" w:rsidRPr="004175DD">
        <w:rPr>
          <w:bCs/>
          <w:i/>
          <w:iCs/>
          <w:sz w:val="24"/>
          <w:szCs w:val="24"/>
          <w:lang w:val="fr-FR"/>
        </w:rPr>
        <w:t>Servicii</w:t>
      </w:r>
      <w:proofErr w:type="spellEnd"/>
      <w:r w:rsidR="00FC6490" w:rsidRPr="004175DD">
        <w:rPr>
          <w:bCs/>
          <w:i/>
          <w:iCs/>
          <w:sz w:val="24"/>
          <w:szCs w:val="24"/>
          <w:lang w:val="fr-FR"/>
        </w:rPr>
        <w:t xml:space="preserve"> de </w:t>
      </w:r>
      <w:proofErr w:type="spellStart"/>
      <w:r w:rsidR="00FC6490" w:rsidRPr="004175DD">
        <w:rPr>
          <w:bCs/>
          <w:i/>
          <w:iCs/>
          <w:sz w:val="24"/>
          <w:szCs w:val="24"/>
          <w:lang w:val="fr-FR"/>
        </w:rPr>
        <w:t>cazare</w:t>
      </w:r>
      <w:proofErr w:type="spellEnd"/>
      <w:r w:rsidR="00FC6490" w:rsidRPr="004175DD">
        <w:rPr>
          <w:bCs/>
          <w:i/>
          <w:iCs/>
          <w:sz w:val="24"/>
          <w:szCs w:val="24"/>
          <w:lang w:val="fr-FR"/>
        </w:rPr>
        <w:t xml:space="preserve">, </w:t>
      </w:r>
      <w:proofErr w:type="spellStart"/>
      <w:r w:rsidR="00FC6490" w:rsidRPr="004175DD">
        <w:rPr>
          <w:bCs/>
          <w:i/>
          <w:iCs/>
          <w:sz w:val="24"/>
          <w:szCs w:val="24"/>
          <w:lang w:val="fr-FR"/>
        </w:rPr>
        <w:t>masa</w:t>
      </w:r>
      <w:proofErr w:type="spellEnd"/>
      <w:r w:rsidR="00FC6490" w:rsidRPr="004175DD">
        <w:rPr>
          <w:bCs/>
          <w:i/>
          <w:iCs/>
          <w:sz w:val="24"/>
          <w:szCs w:val="24"/>
          <w:lang w:val="fr-FR"/>
        </w:rPr>
        <w:t xml:space="preserve"> si transport </w:t>
      </w:r>
      <w:proofErr w:type="spellStart"/>
      <w:r w:rsidR="00FC6490" w:rsidRPr="004175DD">
        <w:rPr>
          <w:bCs/>
          <w:i/>
          <w:iCs/>
          <w:sz w:val="24"/>
          <w:szCs w:val="24"/>
          <w:lang w:val="fr-FR"/>
        </w:rPr>
        <w:t>pentru</w:t>
      </w:r>
      <w:proofErr w:type="spellEnd"/>
      <w:r w:rsidR="00FC6490" w:rsidRPr="004175DD">
        <w:rPr>
          <w:bCs/>
          <w:i/>
          <w:iCs/>
          <w:sz w:val="24"/>
          <w:szCs w:val="24"/>
          <w:lang w:val="fr-FR"/>
        </w:rPr>
        <w:t xml:space="preserve"> </w:t>
      </w:r>
      <w:proofErr w:type="spellStart"/>
      <w:r w:rsidR="00FC6490" w:rsidRPr="004175DD">
        <w:rPr>
          <w:bCs/>
          <w:i/>
          <w:iCs/>
          <w:sz w:val="24"/>
          <w:szCs w:val="24"/>
          <w:lang w:val="fr-FR"/>
        </w:rPr>
        <w:t>Evenimente</w:t>
      </w:r>
      <w:proofErr w:type="spellEnd"/>
      <w:r w:rsidR="00FC6490" w:rsidRPr="004175DD">
        <w:rPr>
          <w:bCs/>
          <w:i/>
          <w:iCs/>
          <w:sz w:val="24"/>
          <w:szCs w:val="24"/>
          <w:lang w:val="fr-FR"/>
        </w:rPr>
        <w:t xml:space="preserve"> ELM de </w:t>
      </w:r>
      <w:proofErr w:type="spellStart"/>
      <w:r w:rsidR="00FC6490" w:rsidRPr="004175DD">
        <w:rPr>
          <w:bCs/>
          <w:i/>
          <w:iCs/>
          <w:sz w:val="24"/>
          <w:szCs w:val="24"/>
          <w:lang w:val="fr-FR"/>
        </w:rPr>
        <w:t>prezentare</w:t>
      </w:r>
      <w:proofErr w:type="spellEnd"/>
      <w:r w:rsidR="00FC6490" w:rsidRPr="004175DD">
        <w:rPr>
          <w:bCs/>
          <w:i/>
          <w:iCs/>
          <w:sz w:val="24"/>
          <w:szCs w:val="24"/>
          <w:lang w:val="fr-FR"/>
        </w:rPr>
        <w:t xml:space="preserve"> </w:t>
      </w:r>
      <w:proofErr w:type="spellStart"/>
      <w:r w:rsidR="00FC6490" w:rsidRPr="004175DD">
        <w:rPr>
          <w:bCs/>
          <w:i/>
          <w:iCs/>
          <w:sz w:val="24"/>
          <w:szCs w:val="24"/>
          <w:lang w:val="fr-FR"/>
        </w:rPr>
        <w:t>și</w:t>
      </w:r>
      <w:proofErr w:type="spellEnd"/>
      <w:r w:rsidR="00FC6490" w:rsidRPr="004175DD">
        <w:rPr>
          <w:bCs/>
          <w:i/>
          <w:iCs/>
          <w:sz w:val="24"/>
          <w:szCs w:val="24"/>
          <w:lang w:val="fr-FR"/>
        </w:rPr>
        <w:t xml:space="preserve"> </w:t>
      </w:r>
      <w:proofErr w:type="spellStart"/>
      <w:r w:rsidR="00FC6490" w:rsidRPr="004175DD">
        <w:rPr>
          <w:bCs/>
          <w:i/>
          <w:iCs/>
          <w:sz w:val="24"/>
          <w:szCs w:val="24"/>
          <w:lang w:val="fr-FR"/>
        </w:rPr>
        <w:t>exersare</w:t>
      </w:r>
      <w:proofErr w:type="spellEnd"/>
      <w:r w:rsidR="00FC6490" w:rsidRPr="004175DD">
        <w:rPr>
          <w:bCs/>
          <w:i/>
          <w:iCs/>
          <w:sz w:val="24"/>
          <w:szCs w:val="24"/>
          <w:lang w:val="fr-FR"/>
        </w:rPr>
        <w:t xml:space="preserve"> a </w:t>
      </w:r>
      <w:proofErr w:type="spellStart"/>
      <w:r w:rsidR="00FC6490" w:rsidRPr="004175DD">
        <w:rPr>
          <w:bCs/>
          <w:i/>
          <w:iCs/>
          <w:sz w:val="24"/>
          <w:szCs w:val="24"/>
          <w:lang w:val="fr-FR"/>
        </w:rPr>
        <w:t>bunelor</w:t>
      </w:r>
      <w:proofErr w:type="spellEnd"/>
      <w:r w:rsidR="00FC6490" w:rsidRPr="004175DD">
        <w:rPr>
          <w:bCs/>
          <w:i/>
          <w:iCs/>
          <w:sz w:val="24"/>
          <w:szCs w:val="24"/>
          <w:lang w:val="fr-FR"/>
        </w:rPr>
        <w:t xml:space="preserve"> </w:t>
      </w:r>
      <w:proofErr w:type="spellStart"/>
      <w:r w:rsidR="00FC6490" w:rsidRPr="004175DD">
        <w:rPr>
          <w:bCs/>
          <w:i/>
          <w:iCs/>
          <w:sz w:val="24"/>
          <w:szCs w:val="24"/>
          <w:lang w:val="fr-FR"/>
        </w:rPr>
        <w:t>practici</w:t>
      </w:r>
      <w:proofErr w:type="spellEnd"/>
      <w:r w:rsidR="00FC6490" w:rsidRPr="004175DD">
        <w:rPr>
          <w:bCs/>
          <w:i/>
          <w:iCs/>
          <w:sz w:val="24"/>
          <w:szCs w:val="24"/>
          <w:lang w:val="fr-FR"/>
        </w:rPr>
        <w:t xml:space="preserve"> de leadership </w:t>
      </w:r>
      <w:proofErr w:type="spellStart"/>
      <w:r w:rsidR="00FC6490" w:rsidRPr="004175DD">
        <w:rPr>
          <w:bCs/>
          <w:i/>
          <w:iCs/>
          <w:sz w:val="24"/>
          <w:szCs w:val="24"/>
          <w:lang w:val="fr-FR"/>
        </w:rPr>
        <w:t>și</w:t>
      </w:r>
      <w:proofErr w:type="spellEnd"/>
      <w:r w:rsidR="00FC6490" w:rsidRPr="004175DD">
        <w:rPr>
          <w:bCs/>
          <w:i/>
          <w:iCs/>
          <w:sz w:val="24"/>
          <w:szCs w:val="24"/>
          <w:lang w:val="fr-FR"/>
        </w:rPr>
        <w:t xml:space="preserve"> management </w:t>
      </w:r>
      <w:proofErr w:type="spellStart"/>
      <w:r w:rsidR="00FC6490" w:rsidRPr="004175DD">
        <w:rPr>
          <w:bCs/>
          <w:i/>
          <w:iCs/>
          <w:sz w:val="24"/>
          <w:szCs w:val="24"/>
          <w:lang w:val="fr-FR"/>
        </w:rPr>
        <w:t>educațional</w:t>
      </w:r>
      <w:proofErr w:type="spellEnd"/>
      <w:r w:rsidR="00FC6490" w:rsidRPr="004175DD">
        <w:rPr>
          <w:bCs/>
          <w:i/>
          <w:iCs/>
          <w:sz w:val="24"/>
          <w:szCs w:val="24"/>
          <w:lang w:val="fr-FR"/>
        </w:rPr>
        <w:t xml:space="preserve"> </w:t>
      </w:r>
      <w:proofErr w:type="spellStart"/>
      <w:r w:rsidR="00FC6490" w:rsidRPr="004175DD">
        <w:rPr>
          <w:bCs/>
          <w:i/>
          <w:iCs/>
          <w:sz w:val="24"/>
          <w:szCs w:val="24"/>
          <w:lang w:val="fr-FR"/>
        </w:rPr>
        <w:t>în</w:t>
      </w:r>
      <w:proofErr w:type="spellEnd"/>
      <w:r w:rsidR="00FC6490" w:rsidRPr="004175DD">
        <w:rPr>
          <w:bCs/>
          <w:i/>
          <w:iCs/>
          <w:sz w:val="24"/>
          <w:szCs w:val="24"/>
          <w:lang w:val="fr-FR"/>
        </w:rPr>
        <w:t xml:space="preserve"> </w:t>
      </w:r>
      <w:proofErr w:type="spellStart"/>
      <w:r w:rsidR="00FC6490" w:rsidRPr="004175DD">
        <w:rPr>
          <w:bCs/>
          <w:i/>
          <w:iCs/>
          <w:sz w:val="24"/>
          <w:szCs w:val="24"/>
          <w:lang w:val="fr-FR"/>
        </w:rPr>
        <w:t>comunit</w:t>
      </w:r>
      <w:r w:rsidR="00FC6490" w:rsidRPr="004175DD">
        <w:rPr>
          <w:rFonts w:hint="cs"/>
          <w:bCs/>
          <w:i/>
          <w:iCs/>
          <w:sz w:val="24"/>
          <w:szCs w:val="24"/>
          <w:lang w:val="fr-FR"/>
        </w:rPr>
        <w:t>ă</w:t>
      </w:r>
      <w:r w:rsidR="00FC6490" w:rsidRPr="004175DD">
        <w:rPr>
          <w:bCs/>
          <w:i/>
          <w:iCs/>
          <w:sz w:val="24"/>
          <w:szCs w:val="24"/>
          <w:lang w:val="fr-FR"/>
        </w:rPr>
        <w:t>țile</w:t>
      </w:r>
      <w:proofErr w:type="spellEnd"/>
      <w:r w:rsidR="00FC6490" w:rsidRPr="004175DD">
        <w:rPr>
          <w:bCs/>
          <w:i/>
          <w:iCs/>
          <w:sz w:val="24"/>
          <w:szCs w:val="24"/>
          <w:lang w:val="fr-FR"/>
        </w:rPr>
        <w:t xml:space="preserve"> de </w:t>
      </w:r>
      <w:proofErr w:type="spellStart"/>
      <w:r w:rsidR="00FC6490" w:rsidRPr="004175DD">
        <w:rPr>
          <w:bCs/>
          <w:i/>
          <w:iCs/>
          <w:sz w:val="24"/>
          <w:szCs w:val="24"/>
          <w:lang w:val="fr-FR"/>
        </w:rPr>
        <w:t>înv</w:t>
      </w:r>
      <w:r w:rsidR="00FC6490" w:rsidRPr="004175DD">
        <w:rPr>
          <w:rFonts w:hint="cs"/>
          <w:bCs/>
          <w:i/>
          <w:iCs/>
          <w:sz w:val="24"/>
          <w:szCs w:val="24"/>
          <w:lang w:val="fr-FR"/>
        </w:rPr>
        <w:t>ă</w:t>
      </w:r>
      <w:r w:rsidR="00FC6490" w:rsidRPr="004175DD">
        <w:rPr>
          <w:bCs/>
          <w:i/>
          <w:iCs/>
          <w:sz w:val="24"/>
          <w:szCs w:val="24"/>
          <w:lang w:val="fr-FR"/>
        </w:rPr>
        <w:t>țare</w:t>
      </w:r>
      <w:proofErr w:type="spellEnd"/>
      <w:r w:rsidR="00FC6490" w:rsidRPr="004175DD">
        <w:rPr>
          <w:bCs/>
          <w:i/>
          <w:iCs/>
          <w:sz w:val="24"/>
          <w:szCs w:val="24"/>
          <w:lang w:val="fr-FR"/>
        </w:rPr>
        <w:t xml:space="preserve"> </w:t>
      </w:r>
      <w:proofErr w:type="spellStart"/>
      <w:r w:rsidR="00FC6490" w:rsidRPr="004175DD">
        <w:rPr>
          <w:bCs/>
          <w:i/>
          <w:iCs/>
          <w:sz w:val="24"/>
          <w:szCs w:val="24"/>
          <w:lang w:val="fr-FR"/>
        </w:rPr>
        <w:t>pentru</w:t>
      </w:r>
      <w:proofErr w:type="spellEnd"/>
      <w:r w:rsidR="00FC6490" w:rsidRPr="004175DD">
        <w:rPr>
          <w:bCs/>
          <w:i/>
          <w:iCs/>
          <w:sz w:val="24"/>
          <w:szCs w:val="24"/>
          <w:lang w:val="fr-FR"/>
        </w:rPr>
        <w:t xml:space="preserve"> un </w:t>
      </w:r>
      <w:proofErr w:type="spellStart"/>
      <w:r w:rsidR="00FC6490" w:rsidRPr="004175DD">
        <w:rPr>
          <w:bCs/>
          <w:i/>
          <w:iCs/>
          <w:sz w:val="24"/>
          <w:szCs w:val="24"/>
          <w:lang w:val="fr-FR"/>
        </w:rPr>
        <w:t>num</w:t>
      </w:r>
      <w:r w:rsidR="00FC6490" w:rsidRPr="004175DD">
        <w:rPr>
          <w:rFonts w:hint="cs"/>
          <w:bCs/>
          <w:i/>
          <w:iCs/>
          <w:sz w:val="24"/>
          <w:szCs w:val="24"/>
          <w:lang w:val="fr-FR"/>
        </w:rPr>
        <w:t>ă</w:t>
      </w:r>
      <w:r w:rsidR="00FC6490" w:rsidRPr="004175DD">
        <w:rPr>
          <w:bCs/>
          <w:i/>
          <w:iCs/>
          <w:sz w:val="24"/>
          <w:szCs w:val="24"/>
          <w:lang w:val="fr-FR"/>
        </w:rPr>
        <w:t>r</w:t>
      </w:r>
      <w:proofErr w:type="spellEnd"/>
      <w:r w:rsidR="00FC6490" w:rsidRPr="004175DD">
        <w:rPr>
          <w:bCs/>
          <w:i/>
          <w:iCs/>
          <w:sz w:val="24"/>
          <w:szCs w:val="24"/>
          <w:lang w:val="fr-FR"/>
        </w:rPr>
        <w:t xml:space="preserve"> de 140 </w:t>
      </w:r>
      <w:proofErr w:type="spellStart"/>
      <w:r w:rsidR="00FC6490" w:rsidRPr="004175DD">
        <w:rPr>
          <w:bCs/>
          <w:i/>
          <w:iCs/>
          <w:sz w:val="24"/>
          <w:szCs w:val="24"/>
          <w:lang w:val="fr-FR"/>
        </w:rPr>
        <w:t>persoane</w:t>
      </w:r>
      <w:proofErr w:type="spellEnd"/>
      <w:r w:rsidR="00FC6490" w:rsidRPr="004175DD">
        <w:rPr>
          <w:bCs/>
          <w:i/>
          <w:iCs/>
          <w:sz w:val="24"/>
          <w:szCs w:val="24"/>
          <w:lang w:val="fr-FR"/>
        </w:rPr>
        <w:t xml:space="preserve"> </w:t>
      </w:r>
      <w:proofErr w:type="spellStart"/>
      <w:r w:rsidR="00FC6490" w:rsidRPr="004175DD">
        <w:rPr>
          <w:bCs/>
          <w:i/>
          <w:iCs/>
          <w:sz w:val="24"/>
          <w:szCs w:val="24"/>
          <w:lang w:val="fr-FR"/>
        </w:rPr>
        <w:t>formabili</w:t>
      </w:r>
      <w:proofErr w:type="spellEnd"/>
      <w:r w:rsidR="00FC6490" w:rsidRPr="004175DD">
        <w:rPr>
          <w:bCs/>
          <w:i/>
          <w:iCs/>
          <w:sz w:val="24"/>
          <w:szCs w:val="24"/>
          <w:lang w:val="fr-FR"/>
        </w:rPr>
        <w:t xml:space="preserve"> + </w:t>
      </w:r>
      <w:proofErr w:type="spellStart"/>
      <w:r w:rsidR="00FC6490" w:rsidRPr="004175DD">
        <w:rPr>
          <w:bCs/>
          <w:i/>
          <w:iCs/>
          <w:sz w:val="24"/>
          <w:szCs w:val="24"/>
          <w:lang w:val="fr-FR"/>
        </w:rPr>
        <w:t>echipa</w:t>
      </w:r>
      <w:proofErr w:type="spellEnd"/>
      <w:r w:rsidR="00FC6490" w:rsidRPr="004175DD">
        <w:rPr>
          <w:bCs/>
          <w:i/>
          <w:iCs/>
          <w:sz w:val="24"/>
          <w:szCs w:val="24"/>
          <w:lang w:val="fr-FR"/>
        </w:rPr>
        <w:t xml:space="preserve"> </w:t>
      </w:r>
      <w:proofErr w:type="spellStart"/>
      <w:r w:rsidR="00FC6490" w:rsidRPr="004175DD">
        <w:rPr>
          <w:bCs/>
          <w:i/>
          <w:iCs/>
          <w:sz w:val="24"/>
          <w:szCs w:val="24"/>
          <w:lang w:val="fr-FR"/>
        </w:rPr>
        <w:t>implementare</w:t>
      </w:r>
      <w:proofErr w:type="spellEnd"/>
      <w:r w:rsidR="00FC6490" w:rsidRPr="004175DD">
        <w:rPr>
          <w:bCs/>
          <w:i/>
          <w:iCs/>
          <w:sz w:val="24"/>
          <w:szCs w:val="24"/>
          <w:lang w:val="fr-FR"/>
        </w:rPr>
        <w:t xml:space="preserve">, </w:t>
      </w:r>
      <w:proofErr w:type="spellStart"/>
      <w:r w:rsidR="00FC6490" w:rsidRPr="004175DD">
        <w:rPr>
          <w:bCs/>
          <w:i/>
          <w:iCs/>
          <w:sz w:val="24"/>
          <w:szCs w:val="24"/>
          <w:lang w:val="fr-FR"/>
        </w:rPr>
        <w:t>în</w:t>
      </w:r>
      <w:proofErr w:type="spellEnd"/>
      <w:r w:rsidR="00FC6490" w:rsidRPr="004175DD">
        <w:rPr>
          <w:bCs/>
          <w:i/>
          <w:iCs/>
          <w:sz w:val="24"/>
          <w:szCs w:val="24"/>
          <w:lang w:val="fr-FR"/>
        </w:rPr>
        <w:t xml:space="preserve"> </w:t>
      </w:r>
      <w:proofErr w:type="spellStart"/>
      <w:r w:rsidR="00FC6490" w:rsidRPr="004175DD">
        <w:rPr>
          <w:bCs/>
          <w:i/>
          <w:iCs/>
          <w:sz w:val="24"/>
          <w:szCs w:val="24"/>
          <w:lang w:val="fr-FR"/>
        </w:rPr>
        <w:t>cadrul</w:t>
      </w:r>
      <w:proofErr w:type="spellEnd"/>
      <w:r w:rsidR="00FC6490" w:rsidRPr="004175DD">
        <w:rPr>
          <w:bCs/>
          <w:i/>
          <w:iCs/>
          <w:sz w:val="24"/>
          <w:szCs w:val="24"/>
          <w:lang w:val="fr-FR"/>
        </w:rPr>
        <w:t xml:space="preserve"> </w:t>
      </w:r>
      <w:proofErr w:type="spellStart"/>
      <w:r w:rsidR="00FC6490" w:rsidRPr="004175DD">
        <w:rPr>
          <w:bCs/>
          <w:i/>
          <w:iCs/>
          <w:sz w:val="24"/>
          <w:szCs w:val="24"/>
          <w:lang w:val="fr-FR"/>
        </w:rPr>
        <w:t>proiectului</w:t>
      </w:r>
      <w:proofErr w:type="spellEnd"/>
      <w:r w:rsidR="00FC6490" w:rsidRPr="004175DD">
        <w:rPr>
          <w:bCs/>
          <w:i/>
          <w:iCs/>
          <w:sz w:val="24"/>
          <w:szCs w:val="24"/>
          <w:lang w:val="fr-FR"/>
        </w:rPr>
        <w:t>: „</w:t>
      </w:r>
      <w:proofErr w:type="spellStart"/>
      <w:r w:rsidR="00FC6490" w:rsidRPr="004175DD">
        <w:rPr>
          <w:bCs/>
          <w:i/>
          <w:iCs/>
          <w:sz w:val="24"/>
          <w:szCs w:val="24"/>
          <w:lang w:val="fr-FR"/>
        </w:rPr>
        <w:t>EduLeadManager-dezvoltarea</w:t>
      </w:r>
      <w:proofErr w:type="spellEnd"/>
      <w:r w:rsidR="00FC6490" w:rsidRPr="004175DD">
        <w:rPr>
          <w:bCs/>
          <w:i/>
          <w:iCs/>
          <w:sz w:val="24"/>
          <w:szCs w:val="24"/>
          <w:lang w:val="fr-FR"/>
        </w:rPr>
        <w:t xml:space="preserve"> </w:t>
      </w:r>
      <w:proofErr w:type="spellStart"/>
      <w:r w:rsidR="00FC6490" w:rsidRPr="004175DD">
        <w:rPr>
          <w:bCs/>
          <w:i/>
          <w:iCs/>
          <w:sz w:val="24"/>
          <w:szCs w:val="24"/>
          <w:lang w:val="fr-FR"/>
        </w:rPr>
        <w:t>capacitatii</w:t>
      </w:r>
      <w:proofErr w:type="spellEnd"/>
      <w:r w:rsidR="00FC6490" w:rsidRPr="004175DD">
        <w:rPr>
          <w:bCs/>
          <w:i/>
          <w:iCs/>
          <w:sz w:val="24"/>
          <w:szCs w:val="24"/>
          <w:lang w:val="fr-FR"/>
        </w:rPr>
        <w:t xml:space="preserve"> </w:t>
      </w:r>
      <w:proofErr w:type="spellStart"/>
      <w:r w:rsidR="00FC6490" w:rsidRPr="004175DD">
        <w:rPr>
          <w:bCs/>
          <w:i/>
          <w:iCs/>
          <w:sz w:val="24"/>
          <w:szCs w:val="24"/>
          <w:lang w:val="fr-FR"/>
        </w:rPr>
        <w:t>institutionale</w:t>
      </w:r>
      <w:proofErr w:type="spellEnd"/>
      <w:r w:rsidR="00FC6490" w:rsidRPr="004175DD">
        <w:rPr>
          <w:bCs/>
          <w:i/>
          <w:iCs/>
          <w:sz w:val="24"/>
          <w:szCs w:val="24"/>
          <w:lang w:val="fr-FR"/>
        </w:rPr>
        <w:t xml:space="preserve"> a </w:t>
      </w:r>
      <w:proofErr w:type="spellStart"/>
      <w:r w:rsidR="00FC6490" w:rsidRPr="004175DD">
        <w:rPr>
          <w:bCs/>
          <w:i/>
          <w:iCs/>
          <w:sz w:val="24"/>
          <w:szCs w:val="24"/>
          <w:lang w:val="fr-FR"/>
        </w:rPr>
        <w:t>unitatilor</w:t>
      </w:r>
      <w:proofErr w:type="spellEnd"/>
      <w:r w:rsidR="00FC6490" w:rsidRPr="004175DD">
        <w:rPr>
          <w:bCs/>
          <w:i/>
          <w:iCs/>
          <w:sz w:val="24"/>
          <w:szCs w:val="24"/>
          <w:lang w:val="fr-FR"/>
        </w:rPr>
        <w:t xml:space="preserve"> de </w:t>
      </w:r>
      <w:proofErr w:type="spellStart"/>
      <w:r w:rsidR="00FC6490" w:rsidRPr="004175DD">
        <w:rPr>
          <w:bCs/>
          <w:i/>
          <w:iCs/>
          <w:sz w:val="24"/>
          <w:szCs w:val="24"/>
          <w:lang w:val="fr-FR"/>
        </w:rPr>
        <w:t>invatamant</w:t>
      </w:r>
      <w:proofErr w:type="spellEnd"/>
      <w:r w:rsidR="00FC6490" w:rsidRPr="004175DD">
        <w:rPr>
          <w:bCs/>
          <w:i/>
          <w:iCs/>
          <w:sz w:val="24"/>
          <w:szCs w:val="24"/>
          <w:lang w:val="fr-FR"/>
        </w:rPr>
        <w:t xml:space="preserve"> </w:t>
      </w:r>
      <w:proofErr w:type="spellStart"/>
      <w:r w:rsidR="00FC6490" w:rsidRPr="004175DD">
        <w:rPr>
          <w:bCs/>
          <w:i/>
          <w:iCs/>
          <w:sz w:val="24"/>
          <w:szCs w:val="24"/>
          <w:lang w:val="fr-FR"/>
        </w:rPr>
        <w:t>prin</w:t>
      </w:r>
      <w:proofErr w:type="spellEnd"/>
      <w:r w:rsidR="00FC6490" w:rsidRPr="004175DD">
        <w:rPr>
          <w:bCs/>
          <w:i/>
          <w:iCs/>
          <w:sz w:val="24"/>
          <w:szCs w:val="24"/>
          <w:lang w:val="fr-FR"/>
        </w:rPr>
        <w:t xml:space="preserve"> leadership si management performant, </w:t>
      </w:r>
      <w:proofErr w:type="spellStart"/>
      <w:r w:rsidR="00FC6490" w:rsidRPr="004175DD">
        <w:rPr>
          <w:bCs/>
          <w:i/>
          <w:iCs/>
          <w:sz w:val="24"/>
          <w:szCs w:val="24"/>
          <w:lang w:val="fr-FR"/>
        </w:rPr>
        <w:t>contract</w:t>
      </w:r>
      <w:proofErr w:type="spellEnd"/>
      <w:r w:rsidR="00FC6490" w:rsidRPr="004175DD">
        <w:rPr>
          <w:bCs/>
          <w:i/>
          <w:iCs/>
          <w:sz w:val="24"/>
          <w:szCs w:val="24"/>
          <w:lang w:val="fr-FR"/>
        </w:rPr>
        <w:t xml:space="preserve"> de </w:t>
      </w:r>
      <w:proofErr w:type="spellStart"/>
      <w:r w:rsidR="00FC6490" w:rsidRPr="004175DD">
        <w:rPr>
          <w:bCs/>
          <w:i/>
          <w:iCs/>
          <w:sz w:val="24"/>
          <w:szCs w:val="24"/>
          <w:lang w:val="fr-FR"/>
        </w:rPr>
        <w:t>finanțare</w:t>
      </w:r>
      <w:proofErr w:type="spellEnd"/>
      <w:r w:rsidR="00FC6490" w:rsidRPr="004175DD">
        <w:rPr>
          <w:bCs/>
          <w:i/>
          <w:iCs/>
          <w:sz w:val="24"/>
          <w:szCs w:val="24"/>
          <w:lang w:val="fr-FR"/>
        </w:rPr>
        <w:t xml:space="preserve"> nr. 9373/02.04.2025</w:t>
      </w:r>
      <w:r w:rsidR="00FC6490" w:rsidRPr="004175DD">
        <w:rPr>
          <w:sz w:val="24"/>
          <w:szCs w:val="24"/>
          <w:lang w:val="fr-FR"/>
        </w:rPr>
        <w:t>”</w:t>
      </w:r>
      <w:r w:rsidR="00FE7FE8" w:rsidRPr="004175DD">
        <w:rPr>
          <w:b w:val="0"/>
          <w:color w:val="0070C0"/>
          <w:sz w:val="24"/>
          <w:szCs w:val="24"/>
          <w:lang w:val="fr-FR"/>
        </w:rPr>
        <w:t xml:space="preserve">, </w:t>
      </w:r>
      <w:r w:rsidR="00EE1476" w:rsidRPr="004175DD">
        <w:rPr>
          <w:b w:val="0"/>
          <w:bCs/>
          <w:i/>
          <w:noProof/>
          <w:sz w:val="24"/>
          <w:szCs w:val="24"/>
          <w:lang w:val="fr-FR"/>
        </w:rPr>
        <w:t>pe parcursul îndeplinirii contractului</w:t>
      </w:r>
      <w:r w:rsidR="00EE1476" w:rsidRPr="00B5004F">
        <w:rPr>
          <w:b w:val="0"/>
          <w:bCs/>
          <w:i/>
          <w:noProof/>
          <w:sz w:val="24"/>
          <w:szCs w:val="24"/>
          <w:lang w:val="fr-FR"/>
        </w:rPr>
        <w:t>, î</w:t>
      </w:r>
      <w:r w:rsidRPr="00B5004F">
        <w:rPr>
          <w:b w:val="0"/>
          <w:bCs/>
          <w:i/>
          <w:noProof/>
          <w:sz w:val="24"/>
          <w:szCs w:val="24"/>
          <w:lang w:val="fr-FR"/>
        </w:rPr>
        <w:t>n conformitate cu regulile o</w:t>
      </w:r>
      <w:r w:rsidR="00EE1476" w:rsidRPr="00B5004F">
        <w:rPr>
          <w:b w:val="0"/>
          <w:bCs/>
          <w:i/>
          <w:noProof/>
          <w:sz w:val="24"/>
          <w:szCs w:val="24"/>
          <w:lang w:val="fr-FR"/>
        </w:rPr>
        <w:t>bligatorii referitoare la condițiile de muncă și de protecție a muncii, care sunt în vigoare în Româ</w:t>
      </w:r>
      <w:r w:rsidRPr="00B5004F">
        <w:rPr>
          <w:b w:val="0"/>
          <w:bCs/>
          <w:i/>
          <w:noProof/>
          <w:sz w:val="24"/>
          <w:szCs w:val="24"/>
          <w:lang w:val="fr-FR"/>
        </w:rPr>
        <w:t>nia.</w:t>
      </w:r>
    </w:p>
    <w:p w14:paraId="09DD54AA" w14:textId="77777777" w:rsidR="00557393" w:rsidRPr="00B5004F" w:rsidRDefault="00557393" w:rsidP="00557393">
      <w:pPr>
        <w:spacing w:line="276" w:lineRule="auto"/>
        <w:ind w:firstLine="708"/>
        <w:jc w:val="both"/>
        <w:rPr>
          <w:rFonts w:ascii="Times New Roman" w:hAnsi="Times New Roman"/>
          <w:i/>
          <w:noProof/>
          <w:sz w:val="24"/>
          <w:szCs w:val="24"/>
          <w:lang w:val="fr-FR"/>
        </w:rPr>
      </w:pPr>
      <w:r w:rsidRPr="00B5004F">
        <w:rPr>
          <w:rFonts w:ascii="Times New Roman" w:hAnsi="Times New Roman"/>
          <w:i/>
          <w:noProof/>
          <w:sz w:val="24"/>
          <w:szCs w:val="24"/>
          <w:lang w:val="fr-FR"/>
        </w:rPr>
        <w:t>D</w:t>
      </w:r>
      <w:r w:rsidR="00EE1476" w:rsidRPr="00B5004F">
        <w:rPr>
          <w:rFonts w:ascii="Times New Roman" w:hAnsi="Times New Roman"/>
          <w:i/>
          <w:noProof/>
          <w:sz w:val="24"/>
          <w:szCs w:val="24"/>
          <w:lang w:val="fr-FR"/>
        </w:rPr>
        <w:t>e asemenea, declar pe propria răspundere că</w:t>
      </w:r>
      <w:r w:rsidRPr="00B5004F">
        <w:rPr>
          <w:rFonts w:ascii="Times New Roman" w:hAnsi="Times New Roman"/>
          <w:i/>
          <w:noProof/>
          <w:sz w:val="24"/>
          <w:szCs w:val="24"/>
          <w:lang w:val="fr-FR"/>
        </w:rPr>
        <w:t xml:space="preserve"> la </w:t>
      </w:r>
      <w:r w:rsidR="00EE1476" w:rsidRPr="00B5004F">
        <w:rPr>
          <w:rFonts w:ascii="Times New Roman" w:hAnsi="Times New Roman"/>
          <w:i/>
          <w:noProof/>
          <w:sz w:val="24"/>
          <w:szCs w:val="24"/>
          <w:lang w:val="fr-FR"/>
        </w:rPr>
        <w:t>elaborare ofertei am ținut cont de obligațiile referitoare la condițiile de muncă și de protecție a muncii, și am inclus costul pentru îndeplinirea acestor obligaț</w:t>
      </w:r>
      <w:r w:rsidRPr="00B5004F">
        <w:rPr>
          <w:rFonts w:ascii="Times New Roman" w:hAnsi="Times New Roman"/>
          <w:i/>
          <w:noProof/>
          <w:sz w:val="24"/>
          <w:szCs w:val="24"/>
          <w:lang w:val="fr-FR"/>
        </w:rPr>
        <w:t>ii.</w:t>
      </w:r>
    </w:p>
    <w:p w14:paraId="74395ECB" w14:textId="6D787528" w:rsidR="00557393" w:rsidRPr="00DC0BB0" w:rsidRDefault="00EE1476" w:rsidP="00FE7FE8">
      <w:pPr>
        <w:spacing w:after="120" w:line="276" w:lineRule="auto"/>
        <w:ind w:firstLine="708"/>
        <w:jc w:val="both"/>
        <w:rPr>
          <w:rFonts w:ascii="Times New Roman" w:hAnsi="Times New Roman"/>
          <w:i/>
          <w:sz w:val="24"/>
          <w:szCs w:val="24"/>
          <w:lang w:val="fr-FR"/>
        </w:rPr>
      </w:pPr>
      <w:proofErr w:type="spellStart"/>
      <w:r w:rsidRPr="00DC0BB0">
        <w:rPr>
          <w:rFonts w:ascii="Times New Roman" w:hAnsi="Times New Roman"/>
          <w:i/>
          <w:sz w:val="24"/>
          <w:szCs w:val="24"/>
          <w:lang w:val="fr-FR"/>
        </w:rPr>
        <w:t>Totodată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declar</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că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am</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luat</w:t>
      </w:r>
      <w:proofErr w:type="spellEnd"/>
      <w:r w:rsidRPr="00DC0BB0">
        <w:rPr>
          <w:rFonts w:ascii="Times New Roman" w:hAnsi="Times New Roman"/>
          <w:i/>
          <w:sz w:val="24"/>
          <w:szCs w:val="24"/>
          <w:lang w:val="fr-FR"/>
        </w:rPr>
        <w:t xml:space="preserve"> la </w:t>
      </w:r>
      <w:proofErr w:type="spellStart"/>
      <w:r w:rsidRPr="00DC0BB0">
        <w:rPr>
          <w:rFonts w:ascii="Times New Roman" w:hAnsi="Times New Roman"/>
          <w:i/>
          <w:sz w:val="24"/>
          <w:szCs w:val="24"/>
          <w:lang w:val="fr-FR"/>
        </w:rPr>
        <w:t>cunoştinţă</w:t>
      </w:r>
      <w:proofErr w:type="spellEnd"/>
      <w:r w:rsidR="00557393" w:rsidRPr="00DC0BB0">
        <w:rPr>
          <w:rFonts w:ascii="Times New Roman" w:hAnsi="Times New Roman"/>
          <w:i/>
          <w:sz w:val="24"/>
          <w:szCs w:val="24"/>
          <w:lang w:val="fr-FR"/>
        </w:rPr>
        <w:t xml:space="preserve"> de </w:t>
      </w:r>
      <w:proofErr w:type="spellStart"/>
      <w:r w:rsidR="00557393" w:rsidRPr="00DC0BB0">
        <w:rPr>
          <w:rFonts w:ascii="Times New Roman" w:hAnsi="Times New Roman"/>
          <w:i/>
          <w:sz w:val="24"/>
          <w:szCs w:val="24"/>
          <w:lang w:val="fr-FR"/>
        </w:rPr>
        <w:t>prevederile</w:t>
      </w:r>
      <w:proofErr w:type="spellEnd"/>
      <w:r w:rsidR="00557393" w:rsidRPr="00DC0BB0">
        <w:rPr>
          <w:rFonts w:ascii="Times New Roman" w:hAnsi="Times New Roman"/>
          <w:i/>
          <w:sz w:val="24"/>
          <w:szCs w:val="24"/>
          <w:lang w:val="fr-FR"/>
        </w:rPr>
        <w:t xml:space="preserve"> art 326 « </w:t>
      </w:r>
      <w:proofErr w:type="spellStart"/>
      <w:r w:rsidR="00557393" w:rsidRPr="00DC0BB0">
        <w:rPr>
          <w:rFonts w:ascii="Times New Roman" w:hAnsi="Times New Roman"/>
          <w:i/>
          <w:sz w:val="24"/>
          <w:szCs w:val="24"/>
          <w:lang w:val="fr-FR"/>
        </w:rPr>
        <w:t>Falsul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Declaraţii</w:t>
      </w:r>
      <w:proofErr w:type="spellEnd"/>
      <w:r w:rsidR="00557393" w:rsidRPr="00DC0BB0">
        <w:rPr>
          <w:rFonts w:ascii="Times New Roman" w:hAnsi="Times New Roman"/>
          <w:i/>
          <w:sz w:val="24"/>
          <w:szCs w:val="24"/>
          <w:lang w:val="fr-FR"/>
        </w:rPr>
        <w:t xml:space="preserve"> » </w:t>
      </w:r>
      <w:proofErr w:type="spellStart"/>
      <w:r w:rsidR="00557393" w:rsidRPr="00DC0BB0">
        <w:rPr>
          <w:rFonts w:ascii="Times New Roman" w:hAnsi="Times New Roman"/>
          <w:i/>
          <w:sz w:val="24"/>
          <w:szCs w:val="24"/>
          <w:lang w:val="fr-FR"/>
        </w:rPr>
        <w:t>din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Codul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Penal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referitor</w:t>
      </w:r>
      <w:proofErr w:type="spellEnd"/>
      <w:r w:rsidR="00557393" w:rsidRPr="00DC0BB0">
        <w:rPr>
          <w:rFonts w:ascii="Times New Roman" w:hAnsi="Times New Roman"/>
          <w:i/>
          <w:sz w:val="24"/>
          <w:szCs w:val="24"/>
          <w:lang w:val="fr-FR"/>
        </w:rPr>
        <w:t xml:space="preserve"> la « </w:t>
      </w:r>
      <w:proofErr w:type="spellStart"/>
      <w:r w:rsidR="00557393" w:rsidRPr="00DC0BB0">
        <w:rPr>
          <w:rFonts w:ascii="Times New Roman" w:hAnsi="Times New Roman"/>
          <w:i/>
          <w:sz w:val="24"/>
          <w:szCs w:val="24"/>
          <w:lang w:val="fr-FR"/>
        </w:rPr>
        <w:t>Declararea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necore</w:t>
      </w:r>
      <w:r w:rsidR="00EF7D0D" w:rsidRPr="00DC0BB0">
        <w:rPr>
          <w:rFonts w:ascii="Times New Roman" w:hAnsi="Times New Roman"/>
          <w:i/>
          <w:sz w:val="24"/>
          <w:szCs w:val="24"/>
          <w:lang w:val="fr-FR"/>
        </w:rPr>
        <w:t>spunzătoare</w:t>
      </w:r>
      <w:proofErr w:type="spellEnd"/>
      <w:r w:rsidR="00EF7D0D" w:rsidRPr="00DC0BB0">
        <w:rPr>
          <w:rFonts w:ascii="Times New Roman" w:hAnsi="Times New Roman"/>
          <w:i/>
          <w:sz w:val="24"/>
          <w:szCs w:val="24"/>
          <w:lang w:val="fr-FR"/>
        </w:rPr>
        <w:t xml:space="preserve"> a </w:t>
      </w:r>
      <w:proofErr w:type="spellStart"/>
      <w:r w:rsidR="00EF7D0D" w:rsidRPr="00DC0BB0">
        <w:rPr>
          <w:rFonts w:ascii="Times New Roman" w:hAnsi="Times New Roman"/>
          <w:i/>
          <w:sz w:val="24"/>
          <w:szCs w:val="24"/>
          <w:lang w:val="fr-FR"/>
        </w:rPr>
        <w:t>adevărului</w:t>
      </w:r>
      <w:proofErr w:type="spellEnd"/>
      <w:r w:rsidR="00EF7D0D" w:rsidRPr="00DC0BB0">
        <w:rPr>
          <w:rFonts w:ascii="Times New Roman" w:hAnsi="Times New Roman"/>
          <w:i/>
          <w:sz w:val="24"/>
          <w:szCs w:val="24"/>
          <w:lang w:val="fr-FR"/>
        </w:rPr>
        <w:t xml:space="preserve">, </w:t>
      </w:r>
      <w:proofErr w:type="spellStart"/>
      <w:r w:rsidR="00EF7D0D" w:rsidRPr="00DC0BB0">
        <w:rPr>
          <w:rFonts w:ascii="Times New Roman" w:hAnsi="Times New Roman"/>
          <w:i/>
          <w:sz w:val="24"/>
          <w:szCs w:val="24"/>
          <w:lang w:val="fr-FR"/>
        </w:rPr>
        <w:t>făcută</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unui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organ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instituţii</w:t>
      </w:r>
      <w:proofErr w:type="spellEnd"/>
      <w:r w:rsidR="00557393" w:rsidRPr="00DC0BB0">
        <w:rPr>
          <w:rFonts w:ascii="Times New Roman" w:hAnsi="Times New Roman"/>
          <w:i/>
          <w:sz w:val="24"/>
          <w:szCs w:val="24"/>
          <w:lang w:val="fr-FR"/>
        </w:rPr>
        <w:t xml:space="preserve"> de stat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unităţi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vederea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juridice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sine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atunci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când</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potrivit</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legii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împrejurărilor</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făcuta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serveşte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acelei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se </w:t>
      </w:r>
      <w:proofErr w:type="spellStart"/>
      <w:r w:rsidR="00557393" w:rsidRPr="00DC0BB0">
        <w:rPr>
          <w:rFonts w:ascii="Times New Roman" w:hAnsi="Times New Roman"/>
          <w:i/>
          <w:sz w:val="24"/>
          <w:szCs w:val="24"/>
          <w:lang w:val="fr-FR"/>
        </w:rPr>
        <w:t>pedepseşte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închisoare</w:t>
      </w:r>
      <w:proofErr w:type="spellEnd"/>
      <w:r w:rsidR="00557393" w:rsidRPr="00DC0BB0">
        <w:rPr>
          <w:rFonts w:ascii="Times New Roman" w:hAnsi="Times New Roman"/>
          <w:i/>
          <w:sz w:val="24"/>
          <w:szCs w:val="24"/>
          <w:lang w:val="fr-FR"/>
        </w:rPr>
        <w:t xml:space="preserve"> de la 3 </w:t>
      </w:r>
      <w:proofErr w:type="spellStart"/>
      <w:r w:rsidR="00557393" w:rsidRPr="00DC0BB0">
        <w:rPr>
          <w:rFonts w:ascii="Times New Roman" w:hAnsi="Times New Roman"/>
          <w:i/>
          <w:sz w:val="24"/>
          <w:szCs w:val="24"/>
          <w:lang w:val="fr-FR"/>
        </w:rPr>
        <w:t>luni</w:t>
      </w:r>
      <w:proofErr w:type="spellEnd"/>
      <w:r w:rsidR="00557393" w:rsidRPr="00DC0BB0">
        <w:rPr>
          <w:rFonts w:ascii="Times New Roman" w:hAnsi="Times New Roman"/>
          <w:i/>
          <w:sz w:val="24"/>
          <w:szCs w:val="24"/>
          <w:lang w:val="fr-FR"/>
        </w:rPr>
        <w:t xml:space="preserve"> la 2 </w:t>
      </w:r>
      <w:proofErr w:type="spellStart"/>
      <w:r w:rsidR="00557393" w:rsidRPr="00DC0BB0">
        <w:rPr>
          <w:rFonts w:ascii="Times New Roman" w:hAnsi="Times New Roman"/>
          <w:i/>
          <w:sz w:val="24"/>
          <w:szCs w:val="24"/>
          <w:lang w:val="fr-FR"/>
        </w:rPr>
        <w:t>ani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amenda »</w:t>
      </w:r>
    </w:p>
    <w:p w14:paraId="57F68EF3" w14:textId="24067504" w:rsidR="00557393" w:rsidRPr="00FE7FE8" w:rsidRDefault="00557393" w:rsidP="00557393">
      <w:pPr>
        <w:spacing w:after="120" w:line="276" w:lineRule="auto"/>
        <w:rPr>
          <w:rFonts w:ascii="Times New Roman" w:hAnsi="Times New Roman"/>
          <w:i/>
          <w:sz w:val="24"/>
          <w:szCs w:val="24"/>
          <w:lang w:val="fr-FR"/>
        </w:rPr>
      </w:pP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sau</w:t>
      </w:r>
      <w:proofErr w:type="spellEnd"/>
      <w:r w:rsidRPr="00FE7FE8">
        <w:rPr>
          <w:rFonts w:ascii="Times New Roman" w:hAnsi="Times New Roman"/>
          <w:i/>
          <w:sz w:val="24"/>
          <w:szCs w:val="24"/>
          <w:lang w:val="fr-FR"/>
        </w:rPr>
        <w:t xml:space="preserve"> a </w:t>
      </w:r>
      <w:proofErr w:type="spellStart"/>
      <w:r w:rsidRPr="00FE7FE8">
        <w:rPr>
          <w:rFonts w:ascii="Times New Roman" w:hAnsi="Times New Roman"/>
          <w:i/>
          <w:sz w:val="24"/>
          <w:szCs w:val="24"/>
          <w:lang w:val="fr-FR"/>
        </w:rPr>
        <w:t>reprezentantului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w:t>
      </w:r>
      <w:r w:rsidRPr="00FE7FE8">
        <w:rPr>
          <w:rFonts w:ascii="Times New Roman" w:hAnsi="Times New Roman"/>
          <w:i/>
          <w:sz w:val="24"/>
          <w:szCs w:val="24"/>
          <w:lang w:val="fr-FR"/>
        </w:rPr>
        <w:t xml:space="preserve">                 </w:t>
      </w:r>
    </w:p>
    <w:p w14:paraId="28D6EE33"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proofErr w:type="gram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şi</w:t>
      </w:r>
      <w:proofErr w:type="spellEnd"/>
      <w:proofErr w:type="gram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prenumele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semnatarului</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587CDFE9"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Capacitate</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9A6CF20" w14:textId="77777777" w:rsidR="00557393" w:rsidRPr="00FE7FE8" w:rsidRDefault="00557393" w:rsidP="00557393">
      <w:pPr>
        <w:spacing w:after="120" w:line="276" w:lineRule="auto"/>
        <w:jc w:val="both"/>
        <w:rPr>
          <w:rFonts w:ascii="Times New Roman" w:hAnsi="Times New Roman"/>
          <w:b/>
          <w:i/>
          <w:sz w:val="24"/>
          <w:szCs w:val="24"/>
          <w:lang w:val="fr-FR"/>
        </w:rPr>
      </w:pPr>
      <w:proofErr w:type="spellStart"/>
      <w:r w:rsidRPr="00FE7FE8">
        <w:rPr>
          <w:rFonts w:ascii="Times New Roman" w:hAnsi="Times New Roman"/>
          <w:b/>
          <w:i/>
          <w:sz w:val="24"/>
          <w:szCs w:val="24"/>
          <w:lang w:val="fr-FR"/>
        </w:rPr>
        <w:t>Detalii</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despre</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ofertant</w:t>
      </w:r>
      <w:proofErr w:type="spellEnd"/>
      <w:r w:rsidRPr="00FE7FE8">
        <w:rPr>
          <w:rFonts w:ascii="Times New Roman" w:hAnsi="Times New Roman"/>
          <w:b/>
          <w:i/>
          <w:sz w:val="24"/>
          <w:szCs w:val="24"/>
          <w:lang w:val="fr-FR"/>
        </w:rPr>
        <w:t xml:space="preserve"> </w:t>
      </w:r>
    </w:p>
    <w:p w14:paraId="1F64E488"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proofErr w:type="gram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Pr="00FE7FE8">
        <w:rPr>
          <w:rFonts w:ascii="Times New Roman" w:hAnsi="Times New Roman"/>
          <w:i/>
          <w:sz w:val="24"/>
          <w:szCs w:val="24"/>
          <w:lang w:val="fr-FR"/>
        </w:rPr>
        <w:tab/>
      </w:r>
      <w:proofErr w:type="gram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7C9FEA14"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Ţara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reşedinţă</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1DE3F5B5"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D55DEB8" w14:textId="29BE60E6"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corespondenţă</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dacă</w:t>
      </w:r>
      <w:proofErr w:type="spellEnd"/>
      <w:r w:rsidRPr="00FE7FE8">
        <w:rPr>
          <w:rFonts w:ascii="Times New Roman" w:hAnsi="Times New Roman"/>
          <w:i/>
          <w:sz w:val="24"/>
          <w:szCs w:val="24"/>
          <w:lang w:val="fr-FR"/>
        </w:rPr>
        <w:t xml:space="preserve"> este </w:t>
      </w:r>
      <w:proofErr w:type="spellStart"/>
      <w:r w:rsidRPr="00FE7FE8">
        <w:rPr>
          <w:rFonts w:ascii="Times New Roman" w:hAnsi="Times New Roman"/>
          <w:i/>
          <w:sz w:val="24"/>
          <w:szCs w:val="24"/>
          <w:lang w:val="fr-FR"/>
        </w:rPr>
        <w:t>diferită</w:t>
      </w:r>
      <w:proofErr w:type="spellEnd"/>
      <w:r w:rsidRPr="00FE7FE8">
        <w:rPr>
          <w:rFonts w:ascii="Times New Roman" w:hAnsi="Times New Roman"/>
          <w:i/>
          <w:sz w:val="24"/>
          <w:szCs w:val="24"/>
          <w:lang w:val="fr-FR"/>
        </w:rPr>
        <w:t>)</w:t>
      </w:r>
      <w:r w:rsidRPr="00FE7FE8">
        <w:rPr>
          <w:rFonts w:ascii="Times New Roman" w:hAnsi="Times New Roman"/>
          <w:i/>
          <w:sz w:val="24"/>
          <w:szCs w:val="24"/>
          <w:lang w:val="fr-FR"/>
        </w:rPr>
        <w:tab/>
      </w:r>
      <w:r w:rsidRPr="00FE7FE8">
        <w:rPr>
          <w:rFonts w:ascii="Times New Roman" w:hAnsi="Times New Roman"/>
          <w:i/>
          <w:sz w:val="24"/>
          <w:szCs w:val="24"/>
          <w:lang w:val="fr-FR"/>
        </w:rPr>
        <w:tab/>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 xml:space="preserve">.....................................................        </w:t>
      </w:r>
    </w:p>
    <w:p w14:paraId="724E1AFF"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w:t>
      </w:r>
      <w:proofErr w:type="gramStart"/>
      <w:r w:rsidRPr="00FE7FE8">
        <w:rPr>
          <w:rFonts w:ascii="Times New Roman" w:hAnsi="Times New Roman"/>
          <w:i/>
          <w:sz w:val="24"/>
          <w:szCs w:val="24"/>
          <w:lang w:val="fr-FR"/>
        </w:rPr>
        <w:t>de e-mail</w:t>
      </w:r>
      <w:proofErr w:type="gramEnd"/>
      <w:r w:rsidRPr="00FE7FE8">
        <w:rPr>
          <w:rFonts w:ascii="Times New Roman" w:hAnsi="Times New Roman"/>
          <w:i/>
          <w:sz w:val="24"/>
          <w:szCs w:val="24"/>
          <w:lang w:val="fr-FR"/>
        </w:rPr>
        <w:t xml:space="preserve">                                                                                    .....................................................</w:t>
      </w:r>
    </w:p>
    <w:p w14:paraId="396EA6E4" w14:textId="77777777" w:rsidR="00557393" w:rsidRPr="00FE7FE8" w:rsidRDefault="00557393" w:rsidP="00557393">
      <w:pPr>
        <w:spacing w:after="120" w:line="276" w:lineRule="auto"/>
        <w:jc w:val="both"/>
        <w:rPr>
          <w:rFonts w:ascii="Times New Roman" w:hAnsi="Times New Roman"/>
          <w:i/>
          <w:sz w:val="24"/>
          <w:szCs w:val="24"/>
          <w:lang w:val="fr-FR"/>
        </w:rPr>
      </w:pPr>
      <w:r w:rsidRPr="00FE7FE8">
        <w:rPr>
          <w:rFonts w:ascii="Times New Roman" w:hAnsi="Times New Roman"/>
          <w:i/>
          <w:sz w:val="24"/>
          <w:szCs w:val="24"/>
          <w:lang w:val="fr-FR"/>
        </w:rPr>
        <w:t>Telefon / Fax</w:t>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65055536" w14:textId="77777777" w:rsidR="00557393" w:rsidRPr="00FE7FE8" w:rsidRDefault="00557393" w:rsidP="00557393">
      <w:pPr>
        <w:spacing w:line="276" w:lineRule="auto"/>
        <w:jc w:val="both"/>
        <w:rPr>
          <w:rStyle w:val="ln2tparagraf"/>
          <w:rFonts w:ascii="Times New Roman" w:hAnsi="Times New Roman"/>
          <w:sz w:val="24"/>
          <w:szCs w:val="24"/>
          <w:lang w:val="fr-FR"/>
        </w:rPr>
      </w:pPr>
      <w:r w:rsidRPr="00DC0BB0">
        <w:rPr>
          <w:rFonts w:ascii="Times New Roman" w:hAnsi="Times New Roman"/>
          <w:i/>
          <w:sz w:val="24"/>
          <w:szCs w:val="24"/>
          <w:lang w:val="it-IT"/>
        </w:rPr>
        <w:t xml:space="preserve">Data </w:t>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t xml:space="preserve">                     .....................................................</w:t>
      </w:r>
    </w:p>
    <w:p w14:paraId="18A2F766" w14:textId="77777777" w:rsidR="00557393" w:rsidRPr="00DC0BB0" w:rsidRDefault="00557393" w:rsidP="00557393">
      <w:pPr>
        <w:spacing w:line="276" w:lineRule="auto"/>
        <w:ind w:firstLine="720"/>
        <w:jc w:val="both"/>
        <w:outlineLvl w:val="0"/>
        <w:rPr>
          <w:rFonts w:ascii="Times New Roman" w:hAnsi="Times New Roman"/>
          <w:b/>
          <w:i/>
          <w:color w:val="000000"/>
          <w:sz w:val="24"/>
          <w:szCs w:val="24"/>
          <w:u w:val="single"/>
          <w:lang w:val="it-IT"/>
        </w:rPr>
      </w:pPr>
    </w:p>
    <w:p w14:paraId="3EF9C46B" w14:textId="77777777" w:rsidR="00557393" w:rsidRPr="00DC0BB0" w:rsidRDefault="00557393" w:rsidP="00CD3BF8">
      <w:pPr>
        <w:jc w:val="right"/>
        <w:rPr>
          <w:rStyle w:val="PageNumber"/>
          <w:rFonts w:ascii="Arial Narrow" w:hAnsi="Arial Narrow"/>
          <w:b/>
          <w:i/>
          <w:sz w:val="24"/>
          <w:szCs w:val="24"/>
          <w:lang w:val="it-IT"/>
        </w:rPr>
      </w:pPr>
    </w:p>
    <w:p w14:paraId="0EF117D6" w14:textId="77777777" w:rsidR="00CD3BF8" w:rsidRPr="00DC0BB0" w:rsidRDefault="00CD3BF8" w:rsidP="00CD3BF8">
      <w:pPr>
        <w:jc w:val="right"/>
        <w:rPr>
          <w:rStyle w:val="PageNumber"/>
          <w:rFonts w:ascii="Arial Narrow" w:hAnsi="Arial Narrow"/>
          <w:b/>
          <w:i/>
          <w:sz w:val="24"/>
          <w:szCs w:val="24"/>
          <w:lang w:val="it-IT"/>
        </w:rPr>
      </w:pPr>
    </w:p>
    <w:p w14:paraId="0A76FFD5" w14:textId="77777777" w:rsidR="00FC6490" w:rsidRPr="00DC0BB0" w:rsidRDefault="00FC6490" w:rsidP="00CD3BF8">
      <w:pPr>
        <w:jc w:val="right"/>
        <w:rPr>
          <w:rStyle w:val="PageNumber"/>
          <w:rFonts w:ascii="Arial Narrow" w:hAnsi="Arial Narrow"/>
          <w:b/>
          <w:i/>
          <w:sz w:val="24"/>
          <w:szCs w:val="24"/>
          <w:lang w:val="it-IT"/>
        </w:rPr>
      </w:pPr>
    </w:p>
    <w:p w14:paraId="6E234DBC" w14:textId="77777777" w:rsidR="00FC6490" w:rsidRPr="00DC0BB0" w:rsidRDefault="00FC6490" w:rsidP="00CD3BF8">
      <w:pPr>
        <w:jc w:val="right"/>
        <w:rPr>
          <w:rStyle w:val="PageNumber"/>
          <w:rFonts w:ascii="Arial Narrow" w:hAnsi="Arial Narrow"/>
          <w:b/>
          <w:i/>
          <w:sz w:val="24"/>
          <w:szCs w:val="24"/>
          <w:lang w:val="it-IT"/>
        </w:rPr>
      </w:pPr>
    </w:p>
    <w:p w14:paraId="100869E0" w14:textId="77777777" w:rsidR="00FC6490" w:rsidRPr="00DC0BB0" w:rsidRDefault="00FC6490" w:rsidP="00CD3BF8">
      <w:pPr>
        <w:jc w:val="right"/>
        <w:rPr>
          <w:rStyle w:val="PageNumber"/>
          <w:rFonts w:ascii="Arial Narrow" w:hAnsi="Arial Narrow"/>
          <w:b/>
          <w:i/>
          <w:sz w:val="24"/>
          <w:szCs w:val="24"/>
          <w:lang w:val="it-IT"/>
        </w:rPr>
      </w:pPr>
    </w:p>
    <w:p w14:paraId="7F1C205E" w14:textId="77777777" w:rsidR="00FC6490" w:rsidRPr="00DC0BB0" w:rsidRDefault="00FC6490" w:rsidP="00CD3BF8">
      <w:pPr>
        <w:jc w:val="right"/>
        <w:rPr>
          <w:rStyle w:val="PageNumber"/>
          <w:rFonts w:ascii="Arial Narrow" w:hAnsi="Arial Narrow"/>
          <w:b/>
          <w:i/>
          <w:sz w:val="24"/>
          <w:szCs w:val="24"/>
          <w:lang w:val="it-IT"/>
        </w:rPr>
      </w:pPr>
    </w:p>
    <w:p w14:paraId="6ADEC15F" w14:textId="77777777" w:rsidR="00FC6490" w:rsidRPr="00DC0BB0" w:rsidRDefault="00FC6490" w:rsidP="00CD3BF8">
      <w:pPr>
        <w:jc w:val="right"/>
        <w:rPr>
          <w:rStyle w:val="PageNumber"/>
          <w:rFonts w:ascii="Arial Narrow" w:hAnsi="Arial Narrow"/>
          <w:b/>
          <w:i/>
          <w:sz w:val="24"/>
          <w:szCs w:val="24"/>
          <w:lang w:val="it-IT"/>
        </w:rPr>
      </w:pPr>
    </w:p>
    <w:p w14:paraId="5A889C8A" w14:textId="77777777" w:rsidR="00FC6490" w:rsidRPr="00DC0BB0" w:rsidRDefault="00FC6490" w:rsidP="00CD3BF8">
      <w:pPr>
        <w:jc w:val="right"/>
        <w:rPr>
          <w:rStyle w:val="PageNumber"/>
          <w:rFonts w:ascii="Arial Narrow" w:hAnsi="Arial Narrow"/>
          <w:b/>
          <w:i/>
          <w:sz w:val="24"/>
          <w:szCs w:val="24"/>
          <w:lang w:val="it-IT"/>
        </w:rPr>
      </w:pPr>
    </w:p>
    <w:p w14:paraId="444EAF56" w14:textId="77777777" w:rsidR="00FC6490" w:rsidRPr="00DC0BB0" w:rsidRDefault="00FC6490" w:rsidP="00CD3BF8">
      <w:pPr>
        <w:jc w:val="right"/>
        <w:rPr>
          <w:rStyle w:val="PageNumber"/>
          <w:rFonts w:ascii="Arial Narrow" w:hAnsi="Arial Narrow"/>
          <w:b/>
          <w:i/>
          <w:sz w:val="24"/>
          <w:szCs w:val="24"/>
          <w:lang w:val="it-IT"/>
        </w:rPr>
      </w:pPr>
    </w:p>
    <w:p w14:paraId="1046BDBC" w14:textId="77777777" w:rsidR="00FC6490" w:rsidRPr="00DC0BB0" w:rsidRDefault="00FC6490" w:rsidP="00CD3BF8">
      <w:pPr>
        <w:jc w:val="right"/>
        <w:rPr>
          <w:rStyle w:val="PageNumber"/>
          <w:rFonts w:ascii="Arial Narrow" w:hAnsi="Arial Narrow"/>
          <w:b/>
          <w:i/>
          <w:sz w:val="24"/>
          <w:szCs w:val="24"/>
          <w:lang w:val="it-IT"/>
        </w:rPr>
      </w:pPr>
    </w:p>
    <w:p w14:paraId="22656426" w14:textId="77777777" w:rsidR="00FC6490" w:rsidRPr="00B25C26" w:rsidRDefault="00FC6490" w:rsidP="00FC6490">
      <w:pPr>
        <w:jc w:val="right"/>
        <w:rPr>
          <w:rStyle w:val="PageNumber"/>
          <w:rFonts w:ascii="Arial Narrow" w:hAnsi="Arial Narrow"/>
          <w:b/>
          <w:i/>
          <w:sz w:val="24"/>
          <w:szCs w:val="24"/>
          <w:lang w:val="it-IT"/>
        </w:rPr>
      </w:pPr>
    </w:p>
    <w:p w14:paraId="26BFDB86" w14:textId="77777777" w:rsidR="00FC6490" w:rsidRPr="00B25C26" w:rsidRDefault="00FC6490" w:rsidP="00FC6490">
      <w:pPr>
        <w:jc w:val="right"/>
        <w:rPr>
          <w:rStyle w:val="PageNumber"/>
          <w:rFonts w:ascii="Arial Narrow" w:hAnsi="Arial Narrow"/>
          <w:b/>
          <w:i/>
          <w:sz w:val="24"/>
          <w:szCs w:val="24"/>
          <w:lang w:val="it-IT"/>
        </w:rPr>
      </w:pPr>
    </w:p>
    <w:p w14:paraId="295575BA" w14:textId="77777777" w:rsidR="00FC6490" w:rsidRPr="00B25C26"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t>FORMULARUL nr.6</w:t>
      </w:r>
    </w:p>
    <w:p w14:paraId="4E923670"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MODEL ACORD DE SUBCONTRACTARE</w:t>
      </w:r>
    </w:p>
    <w:p w14:paraId="5A3F46AB"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nr………./…………</w:t>
      </w:r>
    </w:p>
    <w:p w14:paraId="4887021C" w14:textId="77777777" w:rsidR="00FC6490" w:rsidRPr="00B25C26" w:rsidRDefault="00FC6490" w:rsidP="00FC6490">
      <w:pPr>
        <w:rPr>
          <w:rFonts w:ascii="Times New Roman" w:hAnsi="Times New Roman"/>
          <w:i/>
          <w:sz w:val="18"/>
          <w:szCs w:val="18"/>
          <w:lang w:val="it-IT"/>
        </w:rPr>
      </w:pPr>
    </w:p>
    <w:p w14:paraId="7E68CCE7" w14:textId="77777777" w:rsidR="00FC6490" w:rsidRPr="00B25C26" w:rsidRDefault="00FC6490" w:rsidP="00FC6490">
      <w:pPr>
        <w:rPr>
          <w:rFonts w:ascii="Times New Roman" w:hAnsi="Times New Roman"/>
          <w:i/>
          <w:sz w:val="18"/>
          <w:szCs w:val="18"/>
          <w:lang w:val="it-IT"/>
        </w:rPr>
      </w:pPr>
    </w:p>
    <w:p w14:paraId="1589A6DE" w14:textId="77777777" w:rsidR="00FC6490" w:rsidRPr="00B25C26" w:rsidRDefault="00FC6490" w:rsidP="00FC6490">
      <w:pPr>
        <w:jc w:val="both"/>
        <w:rPr>
          <w:rFonts w:ascii="Times New Roman" w:hAnsi="Times New Roman"/>
          <w:i/>
          <w:sz w:val="18"/>
          <w:szCs w:val="18"/>
          <w:lang w:val="it-IT"/>
        </w:rPr>
      </w:pPr>
    </w:p>
    <w:p w14:paraId="5CD34A5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La contractul de achizitie publica nr……/…….. incheiat intre __________________</w:t>
      </w:r>
    </w:p>
    <w:p w14:paraId="30D7040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 privind executia ________________________________</w:t>
      </w:r>
    </w:p>
    <w:p w14:paraId="43C365E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autoritare contractanta)</w:t>
      </w:r>
    </w:p>
    <w:p w14:paraId="3A28259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la “_______________________________________________________________”.</w:t>
      </w:r>
    </w:p>
    <w:p w14:paraId="31368B7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14920365"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1. Parti contractante:</w:t>
      </w:r>
    </w:p>
    <w:p w14:paraId="4098EA05" w14:textId="77777777" w:rsidR="00FC6490" w:rsidRPr="00B25C26" w:rsidRDefault="00FC6490" w:rsidP="00FC6490">
      <w:pPr>
        <w:jc w:val="both"/>
        <w:rPr>
          <w:rFonts w:ascii="Times New Roman" w:hAnsi="Times New Roman"/>
          <w:i/>
          <w:sz w:val="18"/>
          <w:szCs w:val="18"/>
          <w:lang w:val="it-IT"/>
        </w:rPr>
      </w:pPr>
    </w:p>
    <w:p w14:paraId="4556A1B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Acest contract este incheiat intre S.C. _______________ cu sediul in ___________</w:t>
      </w:r>
    </w:p>
    <w:p w14:paraId="2787233B"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 reprezentata prin __________________ Director General si</w:t>
      </w:r>
    </w:p>
    <w:p w14:paraId="065F4CE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1116E64F" w14:textId="77777777" w:rsidR="00FC6490" w:rsidRPr="00B25C26" w:rsidRDefault="00FC6490" w:rsidP="00FC6490">
      <w:pPr>
        <w:jc w:val="both"/>
        <w:rPr>
          <w:rFonts w:ascii="Times New Roman" w:hAnsi="Times New Roman"/>
          <w:i/>
          <w:sz w:val="18"/>
          <w:szCs w:val="18"/>
          <w:lang w:val="it-IT"/>
        </w:rPr>
      </w:pPr>
    </w:p>
    <w:p w14:paraId="368E1FB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 Director Economic, denumita in cele ce urmeaza contractant general</w:t>
      </w:r>
    </w:p>
    <w:p w14:paraId="05649AF6"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si</w:t>
      </w:r>
    </w:p>
    <w:p w14:paraId="7F99882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S.C. ________________________ cu sediul in _________________________________,</w:t>
      </w:r>
    </w:p>
    <w:p w14:paraId="400980F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47A51EC8"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reprezentata prin __________________ Director General si ____________________ Director Economic, denumita in cele ce urmeaza subcontractant.</w:t>
      </w:r>
    </w:p>
    <w:p w14:paraId="249AA817" w14:textId="77777777" w:rsidR="00FC6490" w:rsidRPr="00B25C26" w:rsidRDefault="00FC6490" w:rsidP="00FC6490">
      <w:pPr>
        <w:jc w:val="both"/>
        <w:rPr>
          <w:rFonts w:ascii="Times New Roman" w:hAnsi="Times New Roman"/>
          <w:i/>
          <w:sz w:val="18"/>
          <w:szCs w:val="18"/>
          <w:u w:val="single"/>
          <w:lang w:val="it-IT"/>
        </w:rPr>
      </w:pPr>
    </w:p>
    <w:p w14:paraId="5C2F2E21"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2. Obiectul contractului:</w:t>
      </w:r>
    </w:p>
    <w:p w14:paraId="1909958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Art.1. _______________ ce fac obiectul prezentului contract sunt_________________ de:</w:t>
      </w:r>
    </w:p>
    <w:p w14:paraId="1FBA71A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EA7C992" w14:textId="77777777" w:rsidR="00FC6490" w:rsidRPr="00B25C26" w:rsidRDefault="00FC6490" w:rsidP="00FC6490">
      <w:pPr>
        <w:jc w:val="both"/>
        <w:rPr>
          <w:rFonts w:ascii="Times New Roman" w:hAnsi="Times New Roman"/>
          <w:i/>
          <w:sz w:val="18"/>
          <w:szCs w:val="18"/>
          <w:lang w:val="it-IT"/>
        </w:rPr>
      </w:pPr>
    </w:p>
    <w:p w14:paraId="15ECCA12" w14:textId="77777777" w:rsidR="00FC6490" w:rsidRPr="00B25C26" w:rsidRDefault="00FC6490" w:rsidP="00FC6490">
      <w:pPr>
        <w:numPr>
          <w:ilvl w:val="0"/>
          <w:numId w:val="25"/>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3810DAD3" w14:textId="77777777" w:rsidR="00FC6490" w:rsidRPr="00B25C26" w:rsidRDefault="00FC6490" w:rsidP="00FC6490">
      <w:pPr>
        <w:numPr>
          <w:ilvl w:val="0"/>
          <w:numId w:val="25"/>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79A792A9" w14:textId="77777777" w:rsidR="00FC6490" w:rsidRPr="00B25C26" w:rsidRDefault="00FC6490" w:rsidP="00FC6490">
      <w:pPr>
        <w:jc w:val="both"/>
        <w:rPr>
          <w:rFonts w:ascii="Times New Roman" w:hAnsi="Times New Roman"/>
          <w:i/>
          <w:sz w:val="18"/>
          <w:szCs w:val="18"/>
          <w:lang w:val="pt-BR"/>
        </w:rPr>
      </w:pPr>
      <w:r w:rsidRPr="00B25C26">
        <w:rPr>
          <w:rFonts w:ascii="Times New Roman" w:hAnsi="Times New Roman"/>
          <w:i/>
          <w:sz w:val="18"/>
          <w:szCs w:val="18"/>
          <w:lang w:val="pt-BR"/>
        </w:rPr>
        <w:t>Art.2. Valoarea  ______________ este conform ofertei prezentate de subcontractant.</w:t>
      </w:r>
    </w:p>
    <w:p w14:paraId="2CB25E93"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pt-BR"/>
        </w:rPr>
        <w:t xml:space="preserve">                                 </w:t>
      </w:r>
      <w:r w:rsidRPr="00B25C26">
        <w:rPr>
          <w:rFonts w:ascii="Times New Roman" w:hAnsi="Times New Roman"/>
          <w:i/>
          <w:sz w:val="18"/>
          <w:szCs w:val="18"/>
          <w:lang w:val="it-IT"/>
        </w:rPr>
        <w:t>(lucrari, servicii)</w:t>
      </w:r>
    </w:p>
    <w:p w14:paraId="51E2E69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Art.3. Contractantul general va plati subcontractantului urmatoarele sume:</w:t>
      </w:r>
    </w:p>
    <w:p w14:paraId="08B45F96"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w:t>
      </w:r>
    </w:p>
    <w:p w14:paraId="0AC3AA3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lunar, in termen de _______ (zile) de la primirea de catre contractantul general                                                                                                                               </w:t>
      </w:r>
    </w:p>
    <w:p w14:paraId="0F66376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 facturii intocmite de subcontractant, contravaloarea ___________________ executate</w:t>
      </w:r>
    </w:p>
    <w:p w14:paraId="5F685D6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1D53E3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in perioada respectiva.</w:t>
      </w:r>
    </w:p>
    <w:p w14:paraId="2CBFD9F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plata ___________________________ se va face in limita asigurarii finantarii _______                (lucrarilor, serviciilor)</w:t>
      </w:r>
    </w:p>
    <w:p w14:paraId="5719650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____________________________ de catre beneficiarul __________________________</w:t>
      </w:r>
    </w:p>
    <w:p w14:paraId="0445429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                    (denumire autoritare contractanta)</w:t>
      </w:r>
    </w:p>
    <w:p w14:paraId="70176EAB"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Art.4. Durata de executie a ___________________________ este in conformitate cu                                                                   (lucrarilor, serviciilor)</w:t>
      </w:r>
    </w:p>
    <w:p w14:paraId="4DFD869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contractul, esalonata conform graficului anexa la contract.</w:t>
      </w:r>
    </w:p>
    <w:p w14:paraId="12211B1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B17DDE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7DA7A28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Art.6. Contractantul general va preda subantreprenorului documentatia completa verificata cu dispozitiile legale.</w:t>
      </w:r>
    </w:p>
    <w:p w14:paraId="2313122D" w14:textId="77777777" w:rsidR="00FC6490" w:rsidRPr="00B25C26" w:rsidRDefault="00FC6490" w:rsidP="00FC6490">
      <w:pPr>
        <w:jc w:val="both"/>
        <w:rPr>
          <w:rFonts w:ascii="Times New Roman" w:hAnsi="Times New Roman"/>
          <w:i/>
          <w:sz w:val="18"/>
          <w:szCs w:val="18"/>
          <w:lang w:val="it-IT"/>
        </w:rPr>
      </w:pPr>
    </w:p>
    <w:p w14:paraId="2DAD0903"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3. Alte dispozitii:</w:t>
      </w:r>
    </w:p>
    <w:p w14:paraId="623F8890" w14:textId="77777777" w:rsidR="00FC6490" w:rsidRPr="00B25C26" w:rsidRDefault="00FC6490" w:rsidP="00FC6490">
      <w:pPr>
        <w:jc w:val="both"/>
        <w:rPr>
          <w:rFonts w:ascii="Times New Roman" w:hAnsi="Times New Roman"/>
          <w:i/>
          <w:sz w:val="18"/>
          <w:szCs w:val="18"/>
          <w:u w:val="single"/>
          <w:lang w:val="it-IT"/>
        </w:rPr>
      </w:pPr>
    </w:p>
    <w:p w14:paraId="3A66D94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Art.7. Pentru nerespectarea termenului de finalizare a ______________________</w:t>
      </w:r>
    </w:p>
    <w:p w14:paraId="16AB226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3E53DBE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32280AE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(lucrarilor, serviciilor)</w:t>
      </w:r>
    </w:p>
    <w:p w14:paraId="45362B0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Pentru nerespectarea termenelor de plata prevazute la art.3. , contractantul general va platii penalitati de _____ % pe zi intarziere la suma datorata.</w:t>
      </w:r>
    </w:p>
    <w:p w14:paraId="4A1DD52E" w14:textId="77777777" w:rsidR="00FC6490" w:rsidRPr="00B25C26" w:rsidRDefault="00FC6490" w:rsidP="00FC6490">
      <w:pPr>
        <w:jc w:val="both"/>
        <w:rPr>
          <w:rFonts w:ascii="Times New Roman" w:hAnsi="Times New Roman"/>
          <w:i/>
          <w:sz w:val="18"/>
          <w:szCs w:val="18"/>
          <w:lang w:val="it-IT"/>
        </w:rPr>
      </w:pPr>
    </w:p>
    <w:p w14:paraId="7588288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0388266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19350E9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Art.9.Neintelegerile dintre parti se vor rezolva pe cale amiabila. Daca acest lucru nu este posibil, litigiile se vor solutiona pe cale legala.</w:t>
      </w:r>
    </w:p>
    <w:p w14:paraId="237E596E" w14:textId="77777777" w:rsidR="00FC6490" w:rsidRPr="00B25C26" w:rsidRDefault="00FC6490" w:rsidP="00FC6490">
      <w:pPr>
        <w:jc w:val="both"/>
        <w:rPr>
          <w:rFonts w:ascii="Times New Roman" w:hAnsi="Times New Roman"/>
          <w:i/>
          <w:sz w:val="18"/>
          <w:szCs w:val="18"/>
          <w:lang w:val="it-IT"/>
        </w:rPr>
      </w:pPr>
    </w:p>
    <w:p w14:paraId="413993DF"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Prezentul contract s-a incheiat in doua exemplare, cate un exemplar pentru fiecare parte.</w:t>
      </w:r>
    </w:p>
    <w:p w14:paraId="58EAB3B8" w14:textId="77777777" w:rsidR="00FC6490" w:rsidRPr="00B25C26" w:rsidRDefault="00FC6490" w:rsidP="00FC6490">
      <w:pPr>
        <w:jc w:val="both"/>
        <w:rPr>
          <w:rFonts w:ascii="Times New Roman" w:hAnsi="Times New Roman"/>
          <w:i/>
          <w:sz w:val="18"/>
          <w:szCs w:val="18"/>
          <w:lang w:val="it-IT"/>
        </w:rPr>
      </w:pPr>
    </w:p>
    <w:p w14:paraId="3EFD6E4A" w14:textId="77777777" w:rsidR="00FC6490" w:rsidRPr="00B25C26" w:rsidRDefault="00FC6490" w:rsidP="00FC6490">
      <w:pPr>
        <w:jc w:val="both"/>
        <w:rPr>
          <w:rFonts w:ascii="Times New Roman" w:hAnsi="Times New Roman"/>
          <w:i/>
          <w:sz w:val="18"/>
          <w:szCs w:val="18"/>
          <w:lang w:val="it-IT"/>
        </w:rPr>
      </w:pPr>
    </w:p>
    <w:p w14:paraId="1B7CDB8F" w14:textId="77777777" w:rsidR="00FC6490" w:rsidRPr="00B25C26" w:rsidRDefault="00FC6490" w:rsidP="00FC6490">
      <w:pPr>
        <w:jc w:val="both"/>
        <w:rPr>
          <w:rFonts w:ascii="Times New Roman" w:hAnsi="Times New Roman"/>
          <w:i/>
          <w:sz w:val="18"/>
          <w:szCs w:val="18"/>
          <w:lang w:val="it-IT"/>
        </w:rPr>
      </w:pPr>
    </w:p>
    <w:p w14:paraId="1FFFCC2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_________________________</w:t>
      </w:r>
    </w:p>
    <w:p w14:paraId="3347A76C"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(contractant)     </w:t>
      </w:r>
      <w:r w:rsidRPr="00B25C26">
        <w:rPr>
          <w:rFonts w:ascii="Times New Roman" w:hAnsi="Times New Roman"/>
          <w:i/>
          <w:sz w:val="18"/>
          <w:szCs w:val="18"/>
          <w:lang w:val="it-IT"/>
        </w:rPr>
        <w:tab/>
        <w:t xml:space="preserve">                                                  (subcontractant)  </w:t>
      </w:r>
    </w:p>
    <w:p w14:paraId="5EEE9700" w14:textId="77777777" w:rsidR="00FC6490" w:rsidRPr="00B25C26" w:rsidRDefault="00FC6490" w:rsidP="00FC6490">
      <w:pPr>
        <w:rPr>
          <w:rFonts w:ascii="Times New Roman" w:hAnsi="Times New Roman"/>
          <w:i/>
          <w:sz w:val="18"/>
          <w:szCs w:val="18"/>
          <w:lang w:val="it-IT"/>
        </w:rPr>
      </w:pPr>
    </w:p>
    <w:p w14:paraId="0223C0C2" w14:textId="77777777" w:rsidR="00FC6490" w:rsidRPr="00B25C26" w:rsidRDefault="00FC6490" w:rsidP="00FC6490">
      <w:pPr>
        <w:rPr>
          <w:rFonts w:ascii="Times New Roman" w:hAnsi="Times New Roman"/>
          <w:i/>
          <w:sz w:val="18"/>
          <w:szCs w:val="18"/>
          <w:lang w:val="it-IT"/>
        </w:rPr>
      </w:pPr>
    </w:p>
    <w:p w14:paraId="30A67937" w14:textId="77777777" w:rsidR="00FC6490" w:rsidRPr="00B25C26" w:rsidRDefault="00FC6490" w:rsidP="00FC6490">
      <w:pPr>
        <w:jc w:val="right"/>
        <w:rPr>
          <w:rFonts w:ascii="Times New Roman" w:hAnsi="Times New Roman"/>
          <w:b/>
          <w:i/>
          <w:noProof/>
          <w:sz w:val="18"/>
          <w:szCs w:val="18"/>
          <w:lang w:val="it-IT"/>
        </w:rPr>
      </w:pPr>
    </w:p>
    <w:p w14:paraId="7D85094C" w14:textId="77777777" w:rsidR="00FC6490" w:rsidRPr="00B25C26"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lastRenderedPageBreak/>
        <w:t>FORMULARUL nr.7</w:t>
      </w:r>
    </w:p>
    <w:p w14:paraId="73C2A30A" w14:textId="77777777" w:rsidR="00FC6490" w:rsidRPr="00B25C26" w:rsidRDefault="00FC6490" w:rsidP="00FC6490">
      <w:pPr>
        <w:jc w:val="center"/>
        <w:rPr>
          <w:rFonts w:ascii="Times New Roman" w:hAnsi="Times New Roman"/>
          <w:i/>
          <w:sz w:val="18"/>
          <w:szCs w:val="18"/>
          <w:lang w:val="it-IT"/>
        </w:rPr>
      </w:pPr>
    </w:p>
    <w:p w14:paraId="0CF5AF59"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Informaţii despre asociere</w:t>
      </w:r>
    </w:p>
    <w:p w14:paraId="48548E6C" w14:textId="77777777" w:rsidR="00FC6490" w:rsidRPr="00B25C26" w:rsidRDefault="00FC6490" w:rsidP="00FC6490">
      <w:pPr>
        <w:pStyle w:val="Heading1"/>
        <w:rPr>
          <w:rFonts w:ascii="Times New Roman" w:hAnsi="Times New Roman"/>
          <w:i/>
          <w:color w:val="auto"/>
          <w:sz w:val="18"/>
          <w:szCs w:val="18"/>
          <w:lang w:val="it-IT"/>
        </w:rPr>
      </w:pPr>
    </w:p>
    <w:p w14:paraId="6EE89BB3"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6CAA1364"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Subsemnatul(a)..............................................................................................(</w:t>
      </w:r>
      <w:r w:rsidRPr="00B25C26">
        <w:rPr>
          <w:rFonts w:ascii="Times New Roman" w:hAnsi="Times New Roman"/>
          <w:i/>
          <w:iCs/>
          <w:sz w:val="18"/>
          <w:szCs w:val="18"/>
          <w:lang w:val="it-IT"/>
        </w:rPr>
        <w:t>nume/prenume</w:t>
      </w:r>
      <w:r w:rsidRPr="00B25C26">
        <w:rPr>
          <w:rFonts w:ascii="Times New Roman" w:hAnsi="Times New Roman"/>
          <w:i/>
          <w:sz w:val="18"/>
          <w:szCs w:val="18"/>
          <w:lang w:val="it-IT"/>
        </w:rPr>
        <w:t>) ........................................................ (</w:t>
      </w:r>
      <w:r w:rsidRPr="00B25C26">
        <w:rPr>
          <w:rFonts w:ascii="Times New Roman" w:hAnsi="Times New Roman"/>
          <w:i/>
          <w:iCs/>
          <w:sz w:val="18"/>
          <w:szCs w:val="18"/>
          <w:lang w:val="it-IT"/>
        </w:rPr>
        <w:t>date de identificare</w:t>
      </w:r>
      <w:r w:rsidRPr="00B25C26">
        <w:rPr>
          <w:rFonts w:ascii="Times New Roman" w:hAnsi="Times New Roman"/>
          <w:i/>
          <w:sz w:val="18"/>
          <w:szCs w:val="18"/>
          <w:lang w:val="it-IT"/>
        </w:rPr>
        <w:t>), reprezentant împuternicit al .............................................................................................................................................................     (</w:t>
      </w:r>
      <w:r w:rsidRPr="00B25C26">
        <w:rPr>
          <w:rFonts w:ascii="Times New Roman" w:hAnsi="Times New Roman"/>
          <w:i/>
          <w:iCs/>
          <w:sz w:val="18"/>
          <w:szCs w:val="18"/>
          <w:lang w:val="it-IT"/>
        </w:rPr>
        <w:t>denumirea / numele ofertantului</w:t>
      </w:r>
      <w:r w:rsidRPr="00B25C26">
        <w:rPr>
          <w:rFonts w:ascii="Times New Roman" w:hAnsi="Times New Roman"/>
          <w:i/>
          <w:sz w:val="18"/>
          <w:szCs w:val="18"/>
          <w:lang w:val="it-IT"/>
        </w:rPr>
        <w:t>)</w:t>
      </w:r>
    </w:p>
    <w:p w14:paraId="53B6DCC9"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p>
    <w:p w14:paraId="2940F5CB"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în calitate de ofertant la procedura de licitaţie deschisă pentru atribuirea contractului de achiziţie publică declar pe proprie răspundere sub sancţiunile aplicate faptei de fals în acte publice, că informaţiile de mai jos sunt reale.</w:t>
      </w:r>
    </w:p>
    <w:p w14:paraId="3C22405E"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090C24E7"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tbl>
      <w:tblPr>
        <w:tblW w:w="0" w:type="auto"/>
        <w:tblInd w:w="108" w:type="dxa"/>
        <w:tblLayout w:type="fixed"/>
        <w:tblLook w:val="0000" w:firstRow="0" w:lastRow="0" w:firstColumn="0" w:lastColumn="0" w:noHBand="0" w:noVBand="0"/>
      </w:tblPr>
      <w:tblGrid>
        <w:gridCol w:w="10206"/>
      </w:tblGrid>
      <w:tr w:rsidR="00FC6490" w:rsidRPr="00B25C26" w14:paraId="0A507589" w14:textId="77777777" w:rsidTr="00320F72">
        <w:trPr>
          <w:cantSplit/>
        </w:trPr>
        <w:tc>
          <w:tcPr>
            <w:tcW w:w="10206" w:type="dxa"/>
            <w:shd w:val="clear" w:color="auto" w:fill="auto"/>
          </w:tcPr>
          <w:p w14:paraId="31F061B9"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1</w:t>
            </w:r>
            <w:r w:rsidRPr="00B25C26">
              <w:rPr>
                <w:rFonts w:ascii="Times New Roman" w:hAnsi="Times New Roman"/>
                <w:b/>
                <w:i/>
                <w:sz w:val="18"/>
                <w:szCs w:val="18"/>
                <w:lang w:val="ro-RO"/>
              </w:rPr>
              <w:tab/>
            </w:r>
            <w:r w:rsidRPr="00B25C26">
              <w:rPr>
                <w:rFonts w:ascii="Times New Roman" w:hAnsi="Times New Roman"/>
                <w:i/>
                <w:sz w:val="18"/>
                <w:szCs w:val="18"/>
                <w:lang w:val="ro-RO"/>
              </w:rPr>
              <w:t>Denumirea liderului .....................................................................,</w:t>
            </w:r>
          </w:p>
          <w:p w14:paraId="6DE1CBB3"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r>
          </w:p>
        </w:tc>
      </w:tr>
      <w:tr w:rsidR="00FC6490" w:rsidRPr="00806CED" w14:paraId="7D1CC4EC" w14:textId="77777777" w:rsidTr="00320F72">
        <w:trPr>
          <w:cantSplit/>
        </w:trPr>
        <w:tc>
          <w:tcPr>
            <w:tcW w:w="10206" w:type="dxa"/>
            <w:shd w:val="clear" w:color="auto" w:fill="auto"/>
          </w:tcPr>
          <w:p w14:paraId="4BB9C4A3" w14:textId="77777777" w:rsidR="00FC6490" w:rsidRPr="00B25C26" w:rsidRDefault="00FC6490" w:rsidP="00320F72">
            <w:pPr>
              <w:pStyle w:val="text-3mezera"/>
              <w:widowControl/>
              <w:tabs>
                <w:tab w:val="left" w:pos="885"/>
                <w:tab w:val="left" w:pos="1310"/>
              </w:tabs>
              <w:ind w:left="885" w:hanging="885"/>
              <w:jc w:val="left"/>
              <w:rPr>
                <w:rFonts w:ascii="Times New Roman" w:hAnsi="Times New Roman"/>
                <w:i/>
                <w:sz w:val="18"/>
                <w:szCs w:val="18"/>
                <w:lang w:val="ro-RO"/>
              </w:rPr>
            </w:pPr>
            <w:r w:rsidRPr="00B25C26">
              <w:rPr>
                <w:rFonts w:ascii="Times New Roman" w:hAnsi="Times New Roman"/>
                <w:b/>
                <w:i/>
                <w:sz w:val="18"/>
                <w:szCs w:val="18"/>
                <w:lang w:val="ro-RO"/>
              </w:rPr>
              <w:t>2</w:t>
            </w:r>
            <w:r w:rsidRPr="00B25C26">
              <w:rPr>
                <w:rFonts w:ascii="Times New Roman" w:hAnsi="Times New Roman"/>
                <w:i/>
                <w:sz w:val="18"/>
                <w:szCs w:val="18"/>
                <w:lang w:val="ro-RO"/>
              </w:rPr>
              <w:tab/>
              <w:t>Agenţie/filială/sucursală a liderului în ţara Autorităţii Contractante, dacă este cazul</w:t>
            </w:r>
          </w:p>
          <w:p w14:paraId="30B98013"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Adresa sediului...........................................................................</w:t>
            </w:r>
          </w:p>
          <w:p w14:paraId="57733118"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w:t>
            </w:r>
          </w:p>
          <w:p w14:paraId="792F378A"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Telefon ..............................Fax..............................E-mail.............</w:t>
            </w:r>
          </w:p>
          <w:p w14:paraId="23729076"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p>
        </w:tc>
      </w:tr>
      <w:tr w:rsidR="00FC6490" w:rsidRPr="00B25C26" w14:paraId="459BC7E2" w14:textId="77777777" w:rsidTr="00320F72">
        <w:trPr>
          <w:cantSplit/>
        </w:trPr>
        <w:tc>
          <w:tcPr>
            <w:tcW w:w="10206" w:type="dxa"/>
            <w:shd w:val="clear" w:color="auto" w:fill="auto"/>
          </w:tcPr>
          <w:p w14:paraId="53BB8B91"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3</w:t>
            </w:r>
            <w:r w:rsidRPr="00B25C26">
              <w:rPr>
                <w:rFonts w:ascii="Times New Roman" w:hAnsi="Times New Roman"/>
                <w:i/>
                <w:sz w:val="18"/>
                <w:szCs w:val="18"/>
                <w:lang w:val="ro-RO"/>
              </w:rPr>
              <w:tab/>
              <w:t>Denumirea, adresa şi datele de contact (telefon, fax, e-mail) ale membrilor din asociere</w:t>
            </w:r>
          </w:p>
          <w:p w14:paraId="5CE62100"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w:t>
            </w:r>
            <w:r w:rsidRPr="00B25C26">
              <w:rPr>
                <w:rFonts w:ascii="Times New Roman" w:hAnsi="Times New Roman"/>
                <w:i/>
                <w:sz w:val="18"/>
                <w:szCs w:val="18"/>
                <w:lang w:val="ro-RO"/>
              </w:rPr>
              <w:tab/>
              <w:t>..............................................................................................</w:t>
            </w:r>
          </w:p>
          <w:p w14:paraId="038CE95A"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b)</w:t>
            </w:r>
            <w:r w:rsidRPr="00B25C26">
              <w:rPr>
                <w:rFonts w:ascii="Times New Roman" w:hAnsi="Times New Roman"/>
                <w:i/>
                <w:sz w:val="18"/>
                <w:szCs w:val="18"/>
                <w:lang w:val="ro-RO"/>
              </w:rPr>
              <w:tab/>
              <w:t>..............................................................................................</w:t>
            </w:r>
          </w:p>
          <w:p w14:paraId="4FE0C7D5"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c)</w:t>
            </w:r>
            <w:r w:rsidRPr="00B25C26">
              <w:rPr>
                <w:rFonts w:ascii="Times New Roman" w:hAnsi="Times New Roman"/>
                <w:i/>
                <w:sz w:val="18"/>
                <w:szCs w:val="18"/>
                <w:lang w:val="ro-RO"/>
              </w:rPr>
              <w:tab/>
              <w:t>..............................................................................................</w:t>
            </w:r>
          </w:p>
          <w:p w14:paraId="7D5F21AC"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Etc. ..............................................................................................</w:t>
            </w:r>
          </w:p>
        </w:tc>
      </w:tr>
    </w:tbl>
    <w:p w14:paraId="04500172" w14:textId="77777777" w:rsidR="00FC6490" w:rsidRPr="00B25C26" w:rsidRDefault="00FC6490" w:rsidP="00FC6490">
      <w:pPr>
        <w:jc w:val="both"/>
        <w:rPr>
          <w:rFonts w:ascii="Times New Roman" w:hAnsi="Times New Roman"/>
          <w:i/>
          <w:sz w:val="18"/>
          <w:szCs w:val="18"/>
        </w:rPr>
      </w:pPr>
    </w:p>
    <w:p w14:paraId="0C542BD0"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Semnătura ofertantului sau a reprezentantului ofertantului                               .....................................................</w:t>
      </w:r>
    </w:p>
    <w:p w14:paraId="14218349"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Numele  şi prenumele semnatarului</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64B64E40"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Capacitate de semnătură                                                                                     .......................................................</w:t>
      </w:r>
    </w:p>
    <w:p w14:paraId="40E4D912" w14:textId="77777777" w:rsidR="00FC6490" w:rsidRPr="00B25C26" w:rsidRDefault="00FC6490" w:rsidP="00FC6490">
      <w:pPr>
        <w:spacing w:after="120"/>
        <w:jc w:val="both"/>
        <w:rPr>
          <w:rFonts w:ascii="Times New Roman" w:hAnsi="Times New Roman"/>
          <w:i/>
          <w:sz w:val="18"/>
          <w:szCs w:val="18"/>
          <w:u w:val="single"/>
          <w:lang w:val="it-IT"/>
        </w:rPr>
      </w:pPr>
      <w:r w:rsidRPr="00B25C26">
        <w:rPr>
          <w:rFonts w:ascii="Times New Roman" w:hAnsi="Times New Roman"/>
          <w:i/>
          <w:sz w:val="18"/>
          <w:szCs w:val="18"/>
          <w:u w:val="single"/>
          <w:lang w:val="it-IT"/>
        </w:rPr>
        <w:t xml:space="preserve">Detalii despre ofertant </w:t>
      </w:r>
    </w:p>
    <w:p w14:paraId="26686FFE"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 xml:space="preserve">Numele ofertantului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F9D1EB2"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Ţara de reşedinţă</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19AF47B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Adresa</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745F0208"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Adresa de corespondenţă (dacă este diferită)</w:t>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7BDDE2D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Telefon / Fax</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A544EB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Data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5F5C78A7" w14:textId="77777777" w:rsidR="00FC6490" w:rsidRPr="00B25C26" w:rsidRDefault="00FC6490" w:rsidP="00FC6490">
      <w:pPr>
        <w:rPr>
          <w:rFonts w:ascii="Times New Roman" w:hAnsi="Times New Roman"/>
          <w:b/>
          <w:i/>
          <w:sz w:val="18"/>
          <w:szCs w:val="18"/>
          <w:lang w:val="it-IT"/>
        </w:rPr>
      </w:pPr>
      <w:bookmarkStart w:id="0" w:name="__RefHeading__53_424471158"/>
      <w:bookmarkEnd w:id="0"/>
      <w:r w:rsidRPr="00B25C26">
        <w:rPr>
          <w:rFonts w:ascii="Times New Roman" w:hAnsi="Times New Roman"/>
          <w:i/>
          <w:sz w:val="18"/>
          <w:szCs w:val="18"/>
          <w:lang w:val="it-IT"/>
        </w:rPr>
        <w:br w:type="page"/>
      </w:r>
      <w:r w:rsidRPr="00B25C26">
        <w:rPr>
          <w:rFonts w:ascii="Times New Roman" w:hAnsi="Times New Roman"/>
          <w:b/>
          <w:i/>
          <w:sz w:val="18"/>
          <w:szCs w:val="18"/>
          <w:lang w:val="it-IT"/>
        </w:rPr>
        <w:lastRenderedPageBreak/>
        <w:t xml:space="preserve">                                                                                   Acord de asociere (Model)</w:t>
      </w:r>
    </w:p>
    <w:p w14:paraId="798D8504" w14:textId="77777777" w:rsidR="00FC6490" w:rsidRPr="00B25C26" w:rsidRDefault="00FC6490" w:rsidP="00FC6490">
      <w:pPr>
        <w:spacing w:after="60"/>
        <w:jc w:val="center"/>
        <w:rPr>
          <w:rFonts w:ascii="Times New Roman" w:hAnsi="Times New Roman"/>
          <w:b/>
          <w:i/>
          <w:sz w:val="18"/>
          <w:szCs w:val="18"/>
          <w:lang w:val="it-IT"/>
        </w:rPr>
      </w:pPr>
      <w:r w:rsidRPr="00B25C26">
        <w:rPr>
          <w:rFonts w:ascii="Times New Roman" w:hAnsi="Times New Roman"/>
          <w:b/>
          <w:i/>
          <w:sz w:val="18"/>
          <w:szCs w:val="18"/>
          <w:lang w:val="it-IT"/>
        </w:rPr>
        <w:t>Nr.....................din..................................</w:t>
      </w:r>
    </w:p>
    <w:p w14:paraId="4534EF4D" w14:textId="77777777" w:rsidR="00FC6490" w:rsidRPr="00B25C26" w:rsidRDefault="00FC6490" w:rsidP="00FC6490">
      <w:pPr>
        <w:spacing w:after="60"/>
        <w:rPr>
          <w:rFonts w:ascii="Times New Roman" w:hAnsi="Times New Roman"/>
          <w:b/>
          <w:i/>
          <w:sz w:val="18"/>
          <w:szCs w:val="18"/>
          <w:lang w:val="it-IT"/>
        </w:rPr>
      </w:pPr>
      <w:r w:rsidRPr="00B25C26">
        <w:rPr>
          <w:rFonts w:ascii="Times New Roman" w:hAnsi="Times New Roman"/>
          <w:b/>
          <w:i/>
          <w:sz w:val="18"/>
          <w:szCs w:val="18"/>
          <w:lang w:val="it-IT"/>
        </w:rPr>
        <w:t xml:space="preserve">CAPITOLUL I -PARTILE ACORDULUI </w:t>
      </w:r>
    </w:p>
    <w:p w14:paraId="1ACD38C3"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b/>
          <w:i/>
          <w:sz w:val="18"/>
          <w:szCs w:val="18"/>
          <w:lang w:val="it-IT"/>
        </w:rPr>
        <w:t>Art. 1</w:t>
      </w:r>
      <w:r w:rsidRPr="00B25C26">
        <w:rPr>
          <w:rFonts w:ascii="Times New Roman" w:hAnsi="Times New Roman"/>
          <w:i/>
          <w:sz w:val="18"/>
          <w:szCs w:val="18"/>
          <w:lang w:val="it-IT"/>
        </w:rPr>
        <w:t xml:space="preserve"> Prezentul acord se încheie între :</w:t>
      </w:r>
    </w:p>
    <w:p w14:paraId="4E0757DF"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 în calitate de asociat -LIDER DE ASOCIERE</w:t>
      </w:r>
    </w:p>
    <w:p w14:paraId="0AC2E759"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şi </w:t>
      </w:r>
    </w:p>
    <w:p w14:paraId="7231F2EF"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în calitate de ASOCIAT.</w:t>
      </w:r>
    </w:p>
    <w:p w14:paraId="01419E1C"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II - OBIECTUL ACORDULUI</w:t>
      </w:r>
    </w:p>
    <w:p w14:paraId="4D5B3F3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2.</w:t>
      </w:r>
      <w:r w:rsidRPr="00B25C26">
        <w:rPr>
          <w:rFonts w:ascii="Times New Roman" w:hAnsi="Times New Roman"/>
          <w:i/>
          <w:sz w:val="18"/>
          <w:szCs w:val="18"/>
          <w:lang w:val="it-IT"/>
        </w:rPr>
        <w:t xml:space="preserve"> Obiectul prezentului acord îl constituie asocierea în vederea……………………..conform Documentaţiei de Atribuire puse la dispoziţie de către ...................</w:t>
      </w:r>
    </w:p>
    <w:p w14:paraId="4094C672"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III - TERMENUL ACORDULUI</w:t>
      </w:r>
    </w:p>
    <w:p w14:paraId="268DE1D3"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3</w:t>
      </w:r>
      <w:r w:rsidRPr="00B25C26">
        <w:rPr>
          <w:rFonts w:ascii="Times New Roman" w:hAnsi="Times New Roman"/>
          <w:i/>
          <w:sz w:val="18"/>
          <w:szCs w:val="18"/>
          <w:lang w:val="it-IT"/>
        </w:rPr>
        <w:t>. Prezentul acord rămâne în vigoare până la expirarea duratei de valabilitate a acordului-cadru, respectiv până la stingerea tuturor datoriilor legate de acesta.</w:t>
      </w:r>
    </w:p>
    <w:p w14:paraId="2C1D3066"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IV - ALTE CLAUZE</w:t>
      </w:r>
    </w:p>
    <w:p w14:paraId="76D67D3D"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b/>
          <w:i/>
          <w:sz w:val="18"/>
          <w:szCs w:val="18"/>
          <w:lang w:val="it-IT"/>
        </w:rPr>
        <w:t>Art. 4.</w:t>
      </w:r>
      <w:r w:rsidRPr="00B25C26">
        <w:rPr>
          <w:rFonts w:ascii="Times New Roman" w:hAnsi="Times New Roman"/>
          <w:i/>
          <w:sz w:val="18"/>
          <w:szCs w:val="18"/>
          <w:lang w:val="it-IT"/>
        </w:rPr>
        <w:t xml:space="preserve"> Partenerii convin ca liderul de asociere sa fie.................................................................</w:t>
      </w:r>
    </w:p>
    <w:p w14:paraId="1D8F723E" w14:textId="77777777" w:rsidR="00FC6490" w:rsidRPr="00B25C26" w:rsidRDefault="00FC6490" w:rsidP="00FC6490">
      <w:pPr>
        <w:spacing w:line="360" w:lineRule="auto"/>
        <w:jc w:val="both"/>
        <w:rPr>
          <w:rFonts w:ascii="Times New Roman" w:hAnsi="Times New Roman"/>
          <w:i/>
          <w:sz w:val="18"/>
          <w:szCs w:val="18"/>
          <w:lang w:val="it-IT"/>
        </w:rPr>
      </w:pPr>
      <w:r w:rsidRPr="00B25C26">
        <w:rPr>
          <w:rFonts w:ascii="Times New Roman" w:hAnsi="Times New Roman"/>
          <w:i/>
          <w:sz w:val="18"/>
          <w:szCs w:val="18"/>
          <w:lang w:val="it-IT"/>
        </w:rPr>
        <w:t>........................................... Contractul de achiziţie cu achizitorul va fi semnat de către liderul de asociere……………………………………………………………………………………………, desemnat ca fiind reprezentantul autorizat sa primească instrucţiunile pentru şi în numele oricăruia şi tuturor membrilor asocierii.</w:t>
      </w:r>
    </w:p>
    <w:p w14:paraId="231E695A"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5.</w:t>
      </w:r>
      <w:r w:rsidRPr="00B25C26">
        <w:rPr>
          <w:rFonts w:ascii="Times New Roman" w:hAnsi="Times New Roman"/>
          <w:i/>
          <w:sz w:val="18"/>
          <w:szCs w:val="18"/>
          <w:lang w:val="it-IT"/>
        </w:rPr>
        <w:t xml:space="preserve"> Părţile vor răspunde solidar şi individual în fata Beneficiarului în ceea ce priveşte toate obligaţiile şi responsabilităţile decurgând din sau în legătura cu Contractul.</w:t>
      </w:r>
    </w:p>
    <w:p w14:paraId="60BC5758"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6.</w:t>
      </w:r>
      <w:r w:rsidRPr="00B25C26">
        <w:rPr>
          <w:rFonts w:ascii="Times New Roman" w:hAnsi="Times New Roman"/>
          <w:i/>
          <w:sz w:val="18"/>
          <w:szCs w:val="18"/>
          <w:lang w:val="it-IT"/>
        </w:rPr>
        <w:t xml:space="preserve"> În caz de adjudecare, asociaţii au convenit ca cotele de participare în cadrul asocierii vor fi următoarele:</w:t>
      </w:r>
    </w:p>
    <w:p w14:paraId="346FA6E8" w14:textId="77777777" w:rsidR="00FC6490" w:rsidRPr="00B25C26" w:rsidRDefault="00FC6490" w:rsidP="00FC6490">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3A62E740" w14:textId="77777777" w:rsidR="00FC6490" w:rsidRPr="00B25C26" w:rsidRDefault="00FC6490" w:rsidP="00FC6490">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7F4E5B5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de-DE"/>
        </w:rPr>
        <w:t>Art. 7</w:t>
      </w:r>
      <w:r w:rsidRPr="00B25C26">
        <w:rPr>
          <w:rFonts w:ascii="Times New Roman" w:hAnsi="Times New Roman"/>
          <w:i/>
          <w:sz w:val="18"/>
          <w:szCs w:val="18"/>
          <w:lang w:val="de-DE"/>
        </w:rPr>
        <w:t xml:space="preserve">. </w:t>
      </w:r>
      <w:r w:rsidRPr="00B25C26">
        <w:rPr>
          <w:rFonts w:ascii="Times New Roman" w:hAnsi="Times New Roman"/>
          <w:i/>
          <w:sz w:val="18"/>
          <w:szCs w:val="18"/>
          <w:lang w:val="it-IT"/>
        </w:rPr>
        <w:t>Asociaţii convin sa se susţină ori de câte ori va fi nevoie pe tot parcursul realizării contractului, acordându-şi sprijin de natura tehnica, manageriala sau/şi logistica ori de câte ori situaţia o cere.</w:t>
      </w:r>
    </w:p>
    <w:p w14:paraId="7C12F151"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8.</w:t>
      </w:r>
      <w:r w:rsidRPr="00B25C26">
        <w:rPr>
          <w:rFonts w:ascii="Times New Roman" w:hAnsi="Times New Roman"/>
          <w:i/>
          <w:sz w:val="18"/>
          <w:szCs w:val="18"/>
          <w:lang w:val="it-IT"/>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DC0B30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9</w:t>
      </w:r>
      <w:r w:rsidRPr="00B25C26">
        <w:rPr>
          <w:rFonts w:ascii="Times New Roman" w:hAnsi="Times New Roman"/>
          <w:i/>
          <w:sz w:val="18"/>
          <w:szCs w:val="18"/>
          <w:lang w:val="it-IT"/>
        </w:rPr>
        <w:t>. Prezentul acord se completează în ceea ce priveşte termenele şi condiţiile de prestare a serviciilor, cu prevederile contractului ce se va încheia între …............................... (liderul de asociere) şi Beneficiar.</w:t>
      </w:r>
    </w:p>
    <w:p w14:paraId="64A0DE18"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Prezentul acord de asociere s-a încheiat astăzi ….................................. în …........ exemplare.</w:t>
      </w:r>
    </w:p>
    <w:p w14:paraId="0A7534BC"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LIDER ASOCIAT</w:t>
      </w:r>
      <w:r w:rsidRPr="00B25C26">
        <w:rPr>
          <w:rFonts w:ascii="Times New Roman" w:hAnsi="Times New Roman"/>
          <w:i/>
          <w:sz w:val="18"/>
          <w:szCs w:val="18"/>
          <w:lang w:val="it-IT"/>
        </w:rPr>
        <w:tab/>
      </w:r>
      <w:r w:rsidRPr="00B25C26">
        <w:rPr>
          <w:rFonts w:ascii="Times New Roman" w:hAnsi="Times New Roman"/>
          <w:i/>
          <w:sz w:val="18"/>
          <w:szCs w:val="18"/>
          <w:lang w:val="it-IT"/>
        </w:rPr>
        <w:tab/>
      </w:r>
    </w:p>
    <w:p w14:paraId="4D74C6FE"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semnătura</w:t>
      </w:r>
    </w:p>
    <w:p w14:paraId="1402EF0B"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ASOCIAT 1</w:t>
      </w:r>
    </w:p>
    <w:p w14:paraId="4F993AA2"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semnătura </w:t>
      </w:r>
      <w:r w:rsidRPr="00B25C26">
        <w:rPr>
          <w:rFonts w:ascii="Times New Roman" w:hAnsi="Times New Roman"/>
          <w:i/>
          <w:sz w:val="18"/>
          <w:szCs w:val="18"/>
          <w:lang w:val="it-IT"/>
        </w:rPr>
        <w:tab/>
      </w:r>
    </w:p>
    <w:p w14:paraId="446B3730" w14:textId="77777777" w:rsidR="00FC6490" w:rsidRPr="00B25C26" w:rsidRDefault="00FC6490" w:rsidP="00FC6490">
      <w:pPr>
        <w:pStyle w:val="BodyText"/>
        <w:spacing w:after="0"/>
        <w:ind w:left="1410" w:hanging="1410"/>
        <w:rPr>
          <w:rFonts w:ascii="Times New Roman" w:hAnsi="Times New Roman"/>
          <w:i/>
          <w:sz w:val="18"/>
          <w:szCs w:val="18"/>
          <w:lang w:val="ro-RO"/>
        </w:rPr>
      </w:pPr>
      <w:r w:rsidRPr="00B25C26">
        <w:rPr>
          <w:rFonts w:ascii="Times New Roman" w:hAnsi="Times New Roman"/>
          <w:b/>
          <w:i/>
          <w:sz w:val="18"/>
          <w:szCs w:val="18"/>
          <w:lang w:val="ro-RO"/>
        </w:rPr>
        <w:t xml:space="preserve">NOTA: </w:t>
      </w:r>
      <w:r w:rsidRPr="00B25C26">
        <w:rPr>
          <w:rFonts w:ascii="Times New Roman" w:hAnsi="Times New Roman"/>
          <w:b/>
          <w:i/>
          <w:sz w:val="18"/>
          <w:szCs w:val="18"/>
          <w:lang w:val="ro-RO"/>
        </w:rPr>
        <w:tab/>
      </w:r>
      <w:r w:rsidRPr="00B25C26">
        <w:rPr>
          <w:rFonts w:ascii="Times New Roman" w:hAnsi="Times New Roman"/>
          <w:i/>
          <w:sz w:val="18"/>
          <w:szCs w:val="18"/>
          <w:lang w:val="ro-RO"/>
        </w:rPr>
        <w:t>Prezentul Acord de Asociere conţine clauzele obligatorii, părţile putând adăuga şi alte clauze.</w:t>
      </w:r>
    </w:p>
    <w:p w14:paraId="6030FA36" w14:textId="77777777" w:rsidR="00FC6490" w:rsidRPr="00B25C26" w:rsidRDefault="00FC6490" w:rsidP="00FC6490">
      <w:pPr>
        <w:jc w:val="right"/>
        <w:rPr>
          <w:rStyle w:val="PageNumber"/>
          <w:rFonts w:ascii="Arial Narrow" w:hAnsi="Arial Narrow"/>
          <w:b/>
          <w:i/>
          <w:sz w:val="24"/>
          <w:szCs w:val="24"/>
          <w:lang w:val="ro-RO"/>
        </w:rPr>
      </w:pPr>
    </w:p>
    <w:p w14:paraId="51FBD849" w14:textId="77777777" w:rsidR="00FC6490" w:rsidRPr="00B25C26" w:rsidRDefault="00FC6490" w:rsidP="00FC6490">
      <w:pPr>
        <w:jc w:val="right"/>
        <w:rPr>
          <w:rStyle w:val="PageNumber"/>
          <w:rFonts w:ascii="Arial Narrow" w:hAnsi="Arial Narrow"/>
          <w:b/>
          <w:i/>
          <w:sz w:val="24"/>
          <w:szCs w:val="24"/>
          <w:lang w:val="it-IT"/>
        </w:rPr>
      </w:pPr>
    </w:p>
    <w:p w14:paraId="0E6A6305" w14:textId="77777777" w:rsidR="00FC6490" w:rsidRPr="00FC6490" w:rsidRDefault="00FC6490" w:rsidP="00CD3BF8">
      <w:pPr>
        <w:jc w:val="right"/>
        <w:rPr>
          <w:rStyle w:val="PageNumber"/>
          <w:rFonts w:ascii="Arial Narrow" w:hAnsi="Arial Narrow"/>
          <w:b/>
          <w:i/>
          <w:sz w:val="24"/>
          <w:szCs w:val="24"/>
          <w:lang w:val="it-IT"/>
        </w:rPr>
      </w:pPr>
    </w:p>
    <w:p w14:paraId="522C33D9" w14:textId="77777777" w:rsidR="00CD3BF8" w:rsidRPr="00FC6490" w:rsidRDefault="00CD3BF8" w:rsidP="00CD3BF8">
      <w:pPr>
        <w:jc w:val="right"/>
        <w:rPr>
          <w:rStyle w:val="PageNumber"/>
          <w:rFonts w:ascii="Arial Narrow" w:hAnsi="Arial Narrow"/>
          <w:b/>
          <w:i/>
          <w:sz w:val="24"/>
          <w:szCs w:val="24"/>
          <w:lang w:val="it-IT"/>
        </w:rPr>
      </w:pPr>
    </w:p>
    <w:p w14:paraId="04CDF423" w14:textId="77777777" w:rsidR="00CD3BF8" w:rsidRPr="00FC6490" w:rsidRDefault="00CD3BF8" w:rsidP="00CD3BF8">
      <w:pPr>
        <w:jc w:val="right"/>
        <w:rPr>
          <w:rStyle w:val="PageNumber"/>
          <w:rFonts w:ascii="Arial Narrow" w:hAnsi="Arial Narrow"/>
          <w:b/>
          <w:i/>
          <w:sz w:val="24"/>
          <w:szCs w:val="24"/>
          <w:lang w:val="it-IT"/>
        </w:rPr>
      </w:pPr>
    </w:p>
    <w:sectPr w:rsidR="00CD3BF8" w:rsidRPr="00FC6490"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06B61" w14:textId="77777777" w:rsidR="000340B1" w:rsidRDefault="000340B1">
      <w:r>
        <w:separator/>
      </w:r>
    </w:p>
  </w:endnote>
  <w:endnote w:type="continuationSeparator" w:id="0">
    <w:p w14:paraId="220B845C" w14:textId="77777777" w:rsidR="000340B1" w:rsidRDefault="0003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7D046" w14:textId="77777777" w:rsidR="000340B1" w:rsidRDefault="000340B1">
      <w:r>
        <w:separator/>
      </w:r>
    </w:p>
  </w:footnote>
  <w:footnote w:type="continuationSeparator" w:id="0">
    <w:p w14:paraId="5592647E" w14:textId="77777777" w:rsidR="000340B1" w:rsidRDefault="00034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BC66161"/>
    <w:multiLevelType w:val="hybridMultilevel"/>
    <w:tmpl w:val="258AA8D0"/>
    <w:lvl w:ilvl="0" w:tplc="04D26EB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4E1051"/>
    <w:multiLevelType w:val="hybridMultilevel"/>
    <w:tmpl w:val="725804A2"/>
    <w:lvl w:ilvl="0" w:tplc="04180005">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5CFB6590"/>
    <w:multiLevelType w:val="hybridMultilevel"/>
    <w:tmpl w:val="7ADCAC1A"/>
    <w:lvl w:ilvl="0" w:tplc="FAB6CA10">
      <w:numFmt w:val="bullet"/>
      <w:lvlText w:val="-"/>
      <w:lvlJc w:val="left"/>
      <w:pPr>
        <w:ind w:left="1275" w:hanging="708"/>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1"/>
  </w:num>
  <w:num w:numId="2" w16cid:durableId="358363056">
    <w:abstractNumId w:val="19"/>
  </w:num>
  <w:num w:numId="3" w16cid:durableId="1839734951">
    <w:abstractNumId w:val="25"/>
  </w:num>
  <w:num w:numId="4" w16cid:durableId="2087921134">
    <w:abstractNumId w:val="8"/>
  </w:num>
  <w:num w:numId="5" w16cid:durableId="1066608641">
    <w:abstractNumId w:val="18"/>
  </w:num>
  <w:num w:numId="6" w16cid:durableId="1815221896">
    <w:abstractNumId w:val="11"/>
  </w:num>
  <w:num w:numId="7" w16cid:durableId="91053257">
    <w:abstractNumId w:val="22"/>
  </w:num>
  <w:num w:numId="8" w16cid:durableId="1422797434">
    <w:abstractNumId w:val="26"/>
  </w:num>
  <w:num w:numId="9" w16cid:durableId="1135564961">
    <w:abstractNumId w:val="10"/>
  </w:num>
  <w:num w:numId="10" w16cid:durableId="1338575770">
    <w:abstractNumId w:val="27"/>
  </w:num>
  <w:num w:numId="11" w16cid:durableId="1774275880">
    <w:abstractNumId w:val="9"/>
  </w:num>
  <w:num w:numId="12" w16cid:durableId="2110001857">
    <w:abstractNumId w:val="28"/>
  </w:num>
  <w:num w:numId="13" w16cid:durableId="862867318">
    <w:abstractNumId w:val="5"/>
  </w:num>
  <w:num w:numId="14" w16cid:durableId="700712166">
    <w:abstractNumId w:val="13"/>
  </w:num>
  <w:num w:numId="15" w16cid:durableId="2118793930">
    <w:abstractNumId w:val="6"/>
  </w:num>
  <w:num w:numId="16" w16cid:durableId="1915704600">
    <w:abstractNumId w:val="16"/>
  </w:num>
  <w:num w:numId="17" w16cid:durableId="1780444977">
    <w:abstractNumId w:val="30"/>
  </w:num>
  <w:num w:numId="18" w16cid:durableId="702022498">
    <w:abstractNumId w:val="24"/>
  </w:num>
  <w:num w:numId="19" w16cid:durableId="251085204">
    <w:abstractNumId w:val="23"/>
  </w:num>
  <w:num w:numId="20" w16cid:durableId="1099568888">
    <w:abstractNumId w:val="12"/>
  </w:num>
  <w:num w:numId="21" w16cid:durableId="1614897647">
    <w:abstractNumId w:val="29"/>
  </w:num>
  <w:num w:numId="22" w16cid:durableId="1896308169">
    <w:abstractNumId w:val="7"/>
  </w:num>
  <w:num w:numId="23" w16cid:durableId="1053700697">
    <w:abstractNumId w:val="14"/>
  </w:num>
  <w:num w:numId="24" w16cid:durableId="2008241634">
    <w:abstractNumId w:val="20"/>
  </w:num>
  <w:num w:numId="25" w16cid:durableId="1310866321">
    <w:abstractNumId w:val="4"/>
  </w:num>
  <w:num w:numId="26" w16cid:durableId="1929384881">
    <w:abstractNumId w:val="17"/>
  </w:num>
  <w:num w:numId="27" w16cid:durableId="1422607588">
    <w:abstractNumId w:val="21"/>
  </w:num>
  <w:num w:numId="28" w16cid:durableId="2028213902">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31795"/>
    <w:rsid w:val="00031D64"/>
    <w:rsid w:val="00033AA1"/>
    <w:rsid w:val="000340B1"/>
    <w:rsid w:val="000477C4"/>
    <w:rsid w:val="00052CF2"/>
    <w:rsid w:val="00052FA8"/>
    <w:rsid w:val="00053889"/>
    <w:rsid w:val="0005461D"/>
    <w:rsid w:val="00054DB3"/>
    <w:rsid w:val="0005533A"/>
    <w:rsid w:val="00060B20"/>
    <w:rsid w:val="00060C69"/>
    <w:rsid w:val="00061806"/>
    <w:rsid w:val="00062688"/>
    <w:rsid w:val="00065734"/>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2DAF"/>
    <w:rsid w:val="00136A14"/>
    <w:rsid w:val="00137E32"/>
    <w:rsid w:val="00141EE2"/>
    <w:rsid w:val="00144A69"/>
    <w:rsid w:val="00147357"/>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E25ED"/>
    <w:rsid w:val="001E5766"/>
    <w:rsid w:val="001F09DD"/>
    <w:rsid w:val="001F1A20"/>
    <w:rsid w:val="001F3650"/>
    <w:rsid w:val="001F42B5"/>
    <w:rsid w:val="001F4353"/>
    <w:rsid w:val="001F5390"/>
    <w:rsid w:val="001F59D2"/>
    <w:rsid w:val="001F7EC1"/>
    <w:rsid w:val="00200BF7"/>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4320"/>
    <w:rsid w:val="002A5F0D"/>
    <w:rsid w:val="002A789A"/>
    <w:rsid w:val="002B1600"/>
    <w:rsid w:val="002B44E7"/>
    <w:rsid w:val="002B6149"/>
    <w:rsid w:val="002C6775"/>
    <w:rsid w:val="002C7C23"/>
    <w:rsid w:val="002D253C"/>
    <w:rsid w:val="002E1AA1"/>
    <w:rsid w:val="002E4C21"/>
    <w:rsid w:val="002E6EA5"/>
    <w:rsid w:val="002F0CEF"/>
    <w:rsid w:val="002F28A2"/>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26B6"/>
    <w:rsid w:val="003550B3"/>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A43D8"/>
    <w:rsid w:val="003D2BEE"/>
    <w:rsid w:val="003E79F6"/>
    <w:rsid w:val="003E7B24"/>
    <w:rsid w:val="003F202C"/>
    <w:rsid w:val="003F234D"/>
    <w:rsid w:val="003F64E1"/>
    <w:rsid w:val="00402708"/>
    <w:rsid w:val="00402935"/>
    <w:rsid w:val="0040396A"/>
    <w:rsid w:val="0041072F"/>
    <w:rsid w:val="00412E92"/>
    <w:rsid w:val="004150DE"/>
    <w:rsid w:val="004175DD"/>
    <w:rsid w:val="00420DF4"/>
    <w:rsid w:val="00434462"/>
    <w:rsid w:val="00436705"/>
    <w:rsid w:val="00444D4D"/>
    <w:rsid w:val="00446160"/>
    <w:rsid w:val="004525E6"/>
    <w:rsid w:val="00454113"/>
    <w:rsid w:val="00455A4A"/>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87530"/>
    <w:rsid w:val="00591FBB"/>
    <w:rsid w:val="00592057"/>
    <w:rsid w:val="005930DC"/>
    <w:rsid w:val="00597B7E"/>
    <w:rsid w:val="005A2482"/>
    <w:rsid w:val="005A2F49"/>
    <w:rsid w:val="005A60A3"/>
    <w:rsid w:val="005B077C"/>
    <w:rsid w:val="005B3B5E"/>
    <w:rsid w:val="005B4B75"/>
    <w:rsid w:val="005C00B2"/>
    <w:rsid w:val="005C0257"/>
    <w:rsid w:val="005C1ED3"/>
    <w:rsid w:val="005C6311"/>
    <w:rsid w:val="005D129E"/>
    <w:rsid w:val="005D36D1"/>
    <w:rsid w:val="005D3816"/>
    <w:rsid w:val="005D5319"/>
    <w:rsid w:val="005E2B5A"/>
    <w:rsid w:val="005E3BB2"/>
    <w:rsid w:val="005E4712"/>
    <w:rsid w:val="005E59AF"/>
    <w:rsid w:val="005F4BD0"/>
    <w:rsid w:val="00601527"/>
    <w:rsid w:val="006118E6"/>
    <w:rsid w:val="0061361C"/>
    <w:rsid w:val="00613E6F"/>
    <w:rsid w:val="00615E08"/>
    <w:rsid w:val="00617CDA"/>
    <w:rsid w:val="0062247A"/>
    <w:rsid w:val="00623081"/>
    <w:rsid w:val="00625783"/>
    <w:rsid w:val="00636500"/>
    <w:rsid w:val="00640393"/>
    <w:rsid w:val="00643285"/>
    <w:rsid w:val="00643ADA"/>
    <w:rsid w:val="00647414"/>
    <w:rsid w:val="0065266D"/>
    <w:rsid w:val="006556E5"/>
    <w:rsid w:val="00655E62"/>
    <w:rsid w:val="00656CC7"/>
    <w:rsid w:val="00657E72"/>
    <w:rsid w:val="0066268A"/>
    <w:rsid w:val="006632F7"/>
    <w:rsid w:val="006662FF"/>
    <w:rsid w:val="00675F16"/>
    <w:rsid w:val="0067749C"/>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096E"/>
    <w:rsid w:val="006C26EE"/>
    <w:rsid w:val="006D33B0"/>
    <w:rsid w:val="006D3DFB"/>
    <w:rsid w:val="006D69E9"/>
    <w:rsid w:val="006D7AE4"/>
    <w:rsid w:val="006E17A1"/>
    <w:rsid w:val="006E72D3"/>
    <w:rsid w:val="006F104B"/>
    <w:rsid w:val="006F1E75"/>
    <w:rsid w:val="006F70F1"/>
    <w:rsid w:val="00700253"/>
    <w:rsid w:val="0070084B"/>
    <w:rsid w:val="00700C6E"/>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A5D37"/>
    <w:rsid w:val="007B2074"/>
    <w:rsid w:val="007B39C9"/>
    <w:rsid w:val="007C6BA3"/>
    <w:rsid w:val="007D471F"/>
    <w:rsid w:val="007D4BD6"/>
    <w:rsid w:val="007D562C"/>
    <w:rsid w:val="007E4EBC"/>
    <w:rsid w:val="007E509B"/>
    <w:rsid w:val="007E72AC"/>
    <w:rsid w:val="007F6CE9"/>
    <w:rsid w:val="00801BB6"/>
    <w:rsid w:val="00803110"/>
    <w:rsid w:val="00806CED"/>
    <w:rsid w:val="008074CD"/>
    <w:rsid w:val="00810368"/>
    <w:rsid w:val="008113B0"/>
    <w:rsid w:val="00811757"/>
    <w:rsid w:val="00813DB0"/>
    <w:rsid w:val="00814423"/>
    <w:rsid w:val="0081573C"/>
    <w:rsid w:val="00821582"/>
    <w:rsid w:val="00821C9F"/>
    <w:rsid w:val="008252B2"/>
    <w:rsid w:val="008255F4"/>
    <w:rsid w:val="00826E36"/>
    <w:rsid w:val="00827331"/>
    <w:rsid w:val="00827F51"/>
    <w:rsid w:val="00830129"/>
    <w:rsid w:val="00830AD3"/>
    <w:rsid w:val="00832675"/>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B1E85"/>
    <w:rsid w:val="008C3B1F"/>
    <w:rsid w:val="008C54E2"/>
    <w:rsid w:val="008C6C09"/>
    <w:rsid w:val="008C6E2C"/>
    <w:rsid w:val="008D3244"/>
    <w:rsid w:val="008D38E5"/>
    <w:rsid w:val="008D4A5E"/>
    <w:rsid w:val="008D767F"/>
    <w:rsid w:val="008E086C"/>
    <w:rsid w:val="008E1092"/>
    <w:rsid w:val="008E347A"/>
    <w:rsid w:val="008E3EB0"/>
    <w:rsid w:val="008E618A"/>
    <w:rsid w:val="008E63D6"/>
    <w:rsid w:val="008E74D8"/>
    <w:rsid w:val="008F0411"/>
    <w:rsid w:val="008F0BDC"/>
    <w:rsid w:val="008F126C"/>
    <w:rsid w:val="008F3755"/>
    <w:rsid w:val="008F4262"/>
    <w:rsid w:val="008F4C9C"/>
    <w:rsid w:val="00901C27"/>
    <w:rsid w:val="00902168"/>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04E4"/>
    <w:rsid w:val="009E05C4"/>
    <w:rsid w:val="009E13BB"/>
    <w:rsid w:val="009E15A2"/>
    <w:rsid w:val="009E46D0"/>
    <w:rsid w:val="009F1E32"/>
    <w:rsid w:val="009F6828"/>
    <w:rsid w:val="00A0795B"/>
    <w:rsid w:val="00A1052D"/>
    <w:rsid w:val="00A105B7"/>
    <w:rsid w:val="00A15A11"/>
    <w:rsid w:val="00A21097"/>
    <w:rsid w:val="00A317FA"/>
    <w:rsid w:val="00A318E2"/>
    <w:rsid w:val="00A32B62"/>
    <w:rsid w:val="00A34AD5"/>
    <w:rsid w:val="00A350F6"/>
    <w:rsid w:val="00A37194"/>
    <w:rsid w:val="00A3762A"/>
    <w:rsid w:val="00A4332B"/>
    <w:rsid w:val="00A47BD2"/>
    <w:rsid w:val="00A63456"/>
    <w:rsid w:val="00A6647C"/>
    <w:rsid w:val="00A76A5D"/>
    <w:rsid w:val="00A918FA"/>
    <w:rsid w:val="00A92050"/>
    <w:rsid w:val="00AA4414"/>
    <w:rsid w:val="00AA6FED"/>
    <w:rsid w:val="00AA7C07"/>
    <w:rsid w:val="00AB004F"/>
    <w:rsid w:val="00AB0AD3"/>
    <w:rsid w:val="00AB2638"/>
    <w:rsid w:val="00AC0746"/>
    <w:rsid w:val="00AC0B4E"/>
    <w:rsid w:val="00AC3BFB"/>
    <w:rsid w:val="00AC5653"/>
    <w:rsid w:val="00AC7CB5"/>
    <w:rsid w:val="00AD05F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7852"/>
    <w:rsid w:val="00B128C5"/>
    <w:rsid w:val="00B17B60"/>
    <w:rsid w:val="00B228AC"/>
    <w:rsid w:val="00B27ACD"/>
    <w:rsid w:val="00B312F6"/>
    <w:rsid w:val="00B40FD2"/>
    <w:rsid w:val="00B456A0"/>
    <w:rsid w:val="00B46E93"/>
    <w:rsid w:val="00B5004F"/>
    <w:rsid w:val="00B53825"/>
    <w:rsid w:val="00B5796A"/>
    <w:rsid w:val="00B61CDD"/>
    <w:rsid w:val="00B64903"/>
    <w:rsid w:val="00B66D35"/>
    <w:rsid w:val="00B71D57"/>
    <w:rsid w:val="00B72C05"/>
    <w:rsid w:val="00B72C56"/>
    <w:rsid w:val="00B7776F"/>
    <w:rsid w:val="00B80548"/>
    <w:rsid w:val="00B83E90"/>
    <w:rsid w:val="00B84F66"/>
    <w:rsid w:val="00B931D4"/>
    <w:rsid w:val="00B93DAB"/>
    <w:rsid w:val="00B954DD"/>
    <w:rsid w:val="00BA198A"/>
    <w:rsid w:val="00BA2113"/>
    <w:rsid w:val="00BA32ED"/>
    <w:rsid w:val="00BA713B"/>
    <w:rsid w:val="00BB09AA"/>
    <w:rsid w:val="00BB0FEE"/>
    <w:rsid w:val="00BB5CD5"/>
    <w:rsid w:val="00BB6CEC"/>
    <w:rsid w:val="00BC4660"/>
    <w:rsid w:val="00BC5F70"/>
    <w:rsid w:val="00BC6C87"/>
    <w:rsid w:val="00BD395E"/>
    <w:rsid w:val="00BD4BC0"/>
    <w:rsid w:val="00BD5395"/>
    <w:rsid w:val="00BE35A8"/>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44F8"/>
    <w:rsid w:val="00C952D9"/>
    <w:rsid w:val="00CA008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2FD8"/>
    <w:rsid w:val="00D040C1"/>
    <w:rsid w:val="00D11AE9"/>
    <w:rsid w:val="00D15FE3"/>
    <w:rsid w:val="00D16829"/>
    <w:rsid w:val="00D22E48"/>
    <w:rsid w:val="00D23D2A"/>
    <w:rsid w:val="00D25B54"/>
    <w:rsid w:val="00D2718B"/>
    <w:rsid w:val="00D274AF"/>
    <w:rsid w:val="00D35F1C"/>
    <w:rsid w:val="00D36F14"/>
    <w:rsid w:val="00D40BA1"/>
    <w:rsid w:val="00D419DC"/>
    <w:rsid w:val="00D4458E"/>
    <w:rsid w:val="00D45AD7"/>
    <w:rsid w:val="00D53C47"/>
    <w:rsid w:val="00D62E01"/>
    <w:rsid w:val="00D647C5"/>
    <w:rsid w:val="00D6616B"/>
    <w:rsid w:val="00D71F9E"/>
    <w:rsid w:val="00D82A7A"/>
    <w:rsid w:val="00D84356"/>
    <w:rsid w:val="00D859E1"/>
    <w:rsid w:val="00D92E3F"/>
    <w:rsid w:val="00D93113"/>
    <w:rsid w:val="00D941E0"/>
    <w:rsid w:val="00D94FBD"/>
    <w:rsid w:val="00DA2D86"/>
    <w:rsid w:val="00DA4CC9"/>
    <w:rsid w:val="00DA50E5"/>
    <w:rsid w:val="00DA6723"/>
    <w:rsid w:val="00DB0C7A"/>
    <w:rsid w:val="00DB35FC"/>
    <w:rsid w:val="00DB47BD"/>
    <w:rsid w:val="00DB603E"/>
    <w:rsid w:val="00DC0BB0"/>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010B"/>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4B33"/>
    <w:rsid w:val="00F85B7B"/>
    <w:rsid w:val="00F93151"/>
    <w:rsid w:val="00F94BC4"/>
    <w:rsid w:val="00F966E0"/>
    <w:rsid w:val="00F96E0A"/>
    <w:rsid w:val="00FA3FBA"/>
    <w:rsid w:val="00FA7E72"/>
    <w:rsid w:val="00FB0C50"/>
    <w:rsid w:val="00FB223F"/>
    <w:rsid w:val="00FB3D4B"/>
    <w:rsid w:val="00FB44B9"/>
    <w:rsid w:val="00FB56F5"/>
    <w:rsid w:val="00FB5C4D"/>
    <w:rsid w:val="00FC6490"/>
    <w:rsid w:val="00FD0BCD"/>
    <w:rsid w:val="00FD42E6"/>
    <w:rsid w:val="00FD54F1"/>
    <w:rsid w:val="00FE2610"/>
    <w:rsid w:val="00FE2EC5"/>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395E"/>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Reference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References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text-3mezera">
    <w:name w:val="text - 3 mezera"/>
    <w:basedOn w:val="Normal"/>
    <w:rsid w:val="00FC6490"/>
    <w:pPr>
      <w:widowControl w:val="0"/>
      <w:suppressAutoHyphens/>
      <w:overflowPunct/>
      <w:autoSpaceDE/>
      <w:autoSpaceDN/>
      <w:adjustRightInd/>
      <w:snapToGrid w:val="0"/>
      <w:spacing w:before="60" w:line="240" w:lineRule="exact"/>
      <w:jc w:val="both"/>
      <w:textAlignment w:val="auto"/>
    </w:pPr>
    <w:rPr>
      <w:rFonts w:ascii="Arial" w:eastAsia="Times New Roman" w:hAnsi="Arial"/>
      <w:kern w:val="1"/>
      <w:sz w:val="24"/>
      <w:szCs w:val="24"/>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12</Pages>
  <Words>5773</Words>
  <Characters>32907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217</cp:revision>
  <cp:lastPrinted>2020-01-08T08:11:00Z</cp:lastPrinted>
  <dcterms:created xsi:type="dcterms:W3CDTF">2019-02-28T12:32:00Z</dcterms:created>
  <dcterms:modified xsi:type="dcterms:W3CDTF">2025-07-08T08:07:00Z</dcterms:modified>
</cp:coreProperties>
</file>