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62676" w14:textId="27623985" w:rsidR="006A18B0" w:rsidRPr="0018656E" w:rsidRDefault="006A18B0" w:rsidP="006A18B0">
      <w:pPr>
        <w:spacing w:before="120"/>
        <w:jc w:val="center"/>
        <w:outlineLvl w:val="0"/>
        <w:rPr>
          <w:rFonts w:ascii="Arial Narrow" w:hAnsi="Arial Narrow" w:cs="Arial"/>
          <w:b/>
          <w:lang w:val="ro-RO"/>
        </w:rPr>
      </w:pPr>
    </w:p>
    <w:p w14:paraId="1E0E6EFC"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AC48587" w14:textId="77777777" w:rsidR="005A2F49" w:rsidRPr="00F85B7B" w:rsidRDefault="005A2F49" w:rsidP="005A2F49">
      <w:pPr>
        <w:jc w:val="center"/>
        <w:rPr>
          <w:rFonts w:ascii="Arial Narrow" w:hAnsi="Arial Narrow"/>
          <w:b/>
          <w:bCs/>
          <w:i/>
          <w:noProof/>
          <w:sz w:val="24"/>
          <w:szCs w:val="24"/>
          <w:lang w:val="ro-RO"/>
        </w:rPr>
      </w:pPr>
    </w:p>
    <w:p w14:paraId="50434690" w14:textId="77777777" w:rsidR="005A2F49" w:rsidRPr="00F85B7B" w:rsidRDefault="005A2F49" w:rsidP="005A2F49">
      <w:pPr>
        <w:jc w:val="center"/>
        <w:rPr>
          <w:rFonts w:ascii="Arial Narrow" w:hAnsi="Arial Narrow"/>
          <w:b/>
          <w:bCs/>
          <w:i/>
          <w:noProof/>
          <w:sz w:val="24"/>
          <w:szCs w:val="24"/>
          <w:lang w:val="ro-RO"/>
        </w:rPr>
      </w:pPr>
    </w:p>
    <w:p w14:paraId="3FF6D6D5" w14:textId="77777777" w:rsidR="005A2F49" w:rsidRPr="00F85B7B" w:rsidRDefault="005A2F49" w:rsidP="005A2F49">
      <w:pPr>
        <w:jc w:val="center"/>
        <w:rPr>
          <w:rFonts w:ascii="Arial Narrow" w:hAnsi="Arial Narrow"/>
          <w:b/>
          <w:bCs/>
          <w:i/>
          <w:noProof/>
          <w:sz w:val="24"/>
          <w:szCs w:val="24"/>
          <w:lang w:val="ro-RO"/>
        </w:rPr>
      </w:pPr>
    </w:p>
    <w:p w14:paraId="7B9C7F05" w14:textId="77777777" w:rsidR="005A2F49" w:rsidRPr="00F85B7B" w:rsidRDefault="005A2F49" w:rsidP="005A2F49">
      <w:pPr>
        <w:rPr>
          <w:rFonts w:ascii="Arial Narrow" w:hAnsi="Arial Narrow"/>
          <w:b/>
          <w:bCs/>
          <w:i/>
          <w:noProof/>
          <w:sz w:val="24"/>
          <w:szCs w:val="24"/>
          <w:lang w:val="ro-RO"/>
        </w:rPr>
      </w:pPr>
    </w:p>
    <w:p w14:paraId="153BC015" w14:textId="179D69D4"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1</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3044AE89"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55E88D7E" w14:textId="2B05EA0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5588FECD" w14:textId="77777777" w:rsidR="00D015C8" w:rsidRPr="00F85B7B" w:rsidRDefault="00D015C8" w:rsidP="002345DD">
      <w:pPr>
        <w:rPr>
          <w:rFonts w:ascii="Arial Narrow" w:hAnsi="Arial Narrow"/>
          <w:b/>
          <w:i/>
          <w:noProof/>
          <w:sz w:val="24"/>
          <w:szCs w:val="24"/>
          <w:lang w:val="ro-RO"/>
        </w:rPr>
      </w:pPr>
    </w:p>
    <w:p w14:paraId="03A3EB1F" w14:textId="367CD9C6"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3</w:t>
      </w:r>
      <w:r w:rsidRPr="00F85B7B">
        <w:rPr>
          <w:rFonts w:ascii="Arial Narrow" w:hAnsi="Arial Narrow"/>
          <w:b/>
          <w:i/>
          <w:noProof/>
          <w:sz w:val="24"/>
          <w:szCs w:val="24"/>
          <w:lang w:val="ro-RO"/>
        </w:rPr>
        <w:tab/>
        <w:t>Propunere tehnică pentru atribuirea contractului</w:t>
      </w:r>
    </w:p>
    <w:p w14:paraId="427FC646" w14:textId="77777777" w:rsidR="00557393" w:rsidRPr="00F85B7B" w:rsidRDefault="00557393" w:rsidP="00D015C8">
      <w:pPr>
        <w:ind w:left="1416" w:hanging="1416"/>
        <w:rPr>
          <w:rFonts w:ascii="Arial Narrow" w:hAnsi="Arial Narrow"/>
          <w:b/>
          <w:i/>
          <w:noProof/>
          <w:sz w:val="24"/>
          <w:szCs w:val="24"/>
          <w:lang w:val="ro-RO"/>
        </w:rPr>
      </w:pPr>
    </w:p>
    <w:p w14:paraId="3AE6463E" w14:textId="2065D97B" w:rsidR="00784B6C" w:rsidRDefault="00784B6C" w:rsidP="00784B6C">
      <w:pPr>
        <w:rPr>
          <w:rFonts w:ascii="Arial Narrow" w:hAnsi="Arial Narrow"/>
          <w:b/>
          <w:i/>
          <w:noProof/>
          <w:sz w:val="24"/>
          <w:szCs w:val="24"/>
          <w:lang w:val="ro-RO"/>
        </w:rPr>
      </w:pPr>
      <w:r w:rsidRPr="000E5A5E">
        <w:rPr>
          <w:rFonts w:ascii="Arial Narrow" w:hAnsi="Arial Narrow"/>
          <w:b/>
          <w:i/>
          <w:noProof/>
          <w:sz w:val="24"/>
          <w:szCs w:val="24"/>
          <w:lang w:val="ro-RO"/>
        </w:rPr>
        <w:t xml:space="preserve">Formularul – </w:t>
      </w:r>
      <w:r w:rsidR="00E767B6" w:rsidRPr="000E5A5E">
        <w:rPr>
          <w:rFonts w:ascii="Arial Narrow" w:hAnsi="Arial Narrow"/>
          <w:b/>
          <w:i/>
          <w:noProof/>
          <w:sz w:val="24"/>
          <w:szCs w:val="24"/>
          <w:lang w:val="ro-RO"/>
        </w:rPr>
        <w:t>4</w:t>
      </w:r>
      <w:r w:rsidRPr="000E5A5E">
        <w:rPr>
          <w:rFonts w:ascii="Arial Narrow" w:hAnsi="Arial Narrow"/>
          <w:b/>
          <w:i/>
          <w:noProof/>
          <w:sz w:val="24"/>
          <w:szCs w:val="24"/>
          <w:lang w:val="ro-RO"/>
        </w:rPr>
        <w:t xml:space="preserve"> Declarație privind sănătatea si securitatea în muncă</w:t>
      </w:r>
    </w:p>
    <w:p w14:paraId="19028F14" w14:textId="77777777" w:rsidR="000E5A5E" w:rsidRDefault="000E5A5E" w:rsidP="00784B6C">
      <w:pPr>
        <w:rPr>
          <w:rFonts w:ascii="Arial Narrow" w:hAnsi="Arial Narrow"/>
          <w:b/>
          <w:i/>
          <w:noProof/>
          <w:sz w:val="24"/>
          <w:szCs w:val="24"/>
          <w:lang w:val="ro-RO"/>
        </w:rPr>
      </w:pPr>
    </w:p>
    <w:p w14:paraId="3CC3FC84" w14:textId="77777777" w:rsidR="006E75E9" w:rsidRPr="00F85B7B" w:rsidRDefault="006E75E9" w:rsidP="006E75E9">
      <w:pPr>
        <w:rPr>
          <w:rFonts w:ascii="Arial Narrow" w:hAnsi="Arial Narrow"/>
          <w:b/>
          <w:i/>
          <w:noProof/>
          <w:sz w:val="24"/>
          <w:szCs w:val="24"/>
          <w:lang w:val="ro-RO"/>
        </w:rPr>
      </w:pPr>
      <w:r>
        <w:rPr>
          <w:rFonts w:ascii="Arial Narrow" w:hAnsi="Arial Narrow"/>
          <w:b/>
          <w:i/>
          <w:noProof/>
          <w:sz w:val="24"/>
          <w:szCs w:val="24"/>
          <w:lang w:val="ro-RO"/>
        </w:rPr>
        <w:t>Formularul 5 – Declarație privind conflictul de interese</w:t>
      </w:r>
    </w:p>
    <w:p w14:paraId="42C5E3E1" w14:textId="77777777" w:rsidR="006E75E9" w:rsidRPr="00F85B7B" w:rsidRDefault="006E75E9" w:rsidP="00784B6C">
      <w:pPr>
        <w:rPr>
          <w:rFonts w:ascii="Arial Narrow" w:hAnsi="Arial Narrow"/>
          <w:b/>
          <w:i/>
          <w:noProof/>
          <w:sz w:val="24"/>
          <w:szCs w:val="24"/>
          <w:lang w:val="ro-RO"/>
        </w:rPr>
      </w:pPr>
    </w:p>
    <w:p w14:paraId="2F21980F" w14:textId="77777777" w:rsidR="00D015C8" w:rsidRPr="00F85B7B" w:rsidRDefault="00D015C8" w:rsidP="002345DD">
      <w:pPr>
        <w:rPr>
          <w:rFonts w:ascii="Arial Narrow" w:hAnsi="Arial Narrow"/>
          <w:b/>
          <w:i/>
          <w:noProof/>
          <w:sz w:val="24"/>
          <w:szCs w:val="24"/>
          <w:lang w:val="ro-RO"/>
        </w:rPr>
      </w:pP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5D33495A" w14:textId="77777777" w:rsidR="002345DD" w:rsidRPr="00F85B7B" w:rsidRDefault="002345DD" w:rsidP="00E5056B">
      <w:pPr>
        <w:jc w:val="right"/>
        <w:rPr>
          <w:rFonts w:ascii="Arial Narrow" w:hAnsi="Arial Narrow"/>
          <w:i/>
          <w:noProof/>
          <w:sz w:val="24"/>
          <w:szCs w:val="24"/>
          <w:lang w:val="ro-RO"/>
        </w:rPr>
      </w:pPr>
    </w:p>
    <w:p w14:paraId="1391F610" w14:textId="77777777" w:rsidR="002345DD" w:rsidRPr="00F85B7B" w:rsidRDefault="002345DD" w:rsidP="00E5056B">
      <w:pPr>
        <w:jc w:val="right"/>
        <w:rPr>
          <w:rFonts w:ascii="Arial Narrow" w:hAnsi="Arial Narrow"/>
          <w:i/>
          <w:noProof/>
          <w:sz w:val="24"/>
          <w:szCs w:val="24"/>
          <w:lang w:val="ro-RO"/>
        </w:rPr>
      </w:pPr>
    </w:p>
    <w:p w14:paraId="61997AA9" w14:textId="77777777" w:rsidR="002345DD" w:rsidRPr="00F85B7B" w:rsidRDefault="002345DD" w:rsidP="00E5056B">
      <w:pPr>
        <w:jc w:val="right"/>
        <w:rPr>
          <w:rFonts w:ascii="Arial Narrow" w:hAnsi="Arial Narrow"/>
          <w:i/>
          <w:noProof/>
          <w:sz w:val="24"/>
          <w:szCs w:val="24"/>
          <w:lang w:val="ro-RO"/>
        </w:rPr>
      </w:pPr>
    </w:p>
    <w:p w14:paraId="58037DBC" w14:textId="77777777" w:rsidR="002345DD" w:rsidRPr="00F85B7B" w:rsidRDefault="002345DD" w:rsidP="00E5056B">
      <w:pPr>
        <w:jc w:val="right"/>
        <w:rPr>
          <w:rFonts w:ascii="Arial Narrow" w:hAnsi="Arial Narrow"/>
          <w:i/>
          <w:noProof/>
          <w:sz w:val="24"/>
          <w:szCs w:val="24"/>
          <w:lang w:val="ro-RO"/>
        </w:rPr>
      </w:pPr>
    </w:p>
    <w:p w14:paraId="18FB750F" w14:textId="77777777" w:rsidR="002345DD" w:rsidRPr="00F85B7B" w:rsidRDefault="002345DD" w:rsidP="00E5056B">
      <w:pPr>
        <w:jc w:val="right"/>
        <w:rPr>
          <w:rFonts w:ascii="Arial Narrow" w:hAnsi="Arial Narrow"/>
          <w:i/>
          <w:noProof/>
          <w:sz w:val="24"/>
          <w:szCs w:val="24"/>
          <w:lang w:val="ro-RO"/>
        </w:rPr>
      </w:pPr>
    </w:p>
    <w:p w14:paraId="01C6792D" w14:textId="77777777" w:rsidR="002345DD" w:rsidRPr="00F85B7B" w:rsidRDefault="002345DD" w:rsidP="00E5056B">
      <w:pPr>
        <w:jc w:val="right"/>
        <w:rPr>
          <w:rFonts w:ascii="Arial Narrow" w:hAnsi="Arial Narrow"/>
          <w:i/>
          <w:noProof/>
          <w:sz w:val="24"/>
          <w:szCs w:val="24"/>
          <w:lang w:val="ro-RO"/>
        </w:rPr>
      </w:pPr>
    </w:p>
    <w:p w14:paraId="362353B8" w14:textId="77777777" w:rsidR="002345DD" w:rsidRPr="00F85B7B" w:rsidRDefault="002345DD" w:rsidP="00E5056B">
      <w:pPr>
        <w:jc w:val="right"/>
        <w:rPr>
          <w:rFonts w:ascii="Arial Narrow" w:hAnsi="Arial Narrow"/>
          <w:i/>
          <w:noProof/>
          <w:sz w:val="24"/>
          <w:szCs w:val="24"/>
          <w:lang w:val="ro-RO"/>
        </w:rPr>
      </w:pPr>
    </w:p>
    <w:p w14:paraId="044F7F4F" w14:textId="77777777" w:rsidR="002345DD" w:rsidRPr="00F85B7B" w:rsidRDefault="002345DD" w:rsidP="00E5056B">
      <w:pPr>
        <w:jc w:val="right"/>
        <w:rPr>
          <w:rFonts w:ascii="Arial Narrow" w:hAnsi="Arial Narrow"/>
          <w:i/>
          <w:noProof/>
          <w:sz w:val="24"/>
          <w:szCs w:val="24"/>
          <w:lang w:val="ro-RO"/>
        </w:rPr>
      </w:pPr>
    </w:p>
    <w:p w14:paraId="78D3AC6C" w14:textId="77777777" w:rsidR="002345DD" w:rsidRPr="00F85B7B" w:rsidRDefault="002345DD" w:rsidP="00E5056B">
      <w:pPr>
        <w:jc w:val="right"/>
        <w:rPr>
          <w:rFonts w:ascii="Arial Narrow" w:hAnsi="Arial Narrow"/>
          <w:i/>
          <w:noProof/>
          <w:sz w:val="24"/>
          <w:szCs w:val="24"/>
          <w:lang w:val="ro-RO"/>
        </w:rPr>
      </w:pPr>
    </w:p>
    <w:p w14:paraId="6B8AAA4F" w14:textId="77777777" w:rsidR="002345DD" w:rsidRPr="00F85B7B" w:rsidRDefault="002345DD" w:rsidP="00E5056B">
      <w:pPr>
        <w:jc w:val="right"/>
        <w:rPr>
          <w:rFonts w:ascii="Arial Narrow" w:hAnsi="Arial Narrow"/>
          <w:i/>
          <w:noProof/>
          <w:sz w:val="24"/>
          <w:szCs w:val="24"/>
          <w:lang w:val="ro-RO"/>
        </w:rPr>
      </w:pPr>
    </w:p>
    <w:p w14:paraId="41B49B4D" w14:textId="77777777" w:rsidR="002345DD" w:rsidRPr="00F85B7B" w:rsidRDefault="002345DD" w:rsidP="00E5056B">
      <w:pPr>
        <w:jc w:val="right"/>
        <w:rPr>
          <w:rFonts w:ascii="Arial Narrow" w:hAnsi="Arial Narrow"/>
          <w:i/>
          <w:noProof/>
          <w:sz w:val="24"/>
          <w:szCs w:val="24"/>
          <w:lang w:val="ro-RO"/>
        </w:rPr>
      </w:pPr>
    </w:p>
    <w:p w14:paraId="48B6A387" w14:textId="77777777" w:rsidR="002345DD" w:rsidRPr="00F85B7B" w:rsidRDefault="002345DD" w:rsidP="00E5056B">
      <w:pPr>
        <w:jc w:val="right"/>
        <w:rPr>
          <w:rFonts w:ascii="Arial Narrow" w:hAnsi="Arial Narrow"/>
          <w:i/>
          <w:noProof/>
          <w:sz w:val="24"/>
          <w:szCs w:val="24"/>
          <w:lang w:val="ro-RO"/>
        </w:rPr>
      </w:pPr>
    </w:p>
    <w:p w14:paraId="21AC419E" w14:textId="77777777" w:rsidR="002345DD" w:rsidRPr="00F85B7B" w:rsidRDefault="002345DD" w:rsidP="00E5056B">
      <w:pPr>
        <w:jc w:val="right"/>
        <w:rPr>
          <w:rFonts w:ascii="Arial Narrow" w:hAnsi="Arial Narrow"/>
          <w:i/>
          <w:noProof/>
          <w:sz w:val="24"/>
          <w:szCs w:val="24"/>
          <w:lang w:val="ro-RO"/>
        </w:rPr>
      </w:pPr>
    </w:p>
    <w:p w14:paraId="685E207D" w14:textId="77777777" w:rsidR="002345DD" w:rsidRPr="00F85B7B" w:rsidRDefault="002345DD" w:rsidP="00E5056B">
      <w:pPr>
        <w:jc w:val="right"/>
        <w:rPr>
          <w:rFonts w:ascii="Arial Narrow" w:hAnsi="Arial Narrow"/>
          <w:i/>
          <w:noProof/>
          <w:sz w:val="24"/>
          <w:szCs w:val="24"/>
          <w:lang w:val="ro-RO"/>
        </w:rPr>
      </w:pPr>
    </w:p>
    <w:p w14:paraId="7E11504B" w14:textId="77777777" w:rsidR="002345DD" w:rsidRPr="00F85B7B" w:rsidRDefault="002345DD" w:rsidP="00E5056B">
      <w:pPr>
        <w:jc w:val="right"/>
        <w:rPr>
          <w:rFonts w:ascii="Arial Narrow" w:hAnsi="Arial Narrow"/>
          <w:i/>
          <w:noProof/>
          <w:sz w:val="24"/>
          <w:szCs w:val="24"/>
          <w:lang w:val="ro-RO"/>
        </w:rPr>
      </w:pPr>
    </w:p>
    <w:p w14:paraId="79425B3B" w14:textId="77777777" w:rsidR="002345DD" w:rsidRPr="00F85B7B" w:rsidRDefault="002345DD" w:rsidP="00E5056B">
      <w:pPr>
        <w:jc w:val="right"/>
        <w:rPr>
          <w:rFonts w:ascii="Arial Narrow" w:hAnsi="Arial Narrow"/>
          <w:i/>
          <w:noProof/>
          <w:sz w:val="24"/>
          <w:szCs w:val="24"/>
          <w:lang w:val="ro-RO"/>
        </w:rPr>
      </w:pPr>
    </w:p>
    <w:p w14:paraId="01B2EEBB" w14:textId="77777777" w:rsidR="002345DD" w:rsidRPr="00F85B7B" w:rsidRDefault="002345DD" w:rsidP="00E5056B">
      <w:pPr>
        <w:jc w:val="right"/>
        <w:rPr>
          <w:rFonts w:ascii="Arial Narrow" w:hAnsi="Arial Narrow"/>
          <w:i/>
          <w:noProof/>
          <w:sz w:val="24"/>
          <w:szCs w:val="24"/>
          <w:lang w:val="ro-RO"/>
        </w:rPr>
      </w:pPr>
    </w:p>
    <w:p w14:paraId="487D3EFF" w14:textId="77777777" w:rsidR="002345DD" w:rsidRPr="00F85B7B" w:rsidRDefault="002345DD" w:rsidP="00E5056B">
      <w:pPr>
        <w:jc w:val="right"/>
        <w:rPr>
          <w:rFonts w:ascii="Arial Narrow" w:hAnsi="Arial Narrow"/>
          <w:i/>
          <w:noProof/>
          <w:sz w:val="24"/>
          <w:szCs w:val="24"/>
          <w:lang w:val="ro-RO"/>
        </w:rPr>
      </w:pPr>
    </w:p>
    <w:p w14:paraId="07E685EC" w14:textId="77777777" w:rsidR="002345DD" w:rsidRPr="00F85B7B" w:rsidRDefault="002345DD" w:rsidP="00E5056B">
      <w:pPr>
        <w:jc w:val="right"/>
        <w:rPr>
          <w:rFonts w:ascii="Arial Narrow" w:hAnsi="Arial Narrow"/>
          <w:i/>
          <w:noProof/>
          <w:sz w:val="24"/>
          <w:szCs w:val="24"/>
          <w:lang w:val="ro-RO"/>
        </w:rPr>
      </w:pPr>
    </w:p>
    <w:p w14:paraId="31AC6B94" w14:textId="77777777" w:rsidR="002345DD" w:rsidRPr="00F85B7B" w:rsidRDefault="002345DD" w:rsidP="00E5056B">
      <w:pPr>
        <w:jc w:val="right"/>
        <w:rPr>
          <w:rFonts w:ascii="Arial Narrow" w:hAnsi="Arial Narrow"/>
          <w:i/>
          <w:noProof/>
          <w:sz w:val="24"/>
          <w:szCs w:val="24"/>
          <w:lang w:val="ro-RO"/>
        </w:rPr>
      </w:pPr>
    </w:p>
    <w:p w14:paraId="3EA7D320" w14:textId="77777777" w:rsidR="002345DD" w:rsidRPr="00F85B7B" w:rsidRDefault="002345DD" w:rsidP="00E5056B">
      <w:pPr>
        <w:jc w:val="right"/>
        <w:rPr>
          <w:rFonts w:ascii="Arial Narrow" w:hAnsi="Arial Narrow"/>
          <w:i/>
          <w:noProof/>
          <w:sz w:val="24"/>
          <w:szCs w:val="24"/>
          <w:lang w:val="ro-RO"/>
        </w:rPr>
      </w:pPr>
    </w:p>
    <w:p w14:paraId="475B3B9B" w14:textId="77777777" w:rsidR="002345DD" w:rsidRPr="00F85B7B" w:rsidRDefault="002345DD" w:rsidP="00E5056B">
      <w:pPr>
        <w:jc w:val="right"/>
        <w:rPr>
          <w:rFonts w:ascii="Arial Narrow" w:hAnsi="Arial Narrow"/>
          <w:i/>
          <w:noProof/>
          <w:sz w:val="24"/>
          <w:szCs w:val="24"/>
          <w:lang w:val="ro-RO"/>
        </w:rPr>
      </w:pPr>
    </w:p>
    <w:p w14:paraId="120A8001" w14:textId="77777777" w:rsidR="002345DD" w:rsidRPr="00F85B7B" w:rsidRDefault="002345DD" w:rsidP="00E5056B">
      <w:pPr>
        <w:jc w:val="right"/>
        <w:rPr>
          <w:rFonts w:ascii="Arial Narrow" w:hAnsi="Arial Narrow"/>
          <w:i/>
          <w:noProof/>
          <w:sz w:val="24"/>
          <w:szCs w:val="24"/>
          <w:lang w:val="ro-RO"/>
        </w:rPr>
      </w:pPr>
    </w:p>
    <w:p w14:paraId="37DD5FE9" w14:textId="77777777" w:rsidR="002345DD" w:rsidRPr="00F85B7B" w:rsidRDefault="002345DD" w:rsidP="00E5056B">
      <w:pPr>
        <w:jc w:val="right"/>
        <w:rPr>
          <w:rFonts w:ascii="Arial Narrow" w:hAnsi="Arial Narrow"/>
          <w:i/>
          <w:noProof/>
          <w:sz w:val="24"/>
          <w:szCs w:val="24"/>
          <w:lang w:val="ro-RO"/>
        </w:rPr>
      </w:pPr>
    </w:p>
    <w:p w14:paraId="42B5344D" w14:textId="77777777" w:rsidR="002345DD" w:rsidRPr="00F85B7B" w:rsidRDefault="002345DD" w:rsidP="00E5056B">
      <w:pPr>
        <w:jc w:val="right"/>
        <w:rPr>
          <w:rFonts w:ascii="Arial Narrow" w:hAnsi="Arial Narrow"/>
          <w:i/>
          <w:noProof/>
          <w:sz w:val="24"/>
          <w:szCs w:val="24"/>
          <w:lang w:val="ro-RO"/>
        </w:rPr>
      </w:pPr>
    </w:p>
    <w:p w14:paraId="32E5CCFD" w14:textId="3D662429" w:rsidR="0066268A" w:rsidRPr="00EC25AF" w:rsidRDefault="0066268A" w:rsidP="00285ADF">
      <w:pPr>
        <w:jc w:val="right"/>
        <w:rPr>
          <w:rStyle w:val="PageNumber"/>
          <w:rFonts w:ascii="Arial Narrow" w:hAnsi="Arial Narrow"/>
          <w:b/>
          <w:i/>
          <w:sz w:val="24"/>
          <w:szCs w:val="24"/>
          <w:lang w:val="ro-RO"/>
        </w:rPr>
      </w:pPr>
    </w:p>
    <w:p w14:paraId="12860EC4" w14:textId="3BF12ED3" w:rsidR="00E767B6" w:rsidRPr="00EC25AF" w:rsidRDefault="00E767B6" w:rsidP="00285ADF">
      <w:pPr>
        <w:jc w:val="right"/>
        <w:rPr>
          <w:rStyle w:val="PageNumber"/>
          <w:rFonts w:ascii="Arial Narrow" w:hAnsi="Arial Narrow"/>
          <w:b/>
          <w:i/>
          <w:sz w:val="24"/>
          <w:szCs w:val="24"/>
          <w:lang w:val="ro-RO"/>
        </w:rPr>
      </w:pPr>
    </w:p>
    <w:p w14:paraId="2E9E2248" w14:textId="0395DE88" w:rsidR="00E767B6" w:rsidRPr="00EC25AF" w:rsidRDefault="00E767B6" w:rsidP="00285ADF">
      <w:pPr>
        <w:jc w:val="right"/>
        <w:rPr>
          <w:rStyle w:val="PageNumber"/>
          <w:rFonts w:ascii="Arial Narrow" w:hAnsi="Arial Narrow"/>
          <w:b/>
          <w:i/>
          <w:sz w:val="24"/>
          <w:szCs w:val="24"/>
          <w:lang w:val="ro-RO"/>
        </w:rPr>
      </w:pPr>
    </w:p>
    <w:p w14:paraId="2786A7A1" w14:textId="73D98302" w:rsidR="00E767B6" w:rsidRPr="00EC25AF" w:rsidRDefault="00E767B6" w:rsidP="00285ADF">
      <w:pPr>
        <w:jc w:val="right"/>
        <w:rPr>
          <w:rStyle w:val="PageNumber"/>
          <w:rFonts w:ascii="Arial Narrow" w:hAnsi="Arial Narrow"/>
          <w:b/>
          <w:i/>
          <w:sz w:val="24"/>
          <w:szCs w:val="24"/>
          <w:lang w:val="ro-RO"/>
        </w:rPr>
      </w:pPr>
    </w:p>
    <w:p w14:paraId="4A38339C" w14:textId="77777777" w:rsidR="00B50498" w:rsidRPr="00EC25AF" w:rsidRDefault="00B50498" w:rsidP="00285ADF">
      <w:pPr>
        <w:jc w:val="right"/>
        <w:rPr>
          <w:rStyle w:val="PageNumber"/>
          <w:rFonts w:ascii="Arial Narrow" w:hAnsi="Arial Narrow"/>
          <w:b/>
          <w:i/>
          <w:sz w:val="24"/>
          <w:szCs w:val="24"/>
          <w:lang w:val="ro-RO"/>
        </w:rPr>
      </w:pPr>
    </w:p>
    <w:p w14:paraId="2792DCF0" w14:textId="77777777" w:rsidR="00B50498" w:rsidRPr="00EC25AF" w:rsidRDefault="00B50498" w:rsidP="00285ADF">
      <w:pPr>
        <w:jc w:val="right"/>
        <w:rPr>
          <w:rStyle w:val="PageNumber"/>
          <w:rFonts w:ascii="Arial Narrow" w:hAnsi="Arial Narrow"/>
          <w:b/>
          <w:i/>
          <w:sz w:val="24"/>
          <w:szCs w:val="24"/>
          <w:lang w:val="ro-RO"/>
        </w:rPr>
      </w:pPr>
    </w:p>
    <w:p w14:paraId="1F4AA526" w14:textId="28476BB8" w:rsidR="00E767B6" w:rsidRPr="00EC25AF" w:rsidRDefault="00E767B6" w:rsidP="00E767B6">
      <w:pPr>
        <w:jc w:val="right"/>
        <w:rPr>
          <w:rStyle w:val="PageNumber"/>
          <w:rFonts w:ascii="Arial Narrow" w:hAnsi="Arial Narrow"/>
          <w:b/>
          <w:i/>
          <w:sz w:val="24"/>
          <w:szCs w:val="24"/>
          <w:lang w:val="ro-RO"/>
        </w:rPr>
      </w:pPr>
    </w:p>
    <w:p w14:paraId="4D3EB922" w14:textId="58F991BA" w:rsidR="00E5056B" w:rsidRPr="00EC25AF" w:rsidRDefault="00E5056B" w:rsidP="00285ADF">
      <w:pPr>
        <w:jc w:val="right"/>
        <w:rPr>
          <w:rFonts w:ascii="Arial Narrow" w:hAnsi="Arial Narrow"/>
          <w:i/>
          <w:noProof/>
          <w:sz w:val="24"/>
          <w:szCs w:val="24"/>
          <w:lang w:val="ro-RO"/>
        </w:rPr>
      </w:pPr>
      <w:r w:rsidRPr="00EC25AF">
        <w:rPr>
          <w:rStyle w:val="PageNumber"/>
          <w:rFonts w:ascii="Arial Narrow" w:hAnsi="Arial Narrow"/>
          <w:b/>
          <w:i/>
          <w:sz w:val="24"/>
          <w:szCs w:val="24"/>
          <w:lang w:val="ro-RO"/>
        </w:rPr>
        <w:t xml:space="preserve">FORMULARUL </w:t>
      </w:r>
      <w:r w:rsidR="00AE6FC1" w:rsidRPr="00EC25AF">
        <w:rPr>
          <w:rStyle w:val="PageNumber"/>
          <w:rFonts w:ascii="Arial Narrow" w:hAnsi="Arial Narrow"/>
          <w:b/>
          <w:i/>
          <w:sz w:val="24"/>
          <w:szCs w:val="24"/>
          <w:lang w:val="ro-RO"/>
        </w:rPr>
        <w:t>nr.</w:t>
      </w:r>
      <w:r w:rsidR="00285ADF" w:rsidRPr="00EC25AF">
        <w:rPr>
          <w:rStyle w:val="PageNumber"/>
          <w:rFonts w:ascii="Arial Narrow" w:hAnsi="Arial Narrow"/>
          <w:b/>
          <w:i/>
          <w:sz w:val="24"/>
          <w:szCs w:val="24"/>
          <w:lang w:val="ro-RO"/>
        </w:rPr>
        <w:t xml:space="preserve"> </w:t>
      </w:r>
      <w:r w:rsidR="00896BF1" w:rsidRPr="00EC25AF">
        <w:rPr>
          <w:rStyle w:val="PageNumber"/>
          <w:rFonts w:ascii="Arial Narrow" w:hAnsi="Arial Narrow"/>
          <w:b/>
          <w:i/>
          <w:sz w:val="24"/>
          <w:szCs w:val="24"/>
          <w:lang w:val="ro-RO"/>
        </w:rPr>
        <w:t>1</w:t>
      </w:r>
    </w:p>
    <w:p w14:paraId="7A512E3B" w14:textId="77777777" w:rsidR="00E5056B" w:rsidRPr="00EC25AF" w:rsidRDefault="00E5056B" w:rsidP="00E5056B">
      <w:pPr>
        <w:jc w:val="both"/>
        <w:outlineLvl w:val="0"/>
        <w:rPr>
          <w:rFonts w:ascii="Arial Narrow" w:hAnsi="Arial Narrow"/>
          <w:i/>
          <w:noProof/>
          <w:sz w:val="24"/>
          <w:szCs w:val="24"/>
          <w:lang w:val="ro-RO"/>
        </w:rPr>
      </w:pPr>
    </w:p>
    <w:p w14:paraId="1767885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9E5611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6FC9BA9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909198A" w14:textId="77777777" w:rsidR="00054DB3" w:rsidRPr="00295786" w:rsidRDefault="00054DB3" w:rsidP="00054DB3">
      <w:pPr>
        <w:jc w:val="center"/>
        <w:rPr>
          <w:rFonts w:ascii="Arial Narrow" w:hAnsi="Arial Narrow" w:cs="Arial"/>
          <w:b/>
          <w:sz w:val="24"/>
          <w:szCs w:val="24"/>
          <w:lang w:val="ro-RO"/>
        </w:rPr>
      </w:pPr>
    </w:p>
    <w:p w14:paraId="5D258A63" w14:textId="77777777" w:rsidR="00054DB3" w:rsidRPr="00295786" w:rsidRDefault="00054DB3" w:rsidP="00054DB3">
      <w:pPr>
        <w:jc w:val="center"/>
        <w:rPr>
          <w:rFonts w:ascii="Arial Narrow" w:hAnsi="Arial Narrow" w:cs="Arial"/>
          <w:b/>
          <w:sz w:val="24"/>
          <w:szCs w:val="24"/>
          <w:lang w:val="ro-RO"/>
        </w:rPr>
      </w:pPr>
    </w:p>
    <w:p w14:paraId="043AEE3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3D10C7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65D9222D"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56010179" w14:textId="77777777" w:rsidR="00054DB3" w:rsidRPr="00295786" w:rsidRDefault="00054DB3" w:rsidP="00054DB3">
      <w:pPr>
        <w:jc w:val="both"/>
        <w:rPr>
          <w:rFonts w:ascii="Arial Narrow" w:hAnsi="Arial Narrow" w:cs="Arial"/>
          <w:sz w:val="24"/>
          <w:szCs w:val="24"/>
          <w:lang w:val="ro-RO"/>
        </w:rPr>
      </w:pPr>
    </w:p>
    <w:p w14:paraId="7FA252B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14C8643" w14:textId="6B6A37B7" w:rsidR="00054DB3" w:rsidRPr="00D4096D" w:rsidRDefault="00385480" w:rsidP="00D4096D">
      <w:pPr>
        <w:pStyle w:val="Subtitle"/>
        <w:jc w:val="both"/>
        <w:rPr>
          <w:rFonts w:ascii="Arial Narrow" w:hAnsi="Arial Narrow"/>
          <w:i/>
          <w:iCs/>
          <w:sz w:val="24"/>
          <w:szCs w:val="24"/>
          <w:lang w:val="it-IT"/>
        </w:rPr>
      </w:pPr>
      <w:r>
        <w:rPr>
          <w:rFonts w:ascii="Arial Narrow" w:hAnsi="Arial Narrow" w:cs="Arial"/>
          <w:sz w:val="24"/>
          <w:szCs w:val="24"/>
          <w:lang w:val="it-IT"/>
        </w:rPr>
        <w:t xml:space="preserve">    1. </w:t>
      </w:r>
      <w:r w:rsidRPr="00F560A6">
        <w:rPr>
          <w:rFonts w:ascii="Arial Narrow" w:hAnsi="Arial Narrow" w:cs="Arial"/>
          <w:b w:val="0"/>
          <w:bCs/>
          <w:sz w:val="24"/>
          <w:szCs w:val="24"/>
          <w:lang w:val="it-IT"/>
        </w:rPr>
        <w:t>Examinând documentația de atribuire, subsemnații, reprezentanț</w:t>
      </w:r>
      <w:r w:rsidR="00054DB3" w:rsidRPr="00F560A6">
        <w:rPr>
          <w:rFonts w:ascii="Arial Narrow" w:hAnsi="Arial Narrow" w:cs="Arial"/>
          <w:b w:val="0"/>
          <w:bCs/>
          <w:sz w:val="24"/>
          <w:szCs w:val="24"/>
          <w:lang w:val="it-IT"/>
        </w:rPr>
        <w:t>i ai ofertantului ______________________________</w:t>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r>
      <w:r w:rsidR="00D94FBD" w:rsidRPr="00F560A6">
        <w:rPr>
          <w:rFonts w:ascii="Arial Narrow" w:hAnsi="Arial Narrow" w:cs="Arial"/>
          <w:b w:val="0"/>
          <w:bCs/>
          <w:sz w:val="24"/>
          <w:szCs w:val="24"/>
          <w:lang w:val="it-IT"/>
        </w:rPr>
        <w:softHyphen/>
        <w:t xml:space="preserve">_               </w:t>
      </w:r>
      <w:r w:rsidR="00054DB3" w:rsidRPr="00F560A6">
        <w:rPr>
          <w:rFonts w:ascii="Arial Narrow" w:hAnsi="Arial Narrow" w:cs="Arial"/>
          <w:b w:val="0"/>
          <w:bCs/>
          <w:sz w:val="24"/>
          <w:szCs w:val="24"/>
          <w:lang w:val="it-IT"/>
        </w:rPr>
        <w:t xml:space="preserve">, </w:t>
      </w:r>
      <w:r w:rsidR="00285ADF" w:rsidRPr="00F560A6">
        <w:rPr>
          <w:rFonts w:ascii="Arial Narrow" w:hAnsi="Arial Narrow" w:cs="Arial"/>
          <w:b w:val="0"/>
          <w:bCs/>
          <w:i/>
          <w:sz w:val="24"/>
          <w:szCs w:val="24"/>
          <w:lang w:val="it-IT"/>
        </w:rPr>
        <w:t xml:space="preserve">(denumirea/numele ofertantului)     </w:t>
      </w:r>
      <w:r w:rsidR="00054DB3" w:rsidRPr="00F560A6">
        <w:rPr>
          <w:rFonts w:ascii="Arial Narrow" w:hAnsi="Arial Narrow" w:cs="Arial"/>
          <w:b w:val="0"/>
          <w:bCs/>
          <w:sz w:val="24"/>
          <w:szCs w:val="24"/>
          <w:lang w:val="it-IT"/>
        </w:rPr>
        <w:t xml:space="preserve">ne oferim ca, </w:t>
      </w:r>
      <w:r w:rsidRPr="00F560A6">
        <w:rPr>
          <w:rFonts w:ascii="Arial Narrow" w:hAnsi="Arial Narrow" w:cs="Arial"/>
          <w:b w:val="0"/>
          <w:bCs/>
          <w:sz w:val="24"/>
          <w:szCs w:val="24"/>
          <w:lang w:val="it-IT"/>
        </w:rPr>
        <w:t>în conformitate cu prevederile și cerinț</w:t>
      </w:r>
      <w:r w:rsidR="00054DB3" w:rsidRPr="00F560A6">
        <w:rPr>
          <w:rFonts w:ascii="Arial Narrow" w:hAnsi="Arial Narrow" w:cs="Arial"/>
          <w:b w:val="0"/>
          <w:bCs/>
          <w:sz w:val="24"/>
          <w:szCs w:val="24"/>
          <w:lang w:val="it-IT"/>
        </w:rPr>
        <w:t xml:space="preserve">ele cuprinse </w:t>
      </w:r>
      <w:r w:rsidRPr="00F560A6">
        <w:rPr>
          <w:rFonts w:ascii="Arial Narrow" w:hAnsi="Arial Narrow" w:cs="Arial"/>
          <w:b w:val="0"/>
          <w:bCs/>
          <w:sz w:val="24"/>
          <w:szCs w:val="24"/>
          <w:lang w:val="it-IT"/>
        </w:rPr>
        <w:t>în documentația mai sus menționată</w:t>
      </w:r>
      <w:r w:rsidR="00054DB3" w:rsidRPr="00F560A6">
        <w:rPr>
          <w:rFonts w:ascii="Arial Narrow" w:hAnsi="Arial Narrow" w:cs="Arial"/>
          <w:b w:val="0"/>
          <w:bCs/>
          <w:sz w:val="24"/>
          <w:szCs w:val="24"/>
          <w:lang w:val="it-IT"/>
        </w:rPr>
        <w:t>, s</w:t>
      </w:r>
      <w:r w:rsidR="008A7335" w:rsidRPr="00F560A6">
        <w:rPr>
          <w:rFonts w:ascii="Arial Narrow" w:hAnsi="Arial Narrow" w:cs="Arial"/>
          <w:b w:val="0"/>
          <w:bCs/>
          <w:sz w:val="24"/>
          <w:szCs w:val="24"/>
          <w:lang w:val="it-IT"/>
        </w:rPr>
        <w:t>ă</w:t>
      </w:r>
      <w:r w:rsidR="00054DB3" w:rsidRPr="00F560A6">
        <w:rPr>
          <w:rFonts w:ascii="Arial Narrow" w:hAnsi="Arial Narrow" w:cs="Arial"/>
          <w:b w:val="0"/>
          <w:bCs/>
          <w:sz w:val="24"/>
          <w:szCs w:val="24"/>
          <w:lang w:val="it-IT"/>
        </w:rPr>
        <w:t xml:space="preserve"> </w:t>
      </w:r>
      <w:r w:rsidR="003427D0" w:rsidRPr="00F560A6">
        <w:rPr>
          <w:rFonts w:ascii="Arial Narrow" w:hAnsi="Arial Narrow" w:cs="Arial"/>
          <w:b w:val="0"/>
          <w:bCs/>
          <w:sz w:val="24"/>
          <w:szCs w:val="24"/>
          <w:lang w:val="it-IT"/>
        </w:rPr>
        <w:t>prest</w:t>
      </w:r>
      <w:r w:rsidR="008A7335" w:rsidRPr="00F560A6">
        <w:rPr>
          <w:rFonts w:ascii="Arial Narrow" w:hAnsi="Arial Narrow" w:cs="Arial"/>
          <w:b w:val="0"/>
          <w:bCs/>
          <w:sz w:val="24"/>
          <w:szCs w:val="24"/>
          <w:lang w:val="it-IT"/>
        </w:rPr>
        <w:t xml:space="preserve">ăm </w:t>
      </w:r>
      <w:r w:rsidR="00893148" w:rsidRPr="00F560A6">
        <w:rPr>
          <w:rFonts w:ascii="Arial Narrow" w:hAnsi="Arial Narrow"/>
          <w:i/>
          <w:sz w:val="24"/>
          <w:szCs w:val="24"/>
          <w:lang w:val="it-IT"/>
        </w:rPr>
        <w:t>,,</w:t>
      </w:r>
      <w:r w:rsidR="00EC25AF" w:rsidRPr="00F560A6">
        <w:t xml:space="preserve"> </w:t>
      </w:r>
      <w:r w:rsidR="00D4096D" w:rsidRPr="00D4096D">
        <w:rPr>
          <w:rFonts w:ascii="Arial Narrow" w:hAnsi="Arial Narrow"/>
          <w:i/>
          <w:iCs/>
          <w:sz w:val="24"/>
          <w:szCs w:val="24"/>
          <w:lang w:val="it-IT"/>
        </w:rPr>
        <w:t>Servicii pentru organizare eveniment  Descoper</w:t>
      </w:r>
      <w:r w:rsidR="00D4096D" w:rsidRPr="00D4096D">
        <w:rPr>
          <w:rFonts w:ascii="Arial Narrow" w:hAnsi="Arial Narrow" w:hint="cs"/>
          <w:i/>
          <w:iCs/>
          <w:sz w:val="24"/>
          <w:szCs w:val="24"/>
          <w:lang w:val="it-IT"/>
        </w:rPr>
        <w:t>ă</w:t>
      </w:r>
      <w:r w:rsidR="00D4096D" w:rsidRPr="00D4096D">
        <w:rPr>
          <w:rFonts w:ascii="Arial Narrow" w:hAnsi="Arial Narrow"/>
          <w:i/>
          <w:iCs/>
          <w:sz w:val="24"/>
          <w:szCs w:val="24"/>
          <w:lang w:val="it-IT"/>
        </w:rPr>
        <w:t xml:space="preserve"> viitorul la Universitatea „Dun</w:t>
      </w:r>
      <w:r w:rsidR="00D4096D" w:rsidRPr="00D4096D">
        <w:rPr>
          <w:rFonts w:ascii="Arial Narrow" w:hAnsi="Arial Narrow" w:hint="cs"/>
          <w:i/>
          <w:iCs/>
          <w:sz w:val="24"/>
          <w:szCs w:val="24"/>
          <w:lang w:val="it-IT"/>
        </w:rPr>
        <w:t>ă</w:t>
      </w:r>
      <w:r w:rsidR="00D4096D" w:rsidRPr="00D4096D">
        <w:rPr>
          <w:rFonts w:ascii="Arial Narrow" w:hAnsi="Arial Narrow"/>
          <w:i/>
          <w:iCs/>
          <w:sz w:val="24"/>
          <w:szCs w:val="24"/>
          <w:lang w:val="it-IT"/>
        </w:rPr>
        <w:t>rea de Jos” din Galați: Înv</w:t>
      </w:r>
      <w:r w:rsidR="00D4096D" w:rsidRPr="00D4096D">
        <w:rPr>
          <w:rFonts w:ascii="Arial Narrow" w:hAnsi="Arial Narrow" w:hint="cs"/>
          <w:i/>
          <w:iCs/>
          <w:sz w:val="24"/>
          <w:szCs w:val="24"/>
          <w:lang w:val="it-IT"/>
        </w:rPr>
        <w:t>ă</w:t>
      </w:r>
      <w:r w:rsidR="00D4096D" w:rsidRPr="00D4096D">
        <w:rPr>
          <w:rFonts w:ascii="Arial Narrow" w:hAnsi="Arial Narrow"/>
          <w:i/>
          <w:iCs/>
          <w:sz w:val="24"/>
          <w:szCs w:val="24"/>
          <w:lang w:val="it-IT"/>
        </w:rPr>
        <w:t>țare și explorare în orașul de pe Dun</w:t>
      </w:r>
      <w:r w:rsidR="00D4096D" w:rsidRPr="00D4096D">
        <w:rPr>
          <w:rFonts w:ascii="Arial Narrow" w:hAnsi="Arial Narrow" w:hint="cs"/>
          <w:i/>
          <w:iCs/>
          <w:sz w:val="24"/>
          <w:szCs w:val="24"/>
          <w:lang w:val="it-IT"/>
        </w:rPr>
        <w:t>ă</w:t>
      </w:r>
      <w:r w:rsidR="00D4096D" w:rsidRPr="00D4096D">
        <w:rPr>
          <w:rFonts w:ascii="Arial Narrow" w:hAnsi="Arial Narrow"/>
          <w:i/>
          <w:iCs/>
          <w:sz w:val="24"/>
          <w:szCs w:val="24"/>
          <w:lang w:val="it-IT"/>
        </w:rPr>
        <w:t xml:space="preserve">re, </w:t>
      </w:r>
      <w:r w:rsidR="00D4096D" w:rsidRPr="00D4096D">
        <w:rPr>
          <w:rFonts w:ascii="Arial Narrow" w:hAnsi="Arial Narrow" w:hint="eastAsia"/>
          <w:i/>
          <w:iCs/>
          <w:sz w:val="24"/>
          <w:szCs w:val="24"/>
          <w:lang w:val="it-IT"/>
        </w:rPr>
        <w:t>î</w:t>
      </w:r>
      <w:r w:rsidR="00D4096D" w:rsidRPr="00D4096D">
        <w:rPr>
          <w:rFonts w:ascii="Arial Narrow" w:hAnsi="Arial Narrow"/>
          <w:i/>
          <w:iCs/>
          <w:sz w:val="24"/>
          <w:szCs w:val="24"/>
          <w:lang w:val="it-IT"/>
        </w:rPr>
        <w:t>n cadrul proiectului FSS nr. 157/1/GP/30.04.2025</w:t>
      </w:r>
      <w:r w:rsidR="001D7CA2" w:rsidRPr="00F560A6">
        <w:rPr>
          <w:rFonts w:ascii="Arial Narrow" w:hAnsi="Arial Narrow"/>
          <w:sz w:val="24"/>
          <w:szCs w:val="24"/>
          <w:lang w:val="it-IT"/>
        </w:rPr>
        <w:t>”</w:t>
      </w:r>
      <w:r w:rsidR="001D7CA2" w:rsidRPr="00F560A6">
        <w:rPr>
          <w:rFonts w:ascii="Arial Narrow" w:hAnsi="Arial Narrow"/>
          <w:b w:val="0"/>
          <w:bCs/>
          <w:sz w:val="24"/>
          <w:szCs w:val="24"/>
          <w:lang w:val="it-IT"/>
        </w:rPr>
        <w:t xml:space="preserve"> </w:t>
      </w:r>
      <w:r w:rsidR="00054DB3" w:rsidRPr="00F560A6">
        <w:rPr>
          <w:rFonts w:ascii="Arial Narrow" w:hAnsi="Arial Narrow" w:cs="Arial"/>
          <w:b w:val="0"/>
          <w:bCs/>
          <w:sz w:val="24"/>
          <w:szCs w:val="24"/>
          <w:lang w:val="it-IT"/>
        </w:rPr>
        <w:t xml:space="preserve">pentru suma de ________________________ lei, </w:t>
      </w:r>
      <w:r w:rsidRPr="00F560A6">
        <w:rPr>
          <w:rFonts w:ascii="Arial Narrow" w:hAnsi="Arial Narrow" w:cs="Arial"/>
          <w:b w:val="0"/>
          <w:bCs/>
          <w:i/>
          <w:sz w:val="24"/>
          <w:szCs w:val="24"/>
          <w:lang w:val="it-IT"/>
        </w:rPr>
        <w:t>(suma în litere ș</w:t>
      </w:r>
      <w:r w:rsidR="00054DB3" w:rsidRPr="00F560A6">
        <w:rPr>
          <w:rFonts w:ascii="Arial Narrow" w:hAnsi="Arial Narrow" w:cs="Arial"/>
          <w:b w:val="0"/>
          <w:bCs/>
          <w:i/>
          <w:sz w:val="24"/>
          <w:szCs w:val="24"/>
          <w:lang w:val="it-IT"/>
        </w:rPr>
        <w:t xml:space="preserve">i în cifre)                                                    </w:t>
      </w:r>
      <w:r w:rsidRPr="00F560A6">
        <w:rPr>
          <w:rFonts w:ascii="Arial Narrow" w:hAnsi="Arial Narrow" w:cs="Arial"/>
          <w:b w:val="0"/>
          <w:bCs/>
          <w:sz w:val="24"/>
          <w:szCs w:val="24"/>
          <w:lang w:val="it-IT"/>
        </w:rPr>
        <w:t>la care se adaugă taxa pe valoarea adaugată</w:t>
      </w:r>
      <w:r w:rsidR="00054DB3" w:rsidRPr="00F560A6">
        <w:rPr>
          <w:rFonts w:ascii="Arial Narrow" w:hAnsi="Arial Narrow" w:cs="Arial"/>
          <w:b w:val="0"/>
          <w:bCs/>
          <w:sz w:val="24"/>
          <w:szCs w:val="24"/>
          <w:lang w:val="it-IT"/>
        </w:rPr>
        <w:t xml:space="preserve"> în valoare de ______________________  lei</w:t>
      </w:r>
      <w:r w:rsidRPr="00F560A6">
        <w:rPr>
          <w:rFonts w:ascii="Arial Narrow" w:hAnsi="Arial Narrow" w:cs="Arial"/>
          <w:b w:val="0"/>
          <w:bCs/>
          <w:i/>
          <w:sz w:val="24"/>
          <w:szCs w:val="24"/>
          <w:lang w:val="it-IT"/>
        </w:rPr>
        <w:t xml:space="preserve"> (suma în litere ș</w:t>
      </w:r>
      <w:r w:rsidR="00054DB3" w:rsidRPr="00F560A6">
        <w:rPr>
          <w:rFonts w:ascii="Arial Narrow" w:hAnsi="Arial Narrow" w:cs="Arial"/>
          <w:b w:val="0"/>
          <w:bCs/>
          <w:i/>
          <w:sz w:val="24"/>
          <w:szCs w:val="24"/>
          <w:lang w:val="it-IT"/>
        </w:rPr>
        <w:t>i în cifre)</w:t>
      </w:r>
    </w:p>
    <w:p w14:paraId="3FC75FF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EB9D70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A7B2640"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01771EA6"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51DF7F06" w14:textId="77777777" w:rsidR="00E90516" w:rsidRPr="00295786" w:rsidRDefault="00E90516" w:rsidP="00054DB3">
      <w:pPr>
        <w:ind w:firstLine="720"/>
        <w:jc w:val="both"/>
        <w:rPr>
          <w:rFonts w:ascii="Arial Narrow" w:hAnsi="Arial Narrow" w:cs="Arial"/>
          <w:sz w:val="24"/>
          <w:szCs w:val="24"/>
          <w:lang w:val="it-IT"/>
        </w:rPr>
      </w:pPr>
    </w:p>
    <w:p w14:paraId="0618F64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ACD2B8" w14:textId="77777777" w:rsidR="00E90516" w:rsidRPr="00295786" w:rsidRDefault="00E90516" w:rsidP="00054DB3">
      <w:pPr>
        <w:ind w:firstLine="720"/>
        <w:jc w:val="both"/>
        <w:rPr>
          <w:rFonts w:ascii="Arial Narrow" w:hAnsi="Arial Narrow" w:cs="Arial"/>
          <w:sz w:val="24"/>
          <w:szCs w:val="24"/>
          <w:lang w:val="ro-RO"/>
        </w:rPr>
      </w:pPr>
    </w:p>
    <w:p w14:paraId="2F1C96E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6D6601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930CDA3"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004DAF2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F4407FC" w14:textId="4FED5559" w:rsidR="00E5056B" w:rsidRPr="00EC25AF"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2C4A94" wp14:editId="4A360F1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EC25AF">
        <w:rPr>
          <w:rStyle w:val="PageNumber"/>
          <w:rFonts w:ascii="Arial Narrow" w:hAnsi="Arial Narrow"/>
          <w:b/>
          <w:i/>
          <w:sz w:val="24"/>
          <w:szCs w:val="24"/>
          <w:lang w:val="it-IT"/>
        </w:rPr>
        <w:lastRenderedPageBreak/>
        <w:t>FORMULARUL nr.</w:t>
      </w:r>
      <w:r w:rsidR="003A3A32" w:rsidRPr="00EC25AF">
        <w:rPr>
          <w:rStyle w:val="PageNumber"/>
          <w:rFonts w:ascii="Arial Narrow" w:hAnsi="Arial Narrow"/>
          <w:b/>
          <w:i/>
          <w:sz w:val="24"/>
          <w:szCs w:val="24"/>
          <w:lang w:val="it-IT"/>
        </w:rPr>
        <w:t xml:space="preserve"> </w:t>
      </w:r>
      <w:r w:rsidR="00896BF1" w:rsidRPr="00EC25AF">
        <w:rPr>
          <w:rStyle w:val="PageNumber"/>
          <w:rFonts w:ascii="Arial Narrow" w:hAnsi="Arial Narrow"/>
          <w:b/>
          <w:i/>
          <w:sz w:val="24"/>
          <w:szCs w:val="24"/>
          <w:lang w:val="it-IT"/>
        </w:rPr>
        <w:t>2</w:t>
      </w:r>
    </w:p>
    <w:p w14:paraId="2FF33294"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Operator Economic</w:t>
      </w:r>
    </w:p>
    <w:p w14:paraId="1FE82C70" w14:textId="77777777" w:rsidR="00E5056B"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w:t>
      </w:r>
    </w:p>
    <w:p w14:paraId="6F2FAA57" w14:textId="2A91432B" w:rsidR="00461CF8" w:rsidRPr="00EC25AF" w:rsidRDefault="00E5056B" w:rsidP="00E5056B">
      <w:pPr>
        <w:jc w:val="both"/>
        <w:rPr>
          <w:rFonts w:ascii="Arial Narrow" w:hAnsi="Arial Narrow"/>
          <w:i/>
          <w:noProof/>
          <w:sz w:val="24"/>
          <w:szCs w:val="24"/>
          <w:lang w:val="it-IT"/>
        </w:rPr>
      </w:pPr>
      <w:r w:rsidRPr="00EC25AF">
        <w:rPr>
          <w:rFonts w:ascii="Arial Narrow" w:hAnsi="Arial Narrow"/>
          <w:i/>
          <w:noProof/>
          <w:sz w:val="24"/>
          <w:szCs w:val="24"/>
          <w:lang w:val="it-IT"/>
        </w:rPr>
        <w:t>(denumirea)</w:t>
      </w:r>
    </w:p>
    <w:p w14:paraId="21421444" w14:textId="77777777" w:rsidR="00461CF8" w:rsidRPr="00EC25AF" w:rsidRDefault="00461CF8" w:rsidP="00E5056B">
      <w:pPr>
        <w:jc w:val="both"/>
        <w:rPr>
          <w:rFonts w:ascii="Arial Narrow" w:hAnsi="Arial Narrow"/>
          <w:i/>
          <w:noProof/>
          <w:sz w:val="24"/>
          <w:szCs w:val="24"/>
          <w:lang w:val="it-IT"/>
        </w:rPr>
      </w:pP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4F0166A2" w14:textId="650EE98B" w:rsidR="00E767B6" w:rsidRPr="00EC25AF" w:rsidRDefault="00E5056B" w:rsidP="00522071">
      <w:pPr>
        <w:ind w:left="720" w:right="1440" w:firstLine="720"/>
        <w:jc w:val="center"/>
        <w:outlineLvl w:val="0"/>
        <w:rPr>
          <w:rFonts w:ascii="Arial Narrow" w:hAnsi="Arial Narrow"/>
          <w:b/>
          <w:bCs/>
          <w:i/>
          <w:sz w:val="24"/>
          <w:szCs w:val="24"/>
          <w:lang w:val="it-IT"/>
        </w:rPr>
      </w:pPr>
      <w:r w:rsidRPr="00EC25AF">
        <w:rPr>
          <w:rFonts w:ascii="Arial Narrow" w:hAnsi="Arial Narrow"/>
          <w:b/>
          <w:bCs/>
          <w:i/>
          <w:sz w:val="24"/>
          <w:szCs w:val="24"/>
          <w:lang w:val="it-IT"/>
        </w:rPr>
        <w:t xml:space="preserve">CENTRALIZATOR DE PREŢURI </w:t>
      </w:r>
    </w:p>
    <w:p w14:paraId="58601EC7" w14:textId="77777777" w:rsidR="00DB0C7A" w:rsidRPr="00EC25AF" w:rsidRDefault="00DB0C7A" w:rsidP="00DB0C7A">
      <w:pPr>
        <w:ind w:right="1440"/>
        <w:outlineLvl w:val="0"/>
        <w:rPr>
          <w:rFonts w:ascii="Arial Narrow" w:hAnsi="Arial Narrow"/>
          <w:b/>
          <w:bCs/>
          <w:i/>
          <w:sz w:val="24"/>
          <w:szCs w:val="24"/>
          <w:lang w:val="it-IT"/>
        </w:rPr>
      </w:pPr>
    </w:p>
    <w:p w14:paraId="47071804" w14:textId="77777777" w:rsidR="00D4096D" w:rsidRPr="00D4096D" w:rsidRDefault="00D4096D" w:rsidP="00D4096D">
      <w:pPr>
        <w:ind w:right="1440"/>
        <w:jc w:val="center"/>
        <w:outlineLvl w:val="0"/>
        <w:rPr>
          <w:rFonts w:ascii="Times New Roman" w:eastAsia="Times New Roman" w:hAnsi="Times New Roman"/>
          <w:b/>
          <w:sz w:val="24"/>
          <w:szCs w:val="24"/>
          <w:lang w:val="ro-RO"/>
        </w:rPr>
      </w:pPr>
      <w:r w:rsidRPr="00D4096D">
        <w:rPr>
          <w:rFonts w:ascii="Times New Roman" w:eastAsia="Times New Roman" w:hAnsi="Times New Roman"/>
          <w:b/>
          <w:sz w:val="24"/>
          <w:szCs w:val="24"/>
          <w:lang w:val="ro-RO"/>
        </w:rPr>
        <w:t>Servicii pentru organizare eveniment  Descoper</w:t>
      </w:r>
      <w:r w:rsidRPr="00D4096D">
        <w:rPr>
          <w:rFonts w:ascii="Times New Roman" w:eastAsia="Times New Roman" w:hAnsi="Times New Roman" w:hint="cs"/>
          <w:b/>
          <w:sz w:val="24"/>
          <w:szCs w:val="24"/>
          <w:lang w:val="ro-RO"/>
        </w:rPr>
        <w:t>ă</w:t>
      </w:r>
      <w:r w:rsidRPr="00D4096D">
        <w:rPr>
          <w:rFonts w:ascii="Times New Roman" w:eastAsia="Times New Roman" w:hAnsi="Times New Roman"/>
          <w:b/>
          <w:sz w:val="24"/>
          <w:szCs w:val="24"/>
          <w:lang w:val="ro-RO"/>
        </w:rPr>
        <w:t xml:space="preserve"> viitorul la Universitatea „Dun</w:t>
      </w:r>
      <w:r w:rsidRPr="00D4096D">
        <w:rPr>
          <w:rFonts w:ascii="Times New Roman" w:eastAsia="Times New Roman" w:hAnsi="Times New Roman" w:hint="cs"/>
          <w:b/>
          <w:sz w:val="24"/>
          <w:szCs w:val="24"/>
          <w:lang w:val="ro-RO"/>
        </w:rPr>
        <w:t>ă</w:t>
      </w:r>
      <w:r w:rsidRPr="00D4096D">
        <w:rPr>
          <w:rFonts w:ascii="Times New Roman" w:eastAsia="Times New Roman" w:hAnsi="Times New Roman"/>
          <w:b/>
          <w:sz w:val="24"/>
          <w:szCs w:val="24"/>
          <w:lang w:val="ro-RO"/>
        </w:rPr>
        <w:t>rea de Jos” din Galați: Înv</w:t>
      </w:r>
      <w:r w:rsidRPr="00D4096D">
        <w:rPr>
          <w:rFonts w:ascii="Times New Roman" w:eastAsia="Times New Roman" w:hAnsi="Times New Roman" w:hint="cs"/>
          <w:b/>
          <w:sz w:val="24"/>
          <w:szCs w:val="24"/>
          <w:lang w:val="ro-RO"/>
        </w:rPr>
        <w:t>ă</w:t>
      </w:r>
      <w:r w:rsidRPr="00D4096D">
        <w:rPr>
          <w:rFonts w:ascii="Times New Roman" w:eastAsia="Times New Roman" w:hAnsi="Times New Roman"/>
          <w:b/>
          <w:sz w:val="24"/>
          <w:szCs w:val="24"/>
          <w:lang w:val="ro-RO"/>
        </w:rPr>
        <w:t>țare și explorare în orașul de pe Dun</w:t>
      </w:r>
      <w:r w:rsidRPr="00D4096D">
        <w:rPr>
          <w:rFonts w:ascii="Times New Roman" w:eastAsia="Times New Roman" w:hAnsi="Times New Roman" w:hint="cs"/>
          <w:b/>
          <w:sz w:val="24"/>
          <w:szCs w:val="24"/>
          <w:lang w:val="ro-RO"/>
        </w:rPr>
        <w:t>ă</w:t>
      </w:r>
      <w:r w:rsidRPr="00D4096D">
        <w:rPr>
          <w:rFonts w:ascii="Times New Roman" w:eastAsia="Times New Roman" w:hAnsi="Times New Roman"/>
          <w:b/>
          <w:sz w:val="24"/>
          <w:szCs w:val="24"/>
          <w:lang w:val="ro-RO"/>
        </w:rPr>
        <w:t xml:space="preserve">re, </w:t>
      </w:r>
    </w:p>
    <w:p w14:paraId="6E664917" w14:textId="7631224C" w:rsidR="00522071" w:rsidRDefault="00D4096D" w:rsidP="00D4096D">
      <w:pPr>
        <w:ind w:right="1440"/>
        <w:jc w:val="center"/>
        <w:outlineLvl w:val="0"/>
        <w:rPr>
          <w:rFonts w:ascii="Times New Roman" w:eastAsia="Times New Roman" w:hAnsi="Times New Roman"/>
          <w:b/>
          <w:sz w:val="24"/>
          <w:szCs w:val="24"/>
          <w:lang w:val="ro-RO"/>
        </w:rPr>
      </w:pPr>
      <w:r w:rsidRPr="00D4096D">
        <w:rPr>
          <w:rFonts w:ascii="Times New Roman" w:eastAsia="Times New Roman" w:hAnsi="Times New Roman" w:hint="eastAsia"/>
          <w:b/>
          <w:sz w:val="24"/>
          <w:szCs w:val="24"/>
          <w:lang w:val="ro-RO"/>
        </w:rPr>
        <w:t>î</w:t>
      </w:r>
      <w:r w:rsidRPr="00D4096D">
        <w:rPr>
          <w:rFonts w:ascii="Times New Roman" w:eastAsia="Times New Roman" w:hAnsi="Times New Roman"/>
          <w:b/>
          <w:sz w:val="24"/>
          <w:szCs w:val="24"/>
          <w:lang w:val="ro-RO"/>
        </w:rPr>
        <w:t>n cadrul proiectului FSS nr. 157/1/GP/30.04.2025</w:t>
      </w:r>
    </w:p>
    <w:p w14:paraId="06570997" w14:textId="77777777" w:rsidR="00D4096D" w:rsidRPr="00D4096D" w:rsidRDefault="00D4096D" w:rsidP="00D4096D">
      <w:pPr>
        <w:ind w:right="1440"/>
        <w:jc w:val="center"/>
        <w:outlineLvl w:val="0"/>
        <w:rPr>
          <w:rFonts w:ascii="Arial Narrow" w:hAnsi="Arial Narrow"/>
          <w:b/>
          <w:bCs/>
          <w:sz w:val="24"/>
          <w:szCs w:val="24"/>
          <w:lang w:val="ro-RO"/>
        </w:rPr>
      </w:pPr>
    </w:p>
    <w:tbl>
      <w:tblPr>
        <w:tblW w:w="907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947"/>
        <w:gridCol w:w="913"/>
        <w:gridCol w:w="1260"/>
        <w:gridCol w:w="1607"/>
        <w:gridCol w:w="1807"/>
      </w:tblGrid>
      <w:tr w:rsidR="00967188" w:rsidRPr="00D04227" w14:paraId="5FEB496D" w14:textId="77777777" w:rsidTr="00D04227">
        <w:tc>
          <w:tcPr>
            <w:tcW w:w="540" w:type="dxa"/>
            <w:vAlign w:val="center"/>
          </w:tcPr>
          <w:p w14:paraId="0491786E" w14:textId="232494CA"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Nr</w:t>
            </w:r>
            <w:r w:rsidRPr="00D04227">
              <w:rPr>
                <w:rFonts w:ascii="Times New Roman" w:eastAsia="Calibri" w:hAnsi="Times New Roman"/>
                <w:b/>
                <w:iCs/>
                <w:highlight w:val="yellow"/>
                <w:lang w:val="ro-RO"/>
              </w:rPr>
              <w:t xml:space="preserve"> </w:t>
            </w:r>
            <w:r w:rsidR="00D04227" w:rsidRPr="00D04227">
              <w:rPr>
                <w:rFonts w:ascii="Times New Roman" w:eastAsia="Calibri" w:hAnsi="Times New Roman"/>
                <w:b/>
                <w:iCs/>
                <w:lang w:val="ro-RO"/>
              </w:rPr>
              <w:t>lot</w:t>
            </w:r>
          </w:p>
        </w:tc>
        <w:tc>
          <w:tcPr>
            <w:tcW w:w="2947" w:type="dxa"/>
            <w:vAlign w:val="center"/>
          </w:tcPr>
          <w:p w14:paraId="5BC5CEDA"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Denumirea serviciului</w:t>
            </w:r>
          </w:p>
        </w:tc>
        <w:tc>
          <w:tcPr>
            <w:tcW w:w="913" w:type="dxa"/>
            <w:vAlign w:val="center"/>
          </w:tcPr>
          <w:p w14:paraId="0CACA4DD" w14:textId="77777777" w:rsidR="00967188" w:rsidRPr="00D04227" w:rsidRDefault="00967188" w:rsidP="00DB47BD">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260" w:type="dxa"/>
            <w:vAlign w:val="center"/>
          </w:tcPr>
          <w:p w14:paraId="563D7AAA"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Cantitatea solicitată</w:t>
            </w:r>
          </w:p>
          <w:p w14:paraId="0F97B76F"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607" w:type="dxa"/>
            <w:vAlign w:val="center"/>
          </w:tcPr>
          <w:p w14:paraId="4A64D179"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unitar RON fără TVA</w:t>
            </w:r>
          </w:p>
        </w:tc>
        <w:tc>
          <w:tcPr>
            <w:tcW w:w="1807" w:type="dxa"/>
            <w:vAlign w:val="center"/>
          </w:tcPr>
          <w:p w14:paraId="18C4F8FC"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total RON</w:t>
            </w:r>
          </w:p>
          <w:p w14:paraId="57908FD9"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fără TVA</w:t>
            </w:r>
          </w:p>
        </w:tc>
      </w:tr>
      <w:tr w:rsidR="00967188" w:rsidRPr="00D04227" w14:paraId="0ED383D7" w14:textId="77777777" w:rsidTr="00D04227">
        <w:tc>
          <w:tcPr>
            <w:tcW w:w="540" w:type="dxa"/>
            <w:vAlign w:val="center"/>
          </w:tcPr>
          <w:p w14:paraId="606CD361" w14:textId="77777777" w:rsidR="00967188" w:rsidRPr="00D04227" w:rsidRDefault="00967188" w:rsidP="00E05CA3">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Cs/>
                <w:lang w:val="ro-RO"/>
              </w:rPr>
              <w:t>0</w:t>
            </w:r>
          </w:p>
        </w:tc>
        <w:tc>
          <w:tcPr>
            <w:tcW w:w="2947" w:type="dxa"/>
            <w:vAlign w:val="center"/>
          </w:tcPr>
          <w:p w14:paraId="49F628F3" w14:textId="77777777"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1</w:t>
            </w:r>
          </w:p>
        </w:tc>
        <w:tc>
          <w:tcPr>
            <w:tcW w:w="913" w:type="dxa"/>
            <w:vAlign w:val="center"/>
          </w:tcPr>
          <w:p w14:paraId="6FB1A587" w14:textId="03088604"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2</w:t>
            </w:r>
          </w:p>
        </w:tc>
        <w:tc>
          <w:tcPr>
            <w:tcW w:w="1260" w:type="dxa"/>
            <w:vAlign w:val="center"/>
          </w:tcPr>
          <w:p w14:paraId="0D282189" w14:textId="0EF20DE1"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3</w:t>
            </w:r>
          </w:p>
        </w:tc>
        <w:tc>
          <w:tcPr>
            <w:tcW w:w="1607" w:type="dxa"/>
            <w:vAlign w:val="center"/>
          </w:tcPr>
          <w:p w14:paraId="579B310D" w14:textId="03A10AD3"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4</w:t>
            </w:r>
          </w:p>
        </w:tc>
        <w:tc>
          <w:tcPr>
            <w:tcW w:w="1807" w:type="dxa"/>
            <w:vAlign w:val="center"/>
          </w:tcPr>
          <w:p w14:paraId="77B5A6F9" w14:textId="551555F7"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5=3*4</w:t>
            </w:r>
          </w:p>
        </w:tc>
      </w:tr>
      <w:tr w:rsidR="00EC25AF" w:rsidRPr="001B7B5D" w14:paraId="2E80166B" w14:textId="77777777" w:rsidTr="007E6E86">
        <w:trPr>
          <w:trHeight w:val="710"/>
        </w:trPr>
        <w:tc>
          <w:tcPr>
            <w:tcW w:w="540" w:type="dxa"/>
            <w:vAlign w:val="center"/>
          </w:tcPr>
          <w:p w14:paraId="63757970" w14:textId="77777777" w:rsidR="00EC25AF" w:rsidRPr="00D4096D" w:rsidRDefault="00EC25AF" w:rsidP="00EC25AF">
            <w:pPr>
              <w:overflowPunct/>
              <w:autoSpaceDE/>
              <w:autoSpaceDN/>
              <w:adjustRightInd/>
              <w:jc w:val="center"/>
              <w:textAlignment w:val="auto"/>
              <w:rPr>
                <w:rFonts w:ascii="Times New Roman" w:eastAsia="Calibri" w:hAnsi="Times New Roman"/>
                <w:bCs/>
                <w:iCs/>
                <w:lang w:val="ro-RO"/>
              </w:rPr>
            </w:pPr>
            <w:r w:rsidRPr="00D4096D">
              <w:rPr>
                <w:rFonts w:ascii="Times New Roman" w:eastAsia="Calibri" w:hAnsi="Times New Roman"/>
                <w:bCs/>
                <w:iCs/>
                <w:lang w:val="ro-RO"/>
              </w:rPr>
              <w:t>1</w:t>
            </w:r>
          </w:p>
        </w:tc>
        <w:tc>
          <w:tcPr>
            <w:tcW w:w="2947" w:type="dxa"/>
            <w:shd w:val="clear" w:color="auto" w:fill="auto"/>
          </w:tcPr>
          <w:p w14:paraId="2CC0AF94" w14:textId="72C233CC" w:rsidR="00EC25AF" w:rsidRPr="00D4096D" w:rsidRDefault="00D4096D" w:rsidP="00EC25AF">
            <w:pPr>
              <w:rPr>
                <w:rFonts w:ascii="Times New Roman" w:eastAsia="Calibri" w:hAnsi="Times New Roman"/>
                <w:bCs/>
                <w:lang w:val="it-IT"/>
              </w:rPr>
            </w:pPr>
            <w:r w:rsidRPr="00D4096D">
              <w:rPr>
                <w:rFonts w:ascii="Times New Roman" w:eastAsia="Calibri" w:hAnsi="Times New Roman"/>
                <w:bCs/>
                <w:lang w:val="it-IT"/>
              </w:rPr>
              <w:t xml:space="preserve">Servicii de servire masa (pranz) </w:t>
            </w:r>
            <w:r w:rsidR="001B7B5D" w:rsidRPr="001B7B5D">
              <w:rPr>
                <w:rFonts w:ascii="Times New Roman" w:eastAsia="Calibri" w:hAnsi="Times New Roman"/>
                <w:b/>
                <w:lang w:val="it-IT"/>
              </w:rPr>
              <w:t>Tulcea</w:t>
            </w:r>
            <w:r w:rsidR="001B7B5D">
              <w:rPr>
                <w:rFonts w:ascii="Times New Roman" w:eastAsia="Calibri" w:hAnsi="Times New Roman"/>
                <w:bCs/>
                <w:lang w:val="it-IT"/>
              </w:rPr>
              <w:t xml:space="preserve"> </w:t>
            </w:r>
            <w:r w:rsidR="000F59CD">
              <w:rPr>
                <w:rFonts w:ascii="Times New Roman" w:eastAsia="Calibri" w:hAnsi="Times New Roman"/>
                <w:bCs/>
                <w:lang w:val="it-IT"/>
              </w:rPr>
              <w:t>50</w:t>
            </w:r>
            <w:r w:rsidRPr="00D4096D">
              <w:rPr>
                <w:rFonts w:ascii="Times New Roman" w:eastAsia="Calibri" w:hAnsi="Times New Roman"/>
                <w:bCs/>
                <w:lang w:val="it-IT"/>
              </w:rPr>
              <w:t xml:space="preserve"> persoane x 1 zi</w:t>
            </w:r>
          </w:p>
        </w:tc>
        <w:tc>
          <w:tcPr>
            <w:tcW w:w="913" w:type="dxa"/>
            <w:vAlign w:val="center"/>
          </w:tcPr>
          <w:p w14:paraId="1FEDF7C6" w14:textId="2949836E" w:rsidR="00EC25AF" w:rsidRPr="00D04227" w:rsidRDefault="00D4096D" w:rsidP="00EC25AF">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serv</w:t>
            </w:r>
          </w:p>
        </w:tc>
        <w:tc>
          <w:tcPr>
            <w:tcW w:w="1260" w:type="dxa"/>
            <w:vAlign w:val="center"/>
          </w:tcPr>
          <w:p w14:paraId="07473A7B" w14:textId="64BF5A37" w:rsidR="00EC25AF" w:rsidRPr="00D04227" w:rsidRDefault="000F59CD" w:rsidP="00EC25AF">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50</w:t>
            </w:r>
          </w:p>
        </w:tc>
        <w:tc>
          <w:tcPr>
            <w:tcW w:w="1607" w:type="dxa"/>
            <w:vAlign w:val="center"/>
          </w:tcPr>
          <w:p w14:paraId="529B221A" w14:textId="77777777" w:rsidR="00EC25AF" w:rsidRPr="00D04227" w:rsidRDefault="00EC25AF" w:rsidP="00EC25AF">
            <w:pPr>
              <w:overflowPunct/>
              <w:autoSpaceDE/>
              <w:autoSpaceDN/>
              <w:adjustRightInd/>
              <w:textAlignment w:val="auto"/>
              <w:rPr>
                <w:rFonts w:ascii="Times New Roman" w:eastAsia="Calibri" w:hAnsi="Times New Roman"/>
                <w:lang w:val="ro-RO"/>
              </w:rPr>
            </w:pPr>
            <w:r w:rsidRPr="00D04227">
              <w:rPr>
                <w:rFonts w:ascii="Times New Roman" w:eastAsia="Calibri" w:hAnsi="Times New Roman"/>
                <w:b/>
                <w:i/>
                <w:lang w:val="ro-RO"/>
              </w:rPr>
              <w:t>se completează de către ofertant</w:t>
            </w:r>
          </w:p>
        </w:tc>
        <w:tc>
          <w:tcPr>
            <w:tcW w:w="1807" w:type="dxa"/>
            <w:vAlign w:val="center"/>
          </w:tcPr>
          <w:p w14:paraId="247819BC" w14:textId="77777777" w:rsidR="00EC25AF" w:rsidRPr="00D04227" w:rsidRDefault="00EC25AF" w:rsidP="00EC25AF">
            <w:pPr>
              <w:overflowPunct/>
              <w:autoSpaceDE/>
              <w:autoSpaceDN/>
              <w:adjustRightInd/>
              <w:textAlignment w:val="auto"/>
              <w:rPr>
                <w:rFonts w:ascii="Times New Roman" w:eastAsia="Calibri" w:hAnsi="Times New Roman"/>
                <w:lang w:val="ro-RO"/>
              </w:rPr>
            </w:pPr>
            <w:r w:rsidRPr="00D04227">
              <w:rPr>
                <w:rFonts w:ascii="Times New Roman" w:eastAsia="Calibri" w:hAnsi="Times New Roman"/>
                <w:b/>
                <w:i/>
                <w:lang w:val="ro-RO"/>
              </w:rPr>
              <w:t>se completează de către ofertant</w:t>
            </w:r>
          </w:p>
        </w:tc>
      </w:tr>
      <w:tr w:rsidR="00D4096D" w:rsidRPr="001B7B5D" w14:paraId="385DDE69" w14:textId="77777777" w:rsidTr="008D7ADE">
        <w:trPr>
          <w:trHeight w:val="710"/>
        </w:trPr>
        <w:tc>
          <w:tcPr>
            <w:tcW w:w="5660" w:type="dxa"/>
            <w:gridSpan w:val="4"/>
            <w:vAlign w:val="center"/>
          </w:tcPr>
          <w:p w14:paraId="166A05D1" w14:textId="28ACF14C" w:rsidR="00D4096D" w:rsidRDefault="00D4096D" w:rsidP="00D4096D">
            <w:pPr>
              <w:overflowPunct/>
              <w:autoSpaceDE/>
              <w:autoSpaceDN/>
              <w:adjustRightInd/>
              <w:jc w:val="center"/>
              <w:textAlignment w:val="auto"/>
              <w:rPr>
                <w:rFonts w:ascii="Times New Roman" w:eastAsia="Calibri" w:hAnsi="Times New Roman"/>
                <w:bCs/>
                <w:lang w:val="ro-RO"/>
              </w:rPr>
            </w:pPr>
            <w:r>
              <w:rPr>
                <w:rFonts w:ascii="Times New Roman" w:eastAsia="Calibri" w:hAnsi="Times New Roman"/>
                <w:bCs/>
                <w:lang w:val="ro-RO"/>
              </w:rPr>
              <w:t>TOTAL</w:t>
            </w:r>
          </w:p>
        </w:tc>
        <w:tc>
          <w:tcPr>
            <w:tcW w:w="1607" w:type="dxa"/>
            <w:vAlign w:val="center"/>
          </w:tcPr>
          <w:p w14:paraId="7C6DE456" w14:textId="1A15B5D5" w:rsidR="00D4096D" w:rsidRPr="00D04227" w:rsidRDefault="00D4096D" w:rsidP="00D4096D">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807" w:type="dxa"/>
            <w:vAlign w:val="center"/>
          </w:tcPr>
          <w:p w14:paraId="1EDDA70A" w14:textId="4DED69AB" w:rsidR="00D4096D" w:rsidRPr="00D04227" w:rsidRDefault="00D4096D" w:rsidP="00D4096D">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bl>
    <w:p w14:paraId="45E5362F" w14:textId="77777777" w:rsidR="00DB0C7A" w:rsidRPr="002F6DA3" w:rsidRDefault="00DB0C7A" w:rsidP="0089512D">
      <w:pPr>
        <w:ind w:right="1440"/>
        <w:outlineLvl w:val="0"/>
        <w:rPr>
          <w:rFonts w:ascii="Times New Roman" w:hAnsi="Times New Roman"/>
          <w:b/>
          <w:bCs/>
          <w:i/>
          <w:sz w:val="24"/>
          <w:szCs w:val="24"/>
          <w:lang w:val="fr-FR"/>
        </w:rPr>
      </w:pPr>
    </w:p>
    <w:p w14:paraId="2747D89E" w14:textId="77777777" w:rsidR="00DB0C7A" w:rsidRPr="002F6DA3" w:rsidRDefault="00DB0C7A" w:rsidP="0089512D">
      <w:pPr>
        <w:ind w:right="1440"/>
        <w:outlineLvl w:val="0"/>
        <w:rPr>
          <w:rFonts w:ascii="Times New Roman" w:hAnsi="Times New Roman"/>
          <w:b/>
          <w:bCs/>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CFF96D6" w14:textId="48464353" w:rsidR="00595EFA" w:rsidRPr="00F560A6" w:rsidRDefault="00B27ACD" w:rsidP="00F560A6">
      <w:pPr>
        <w:spacing w:after="120"/>
        <w:jc w:val="both"/>
        <w:rPr>
          <w:rFonts w:ascii="Arial Narrow" w:hAnsi="Arial Narrow"/>
          <w:i/>
          <w:sz w:val="24"/>
          <w:szCs w:val="24"/>
          <w:lang w:val="it-IT"/>
        </w:rPr>
      </w:pPr>
      <w:r w:rsidRPr="00EC25AF">
        <w:rPr>
          <w:rFonts w:ascii="Arial Narrow" w:hAnsi="Arial Narrow"/>
          <w:i/>
          <w:sz w:val="24"/>
          <w:szCs w:val="24"/>
          <w:lang w:val="it-IT"/>
        </w:rPr>
        <w:t xml:space="preserve">Data </w:t>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00681F2A" w:rsidRPr="00EC25AF">
        <w:rPr>
          <w:rFonts w:ascii="Arial Narrow" w:hAnsi="Arial Narrow"/>
          <w:i/>
          <w:sz w:val="24"/>
          <w:szCs w:val="24"/>
          <w:lang w:val="it-IT"/>
        </w:rPr>
        <w:t xml:space="preserve">                                 .....................................................</w:t>
      </w:r>
    </w:p>
    <w:p w14:paraId="25BB8B10" w14:textId="77777777" w:rsidR="00595EFA" w:rsidRPr="00EC25AF" w:rsidRDefault="00595EFA" w:rsidP="00CD3BF8">
      <w:pPr>
        <w:jc w:val="right"/>
        <w:rPr>
          <w:rFonts w:ascii="Arial Narrow" w:hAnsi="Arial Narrow"/>
          <w:b/>
          <w:i/>
          <w:noProof/>
          <w:sz w:val="24"/>
          <w:szCs w:val="24"/>
          <w:lang w:val="it-IT"/>
        </w:rPr>
      </w:pPr>
    </w:p>
    <w:p w14:paraId="7E3BED51" w14:textId="77777777" w:rsidR="00EE151F" w:rsidRDefault="00EE151F" w:rsidP="00CD3BF8">
      <w:pPr>
        <w:jc w:val="right"/>
        <w:rPr>
          <w:rFonts w:ascii="Arial Narrow" w:hAnsi="Arial Narrow"/>
          <w:b/>
          <w:i/>
          <w:noProof/>
          <w:sz w:val="24"/>
          <w:szCs w:val="24"/>
          <w:lang w:val="it-IT"/>
        </w:rPr>
      </w:pPr>
    </w:p>
    <w:p w14:paraId="778F082F" w14:textId="77777777" w:rsidR="001B7B5D" w:rsidRDefault="001B7B5D" w:rsidP="00CD3BF8">
      <w:pPr>
        <w:jc w:val="right"/>
        <w:rPr>
          <w:rFonts w:ascii="Arial Narrow" w:hAnsi="Arial Narrow"/>
          <w:b/>
          <w:i/>
          <w:noProof/>
          <w:sz w:val="24"/>
          <w:szCs w:val="24"/>
          <w:lang w:val="it-IT"/>
        </w:rPr>
      </w:pPr>
    </w:p>
    <w:p w14:paraId="5AC6A182" w14:textId="77777777" w:rsidR="001B7B5D" w:rsidRDefault="001B7B5D" w:rsidP="00CD3BF8">
      <w:pPr>
        <w:jc w:val="right"/>
        <w:rPr>
          <w:rFonts w:ascii="Arial Narrow" w:hAnsi="Arial Narrow"/>
          <w:b/>
          <w:i/>
          <w:noProof/>
          <w:sz w:val="24"/>
          <w:szCs w:val="24"/>
          <w:lang w:val="it-IT"/>
        </w:rPr>
      </w:pPr>
    </w:p>
    <w:p w14:paraId="4D433C14" w14:textId="77777777" w:rsidR="001B7B5D" w:rsidRDefault="001B7B5D" w:rsidP="00CD3BF8">
      <w:pPr>
        <w:jc w:val="right"/>
        <w:rPr>
          <w:rFonts w:ascii="Arial Narrow" w:hAnsi="Arial Narrow"/>
          <w:b/>
          <w:i/>
          <w:noProof/>
          <w:sz w:val="24"/>
          <w:szCs w:val="24"/>
          <w:lang w:val="it-IT"/>
        </w:rPr>
      </w:pPr>
    </w:p>
    <w:p w14:paraId="5C582062" w14:textId="77777777" w:rsidR="001B7B5D" w:rsidRDefault="001B7B5D" w:rsidP="00CD3BF8">
      <w:pPr>
        <w:jc w:val="right"/>
        <w:rPr>
          <w:rFonts w:ascii="Arial Narrow" w:hAnsi="Arial Narrow"/>
          <w:b/>
          <w:i/>
          <w:noProof/>
          <w:sz w:val="24"/>
          <w:szCs w:val="24"/>
          <w:lang w:val="it-IT"/>
        </w:rPr>
      </w:pPr>
    </w:p>
    <w:p w14:paraId="7CE0B33A" w14:textId="77777777" w:rsidR="001B7B5D" w:rsidRDefault="001B7B5D" w:rsidP="00CD3BF8">
      <w:pPr>
        <w:jc w:val="right"/>
        <w:rPr>
          <w:rFonts w:ascii="Arial Narrow" w:hAnsi="Arial Narrow"/>
          <w:b/>
          <w:i/>
          <w:noProof/>
          <w:sz w:val="24"/>
          <w:szCs w:val="24"/>
          <w:lang w:val="it-IT"/>
        </w:rPr>
      </w:pPr>
    </w:p>
    <w:p w14:paraId="25AD1FCE" w14:textId="77777777" w:rsidR="001B7B5D" w:rsidRDefault="001B7B5D" w:rsidP="00CD3BF8">
      <w:pPr>
        <w:jc w:val="right"/>
        <w:rPr>
          <w:rFonts w:ascii="Arial Narrow" w:hAnsi="Arial Narrow"/>
          <w:b/>
          <w:i/>
          <w:noProof/>
          <w:sz w:val="24"/>
          <w:szCs w:val="24"/>
          <w:lang w:val="it-IT"/>
        </w:rPr>
      </w:pPr>
    </w:p>
    <w:p w14:paraId="7A51AE3C" w14:textId="77777777" w:rsidR="001B7B5D" w:rsidRDefault="001B7B5D" w:rsidP="00CD3BF8">
      <w:pPr>
        <w:jc w:val="right"/>
        <w:rPr>
          <w:rFonts w:ascii="Arial Narrow" w:hAnsi="Arial Narrow"/>
          <w:b/>
          <w:i/>
          <w:noProof/>
          <w:sz w:val="24"/>
          <w:szCs w:val="24"/>
          <w:lang w:val="it-IT"/>
        </w:rPr>
      </w:pPr>
    </w:p>
    <w:p w14:paraId="604CEAA0" w14:textId="77777777" w:rsidR="001B7B5D" w:rsidRDefault="001B7B5D" w:rsidP="00CD3BF8">
      <w:pPr>
        <w:jc w:val="right"/>
        <w:rPr>
          <w:rFonts w:ascii="Arial Narrow" w:hAnsi="Arial Narrow"/>
          <w:b/>
          <w:i/>
          <w:noProof/>
          <w:sz w:val="24"/>
          <w:szCs w:val="24"/>
          <w:lang w:val="it-IT"/>
        </w:rPr>
      </w:pPr>
    </w:p>
    <w:p w14:paraId="69A59AED" w14:textId="77777777" w:rsidR="001B7B5D" w:rsidRDefault="001B7B5D" w:rsidP="00CD3BF8">
      <w:pPr>
        <w:jc w:val="right"/>
        <w:rPr>
          <w:rFonts w:ascii="Arial Narrow" w:hAnsi="Arial Narrow"/>
          <w:b/>
          <w:i/>
          <w:noProof/>
          <w:sz w:val="24"/>
          <w:szCs w:val="24"/>
          <w:lang w:val="it-IT"/>
        </w:rPr>
      </w:pPr>
    </w:p>
    <w:p w14:paraId="49958155" w14:textId="77777777" w:rsidR="001B7B5D" w:rsidRDefault="001B7B5D" w:rsidP="00CD3BF8">
      <w:pPr>
        <w:jc w:val="right"/>
        <w:rPr>
          <w:rFonts w:ascii="Arial Narrow" w:hAnsi="Arial Narrow"/>
          <w:b/>
          <w:i/>
          <w:noProof/>
          <w:sz w:val="24"/>
          <w:szCs w:val="24"/>
          <w:lang w:val="it-IT"/>
        </w:rPr>
      </w:pPr>
    </w:p>
    <w:p w14:paraId="23184562" w14:textId="77777777" w:rsidR="001B7B5D" w:rsidRDefault="001B7B5D" w:rsidP="00CD3BF8">
      <w:pPr>
        <w:jc w:val="right"/>
        <w:rPr>
          <w:rFonts w:ascii="Arial Narrow" w:hAnsi="Arial Narrow"/>
          <w:b/>
          <w:i/>
          <w:noProof/>
          <w:sz w:val="24"/>
          <w:szCs w:val="24"/>
          <w:lang w:val="it-IT"/>
        </w:rPr>
      </w:pPr>
    </w:p>
    <w:p w14:paraId="7B6B95A3" w14:textId="77777777" w:rsidR="001B7B5D" w:rsidRDefault="001B7B5D" w:rsidP="00CD3BF8">
      <w:pPr>
        <w:jc w:val="right"/>
        <w:rPr>
          <w:rFonts w:ascii="Arial Narrow" w:hAnsi="Arial Narrow"/>
          <w:b/>
          <w:i/>
          <w:noProof/>
          <w:sz w:val="24"/>
          <w:szCs w:val="24"/>
          <w:lang w:val="it-IT"/>
        </w:rPr>
      </w:pPr>
    </w:p>
    <w:p w14:paraId="0550F124" w14:textId="77777777" w:rsidR="001B7B5D" w:rsidRDefault="001B7B5D" w:rsidP="00CD3BF8">
      <w:pPr>
        <w:jc w:val="right"/>
        <w:rPr>
          <w:rFonts w:ascii="Arial Narrow" w:hAnsi="Arial Narrow"/>
          <w:b/>
          <w:i/>
          <w:noProof/>
          <w:sz w:val="24"/>
          <w:szCs w:val="24"/>
          <w:lang w:val="it-IT"/>
        </w:rPr>
      </w:pPr>
    </w:p>
    <w:p w14:paraId="5B71C4C5" w14:textId="77777777" w:rsidR="001B7B5D" w:rsidRDefault="001B7B5D" w:rsidP="00CD3BF8">
      <w:pPr>
        <w:jc w:val="right"/>
        <w:rPr>
          <w:rFonts w:ascii="Arial Narrow" w:hAnsi="Arial Narrow"/>
          <w:b/>
          <w:i/>
          <w:noProof/>
          <w:sz w:val="24"/>
          <w:szCs w:val="24"/>
          <w:lang w:val="it-IT"/>
        </w:rPr>
      </w:pPr>
    </w:p>
    <w:p w14:paraId="49B02DCE" w14:textId="77777777" w:rsidR="001B7B5D" w:rsidRDefault="001B7B5D" w:rsidP="00CD3BF8">
      <w:pPr>
        <w:jc w:val="right"/>
        <w:rPr>
          <w:rFonts w:ascii="Arial Narrow" w:hAnsi="Arial Narrow"/>
          <w:b/>
          <w:i/>
          <w:noProof/>
          <w:sz w:val="24"/>
          <w:szCs w:val="24"/>
          <w:lang w:val="it-IT"/>
        </w:rPr>
      </w:pPr>
    </w:p>
    <w:p w14:paraId="5EA0E5A9" w14:textId="77777777" w:rsidR="00EE151F" w:rsidRDefault="00EE151F" w:rsidP="00CD3BF8">
      <w:pPr>
        <w:jc w:val="right"/>
        <w:rPr>
          <w:rFonts w:ascii="Arial Narrow" w:hAnsi="Arial Narrow"/>
          <w:b/>
          <w:i/>
          <w:noProof/>
          <w:sz w:val="24"/>
          <w:szCs w:val="24"/>
          <w:lang w:val="it-IT"/>
        </w:rPr>
      </w:pPr>
    </w:p>
    <w:p w14:paraId="7CC4DD87" w14:textId="5C0C4ADD" w:rsidR="00CD3BF8" w:rsidRPr="00EC25AF" w:rsidRDefault="00CD3BF8" w:rsidP="00CD3BF8">
      <w:pPr>
        <w:jc w:val="right"/>
        <w:rPr>
          <w:rFonts w:ascii="Arial Narrow" w:hAnsi="Arial Narrow"/>
          <w:b/>
          <w:i/>
          <w:noProof/>
          <w:sz w:val="24"/>
          <w:szCs w:val="24"/>
          <w:lang w:val="it-IT"/>
        </w:rPr>
      </w:pPr>
      <w:r w:rsidRPr="00EC25AF">
        <w:rPr>
          <w:rFonts w:ascii="Arial Narrow" w:hAnsi="Arial Narrow"/>
          <w:b/>
          <w:i/>
          <w:noProof/>
          <w:sz w:val="24"/>
          <w:szCs w:val="24"/>
          <w:lang w:val="it-IT"/>
        </w:rPr>
        <w:lastRenderedPageBreak/>
        <w:t>FORMULARUL nr.</w:t>
      </w:r>
      <w:r w:rsidR="00896BF1" w:rsidRPr="00EC25AF">
        <w:rPr>
          <w:rFonts w:ascii="Arial Narrow" w:hAnsi="Arial Narrow"/>
          <w:b/>
          <w:i/>
          <w:noProof/>
          <w:sz w:val="24"/>
          <w:szCs w:val="24"/>
          <w:lang w:val="it-IT"/>
        </w:rPr>
        <w:t xml:space="preserve"> 3</w:t>
      </w:r>
    </w:p>
    <w:p w14:paraId="27737CFB" w14:textId="77777777" w:rsidR="00CD3BF8" w:rsidRPr="00EC25AF" w:rsidRDefault="00CD3BF8" w:rsidP="00C831AD">
      <w:pPr>
        <w:rPr>
          <w:rFonts w:ascii="Arial Narrow" w:hAnsi="Arial Narrow"/>
          <w:b/>
          <w:sz w:val="24"/>
          <w:szCs w:val="24"/>
          <w:lang w:val="it-IT"/>
        </w:rPr>
      </w:pPr>
    </w:p>
    <w:p w14:paraId="148E6342" w14:textId="77777777" w:rsidR="00CD3BF8" w:rsidRPr="00EC25AF" w:rsidRDefault="00CD3BF8" w:rsidP="00CD3BF8">
      <w:pPr>
        <w:ind w:right="1440"/>
        <w:rPr>
          <w:rFonts w:ascii="Arial Narrow" w:hAnsi="Arial Narrow" w:cs="Arial"/>
          <w:color w:val="000000"/>
          <w:sz w:val="24"/>
          <w:szCs w:val="24"/>
          <w:lang w:val="it-IT"/>
        </w:rPr>
      </w:pPr>
    </w:p>
    <w:p w14:paraId="358285B0" w14:textId="77777777" w:rsidR="00CD3BF8" w:rsidRPr="00EC25AF" w:rsidRDefault="00CD3BF8" w:rsidP="00CD3BF8">
      <w:pPr>
        <w:ind w:firstLine="720"/>
        <w:jc w:val="both"/>
        <w:outlineLvl w:val="0"/>
        <w:rPr>
          <w:rFonts w:ascii="Arial Narrow" w:hAnsi="Arial Narrow" w:cs="Arial"/>
          <w:color w:val="000000"/>
          <w:sz w:val="24"/>
          <w:szCs w:val="24"/>
          <w:lang w:val="it-IT"/>
        </w:rPr>
      </w:pPr>
      <w:r w:rsidRPr="00EC25AF">
        <w:rPr>
          <w:rFonts w:ascii="Arial Narrow" w:hAnsi="Arial Narrow" w:cs="Arial"/>
          <w:color w:val="000000"/>
          <w:sz w:val="24"/>
          <w:szCs w:val="24"/>
          <w:lang w:val="it-IT"/>
        </w:rPr>
        <w:t>OFERTANTUL</w:t>
      </w:r>
    </w:p>
    <w:p w14:paraId="6B4F78F1" w14:textId="77777777" w:rsidR="00CD3BF8" w:rsidRPr="00EC25AF" w:rsidRDefault="00CD3BF8" w:rsidP="00CD3BF8">
      <w:pPr>
        <w:ind w:firstLine="720"/>
        <w:jc w:val="both"/>
        <w:rPr>
          <w:rFonts w:ascii="Arial Narrow" w:hAnsi="Arial Narrow" w:cs="Arial"/>
          <w:color w:val="000000"/>
          <w:sz w:val="24"/>
          <w:szCs w:val="24"/>
          <w:lang w:val="it-IT"/>
        </w:rPr>
      </w:pPr>
      <w:r w:rsidRPr="00EC25AF">
        <w:rPr>
          <w:rFonts w:ascii="Arial Narrow" w:hAnsi="Arial Narrow" w:cs="Arial"/>
          <w:color w:val="000000"/>
          <w:sz w:val="24"/>
          <w:szCs w:val="24"/>
          <w:lang w:val="it-IT"/>
        </w:rPr>
        <w:t>__________________</w:t>
      </w:r>
    </w:p>
    <w:p w14:paraId="62DFA4BE" w14:textId="77777777" w:rsidR="00CD3BF8" w:rsidRPr="00EC25AF" w:rsidRDefault="00CD3BF8" w:rsidP="00CD3BF8">
      <w:pPr>
        <w:ind w:firstLine="720"/>
        <w:jc w:val="both"/>
        <w:rPr>
          <w:rFonts w:ascii="Arial Narrow" w:hAnsi="Arial Narrow" w:cs="Arial"/>
          <w:i/>
          <w:color w:val="000000"/>
          <w:sz w:val="24"/>
          <w:szCs w:val="24"/>
          <w:lang w:val="it-IT"/>
        </w:rPr>
      </w:pPr>
      <w:r w:rsidRPr="00EC25AF">
        <w:rPr>
          <w:rFonts w:ascii="Arial Narrow" w:hAnsi="Arial Narrow" w:cs="Arial"/>
          <w:color w:val="000000"/>
          <w:sz w:val="24"/>
          <w:szCs w:val="24"/>
          <w:lang w:val="it-IT"/>
        </w:rPr>
        <w:t xml:space="preserve">   </w:t>
      </w:r>
      <w:r w:rsidRPr="00EC25AF">
        <w:rPr>
          <w:rFonts w:ascii="Arial Narrow" w:hAnsi="Arial Narrow" w:cs="Arial"/>
          <w:i/>
          <w:color w:val="000000"/>
          <w:sz w:val="24"/>
          <w:szCs w:val="24"/>
          <w:lang w:val="it-IT"/>
        </w:rPr>
        <w:t>(denumirea/numele)</w:t>
      </w:r>
    </w:p>
    <w:p w14:paraId="38BFFC25" w14:textId="77777777" w:rsidR="00CD3BF8" w:rsidRPr="00EC25AF" w:rsidRDefault="00CD3BF8" w:rsidP="00CD3BF8">
      <w:pPr>
        <w:tabs>
          <w:tab w:val="right" w:pos="0"/>
        </w:tabs>
        <w:rPr>
          <w:rFonts w:ascii="Arial Narrow" w:hAnsi="Arial Narrow" w:cs="Arial"/>
          <w:color w:val="000000"/>
          <w:sz w:val="24"/>
          <w:szCs w:val="24"/>
          <w:lang w:val="it-IT"/>
        </w:rPr>
      </w:pPr>
    </w:p>
    <w:p w14:paraId="3838D93B"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8"/>
        <w:gridCol w:w="4742"/>
      </w:tblGrid>
      <w:tr w:rsidR="003778B4" w:rsidRPr="006E75E9" w14:paraId="0771A0EC" w14:textId="77777777" w:rsidTr="003778B4">
        <w:trPr>
          <w:trHeight w:val="800"/>
          <w:tblHeader/>
          <w:jc w:val="center"/>
        </w:trPr>
        <w:tc>
          <w:tcPr>
            <w:tcW w:w="5428" w:type="dxa"/>
            <w:tcMar>
              <w:left w:w="57" w:type="dxa"/>
              <w:right w:w="57" w:type="dxa"/>
            </w:tcMar>
            <w:vAlign w:val="center"/>
          </w:tcPr>
          <w:p w14:paraId="77F27257" w14:textId="77777777" w:rsidR="003778B4" w:rsidRPr="006E75E9" w:rsidRDefault="003778B4" w:rsidP="001723A2">
            <w:pPr>
              <w:pStyle w:val="Heading2"/>
              <w:numPr>
                <w:ilvl w:val="0"/>
                <w:numId w:val="0"/>
              </w:numPr>
              <w:spacing w:line="276" w:lineRule="auto"/>
              <w:jc w:val="center"/>
              <w:rPr>
                <w:rFonts w:ascii="Times New Roman" w:hAnsi="Times New Roman"/>
                <w:i/>
                <w:iCs/>
                <w:caps/>
                <w:sz w:val="22"/>
              </w:rPr>
            </w:pPr>
            <w:r w:rsidRPr="006E75E9">
              <w:rPr>
                <w:rFonts w:ascii="Times New Roman" w:hAnsi="Times New Roman"/>
                <w:i/>
                <w:iCs/>
                <w:caps/>
                <w:sz w:val="22"/>
              </w:rPr>
              <w:t>Cerinţe autoritate contractantă</w:t>
            </w:r>
          </w:p>
        </w:tc>
        <w:tc>
          <w:tcPr>
            <w:tcW w:w="4742" w:type="dxa"/>
            <w:tcMar>
              <w:left w:w="57" w:type="dxa"/>
              <w:right w:w="57" w:type="dxa"/>
            </w:tcMar>
            <w:vAlign w:val="center"/>
          </w:tcPr>
          <w:p w14:paraId="2B195F81" w14:textId="77777777" w:rsidR="003778B4" w:rsidRPr="006E75E9" w:rsidRDefault="003778B4" w:rsidP="00C21552">
            <w:pPr>
              <w:pStyle w:val="Heading2"/>
              <w:numPr>
                <w:ilvl w:val="0"/>
                <w:numId w:val="0"/>
              </w:numPr>
              <w:spacing w:line="276" w:lineRule="auto"/>
              <w:jc w:val="center"/>
              <w:rPr>
                <w:rFonts w:ascii="Times New Roman" w:hAnsi="Times New Roman"/>
                <w:i/>
                <w:iCs/>
                <w:caps/>
                <w:sz w:val="22"/>
              </w:rPr>
            </w:pPr>
            <w:r w:rsidRPr="006E75E9">
              <w:rPr>
                <w:rFonts w:ascii="Times New Roman" w:hAnsi="Times New Roman"/>
                <w:i/>
                <w:iCs/>
                <w:caps/>
                <w:sz w:val="22"/>
              </w:rPr>
              <w:t>PROPUNERE TEHNICĂ OFERTANT</w:t>
            </w:r>
          </w:p>
        </w:tc>
      </w:tr>
      <w:tr w:rsidR="003778B4" w:rsidRPr="006E75E9" w14:paraId="4FD75357" w14:textId="77777777" w:rsidTr="00875D1B">
        <w:trPr>
          <w:trHeight w:val="899"/>
          <w:jc w:val="center"/>
        </w:trPr>
        <w:tc>
          <w:tcPr>
            <w:tcW w:w="5428" w:type="dxa"/>
            <w:tcMar>
              <w:left w:w="57" w:type="dxa"/>
              <w:right w:w="57" w:type="dxa"/>
            </w:tcMar>
          </w:tcPr>
          <w:p w14:paraId="4C6A9A7E" w14:textId="30B5B7A7" w:rsidR="00875D1B" w:rsidRPr="002453D0" w:rsidRDefault="00EE151F">
            <w:pPr>
              <w:pStyle w:val="ListParagraph"/>
              <w:numPr>
                <w:ilvl w:val="0"/>
                <w:numId w:val="4"/>
              </w:numPr>
              <w:jc w:val="both"/>
              <w:rPr>
                <w:rFonts w:eastAsia="Times New Roman"/>
                <w:b/>
                <w:bCs/>
                <w:iCs/>
                <w:sz w:val="22"/>
                <w:szCs w:val="22"/>
                <w:lang w:val="it-IT" w:eastAsia="ro-RO"/>
              </w:rPr>
            </w:pPr>
            <w:r w:rsidRPr="002453D0">
              <w:rPr>
                <w:rFonts w:eastAsia="Times New Roman"/>
                <w:b/>
                <w:bCs/>
                <w:iCs/>
                <w:sz w:val="22"/>
                <w:szCs w:val="22"/>
                <w:lang w:val="it-IT" w:eastAsia="ro-RO"/>
              </w:rPr>
              <w:t>Servicii de servire masă (prânz)- Tulcea</w:t>
            </w:r>
          </w:p>
          <w:p w14:paraId="10D3B2B7" w14:textId="77777777" w:rsidR="00EE151F" w:rsidRPr="002453D0" w:rsidRDefault="00EE151F" w:rsidP="00EE151F">
            <w:pPr>
              <w:spacing w:line="276" w:lineRule="auto"/>
              <w:jc w:val="both"/>
              <w:rPr>
                <w:rFonts w:ascii="Times New Roman" w:eastAsia="Times New Roman" w:hAnsi="Times New Roman"/>
                <w:sz w:val="22"/>
                <w:szCs w:val="22"/>
                <w:lang w:val="it-IT"/>
              </w:rPr>
            </w:pPr>
          </w:p>
          <w:p w14:paraId="528826C5" w14:textId="70D75B3A" w:rsidR="00EE151F" w:rsidRPr="002453D0" w:rsidRDefault="00EE151F" w:rsidP="00EE151F">
            <w:pPr>
              <w:spacing w:line="276" w:lineRule="auto"/>
              <w:jc w:val="both"/>
              <w:rPr>
                <w:rFonts w:ascii="Times New Roman" w:eastAsia="Times New Roman" w:hAnsi="Times New Roman"/>
                <w:sz w:val="22"/>
                <w:szCs w:val="22"/>
                <w:lang w:val="it-IT"/>
              </w:rPr>
            </w:pPr>
            <w:r w:rsidRPr="002453D0">
              <w:rPr>
                <w:rFonts w:ascii="Times New Roman" w:eastAsia="Times New Roman" w:hAnsi="Times New Roman"/>
                <w:sz w:val="22"/>
                <w:szCs w:val="22"/>
                <w:lang w:val="it-IT"/>
              </w:rPr>
              <w:t xml:space="preserve">Perioada: 4  iulie 2025 (1 zi) </w:t>
            </w:r>
          </w:p>
          <w:p w14:paraId="4C44241D" w14:textId="77777777" w:rsidR="00EE151F" w:rsidRPr="002453D0" w:rsidRDefault="00EE151F" w:rsidP="00EE151F">
            <w:pPr>
              <w:spacing w:line="276" w:lineRule="auto"/>
              <w:jc w:val="both"/>
              <w:rPr>
                <w:rFonts w:ascii="Times New Roman" w:eastAsia="Times New Roman" w:hAnsi="Times New Roman"/>
                <w:sz w:val="22"/>
                <w:szCs w:val="22"/>
                <w:lang w:val="it-IT"/>
              </w:rPr>
            </w:pPr>
            <w:r w:rsidRPr="002453D0">
              <w:rPr>
                <w:rFonts w:ascii="Times New Roman" w:eastAsia="Times New Roman" w:hAnsi="Times New Roman"/>
                <w:sz w:val="22"/>
                <w:szCs w:val="22"/>
                <w:lang w:val="it-IT"/>
              </w:rPr>
              <w:t>Intervale orare: vor fi stabilite și comunicate cu minim 48 de ore înaintea evenimentului</w:t>
            </w:r>
          </w:p>
          <w:p w14:paraId="6D2A507D" w14:textId="7EF387AD" w:rsidR="00EE151F" w:rsidRPr="002453D0" w:rsidRDefault="00EE151F" w:rsidP="00EE151F">
            <w:pPr>
              <w:spacing w:line="276" w:lineRule="auto"/>
              <w:jc w:val="both"/>
              <w:rPr>
                <w:rFonts w:ascii="Times New Roman" w:eastAsia="Times New Roman" w:hAnsi="Times New Roman"/>
                <w:sz w:val="22"/>
                <w:szCs w:val="22"/>
                <w:lang w:val="it-IT"/>
              </w:rPr>
            </w:pPr>
            <w:r w:rsidRPr="002453D0">
              <w:rPr>
                <w:rFonts w:ascii="Times New Roman" w:eastAsia="Times New Roman" w:hAnsi="Times New Roman"/>
                <w:sz w:val="22"/>
                <w:szCs w:val="22"/>
                <w:lang w:val="it-IT"/>
              </w:rPr>
              <w:t xml:space="preserve">Număr participanți: </w:t>
            </w:r>
            <w:r w:rsidR="000F59CD">
              <w:rPr>
                <w:rFonts w:ascii="Times New Roman" w:eastAsia="Times New Roman" w:hAnsi="Times New Roman"/>
                <w:sz w:val="22"/>
                <w:szCs w:val="22"/>
                <w:lang w:val="it-IT"/>
              </w:rPr>
              <w:t>50</w:t>
            </w:r>
            <w:r w:rsidRPr="002453D0">
              <w:rPr>
                <w:rFonts w:ascii="Times New Roman" w:eastAsia="Times New Roman" w:hAnsi="Times New Roman"/>
                <w:sz w:val="22"/>
                <w:szCs w:val="22"/>
                <w:lang w:val="it-IT"/>
              </w:rPr>
              <w:t xml:space="preserve"> persoane / zi</w:t>
            </w:r>
          </w:p>
          <w:p w14:paraId="0B5EB117" w14:textId="77777777" w:rsidR="00EE151F" w:rsidRPr="002453D0" w:rsidRDefault="00EE151F" w:rsidP="00EE151F">
            <w:pPr>
              <w:spacing w:line="276" w:lineRule="auto"/>
              <w:jc w:val="both"/>
              <w:rPr>
                <w:rFonts w:ascii="Times New Roman" w:eastAsia="Times New Roman" w:hAnsi="Times New Roman"/>
                <w:sz w:val="22"/>
                <w:szCs w:val="22"/>
                <w:lang w:val="it-IT"/>
              </w:rPr>
            </w:pPr>
            <w:r w:rsidRPr="002453D0">
              <w:rPr>
                <w:rFonts w:ascii="Times New Roman" w:eastAsia="Times New Roman" w:hAnsi="Times New Roman"/>
                <w:sz w:val="22"/>
                <w:szCs w:val="22"/>
                <w:lang w:val="it-IT"/>
              </w:rPr>
              <w:t>Tip servicii: prânz /persoană/zi</w:t>
            </w:r>
          </w:p>
          <w:p w14:paraId="4ABC8590" w14:textId="77777777" w:rsidR="00EE151F" w:rsidRPr="002453D0" w:rsidRDefault="00EE151F" w:rsidP="00EE151F">
            <w:pPr>
              <w:spacing w:line="276" w:lineRule="auto"/>
              <w:jc w:val="both"/>
              <w:rPr>
                <w:rFonts w:ascii="Times New Roman" w:eastAsia="Times New Roman" w:hAnsi="Times New Roman"/>
                <w:sz w:val="22"/>
                <w:szCs w:val="22"/>
                <w:lang w:val="it-IT"/>
              </w:rPr>
            </w:pPr>
            <w:r w:rsidRPr="002453D0">
              <w:rPr>
                <w:rFonts w:ascii="Times New Roman" w:eastAsia="Times New Roman" w:hAnsi="Times New Roman"/>
                <w:sz w:val="22"/>
                <w:szCs w:val="22"/>
                <w:lang w:val="it-IT"/>
              </w:rPr>
              <w:t xml:space="preserve">Tip servire: prânz meniu bufet </w:t>
            </w:r>
          </w:p>
          <w:p w14:paraId="3D5CC6B8" w14:textId="77777777" w:rsidR="00EE151F" w:rsidRPr="00C9479F" w:rsidRDefault="00EE151F" w:rsidP="00EE151F">
            <w:pPr>
              <w:spacing w:line="276" w:lineRule="auto"/>
              <w:jc w:val="both"/>
              <w:rPr>
                <w:rFonts w:ascii="Times New Roman" w:eastAsia="Times New Roman" w:hAnsi="Times New Roman"/>
                <w:b/>
                <w:bCs/>
                <w:sz w:val="22"/>
                <w:szCs w:val="22"/>
                <w:lang w:val="it-IT"/>
              </w:rPr>
            </w:pPr>
            <w:r w:rsidRPr="00C9479F">
              <w:rPr>
                <w:rFonts w:ascii="Times New Roman" w:eastAsia="Times New Roman" w:hAnsi="Times New Roman"/>
                <w:b/>
                <w:bCs/>
                <w:sz w:val="22"/>
                <w:szCs w:val="22"/>
                <w:lang w:val="it-IT"/>
              </w:rPr>
              <w:t>Locație: Tulcea</w:t>
            </w:r>
          </w:p>
          <w:p w14:paraId="2B405FC8" w14:textId="77777777" w:rsidR="00EE151F" w:rsidRPr="002453D0" w:rsidRDefault="00EE151F" w:rsidP="00EE151F">
            <w:pPr>
              <w:spacing w:line="276" w:lineRule="auto"/>
              <w:jc w:val="both"/>
              <w:rPr>
                <w:rFonts w:ascii="Times New Roman" w:eastAsia="Times New Roman" w:hAnsi="Times New Roman"/>
                <w:sz w:val="22"/>
                <w:szCs w:val="22"/>
                <w:lang w:val="it-IT"/>
              </w:rPr>
            </w:pPr>
            <w:r w:rsidRPr="002453D0">
              <w:rPr>
                <w:rFonts w:ascii="Times New Roman" w:eastAsia="Times New Roman" w:hAnsi="Times New Roman"/>
                <w:sz w:val="22"/>
                <w:szCs w:val="22"/>
                <w:lang w:val="it-IT" w:eastAsia="ro-RO"/>
              </w:rPr>
              <w:t>Structură meniu prânz/persoană/zi (cantitati finite, dupa procesarea termica a materiilor prime):</w:t>
            </w:r>
          </w:p>
          <w:p w14:paraId="5FA73473" w14:textId="77777777" w:rsidR="00EE151F" w:rsidRPr="002453D0" w:rsidRDefault="00EE151F" w:rsidP="00EE151F">
            <w:pPr>
              <w:spacing w:line="276" w:lineRule="auto"/>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 xml:space="preserve">- asortiment de aperitive, gustari calde si reci, pe baza de branzeturi, carne si peste, 250 g </w:t>
            </w:r>
          </w:p>
          <w:p w14:paraId="2C9413D8" w14:textId="77777777" w:rsidR="00EE151F" w:rsidRPr="002453D0" w:rsidRDefault="00EE151F" w:rsidP="00EE151F">
            <w:pPr>
              <w:spacing w:line="276" w:lineRule="auto"/>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 xml:space="preserve">- asortiment de preparate vegetariene, 150 g </w:t>
            </w:r>
          </w:p>
          <w:p w14:paraId="47CA06CE" w14:textId="77777777" w:rsidR="00EE151F" w:rsidRPr="002453D0" w:rsidRDefault="00EE151F" w:rsidP="00EE151F">
            <w:pPr>
              <w:spacing w:line="276" w:lineRule="auto"/>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 xml:space="preserve">- bar de salate aperitiv, 200 g </w:t>
            </w:r>
          </w:p>
          <w:p w14:paraId="2C73F5AA" w14:textId="77777777" w:rsidR="00EE151F" w:rsidRPr="002453D0" w:rsidRDefault="00EE151F" w:rsidP="00EE151F">
            <w:pPr>
              <w:spacing w:line="276" w:lineRule="auto"/>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 preparate de baza calde din carne de pasare, porc, vita si peste, 250 g</w:t>
            </w:r>
          </w:p>
          <w:p w14:paraId="77A432A7" w14:textId="77777777" w:rsidR="00EE151F" w:rsidRPr="002453D0" w:rsidRDefault="00EE151F" w:rsidP="00EE151F">
            <w:pPr>
              <w:spacing w:line="276" w:lineRule="auto"/>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 xml:space="preserve">- garnituri, 250 g </w:t>
            </w:r>
          </w:p>
          <w:p w14:paraId="71381DD6" w14:textId="77777777" w:rsidR="00EE151F" w:rsidRPr="002453D0" w:rsidRDefault="00EE151F" w:rsidP="00EE151F">
            <w:pPr>
              <w:spacing w:line="276" w:lineRule="auto"/>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 xml:space="preserve">- deserturi (cu continut de zahar mai mic de 10g/100 g produs), 200 g </w:t>
            </w:r>
          </w:p>
          <w:p w14:paraId="10DD8D9C" w14:textId="77777777" w:rsidR="00EE151F" w:rsidRPr="002453D0" w:rsidRDefault="00EE151F" w:rsidP="00EE151F">
            <w:pPr>
              <w:spacing w:line="276" w:lineRule="auto"/>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 xml:space="preserve">- fructe, 250 g </w:t>
            </w:r>
          </w:p>
          <w:p w14:paraId="1E8E5EAF" w14:textId="77777777" w:rsidR="00EE151F" w:rsidRPr="002453D0" w:rsidRDefault="00EE151F" w:rsidP="00EE151F">
            <w:pPr>
              <w:spacing w:line="276" w:lineRule="auto"/>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 paine, 100 g</w:t>
            </w:r>
          </w:p>
          <w:p w14:paraId="56D31E37" w14:textId="77777777" w:rsidR="00EE151F" w:rsidRPr="002453D0" w:rsidRDefault="00EE151F" w:rsidP="00EE151F">
            <w:pPr>
              <w:spacing w:line="276" w:lineRule="auto"/>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 apa minerala carbogazoasa si plata, 500 ml + 500 ml</w:t>
            </w:r>
            <w:r w:rsidRPr="002453D0">
              <w:rPr>
                <w:rFonts w:ascii="Times New Roman" w:eastAsia="Times New Roman" w:hAnsi="Times New Roman"/>
                <w:sz w:val="22"/>
                <w:szCs w:val="22"/>
                <w:lang w:val="it-IT" w:eastAsia="ro-RO"/>
              </w:rPr>
              <w:tab/>
            </w:r>
          </w:p>
          <w:p w14:paraId="7C3AF81F" w14:textId="77777777" w:rsidR="00EE151F" w:rsidRPr="002453D0" w:rsidRDefault="00EE151F" w:rsidP="00EE151F">
            <w:pPr>
              <w:spacing w:line="276" w:lineRule="auto"/>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 bauturi racoritoare, nectaruri din fructe (fara continut de zahar sau alti indulcitori sau aromatizate) si fresh-uri din fructe, 500 ml</w:t>
            </w:r>
          </w:p>
          <w:p w14:paraId="7D4DBCC9" w14:textId="77777777" w:rsidR="00EE151F" w:rsidRPr="002453D0" w:rsidRDefault="00EE151F" w:rsidP="00EE151F">
            <w:pPr>
              <w:spacing w:line="276" w:lineRule="auto"/>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 cafea espresso si cappuccino, 150 ml</w:t>
            </w:r>
          </w:p>
          <w:p w14:paraId="2A507138" w14:textId="77777777" w:rsidR="00EE151F" w:rsidRPr="002453D0" w:rsidRDefault="00EE151F" w:rsidP="00EE151F">
            <w:pPr>
              <w:spacing w:line="276" w:lineRule="auto"/>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 ceai (minim 4 sortimente), nelimitat</w:t>
            </w:r>
          </w:p>
          <w:p w14:paraId="6B14311B" w14:textId="77777777" w:rsidR="00EE151F" w:rsidRPr="002453D0" w:rsidRDefault="00EE151F" w:rsidP="00EE151F">
            <w:pPr>
              <w:spacing w:line="276" w:lineRule="auto"/>
              <w:ind w:left="1440"/>
              <w:jc w:val="both"/>
              <w:rPr>
                <w:rFonts w:ascii="Times New Roman" w:eastAsia="Times New Roman" w:hAnsi="Times New Roman"/>
                <w:sz w:val="22"/>
                <w:szCs w:val="22"/>
                <w:lang w:val="it-IT" w:eastAsia="ro-RO"/>
              </w:rPr>
            </w:pPr>
          </w:p>
          <w:p w14:paraId="00ACC8C1" w14:textId="77777777" w:rsidR="00EE151F" w:rsidRPr="002453D0" w:rsidRDefault="00EE151F" w:rsidP="00EE151F">
            <w:pPr>
              <w:spacing w:line="276" w:lineRule="auto"/>
              <w:jc w:val="both"/>
              <w:rPr>
                <w:rFonts w:ascii="Times New Roman" w:eastAsia="Times New Roman" w:hAnsi="Times New Roman"/>
                <w:sz w:val="22"/>
                <w:szCs w:val="22"/>
                <w:lang w:val="it-IT"/>
              </w:rPr>
            </w:pPr>
            <w:r w:rsidRPr="002453D0">
              <w:rPr>
                <w:rFonts w:ascii="Times New Roman" w:eastAsia="Times New Roman" w:hAnsi="Times New Roman"/>
                <w:sz w:val="22"/>
                <w:szCs w:val="22"/>
                <w:lang w:val="it-IT"/>
              </w:rPr>
              <w:t xml:space="preserve">Meniuri solicitate pentru servire masa/persoana/zi: </w:t>
            </w:r>
          </w:p>
          <w:p w14:paraId="7F9E55F9"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ASORTIMENT GUSTARI APERITIV:</w:t>
            </w:r>
          </w:p>
          <w:p w14:paraId="785524B2"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Vol-au-vent cu ricotta si ardei copti</w:t>
            </w:r>
          </w:p>
          <w:p w14:paraId="756DB3FA"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Vol-au-vent cu gorgonzola, mar si alune</w:t>
            </w:r>
          </w:p>
          <w:p w14:paraId="0C9E6CA5"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Vol-au-vent cu ciuperci si verdeturi</w:t>
            </w:r>
          </w:p>
          <w:p w14:paraId="34BA9BEE" w14:textId="77777777" w:rsidR="00EE151F" w:rsidRPr="002453D0" w:rsidRDefault="00EE151F" w:rsidP="00EE151F">
            <w:pPr>
              <w:jc w:val="both"/>
              <w:rPr>
                <w:rFonts w:ascii="Times New Roman" w:eastAsia="Times New Roman" w:hAnsi="Times New Roman"/>
                <w:sz w:val="22"/>
                <w:szCs w:val="22"/>
                <w:lang w:eastAsia="ro-RO"/>
              </w:rPr>
            </w:pPr>
            <w:r w:rsidRPr="002453D0">
              <w:rPr>
                <w:rFonts w:ascii="Times New Roman" w:eastAsia="Times New Roman" w:hAnsi="Times New Roman"/>
                <w:sz w:val="22"/>
                <w:szCs w:val="22"/>
                <w:lang w:eastAsia="ro-RO"/>
              </w:rPr>
              <w:t xml:space="preserve">Rolls </w:t>
            </w:r>
            <w:proofErr w:type="spellStart"/>
            <w:r w:rsidRPr="002453D0">
              <w:rPr>
                <w:rFonts w:ascii="Times New Roman" w:eastAsia="Times New Roman" w:hAnsi="Times New Roman"/>
                <w:sz w:val="22"/>
                <w:szCs w:val="22"/>
                <w:lang w:eastAsia="ro-RO"/>
              </w:rPr>
              <w:t>chees</w:t>
            </w:r>
            <w:proofErr w:type="spellEnd"/>
            <w:r w:rsidRPr="002453D0">
              <w:rPr>
                <w:rFonts w:ascii="Times New Roman" w:eastAsia="Times New Roman" w:hAnsi="Times New Roman"/>
                <w:sz w:val="22"/>
                <w:szCs w:val="22"/>
                <w:lang w:eastAsia="ro-RO"/>
              </w:rPr>
              <w:t xml:space="preserve"> fruit (</w:t>
            </w:r>
            <w:proofErr w:type="spellStart"/>
            <w:r w:rsidRPr="002453D0">
              <w:rPr>
                <w:rFonts w:ascii="Times New Roman" w:eastAsia="Times New Roman" w:hAnsi="Times New Roman"/>
                <w:sz w:val="22"/>
                <w:szCs w:val="22"/>
                <w:lang w:eastAsia="ro-RO"/>
              </w:rPr>
              <w:t>capsuni</w:t>
            </w:r>
            <w:proofErr w:type="spellEnd"/>
            <w:r w:rsidRPr="002453D0">
              <w:rPr>
                <w:rFonts w:ascii="Times New Roman" w:eastAsia="Times New Roman" w:hAnsi="Times New Roman"/>
                <w:sz w:val="22"/>
                <w:szCs w:val="22"/>
                <w:lang w:eastAsia="ro-RO"/>
              </w:rPr>
              <w:t xml:space="preserve">, </w:t>
            </w:r>
            <w:proofErr w:type="spellStart"/>
            <w:r w:rsidRPr="002453D0">
              <w:rPr>
                <w:rFonts w:ascii="Times New Roman" w:eastAsia="Times New Roman" w:hAnsi="Times New Roman"/>
                <w:sz w:val="22"/>
                <w:szCs w:val="22"/>
                <w:lang w:eastAsia="ro-RO"/>
              </w:rPr>
              <w:t>caise</w:t>
            </w:r>
            <w:proofErr w:type="spellEnd"/>
            <w:r w:rsidRPr="002453D0">
              <w:rPr>
                <w:rFonts w:ascii="Times New Roman" w:eastAsia="Times New Roman" w:hAnsi="Times New Roman"/>
                <w:sz w:val="22"/>
                <w:szCs w:val="22"/>
                <w:lang w:eastAsia="ro-RO"/>
              </w:rPr>
              <w:t>, prune)</w:t>
            </w:r>
          </w:p>
          <w:p w14:paraId="75FCD6D2" w14:textId="77777777" w:rsidR="00EE151F" w:rsidRPr="002453D0" w:rsidRDefault="00EE151F" w:rsidP="00EE151F">
            <w:pPr>
              <w:jc w:val="both"/>
              <w:rPr>
                <w:rFonts w:ascii="Times New Roman" w:eastAsia="Times New Roman" w:hAnsi="Times New Roman"/>
                <w:sz w:val="22"/>
                <w:szCs w:val="22"/>
                <w:lang w:eastAsia="ro-RO"/>
              </w:rPr>
            </w:pPr>
            <w:r w:rsidRPr="002453D0">
              <w:rPr>
                <w:rFonts w:ascii="Times New Roman" w:eastAsia="Times New Roman" w:hAnsi="Times New Roman"/>
                <w:sz w:val="22"/>
                <w:szCs w:val="22"/>
                <w:lang w:eastAsia="ro-RO"/>
              </w:rPr>
              <w:t>Beetroot &amp; cream cheese</w:t>
            </w:r>
          </w:p>
          <w:p w14:paraId="7FCA1C90" w14:textId="77777777" w:rsidR="00EE151F" w:rsidRPr="002453D0" w:rsidRDefault="00EE151F" w:rsidP="00EE151F">
            <w:pPr>
              <w:jc w:val="both"/>
              <w:rPr>
                <w:rFonts w:ascii="Times New Roman" w:eastAsia="Times New Roman" w:hAnsi="Times New Roman"/>
                <w:sz w:val="22"/>
                <w:szCs w:val="22"/>
                <w:lang w:eastAsia="ro-RO"/>
              </w:rPr>
            </w:pPr>
            <w:r w:rsidRPr="002453D0">
              <w:rPr>
                <w:rFonts w:ascii="Times New Roman" w:eastAsia="Times New Roman" w:hAnsi="Times New Roman"/>
                <w:sz w:val="22"/>
                <w:szCs w:val="22"/>
                <w:lang w:eastAsia="ro-RO"/>
              </w:rPr>
              <w:t>Cup halloumi &amp; red pepper skewers</w:t>
            </w:r>
          </w:p>
          <w:p w14:paraId="07B6BE45" w14:textId="77777777" w:rsidR="00EE151F" w:rsidRPr="002453D0" w:rsidRDefault="00EE151F" w:rsidP="00EE151F">
            <w:pPr>
              <w:ind w:left="1440"/>
              <w:jc w:val="both"/>
              <w:rPr>
                <w:rFonts w:ascii="Times New Roman" w:eastAsia="Times New Roman" w:hAnsi="Times New Roman"/>
                <w:sz w:val="22"/>
                <w:szCs w:val="22"/>
                <w:lang w:eastAsia="ro-RO"/>
              </w:rPr>
            </w:pPr>
          </w:p>
          <w:p w14:paraId="08AE1D95"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ASORTIMENT PREPARATE VEGETARIENE:</w:t>
            </w:r>
          </w:p>
          <w:p w14:paraId="1AB19FAB"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Bruschetta cu legume</w:t>
            </w:r>
          </w:p>
          <w:p w14:paraId="2B4721FD"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Clatite cu spanac si ciuperci</w:t>
            </w:r>
          </w:p>
          <w:p w14:paraId="62EFA998"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Crochete din cartofi cu susan</w:t>
            </w:r>
          </w:p>
          <w:p w14:paraId="1F4A1F63" w14:textId="77777777" w:rsidR="00EE151F" w:rsidRPr="002453D0" w:rsidRDefault="00EE151F" w:rsidP="00EE151F">
            <w:pPr>
              <w:ind w:left="1440"/>
              <w:jc w:val="both"/>
              <w:rPr>
                <w:rFonts w:ascii="Times New Roman" w:eastAsia="Times New Roman" w:hAnsi="Times New Roman"/>
                <w:sz w:val="22"/>
                <w:szCs w:val="22"/>
                <w:lang w:val="it-IT" w:eastAsia="ro-RO"/>
              </w:rPr>
            </w:pPr>
          </w:p>
          <w:p w14:paraId="79A2D368"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PREPARATE DE BAZA CALDE:</w:t>
            </w:r>
          </w:p>
          <w:p w14:paraId="769530B1"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lastRenderedPageBreak/>
              <w:t>Muschi de porc rumenit cu otet balsamic si ceapa caramelizata</w:t>
            </w:r>
          </w:p>
          <w:p w14:paraId="5479F681" w14:textId="77777777" w:rsidR="00EE151F" w:rsidRPr="002453D0" w:rsidRDefault="00EE151F" w:rsidP="00EE151F">
            <w:pPr>
              <w:jc w:val="both"/>
              <w:rPr>
                <w:rFonts w:ascii="Times New Roman" w:eastAsia="Times New Roman" w:hAnsi="Times New Roman"/>
                <w:sz w:val="22"/>
                <w:szCs w:val="22"/>
                <w:lang w:eastAsia="ro-RO"/>
              </w:rPr>
            </w:pPr>
            <w:r w:rsidRPr="002453D0">
              <w:rPr>
                <w:rFonts w:ascii="Times New Roman" w:eastAsia="Times New Roman" w:hAnsi="Times New Roman"/>
                <w:sz w:val="22"/>
                <w:szCs w:val="22"/>
                <w:lang w:eastAsia="ro-RO"/>
              </w:rPr>
              <w:t>Tuscan chicken</w:t>
            </w:r>
          </w:p>
          <w:p w14:paraId="65F2849C" w14:textId="77777777" w:rsidR="00EE151F" w:rsidRPr="002453D0" w:rsidRDefault="00EE151F" w:rsidP="00EE151F">
            <w:pPr>
              <w:jc w:val="both"/>
              <w:rPr>
                <w:rFonts w:ascii="Times New Roman" w:eastAsia="Times New Roman" w:hAnsi="Times New Roman"/>
                <w:sz w:val="22"/>
                <w:szCs w:val="22"/>
                <w:lang w:eastAsia="ro-RO"/>
              </w:rPr>
            </w:pPr>
            <w:proofErr w:type="spellStart"/>
            <w:r w:rsidRPr="002453D0">
              <w:rPr>
                <w:rFonts w:ascii="Times New Roman" w:eastAsia="Times New Roman" w:hAnsi="Times New Roman"/>
                <w:sz w:val="22"/>
                <w:szCs w:val="22"/>
                <w:lang w:eastAsia="ro-RO"/>
              </w:rPr>
              <w:t>Marocan</w:t>
            </w:r>
            <w:proofErr w:type="spellEnd"/>
            <w:r w:rsidRPr="002453D0">
              <w:rPr>
                <w:rFonts w:ascii="Times New Roman" w:eastAsia="Times New Roman" w:hAnsi="Times New Roman"/>
                <w:sz w:val="22"/>
                <w:szCs w:val="22"/>
                <w:lang w:eastAsia="ro-RO"/>
              </w:rPr>
              <w:t xml:space="preserve"> chicken</w:t>
            </w:r>
          </w:p>
          <w:p w14:paraId="23D63508" w14:textId="77777777" w:rsidR="00EE151F" w:rsidRPr="002453D0" w:rsidRDefault="00EE151F" w:rsidP="00EE151F">
            <w:pPr>
              <w:jc w:val="both"/>
              <w:rPr>
                <w:rFonts w:ascii="Times New Roman" w:eastAsia="Times New Roman" w:hAnsi="Times New Roman"/>
                <w:sz w:val="22"/>
                <w:szCs w:val="22"/>
                <w:lang w:eastAsia="ro-RO"/>
              </w:rPr>
            </w:pPr>
            <w:r w:rsidRPr="002453D0">
              <w:rPr>
                <w:rFonts w:ascii="Times New Roman" w:eastAsia="Times New Roman" w:hAnsi="Times New Roman"/>
                <w:sz w:val="22"/>
                <w:szCs w:val="22"/>
                <w:lang w:eastAsia="ro-RO"/>
              </w:rPr>
              <w:t xml:space="preserve">File de </w:t>
            </w:r>
            <w:proofErr w:type="spellStart"/>
            <w:proofErr w:type="gramStart"/>
            <w:r w:rsidRPr="002453D0">
              <w:rPr>
                <w:rFonts w:ascii="Times New Roman" w:eastAsia="Times New Roman" w:hAnsi="Times New Roman"/>
                <w:sz w:val="22"/>
                <w:szCs w:val="22"/>
                <w:lang w:eastAsia="ro-RO"/>
              </w:rPr>
              <w:t>salau</w:t>
            </w:r>
            <w:proofErr w:type="spellEnd"/>
            <w:r w:rsidRPr="002453D0">
              <w:rPr>
                <w:rFonts w:ascii="Times New Roman" w:eastAsia="Times New Roman" w:hAnsi="Times New Roman"/>
                <w:sz w:val="22"/>
                <w:szCs w:val="22"/>
                <w:lang w:eastAsia="ro-RO"/>
              </w:rPr>
              <w:t xml:space="preserve">  lemon</w:t>
            </w:r>
            <w:proofErr w:type="gramEnd"/>
            <w:r w:rsidRPr="002453D0">
              <w:rPr>
                <w:rFonts w:ascii="Times New Roman" w:eastAsia="Times New Roman" w:hAnsi="Times New Roman"/>
                <w:sz w:val="22"/>
                <w:szCs w:val="22"/>
                <w:lang w:eastAsia="ro-RO"/>
              </w:rPr>
              <w:t xml:space="preserve"> </w:t>
            </w:r>
            <w:proofErr w:type="spellStart"/>
            <w:r w:rsidRPr="002453D0">
              <w:rPr>
                <w:rFonts w:ascii="Times New Roman" w:eastAsia="Times New Roman" w:hAnsi="Times New Roman"/>
                <w:sz w:val="22"/>
                <w:szCs w:val="22"/>
                <w:lang w:eastAsia="ro-RO"/>
              </w:rPr>
              <w:t>pfeffer</w:t>
            </w:r>
            <w:proofErr w:type="spellEnd"/>
          </w:p>
          <w:p w14:paraId="6BBD3E02" w14:textId="77777777" w:rsidR="00EE151F" w:rsidRPr="002453D0" w:rsidRDefault="00EE151F" w:rsidP="00EE151F">
            <w:pPr>
              <w:ind w:left="1440"/>
              <w:jc w:val="both"/>
              <w:rPr>
                <w:rFonts w:ascii="Times New Roman" w:eastAsia="Times New Roman" w:hAnsi="Times New Roman"/>
                <w:sz w:val="22"/>
                <w:szCs w:val="22"/>
                <w:lang w:eastAsia="ro-RO"/>
              </w:rPr>
            </w:pPr>
          </w:p>
          <w:p w14:paraId="5600C537" w14:textId="77777777" w:rsidR="00EE151F" w:rsidRPr="002453D0" w:rsidRDefault="00EE151F" w:rsidP="00EE151F">
            <w:pPr>
              <w:jc w:val="both"/>
              <w:rPr>
                <w:rFonts w:ascii="Times New Roman" w:eastAsia="Times New Roman" w:hAnsi="Times New Roman"/>
                <w:sz w:val="22"/>
                <w:szCs w:val="22"/>
                <w:lang w:eastAsia="ro-RO"/>
              </w:rPr>
            </w:pPr>
            <w:r w:rsidRPr="002453D0">
              <w:rPr>
                <w:rFonts w:ascii="Times New Roman" w:eastAsia="Times New Roman" w:hAnsi="Times New Roman"/>
                <w:sz w:val="22"/>
                <w:szCs w:val="22"/>
                <w:lang w:eastAsia="ro-RO"/>
              </w:rPr>
              <w:t>GARNITURI:</w:t>
            </w:r>
          </w:p>
          <w:p w14:paraId="769ABDCC" w14:textId="77777777" w:rsidR="00EE151F" w:rsidRPr="002453D0" w:rsidRDefault="00EE151F" w:rsidP="00EE151F">
            <w:pPr>
              <w:jc w:val="both"/>
              <w:rPr>
                <w:rFonts w:ascii="Times New Roman" w:eastAsia="Times New Roman" w:hAnsi="Times New Roman"/>
                <w:sz w:val="22"/>
                <w:szCs w:val="22"/>
                <w:lang w:eastAsia="ro-RO"/>
              </w:rPr>
            </w:pPr>
            <w:proofErr w:type="spellStart"/>
            <w:r w:rsidRPr="002453D0">
              <w:rPr>
                <w:rFonts w:ascii="Times New Roman" w:eastAsia="Times New Roman" w:hAnsi="Times New Roman"/>
                <w:sz w:val="22"/>
                <w:szCs w:val="22"/>
                <w:lang w:eastAsia="ro-RO"/>
              </w:rPr>
              <w:t>Orez</w:t>
            </w:r>
            <w:proofErr w:type="spellEnd"/>
            <w:r w:rsidRPr="002453D0">
              <w:rPr>
                <w:rFonts w:ascii="Times New Roman" w:eastAsia="Times New Roman" w:hAnsi="Times New Roman"/>
                <w:sz w:val="22"/>
                <w:szCs w:val="22"/>
                <w:lang w:eastAsia="ro-RO"/>
              </w:rPr>
              <w:t xml:space="preserve"> </w:t>
            </w:r>
            <w:proofErr w:type="spellStart"/>
            <w:r w:rsidRPr="002453D0">
              <w:rPr>
                <w:rFonts w:ascii="Times New Roman" w:eastAsia="Times New Roman" w:hAnsi="Times New Roman"/>
                <w:sz w:val="22"/>
                <w:szCs w:val="22"/>
                <w:lang w:eastAsia="ro-RO"/>
              </w:rPr>
              <w:t>prajit</w:t>
            </w:r>
            <w:proofErr w:type="spellEnd"/>
          </w:p>
          <w:p w14:paraId="29702DC0"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Legume la gratar</w:t>
            </w:r>
          </w:p>
          <w:p w14:paraId="4F97F54B"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Cartofi gratinati dafne</w:t>
            </w:r>
          </w:p>
          <w:p w14:paraId="13AA1038" w14:textId="77777777" w:rsidR="00EE151F" w:rsidRPr="002453D0" w:rsidRDefault="00EE151F" w:rsidP="00EE151F">
            <w:pPr>
              <w:ind w:left="1440"/>
              <w:jc w:val="both"/>
              <w:rPr>
                <w:rFonts w:ascii="Times New Roman" w:eastAsia="Times New Roman" w:hAnsi="Times New Roman"/>
                <w:sz w:val="22"/>
                <w:szCs w:val="22"/>
                <w:lang w:val="it-IT" w:eastAsia="ro-RO"/>
              </w:rPr>
            </w:pPr>
          </w:p>
          <w:p w14:paraId="7E3D033D"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SALATE:</w:t>
            </w:r>
          </w:p>
          <w:p w14:paraId="05B245A2"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Salata Waldorf</w:t>
            </w:r>
          </w:p>
          <w:p w14:paraId="2325FEBE"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Salata Greceasca</w:t>
            </w:r>
          </w:p>
          <w:p w14:paraId="03AA7CEB"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Salata Caesar</w:t>
            </w:r>
          </w:p>
          <w:p w14:paraId="3E86F832"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Salata de cruditati</w:t>
            </w:r>
          </w:p>
          <w:p w14:paraId="5AEC722D" w14:textId="77777777" w:rsidR="00EE151F" w:rsidRPr="002453D0" w:rsidRDefault="00EE151F" w:rsidP="00EE151F">
            <w:pPr>
              <w:ind w:left="1440"/>
              <w:jc w:val="both"/>
              <w:rPr>
                <w:rFonts w:ascii="Times New Roman" w:eastAsia="Times New Roman" w:hAnsi="Times New Roman"/>
                <w:sz w:val="22"/>
                <w:szCs w:val="22"/>
                <w:lang w:val="it-IT" w:eastAsia="ro-RO"/>
              </w:rPr>
            </w:pPr>
          </w:p>
          <w:p w14:paraId="3BE50449"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DESERT:</w:t>
            </w:r>
          </w:p>
          <w:p w14:paraId="5BE2397D"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Minitarte cu crema mascarpone</w:t>
            </w:r>
          </w:p>
          <w:p w14:paraId="10C44981" w14:textId="77777777" w:rsidR="00EE151F" w:rsidRPr="002453D0" w:rsidRDefault="00EE151F" w:rsidP="00EE151F">
            <w:pPr>
              <w:jc w:val="both"/>
              <w:rPr>
                <w:rFonts w:ascii="Times New Roman" w:eastAsia="Times New Roman" w:hAnsi="Times New Roman"/>
                <w:sz w:val="22"/>
                <w:szCs w:val="22"/>
                <w:lang w:eastAsia="ro-RO"/>
              </w:rPr>
            </w:pPr>
            <w:r w:rsidRPr="002453D0">
              <w:rPr>
                <w:rFonts w:ascii="Times New Roman" w:eastAsia="Times New Roman" w:hAnsi="Times New Roman"/>
                <w:sz w:val="22"/>
                <w:szCs w:val="22"/>
                <w:lang w:eastAsia="ro-RO"/>
              </w:rPr>
              <w:t xml:space="preserve">Mousse cu Bailey's </w:t>
            </w:r>
            <w:proofErr w:type="spellStart"/>
            <w:r w:rsidRPr="002453D0">
              <w:rPr>
                <w:rFonts w:ascii="Times New Roman" w:eastAsia="Times New Roman" w:hAnsi="Times New Roman"/>
                <w:sz w:val="22"/>
                <w:szCs w:val="22"/>
                <w:lang w:eastAsia="ro-RO"/>
              </w:rPr>
              <w:t>si</w:t>
            </w:r>
            <w:proofErr w:type="spellEnd"/>
            <w:r w:rsidRPr="002453D0">
              <w:rPr>
                <w:rFonts w:ascii="Times New Roman" w:eastAsia="Times New Roman" w:hAnsi="Times New Roman"/>
                <w:sz w:val="22"/>
                <w:szCs w:val="22"/>
                <w:lang w:eastAsia="ro-RO"/>
              </w:rPr>
              <w:t xml:space="preserve"> </w:t>
            </w:r>
            <w:proofErr w:type="spellStart"/>
            <w:r w:rsidRPr="002453D0">
              <w:rPr>
                <w:rFonts w:ascii="Times New Roman" w:eastAsia="Times New Roman" w:hAnsi="Times New Roman"/>
                <w:sz w:val="22"/>
                <w:szCs w:val="22"/>
                <w:lang w:eastAsia="ro-RO"/>
              </w:rPr>
              <w:t>fructe</w:t>
            </w:r>
            <w:proofErr w:type="spellEnd"/>
            <w:r w:rsidRPr="002453D0">
              <w:rPr>
                <w:rFonts w:ascii="Times New Roman" w:eastAsia="Times New Roman" w:hAnsi="Times New Roman"/>
                <w:sz w:val="22"/>
                <w:szCs w:val="22"/>
                <w:lang w:eastAsia="ro-RO"/>
              </w:rPr>
              <w:t xml:space="preserve"> </w:t>
            </w:r>
            <w:proofErr w:type="spellStart"/>
            <w:r w:rsidRPr="002453D0">
              <w:rPr>
                <w:rFonts w:ascii="Times New Roman" w:eastAsia="Times New Roman" w:hAnsi="Times New Roman"/>
                <w:sz w:val="22"/>
                <w:szCs w:val="22"/>
                <w:lang w:eastAsia="ro-RO"/>
              </w:rPr>
              <w:t>rosii</w:t>
            </w:r>
            <w:proofErr w:type="spellEnd"/>
          </w:p>
          <w:p w14:paraId="55448C37"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Casatta Siciliana</w:t>
            </w:r>
          </w:p>
          <w:p w14:paraId="41C3F638" w14:textId="77777777" w:rsidR="00EE151F" w:rsidRPr="002453D0" w:rsidRDefault="00EE151F" w:rsidP="00EE151F">
            <w:pPr>
              <w:ind w:left="1440"/>
              <w:jc w:val="both"/>
              <w:rPr>
                <w:rFonts w:ascii="Times New Roman" w:eastAsia="Times New Roman" w:hAnsi="Times New Roman"/>
                <w:sz w:val="22"/>
                <w:szCs w:val="22"/>
                <w:lang w:val="it-IT" w:eastAsia="ro-RO"/>
              </w:rPr>
            </w:pPr>
          </w:p>
          <w:p w14:paraId="15C98CD3"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ASORTIMENT DE FRUCTE:</w:t>
            </w:r>
          </w:p>
          <w:p w14:paraId="702C4341"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 struguri</w:t>
            </w:r>
          </w:p>
          <w:p w14:paraId="6D1D1530"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 banane</w:t>
            </w:r>
          </w:p>
          <w:p w14:paraId="0FC2C6F4"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 caise</w:t>
            </w:r>
          </w:p>
          <w:p w14:paraId="3E574380"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 nectarine</w:t>
            </w:r>
          </w:p>
          <w:p w14:paraId="34C55C91"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 portocale</w:t>
            </w:r>
          </w:p>
          <w:p w14:paraId="127D0311"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 capsuni</w:t>
            </w:r>
          </w:p>
          <w:p w14:paraId="60EB553A"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 pepene galben</w:t>
            </w:r>
          </w:p>
          <w:p w14:paraId="3F3178CC"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 pepene verde</w:t>
            </w:r>
          </w:p>
          <w:p w14:paraId="67F40512" w14:textId="77777777" w:rsidR="00EE151F" w:rsidRPr="002453D0" w:rsidRDefault="00EE151F" w:rsidP="00EE151F">
            <w:pPr>
              <w:ind w:left="1440"/>
              <w:jc w:val="both"/>
              <w:rPr>
                <w:rFonts w:ascii="Times New Roman" w:eastAsia="Times New Roman" w:hAnsi="Times New Roman"/>
                <w:sz w:val="22"/>
                <w:szCs w:val="22"/>
                <w:lang w:val="it-IT" w:eastAsia="ro-RO"/>
              </w:rPr>
            </w:pPr>
          </w:p>
          <w:p w14:paraId="17737103"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PAINE:</w:t>
            </w:r>
          </w:p>
          <w:p w14:paraId="42C34207"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Specialitati panificatie</w:t>
            </w:r>
          </w:p>
          <w:p w14:paraId="57C8DA63"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Paine la tava bagheta</w:t>
            </w:r>
          </w:p>
          <w:p w14:paraId="4F6EEB9E"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Paine la tava cu cereale bagheta</w:t>
            </w:r>
          </w:p>
          <w:p w14:paraId="6D51FC90" w14:textId="77777777" w:rsidR="00EE151F" w:rsidRPr="002453D0" w:rsidRDefault="00EE151F" w:rsidP="00EE151F">
            <w:pPr>
              <w:ind w:left="1440"/>
              <w:jc w:val="both"/>
              <w:rPr>
                <w:rFonts w:ascii="Times New Roman" w:eastAsia="Times New Roman" w:hAnsi="Times New Roman"/>
                <w:sz w:val="22"/>
                <w:szCs w:val="22"/>
                <w:lang w:val="it-IT" w:eastAsia="ro-RO"/>
              </w:rPr>
            </w:pPr>
          </w:p>
          <w:p w14:paraId="7D531D4A"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BAUTURI:</w:t>
            </w:r>
          </w:p>
          <w:p w14:paraId="78979F2F"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Apa minerala carbogazoasa / plata</w:t>
            </w:r>
          </w:p>
          <w:p w14:paraId="6BC2BF4A"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 xml:space="preserve">Bauturi racoritoare (fara continut de zahar sau alti indulcitori sau aromatizate) </w:t>
            </w:r>
          </w:p>
          <w:p w14:paraId="29316568"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Nectaruri din fructe (fara continut de zahar sau alti indulcitori sau aromatizate)</w:t>
            </w:r>
          </w:p>
          <w:p w14:paraId="670C136E"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 xml:space="preserve">Fresh-uri din fructe </w:t>
            </w:r>
          </w:p>
          <w:p w14:paraId="55525C32" w14:textId="77777777" w:rsidR="00EE151F" w:rsidRPr="002453D0" w:rsidRDefault="00EE151F" w:rsidP="00EE151F">
            <w:pPr>
              <w:jc w:val="both"/>
              <w:rPr>
                <w:rFonts w:ascii="Times New Roman" w:eastAsia="Times New Roman" w:hAnsi="Times New Roman"/>
                <w:sz w:val="22"/>
                <w:szCs w:val="22"/>
                <w:lang w:val="it-IT" w:eastAsia="ro-RO"/>
              </w:rPr>
            </w:pPr>
            <w:r w:rsidRPr="002453D0">
              <w:rPr>
                <w:rFonts w:ascii="Times New Roman" w:eastAsia="Times New Roman" w:hAnsi="Times New Roman"/>
                <w:sz w:val="22"/>
                <w:szCs w:val="22"/>
                <w:lang w:val="it-IT" w:eastAsia="ro-RO"/>
              </w:rPr>
              <w:t>Cafea espresso si cappuccino servite cu lapte condensat, zahar brun/alb, biscuit cafea, ciocolata</w:t>
            </w:r>
          </w:p>
          <w:p w14:paraId="53A7BFF5" w14:textId="77777777" w:rsidR="00EE151F" w:rsidRPr="002453D0" w:rsidRDefault="00EE151F" w:rsidP="00EE151F">
            <w:pPr>
              <w:jc w:val="both"/>
              <w:rPr>
                <w:rFonts w:ascii="Times New Roman" w:eastAsia="Times New Roman" w:hAnsi="Times New Roman"/>
                <w:sz w:val="22"/>
                <w:szCs w:val="22"/>
                <w:lang w:eastAsia="ro-RO"/>
              </w:rPr>
            </w:pPr>
            <w:proofErr w:type="spellStart"/>
            <w:r w:rsidRPr="002453D0">
              <w:rPr>
                <w:rFonts w:ascii="Times New Roman" w:eastAsia="Times New Roman" w:hAnsi="Times New Roman"/>
                <w:sz w:val="22"/>
                <w:szCs w:val="22"/>
                <w:lang w:eastAsia="ro-RO"/>
              </w:rPr>
              <w:t>Ceai</w:t>
            </w:r>
            <w:proofErr w:type="spellEnd"/>
            <w:r w:rsidRPr="002453D0">
              <w:rPr>
                <w:rFonts w:ascii="Times New Roman" w:eastAsia="Times New Roman" w:hAnsi="Times New Roman"/>
                <w:sz w:val="22"/>
                <w:szCs w:val="22"/>
                <w:lang w:eastAsia="ro-RO"/>
              </w:rPr>
              <w:t xml:space="preserve"> (minim 4 </w:t>
            </w:r>
            <w:proofErr w:type="spellStart"/>
            <w:r w:rsidRPr="002453D0">
              <w:rPr>
                <w:rFonts w:ascii="Times New Roman" w:eastAsia="Times New Roman" w:hAnsi="Times New Roman"/>
                <w:sz w:val="22"/>
                <w:szCs w:val="22"/>
                <w:lang w:eastAsia="ro-RO"/>
              </w:rPr>
              <w:t>sortimente</w:t>
            </w:r>
            <w:proofErr w:type="spellEnd"/>
            <w:r w:rsidRPr="002453D0">
              <w:rPr>
                <w:rFonts w:ascii="Times New Roman" w:eastAsia="Times New Roman" w:hAnsi="Times New Roman"/>
                <w:sz w:val="22"/>
                <w:szCs w:val="22"/>
                <w:lang w:eastAsia="ro-RO"/>
              </w:rPr>
              <w:t>)</w:t>
            </w:r>
          </w:p>
          <w:p w14:paraId="74BBDFF5" w14:textId="1459DA2F" w:rsidR="00EE151F" w:rsidRPr="002453D0" w:rsidRDefault="00EE151F" w:rsidP="00EE151F">
            <w:pPr>
              <w:pStyle w:val="ListParagraph"/>
              <w:ind w:left="1065"/>
              <w:jc w:val="both"/>
              <w:rPr>
                <w:rFonts w:eastAsia="Times New Roman"/>
                <w:b/>
                <w:bCs/>
                <w:iCs/>
                <w:sz w:val="22"/>
                <w:szCs w:val="22"/>
                <w:lang w:val="it-IT" w:eastAsia="ro-RO"/>
              </w:rPr>
            </w:pPr>
          </w:p>
        </w:tc>
        <w:tc>
          <w:tcPr>
            <w:tcW w:w="4742" w:type="dxa"/>
            <w:tcMar>
              <w:left w:w="57" w:type="dxa"/>
              <w:right w:w="57" w:type="dxa"/>
            </w:tcMar>
          </w:tcPr>
          <w:p w14:paraId="0265DE33" w14:textId="066BD024" w:rsidR="001E0F26" w:rsidRPr="006E75E9" w:rsidRDefault="001E0F26" w:rsidP="001E0F26">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Se va completa de catre ofertant CUM respecta cerințele</w:t>
            </w:r>
          </w:p>
          <w:p w14:paraId="190A01E7" w14:textId="77777777" w:rsidR="001E0F26" w:rsidRPr="006E75E9" w:rsidRDefault="001E0F26" w:rsidP="001E0F26">
            <w:pPr>
              <w:pStyle w:val="Heading2"/>
              <w:numPr>
                <w:ilvl w:val="0"/>
                <w:numId w:val="0"/>
              </w:numPr>
              <w:jc w:val="center"/>
              <w:rPr>
                <w:rFonts w:ascii="Times New Roman" w:hAnsi="Times New Roman"/>
                <w:i/>
                <w:iCs/>
                <w:caps/>
                <w:sz w:val="22"/>
              </w:rPr>
            </w:pPr>
          </w:p>
          <w:p w14:paraId="2FF7B750" w14:textId="77777777" w:rsidR="001E0F26" w:rsidRPr="006E75E9" w:rsidRDefault="001E0F26" w:rsidP="001E0F26">
            <w:pPr>
              <w:pStyle w:val="Heading2"/>
              <w:numPr>
                <w:ilvl w:val="0"/>
                <w:numId w:val="0"/>
              </w:numPr>
              <w:jc w:val="center"/>
              <w:rPr>
                <w:rFonts w:ascii="Times New Roman" w:hAnsi="Times New Roman"/>
                <w:i/>
                <w:iCs/>
                <w:caps/>
                <w:sz w:val="22"/>
              </w:rPr>
            </w:pPr>
          </w:p>
          <w:p w14:paraId="4D4051FA" w14:textId="77777777" w:rsidR="001E0F26" w:rsidRPr="006E75E9" w:rsidRDefault="001E0F26" w:rsidP="001E0F26">
            <w:pPr>
              <w:pStyle w:val="Heading2"/>
              <w:numPr>
                <w:ilvl w:val="0"/>
                <w:numId w:val="0"/>
              </w:numPr>
              <w:jc w:val="center"/>
              <w:rPr>
                <w:rFonts w:ascii="Times New Roman" w:hAnsi="Times New Roman"/>
                <w:i/>
                <w:iCs/>
                <w:caps/>
                <w:sz w:val="22"/>
              </w:rPr>
            </w:pPr>
          </w:p>
          <w:p w14:paraId="3795BC76" w14:textId="77777777" w:rsidR="001E0F26" w:rsidRPr="006E75E9" w:rsidRDefault="001E0F26" w:rsidP="001E0F26">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p w14:paraId="46E810BF" w14:textId="77777777" w:rsidR="003778B4" w:rsidRPr="006E75E9" w:rsidRDefault="003778B4" w:rsidP="00C831AD">
            <w:pPr>
              <w:spacing w:before="120" w:line="276" w:lineRule="auto"/>
              <w:jc w:val="both"/>
              <w:rPr>
                <w:rFonts w:ascii="Times New Roman" w:hAnsi="Times New Roman"/>
                <w:sz w:val="22"/>
                <w:szCs w:val="22"/>
              </w:rPr>
            </w:pPr>
          </w:p>
        </w:tc>
      </w:tr>
      <w:tr w:rsidR="0005450E" w:rsidRPr="001B7B5D" w14:paraId="2DB8104D" w14:textId="77777777" w:rsidTr="001E0F26">
        <w:trPr>
          <w:trHeight w:val="719"/>
          <w:jc w:val="center"/>
        </w:trPr>
        <w:tc>
          <w:tcPr>
            <w:tcW w:w="5428" w:type="dxa"/>
            <w:tcMar>
              <w:left w:w="57" w:type="dxa"/>
              <w:right w:w="57" w:type="dxa"/>
            </w:tcMar>
          </w:tcPr>
          <w:p w14:paraId="6C3A70AC" w14:textId="77777777" w:rsidR="0005450E" w:rsidRPr="0005450E" w:rsidRDefault="0005450E" w:rsidP="0005450E">
            <w:pPr>
              <w:overflowPunct/>
              <w:autoSpaceDE/>
              <w:autoSpaceDN/>
              <w:adjustRightInd/>
              <w:spacing w:line="276" w:lineRule="auto"/>
              <w:ind w:left="720"/>
              <w:jc w:val="both"/>
              <w:textAlignment w:val="auto"/>
              <w:rPr>
                <w:rFonts w:ascii="Times New Roman" w:eastAsia="Times New Roman" w:hAnsi="Times New Roman"/>
                <w:sz w:val="22"/>
                <w:szCs w:val="22"/>
                <w:lang w:val="it-IT"/>
              </w:rPr>
            </w:pPr>
            <w:r w:rsidRPr="0005450E">
              <w:rPr>
                <w:rFonts w:ascii="Times New Roman" w:eastAsia="Times New Roman" w:hAnsi="Times New Roman"/>
                <w:sz w:val="22"/>
                <w:szCs w:val="22"/>
                <w:lang w:val="it-IT"/>
              </w:rPr>
              <w:t>Nu se accept</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w:t>
            </w:r>
          </w:p>
          <w:p w14:paraId="19015DE4" w14:textId="77777777" w:rsidR="0005450E" w:rsidRPr="0005450E" w:rsidRDefault="0005450E" w:rsidP="0005450E">
            <w:pPr>
              <w:overflowPunct/>
              <w:autoSpaceDE/>
              <w:autoSpaceDN/>
              <w:adjustRightInd/>
              <w:spacing w:line="276" w:lineRule="auto"/>
              <w:ind w:left="720"/>
              <w:jc w:val="both"/>
              <w:textAlignment w:val="auto"/>
              <w:rPr>
                <w:rFonts w:ascii="Times New Roman" w:eastAsia="Times New Roman" w:hAnsi="Times New Roman"/>
                <w:sz w:val="22"/>
                <w:szCs w:val="22"/>
                <w:lang w:val="it-IT"/>
              </w:rPr>
            </w:pPr>
            <w:r w:rsidRPr="0005450E">
              <w:rPr>
                <w:rFonts w:ascii="Times New Roman" w:eastAsia="Times New Roman" w:hAnsi="Times New Roman" w:hint="eastAsia"/>
                <w:sz w:val="22"/>
                <w:szCs w:val="22"/>
                <w:lang w:val="it-IT"/>
              </w:rPr>
              <w:t>•</w:t>
            </w:r>
            <w:r w:rsidRPr="0005450E">
              <w:rPr>
                <w:rFonts w:ascii="Times New Roman" w:eastAsia="Times New Roman" w:hAnsi="Times New Roman"/>
                <w:sz w:val="22"/>
                <w:szCs w:val="22"/>
                <w:lang w:val="it-IT"/>
              </w:rPr>
              <w:tab/>
              <w:t>b</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uturi nealcoolice care se încadreaz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la codul NC 2202;</w:t>
            </w:r>
          </w:p>
          <w:p w14:paraId="647BA5F4" w14:textId="77777777" w:rsidR="0005450E" w:rsidRPr="0005450E" w:rsidRDefault="0005450E" w:rsidP="0005450E">
            <w:pPr>
              <w:overflowPunct/>
              <w:autoSpaceDE/>
              <w:autoSpaceDN/>
              <w:adjustRightInd/>
              <w:spacing w:line="276" w:lineRule="auto"/>
              <w:ind w:left="720"/>
              <w:jc w:val="both"/>
              <w:textAlignment w:val="auto"/>
              <w:rPr>
                <w:rFonts w:ascii="Times New Roman" w:eastAsia="Times New Roman" w:hAnsi="Times New Roman"/>
                <w:sz w:val="22"/>
                <w:szCs w:val="22"/>
                <w:lang w:val="it-IT"/>
              </w:rPr>
            </w:pPr>
            <w:r w:rsidRPr="0005450E">
              <w:rPr>
                <w:rFonts w:ascii="Times New Roman" w:eastAsia="Times New Roman" w:hAnsi="Times New Roman" w:hint="eastAsia"/>
                <w:sz w:val="22"/>
                <w:szCs w:val="22"/>
                <w:lang w:val="it-IT"/>
              </w:rPr>
              <w:t>•</w:t>
            </w:r>
            <w:r w:rsidRPr="0005450E">
              <w:rPr>
                <w:rFonts w:ascii="Times New Roman" w:eastAsia="Times New Roman" w:hAnsi="Times New Roman"/>
                <w:sz w:val="22"/>
                <w:szCs w:val="22"/>
                <w:lang w:val="it-IT"/>
              </w:rPr>
              <w:tab/>
              <w:t>alimente cu 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 ad</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ugat, al c</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ror con</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inut total de 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r este mai mare de 10 g/100 g produs, altele decât cozonacul </w:t>
            </w:r>
            <w:r w:rsidRPr="0005450E">
              <w:rPr>
                <w:rFonts w:ascii="Times New Roman" w:eastAsia="Times New Roman" w:hAnsi="Times New Roman" w:hint="cs"/>
                <w:sz w:val="22"/>
                <w:szCs w:val="22"/>
                <w:lang w:val="it-IT"/>
              </w:rPr>
              <w:t>ş</w:t>
            </w:r>
            <w:r w:rsidRPr="0005450E">
              <w:rPr>
                <w:rFonts w:ascii="Times New Roman" w:eastAsia="Times New Roman" w:hAnsi="Times New Roman"/>
                <w:sz w:val="22"/>
                <w:szCs w:val="22"/>
                <w:lang w:val="it-IT"/>
              </w:rPr>
              <w:t>i biscui</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ii.</w:t>
            </w:r>
          </w:p>
          <w:p w14:paraId="3BA7C560" w14:textId="769A6F55" w:rsidR="0005450E" w:rsidRPr="009454C5" w:rsidRDefault="0005450E" w:rsidP="0005450E">
            <w:pPr>
              <w:overflowPunct/>
              <w:autoSpaceDE/>
              <w:autoSpaceDN/>
              <w:adjustRightInd/>
              <w:spacing w:line="276" w:lineRule="auto"/>
              <w:ind w:left="30" w:firstLine="360"/>
              <w:jc w:val="both"/>
              <w:textAlignment w:val="auto"/>
              <w:rPr>
                <w:rFonts w:ascii="Times New Roman" w:eastAsia="Times New Roman" w:hAnsi="Times New Roman"/>
                <w:b/>
                <w:bCs/>
                <w:sz w:val="22"/>
                <w:szCs w:val="22"/>
                <w:lang w:val="it-IT"/>
              </w:rPr>
            </w:pPr>
            <w:r w:rsidRPr="0005450E">
              <w:rPr>
                <w:rFonts w:ascii="Times New Roman" w:eastAsia="Times New Roman" w:hAnsi="Times New Roman"/>
                <w:sz w:val="22"/>
                <w:szCs w:val="22"/>
                <w:lang w:val="it-IT"/>
              </w:rPr>
              <w:t>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 ad</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ugat = se în</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elege 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 din trestie, 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 brun, zaharoz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cristalin</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zah</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r invertit, dextroz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melas</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zaharuri din miere, melas</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w:t>
            </w:r>
            <w:r w:rsidRPr="0005450E">
              <w:rPr>
                <w:rFonts w:ascii="Times New Roman" w:eastAsia="Times New Roman" w:hAnsi="Times New Roman" w:hint="cs"/>
                <w:sz w:val="22"/>
                <w:szCs w:val="22"/>
                <w:lang w:val="it-IT"/>
              </w:rPr>
              <w:t>ş</w:t>
            </w:r>
            <w:r w:rsidRPr="0005450E">
              <w:rPr>
                <w:rFonts w:ascii="Times New Roman" w:eastAsia="Times New Roman" w:hAnsi="Times New Roman"/>
                <w:sz w:val="22"/>
                <w:szCs w:val="22"/>
                <w:lang w:val="it-IT"/>
              </w:rPr>
              <w:t>i siropuri, cum ar fi sirop de mal</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 xml:space="preserve">, sirop </w:t>
            </w:r>
            <w:r w:rsidRPr="0005450E">
              <w:rPr>
                <w:rFonts w:ascii="Times New Roman" w:eastAsia="Times New Roman" w:hAnsi="Times New Roman"/>
                <w:sz w:val="22"/>
                <w:szCs w:val="22"/>
                <w:lang w:val="it-IT"/>
              </w:rPr>
              <w:lastRenderedPageBreak/>
              <w:t>de fructe, sirop de mal</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 xml:space="preserve"> de orez, sirop de porumb, sirop de porumb bogat în fructoz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sirop de ar</w:t>
            </w:r>
            <w:r w:rsidRPr="0005450E">
              <w:rPr>
                <w:rFonts w:ascii="Times New Roman" w:eastAsia="Times New Roman" w:hAnsi="Times New Roman" w:hint="cs"/>
                <w:sz w:val="22"/>
                <w:szCs w:val="22"/>
                <w:lang w:val="it-IT"/>
              </w:rPr>
              <w:t>ţ</w:t>
            </w:r>
            <w:r w:rsidRPr="0005450E">
              <w:rPr>
                <w:rFonts w:ascii="Times New Roman" w:eastAsia="Times New Roman" w:hAnsi="Times New Roman"/>
                <w:sz w:val="22"/>
                <w:szCs w:val="22"/>
                <w:lang w:val="it-IT"/>
              </w:rPr>
              <w:t>ar, sirop de glucoz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glucoz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-fructoz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fructoz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zaharoz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glucoz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lactoz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lactoz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hidrolizat</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w:t>
            </w:r>
            <w:r w:rsidRPr="0005450E">
              <w:rPr>
                <w:rFonts w:ascii="Times New Roman" w:eastAsia="Times New Roman" w:hAnsi="Times New Roman" w:hint="cs"/>
                <w:sz w:val="22"/>
                <w:szCs w:val="22"/>
                <w:lang w:val="it-IT"/>
              </w:rPr>
              <w:t>ş</w:t>
            </w:r>
            <w:r w:rsidRPr="0005450E">
              <w:rPr>
                <w:rFonts w:ascii="Times New Roman" w:eastAsia="Times New Roman" w:hAnsi="Times New Roman"/>
                <w:sz w:val="22"/>
                <w:szCs w:val="22"/>
                <w:lang w:val="it-IT"/>
              </w:rPr>
              <w:t>i galactoz</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 ad</w:t>
            </w:r>
            <w:r w:rsidRPr="0005450E">
              <w:rPr>
                <w:rFonts w:ascii="Times New Roman" w:eastAsia="Times New Roman" w:hAnsi="Times New Roman" w:hint="cs"/>
                <w:sz w:val="22"/>
                <w:szCs w:val="22"/>
                <w:lang w:val="it-IT"/>
              </w:rPr>
              <w:t>ă</w:t>
            </w:r>
            <w:r w:rsidRPr="0005450E">
              <w:rPr>
                <w:rFonts w:ascii="Times New Roman" w:eastAsia="Times New Roman" w:hAnsi="Times New Roman"/>
                <w:sz w:val="22"/>
                <w:szCs w:val="22"/>
                <w:lang w:val="it-IT"/>
              </w:rPr>
              <w:t xml:space="preserve">ugate ca ingrediente, zaharuri în nectaruri, cum ar fi nectarul de flori de cocos, nectarul de curmale, nectarul de agave, zaharuri din sucurile de fructe neîndulcite, concentrat de suc de fructe, zaharuri din piureuri de fructe </w:t>
            </w:r>
            <w:r w:rsidRPr="0005450E">
              <w:rPr>
                <w:rFonts w:ascii="Times New Roman" w:eastAsia="Times New Roman" w:hAnsi="Times New Roman" w:hint="cs"/>
                <w:sz w:val="22"/>
                <w:szCs w:val="22"/>
                <w:lang w:val="it-IT"/>
              </w:rPr>
              <w:t>ş</w:t>
            </w:r>
            <w:r w:rsidRPr="0005450E">
              <w:rPr>
                <w:rFonts w:ascii="Times New Roman" w:eastAsia="Times New Roman" w:hAnsi="Times New Roman"/>
                <w:sz w:val="22"/>
                <w:szCs w:val="22"/>
                <w:lang w:val="it-IT"/>
              </w:rPr>
              <w:t>i dulcea</w:t>
            </w:r>
            <w:r w:rsidRPr="0005450E">
              <w:rPr>
                <w:rFonts w:ascii="Times New Roman" w:eastAsia="Times New Roman" w:hAnsi="Times New Roman" w:hint="cs"/>
                <w:sz w:val="22"/>
                <w:szCs w:val="22"/>
                <w:lang w:val="it-IT"/>
              </w:rPr>
              <w:t>ţă</w:t>
            </w:r>
            <w:r w:rsidRPr="0005450E">
              <w:rPr>
                <w:rFonts w:ascii="Times New Roman" w:eastAsia="Times New Roman" w:hAnsi="Times New Roman"/>
                <w:sz w:val="22"/>
                <w:szCs w:val="22"/>
                <w:lang w:val="it-IT"/>
              </w:rPr>
              <w:t xml:space="preserve">. </w:t>
            </w:r>
            <w:r w:rsidRPr="0005450E">
              <w:rPr>
                <w:rFonts w:ascii="Times New Roman" w:eastAsia="Times New Roman" w:hAnsi="Times New Roman"/>
                <w:sz w:val="22"/>
                <w:szCs w:val="22"/>
              </w:rPr>
              <w:t xml:space="preserve">[art. 266 </w:t>
            </w:r>
            <w:proofErr w:type="spellStart"/>
            <w:r w:rsidRPr="0005450E">
              <w:rPr>
                <w:rFonts w:ascii="Times New Roman" w:eastAsia="Times New Roman" w:hAnsi="Times New Roman"/>
                <w:sz w:val="22"/>
                <w:szCs w:val="22"/>
              </w:rPr>
              <w:t>alin</w:t>
            </w:r>
            <w:proofErr w:type="spellEnd"/>
            <w:r w:rsidRPr="0005450E">
              <w:rPr>
                <w:rFonts w:ascii="Times New Roman" w:eastAsia="Times New Roman" w:hAnsi="Times New Roman"/>
                <w:sz w:val="22"/>
                <w:szCs w:val="22"/>
              </w:rPr>
              <w:t xml:space="preserve">. (1) pct. 37 CF: </w:t>
            </w:r>
            <w:proofErr w:type="spellStart"/>
            <w:r w:rsidRPr="0005450E">
              <w:rPr>
                <w:rFonts w:ascii="Times New Roman" w:eastAsia="Times New Roman" w:hAnsi="Times New Roman"/>
                <w:sz w:val="22"/>
                <w:szCs w:val="22"/>
              </w:rPr>
              <w:t>zah</w:t>
            </w:r>
            <w:r w:rsidRPr="0005450E">
              <w:rPr>
                <w:rFonts w:ascii="Times New Roman" w:eastAsia="Times New Roman" w:hAnsi="Times New Roman" w:hint="cs"/>
                <w:sz w:val="22"/>
                <w:szCs w:val="22"/>
              </w:rPr>
              <w:t>ă</w:t>
            </w:r>
            <w:r w:rsidRPr="0005450E">
              <w:rPr>
                <w:rFonts w:ascii="Times New Roman" w:eastAsia="Times New Roman" w:hAnsi="Times New Roman"/>
                <w:sz w:val="22"/>
                <w:szCs w:val="22"/>
              </w:rPr>
              <w:t>r</w:t>
            </w:r>
            <w:proofErr w:type="spellEnd"/>
            <w:r w:rsidRPr="0005450E">
              <w:rPr>
                <w:rFonts w:ascii="Times New Roman" w:eastAsia="Times New Roman" w:hAnsi="Times New Roman"/>
                <w:sz w:val="22"/>
                <w:szCs w:val="22"/>
              </w:rPr>
              <w:t xml:space="preserve"> </w:t>
            </w:r>
            <w:proofErr w:type="spellStart"/>
            <w:r w:rsidRPr="0005450E">
              <w:rPr>
                <w:rFonts w:ascii="Times New Roman" w:eastAsia="Times New Roman" w:hAnsi="Times New Roman"/>
                <w:sz w:val="22"/>
                <w:szCs w:val="22"/>
              </w:rPr>
              <w:t>ad</w:t>
            </w:r>
            <w:r w:rsidRPr="0005450E">
              <w:rPr>
                <w:rFonts w:ascii="Times New Roman" w:eastAsia="Times New Roman" w:hAnsi="Times New Roman" w:hint="cs"/>
                <w:sz w:val="22"/>
                <w:szCs w:val="22"/>
              </w:rPr>
              <w:t>ă</w:t>
            </w:r>
            <w:r w:rsidRPr="0005450E">
              <w:rPr>
                <w:rFonts w:ascii="Times New Roman" w:eastAsia="Times New Roman" w:hAnsi="Times New Roman"/>
                <w:sz w:val="22"/>
                <w:szCs w:val="22"/>
              </w:rPr>
              <w:t>ugat</w:t>
            </w:r>
            <w:proofErr w:type="spellEnd"/>
            <w:r w:rsidRPr="0005450E">
              <w:rPr>
                <w:rFonts w:ascii="Times New Roman" w:eastAsia="Times New Roman" w:hAnsi="Times New Roman"/>
                <w:sz w:val="22"/>
                <w:szCs w:val="22"/>
              </w:rPr>
              <w:t xml:space="preserve">, </w:t>
            </w:r>
            <w:proofErr w:type="spellStart"/>
            <w:r w:rsidRPr="0005450E">
              <w:rPr>
                <w:rFonts w:ascii="Times New Roman" w:eastAsia="Times New Roman" w:hAnsi="Times New Roman"/>
                <w:sz w:val="22"/>
                <w:szCs w:val="22"/>
              </w:rPr>
              <w:t>în</w:t>
            </w:r>
            <w:proofErr w:type="spellEnd"/>
            <w:r w:rsidRPr="0005450E">
              <w:rPr>
                <w:rFonts w:ascii="Times New Roman" w:eastAsia="Times New Roman" w:hAnsi="Times New Roman"/>
                <w:sz w:val="22"/>
                <w:szCs w:val="22"/>
              </w:rPr>
              <w:t xml:space="preserve"> </w:t>
            </w:r>
            <w:proofErr w:type="spellStart"/>
            <w:r w:rsidRPr="0005450E">
              <w:rPr>
                <w:rFonts w:ascii="Times New Roman" w:eastAsia="Times New Roman" w:hAnsi="Times New Roman"/>
                <w:sz w:val="22"/>
                <w:szCs w:val="22"/>
              </w:rPr>
              <w:t>sensul</w:t>
            </w:r>
            <w:proofErr w:type="spellEnd"/>
            <w:r w:rsidRPr="0005450E">
              <w:rPr>
                <w:rFonts w:ascii="Times New Roman" w:eastAsia="Times New Roman" w:hAnsi="Times New Roman"/>
                <w:sz w:val="22"/>
                <w:szCs w:val="22"/>
              </w:rPr>
              <w:t xml:space="preserve"> art. 291 </w:t>
            </w:r>
            <w:proofErr w:type="spellStart"/>
            <w:r w:rsidRPr="0005450E">
              <w:rPr>
                <w:rFonts w:ascii="Times New Roman" w:eastAsia="Times New Roman" w:hAnsi="Times New Roman"/>
                <w:sz w:val="22"/>
                <w:szCs w:val="22"/>
              </w:rPr>
              <w:t>alin</w:t>
            </w:r>
            <w:proofErr w:type="spellEnd"/>
            <w:r w:rsidRPr="0005450E">
              <w:rPr>
                <w:rFonts w:ascii="Times New Roman" w:eastAsia="Times New Roman" w:hAnsi="Times New Roman"/>
                <w:sz w:val="22"/>
                <w:szCs w:val="22"/>
              </w:rPr>
              <w:t xml:space="preserve">. (2) lit. e) pct. 3, are </w:t>
            </w:r>
            <w:proofErr w:type="spellStart"/>
            <w:r w:rsidRPr="0005450E">
              <w:rPr>
                <w:rFonts w:ascii="Times New Roman" w:eastAsia="Times New Roman" w:hAnsi="Times New Roman"/>
                <w:sz w:val="22"/>
                <w:szCs w:val="22"/>
              </w:rPr>
              <w:t>în</w:t>
            </w:r>
            <w:r w:rsidRPr="0005450E">
              <w:rPr>
                <w:rFonts w:ascii="Times New Roman" w:eastAsia="Times New Roman" w:hAnsi="Times New Roman" w:hint="cs"/>
                <w:sz w:val="22"/>
                <w:szCs w:val="22"/>
              </w:rPr>
              <w:t>ţ</w:t>
            </w:r>
            <w:r w:rsidRPr="0005450E">
              <w:rPr>
                <w:rFonts w:ascii="Times New Roman" w:eastAsia="Times New Roman" w:hAnsi="Times New Roman"/>
                <w:sz w:val="22"/>
                <w:szCs w:val="22"/>
              </w:rPr>
              <w:t>elesul</w:t>
            </w:r>
            <w:proofErr w:type="spellEnd"/>
            <w:r w:rsidRPr="0005450E">
              <w:rPr>
                <w:rFonts w:ascii="Times New Roman" w:eastAsia="Times New Roman" w:hAnsi="Times New Roman"/>
                <w:sz w:val="22"/>
                <w:szCs w:val="22"/>
              </w:rPr>
              <w:t xml:space="preserve"> </w:t>
            </w:r>
            <w:proofErr w:type="spellStart"/>
            <w:r w:rsidRPr="0005450E">
              <w:rPr>
                <w:rFonts w:ascii="Times New Roman" w:eastAsia="Times New Roman" w:hAnsi="Times New Roman"/>
                <w:sz w:val="22"/>
                <w:szCs w:val="22"/>
              </w:rPr>
              <w:t>prev</w:t>
            </w:r>
            <w:r w:rsidRPr="0005450E">
              <w:rPr>
                <w:rFonts w:ascii="Times New Roman" w:eastAsia="Times New Roman" w:hAnsi="Times New Roman" w:hint="cs"/>
                <w:sz w:val="22"/>
                <w:szCs w:val="22"/>
              </w:rPr>
              <w:t>ă</w:t>
            </w:r>
            <w:r w:rsidRPr="0005450E">
              <w:rPr>
                <w:rFonts w:ascii="Times New Roman" w:eastAsia="Times New Roman" w:hAnsi="Times New Roman"/>
                <w:sz w:val="22"/>
                <w:szCs w:val="22"/>
              </w:rPr>
              <w:t>zut</w:t>
            </w:r>
            <w:proofErr w:type="spellEnd"/>
            <w:r w:rsidRPr="0005450E">
              <w:rPr>
                <w:rFonts w:ascii="Times New Roman" w:eastAsia="Times New Roman" w:hAnsi="Times New Roman"/>
                <w:sz w:val="22"/>
                <w:szCs w:val="22"/>
              </w:rPr>
              <w:t xml:space="preserve"> la art. 439 </w:t>
            </w:r>
            <w:proofErr w:type="spellStart"/>
            <w:r w:rsidRPr="0005450E">
              <w:rPr>
                <w:rFonts w:ascii="Times New Roman" w:eastAsia="Times New Roman" w:hAnsi="Times New Roman"/>
                <w:sz w:val="22"/>
                <w:szCs w:val="22"/>
              </w:rPr>
              <w:t>alin</w:t>
            </w:r>
            <w:proofErr w:type="spellEnd"/>
            <w:r w:rsidRPr="0005450E">
              <w:rPr>
                <w:rFonts w:ascii="Times New Roman" w:eastAsia="Times New Roman" w:hAnsi="Times New Roman"/>
                <w:sz w:val="22"/>
                <w:szCs w:val="22"/>
              </w:rPr>
              <w:t xml:space="preserve">. </w:t>
            </w:r>
            <w:r w:rsidRPr="0005450E">
              <w:rPr>
                <w:rFonts w:ascii="Times New Roman" w:eastAsia="Times New Roman" w:hAnsi="Times New Roman"/>
                <w:sz w:val="22"/>
                <w:szCs w:val="22"/>
                <w:lang w:val="it-IT"/>
              </w:rPr>
              <w:t>(4) Cod fiscal redat anterior.</w:t>
            </w:r>
          </w:p>
        </w:tc>
        <w:tc>
          <w:tcPr>
            <w:tcW w:w="4742" w:type="dxa"/>
            <w:tcMar>
              <w:left w:w="57" w:type="dxa"/>
              <w:right w:w="57" w:type="dxa"/>
            </w:tcMar>
          </w:tcPr>
          <w:p w14:paraId="5CA63942" w14:textId="77777777" w:rsidR="0005450E" w:rsidRPr="006E75E9" w:rsidRDefault="0005450E" w:rsidP="0005450E">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Se va completa de catre ofertant CUM respecta cerințele</w:t>
            </w:r>
          </w:p>
          <w:p w14:paraId="6FEF8133" w14:textId="77777777" w:rsidR="0005450E" w:rsidRPr="006E75E9" w:rsidRDefault="0005450E" w:rsidP="0005450E">
            <w:pPr>
              <w:pStyle w:val="Heading2"/>
              <w:numPr>
                <w:ilvl w:val="0"/>
                <w:numId w:val="0"/>
              </w:numPr>
              <w:jc w:val="center"/>
              <w:rPr>
                <w:rFonts w:ascii="Times New Roman" w:hAnsi="Times New Roman"/>
                <w:i/>
                <w:iCs/>
                <w:caps/>
                <w:sz w:val="22"/>
              </w:rPr>
            </w:pPr>
          </w:p>
          <w:p w14:paraId="2E4BD1B0" w14:textId="77777777" w:rsidR="0005450E" w:rsidRPr="006E75E9" w:rsidRDefault="0005450E" w:rsidP="006E75E9">
            <w:pPr>
              <w:pStyle w:val="Heading2"/>
              <w:numPr>
                <w:ilvl w:val="0"/>
                <w:numId w:val="0"/>
              </w:numPr>
              <w:jc w:val="center"/>
              <w:rPr>
                <w:rFonts w:ascii="Times New Roman" w:hAnsi="Times New Roman"/>
                <w:i/>
                <w:iCs/>
                <w:caps/>
                <w:sz w:val="22"/>
              </w:rPr>
            </w:pPr>
          </w:p>
        </w:tc>
      </w:tr>
      <w:tr w:rsidR="00492D25" w:rsidRPr="001B7B5D" w14:paraId="06C86BBB" w14:textId="77777777" w:rsidTr="001E0F26">
        <w:trPr>
          <w:trHeight w:val="719"/>
          <w:jc w:val="center"/>
        </w:trPr>
        <w:tc>
          <w:tcPr>
            <w:tcW w:w="5428" w:type="dxa"/>
            <w:tcMar>
              <w:left w:w="57" w:type="dxa"/>
              <w:right w:w="57" w:type="dxa"/>
            </w:tcMar>
          </w:tcPr>
          <w:p w14:paraId="03BBB43F" w14:textId="79B40A09" w:rsidR="00492D25" w:rsidRPr="002533EC" w:rsidRDefault="00492D25" w:rsidP="006E75E9">
            <w:pPr>
              <w:spacing w:before="120" w:line="276" w:lineRule="auto"/>
              <w:jc w:val="both"/>
              <w:rPr>
                <w:rFonts w:ascii="Times New Roman" w:eastAsia="Times New Roman" w:hAnsi="Times New Roman"/>
                <w:snapToGrid w:val="0"/>
                <w:sz w:val="22"/>
                <w:szCs w:val="22"/>
                <w:lang w:val="it-IT"/>
              </w:rPr>
            </w:pPr>
            <w:r w:rsidRPr="00492D25">
              <w:rPr>
                <w:rFonts w:ascii="Times New Roman" w:eastAsia="Times New Roman" w:hAnsi="Times New Roman"/>
                <w:snapToGrid w:val="0"/>
                <w:sz w:val="22"/>
                <w:szCs w:val="22"/>
                <w:lang w:val="it-IT"/>
              </w:rPr>
              <w:t>Ofertantul trebuie s</w:t>
            </w:r>
            <w:r w:rsidRPr="00492D25">
              <w:rPr>
                <w:rFonts w:ascii="Times New Roman" w:eastAsia="Times New Roman" w:hAnsi="Times New Roman" w:hint="cs"/>
                <w:snapToGrid w:val="0"/>
                <w:sz w:val="22"/>
                <w:szCs w:val="22"/>
                <w:lang w:val="it-IT"/>
              </w:rPr>
              <w:t>ă</w:t>
            </w:r>
            <w:r w:rsidRPr="00492D25">
              <w:rPr>
                <w:rFonts w:ascii="Times New Roman" w:eastAsia="Times New Roman" w:hAnsi="Times New Roman"/>
                <w:snapToGrid w:val="0"/>
                <w:sz w:val="22"/>
                <w:szCs w:val="22"/>
                <w:lang w:val="it-IT"/>
              </w:rPr>
              <w:t xml:space="preserve"> de</w:t>
            </w:r>
            <w:r w:rsidRPr="00492D25">
              <w:rPr>
                <w:rFonts w:ascii="Times New Roman" w:eastAsia="Times New Roman" w:hAnsi="Times New Roman" w:hint="cs"/>
                <w:snapToGrid w:val="0"/>
                <w:sz w:val="22"/>
                <w:szCs w:val="22"/>
                <w:lang w:val="it-IT"/>
              </w:rPr>
              <w:t>ţ</w:t>
            </w:r>
            <w:r w:rsidRPr="00492D25">
              <w:rPr>
                <w:rFonts w:ascii="Times New Roman" w:eastAsia="Times New Roman" w:hAnsi="Times New Roman"/>
                <w:snapToGrid w:val="0"/>
                <w:sz w:val="22"/>
                <w:szCs w:val="22"/>
                <w:lang w:val="it-IT"/>
              </w:rPr>
              <w:t>in</w:t>
            </w:r>
            <w:r w:rsidRPr="00492D25">
              <w:rPr>
                <w:rFonts w:ascii="Times New Roman" w:eastAsia="Times New Roman" w:hAnsi="Times New Roman" w:hint="cs"/>
                <w:snapToGrid w:val="0"/>
                <w:sz w:val="22"/>
                <w:szCs w:val="22"/>
                <w:lang w:val="it-IT"/>
              </w:rPr>
              <w:t>ă</w:t>
            </w:r>
            <w:r w:rsidRPr="00492D25">
              <w:rPr>
                <w:rFonts w:ascii="Times New Roman" w:eastAsia="Times New Roman" w:hAnsi="Times New Roman"/>
                <w:snapToGrid w:val="0"/>
                <w:sz w:val="22"/>
                <w:szCs w:val="22"/>
                <w:lang w:val="it-IT"/>
              </w:rPr>
              <w:t xml:space="preserve"> Certificat pentru atestarea conformit</w:t>
            </w:r>
            <w:r w:rsidRPr="00492D25">
              <w:rPr>
                <w:rFonts w:ascii="Times New Roman" w:eastAsia="Times New Roman" w:hAnsi="Times New Roman" w:hint="cs"/>
                <w:snapToGrid w:val="0"/>
                <w:sz w:val="22"/>
                <w:szCs w:val="22"/>
                <w:lang w:val="it-IT"/>
              </w:rPr>
              <w:t>ă</w:t>
            </w:r>
            <w:r w:rsidRPr="00492D25">
              <w:rPr>
                <w:rFonts w:ascii="Times New Roman" w:eastAsia="Times New Roman" w:hAnsi="Times New Roman"/>
                <w:snapToGrid w:val="0"/>
                <w:sz w:val="22"/>
                <w:szCs w:val="22"/>
                <w:lang w:val="it-IT"/>
              </w:rPr>
              <w:t>ții cu normele de Igien</w:t>
            </w:r>
            <w:r w:rsidRPr="00492D25">
              <w:rPr>
                <w:rFonts w:ascii="Times New Roman" w:eastAsia="Times New Roman" w:hAnsi="Times New Roman" w:hint="cs"/>
                <w:snapToGrid w:val="0"/>
                <w:sz w:val="22"/>
                <w:szCs w:val="22"/>
                <w:lang w:val="it-IT"/>
              </w:rPr>
              <w:t>ă</w:t>
            </w:r>
            <w:r w:rsidRPr="00492D25">
              <w:rPr>
                <w:rFonts w:ascii="Times New Roman" w:eastAsia="Times New Roman" w:hAnsi="Times New Roman"/>
                <w:snapToGrid w:val="0"/>
                <w:sz w:val="22"/>
                <w:szCs w:val="22"/>
                <w:lang w:val="it-IT"/>
              </w:rPr>
              <w:t xml:space="preserve"> și S</w:t>
            </w:r>
            <w:r w:rsidRPr="00492D25">
              <w:rPr>
                <w:rFonts w:ascii="Times New Roman" w:eastAsia="Times New Roman" w:hAnsi="Times New Roman" w:hint="cs"/>
                <w:snapToGrid w:val="0"/>
                <w:sz w:val="22"/>
                <w:szCs w:val="22"/>
                <w:lang w:val="it-IT"/>
              </w:rPr>
              <w:t>ă</w:t>
            </w:r>
            <w:r w:rsidRPr="00492D25">
              <w:rPr>
                <w:rFonts w:ascii="Times New Roman" w:eastAsia="Times New Roman" w:hAnsi="Times New Roman"/>
                <w:snapToGrid w:val="0"/>
                <w:sz w:val="22"/>
                <w:szCs w:val="22"/>
                <w:lang w:val="it-IT"/>
              </w:rPr>
              <w:t>n</w:t>
            </w:r>
            <w:r w:rsidRPr="00492D25">
              <w:rPr>
                <w:rFonts w:ascii="Times New Roman" w:eastAsia="Times New Roman" w:hAnsi="Times New Roman" w:hint="cs"/>
                <w:snapToGrid w:val="0"/>
                <w:sz w:val="22"/>
                <w:szCs w:val="22"/>
                <w:lang w:val="it-IT"/>
              </w:rPr>
              <w:t>ă</w:t>
            </w:r>
            <w:r w:rsidRPr="00492D25">
              <w:rPr>
                <w:rFonts w:ascii="Times New Roman" w:eastAsia="Times New Roman" w:hAnsi="Times New Roman"/>
                <w:snapToGrid w:val="0"/>
                <w:sz w:val="22"/>
                <w:szCs w:val="22"/>
                <w:lang w:val="it-IT"/>
              </w:rPr>
              <w:t>tate Public</w:t>
            </w:r>
            <w:r w:rsidRPr="00492D25">
              <w:rPr>
                <w:rFonts w:ascii="Times New Roman" w:eastAsia="Times New Roman" w:hAnsi="Times New Roman" w:hint="cs"/>
                <w:snapToGrid w:val="0"/>
                <w:sz w:val="22"/>
                <w:szCs w:val="22"/>
                <w:lang w:val="it-IT"/>
              </w:rPr>
              <w:t>ă</w:t>
            </w:r>
            <w:r w:rsidRPr="00492D25">
              <w:rPr>
                <w:rFonts w:ascii="Times New Roman" w:eastAsia="Times New Roman" w:hAnsi="Times New Roman"/>
                <w:snapToGrid w:val="0"/>
                <w:sz w:val="22"/>
                <w:szCs w:val="22"/>
                <w:lang w:val="it-IT"/>
              </w:rPr>
              <w:t>, valabil la data limit</w:t>
            </w:r>
            <w:r w:rsidRPr="00492D25">
              <w:rPr>
                <w:rFonts w:ascii="Times New Roman" w:eastAsia="Times New Roman" w:hAnsi="Times New Roman" w:hint="cs"/>
                <w:snapToGrid w:val="0"/>
                <w:sz w:val="22"/>
                <w:szCs w:val="22"/>
                <w:lang w:val="it-IT"/>
              </w:rPr>
              <w:t>ă</w:t>
            </w:r>
            <w:r w:rsidRPr="00492D25">
              <w:rPr>
                <w:rFonts w:ascii="Times New Roman" w:eastAsia="Times New Roman" w:hAnsi="Times New Roman"/>
                <w:snapToGrid w:val="0"/>
                <w:sz w:val="22"/>
                <w:szCs w:val="22"/>
                <w:lang w:val="it-IT"/>
              </w:rPr>
              <w:t xml:space="preserve"> de depunere a ofertei (se va prezenta copia conform cu originalul), pentru locațiile propuse în ofert</w:t>
            </w:r>
            <w:r w:rsidRPr="00492D25">
              <w:rPr>
                <w:rFonts w:ascii="Times New Roman" w:eastAsia="Times New Roman" w:hAnsi="Times New Roman" w:hint="cs"/>
                <w:snapToGrid w:val="0"/>
                <w:sz w:val="22"/>
                <w:szCs w:val="22"/>
                <w:lang w:val="it-IT"/>
              </w:rPr>
              <w:t>ă</w:t>
            </w:r>
            <w:r w:rsidRPr="00492D25">
              <w:rPr>
                <w:rFonts w:ascii="Times New Roman" w:eastAsia="Times New Roman" w:hAnsi="Times New Roman"/>
                <w:snapToGrid w:val="0"/>
                <w:sz w:val="22"/>
                <w:szCs w:val="22"/>
                <w:lang w:val="it-IT"/>
              </w:rPr>
              <w:t>.</w:t>
            </w:r>
          </w:p>
        </w:tc>
        <w:tc>
          <w:tcPr>
            <w:tcW w:w="4742" w:type="dxa"/>
            <w:tcMar>
              <w:left w:w="57" w:type="dxa"/>
              <w:right w:w="57" w:type="dxa"/>
            </w:tcMar>
          </w:tcPr>
          <w:p w14:paraId="1B6E6675" w14:textId="77777777" w:rsidR="00492D25" w:rsidRPr="006E75E9" w:rsidRDefault="00492D25" w:rsidP="00492D25">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52FE7481" w14:textId="77777777" w:rsidR="00492D25" w:rsidRPr="006E75E9" w:rsidRDefault="00492D25" w:rsidP="006E75E9">
            <w:pPr>
              <w:pStyle w:val="Heading2"/>
              <w:numPr>
                <w:ilvl w:val="0"/>
                <w:numId w:val="0"/>
              </w:numPr>
              <w:jc w:val="center"/>
              <w:rPr>
                <w:rFonts w:ascii="Times New Roman" w:hAnsi="Times New Roman"/>
                <w:i/>
                <w:iCs/>
                <w:caps/>
                <w:sz w:val="22"/>
              </w:rPr>
            </w:pPr>
          </w:p>
        </w:tc>
      </w:tr>
      <w:tr w:rsidR="00492D25" w:rsidRPr="001B7B5D" w14:paraId="436523D3" w14:textId="77777777" w:rsidTr="001E0F26">
        <w:trPr>
          <w:trHeight w:val="719"/>
          <w:jc w:val="center"/>
        </w:trPr>
        <w:tc>
          <w:tcPr>
            <w:tcW w:w="5428" w:type="dxa"/>
            <w:tcMar>
              <w:left w:w="57" w:type="dxa"/>
              <w:right w:w="57" w:type="dxa"/>
            </w:tcMar>
          </w:tcPr>
          <w:p w14:paraId="63818E35" w14:textId="6E992756" w:rsidR="00492D25" w:rsidRPr="00492D25" w:rsidRDefault="00492D25" w:rsidP="006E75E9">
            <w:pPr>
              <w:spacing w:before="120" w:line="276" w:lineRule="auto"/>
              <w:jc w:val="both"/>
              <w:rPr>
                <w:rFonts w:ascii="Times New Roman" w:eastAsia="Times New Roman" w:hAnsi="Times New Roman"/>
                <w:snapToGrid w:val="0"/>
                <w:sz w:val="22"/>
                <w:szCs w:val="22"/>
                <w:lang w:val="it-IT"/>
              </w:rPr>
            </w:pPr>
            <w:r w:rsidRPr="00492D25">
              <w:rPr>
                <w:rFonts w:ascii="Times New Roman" w:eastAsia="Times New Roman" w:hAnsi="Times New Roman"/>
                <w:snapToGrid w:val="0"/>
                <w:sz w:val="22"/>
                <w:szCs w:val="22"/>
                <w:lang w:val="it-IT"/>
              </w:rPr>
              <w:t>Ofertantul trebuie s</w:t>
            </w:r>
            <w:r w:rsidRPr="00492D25">
              <w:rPr>
                <w:rFonts w:ascii="Times New Roman" w:eastAsia="Times New Roman" w:hAnsi="Times New Roman" w:hint="cs"/>
                <w:snapToGrid w:val="0"/>
                <w:sz w:val="22"/>
                <w:szCs w:val="22"/>
                <w:lang w:val="it-IT"/>
              </w:rPr>
              <w:t>ă</w:t>
            </w:r>
            <w:r w:rsidRPr="00492D25">
              <w:rPr>
                <w:rFonts w:ascii="Times New Roman" w:eastAsia="Times New Roman" w:hAnsi="Times New Roman"/>
                <w:snapToGrid w:val="0"/>
                <w:sz w:val="22"/>
                <w:szCs w:val="22"/>
                <w:lang w:val="it-IT"/>
              </w:rPr>
              <w:t xml:space="preserve"> de</w:t>
            </w:r>
            <w:r w:rsidRPr="00492D25">
              <w:rPr>
                <w:rFonts w:ascii="Times New Roman" w:eastAsia="Times New Roman" w:hAnsi="Times New Roman" w:hint="cs"/>
                <w:snapToGrid w:val="0"/>
                <w:sz w:val="22"/>
                <w:szCs w:val="22"/>
                <w:lang w:val="it-IT"/>
              </w:rPr>
              <w:t>ţ</w:t>
            </w:r>
            <w:r w:rsidRPr="00492D25">
              <w:rPr>
                <w:rFonts w:ascii="Times New Roman" w:eastAsia="Times New Roman" w:hAnsi="Times New Roman"/>
                <w:snapToGrid w:val="0"/>
                <w:sz w:val="22"/>
                <w:szCs w:val="22"/>
                <w:lang w:val="it-IT"/>
              </w:rPr>
              <w:t>in</w:t>
            </w:r>
            <w:r w:rsidRPr="00492D25">
              <w:rPr>
                <w:rFonts w:ascii="Times New Roman" w:eastAsia="Times New Roman" w:hAnsi="Times New Roman" w:hint="cs"/>
                <w:snapToGrid w:val="0"/>
                <w:sz w:val="22"/>
                <w:szCs w:val="22"/>
                <w:lang w:val="it-IT"/>
              </w:rPr>
              <w:t>ă</w:t>
            </w:r>
            <w:r w:rsidRPr="00492D25">
              <w:rPr>
                <w:rFonts w:ascii="Times New Roman" w:eastAsia="Times New Roman" w:hAnsi="Times New Roman"/>
                <w:snapToGrid w:val="0"/>
                <w:sz w:val="22"/>
                <w:szCs w:val="22"/>
                <w:lang w:val="it-IT"/>
              </w:rPr>
              <w:t xml:space="preserve"> Autoriza</w:t>
            </w:r>
            <w:r w:rsidRPr="00492D25">
              <w:rPr>
                <w:rFonts w:ascii="Times New Roman" w:eastAsia="Times New Roman" w:hAnsi="Times New Roman" w:hint="cs"/>
                <w:snapToGrid w:val="0"/>
                <w:sz w:val="22"/>
                <w:szCs w:val="22"/>
                <w:lang w:val="it-IT"/>
              </w:rPr>
              <w:t>ţ</w:t>
            </w:r>
            <w:r w:rsidRPr="00492D25">
              <w:rPr>
                <w:rFonts w:ascii="Times New Roman" w:eastAsia="Times New Roman" w:hAnsi="Times New Roman"/>
                <w:snapToGrid w:val="0"/>
                <w:sz w:val="22"/>
                <w:szCs w:val="22"/>
                <w:lang w:val="it-IT"/>
              </w:rPr>
              <w:t>ie Sanitar</w:t>
            </w:r>
            <w:r w:rsidRPr="00492D25">
              <w:rPr>
                <w:rFonts w:ascii="Times New Roman" w:eastAsia="Times New Roman" w:hAnsi="Times New Roman" w:hint="cs"/>
                <w:snapToGrid w:val="0"/>
                <w:sz w:val="22"/>
                <w:szCs w:val="22"/>
                <w:lang w:val="it-IT"/>
              </w:rPr>
              <w:t>ă</w:t>
            </w:r>
            <w:r w:rsidRPr="00492D25">
              <w:rPr>
                <w:rFonts w:ascii="Times New Roman" w:eastAsia="Times New Roman" w:hAnsi="Times New Roman"/>
                <w:snapToGrid w:val="0"/>
                <w:sz w:val="22"/>
                <w:szCs w:val="22"/>
                <w:lang w:val="it-IT"/>
              </w:rPr>
              <w:t xml:space="preserve"> Veterinar</w:t>
            </w:r>
            <w:r w:rsidRPr="00492D25">
              <w:rPr>
                <w:rFonts w:ascii="Times New Roman" w:eastAsia="Times New Roman" w:hAnsi="Times New Roman" w:hint="cs"/>
                <w:snapToGrid w:val="0"/>
                <w:sz w:val="22"/>
                <w:szCs w:val="22"/>
                <w:lang w:val="it-IT"/>
              </w:rPr>
              <w:t>ă</w:t>
            </w:r>
            <w:r w:rsidRPr="00492D25">
              <w:rPr>
                <w:rFonts w:ascii="Times New Roman" w:eastAsia="Times New Roman" w:hAnsi="Times New Roman"/>
                <w:snapToGrid w:val="0"/>
                <w:sz w:val="22"/>
                <w:szCs w:val="22"/>
                <w:lang w:val="it-IT"/>
              </w:rPr>
              <w:t xml:space="preserve"> </w:t>
            </w:r>
            <w:r w:rsidRPr="00492D25">
              <w:rPr>
                <w:rFonts w:ascii="Times New Roman" w:eastAsia="Times New Roman" w:hAnsi="Times New Roman" w:hint="cs"/>
                <w:snapToGrid w:val="0"/>
                <w:sz w:val="22"/>
                <w:szCs w:val="22"/>
                <w:lang w:val="it-IT"/>
              </w:rPr>
              <w:t>ş</w:t>
            </w:r>
            <w:r w:rsidRPr="00492D25">
              <w:rPr>
                <w:rFonts w:ascii="Times New Roman" w:eastAsia="Times New Roman" w:hAnsi="Times New Roman"/>
                <w:snapToGrid w:val="0"/>
                <w:sz w:val="22"/>
                <w:szCs w:val="22"/>
                <w:lang w:val="it-IT"/>
              </w:rPr>
              <w:t>i pentru Siguran</w:t>
            </w:r>
            <w:r w:rsidRPr="00492D25">
              <w:rPr>
                <w:rFonts w:ascii="Times New Roman" w:eastAsia="Times New Roman" w:hAnsi="Times New Roman" w:hint="cs"/>
                <w:snapToGrid w:val="0"/>
                <w:sz w:val="22"/>
                <w:szCs w:val="22"/>
                <w:lang w:val="it-IT"/>
              </w:rPr>
              <w:t>ţ</w:t>
            </w:r>
            <w:r w:rsidRPr="00492D25">
              <w:rPr>
                <w:rFonts w:ascii="Times New Roman" w:eastAsia="Times New Roman" w:hAnsi="Times New Roman"/>
                <w:snapToGrid w:val="0"/>
                <w:sz w:val="22"/>
                <w:szCs w:val="22"/>
                <w:lang w:val="it-IT"/>
              </w:rPr>
              <w:t>a Alimentelor, valabile la data limit</w:t>
            </w:r>
            <w:r w:rsidRPr="00492D25">
              <w:rPr>
                <w:rFonts w:ascii="Times New Roman" w:eastAsia="Times New Roman" w:hAnsi="Times New Roman" w:hint="cs"/>
                <w:snapToGrid w:val="0"/>
                <w:sz w:val="22"/>
                <w:szCs w:val="22"/>
                <w:lang w:val="it-IT"/>
              </w:rPr>
              <w:t>ă</w:t>
            </w:r>
            <w:r w:rsidRPr="00492D25">
              <w:rPr>
                <w:rFonts w:ascii="Times New Roman" w:eastAsia="Times New Roman" w:hAnsi="Times New Roman"/>
                <w:snapToGrid w:val="0"/>
                <w:sz w:val="22"/>
                <w:szCs w:val="22"/>
                <w:lang w:val="it-IT"/>
              </w:rPr>
              <w:t xml:space="preserve"> de depunere a ofertei (se va prezenta copia conform cu originalul).</w:t>
            </w:r>
          </w:p>
        </w:tc>
        <w:tc>
          <w:tcPr>
            <w:tcW w:w="4742" w:type="dxa"/>
            <w:tcMar>
              <w:left w:w="57" w:type="dxa"/>
              <w:right w:w="57" w:type="dxa"/>
            </w:tcMar>
          </w:tcPr>
          <w:p w14:paraId="755D69D2" w14:textId="77777777" w:rsidR="00492D25" w:rsidRPr="006E75E9" w:rsidRDefault="00492D25" w:rsidP="00492D25">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7C3975B2" w14:textId="77777777" w:rsidR="00492D25" w:rsidRPr="006E75E9" w:rsidRDefault="00492D25" w:rsidP="006E75E9">
            <w:pPr>
              <w:pStyle w:val="Heading2"/>
              <w:numPr>
                <w:ilvl w:val="0"/>
                <w:numId w:val="0"/>
              </w:numPr>
              <w:jc w:val="center"/>
              <w:rPr>
                <w:rFonts w:ascii="Times New Roman" w:hAnsi="Times New Roman"/>
                <w:i/>
                <w:iCs/>
                <w:caps/>
                <w:sz w:val="22"/>
              </w:rPr>
            </w:pPr>
          </w:p>
        </w:tc>
      </w:tr>
      <w:tr w:rsidR="00892A92" w:rsidRPr="006E75E9" w14:paraId="0214F102" w14:textId="77777777" w:rsidTr="003778B4">
        <w:trPr>
          <w:trHeight w:val="566"/>
          <w:jc w:val="center"/>
        </w:trPr>
        <w:tc>
          <w:tcPr>
            <w:tcW w:w="5428" w:type="dxa"/>
            <w:tcMar>
              <w:left w:w="57" w:type="dxa"/>
              <w:right w:w="57" w:type="dxa"/>
            </w:tcMar>
          </w:tcPr>
          <w:p w14:paraId="4C8B9577" w14:textId="77777777" w:rsidR="006E75E9" w:rsidRPr="00EC25AF" w:rsidRDefault="006E75E9" w:rsidP="006E75E9">
            <w:pPr>
              <w:jc w:val="both"/>
              <w:rPr>
                <w:rFonts w:ascii="Times New Roman" w:eastAsia="Times New Roman" w:hAnsi="Times New Roman"/>
                <w:sz w:val="22"/>
                <w:szCs w:val="22"/>
                <w:lang w:val="it-IT"/>
              </w:rPr>
            </w:pPr>
            <w:r w:rsidRPr="00EC25AF">
              <w:rPr>
                <w:rFonts w:ascii="Times New Roman" w:eastAsia="Times New Roman" w:hAnsi="Times New Roman"/>
                <w:b/>
                <w:sz w:val="22"/>
                <w:szCs w:val="22"/>
                <w:lang w:val="it-IT"/>
              </w:rPr>
              <w:t>MODALITATEA DE PLATĂ</w:t>
            </w:r>
          </w:p>
          <w:p w14:paraId="21F1C163" w14:textId="77777777" w:rsidR="006E75E9" w:rsidRPr="00EC25AF" w:rsidRDefault="006E75E9" w:rsidP="006E75E9">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Achizitorul va face plata serviciilor realizate de către contractant după recepţionarea facturii şi a documentele justificative pentru serviciile efectiv prestate și confirmate. Menţionăm că documentele justificative aferente unei facturi se vor depune la sediul Achizitorului în format hârtie.</w:t>
            </w:r>
          </w:p>
          <w:p w14:paraId="5294AD8F" w14:textId="77777777" w:rsidR="006E75E9" w:rsidRPr="00EC25AF" w:rsidRDefault="006E75E9" w:rsidP="006E75E9">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În facturile emise pentru operaţiunile realizate în baza unor contracte de achiziţii publice,  se înscriu, în mod obligatoriu, codurile CPV corespunzătoare prevăzute în nomenclatorul de referinţă în domeniul achiziţiilor publice, adoptat prin Regulamentul (CE) </w:t>
            </w:r>
            <w:r>
              <w:fldChar w:fldCharType="begin"/>
            </w:r>
            <w:r w:rsidRPr="00EC25AF">
              <w:rPr>
                <w:lang w:val="it-IT"/>
              </w:rPr>
              <w:instrText>HYPERLINK "https://lege5.ro/App/Document/gqytamrsge/regulamentul-nr-2195-2002-privind-vocabularul-comun-privind-achizitiile-publice-cpv-text-cu-relevanta-pentru-see?d=2025-04-30" \t "_blank"</w:instrText>
            </w:r>
            <w:r>
              <w:fldChar w:fldCharType="separate"/>
            </w:r>
            <w:r w:rsidRPr="00EC25AF">
              <w:rPr>
                <w:rStyle w:val="Hyperlink"/>
                <w:rFonts w:ascii="Times New Roman" w:eastAsia="Times New Roman" w:hAnsi="Times New Roman"/>
                <w:sz w:val="22"/>
                <w:szCs w:val="22"/>
                <w:lang w:val="it-IT"/>
              </w:rPr>
              <w:t>nr. 2.195/2002</w:t>
            </w:r>
            <w:r>
              <w:fldChar w:fldCharType="end"/>
            </w:r>
            <w:r w:rsidRPr="00EC25AF">
              <w:rPr>
                <w:rFonts w:ascii="Times New Roman" w:eastAsia="Times New Roman" w:hAnsi="Times New Roman"/>
                <w:sz w:val="22"/>
                <w:szCs w:val="22"/>
                <w:lang w:val="it-IT"/>
              </w:rPr>
              <w:t> al Parlamentului European şi al Consiliului din 5 noiembrie 2002 privind Vocabularul comun privind achiziţiile publice (CPV), nominalizate în anexa la contract. </w:t>
            </w:r>
          </w:p>
          <w:p w14:paraId="2CD32270" w14:textId="77777777" w:rsidR="006E75E9" w:rsidRPr="00EC25AF" w:rsidRDefault="006E75E9" w:rsidP="006E75E9">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 xml:space="preserve">Prestarea serviciilor se consideră finalizată, după semnarea procesului verbal de ambele părți, fără obiecțiuni, și prezentarea documentelor justificative de contractant, achizitorului. </w:t>
            </w:r>
          </w:p>
          <w:p w14:paraId="3ADCF436" w14:textId="77777777" w:rsidR="006E75E9" w:rsidRPr="00EC25AF" w:rsidRDefault="006E75E9" w:rsidP="006E75E9">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Plata se va face în termen de maxim 30 de zile de la recepţia şi înregistrarea facturii în original de către contractant, la sediul achizitorului, însoţită de dovada prestării serviciilor.</w:t>
            </w:r>
          </w:p>
          <w:p w14:paraId="49918712" w14:textId="77777777" w:rsidR="006E75E9" w:rsidRPr="00EC25AF" w:rsidRDefault="006E75E9" w:rsidP="006E75E9">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Documentele justificative care trebuie să însoţească factura:</w:t>
            </w:r>
          </w:p>
          <w:p w14:paraId="6EF79401" w14:textId="77777777" w:rsidR="006E75E9" w:rsidRPr="00EC25AF" w:rsidRDefault="006E75E9" w:rsidP="006E75E9">
            <w:pPr>
              <w:jc w:val="both"/>
              <w:rPr>
                <w:rFonts w:ascii="Times New Roman" w:eastAsia="Times New Roman" w:hAnsi="Times New Roman"/>
                <w:sz w:val="22"/>
                <w:szCs w:val="22"/>
                <w:lang w:val="it-IT"/>
              </w:rPr>
            </w:pPr>
            <w:r w:rsidRPr="00EC25AF">
              <w:rPr>
                <w:rFonts w:ascii="Times New Roman" w:eastAsia="Times New Roman" w:hAnsi="Times New Roman"/>
                <w:sz w:val="22"/>
                <w:szCs w:val="22"/>
                <w:lang w:val="it-IT"/>
              </w:rPr>
              <w:t xml:space="preserve">          -diagrama de cazare</w:t>
            </w:r>
          </w:p>
          <w:p w14:paraId="2AF5DBBB" w14:textId="77777777" w:rsidR="006E75E9" w:rsidRPr="00EC25AF" w:rsidRDefault="006E75E9">
            <w:pPr>
              <w:numPr>
                <w:ilvl w:val="3"/>
                <w:numId w:val="2"/>
              </w:numPr>
              <w:overflowPunct/>
              <w:autoSpaceDE/>
              <w:autoSpaceDN/>
              <w:adjustRightInd/>
              <w:spacing w:line="259" w:lineRule="auto"/>
              <w:ind w:left="567" w:firstLine="0"/>
              <w:jc w:val="both"/>
              <w:textAlignment w:val="auto"/>
              <w:rPr>
                <w:rFonts w:ascii="Times New Roman" w:hAnsi="Times New Roman"/>
                <w:sz w:val="22"/>
                <w:szCs w:val="22"/>
                <w:lang w:val="it-IT"/>
              </w:rPr>
            </w:pPr>
            <w:r w:rsidRPr="00EC25AF">
              <w:rPr>
                <w:rFonts w:ascii="Times New Roman" w:eastAsia="Times New Roman" w:hAnsi="Times New Roman"/>
                <w:sz w:val="22"/>
                <w:szCs w:val="22"/>
                <w:lang w:val="it-IT"/>
              </w:rPr>
              <w:t>liste de prezență semnate de fiecare participant;</w:t>
            </w:r>
          </w:p>
          <w:p w14:paraId="34FB6808" w14:textId="77777777" w:rsidR="006E75E9" w:rsidRPr="006E75E9" w:rsidRDefault="006E75E9">
            <w:pPr>
              <w:numPr>
                <w:ilvl w:val="3"/>
                <w:numId w:val="2"/>
              </w:numPr>
              <w:overflowPunct/>
              <w:autoSpaceDE/>
              <w:autoSpaceDN/>
              <w:adjustRightInd/>
              <w:spacing w:line="259" w:lineRule="auto"/>
              <w:ind w:left="567" w:firstLine="0"/>
              <w:jc w:val="both"/>
              <w:textAlignment w:val="auto"/>
              <w:rPr>
                <w:rFonts w:ascii="Times New Roman" w:hAnsi="Times New Roman"/>
                <w:sz w:val="22"/>
                <w:szCs w:val="22"/>
              </w:rPr>
            </w:pPr>
            <w:proofErr w:type="spellStart"/>
            <w:r w:rsidRPr="006E75E9">
              <w:rPr>
                <w:rFonts w:ascii="Times New Roman" w:eastAsia="Times New Roman" w:hAnsi="Times New Roman"/>
                <w:sz w:val="22"/>
                <w:szCs w:val="22"/>
              </w:rPr>
              <w:t>proces</w:t>
            </w:r>
            <w:proofErr w:type="spellEnd"/>
            <w:r w:rsidRPr="006E75E9">
              <w:rPr>
                <w:rFonts w:ascii="Times New Roman" w:eastAsia="Times New Roman" w:hAnsi="Times New Roman"/>
                <w:sz w:val="22"/>
                <w:szCs w:val="22"/>
              </w:rPr>
              <w:t xml:space="preserve"> verbal de </w:t>
            </w:r>
            <w:proofErr w:type="spellStart"/>
            <w:r w:rsidRPr="006E75E9">
              <w:rPr>
                <w:rFonts w:ascii="Times New Roman" w:eastAsia="Times New Roman" w:hAnsi="Times New Roman"/>
                <w:sz w:val="22"/>
                <w:szCs w:val="22"/>
              </w:rPr>
              <w:t>prestare</w:t>
            </w:r>
            <w:proofErr w:type="spellEnd"/>
            <w:r w:rsidRPr="006E75E9">
              <w:rPr>
                <w:rFonts w:ascii="Times New Roman" w:eastAsia="Times New Roman" w:hAnsi="Times New Roman"/>
                <w:sz w:val="22"/>
                <w:szCs w:val="22"/>
              </w:rPr>
              <w:t xml:space="preserve"> a </w:t>
            </w:r>
            <w:proofErr w:type="spellStart"/>
            <w:proofErr w:type="gramStart"/>
            <w:r w:rsidRPr="006E75E9">
              <w:rPr>
                <w:rFonts w:ascii="Times New Roman" w:eastAsia="Times New Roman" w:hAnsi="Times New Roman"/>
                <w:sz w:val="22"/>
                <w:szCs w:val="22"/>
              </w:rPr>
              <w:t>serviciilor</w:t>
            </w:r>
            <w:proofErr w:type="spellEnd"/>
            <w:r w:rsidRPr="006E75E9">
              <w:rPr>
                <w:rFonts w:ascii="Times New Roman" w:eastAsia="Times New Roman" w:hAnsi="Times New Roman"/>
                <w:sz w:val="22"/>
                <w:szCs w:val="22"/>
              </w:rPr>
              <w:t>;</w:t>
            </w:r>
            <w:proofErr w:type="gramEnd"/>
          </w:p>
          <w:p w14:paraId="2BD2BF3E" w14:textId="77777777" w:rsidR="006E75E9" w:rsidRPr="006E75E9" w:rsidRDefault="006E75E9">
            <w:pPr>
              <w:numPr>
                <w:ilvl w:val="3"/>
                <w:numId w:val="2"/>
              </w:numPr>
              <w:overflowPunct/>
              <w:autoSpaceDE/>
              <w:autoSpaceDN/>
              <w:adjustRightInd/>
              <w:spacing w:line="259" w:lineRule="auto"/>
              <w:ind w:left="567" w:firstLine="0"/>
              <w:jc w:val="both"/>
              <w:textAlignment w:val="auto"/>
              <w:rPr>
                <w:rFonts w:ascii="Times New Roman" w:hAnsi="Times New Roman"/>
                <w:sz w:val="22"/>
                <w:szCs w:val="22"/>
              </w:rPr>
            </w:pPr>
            <w:proofErr w:type="spellStart"/>
            <w:r w:rsidRPr="006E75E9">
              <w:rPr>
                <w:rFonts w:ascii="Times New Roman" w:eastAsia="Times New Roman" w:hAnsi="Times New Roman"/>
                <w:sz w:val="22"/>
                <w:szCs w:val="22"/>
              </w:rPr>
              <w:t>alte</w:t>
            </w:r>
            <w:proofErr w:type="spellEnd"/>
            <w:r w:rsidRPr="006E75E9">
              <w:rPr>
                <w:rFonts w:ascii="Times New Roman" w:eastAsia="Times New Roman" w:hAnsi="Times New Roman"/>
                <w:sz w:val="22"/>
                <w:szCs w:val="22"/>
              </w:rPr>
              <w:t xml:space="preserve"> </w:t>
            </w:r>
            <w:proofErr w:type="spellStart"/>
            <w:r w:rsidRPr="006E75E9">
              <w:rPr>
                <w:rFonts w:ascii="Times New Roman" w:eastAsia="Times New Roman" w:hAnsi="Times New Roman"/>
                <w:sz w:val="22"/>
                <w:szCs w:val="22"/>
              </w:rPr>
              <w:t>documente</w:t>
            </w:r>
            <w:proofErr w:type="spellEnd"/>
            <w:r w:rsidRPr="006E75E9">
              <w:rPr>
                <w:rFonts w:ascii="Times New Roman" w:eastAsia="Times New Roman" w:hAnsi="Times New Roman"/>
                <w:sz w:val="22"/>
                <w:szCs w:val="22"/>
              </w:rPr>
              <w:t xml:space="preserve"> </w:t>
            </w:r>
            <w:proofErr w:type="spellStart"/>
            <w:r w:rsidRPr="006E75E9">
              <w:rPr>
                <w:rFonts w:ascii="Times New Roman" w:eastAsia="Times New Roman" w:hAnsi="Times New Roman"/>
                <w:sz w:val="22"/>
                <w:szCs w:val="22"/>
              </w:rPr>
              <w:t>relevante</w:t>
            </w:r>
            <w:proofErr w:type="spellEnd"/>
            <w:r w:rsidRPr="006E75E9">
              <w:rPr>
                <w:rFonts w:ascii="Times New Roman" w:eastAsia="Times New Roman" w:hAnsi="Times New Roman"/>
                <w:sz w:val="22"/>
                <w:szCs w:val="22"/>
              </w:rPr>
              <w:t>.</w:t>
            </w:r>
          </w:p>
          <w:p w14:paraId="4EFF7A2D" w14:textId="77777777" w:rsidR="006E75E9" w:rsidRPr="00EC25AF" w:rsidRDefault="006E75E9" w:rsidP="006E75E9">
            <w:pPr>
              <w:jc w:val="both"/>
              <w:rPr>
                <w:rFonts w:ascii="Times New Roman" w:hAnsi="Times New Roman"/>
                <w:sz w:val="22"/>
                <w:szCs w:val="22"/>
                <w:lang w:val="it-IT"/>
              </w:rPr>
            </w:pPr>
            <w:bookmarkStart w:id="0" w:name="_Hlk179272523"/>
            <w:r w:rsidRPr="00EC25AF">
              <w:rPr>
                <w:rFonts w:ascii="Times New Roman" w:hAnsi="Times New Roman"/>
                <w:sz w:val="22"/>
                <w:szCs w:val="22"/>
                <w:lang w:val="it-IT"/>
              </w:rPr>
              <w:t xml:space="preserve">Pentru derularea contractului este necesar ca prestatorul să dețină un cont la trezoreria statului.     </w:t>
            </w:r>
          </w:p>
          <w:p w14:paraId="3EC20156" w14:textId="299533AE" w:rsidR="00892A92" w:rsidRPr="00EC25AF" w:rsidRDefault="006E75E9" w:rsidP="006E75E9">
            <w:pPr>
              <w:jc w:val="both"/>
              <w:rPr>
                <w:rFonts w:ascii="Times New Roman" w:hAnsi="Times New Roman"/>
                <w:sz w:val="22"/>
                <w:szCs w:val="22"/>
                <w:lang w:val="it-IT"/>
              </w:rPr>
            </w:pPr>
            <w:r w:rsidRPr="00EC25AF">
              <w:rPr>
                <w:rFonts w:ascii="Times New Roman" w:hAnsi="Times New Roman"/>
                <w:sz w:val="22"/>
                <w:szCs w:val="22"/>
                <w:lang w:val="it-IT"/>
              </w:rPr>
              <w:t>Nu se acceptă actualizarea preţului contractului. Se vor oferta toate serviciile. Nu se acceptă oferte parțiale în cadrul pachetului și nici oferte alternative.</w:t>
            </w:r>
            <w:bookmarkEnd w:id="0"/>
          </w:p>
        </w:tc>
        <w:tc>
          <w:tcPr>
            <w:tcW w:w="4742" w:type="dxa"/>
            <w:tcMar>
              <w:left w:w="57" w:type="dxa"/>
              <w:right w:w="57" w:type="dxa"/>
            </w:tcMar>
          </w:tcPr>
          <w:p w14:paraId="6A338E04" w14:textId="1E0453C1" w:rsidR="001E0F26" w:rsidRPr="006E75E9" w:rsidRDefault="001E0F26" w:rsidP="001E0F26">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56DC1A3A" w14:textId="77777777" w:rsidR="001E0F26" w:rsidRPr="006E75E9" w:rsidRDefault="001E0F26" w:rsidP="001E0F26">
            <w:pPr>
              <w:pStyle w:val="Heading2"/>
              <w:numPr>
                <w:ilvl w:val="0"/>
                <w:numId w:val="0"/>
              </w:numPr>
              <w:jc w:val="center"/>
              <w:rPr>
                <w:rFonts w:ascii="Times New Roman" w:hAnsi="Times New Roman"/>
                <w:i/>
                <w:iCs/>
                <w:caps/>
                <w:sz w:val="22"/>
              </w:rPr>
            </w:pPr>
          </w:p>
          <w:p w14:paraId="33BA0314" w14:textId="54E6F6B0" w:rsidR="00892A92" w:rsidRPr="006E75E9" w:rsidRDefault="001E0F26" w:rsidP="001E0F26">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tc>
      </w:tr>
      <w:tr w:rsidR="003778B4" w:rsidRPr="006E75E9" w14:paraId="26F0B73E" w14:textId="77777777" w:rsidTr="001E1D58">
        <w:trPr>
          <w:trHeight w:val="620"/>
          <w:jc w:val="center"/>
        </w:trPr>
        <w:tc>
          <w:tcPr>
            <w:tcW w:w="5428" w:type="dxa"/>
            <w:tcMar>
              <w:left w:w="57" w:type="dxa"/>
              <w:right w:w="57" w:type="dxa"/>
            </w:tcMar>
          </w:tcPr>
          <w:p w14:paraId="420A4DF7" w14:textId="77777777" w:rsidR="001E0F26" w:rsidRPr="006E75E9" w:rsidRDefault="001E0F26" w:rsidP="001E0F26">
            <w:pPr>
              <w:widowControl w:val="0"/>
              <w:spacing w:line="276" w:lineRule="auto"/>
              <w:jc w:val="both"/>
              <w:rPr>
                <w:rFonts w:ascii="Times New Roman" w:eastAsia="Calibri" w:hAnsi="Times New Roman"/>
                <w:b/>
                <w:color w:val="000000"/>
                <w:sz w:val="22"/>
                <w:szCs w:val="22"/>
                <w:u w:val="single"/>
                <w:lang w:val="ro-RO"/>
              </w:rPr>
            </w:pPr>
            <w:r w:rsidRPr="006E75E9">
              <w:rPr>
                <w:rFonts w:ascii="Times New Roman" w:eastAsia="Calibri" w:hAnsi="Times New Roman"/>
                <w:b/>
                <w:color w:val="000000"/>
                <w:sz w:val="22"/>
                <w:szCs w:val="22"/>
                <w:u w:val="single"/>
                <w:lang w:val="ro-RO"/>
              </w:rPr>
              <w:t xml:space="preserve">CONDIȚII IMPUSE PENTRU SECURITATEA ȘI SĂNĂTATEA ÎN MUNCĂ ȘI PROTECȚIA MUNCII </w:t>
            </w:r>
          </w:p>
          <w:p w14:paraId="6F244B13" w14:textId="73AE1179" w:rsidR="003778B4" w:rsidRPr="006E75E9" w:rsidRDefault="001E0F26" w:rsidP="001E0F26">
            <w:pPr>
              <w:widowControl w:val="0"/>
              <w:spacing w:line="276" w:lineRule="auto"/>
              <w:jc w:val="both"/>
              <w:rPr>
                <w:rFonts w:ascii="Times New Roman" w:eastAsia="Calibri" w:hAnsi="Times New Roman"/>
                <w:color w:val="000000"/>
                <w:sz w:val="22"/>
                <w:szCs w:val="22"/>
                <w:lang w:val="ro-RO"/>
              </w:rPr>
            </w:pPr>
            <w:r w:rsidRPr="006E75E9">
              <w:rPr>
                <w:rFonts w:ascii="Times New Roman" w:eastAsia="Calibri" w:hAnsi="Times New Roman"/>
                <w:color w:val="000000"/>
                <w:sz w:val="22"/>
                <w:szCs w:val="22"/>
                <w:lang w:val="ro-RO"/>
              </w:rPr>
              <w:lastRenderedPageBreak/>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6E75E9">
              <w:rPr>
                <w:rFonts w:ascii="Times New Roman" w:eastAsia="Calibri" w:hAnsi="Times New Roman"/>
                <w:b/>
                <w:color w:val="000000"/>
                <w:sz w:val="22"/>
                <w:szCs w:val="22"/>
                <w:lang w:val="ro-RO"/>
              </w:rPr>
              <w:t>DECLARATIE PRIVIND SĂNATATEA ȘI SECURITATEA ÎN MUNCĂ</w:t>
            </w:r>
            <w:r w:rsidRPr="006E75E9">
              <w:rPr>
                <w:rFonts w:ascii="Times New Roman" w:eastAsia="Calibri" w:hAnsi="Times New Roman"/>
                <w:color w:val="000000"/>
                <w:sz w:val="22"/>
                <w:szCs w:val="22"/>
                <w:lang w:val="ro-RO"/>
              </w:rPr>
              <w:t>)</w:t>
            </w:r>
          </w:p>
        </w:tc>
        <w:tc>
          <w:tcPr>
            <w:tcW w:w="4742" w:type="dxa"/>
            <w:tcMar>
              <w:left w:w="57" w:type="dxa"/>
              <w:right w:w="57" w:type="dxa"/>
            </w:tcMar>
          </w:tcPr>
          <w:p w14:paraId="752455F7" w14:textId="77777777" w:rsidR="001E0F26" w:rsidRPr="006E75E9" w:rsidRDefault="001E0F26" w:rsidP="001E0F26">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Se va completa de catre ofertant CUM SI daca respecta cerințele</w:t>
            </w:r>
          </w:p>
          <w:p w14:paraId="0E02DE91" w14:textId="77777777" w:rsidR="001E0F26" w:rsidRPr="006E75E9" w:rsidRDefault="001E0F26" w:rsidP="001E0F26">
            <w:pPr>
              <w:pStyle w:val="Heading2"/>
              <w:numPr>
                <w:ilvl w:val="0"/>
                <w:numId w:val="0"/>
              </w:numPr>
              <w:jc w:val="center"/>
              <w:rPr>
                <w:rFonts w:ascii="Times New Roman" w:hAnsi="Times New Roman"/>
                <w:i/>
                <w:iCs/>
                <w:caps/>
                <w:sz w:val="22"/>
              </w:rPr>
            </w:pPr>
          </w:p>
          <w:p w14:paraId="55E75690" w14:textId="1F2121A4" w:rsidR="003778B4" w:rsidRPr="006E75E9" w:rsidRDefault="001E0F26" w:rsidP="001E0F26">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lastRenderedPageBreak/>
              <w:t xml:space="preserve"> .............................................</w:t>
            </w:r>
          </w:p>
        </w:tc>
      </w:tr>
      <w:tr w:rsidR="00B04950" w:rsidRPr="006E75E9" w14:paraId="7FA4E760" w14:textId="77777777" w:rsidTr="00B04950">
        <w:trPr>
          <w:trHeight w:val="710"/>
          <w:jc w:val="center"/>
        </w:trPr>
        <w:tc>
          <w:tcPr>
            <w:tcW w:w="5428" w:type="dxa"/>
            <w:tcMar>
              <w:left w:w="57" w:type="dxa"/>
              <w:right w:w="57" w:type="dxa"/>
            </w:tcMar>
          </w:tcPr>
          <w:p w14:paraId="095350C6" w14:textId="77777777" w:rsidR="00461CF8" w:rsidRPr="006E75E9" w:rsidRDefault="00461CF8" w:rsidP="00461CF8">
            <w:pPr>
              <w:suppressAutoHyphens/>
              <w:rPr>
                <w:rFonts w:ascii="Times New Roman" w:hAnsi="Times New Roman"/>
                <w:b/>
                <w:kern w:val="3"/>
                <w:sz w:val="22"/>
                <w:szCs w:val="22"/>
                <w:lang w:val="ro-RO" w:eastAsia="zh-CN"/>
              </w:rPr>
            </w:pPr>
            <w:r w:rsidRPr="006E75E9">
              <w:rPr>
                <w:rFonts w:ascii="Times New Roman" w:hAnsi="Times New Roman"/>
                <w:b/>
                <w:kern w:val="3"/>
                <w:sz w:val="22"/>
                <w:szCs w:val="22"/>
                <w:lang w:val="ro-RO" w:eastAsia="zh-CN"/>
              </w:rPr>
              <w:lastRenderedPageBreak/>
              <w:t>VALABILITATEA OFERTEI</w:t>
            </w:r>
          </w:p>
          <w:p w14:paraId="3DD89D18" w14:textId="521ADA55" w:rsidR="00B04950" w:rsidRPr="006E75E9" w:rsidRDefault="00E0679D" w:rsidP="00180BB7">
            <w:pPr>
              <w:suppressAutoHyphens/>
              <w:jc w:val="both"/>
              <w:rPr>
                <w:rFonts w:ascii="Times New Roman" w:hAnsi="Times New Roman"/>
                <w:kern w:val="3"/>
                <w:sz w:val="22"/>
                <w:szCs w:val="22"/>
                <w:lang w:val="ro-RO" w:eastAsia="zh-CN"/>
              </w:rPr>
            </w:pPr>
            <w:r w:rsidRPr="006E75E9">
              <w:rPr>
                <w:rFonts w:ascii="Times New Roman" w:hAnsi="Times New Roman"/>
                <w:kern w:val="3"/>
                <w:sz w:val="22"/>
                <w:szCs w:val="22"/>
                <w:lang w:val="ro-RO" w:eastAsia="zh-CN"/>
              </w:rPr>
              <w:t xml:space="preserve">Oferta va fi valabilă pe o perioadă de </w:t>
            </w:r>
            <w:r w:rsidR="006E75E9" w:rsidRPr="00EC25AF">
              <w:rPr>
                <w:rFonts w:ascii="Times New Roman" w:eastAsia="Times New Roman" w:hAnsi="Times New Roman"/>
                <w:sz w:val="22"/>
                <w:szCs w:val="22"/>
                <w:lang w:val="it-IT"/>
              </w:rPr>
              <w:t xml:space="preserve">minim </w:t>
            </w:r>
            <w:r w:rsidR="00794E09">
              <w:rPr>
                <w:rFonts w:ascii="Times New Roman" w:eastAsia="Times New Roman" w:hAnsi="Times New Roman"/>
                <w:sz w:val="22"/>
                <w:szCs w:val="22"/>
                <w:lang w:val="it-IT"/>
              </w:rPr>
              <w:t xml:space="preserve">30 zile de </w:t>
            </w:r>
            <w:r w:rsidRPr="006E75E9">
              <w:rPr>
                <w:rFonts w:ascii="Times New Roman" w:hAnsi="Times New Roman"/>
                <w:kern w:val="3"/>
                <w:sz w:val="22"/>
                <w:szCs w:val="22"/>
                <w:lang w:val="ro-RO" w:eastAsia="zh-CN"/>
              </w:rPr>
              <w:t>la data limită pentru depunerea ofertelor comunicată de Autoritatea contractantă în Invitația de participare.</w:t>
            </w:r>
          </w:p>
        </w:tc>
        <w:tc>
          <w:tcPr>
            <w:tcW w:w="4742" w:type="dxa"/>
            <w:tcMar>
              <w:left w:w="57" w:type="dxa"/>
              <w:right w:w="57" w:type="dxa"/>
            </w:tcMar>
          </w:tcPr>
          <w:p w14:paraId="08499ED1" w14:textId="7B314C44" w:rsidR="001E0F26" w:rsidRPr="006E75E9" w:rsidRDefault="001E0F26" w:rsidP="001E0F26">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Se va completa de catre ofertant CUM respecta cerințele</w:t>
            </w:r>
          </w:p>
          <w:p w14:paraId="0B5E7CDD" w14:textId="77777777" w:rsidR="001E0F26" w:rsidRPr="006E75E9" w:rsidRDefault="001E0F26" w:rsidP="001E0F26">
            <w:pPr>
              <w:pStyle w:val="Heading2"/>
              <w:numPr>
                <w:ilvl w:val="0"/>
                <w:numId w:val="0"/>
              </w:numPr>
              <w:jc w:val="center"/>
              <w:rPr>
                <w:rFonts w:ascii="Times New Roman" w:hAnsi="Times New Roman"/>
                <w:i/>
                <w:iCs/>
                <w:caps/>
                <w:sz w:val="22"/>
              </w:rPr>
            </w:pPr>
          </w:p>
          <w:p w14:paraId="3A0F7FC1" w14:textId="42E8E1F5" w:rsidR="00B04950" w:rsidRPr="006E75E9" w:rsidRDefault="001E0F26" w:rsidP="001E0F26">
            <w:pPr>
              <w:pStyle w:val="Heading2"/>
              <w:numPr>
                <w:ilvl w:val="0"/>
                <w:numId w:val="0"/>
              </w:numPr>
              <w:jc w:val="center"/>
              <w:rPr>
                <w:rFonts w:ascii="Times New Roman" w:hAnsi="Times New Roman"/>
                <w:i/>
                <w:iCs/>
                <w:caps/>
                <w:sz w:val="22"/>
              </w:rPr>
            </w:pPr>
            <w:r w:rsidRPr="006E75E9">
              <w:rPr>
                <w:rFonts w:ascii="Times New Roman" w:hAnsi="Times New Roman"/>
                <w:i/>
                <w:iCs/>
                <w:caps/>
                <w:sz w:val="22"/>
              </w:rPr>
              <w:t xml:space="preserve"> .............................................</w:t>
            </w:r>
          </w:p>
        </w:tc>
      </w:tr>
    </w:tbl>
    <w:p w14:paraId="2013733F" w14:textId="77777777" w:rsidR="00384C0B" w:rsidRPr="00297F03" w:rsidRDefault="00384C0B" w:rsidP="00C831AD">
      <w:pPr>
        <w:rPr>
          <w:rFonts w:ascii="Arial Narrow" w:hAnsi="Arial Narrow"/>
          <w:sz w:val="24"/>
          <w:szCs w:val="24"/>
        </w:rPr>
      </w:pPr>
    </w:p>
    <w:p w14:paraId="253906DD" w14:textId="77777777" w:rsidR="00384C0B" w:rsidRDefault="00384C0B" w:rsidP="00C831AD">
      <w:pPr>
        <w:rPr>
          <w:rFonts w:ascii="Arial Narrow" w:hAnsi="Arial Narrow"/>
          <w:i/>
          <w:sz w:val="24"/>
          <w:szCs w:val="24"/>
        </w:rPr>
      </w:pPr>
    </w:p>
    <w:p w14:paraId="17C910FF" w14:textId="77777777" w:rsidR="00CD3BF8" w:rsidRPr="00F85B7B" w:rsidRDefault="00CD3BF8" w:rsidP="00E0679D">
      <w:pPr>
        <w:spacing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E0679D">
      <w:pPr>
        <w:spacing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E0679D">
      <w:pPr>
        <w:spacing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E0679D">
      <w:pPr>
        <w:spacing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A603140" w14:textId="77777777" w:rsidR="00F02B3E" w:rsidRPr="00EC25AF" w:rsidRDefault="00CD3BF8" w:rsidP="00E0679D">
      <w:pPr>
        <w:spacing w:line="276" w:lineRule="auto"/>
        <w:jc w:val="both"/>
        <w:rPr>
          <w:rFonts w:ascii="Arial Narrow" w:hAnsi="Arial Narrow"/>
          <w:i/>
          <w:sz w:val="24"/>
          <w:szCs w:val="24"/>
          <w:lang w:val="fr-FR"/>
        </w:rPr>
      </w:pPr>
      <w:r w:rsidRPr="00EC25AF">
        <w:rPr>
          <w:rFonts w:ascii="Arial Narrow" w:hAnsi="Arial Narrow"/>
          <w:i/>
          <w:sz w:val="24"/>
          <w:szCs w:val="24"/>
          <w:lang w:val="fr-FR"/>
        </w:rPr>
        <w:t xml:space="preserve">Data </w:t>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t xml:space="preserve">                    ....................................................</w:t>
      </w:r>
    </w:p>
    <w:p w14:paraId="374E59F7" w14:textId="77777777" w:rsidR="00F02B3E" w:rsidRPr="00EC25AF" w:rsidRDefault="00F02B3E" w:rsidP="00F02B3E">
      <w:pPr>
        <w:jc w:val="both"/>
        <w:rPr>
          <w:rStyle w:val="PageNumber"/>
          <w:rFonts w:ascii="Arial Narrow" w:hAnsi="Arial Narrow" w:cs="Arial"/>
          <w:sz w:val="24"/>
          <w:szCs w:val="24"/>
          <w:lang w:val="fr-FR"/>
        </w:rPr>
      </w:pPr>
    </w:p>
    <w:p w14:paraId="13298005" w14:textId="77777777" w:rsidR="00E0679D" w:rsidRPr="00EC25AF" w:rsidRDefault="00E0679D" w:rsidP="00F02B3E">
      <w:pPr>
        <w:jc w:val="both"/>
        <w:rPr>
          <w:rStyle w:val="PageNumber"/>
          <w:rFonts w:ascii="Arial Narrow" w:hAnsi="Arial Narrow" w:cs="Arial"/>
          <w:sz w:val="24"/>
          <w:szCs w:val="24"/>
          <w:lang w:val="fr-FR"/>
        </w:rPr>
      </w:pPr>
    </w:p>
    <w:p w14:paraId="6A1AE544" w14:textId="77777777" w:rsidR="001E0F26" w:rsidRPr="00EC25AF" w:rsidRDefault="001E0F26" w:rsidP="00F02B3E">
      <w:pPr>
        <w:jc w:val="both"/>
        <w:rPr>
          <w:rStyle w:val="PageNumber"/>
          <w:rFonts w:ascii="Arial Narrow" w:hAnsi="Arial Narrow" w:cs="Arial"/>
          <w:sz w:val="24"/>
          <w:szCs w:val="24"/>
          <w:lang w:val="fr-FR"/>
        </w:rPr>
      </w:pPr>
    </w:p>
    <w:p w14:paraId="647E45E8" w14:textId="77777777" w:rsidR="001E0F26" w:rsidRPr="00EC25AF" w:rsidRDefault="001E0F26" w:rsidP="00F02B3E">
      <w:pPr>
        <w:jc w:val="both"/>
        <w:rPr>
          <w:rStyle w:val="PageNumber"/>
          <w:rFonts w:ascii="Arial Narrow" w:hAnsi="Arial Narrow" w:cs="Arial"/>
          <w:sz w:val="24"/>
          <w:szCs w:val="24"/>
          <w:lang w:val="fr-FR"/>
        </w:rPr>
      </w:pPr>
    </w:p>
    <w:p w14:paraId="1334E99D" w14:textId="77777777" w:rsidR="001E1D58" w:rsidRPr="00EC25AF" w:rsidRDefault="001E1D58" w:rsidP="00F02B3E">
      <w:pPr>
        <w:jc w:val="both"/>
        <w:rPr>
          <w:rStyle w:val="PageNumber"/>
          <w:rFonts w:ascii="Arial Narrow" w:hAnsi="Arial Narrow" w:cs="Arial"/>
          <w:sz w:val="24"/>
          <w:szCs w:val="24"/>
          <w:lang w:val="fr-FR"/>
        </w:rPr>
      </w:pPr>
    </w:p>
    <w:p w14:paraId="55192361" w14:textId="77777777" w:rsidR="001E1D58" w:rsidRDefault="001E1D58" w:rsidP="00F02B3E">
      <w:pPr>
        <w:jc w:val="both"/>
        <w:rPr>
          <w:rStyle w:val="PageNumber"/>
          <w:rFonts w:ascii="Arial Narrow" w:hAnsi="Arial Narrow" w:cs="Arial"/>
          <w:sz w:val="24"/>
          <w:szCs w:val="24"/>
          <w:lang w:val="fr-FR"/>
        </w:rPr>
      </w:pPr>
    </w:p>
    <w:p w14:paraId="3D69B28C" w14:textId="77777777" w:rsidR="0073495B" w:rsidRDefault="0073495B" w:rsidP="00F02B3E">
      <w:pPr>
        <w:jc w:val="both"/>
        <w:rPr>
          <w:rStyle w:val="PageNumber"/>
          <w:rFonts w:ascii="Arial Narrow" w:hAnsi="Arial Narrow" w:cs="Arial"/>
          <w:sz w:val="24"/>
          <w:szCs w:val="24"/>
          <w:lang w:val="fr-FR"/>
        </w:rPr>
      </w:pPr>
    </w:p>
    <w:p w14:paraId="08D4FBC6" w14:textId="77777777" w:rsidR="0073495B" w:rsidRDefault="0073495B" w:rsidP="00F02B3E">
      <w:pPr>
        <w:jc w:val="both"/>
        <w:rPr>
          <w:rStyle w:val="PageNumber"/>
          <w:rFonts w:ascii="Arial Narrow" w:hAnsi="Arial Narrow" w:cs="Arial"/>
          <w:sz w:val="24"/>
          <w:szCs w:val="24"/>
          <w:lang w:val="fr-FR"/>
        </w:rPr>
      </w:pPr>
    </w:p>
    <w:p w14:paraId="361A3255" w14:textId="77777777" w:rsidR="0073495B" w:rsidRDefault="0073495B" w:rsidP="00F02B3E">
      <w:pPr>
        <w:jc w:val="both"/>
        <w:rPr>
          <w:rStyle w:val="PageNumber"/>
          <w:rFonts w:ascii="Arial Narrow" w:hAnsi="Arial Narrow" w:cs="Arial"/>
          <w:sz w:val="24"/>
          <w:szCs w:val="24"/>
          <w:lang w:val="fr-FR"/>
        </w:rPr>
      </w:pPr>
    </w:p>
    <w:p w14:paraId="5DC33511" w14:textId="77777777" w:rsidR="0073495B" w:rsidRDefault="0073495B" w:rsidP="00F02B3E">
      <w:pPr>
        <w:jc w:val="both"/>
        <w:rPr>
          <w:rStyle w:val="PageNumber"/>
          <w:rFonts w:ascii="Arial Narrow" w:hAnsi="Arial Narrow" w:cs="Arial"/>
          <w:sz w:val="24"/>
          <w:szCs w:val="24"/>
          <w:lang w:val="fr-FR"/>
        </w:rPr>
      </w:pPr>
    </w:p>
    <w:p w14:paraId="046DA53E" w14:textId="77777777" w:rsidR="0073495B" w:rsidRDefault="0073495B" w:rsidP="00F02B3E">
      <w:pPr>
        <w:jc w:val="both"/>
        <w:rPr>
          <w:rStyle w:val="PageNumber"/>
          <w:rFonts w:ascii="Arial Narrow" w:hAnsi="Arial Narrow" w:cs="Arial"/>
          <w:sz w:val="24"/>
          <w:szCs w:val="24"/>
          <w:lang w:val="fr-FR"/>
        </w:rPr>
      </w:pPr>
    </w:p>
    <w:p w14:paraId="3FD90B53" w14:textId="77777777" w:rsidR="0073495B" w:rsidRDefault="0073495B" w:rsidP="00F02B3E">
      <w:pPr>
        <w:jc w:val="both"/>
        <w:rPr>
          <w:rStyle w:val="PageNumber"/>
          <w:rFonts w:ascii="Arial Narrow" w:hAnsi="Arial Narrow" w:cs="Arial"/>
          <w:sz w:val="24"/>
          <w:szCs w:val="24"/>
          <w:lang w:val="fr-FR"/>
        </w:rPr>
      </w:pPr>
    </w:p>
    <w:p w14:paraId="47650E15" w14:textId="77777777" w:rsidR="0073495B" w:rsidRDefault="0073495B" w:rsidP="00F02B3E">
      <w:pPr>
        <w:jc w:val="both"/>
        <w:rPr>
          <w:rStyle w:val="PageNumber"/>
          <w:rFonts w:ascii="Arial Narrow" w:hAnsi="Arial Narrow" w:cs="Arial"/>
          <w:sz w:val="24"/>
          <w:szCs w:val="24"/>
          <w:lang w:val="fr-FR"/>
        </w:rPr>
      </w:pPr>
    </w:p>
    <w:p w14:paraId="124FAE81" w14:textId="77777777" w:rsidR="001E1D58" w:rsidRPr="00EC25AF" w:rsidRDefault="001E1D58" w:rsidP="00F02B3E">
      <w:pPr>
        <w:jc w:val="both"/>
        <w:rPr>
          <w:rStyle w:val="PageNumber"/>
          <w:rFonts w:ascii="Arial Narrow" w:hAnsi="Arial Narrow" w:cs="Arial"/>
          <w:sz w:val="24"/>
          <w:szCs w:val="24"/>
          <w:lang w:val="fr-FR"/>
        </w:rPr>
      </w:pPr>
    </w:p>
    <w:p w14:paraId="29B2F53E" w14:textId="77777777" w:rsidR="001E0F26" w:rsidRDefault="001E0F26" w:rsidP="00F02B3E">
      <w:pPr>
        <w:jc w:val="both"/>
        <w:rPr>
          <w:rStyle w:val="PageNumber"/>
          <w:rFonts w:ascii="Arial Narrow" w:hAnsi="Arial Narrow" w:cs="Arial"/>
          <w:sz w:val="24"/>
          <w:szCs w:val="24"/>
          <w:lang w:val="fr-FR"/>
        </w:rPr>
      </w:pPr>
    </w:p>
    <w:p w14:paraId="4AA9CF86" w14:textId="77777777" w:rsidR="001B7B5D" w:rsidRDefault="001B7B5D" w:rsidP="00F02B3E">
      <w:pPr>
        <w:jc w:val="both"/>
        <w:rPr>
          <w:rStyle w:val="PageNumber"/>
          <w:rFonts w:ascii="Arial Narrow" w:hAnsi="Arial Narrow" w:cs="Arial"/>
          <w:sz w:val="24"/>
          <w:szCs w:val="24"/>
          <w:lang w:val="fr-FR"/>
        </w:rPr>
      </w:pPr>
    </w:p>
    <w:p w14:paraId="4A0180ED" w14:textId="77777777" w:rsidR="001B7B5D" w:rsidRDefault="001B7B5D" w:rsidP="00F02B3E">
      <w:pPr>
        <w:jc w:val="both"/>
        <w:rPr>
          <w:rStyle w:val="PageNumber"/>
          <w:rFonts w:ascii="Arial Narrow" w:hAnsi="Arial Narrow" w:cs="Arial"/>
          <w:sz w:val="24"/>
          <w:szCs w:val="24"/>
          <w:lang w:val="fr-FR"/>
        </w:rPr>
      </w:pPr>
    </w:p>
    <w:p w14:paraId="5E66A711" w14:textId="77777777" w:rsidR="001B7B5D" w:rsidRDefault="001B7B5D" w:rsidP="00F02B3E">
      <w:pPr>
        <w:jc w:val="both"/>
        <w:rPr>
          <w:rStyle w:val="PageNumber"/>
          <w:rFonts w:ascii="Arial Narrow" w:hAnsi="Arial Narrow" w:cs="Arial"/>
          <w:sz w:val="24"/>
          <w:szCs w:val="24"/>
          <w:lang w:val="fr-FR"/>
        </w:rPr>
      </w:pPr>
    </w:p>
    <w:p w14:paraId="3D28B009" w14:textId="77777777" w:rsidR="001B7B5D" w:rsidRDefault="001B7B5D" w:rsidP="00F02B3E">
      <w:pPr>
        <w:jc w:val="both"/>
        <w:rPr>
          <w:rStyle w:val="PageNumber"/>
          <w:rFonts w:ascii="Arial Narrow" w:hAnsi="Arial Narrow" w:cs="Arial"/>
          <w:sz w:val="24"/>
          <w:szCs w:val="24"/>
          <w:lang w:val="fr-FR"/>
        </w:rPr>
      </w:pPr>
    </w:p>
    <w:p w14:paraId="67E1CF89" w14:textId="77777777" w:rsidR="001B7B5D" w:rsidRDefault="001B7B5D" w:rsidP="00F02B3E">
      <w:pPr>
        <w:jc w:val="both"/>
        <w:rPr>
          <w:rStyle w:val="PageNumber"/>
          <w:rFonts w:ascii="Arial Narrow" w:hAnsi="Arial Narrow" w:cs="Arial"/>
          <w:sz w:val="24"/>
          <w:szCs w:val="24"/>
          <w:lang w:val="fr-FR"/>
        </w:rPr>
      </w:pPr>
    </w:p>
    <w:p w14:paraId="22CBAAB5" w14:textId="77777777" w:rsidR="001B7B5D" w:rsidRDefault="001B7B5D" w:rsidP="00F02B3E">
      <w:pPr>
        <w:jc w:val="both"/>
        <w:rPr>
          <w:rStyle w:val="PageNumber"/>
          <w:rFonts w:ascii="Arial Narrow" w:hAnsi="Arial Narrow" w:cs="Arial"/>
          <w:sz w:val="24"/>
          <w:szCs w:val="24"/>
          <w:lang w:val="fr-FR"/>
        </w:rPr>
      </w:pPr>
    </w:p>
    <w:p w14:paraId="682134E5" w14:textId="77777777" w:rsidR="001B7B5D" w:rsidRDefault="001B7B5D" w:rsidP="00F02B3E">
      <w:pPr>
        <w:jc w:val="both"/>
        <w:rPr>
          <w:rStyle w:val="PageNumber"/>
          <w:rFonts w:ascii="Arial Narrow" w:hAnsi="Arial Narrow" w:cs="Arial"/>
          <w:sz w:val="24"/>
          <w:szCs w:val="24"/>
          <w:lang w:val="fr-FR"/>
        </w:rPr>
      </w:pPr>
    </w:p>
    <w:p w14:paraId="0F305EC0" w14:textId="77777777" w:rsidR="001B7B5D" w:rsidRDefault="001B7B5D" w:rsidP="00F02B3E">
      <w:pPr>
        <w:jc w:val="both"/>
        <w:rPr>
          <w:rStyle w:val="PageNumber"/>
          <w:rFonts w:ascii="Arial Narrow" w:hAnsi="Arial Narrow" w:cs="Arial"/>
          <w:sz w:val="24"/>
          <w:szCs w:val="24"/>
          <w:lang w:val="fr-FR"/>
        </w:rPr>
      </w:pPr>
    </w:p>
    <w:p w14:paraId="6792EDAF" w14:textId="77777777" w:rsidR="001B7B5D" w:rsidRDefault="001B7B5D" w:rsidP="00F02B3E">
      <w:pPr>
        <w:jc w:val="both"/>
        <w:rPr>
          <w:rStyle w:val="PageNumber"/>
          <w:rFonts w:ascii="Arial Narrow" w:hAnsi="Arial Narrow" w:cs="Arial"/>
          <w:sz w:val="24"/>
          <w:szCs w:val="24"/>
          <w:lang w:val="fr-FR"/>
        </w:rPr>
      </w:pPr>
    </w:p>
    <w:p w14:paraId="6940ED72" w14:textId="77777777" w:rsidR="001B7B5D" w:rsidRDefault="001B7B5D" w:rsidP="00F02B3E">
      <w:pPr>
        <w:jc w:val="both"/>
        <w:rPr>
          <w:rStyle w:val="PageNumber"/>
          <w:rFonts w:ascii="Arial Narrow" w:hAnsi="Arial Narrow" w:cs="Arial"/>
          <w:sz w:val="24"/>
          <w:szCs w:val="24"/>
          <w:lang w:val="fr-FR"/>
        </w:rPr>
      </w:pPr>
    </w:p>
    <w:p w14:paraId="4F99924C" w14:textId="77777777" w:rsidR="001B7B5D" w:rsidRPr="00EC25AF" w:rsidRDefault="001B7B5D" w:rsidP="00F02B3E">
      <w:pPr>
        <w:jc w:val="both"/>
        <w:rPr>
          <w:rStyle w:val="PageNumber"/>
          <w:rFonts w:ascii="Arial Narrow" w:hAnsi="Arial Narrow" w:cs="Arial"/>
          <w:sz w:val="24"/>
          <w:szCs w:val="24"/>
          <w:lang w:val="fr-FR"/>
        </w:rPr>
      </w:pPr>
    </w:p>
    <w:p w14:paraId="0F386772" w14:textId="77777777" w:rsidR="001E0F26" w:rsidRPr="00EC25AF" w:rsidRDefault="001E0F26" w:rsidP="00F02B3E">
      <w:pPr>
        <w:jc w:val="both"/>
        <w:rPr>
          <w:rStyle w:val="PageNumber"/>
          <w:rFonts w:ascii="Arial Narrow" w:hAnsi="Arial Narrow" w:cs="Arial"/>
          <w:sz w:val="24"/>
          <w:szCs w:val="24"/>
          <w:lang w:val="fr-FR"/>
        </w:rPr>
      </w:pPr>
    </w:p>
    <w:p w14:paraId="2010942B" w14:textId="77777777" w:rsidR="00E0679D" w:rsidRPr="00EC25AF" w:rsidRDefault="00E0679D" w:rsidP="00F02B3E">
      <w:pPr>
        <w:jc w:val="both"/>
        <w:rPr>
          <w:rStyle w:val="PageNumber"/>
          <w:rFonts w:ascii="Arial Narrow" w:hAnsi="Arial Narrow" w:cs="Arial"/>
          <w:sz w:val="24"/>
          <w:szCs w:val="24"/>
          <w:lang w:val="fr-FR"/>
        </w:rPr>
      </w:pPr>
    </w:p>
    <w:p w14:paraId="200CDD2B" w14:textId="18D48AB9" w:rsidR="00557393" w:rsidRPr="00EC25AF" w:rsidRDefault="00557393" w:rsidP="00557393">
      <w:pPr>
        <w:jc w:val="right"/>
        <w:rPr>
          <w:rFonts w:ascii="Arial Narrow" w:hAnsi="Arial Narrow"/>
          <w:b/>
          <w:i/>
          <w:noProof/>
          <w:sz w:val="24"/>
          <w:szCs w:val="24"/>
          <w:lang w:val="fr-FR"/>
        </w:rPr>
      </w:pPr>
      <w:r w:rsidRPr="00EC25AF">
        <w:rPr>
          <w:rFonts w:ascii="Arial Narrow" w:hAnsi="Arial Narrow"/>
          <w:b/>
          <w:i/>
          <w:noProof/>
          <w:sz w:val="24"/>
          <w:szCs w:val="24"/>
          <w:lang w:val="fr-FR"/>
        </w:rPr>
        <w:lastRenderedPageBreak/>
        <w:t>FORMULARUL nr.</w:t>
      </w:r>
      <w:r w:rsidR="00896BF1" w:rsidRPr="00EC25AF">
        <w:rPr>
          <w:rFonts w:ascii="Arial Narrow" w:hAnsi="Arial Narrow"/>
          <w:b/>
          <w:i/>
          <w:noProof/>
          <w:sz w:val="24"/>
          <w:szCs w:val="24"/>
          <w:lang w:val="fr-FR"/>
        </w:rPr>
        <w:t xml:space="preserve"> 4</w:t>
      </w:r>
    </w:p>
    <w:p w14:paraId="288D728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6F1F1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309DB0E"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C25660D" w14:textId="77777777" w:rsidR="00557393" w:rsidRPr="00EC25AF" w:rsidRDefault="00557393" w:rsidP="00557393">
      <w:pPr>
        <w:spacing w:line="276" w:lineRule="auto"/>
        <w:jc w:val="both"/>
        <w:rPr>
          <w:rFonts w:ascii="Arial Narrow" w:hAnsi="Arial Narrow"/>
          <w:i/>
          <w:noProof/>
          <w:sz w:val="24"/>
          <w:szCs w:val="24"/>
          <w:lang w:val="fr-FR"/>
        </w:rPr>
      </w:pPr>
    </w:p>
    <w:p w14:paraId="51C8E2E1" w14:textId="77777777" w:rsidR="00557393" w:rsidRPr="00EC25AF" w:rsidRDefault="00557393" w:rsidP="00557393">
      <w:pPr>
        <w:spacing w:line="276" w:lineRule="auto"/>
        <w:jc w:val="both"/>
        <w:rPr>
          <w:rFonts w:ascii="Arial Narrow" w:hAnsi="Arial Narrow"/>
          <w:i/>
          <w:noProof/>
          <w:sz w:val="24"/>
          <w:szCs w:val="24"/>
          <w:lang w:val="fr-FR"/>
        </w:rPr>
      </w:pPr>
    </w:p>
    <w:p w14:paraId="22B4A9A2" w14:textId="77777777" w:rsidR="00557393" w:rsidRPr="00EC25AF" w:rsidRDefault="00557393" w:rsidP="00557393">
      <w:pPr>
        <w:spacing w:line="276" w:lineRule="auto"/>
        <w:jc w:val="both"/>
        <w:rPr>
          <w:rFonts w:ascii="Arial Narrow" w:hAnsi="Arial Narrow"/>
          <w:i/>
          <w:noProof/>
          <w:sz w:val="24"/>
          <w:szCs w:val="24"/>
          <w:lang w:val="fr-FR"/>
        </w:rPr>
      </w:pPr>
    </w:p>
    <w:p w14:paraId="07DC61CE" w14:textId="77777777" w:rsidR="00557393" w:rsidRPr="00EC25AF" w:rsidRDefault="00557393" w:rsidP="00557393">
      <w:pPr>
        <w:pStyle w:val="Subtitle"/>
        <w:ind w:firstLine="708"/>
        <w:jc w:val="both"/>
        <w:rPr>
          <w:rFonts w:ascii="Arial Narrow" w:hAnsi="Arial Narrow"/>
          <w:i/>
          <w:noProof/>
          <w:sz w:val="24"/>
          <w:szCs w:val="24"/>
          <w:lang w:val="fr-FR"/>
        </w:rPr>
      </w:pPr>
      <w:r w:rsidRPr="00EC25AF">
        <w:rPr>
          <w:rFonts w:ascii="Arial Narrow" w:hAnsi="Arial Narrow"/>
          <w:i/>
          <w:noProof/>
          <w:sz w:val="24"/>
          <w:szCs w:val="24"/>
          <w:lang w:val="fr-FR"/>
        </w:rPr>
        <w:t>Subsemnatul</w:t>
      </w:r>
      <w:r w:rsidR="00EE1476" w:rsidRPr="00EC25AF">
        <w:rPr>
          <w:rFonts w:ascii="Arial Narrow" w:hAnsi="Arial Narrow"/>
          <w:i/>
          <w:noProof/>
          <w:sz w:val="24"/>
          <w:szCs w:val="24"/>
          <w:lang w:val="fr-FR"/>
        </w:rPr>
        <w:t>,</w:t>
      </w:r>
      <w:r w:rsidRPr="00EC25AF">
        <w:rPr>
          <w:rFonts w:ascii="Arial Narrow" w:hAnsi="Arial Narrow"/>
          <w:i/>
          <w:noProof/>
          <w:sz w:val="24"/>
          <w:szCs w:val="24"/>
          <w:lang w:val="fr-FR"/>
        </w:rPr>
        <w:t xml:space="preserve"> ...</w:t>
      </w:r>
      <w:r w:rsidR="00EE1476" w:rsidRPr="00EC25AF">
        <w:rPr>
          <w:rFonts w:ascii="Arial Narrow" w:hAnsi="Arial Narrow"/>
          <w:i/>
          <w:noProof/>
          <w:sz w:val="24"/>
          <w:szCs w:val="24"/>
          <w:lang w:val="fr-FR"/>
        </w:rPr>
        <w:t>........................ (nume și prenume), reprezentant î</w:t>
      </w:r>
      <w:r w:rsidRPr="00EC25AF">
        <w:rPr>
          <w:rFonts w:ascii="Arial Narrow" w:hAnsi="Arial Narrow"/>
          <w:i/>
          <w:noProof/>
          <w:sz w:val="24"/>
          <w:szCs w:val="24"/>
          <w:lang w:val="fr-FR"/>
        </w:rPr>
        <w:t>mputernicit al ………………………..</w:t>
      </w:r>
      <w:r w:rsidRPr="00EC25AF" w:rsidDel="007C1DA6">
        <w:rPr>
          <w:rFonts w:ascii="Arial Narrow" w:hAnsi="Arial Narrow"/>
          <w:i/>
          <w:noProof/>
          <w:sz w:val="24"/>
          <w:szCs w:val="24"/>
          <w:lang w:val="fr-FR"/>
        </w:rPr>
        <w:t xml:space="preserve"> </w:t>
      </w:r>
      <w:r w:rsidRPr="00EC25AF">
        <w:rPr>
          <w:rFonts w:ascii="Arial Narrow" w:hAnsi="Arial Narrow"/>
          <w:i/>
          <w:noProof/>
          <w:sz w:val="24"/>
          <w:szCs w:val="24"/>
          <w:lang w:val="fr-FR"/>
        </w:rPr>
        <w:t>(denumirea operatorului</w:t>
      </w:r>
      <w:r w:rsidR="00EE1476" w:rsidRPr="00EC25AF">
        <w:rPr>
          <w:rFonts w:ascii="Arial Narrow" w:hAnsi="Arial Narrow"/>
          <w:i/>
          <w:noProof/>
          <w:sz w:val="24"/>
          <w:szCs w:val="24"/>
          <w:lang w:val="fr-FR"/>
        </w:rPr>
        <w:t xml:space="preserve"> economic), declar pe propria răspundere că mă anagajez să</w:t>
      </w:r>
      <w:r w:rsidRPr="00EC25AF">
        <w:rPr>
          <w:rFonts w:ascii="Arial Narrow" w:hAnsi="Arial Narrow"/>
          <w:i/>
          <w:noProof/>
          <w:sz w:val="24"/>
          <w:szCs w:val="24"/>
          <w:lang w:val="fr-FR"/>
        </w:rPr>
        <w:t xml:space="preserve"> prestez </w:t>
      </w:r>
      <w:r w:rsidR="00B00BC1">
        <w:rPr>
          <w:rFonts w:ascii="Arial Narrow" w:hAnsi="Arial Narrow"/>
          <w:i/>
          <w:sz w:val="24"/>
          <w:szCs w:val="24"/>
          <w:lang w:val="pt-BR"/>
        </w:rPr>
        <w:t>.............................</w:t>
      </w:r>
      <w:r w:rsidRPr="00EC25AF">
        <w:rPr>
          <w:rFonts w:ascii="Arial Narrow" w:eastAsia="Calibri" w:hAnsi="Arial Narrow"/>
          <w:sz w:val="24"/>
          <w:szCs w:val="24"/>
          <w:lang w:val="fr-FR"/>
        </w:rPr>
        <w:t xml:space="preserve"> </w:t>
      </w:r>
      <w:r w:rsidR="00EE1476" w:rsidRPr="00EC25AF">
        <w:rPr>
          <w:rFonts w:ascii="Arial Narrow" w:hAnsi="Arial Narrow"/>
          <w:i/>
          <w:noProof/>
          <w:sz w:val="24"/>
          <w:szCs w:val="24"/>
          <w:lang w:val="fr-FR"/>
        </w:rPr>
        <w:t>pe parcursul îndeplinirii contractului, î</w:t>
      </w:r>
      <w:r w:rsidRPr="00EC25AF">
        <w:rPr>
          <w:rFonts w:ascii="Arial Narrow" w:hAnsi="Arial Narrow"/>
          <w:i/>
          <w:noProof/>
          <w:sz w:val="24"/>
          <w:szCs w:val="24"/>
          <w:lang w:val="fr-FR"/>
        </w:rPr>
        <w:t>n conformitate cu regulile o</w:t>
      </w:r>
      <w:r w:rsidR="00EE1476" w:rsidRPr="00EC25AF">
        <w:rPr>
          <w:rFonts w:ascii="Arial Narrow" w:hAnsi="Arial Narrow"/>
          <w:i/>
          <w:noProof/>
          <w:sz w:val="24"/>
          <w:szCs w:val="24"/>
          <w:lang w:val="fr-FR"/>
        </w:rPr>
        <w:t>bligatorii referitoare la condițiile de muncă și de protecție a muncii, care sunt în vigoare în Româ</w:t>
      </w:r>
      <w:r w:rsidRPr="00EC25AF">
        <w:rPr>
          <w:rFonts w:ascii="Arial Narrow" w:hAnsi="Arial Narrow"/>
          <w:i/>
          <w:noProof/>
          <w:sz w:val="24"/>
          <w:szCs w:val="24"/>
          <w:lang w:val="fr-FR"/>
        </w:rPr>
        <w:t>nia.</w:t>
      </w:r>
    </w:p>
    <w:p w14:paraId="2CA0C6EC" w14:textId="77777777" w:rsidR="00557393" w:rsidRPr="00EC25AF" w:rsidRDefault="00557393" w:rsidP="00557393">
      <w:pPr>
        <w:spacing w:line="276" w:lineRule="auto"/>
        <w:ind w:firstLine="708"/>
        <w:jc w:val="both"/>
        <w:rPr>
          <w:rFonts w:ascii="Arial Narrow" w:hAnsi="Arial Narrow"/>
          <w:i/>
          <w:noProof/>
          <w:sz w:val="24"/>
          <w:szCs w:val="24"/>
          <w:lang w:val="fr-FR"/>
        </w:rPr>
      </w:pPr>
      <w:r w:rsidRPr="00EC25AF">
        <w:rPr>
          <w:rFonts w:ascii="Arial Narrow" w:hAnsi="Arial Narrow"/>
          <w:i/>
          <w:noProof/>
          <w:sz w:val="24"/>
          <w:szCs w:val="24"/>
          <w:lang w:val="fr-FR"/>
        </w:rPr>
        <w:t>D</w:t>
      </w:r>
      <w:r w:rsidR="00EE1476" w:rsidRPr="00EC25AF">
        <w:rPr>
          <w:rFonts w:ascii="Arial Narrow" w:hAnsi="Arial Narrow"/>
          <w:i/>
          <w:noProof/>
          <w:sz w:val="24"/>
          <w:szCs w:val="24"/>
          <w:lang w:val="fr-FR"/>
        </w:rPr>
        <w:t>e asemenea, declar pe propria răspundere că</w:t>
      </w:r>
      <w:r w:rsidRPr="00EC25AF">
        <w:rPr>
          <w:rFonts w:ascii="Arial Narrow" w:hAnsi="Arial Narrow"/>
          <w:i/>
          <w:noProof/>
          <w:sz w:val="24"/>
          <w:szCs w:val="24"/>
          <w:lang w:val="fr-FR"/>
        </w:rPr>
        <w:t xml:space="preserve"> la </w:t>
      </w:r>
      <w:r w:rsidR="00EE1476" w:rsidRPr="00EC25AF">
        <w:rPr>
          <w:rFonts w:ascii="Arial Narrow" w:hAnsi="Arial Narrow"/>
          <w:i/>
          <w:noProof/>
          <w:sz w:val="24"/>
          <w:szCs w:val="24"/>
          <w:lang w:val="fr-FR"/>
        </w:rPr>
        <w:t>elaborare ofertei am ținut cont de obligațiile referitoare la condițiile de muncă și de protecție a muncii, și am inclus costul pentru îndeplinirea acestor obligaț</w:t>
      </w:r>
      <w:r w:rsidRPr="00EC25AF">
        <w:rPr>
          <w:rFonts w:ascii="Arial Narrow" w:hAnsi="Arial Narrow"/>
          <w:i/>
          <w:noProof/>
          <w:sz w:val="24"/>
          <w:szCs w:val="24"/>
          <w:lang w:val="fr-FR"/>
        </w:rPr>
        <w:t>ii.</w:t>
      </w:r>
    </w:p>
    <w:p w14:paraId="2EFC1038" w14:textId="77777777" w:rsidR="00557393" w:rsidRPr="00522071" w:rsidRDefault="00EE1476" w:rsidP="00EE1476">
      <w:pPr>
        <w:spacing w:after="120" w:line="276" w:lineRule="auto"/>
        <w:ind w:firstLine="708"/>
        <w:jc w:val="both"/>
        <w:rPr>
          <w:rFonts w:ascii="Arial Narrow" w:hAnsi="Arial Narrow"/>
          <w:i/>
          <w:sz w:val="24"/>
          <w:szCs w:val="24"/>
          <w:lang w:val="fr-FR"/>
        </w:rPr>
      </w:pPr>
      <w:proofErr w:type="spellStart"/>
      <w:r w:rsidRPr="00522071">
        <w:rPr>
          <w:rFonts w:ascii="Arial Narrow" w:hAnsi="Arial Narrow"/>
          <w:i/>
          <w:sz w:val="24"/>
          <w:szCs w:val="24"/>
          <w:lang w:val="fr-FR"/>
        </w:rPr>
        <w:t>Totodată</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declar</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că</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am</w:t>
      </w:r>
      <w:proofErr w:type="spellEnd"/>
      <w:r w:rsidRPr="00522071">
        <w:rPr>
          <w:rFonts w:ascii="Arial Narrow" w:hAnsi="Arial Narrow"/>
          <w:i/>
          <w:sz w:val="24"/>
          <w:szCs w:val="24"/>
          <w:lang w:val="fr-FR"/>
        </w:rPr>
        <w:t xml:space="preserve"> </w:t>
      </w:r>
      <w:proofErr w:type="spellStart"/>
      <w:r w:rsidRPr="00522071">
        <w:rPr>
          <w:rFonts w:ascii="Arial Narrow" w:hAnsi="Arial Narrow"/>
          <w:i/>
          <w:sz w:val="24"/>
          <w:szCs w:val="24"/>
          <w:lang w:val="fr-FR"/>
        </w:rPr>
        <w:t>luat</w:t>
      </w:r>
      <w:proofErr w:type="spellEnd"/>
      <w:r w:rsidRPr="00522071">
        <w:rPr>
          <w:rFonts w:ascii="Arial Narrow" w:hAnsi="Arial Narrow"/>
          <w:i/>
          <w:sz w:val="24"/>
          <w:szCs w:val="24"/>
          <w:lang w:val="fr-FR"/>
        </w:rPr>
        <w:t xml:space="preserve"> la </w:t>
      </w:r>
      <w:proofErr w:type="spellStart"/>
      <w:r w:rsidRPr="00522071">
        <w:rPr>
          <w:rFonts w:ascii="Arial Narrow" w:hAnsi="Arial Narrow"/>
          <w:i/>
          <w:sz w:val="24"/>
          <w:szCs w:val="24"/>
          <w:lang w:val="fr-FR"/>
        </w:rPr>
        <w:t>cunoştinţă</w:t>
      </w:r>
      <w:proofErr w:type="spellEnd"/>
      <w:r w:rsidR="00557393" w:rsidRPr="00522071">
        <w:rPr>
          <w:rFonts w:ascii="Arial Narrow" w:hAnsi="Arial Narrow"/>
          <w:i/>
          <w:sz w:val="24"/>
          <w:szCs w:val="24"/>
          <w:lang w:val="fr-FR"/>
        </w:rPr>
        <w:t xml:space="preserve"> de </w:t>
      </w:r>
      <w:proofErr w:type="spellStart"/>
      <w:r w:rsidR="00557393" w:rsidRPr="00522071">
        <w:rPr>
          <w:rFonts w:ascii="Arial Narrow" w:hAnsi="Arial Narrow"/>
          <w:i/>
          <w:sz w:val="24"/>
          <w:szCs w:val="24"/>
          <w:lang w:val="fr-FR"/>
        </w:rPr>
        <w:t>prevederile</w:t>
      </w:r>
      <w:proofErr w:type="spellEnd"/>
      <w:r w:rsidR="00557393" w:rsidRPr="00522071">
        <w:rPr>
          <w:rFonts w:ascii="Arial Narrow" w:hAnsi="Arial Narrow"/>
          <w:i/>
          <w:sz w:val="24"/>
          <w:szCs w:val="24"/>
          <w:lang w:val="fr-FR"/>
        </w:rPr>
        <w:t xml:space="preserve"> art 326 « </w:t>
      </w:r>
      <w:proofErr w:type="spellStart"/>
      <w:r w:rsidR="00557393" w:rsidRPr="00522071">
        <w:rPr>
          <w:rFonts w:ascii="Arial Narrow" w:hAnsi="Arial Narrow"/>
          <w:i/>
          <w:sz w:val="24"/>
          <w:szCs w:val="24"/>
          <w:lang w:val="fr-FR"/>
        </w:rPr>
        <w:t>Falsul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Declaraţii</w:t>
      </w:r>
      <w:proofErr w:type="spellEnd"/>
      <w:r w:rsidR="00557393" w:rsidRPr="00522071">
        <w:rPr>
          <w:rFonts w:ascii="Arial Narrow" w:hAnsi="Arial Narrow"/>
          <w:i/>
          <w:sz w:val="24"/>
          <w:szCs w:val="24"/>
          <w:lang w:val="fr-FR"/>
        </w:rPr>
        <w:t xml:space="preserve"> » </w:t>
      </w:r>
      <w:proofErr w:type="spellStart"/>
      <w:r w:rsidR="00557393" w:rsidRPr="00522071">
        <w:rPr>
          <w:rFonts w:ascii="Arial Narrow" w:hAnsi="Arial Narrow"/>
          <w:i/>
          <w:sz w:val="24"/>
          <w:szCs w:val="24"/>
          <w:lang w:val="fr-FR"/>
        </w:rPr>
        <w:t>din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Codul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Penal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referitor</w:t>
      </w:r>
      <w:proofErr w:type="spellEnd"/>
      <w:r w:rsidR="00557393" w:rsidRPr="00522071">
        <w:rPr>
          <w:rFonts w:ascii="Arial Narrow" w:hAnsi="Arial Narrow"/>
          <w:i/>
          <w:sz w:val="24"/>
          <w:szCs w:val="24"/>
          <w:lang w:val="fr-FR"/>
        </w:rPr>
        <w:t xml:space="preserve"> la « </w:t>
      </w:r>
      <w:proofErr w:type="spellStart"/>
      <w:r w:rsidR="00557393" w:rsidRPr="00522071">
        <w:rPr>
          <w:rFonts w:ascii="Arial Narrow" w:hAnsi="Arial Narrow"/>
          <w:i/>
          <w:sz w:val="24"/>
          <w:szCs w:val="24"/>
          <w:lang w:val="fr-FR"/>
        </w:rPr>
        <w:t>Declararea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necore</w:t>
      </w:r>
      <w:r w:rsidR="00EF7D0D" w:rsidRPr="00522071">
        <w:rPr>
          <w:rFonts w:ascii="Arial Narrow" w:hAnsi="Arial Narrow"/>
          <w:i/>
          <w:sz w:val="24"/>
          <w:szCs w:val="24"/>
          <w:lang w:val="fr-FR"/>
        </w:rPr>
        <w:t>spunzătoare</w:t>
      </w:r>
      <w:proofErr w:type="spellEnd"/>
      <w:r w:rsidR="00EF7D0D" w:rsidRPr="00522071">
        <w:rPr>
          <w:rFonts w:ascii="Arial Narrow" w:hAnsi="Arial Narrow"/>
          <w:i/>
          <w:sz w:val="24"/>
          <w:szCs w:val="24"/>
          <w:lang w:val="fr-FR"/>
        </w:rPr>
        <w:t xml:space="preserve"> a </w:t>
      </w:r>
      <w:proofErr w:type="spellStart"/>
      <w:r w:rsidR="00EF7D0D" w:rsidRPr="00522071">
        <w:rPr>
          <w:rFonts w:ascii="Arial Narrow" w:hAnsi="Arial Narrow"/>
          <w:i/>
          <w:sz w:val="24"/>
          <w:szCs w:val="24"/>
          <w:lang w:val="fr-FR"/>
        </w:rPr>
        <w:t>adevărului</w:t>
      </w:r>
      <w:proofErr w:type="spellEnd"/>
      <w:r w:rsidR="00EF7D0D" w:rsidRPr="00522071">
        <w:rPr>
          <w:rFonts w:ascii="Arial Narrow" w:hAnsi="Arial Narrow"/>
          <w:i/>
          <w:sz w:val="24"/>
          <w:szCs w:val="24"/>
          <w:lang w:val="fr-FR"/>
        </w:rPr>
        <w:t xml:space="preserve">, </w:t>
      </w:r>
      <w:proofErr w:type="spellStart"/>
      <w:r w:rsidR="00EF7D0D" w:rsidRPr="00522071">
        <w:rPr>
          <w:rFonts w:ascii="Arial Narrow" w:hAnsi="Arial Narrow"/>
          <w:i/>
          <w:sz w:val="24"/>
          <w:szCs w:val="24"/>
          <w:lang w:val="fr-FR"/>
        </w:rPr>
        <w:t>făcută</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unui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organ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instituţii</w:t>
      </w:r>
      <w:proofErr w:type="spellEnd"/>
      <w:r w:rsidR="00557393" w:rsidRPr="00522071">
        <w:rPr>
          <w:rFonts w:ascii="Arial Narrow" w:hAnsi="Arial Narrow"/>
          <w:i/>
          <w:sz w:val="24"/>
          <w:szCs w:val="24"/>
          <w:lang w:val="fr-FR"/>
        </w:rPr>
        <w:t xml:space="preserve"> de stat </w:t>
      </w:r>
      <w:proofErr w:type="spellStart"/>
      <w:r w:rsidR="00557393" w:rsidRPr="00522071">
        <w:rPr>
          <w:rFonts w:ascii="Arial Narrow" w:hAnsi="Arial Narrow"/>
          <w:i/>
          <w:sz w:val="24"/>
          <w:szCs w:val="24"/>
          <w:lang w:val="fr-FR"/>
        </w:rPr>
        <w:t>ori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alte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unităţi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vederea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producerii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unei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consecinţe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juridice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sine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altul</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atunci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când</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potrivit</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legii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ori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împrejurărilor</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declaraţia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făcuta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serveşte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pentru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producerea</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acelei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consecinţe</w:t>
      </w:r>
      <w:proofErr w:type="spellEnd"/>
      <w:r w:rsidR="00557393" w:rsidRPr="00522071">
        <w:rPr>
          <w:rFonts w:ascii="Arial Narrow" w:hAnsi="Arial Narrow"/>
          <w:i/>
          <w:sz w:val="24"/>
          <w:szCs w:val="24"/>
          <w:lang w:val="fr-FR"/>
        </w:rPr>
        <w:t xml:space="preserve">, se </w:t>
      </w:r>
      <w:proofErr w:type="spellStart"/>
      <w:r w:rsidR="00557393" w:rsidRPr="00522071">
        <w:rPr>
          <w:rFonts w:ascii="Arial Narrow" w:hAnsi="Arial Narrow"/>
          <w:i/>
          <w:sz w:val="24"/>
          <w:szCs w:val="24"/>
          <w:lang w:val="fr-FR"/>
        </w:rPr>
        <w:t>pedepseşte</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închisoare</w:t>
      </w:r>
      <w:proofErr w:type="spellEnd"/>
      <w:r w:rsidR="00557393" w:rsidRPr="00522071">
        <w:rPr>
          <w:rFonts w:ascii="Arial Narrow" w:hAnsi="Arial Narrow"/>
          <w:i/>
          <w:sz w:val="24"/>
          <w:szCs w:val="24"/>
          <w:lang w:val="fr-FR"/>
        </w:rPr>
        <w:t xml:space="preserve"> de la 3 </w:t>
      </w:r>
      <w:proofErr w:type="spellStart"/>
      <w:r w:rsidR="00557393" w:rsidRPr="00522071">
        <w:rPr>
          <w:rFonts w:ascii="Arial Narrow" w:hAnsi="Arial Narrow"/>
          <w:i/>
          <w:sz w:val="24"/>
          <w:szCs w:val="24"/>
          <w:lang w:val="fr-FR"/>
        </w:rPr>
        <w:t>luni</w:t>
      </w:r>
      <w:proofErr w:type="spellEnd"/>
      <w:r w:rsidR="00557393" w:rsidRPr="00522071">
        <w:rPr>
          <w:rFonts w:ascii="Arial Narrow" w:hAnsi="Arial Narrow"/>
          <w:i/>
          <w:sz w:val="24"/>
          <w:szCs w:val="24"/>
          <w:lang w:val="fr-FR"/>
        </w:rPr>
        <w:t xml:space="preserve"> la 2 </w:t>
      </w:r>
      <w:proofErr w:type="spellStart"/>
      <w:r w:rsidR="00557393" w:rsidRPr="00522071">
        <w:rPr>
          <w:rFonts w:ascii="Arial Narrow" w:hAnsi="Arial Narrow"/>
          <w:i/>
          <w:sz w:val="24"/>
          <w:szCs w:val="24"/>
          <w:lang w:val="fr-FR"/>
        </w:rPr>
        <w:t>ani</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sau</w:t>
      </w:r>
      <w:proofErr w:type="spellEnd"/>
      <w:r w:rsidR="00557393" w:rsidRPr="00522071">
        <w:rPr>
          <w:rFonts w:ascii="Arial Narrow" w:hAnsi="Arial Narrow"/>
          <w:i/>
          <w:sz w:val="24"/>
          <w:szCs w:val="24"/>
          <w:lang w:val="fr-FR"/>
        </w:rPr>
        <w:t xml:space="preserve"> </w:t>
      </w:r>
      <w:proofErr w:type="spellStart"/>
      <w:r w:rsidR="00557393" w:rsidRPr="00522071">
        <w:rPr>
          <w:rFonts w:ascii="Arial Narrow" w:hAnsi="Arial Narrow"/>
          <w:i/>
          <w:sz w:val="24"/>
          <w:szCs w:val="24"/>
          <w:lang w:val="fr-FR"/>
        </w:rPr>
        <w:t>cu</w:t>
      </w:r>
      <w:proofErr w:type="spellEnd"/>
      <w:r w:rsidR="00557393" w:rsidRPr="00522071">
        <w:rPr>
          <w:rFonts w:ascii="Arial Narrow" w:hAnsi="Arial Narrow"/>
          <w:i/>
          <w:sz w:val="24"/>
          <w:szCs w:val="24"/>
          <w:lang w:val="fr-FR"/>
        </w:rPr>
        <w:t xml:space="preserve"> amenda »</w:t>
      </w:r>
    </w:p>
    <w:p w14:paraId="17070EEF" w14:textId="77777777" w:rsidR="00557393" w:rsidRPr="00522071" w:rsidRDefault="00557393" w:rsidP="00557393">
      <w:pPr>
        <w:spacing w:after="120" w:line="276" w:lineRule="auto"/>
        <w:jc w:val="both"/>
        <w:rPr>
          <w:rFonts w:ascii="Arial Narrow" w:hAnsi="Arial Narrow"/>
          <w:i/>
          <w:sz w:val="24"/>
          <w:szCs w:val="24"/>
          <w:lang w:val="fr-FR"/>
        </w:rPr>
      </w:pPr>
    </w:p>
    <w:p w14:paraId="04D4B175"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EA885AE"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1D5C8C"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B7435E9"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444F75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D0F02A"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E9A39E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AC00B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A3AC4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414936F"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68BDED"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EC25AF">
        <w:rPr>
          <w:rFonts w:ascii="Arial Narrow" w:hAnsi="Arial Narrow"/>
          <w:i/>
          <w:sz w:val="24"/>
          <w:szCs w:val="24"/>
          <w:lang w:val="fr-FR"/>
        </w:rPr>
        <w:t xml:space="preserve">Data </w:t>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r>
      <w:r w:rsidRPr="00EC25AF">
        <w:rPr>
          <w:rFonts w:ascii="Arial Narrow" w:hAnsi="Arial Narrow"/>
          <w:i/>
          <w:sz w:val="24"/>
          <w:szCs w:val="24"/>
          <w:lang w:val="fr-FR"/>
        </w:rPr>
        <w:tab/>
        <w:t xml:space="preserve">                     .....................................................</w:t>
      </w:r>
    </w:p>
    <w:p w14:paraId="614AF434" w14:textId="77777777" w:rsidR="00557393" w:rsidRPr="00EC25AF" w:rsidRDefault="00557393" w:rsidP="00557393">
      <w:pPr>
        <w:spacing w:line="276" w:lineRule="auto"/>
        <w:ind w:firstLine="720"/>
        <w:jc w:val="both"/>
        <w:outlineLvl w:val="0"/>
        <w:rPr>
          <w:rFonts w:ascii="Arial Narrow" w:hAnsi="Arial Narrow"/>
          <w:b/>
          <w:i/>
          <w:color w:val="000000"/>
          <w:sz w:val="24"/>
          <w:szCs w:val="24"/>
          <w:u w:val="single"/>
          <w:lang w:val="fr-FR"/>
        </w:rPr>
      </w:pPr>
    </w:p>
    <w:p w14:paraId="13875732" w14:textId="77777777" w:rsidR="00557393" w:rsidRPr="00EC25AF" w:rsidRDefault="00557393" w:rsidP="00CD3BF8">
      <w:pPr>
        <w:jc w:val="right"/>
        <w:rPr>
          <w:rStyle w:val="PageNumber"/>
          <w:rFonts w:ascii="Arial Narrow" w:hAnsi="Arial Narrow"/>
          <w:b/>
          <w:i/>
          <w:sz w:val="24"/>
          <w:szCs w:val="24"/>
          <w:lang w:val="fr-FR"/>
        </w:rPr>
      </w:pPr>
    </w:p>
    <w:p w14:paraId="4A28C6A5" w14:textId="77777777" w:rsidR="00CD3BF8" w:rsidRPr="00EC25AF" w:rsidRDefault="00CD3BF8" w:rsidP="00CD3BF8">
      <w:pPr>
        <w:jc w:val="right"/>
        <w:rPr>
          <w:rStyle w:val="PageNumber"/>
          <w:rFonts w:ascii="Arial Narrow" w:hAnsi="Arial Narrow"/>
          <w:b/>
          <w:i/>
          <w:sz w:val="24"/>
          <w:szCs w:val="24"/>
          <w:lang w:val="fr-FR"/>
        </w:rPr>
      </w:pPr>
    </w:p>
    <w:p w14:paraId="437A1020" w14:textId="77777777" w:rsidR="001E0F26" w:rsidRPr="00EC25AF" w:rsidRDefault="001E0F26" w:rsidP="001D7CA2">
      <w:pPr>
        <w:rPr>
          <w:rStyle w:val="PageNumber"/>
          <w:rFonts w:ascii="Arial Narrow" w:hAnsi="Arial Narrow"/>
          <w:b/>
          <w:i/>
          <w:sz w:val="24"/>
          <w:szCs w:val="24"/>
          <w:lang w:val="fr-FR"/>
        </w:rPr>
      </w:pPr>
    </w:p>
    <w:p w14:paraId="672FB7E2" w14:textId="77777777" w:rsidR="006E75E9" w:rsidRPr="00EC25AF" w:rsidRDefault="006E75E9" w:rsidP="001D7CA2">
      <w:pPr>
        <w:rPr>
          <w:rStyle w:val="PageNumber"/>
          <w:rFonts w:ascii="Arial Narrow" w:hAnsi="Arial Narrow"/>
          <w:b/>
          <w:i/>
          <w:sz w:val="24"/>
          <w:szCs w:val="24"/>
          <w:lang w:val="fr-FR"/>
        </w:rPr>
      </w:pPr>
    </w:p>
    <w:p w14:paraId="347FFB38" w14:textId="77777777" w:rsidR="006E75E9" w:rsidRPr="00EC25AF" w:rsidRDefault="006E75E9" w:rsidP="001D7CA2">
      <w:pPr>
        <w:rPr>
          <w:rStyle w:val="PageNumber"/>
          <w:rFonts w:ascii="Arial Narrow" w:hAnsi="Arial Narrow"/>
          <w:b/>
          <w:i/>
          <w:sz w:val="24"/>
          <w:szCs w:val="24"/>
          <w:lang w:val="fr-FR"/>
        </w:rPr>
      </w:pPr>
    </w:p>
    <w:p w14:paraId="132C315A" w14:textId="77777777" w:rsidR="006E75E9" w:rsidRPr="00EC25AF" w:rsidRDefault="006E75E9" w:rsidP="001D7CA2">
      <w:pPr>
        <w:rPr>
          <w:rStyle w:val="PageNumber"/>
          <w:rFonts w:ascii="Arial Narrow" w:hAnsi="Arial Narrow"/>
          <w:b/>
          <w:i/>
          <w:sz w:val="24"/>
          <w:szCs w:val="24"/>
          <w:lang w:val="fr-FR"/>
        </w:rPr>
      </w:pPr>
    </w:p>
    <w:p w14:paraId="1584BC6A" w14:textId="77777777" w:rsidR="006E75E9" w:rsidRPr="00EC25AF" w:rsidRDefault="006E75E9" w:rsidP="001D7CA2">
      <w:pPr>
        <w:rPr>
          <w:rStyle w:val="PageNumber"/>
          <w:rFonts w:ascii="Arial Narrow" w:hAnsi="Arial Narrow"/>
          <w:b/>
          <w:i/>
          <w:sz w:val="24"/>
          <w:szCs w:val="24"/>
          <w:lang w:val="fr-FR"/>
        </w:rPr>
      </w:pPr>
    </w:p>
    <w:p w14:paraId="5DA77055" w14:textId="77777777" w:rsidR="006E75E9" w:rsidRPr="00EC25AF" w:rsidRDefault="006E75E9" w:rsidP="001D7CA2">
      <w:pPr>
        <w:rPr>
          <w:rStyle w:val="PageNumber"/>
          <w:rFonts w:ascii="Arial Narrow" w:hAnsi="Arial Narrow"/>
          <w:b/>
          <w:i/>
          <w:sz w:val="24"/>
          <w:szCs w:val="24"/>
          <w:lang w:val="fr-FR"/>
        </w:rPr>
      </w:pPr>
    </w:p>
    <w:p w14:paraId="7AB89AA5" w14:textId="77777777" w:rsidR="006E75E9" w:rsidRPr="00EC25AF" w:rsidRDefault="006E75E9" w:rsidP="001D7CA2">
      <w:pPr>
        <w:rPr>
          <w:rStyle w:val="PageNumber"/>
          <w:rFonts w:ascii="Arial Narrow" w:hAnsi="Arial Narrow"/>
          <w:b/>
          <w:i/>
          <w:sz w:val="24"/>
          <w:szCs w:val="24"/>
          <w:lang w:val="fr-FR"/>
        </w:rPr>
      </w:pPr>
    </w:p>
    <w:p w14:paraId="19A4749C" w14:textId="77777777" w:rsidR="006E75E9" w:rsidRPr="00EC25AF" w:rsidRDefault="006E75E9" w:rsidP="001D7CA2">
      <w:pPr>
        <w:rPr>
          <w:rStyle w:val="PageNumber"/>
          <w:rFonts w:ascii="Arial Narrow" w:hAnsi="Arial Narrow"/>
          <w:b/>
          <w:i/>
          <w:sz w:val="24"/>
          <w:szCs w:val="24"/>
          <w:lang w:val="fr-FR"/>
        </w:rPr>
      </w:pPr>
    </w:p>
    <w:p w14:paraId="69957F3A" w14:textId="77777777" w:rsidR="006E75E9" w:rsidRDefault="006E75E9" w:rsidP="001D7CA2">
      <w:pPr>
        <w:rPr>
          <w:rStyle w:val="PageNumber"/>
          <w:rFonts w:ascii="Arial Narrow" w:hAnsi="Arial Narrow"/>
          <w:b/>
          <w:i/>
          <w:sz w:val="24"/>
          <w:szCs w:val="24"/>
          <w:lang w:val="fr-FR"/>
        </w:rPr>
      </w:pPr>
    </w:p>
    <w:p w14:paraId="1E5FDDCD" w14:textId="77777777" w:rsidR="0073495B" w:rsidRPr="00EC25AF" w:rsidRDefault="0073495B" w:rsidP="001D7CA2">
      <w:pPr>
        <w:rPr>
          <w:rStyle w:val="PageNumber"/>
          <w:rFonts w:ascii="Arial Narrow" w:hAnsi="Arial Narrow"/>
          <w:b/>
          <w:i/>
          <w:sz w:val="24"/>
          <w:szCs w:val="24"/>
          <w:lang w:val="fr-FR"/>
        </w:rPr>
      </w:pPr>
    </w:p>
    <w:p w14:paraId="2B3AEE77" w14:textId="77777777" w:rsidR="006E75E9" w:rsidRPr="00EC25AF" w:rsidRDefault="006E75E9" w:rsidP="001D7CA2">
      <w:pPr>
        <w:rPr>
          <w:rStyle w:val="PageNumber"/>
          <w:rFonts w:ascii="Arial Narrow" w:hAnsi="Arial Narrow"/>
          <w:b/>
          <w:i/>
          <w:sz w:val="24"/>
          <w:szCs w:val="24"/>
          <w:lang w:val="fr-FR"/>
        </w:rPr>
      </w:pPr>
    </w:p>
    <w:p w14:paraId="041C43E7" w14:textId="77777777" w:rsidR="006E75E9" w:rsidRPr="00EC25AF" w:rsidRDefault="006E75E9" w:rsidP="001D7CA2">
      <w:pPr>
        <w:rPr>
          <w:rStyle w:val="PageNumber"/>
          <w:rFonts w:ascii="Arial Narrow" w:hAnsi="Arial Narrow"/>
          <w:b/>
          <w:i/>
          <w:sz w:val="24"/>
          <w:szCs w:val="24"/>
          <w:lang w:val="fr-FR"/>
        </w:rPr>
      </w:pPr>
    </w:p>
    <w:p w14:paraId="14A3EBC2" w14:textId="77777777" w:rsidR="006E75E9" w:rsidRPr="00EC25AF" w:rsidRDefault="006E75E9" w:rsidP="001D7CA2">
      <w:pPr>
        <w:rPr>
          <w:rStyle w:val="PageNumber"/>
          <w:rFonts w:ascii="Arial Narrow" w:hAnsi="Arial Narrow"/>
          <w:b/>
          <w:i/>
          <w:sz w:val="24"/>
          <w:szCs w:val="24"/>
          <w:lang w:val="fr-FR"/>
        </w:rPr>
      </w:pPr>
    </w:p>
    <w:p w14:paraId="376F4F52" w14:textId="77777777" w:rsidR="006E75E9" w:rsidRPr="00EC25AF" w:rsidRDefault="006E75E9" w:rsidP="006E75E9">
      <w:pPr>
        <w:jc w:val="right"/>
        <w:rPr>
          <w:rFonts w:ascii="Arial Narrow" w:hAnsi="Arial Narrow"/>
          <w:b/>
          <w:i/>
          <w:noProof/>
          <w:sz w:val="24"/>
          <w:szCs w:val="24"/>
          <w:lang w:val="fr-FR"/>
        </w:rPr>
      </w:pPr>
      <w:r w:rsidRPr="00EC25AF">
        <w:rPr>
          <w:rFonts w:ascii="Arial Narrow" w:hAnsi="Arial Narrow"/>
          <w:b/>
          <w:i/>
          <w:noProof/>
          <w:sz w:val="24"/>
          <w:szCs w:val="24"/>
          <w:lang w:val="fr-FR"/>
        </w:rPr>
        <w:lastRenderedPageBreak/>
        <w:t>FORMULARUL nr. 5</w:t>
      </w:r>
    </w:p>
    <w:p w14:paraId="4442CC83" w14:textId="77777777" w:rsidR="006E75E9" w:rsidRPr="00EC25AF" w:rsidRDefault="006E75E9" w:rsidP="006E75E9">
      <w:pPr>
        <w:jc w:val="right"/>
        <w:rPr>
          <w:rFonts w:ascii="Arial Narrow" w:hAnsi="Arial Narrow"/>
          <w:b/>
          <w:i/>
          <w:noProof/>
          <w:sz w:val="24"/>
          <w:szCs w:val="24"/>
          <w:lang w:val="fr-FR"/>
        </w:rPr>
      </w:pPr>
    </w:p>
    <w:p w14:paraId="51ACA19E" w14:textId="77777777" w:rsidR="006E75E9" w:rsidRPr="00EC25AF" w:rsidRDefault="006E75E9" w:rsidP="006E75E9">
      <w:pPr>
        <w:jc w:val="center"/>
        <w:rPr>
          <w:rStyle w:val="PageNumber"/>
          <w:rFonts w:ascii="Arial Narrow" w:hAnsi="Arial Narrow"/>
          <w:b/>
          <w:i/>
          <w:sz w:val="24"/>
          <w:szCs w:val="24"/>
          <w:lang w:val="fr-FR"/>
        </w:rPr>
      </w:pPr>
    </w:p>
    <w:p w14:paraId="66C1170B" w14:textId="77777777" w:rsidR="006E75E9" w:rsidRPr="00EC25AF" w:rsidRDefault="006E75E9" w:rsidP="006E75E9">
      <w:pPr>
        <w:jc w:val="center"/>
        <w:rPr>
          <w:rFonts w:ascii="Times New Roman" w:hAnsi="Times New Roman"/>
          <w:lang w:val="fr-FR"/>
        </w:rPr>
      </w:pPr>
      <w:r w:rsidRPr="00EC25AF">
        <w:rPr>
          <w:rFonts w:ascii="Times New Roman" w:hAnsi="Times New Roman"/>
          <w:b/>
          <w:bCs/>
          <w:lang w:val="fr-FR"/>
        </w:rPr>
        <w:t>DECLARAȚIE</w:t>
      </w:r>
    </w:p>
    <w:p w14:paraId="189DE960" w14:textId="77777777" w:rsidR="006E75E9" w:rsidRPr="00EC25AF" w:rsidRDefault="006E75E9" w:rsidP="006E75E9">
      <w:pPr>
        <w:jc w:val="center"/>
        <w:rPr>
          <w:rFonts w:ascii="Times New Roman" w:hAnsi="Times New Roman"/>
          <w:b/>
          <w:bCs/>
          <w:lang w:val="fr-FR"/>
        </w:rPr>
      </w:pPr>
      <w:r w:rsidRPr="00EC25AF">
        <w:rPr>
          <w:rFonts w:ascii="Times New Roman" w:hAnsi="Times New Roman"/>
          <w:b/>
          <w:bCs/>
          <w:lang w:val="fr-FR"/>
        </w:rPr>
        <w:t xml:space="preserve"> </w:t>
      </w:r>
      <w:proofErr w:type="spellStart"/>
      <w:proofErr w:type="gramStart"/>
      <w:r w:rsidRPr="00EC25AF">
        <w:rPr>
          <w:rFonts w:ascii="Times New Roman" w:hAnsi="Times New Roman"/>
          <w:b/>
          <w:bCs/>
          <w:lang w:val="fr-FR"/>
        </w:rPr>
        <w:t>privind</w:t>
      </w:r>
      <w:proofErr w:type="spellEnd"/>
      <w:proofErr w:type="gramEnd"/>
      <w:r w:rsidRPr="00EC25AF">
        <w:rPr>
          <w:rFonts w:ascii="Times New Roman" w:hAnsi="Times New Roman"/>
          <w:b/>
          <w:bCs/>
          <w:lang w:val="fr-FR"/>
        </w:rPr>
        <w:t xml:space="preserve"> </w:t>
      </w:r>
      <w:proofErr w:type="spellStart"/>
      <w:r w:rsidRPr="00EC25AF">
        <w:rPr>
          <w:rFonts w:ascii="Times New Roman" w:hAnsi="Times New Roman"/>
          <w:b/>
          <w:bCs/>
          <w:lang w:val="fr-FR"/>
        </w:rPr>
        <w:t>conflictul</w:t>
      </w:r>
      <w:proofErr w:type="spellEnd"/>
      <w:r w:rsidRPr="00EC25AF">
        <w:rPr>
          <w:rFonts w:ascii="Times New Roman" w:hAnsi="Times New Roman"/>
          <w:b/>
          <w:bCs/>
          <w:lang w:val="fr-FR"/>
        </w:rPr>
        <w:t xml:space="preserve"> de </w:t>
      </w:r>
      <w:proofErr w:type="spellStart"/>
      <w:r w:rsidRPr="00EC25AF">
        <w:rPr>
          <w:rFonts w:ascii="Times New Roman" w:hAnsi="Times New Roman"/>
          <w:b/>
          <w:bCs/>
          <w:lang w:val="fr-FR"/>
        </w:rPr>
        <w:t>interese</w:t>
      </w:r>
      <w:proofErr w:type="spellEnd"/>
    </w:p>
    <w:p w14:paraId="7D0EBC52" w14:textId="77777777" w:rsidR="006E75E9" w:rsidRPr="00EC25AF" w:rsidRDefault="006E75E9" w:rsidP="006E75E9">
      <w:pPr>
        <w:jc w:val="center"/>
        <w:rPr>
          <w:rFonts w:ascii="Times New Roman" w:hAnsi="Times New Roman"/>
          <w:b/>
          <w:lang w:val="fr-FR"/>
        </w:rPr>
      </w:pPr>
      <w:proofErr w:type="spellStart"/>
      <w:proofErr w:type="gramStart"/>
      <w:r w:rsidRPr="00EC25AF">
        <w:rPr>
          <w:rFonts w:ascii="Times New Roman" w:hAnsi="Times New Roman"/>
          <w:b/>
          <w:lang w:val="fr-FR"/>
        </w:rPr>
        <w:t>pentru</w:t>
      </w:r>
      <w:proofErr w:type="spellEnd"/>
      <w:proofErr w:type="gram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ofertanţi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ofertanţi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asociaţi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subcontractanţi</w:t>
      </w:r>
      <w:proofErr w:type="spellEnd"/>
      <w:r w:rsidRPr="00EC25AF">
        <w:rPr>
          <w:rFonts w:ascii="Times New Roman" w:hAnsi="Times New Roman"/>
          <w:b/>
          <w:iCs/>
          <w:lang w:val="fr-FR" w:eastAsia="ro-RO"/>
        </w:rPr>
        <w:t>/</w:t>
      </w:r>
      <w:proofErr w:type="spellStart"/>
      <w:r w:rsidRPr="00EC25AF">
        <w:rPr>
          <w:rFonts w:ascii="Times New Roman" w:hAnsi="Times New Roman"/>
          <w:b/>
          <w:iCs/>
          <w:lang w:val="fr-FR" w:eastAsia="ro-RO"/>
        </w:rPr>
        <w:t>terţi</w:t>
      </w:r>
      <w:proofErr w:type="spellEnd"/>
      <w:r w:rsidRPr="00EC25AF">
        <w:rPr>
          <w:rFonts w:ascii="Times New Roman" w:hAnsi="Times New Roman"/>
          <w:b/>
          <w:iCs/>
          <w:lang w:val="fr-FR" w:eastAsia="ro-RO"/>
        </w:rPr>
        <w:t xml:space="preserve"> </w:t>
      </w:r>
      <w:proofErr w:type="spellStart"/>
      <w:r w:rsidRPr="00EC25AF">
        <w:rPr>
          <w:rFonts w:ascii="Times New Roman" w:hAnsi="Times New Roman"/>
          <w:b/>
          <w:iCs/>
          <w:lang w:val="fr-FR" w:eastAsia="ro-RO"/>
        </w:rPr>
        <w:t>susţinători</w:t>
      </w:r>
      <w:proofErr w:type="spellEnd"/>
    </w:p>
    <w:p w14:paraId="395B9BB0" w14:textId="77777777" w:rsidR="006E75E9" w:rsidRPr="00EC25AF" w:rsidRDefault="006E75E9" w:rsidP="006E75E9">
      <w:pPr>
        <w:jc w:val="both"/>
        <w:rPr>
          <w:rFonts w:ascii="Times New Roman" w:hAnsi="Times New Roman"/>
          <w:lang w:val="fr-FR"/>
        </w:rPr>
      </w:pPr>
      <w:proofErr w:type="spellStart"/>
      <w:proofErr w:type="gramStart"/>
      <w:r w:rsidRPr="00EC25AF">
        <w:rPr>
          <w:rFonts w:ascii="Times New Roman" w:hAnsi="Times New Roman"/>
          <w:lang w:val="fr-FR"/>
        </w:rPr>
        <w:t>Subsemnatul</w:t>
      </w:r>
      <w:proofErr w:type="spellEnd"/>
      <w:r w:rsidRPr="00EC25AF">
        <w:rPr>
          <w:rFonts w:ascii="Times New Roman" w:hAnsi="Times New Roman"/>
          <w:lang w:val="fr-FR"/>
        </w:rPr>
        <w:t>,_</w:t>
      </w:r>
      <w:proofErr w:type="gramEnd"/>
      <w:r w:rsidRPr="00EC25AF">
        <w:rPr>
          <w:rFonts w:ascii="Times New Roman" w:hAnsi="Times New Roman"/>
          <w:lang w:val="fr-FR"/>
        </w:rPr>
        <w:t xml:space="preserve">______________________________ </w:t>
      </w:r>
      <w:r w:rsidRPr="00EC25AF">
        <w:rPr>
          <w:rFonts w:ascii="Times New Roman" w:hAnsi="Times New Roman"/>
          <w:i/>
          <w:lang w:val="fr-FR"/>
        </w:rPr>
        <w:t>(</w:t>
      </w:r>
      <w:proofErr w:type="spellStart"/>
      <w:r w:rsidRPr="00EC25AF">
        <w:rPr>
          <w:rFonts w:ascii="Times New Roman" w:hAnsi="Times New Roman"/>
          <w:i/>
          <w:lang w:val="fr-FR"/>
        </w:rPr>
        <w:t>nume</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și</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prenume</w:t>
      </w:r>
      <w:proofErr w:type="spellEnd"/>
      <w:r w:rsidRPr="00EC25AF">
        <w:rPr>
          <w:rFonts w:ascii="Times New Roman" w:hAnsi="Times New Roman"/>
          <w:i/>
          <w:lang w:val="fr-FR"/>
        </w:rPr>
        <w:t>),</w:t>
      </w:r>
      <w:r w:rsidRPr="00EC25AF">
        <w:rPr>
          <w:rFonts w:ascii="Times New Roman" w:hAnsi="Times New Roman"/>
          <w:lang w:val="fr-FR"/>
        </w:rPr>
        <w:t xml:space="preserve"> </w:t>
      </w:r>
      <w:proofErr w:type="spellStart"/>
      <w:r w:rsidRPr="00EC25AF">
        <w:rPr>
          <w:rFonts w:ascii="Times New Roman" w:hAnsi="Times New Roman"/>
          <w:lang w:val="fr-FR"/>
        </w:rPr>
        <w:t>reprezentant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legal</w:t>
      </w:r>
      <w:proofErr w:type="spellEnd"/>
      <w:r w:rsidRPr="00EC25AF">
        <w:rPr>
          <w:rFonts w:ascii="Times New Roman" w:hAnsi="Times New Roman"/>
          <w:lang w:val="fr-FR"/>
        </w:rPr>
        <w:t xml:space="preserve"> </w:t>
      </w:r>
      <w:proofErr w:type="spellStart"/>
      <w:r w:rsidRPr="00EC25AF">
        <w:rPr>
          <w:rFonts w:ascii="Times New Roman" w:hAnsi="Times New Roman"/>
          <w:lang w:val="fr-FR"/>
        </w:rPr>
        <w:t>autorizat</w:t>
      </w:r>
      <w:proofErr w:type="spellEnd"/>
      <w:r w:rsidRPr="00EC25AF">
        <w:rPr>
          <w:rFonts w:ascii="Times New Roman" w:hAnsi="Times New Roman"/>
          <w:lang w:val="fr-FR"/>
        </w:rPr>
        <w:t xml:space="preserve"> al_____________________________________________</w:t>
      </w:r>
      <w:proofErr w:type="gramStart"/>
      <w:r w:rsidRPr="00EC25AF">
        <w:rPr>
          <w:rFonts w:ascii="Times New Roman" w:hAnsi="Times New Roman"/>
          <w:lang w:val="fr-FR"/>
        </w:rPr>
        <w:t>_</w:t>
      </w:r>
      <w:r w:rsidRPr="00EC25AF">
        <w:rPr>
          <w:rFonts w:ascii="Times New Roman" w:hAnsi="Times New Roman"/>
          <w:i/>
          <w:lang w:val="fr-FR"/>
        </w:rPr>
        <w:t>(</w:t>
      </w:r>
      <w:proofErr w:type="gramEnd"/>
      <w:r w:rsidRPr="00EC25AF">
        <w:rPr>
          <w:rFonts w:ascii="Times New Roman" w:hAnsi="Times New Roman"/>
          <w:i/>
          <w:lang w:val="fr-FR"/>
        </w:rPr>
        <w:t xml:space="preserve">denumirea/numele </w:t>
      </w:r>
      <w:proofErr w:type="spellStart"/>
      <w:r w:rsidRPr="00EC25AF">
        <w:rPr>
          <w:rFonts w:ascii="Times New Roman" w:hAnsi="Times New Roman"/>
          <w:i/>
          <w:lang w:val="fr-FR"/>
        </w:rPr>
        <w:t>şi</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sediul</w:t>
      </w:r>
      <w:proofErr w:type="spellEnd"/>
      <w:r w:rsidRPr="00EC25AF">
        <w:rPr>
          <w:rFonts w:ascii="Times New Roman" w:hAnsi="Times New Roman"/>
          <w:i/>
          <w:lang w:val="fr-FR"/>
        </w:rPr>
        <w:t>/</w:t>
      </w:r>
      <w:proofErr w:type="spellStart"/>
      <w:r w:rsidRPr="00EC25AF">
        <w:rPr>
          <w:rFonts w:ascii="Times New Roman" w:hAnsi="Times New Roman"/>
          <w:i/>
          <w:lang w:val="fr-FR"/>
        </w:rPr>
        <w:t>adresa</w:t>
      </w:r>
      <w:proofErr w:type="spellEnd"/>
      <w:r w:rsidRPr="00EC25AF">
        <w:rPr>
          <w:rFonts w:ascii="Times New Roman" w:hAnsi="Times New Roman"/>
          <w:i/>
          <w:lang w:val="fr-FR"/>
        </w:rPr>
        <w:t xml:space="preserve"> </w:t>
      </w:r>
      <w:proofErr w:type="spellStart"/>
      <w:r w:rsidRPr="00EC25AF">
        <w:rPr>
          <w:rFonts w:ascii="Times New Roman" w:hAnsi="Times New Roman"/>
          <w:i/>
          <w:lang w:val="fr-FR"/>
        </w:rPr>
        <w:t>ofertantului</w:t>
      </w:r>
      <w:proofErr w:type="spellEnd"/>
      <w:r w:rsidRPr="00EC25AF">
        <w:rPr>
          <w:rFonts w:ascii="Times New Roman" w:hAnsi="Times New Roman"/>
          <w:i/>
          <w:lang w:val="fr-FR"/>
        </w:rPr>
        <w:t>)</w:t>
      </w:r>
      <w:r w:rsidRPr="00EC25AF">
        <w:rPr>
          <w:rFonts w:ascii="Times New Roman" w:hAnsi="Times New Roman"/>
          <w:lang w:val="fr-FR"/>
        </w:rPr>
        <w:t xml:space="preserve">, </w:t>
      </w:r>
      <w:proofErr w:type="spellStart"/>
      <w:r w:rsidRPr="00EC25AF">
        <w:rPr>
          <w:rFonts w:ascii="Times New Roman" w:hAnsi="Times New Roman"/>
          <w:lang w:val="fr-FR"/>
        </w:rPr>
        <w:t>în</w:t>
      </w:r>
      <w:proofErr w:type="spellEnd"/>
      <w:r w:rsidRPr="00EC25AF">
        <w:rPr>
          <w:rFonts w:ascii="Times New Roman" w:hAnsi="Times New Roman"/>
          <w:lang w:val="fr-FR"/>
        </w:rPr>
        <w:t xml:space="preserve"> </w:t>
      </w:r>
      <w:proofErr w:type="spellStart"/>
      <w:r w:rsidRPr="00EC25AF">
        <w:rPr>
          <w:rFonts w:ascii="Times New Roman" w:hAnsi="Times New Roman"/>
          <w:lang w:val="fr-FR"/>
        </w:rPr>
        <w:t>calitate</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ofertant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ofertant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asociat</w:t>
      </w:r>
      <w:proofErr w:type="spellEnd"/>
      <w:r w:rsidRPr="00EC25AF">
        <w:rPr>
          <w:rFonts w:ascii="Times New Roman" w:hAnsi="Times New Roman"/>
          <w:lang w:val="fr-FR"/>
        </w:rPr>
        <w:t xml:space="preserve">/ </w:t>
      </w:r>
      <w:proofErr w:type="spellStart"/>
      <w:r w:rsidRPr="00EC25AF">
        <w:rPr>
          <w:rFonts w:ascii="Times New Roman" w:hAnsi="Times New Roman"/>
          <w:lang w:val="fr-FR"/>
        </w:rPr>
        <w:t>subcontractant</w:t>
      </w:r>
      <w:proofErr w:type="spellEnd"/>
      <w:r w:rsidRPr="00EC25AF">
        <w:rPr>
          <w:rFonts w:ascii="Times New Roman" w:hAnsi="Times New Roman"/>
          <w:lang w:val="fr-FR"/>
        </w:rPr>
        <w:t xml:space="preserve"> /</w:t>
      </w:r>
      <w:proofErr w:type="spellStart"/>
      <w:r w:rsidRPr="00EC25AF">
        <w:rPr>
          <w:rFonts w:ascii="Times New Roman" w:hAnsi="Times New Roman"/>
          <w:lang w:val="fr-FR"/>
        </w:rPr>
        <w:t>terţ</w:t>
      </w:r>
      <w:proofErr w:type="spellEnd"/>
      <w:r w:rsidRPr="00EC25AF">
        <w:rPr>
          <w:rFonts w:ascii="Times New Roman" w:hAnsi="Times New Roman"/>
          <w:lang w:val="fr-FR"/>
        </w:rPr>
        <w:t xml:space="preserve"> </w:t>
      </w:r>
      <w:proofErr w:type="spellStart"/>
      <w:proofErr w:type="gramStart"/>
      <w:r w:rsidRPr="00EC25AF">
        <w:rPr>
          <w:rFonts w:ascii="Times New Roman" w:hAnsi="Times New Roman"/>
          <w:lang w:val="fr-FR"/>
        </w:rPr>
        <w:t>susţinător</w:t>
      </w:r>
      <w:proofErr w:type="spellEnd"/>
      <w:r w:rsidRPr="00EC25AF">
        <w:rPr>
          <w:rFonts w:ascii="Times New Roman" w:hAnsi="Times New Roman"/>
          <w:lang w:val="fr-FR"/>
        </w:rPr>
        <w:t xml:space="preserve">( </w:t>
      </w:r>
      <w:proofErr w:type="spellStart"/>
      <w:r w:rsidRPr="00EC25AF">
        <w:rPr>
          <w:rFonts w:ascii="Times New Roman" w:hAnsi="Times New Roman"/>
          <w:lang w:val="fr-FR"/>
        </w:rPr>
        <w:t>după</w:t>
      </w:r>
      <w:proofErr w:type="spellEnd"/>
      <w:proofErr w:type="gramEnd"/>
      <w:r w:rsidRPr="00EC25AF">
        <w:rPr>
          <w:rFonts w:ascii="Times New Roman" w:hAnsi="Times New Roman"/>
          <w:lang w:val="fr-FR"/>
        </w:rPr>
        <w:t xml:space="preserve"> </w:t>
      </w:r>
      <w:proofErr w:type="spellStart"/>
      <w:r w:rsidRPr="00EC25AF">
        <w:rPr>
          <w:rFonts w:ascii="Times New Roman" w:hAnsi="Times New Roman"/>
          <w:lang w:val="fr-FR"/>
        </w:rPr>
        <w:t>caz</w:t>
      </w:r>
      <w:proofErr w:type="spellEnd"/>
      <w:r w:rsidRPr="00EC25AF">
        <w:rPr>
          <w:rFonts w:ascii="Times New Roman" w:hAnsi="Times New Roman"/>
          <w:lang w:val="fr-FR"/>
        </w:rPr>
        <w:t xml:space="preserve">), la </w:t>
      </w:r>
      <w:proofErr w:type="spellStart"/>
      <w:r w:rsidRPr="00EC25AF">
        <w:rPr>
          <w:rFonts w:ascii="Times New Roman" w:hAnsi="Times New Roman"/>
          <w:lang w:val="fr-FR"/>
        </w:rPr>
        <w:t>procedura</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atribuire</w:t>
      </w:r>
      <w:proofErr w:type="spellEnd"/>
      <w:r w:rsidRPr="00EC25AF">
        <w:rPr>
          <w:rFonts w:ascii="Times New Roman" w:hAnsi="Times New Roman"/>
          <w:lang w:val="fr-FR"/>
        </w:rPr>
        <w:t xml:space="preserve"> a </w:t>
      </w:r>
      <w:proofErr w:type="spellStart"/>
      <w:r w:rsidRPr="00EC25AF">
        <w:rPr>
          <w:rFonts w:ascii="Times New Roman" w:hAnsi="Times New Roman"/>
          <w:lang w:val="fr-FR"/>
        </w:rPr>
        <w:t>contractului</w:t>
      </w:r>
      <w:proofErr w:type="spellEnd"/>
      <w:r w:rsidRPr="00EC25AF">
        <w:rPr>
          <w:rFonts w:ascii="Times New Roman" w:hAnsi="Times New Roman"/>
          <w:lang w:val="fr-FR"/>
        </w:rPr>
        <w:t xml:space="preserve"> de </w:t>
      </w:r>
      <w:proofErr w:type="spellStart"/>
      <w:r w:rsidRPr="00EC25AF">
        <w:rPr>
          <w:rFonts w:ascii="Times New Roman" w:hAnsi="Times New Roman"/>
          <w:lang w:val="fr-FR"/>
        </w:rPr>
        <w:t>achiziţie</w:t>
      </w:r>
      <w:proofErr w:type="spellEnd"/>
      <w:r w:rsidRPr="00EC25AF">
        <w:rPr>
          <w:rFonts w:ascii="Times New Roman" w:hAnsi="Times New Roman"/>
          <w:lang w:val="fr-FR"/>
        </w:rPr>
        <w:t xml:space="preserve"> </w:t>
      </w:r>
      <w:proofErr w:type="spellStart"/>
      <w:r w:rsidRPr="00EC25AF">
        <w:rPr>
          <w:rFonts w:ascii="Times New Roman" w:hAnsi="Times New Roman"/>
          <w:lang w:val="fr-FR"/>
        </w:rPr>
        <w:t>publică</w:t>
      </w:r>
      <w:proofErr w:type="spellEnd"/>
      <w:r w:rsidRPr="00EC25AF">
        <w:rPr>
          <w:rFonts w:ascii="Times New Roman" w:hAnsi="Times New Roman"/>
          <w:lang w:val="fr-FR"/>
        </w:rPr>
        <w:t xml:space="preserve"> </w:t>
      </w:r>
      <w:proofErr w:type="spellStart"/>
      <w:r w:rsidRPr="00EC25AF">
        <w:rPr>
          <w:rFonts w:ascii="Times New Roman" w:hAnsi="Times New Roman"/>
          <w:lang w:val="fr-FR"/>
        </w:rPr>
        <w:t>având</w:t>
      </w:r>
      <w:proofErr w:type="spellEnd"/>
      <w:r w:rsidRPr="00EC25AF">
        <w:rPr>
          <w:rFonts w:ascii="Times New Roman" w:hAnsi="Times New Roman"/>
          <w:lang w:val="fr-FR"/>
        </w:rPr>
        <w:t xml:space="preserve"> </w:t>
      </w:r>
      <w:proofErr w:type="gramStart"/>
      <w:r w:rsidRPr="00EC25AF">
        <w:rPr>
          <w:rFonts w:ascii="Times New Roman" w:hAnsi="Times New Roman"/>
          <w:lang w:val="fr-FR"/>
        </w:rPr>
        <w:t>ca</w:t>
      </w:r>
      <w:proofErr w:type="gramEnd"/>
      <w:r w:rsidRPr="00EC25AF">
        <w:rPr>
          <w:rFonts w:ascii="Times New Roman" w:hAnsi="Times New Roman"/>
          <w:lang w:val="fr-FR"/>
        </w:rPr>
        <w:t xml:space="preserve"> </w:t>
      </w:r>
      <w:proofErr w:type="spellStart"/>
      <w:r w:rsidRPr="00EC25AF">
        <w:rPr>
          <w:rFonts w:ascii="Times New Roman" w:hAnsi="Times New Roman"/>
          <w:lang w:val="fr-FR"/>
        </w:rPr>
        <w:t>obiect</w:t>
      </w:r>
      <w:proofErr w:type="spellEnd"/>
      <w:r w:rsidRPr="00EC25AF">
        <w:rPr>
          <w:rFonts w:ascii="Times New Roman" w:hAnsi="Times New Roman"/>
          <w:lang w:val="fr-FR"/>
        </w:rPr>
        <w:t xml:space="preserve"> </w:t>
      </w:r>
      <w:r w:rsidRPr="00EC25AF">
        <w:rPr>
          <w:rFonts w:ascii="Times New Roman" w:hAnsi="Times New Roman"/>
          <w:lang w:val="fr-FR" w:eastAsia="ro-RO"/>
        </w:rPr>
        <w:t>……………………</w:t>
      </w:r>
      <w:proofErr w:type="gramStart"/>
      <w:r w:rsidRPr="00EC25AF">
        <w:rPr>
          <w:rFonts w:ascii="Times New Roman" w:hAnsi="Times New Roman"/>
          <w:lang w:val="fr-FR" w:eastAsia="ro-RO"/>
        </w:rPr>
        <w:t>…….</w:t>
      </w:r>
      <w:proofErr w:type="gramEnd"/>
      <w:r w:rsidRPr="00EC25AF">
        <w:rPr>
          <w:rFonts w:ascii="Times New Roman" w:hAnsi="Times New Roman"/>
          <w:lang w:val="fr-FR" w:eastAsia="ro-RO"/>
        </w:rPr>
        <w:t>.…………………………………………………….</w:t>
      </w:r>
      <w:r w:rsidRPr="00EC25AF">
        <w:rPr>
          <w:rFonts w:ascii="Times New Roman" w:hAnsi="Times New Roman"/>
          <w:b/>
          <w:lang w:val="fr-FR" w:eastAsia="ro-RO"/>
        </w:rPr>
        <w:t xml:space="preserve"> </w:t>
      </w:r>
      <w:proofErr w:type="gramStart"/>
      <w:r w:rsidRPr="00EC25AF">
        <w:rPr>
          <w:rFonts w:ascii="Times New Roman" w:hAnsi="Times New Roman"/>
          <w:lang w:val="fr-FR"/>
        </w:rPr>
        <w:t>la</w:t>
      </w:r>
      <w:proofErr w:type="gramEnd"/>
      <w:r w:rsidRPr="00EC25AF">
        <w:rPr>
          <w:rFonts w:ascii="Times New Roman" w:hAnsi="Times New Roman"/>
          <w:lang w:val="fr-FR"/>
        </w:rPr>
        <w:t xml:space="preserve"> data de .................. (</w:t>
      </w:r>
      <w:proofErr w:type="spellStart"/>
      <w:r w:rsidRPr="00EC25AF">
        <w:rPr>
          <w:rFonts w:ascii="Times New Roman" w:hAnsi="Times New Roman"/>
          <w:lang w:val="fr-FR"/>
        </w:rPr>
        <w:t>zi</w:t>
      </w:r>
      <w:proofErr w:type="spellEnd"/>
      <w:r w:rsidRPr="00EC25AF">
        <w:rPr>
          <w:rFonts w:ascii="Times New Roman" w:hAnsi="Times New Roman"/>
          <w:lang w:val="fr-FR"/>
        </w:rPr>
        <w:t>/</w:t>
      </w:r>
      <w:proofErr w:type="spellStart"/>
      <w:r w:rsidRPr="00EC25AF">
        <w:rPr>
          <w:rFonts w:ascii="Times New Roman" w:hAnsi="Times New Roman"/>
          <w:lang w:val="fr-FR"/>
        </w:rPr>
        <w:t>lună</w:t>
      </w:r>
      <w:proofErr w:type="spellEnd"/>
      <w:r w:rsidRPr="00EC25AF">
        <w:rPr>
          <w:rFonts w:ascii="Times New Roman" w:hAnsi="Times New Roman"/>
          <w:lang w:val="fr-FR"/>
        </w:rPr>
        <w:t xml:space="preserve">/an), </w:t>
      </w:r>
      <w:proofErr w:type="spellStart"/>
      <w:r w:rsidRPr="00EC25AF">
        <w:rPr>
          <w:rFonts w:ascii="Times New Roman" w:hAnsi="Times New Roman"/>
          <w:lang w:val="fr-FR"/>
        </w:rPr>
        <w:t>organizată</w:t>
      </w:r>
      <w:proofErr w:type="spellEnd"/>
      <w:r w:rsidRPr="00EC25AF">
        <w:rPr>
          <w:rFonts w:ascii="Times New Roman" w:hAnsi="Times New Roman"/>
          <w:lang w:val="fr-FR"/>
        </w:rPr>
        <w:t xml:space="preserve"> de ………………………………………………………………, </w:t>
      </w:r>
      <w:proofErr w:type="spellStart"/>
      <w:r w:rsidRPr="00EC25AF">
        <w:rPr>
          <w:rFonts w:ascii="Times New Roman" w:hAnsi="Times New Roman"/>
          <w:iCs/>
          <w:lang w:val="fr-FR"/>
        </w:rPr>
        <w:t>declar</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proprie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răspundere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sub</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sancţiunea</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excluderii</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din</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procedură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şi</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sub</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sancţiunile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aplicate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faptei</w:t>
      </w:r>
      <w:proofErr w:type="spellEnd"/>
      <w:r w:rsidRPr="00EC25AF">
        <w:rPr>
          <w:rFonts w:ascii="Times New Roman" w:hAnsi="Times New Roman"/>
          <w:iCs/>
          <w:lang w:val="fr-FR"/>
        </w:rPr>
        <w:t xml:space="preserve"> de </w:t>
      </w:r>
      <w:proofErr w:type="spellStart"/>
      <w:r w:rsidRPr="00EC25AF">
        <w:rPr>
          <w:rFonts w:ascii="Times New Roman" w:hAnsi="Times New Roman"/>
          <w:iCs/>
          <w:lang w:val="fr-FR"/>
        </w:rPr>
        <w:t>fals</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în</w:t>
      </w:r>
      <w:proofErr w:type="spellEnd"/>
      <w:r w:rsidRPr="00EC25AF">
        <w:rPr>
          <w:rFonts w:ascii="Times New Roman" w:hAnsi="Times New Roman"/>
          <w:iCs/>
          <w:lang w:val="fr-FR"/>
        </w:rPr>
        <w:t xml:space="preserve"> acte </w:t>
      </w:r>
      <w:proofErr w:type="spellStart"/>
      <w:r w:rsidRPr="00EC25AF">
        <w:rPr>
          <w:rFonts w:ascii="Times New Roman" w:hAnsi="Times New Roman"/>
          <w:iCs/>
          <w:lang w:val="fr-FR"/>
        </w:rPr>
        <w:t>publice</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că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în</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calitate</w:t>
      </w:r>
      <w:proofErr w:type="spellEnd"/>
      <w:r w:rsidRPr="00EC25AF">
        <w:rPr>
          <w:rFonts w:ascii="Times New Roman" w:hAnsi="Times New Roman"/>
          <w:iCs/>
          <w:lang w:val="fr-FR"/>
        </w:rPr>
        <w:t xml:space="preserve"> de participant la </w:t>
      </w:r>
      <w:proofErr w:type="spellStart"/>
      <w:r w:rsidRPr="00EC25AF">
        <w:rPr>
          <w:rFonts w:ascii="Times New Roman" w:hAnsi="Times New Roman"/>
          <w:iCs/>
          <w:lang w:val="fr-FR"/>
        </w:rPr>
        <w:t>acestă</w:t>
      </w:r>
      <w:proofErr w:type="spellEnd"/>
      <w:r w:rsidRPr="00EC25AF">
        <w:rPr>
          <w:rFonts w:ascii="Times New Roman" w:hAnsi="Times New Roman"/>
          <w:iCs/>
          <w:lang w:val="fr-FR"/>
        </w:rPr>
        <w:t xml:space="preserve"> </w:t>
      </w:r>
      <w:proofErr w:type="spellStart"/>
      <w:r w:rsidRPr="00EC25AF">
        <w:rPr>
          <w:rFonts w:ascii="Times New Roman" w:hAnsi="Times New Roman"/>
          <w:iCs/>
          <w:lang w:val="fr-FR"/>
        </w:rPr>
        <w:t>procedură</w:t>
      </w:r>
      <w:proofErr w:type="spellEnd"/>
      <w:r w:rsidRPr="00EC25AF">
        <w:rPr>
          <w:rFonts w:ascii="Times New Roman" w:hAnsi="Times New Roman"/>
          <w:iCs/>
          <w:lang w:val="fr-FR"/>
        </w:rPr>
        <w:t xml:space="preserve"> </w:t>
      </w:r>
      <w:r w:rsidRPr="00EC25AF">
        <w:rPr>
          <w:rFonts w:ascii="Times New Roman" w:hAnsi="Times New Roman"/>
          <w:bCs/>
          <w:iCs/>
          <w:lang w:val="fr-FR"/>
        </w:rPr>
        <w:t xml:space="preserve">nu ne </w:t>
      </w:r>
      <w:proofErr w:type="spellStart"/>
      <w:r w:rsidRPr="00EC25AF">
        <w:rPr>
          <w:rFonts w:ascii="Times New Roman" w:hAnsi="Times New Roman"/>
          <w:bCs/>
          <w:iCs/>
          <w:lang w:val="fr-FR"/>
        </w:rPr>
        <w:t>aflăm</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într</w:t>
      </w:r>
      <w:proofErr w:type="spellEnd"/>
      <w:r w:rsidRPr="00EC25AF">
        <w:rPr>
          <w:rFonts w:ascii="Times New Roman" w:hAnsi="Times New Roman"/>
          <w:bCs/>
          <w:iCs/>
          <w:lang w:val="fr-FR"/>
        </w:rPr>
        <w:t xml:space="preserve">-o </w:t>
      </w:r>
      <w:proofErr w:type="spellStart"/>
      <w:r w:rsidRPr="00EC25AF">
        <w:rPr>
          <w:rFonts w:ascii="Times New Roman" w:hAnsi="Times New Roman"/>
          <w:bCs/>
          <w:iCs/>
          <w:lang w:val="fr-FR"/>
        </w:rPr>
        <w:t>situație</w:t>
      </w:r>
      <w:proofErr w:type="spellEnd"/>
      <w:r w:rsidRPr="00EC25AF">
        <w:rPr>
          <w:rFonts w:ascii="Times New Roman" w:hAnsi="Times New Roman"/>
          <w:bCs/>
          <w:iCs/>
          <w:lang w:val="fr-FR"/>
        </w:rPr>
        <w:t xml:space="preserve"> de </w:t>
      </w:r>
      <w:proofErr w:type="spellStart"/>
      <w:r w:rsidRPr="00EC25AF">
        <w:rPr>
          <w:rFonts w:ascii="Times New Roman" w:hAnsi="Times New Roman"/>
          <w:bCs/>
          <w:iCs/>
          <w:lang w:val="fr-FR"/>
        </w:rPr>
        <w:t>conflict</w:t>
      </w:r>
      <w:proofErr w:type="spellEnd"/>
      <w:r w:rsidRPr="00EC25AF">
        <w:rPr>
          <w:rFonts w:ascii="Times New Roman" w:hAnsi="Times New Roman"/>
          <w:bCs/>
          <w:iCs/>
          <w:lang w:val="fr-FR"/>
        </w:rPr>
        <w:t xml:space="preserve"> de </w:t>
      </w:r>
      <w:proofErr w:type="spellStart"/>
      <w:r w:rsidRPr="00EC25AF">
        <w:rPr>
          <w:rFonts w:ascii="Times New Roman" w:hAnsi="Times New Roman"/>
          <w:bCs/>
          <w:iCs/>
          <w:lang w:val="fr-FR"/>
        </w:rPr>
        <w:t>interese</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în</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sensul</w:t>
      </w:r>
      <w:proofErr w:type="spellEnd"/>
      <w:r w:rsidRPr="00EC25AF">
        <w:rPr>
          <w:rFonts w:ascii="Times New Roman" w:hAnsi="Times New Roman"/>
          <w:bCs/>
          <w:iCs/>
          <w:lang w:val="fr-FR"/>
        </w:rPr>
        <w:t xml:space="preserve"> art. 59 </w:t>
      </w:r>
      <w:proofErr w:type="spellStart"/>
      <w:r w:rsidRPr="00EC25AF">
        <w:rPr>
          <w:rFonts w:ascii="Times New Roman" w:hAnsi="Times New Roman"/>
          <w:bCs/>
          <w:iCs/>
          <w:lang w:val="fr-FR"/>
        </w:rPr>
        <w:t>și</w:t>
      </w:r>
      <w:proofErr w:type="spellEnd"/>
      <w:r w:rsidRPr="00EC25AF">
        <w:rPr>
          <w:rFonts w:ascii="Times New Roman" w:hAnsi="Times New Roman"/>
          <w:bCs/>
          <w:iCs/>
          <w:lang w:val="fr-FR"/>
        </w:rPr>
        <w:t xml:space="preserve"> art. 60 </w:t>
      </w:r>
      <w:proofErr w:type="spellStart"/>
      <w:r w:rsidRPr="00EC25AF">
        <w:rPr>
          <w:rFonts w:ascii="Times New Roman" w:hAnsi="Times New Roman"/>
          <w:bCs/>
          <w:iCs/>
          <w:lang w:val="fr-FR"/>
        </w:rPr>
        <w:t>din</w:t>
      </w:r>
      <w:proofErr w:type="spellEnd"/>
      <w:r w:rsidRPr="00EC25AF">
        <w:rPr>
          <w:rFonts w:ascii="Times New Roman" w:hAnsi="Times New Roman"/>
          <w:bCs/>
          <w:iCs/>
          <w:lang w:val="fr-FR"/>
        </w:rPr>
        <w:t xml:space="preserve"> </w:t>
      </w:r>
      <w:proofErr w:type="spellStart"/>
      <w:r w:rsidRPr="00EC25AF">
        <w:rPr>
          <w:rFonts w:ascii="Times New Roman" w:hAnsi="Times New Roman"/>
          <w:bCs/>
          <w:iCs/>
          <w:lang w:val="fr-FR"/>
        </w:rPr>
        <w:t>Legea</w:t>
      </w:r>
      <w:proofErr w:type="spellEnd"/>
      <w:r w:rsidRPr="00EC25AF">
        <w:rPr>
          <w:rFonts w:ascii="Times New Roman" w:hAnsi="Times New Roman"/>
          <w:bCs/>
          <w:iCs/>
          <w:lang w:val="fr-FR"/>
        </w:rPr>
        <w:t xml:space="preserve"> nr. 98/2016</w:t>
      </w:r>
      <w:r w:rsidRPr="00EC25AF">
        <w:rPr>
          <w:rFonts w:ascii="Times New Roman" w:hAnsi="Times New Roman"/>
          <w:lang w:val="fr-FR"/>
        </w:rPr>
        <w:t xml:space="preserve"> </w:t>
      </w:r>
      <w:proofErr w:type="spellStart"/>
      <w:r w:rsidRPr="00EC25AF">
        <w:rPr>
          <w:rFonts w:ascii="Times New Roman" w:hAnsi="Times New Roman"/>
          <w:lang w:val="fr-FR"/>
        </w:rPr>
        <w:t>privind</w:t>
      </w:r>
      <w:proofErr w:type="spellEnd"/>
      <w:r w:rsidRPr="00EC25AF">
        <w:rPr>
          <w:rFonts w:ascii="Times New Roman" w:hAnsi="Times New Roman"/>
          <w:lang w:val="fr-FR"/>
        </w:rPr>
        <w:t xml:space="preserve"> </w:t>
      </w:r>
      <w:proofErr w:type="spellStart"/>
      <w:r w:rsidRPr="00EC25AF">
        <w:rPr>
          <w:rFonts w:ascii="Times New Roman" w:hAnsi="Times New Roman"/>
          <w:lang w:val="fr-FR"/>
        </w:rPr>
        <w:t>achizițiile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publice</w:t>
      </w:r>
      <w:proofErr w:type="spellEnd"/>
      <w:r w:rsidRPr="00EC25AF">
        <w:rPr>
          <w:rFonts w:ascii="Times New Roman" w:hAnsi="Times New Roman"/>
          <w:lang w:val="fr-FR"/>
        </w:rPr>
        <w:t xml:space="preserve">, </w:t>
      </w:r>
      <w:proofErr w:type="spellStart"/>
      <w:r w:rsidRPr="00EC25AF">
        <w:rPr>
          <w:rFonts w:ascii="Times New Roman" w:hAnsi="Times New Roman"/>
          <w:lang w:val="fr-FR"/>
        </w:rPr>
        <w:t>cu</w:t>
      </w:r>
      <w:proofErr w:type="spellEnd"/>
      <w:r w:rsidRPr="00EC25AF">
        <w:rPr>
          <w:rFonts w:ascii="Times New Roman" w:hAnsi="Times New Roman"/>
          <w:lang w:val="fr-FR"/>
        </w:rPr>
        <w:t xml:space="preserve"> </w:t>
      </w:r>
      <w:proofErr w:type="spellStart"/>
      <w:r w:rsidRPr="00EC25AF">
        <w:rPr>
          <w:rFonts w:ascii="Times New Roman" w:hAnsi="Times New Roman"/>
          <w:lang w:val="fr-FR"/>
        </w:rPr>
        <w:t>modificările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și</w:t>
      </w:r>
      <w:proofErr w:type="spellEnd"/>
      <w:r w:rsidRPr="00EC25AF">
        <w:rPr>
          <w:rFonts w:ascii="Times New Roman" w:hAnsi="Times New Roman"/>
          <w:lang w:val="fr-FR"/>
        </w:rPr>
        <w:t xml:space="preserve"> </w:t>
      </w:r>
      <w:proofErr w:type="spellStart"/>
      <w:r w:rsidRPr="00EC25AF">
        <w:rPr>
          <w:rFonts w:ascii="Times New Roman" w:hAnsi="Times New Roman"/>
          <w:lang w:val="fr-FR"/>
        </w:rPr>
        <w:t>completările</w:t>
      </w:r>
      <w:proofErr w:type="spellEnd"/>
      <w:r w:rsidRPr="00EC25AF">
        <w:rPr>
          <w:rFonts w:ascii="Times New Roman" w:hAnsi="Times New Roman"/>
          <w:lang w:val="fr-FR"/>
        </w:rPr>
        <w:t xml:space="preserve"> </w:t>
      </w:r>
      <w:proofErr w:type="spellStart"/>
      <w:r w:rsidRPr="00EC25AF">
        <w:rPr>
          <w:rFonts w:ascii="Times New Roman" w:hAnsi="Times New Roman"/>
          <w:lang w:val="fr-FR"/>
        </w:rPr>
        <w:t>ulterioare</w:t>
      </w:r>
      <w:proofErr w:type="spellEnd"/>
      <w:r w:rsidRPr="00EC25AF">
        <w:rPr>
          <w:rFonts w:ascii="Times New Roman" w:hAnsi="Times New Roman"/>
          <w:lang w:val="fr-FR"/>
        </w:rPr>
        <w:t>.</w:t>
      </w:r>
    </w:p>
    <w:p w14:paraId="0A707932" w14:textId="77777777" w:rsidR="006E75E9" w:rsidRPr="00EC25AF" w:rsidRDefault="006E75E9" w:rsidP="006E75E9">
      <w:pPr>
        <w:jc w:val="both"/>
        <w:rPr>
          <w:rFonts w:ascii="Times New Roman" w:hAnsi="Times New Roman"/>
          <w:bCs/>
          <w:i/>
          <w:iCs/>
          <w:lang w:val="fr-FR"/>
        </w:rPr>
      </w:pPr>
      <w:r w:rsidRPr="00EC25AF">
        <w:rPr>
          <w:rFonts w:ascii="Times New Roman" w:hAnsi="Times New Roman"/>
          <w:bCs/>
          <w:iCs/>
          <w:lang w:val="fr-FR"/>
        </w:rPr>
        <w:t>-</w:t>
      </w:r>
      <w:r w:rsidRPr="00EC25AF">
        <w:rPr>
          <w:rFonts w:ascii="Times New Roman" w:hAnsi="Times New Roman"/>
          <w:bCs/>
          <w:i/>
          <w:iCs/>
          <w:lang w:val="fr-FR"/>
        </w:rPr>
        <w:tab/>
      </w:r>
      <w:proofErr w:type="spellStart"/>
      <w:r w:rsidRPr="00EC25AF">
        <w:rPr>
          <w:rFonts w:ascii="Times New Roman" w:hAnsi="Times New Roman"/>
          <w:bCs/>
          <w:i/>
          <w:iCs/>
          <w:lang w:val="fr-FR"/>
        </w:rPr>
        <w:t>situația</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care </w:t>
      </w:r>
      <w:proofErr w:type="spellStart"/>
      <w:r w:rsidRPr="00EC25AF">
        <w:rPr>
          <w:rFonts w:ascii="Times New Roman" w:hAnsi="Times New Roman"/>
          <w:bCs/>
          <w:i/>
          <w:iCs/>
          <w:lang w:val="fr-FR"/>
        </w:rPr>
        <w:t>ofertantul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individual</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ofertantul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asociat</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candidatul</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subcontractantul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propus</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terțul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susținător</w:t>
      </w:r>
      <w:proofErr w:type="spellEnd"/>
      <w:r w:rsidRPr="00EC25AF">
        <w:rPr>
          <w:rFonts w:ascii="Times New Roman" w:hAnsi="Times New Roman"/>
          <w:bCs/>
          <w:i/>
          <w:iCs/>
          <w:lang w:val="fr-FR"/>
        </w:rPr>
        <w:t xml:space="preserve"> are </w:t>
      </w:r>
      <w:proofErr w:type="spellStart"/>
      <w:r w:rsidRPr="00EC25AF">
        <w:rPr>
          <w:rFonts w:ascii="Times New Roman" w:hAnsi="Times New Roman"/>
          <w:bCs/>
          <w:i/>
          <w:iCs/>
          <w:lang w:val="fr-FR"/>
        </w:rPr>
        <w:t>drept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membri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cadrul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consiliului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administrație</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organului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conducere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supervizare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și</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are </w:t>
      </w:r>
      <w:proofErr w:type="spellStart"/>
      <w:r w:rsidRPr="00EC25AF">
        <w:rPr>
          <w:rFonts w:ascii="Times New Roman" w:hAnsi="Times New Roman"/>
          <w:bCs/>
          <w:i/>
          <w:iCs/>
          <w:lang w:val="fr-FR"/>
        </w:rPr>
        <w:t>acționari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ori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asociați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semnificativi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persoane</w:t>
      </w:r>
      <w:proofErr w:type="spellEnd"/>
      <w:r w:rsidRPr="00EC25AF">
        <w:rPr>
          <w:rFonts w:ascii="Times New Roman" w:hAnsi="Times New Roman"/>
          <w:bCs/>
          <w:i/>
          <w:iCs/>
          <w:lang w:val="fr-FR"/>
        </w:rPr>
        <w:t xml:space="preserve"> care </w:t>
      </w:r>
      <w:proofErr w:type="spellStart"/>
      <w:r w:rsidRPr="00EC25AF">
        <w:rPr>
          <w:rFonts w:ascii="Times New Roman" w:hAnsi="Times New Roman"/>
          <w:bCs/>
          <w:i/>
          <w:iCs/>
          <w:lang w:val="fr-FR"/>
        </w:rPr>
        <w:t>sunt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soț</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soție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rudă</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afin </w:t>
      </w:r>
      <w:proofErr w:type="spellStart"/>
      <w:r w:rsidRPr="00EC25AF">
        <w:rPr>
          <w:rFonts w:ascii="Times New Roman" w:hAnsi="Times New Roman"/>
          <w:bCs/>
          <w:i/>
          <w:iCs/>
          <w:lang w:val="fr-FR"/>
        </w:rPr>
        <w:t>până</w:t>
      </w:r>
      <w:proofErr w:type="spellEnd"/>
      <w:r w:rsidRPr="00EC25AF">
        <w:rPr>
          <w:rFonts w:ascii="Times New Roman" w:hAnsi="Times New Roman"/>
          <w:bCs/>
          <w:i/>
          <w:iCs/>
          <w:lang w:val="fr-FR"/>
        </w:rPr>
        <w:t xml:space="preserve"> la </w:t>
      </w:r>
      <w:proofErr w:type="spellStart"/>
      <w:r w:rsidRPr="00EC25AF">
        <w:rPr>
          <w:rFonts w:ascii="Times New Roman" w:hAnsi="Times New Roman"/>
          <w:bCs/>
          <w:i/>
          <w:iCs/>
          <w:lang w:val="fr-FR"/>
        </w:rPr>
        <w:t>gradul</w:t>
      </w:r>
      <w:proofErr w:type="spellEnd"/>
      <w:r w:rsidRPr="00EC25AF">
        <w:rPr>
          <w:rFonts w:ascii="Times New Roman" w:hAnsi="Times New Roman"/>
          <w:bCs/>
          <w:i/>
          <w:iCs/>
          <w:lang w:val="fr-FR"/>
        </w:rPr>
        <w:t xml:space="preserve"> al </w:t>
      </w:r>
      <w:proofErr w:type="spellStart"/>
      <w:r w:rsidRPr="00EC25AF">
        <w:rPr>
          <w:rFonts w:ascii="Times New Roman" w:hAnsi="Times New Roman"/>
          <w:bCs/>
          <w:i/>
          <w:iCs/>
          <w:lang w:val="fr-FR"/>
        </w:rPr>
        <w:t>doilea</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inclusiv</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ori</w:t>
      </w:r>
      <w:proofErr w:type="spellEnd"/>
      <w:r w:rsidRPr="00EC25AF">
        <w:rPr>
          <w:rFonts w:ascii="Times New Roman" w:hAnsi="Times New Roman"/>
          <w:bCs/>
          <w:i/>
          <w:iCs/>
          <w:lang w:val="fr-FR"/>
        </w:rPr>
        <w:t xml:space="preserve"> care se </w:t>
      </w:r>
      <w:proofErr w:type="spellStart"/>
      <w:r w:rsidRPr="00EC25AF">
        <w:rPr>
          <w:rFonts w:ascii="Times New Roman" w:hAnsi="Times New Roman"/>
          <w:bCs/>
          <w:i/>
          <w:iCs/>
          <w:lang w:val="fr-FR"/>
        </w:rPr>
        <w:t>află</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relații</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comerciale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cu</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persoane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cu</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funcții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decizie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cadrul</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Autorității</w:t>
      </w:r>
      <w:proofErr w:type="spellEnd"/>
      <w:r w:rsidRPr="00EC25AF">
        <w:rPr>
          <w:rFonts w:ascii="Times New Roman" w:hAnsi="Times New Roman"/>
          <w:bCs/>
          <w:i/>
          <w:iCs/>
          <w:lang w:val="fr-FR"/>
        </w:rPr>
        <w:t>/</w:t>
      </w:r>
      <w:proofErr w:type="spellStart"/>
      <w:r w:rsidRPr="00EC25AF">
        <w:rPr>
          <w:rFonts w:ascii="Times New Roman" w:hAnsi="Times New Roman"/>
          <w:bCs/>
          <w:i/>
          <w:iCs/>
          <w:lang w:val="fr-FR"/>
        </w:rPr>
        <w:t>entității</w:t>
      </w:r>
      <w:proofErr w:type="spellEnd"/>
      <w:r w:rsidRPr="00EC25AF">
        <w:rPr>
          <w:rFonts w:ascii="Times New Roman" w:hAnsi="Times New Roman"/>
          <w:bCs/>
          <w:i/>
          <w:iCs/>
          <w:lang w:val="fr-FR"/>
        </w:rPr>
        <w:t xml:space="preserve"> contractante </w:t>
      </w:r>
      <w:proofErr w:type="spellStart"/>
      <w:r w:rsidRPr="00EC25AF">
        <w:rPr>
          <w:rFonts w:ascii="Times New Roman" w:hAnsi="Times New Roman"/>
          <w:bCs/>
          <w:i/>
          <w:iCs/>
          <w:lang w:val="fr-FR"/>
        </w:rPr>
        <w:t>sau</w:t>
      </w:r>
      <w:proofErr w:type="spellEnd"/>
      <w:r w:rsidRPr="00EC25AF">
        <w:rPr>
          <w:rFonts w:ascii="Times New Roman" w:hAnsi="Times New Roman"/>
          <w:bCs/>
          <w:i/>
          <w:iCs/>
          <w:lang w:val="fr-FR"/>
        </w:rPr>
        <w:t xml:space="preserve"> al </w:t>
      </w:r>
      <w:proofErr w:type="spellStart"/>
      <w:r w:rsidRPr="00EC25AF">
        <w:rPr>
          <w:rFonts w:ascii="Times New Roman" w:hAnsi="Times New Roman"/>
          <w:bCs/>
          <w:i/>
          <w:iCs/>
          <w:lang w:val="fr-FR"/>
        </w:rPr>
        <w:t>furnizorului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servicii</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achiziție</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implicat</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în</w:t>
      </w:r>
      <w:proofErr w:type="spellEnd"/>
      <w:r w:rsidRPr="00EC25AF">
        <w:rPr>
          <w:rFonts w:ascii="Times New Roman" w:hAnsi="Times New Roman"/>
          <w:bCs/>
          <w:i/>
          <w:iCs/>
          <w:lang w:val="fr-FR"/>
        </w:rPr>
        <w:t xml:space="preserve"> </w:t>
      </w:r>
      <w:proofErr w:type="spellStart"/>
      <w:r w:rsidRPr="00EC25AF">
        <w:rPr>
          <w:rFonts w:ascii="Times New Roman" w:hAnsi="Times New Roman"/>
          <w:bCs/>
          <w:i/>
          <w:iCs/>
          <w:lang w:val="fr-FR"/>
        </w:rPr>
        <w:t>procedura</w:t>
      </w:r>
      <w:proofErr w:type="spellEnd"/>
      <w:r w:rsidRPr="00EC25AF">
        <w:rPr>
          <w:rFonts w:ascii="Times New Roman" w:hAnsi="Times New Roman"/>
          <w:bCs/>
          <w:i/>
          <w:iCs/>
          <w:lang w:val="fr-FR"/>
        </w:rPr>
        <w:t xml:space="preserve"> de </w:t>
      </w:r>
      <w:proofErr w:type="spellStart"/>
      <w:r w:rsidRPr="00EC25AF">
        <w:rPr>
          <w:rFonts w:ascii="Times New Roman" w:hAnsi="Times New Roman"/>
          <w:bCs/>
          <w:i/>
          <w:iCs/>
          <w:lang w:val="fr-FR"/>
        </w:rPr>
        <w:t>atribuire</w:t>
      </w:r>
      <w:proofErr w:type="spellEnd"/>
      <w:r w:rsidRPr="00EC25AF">
        <w:rPr>
          <w:rFonts w:ascii="Times New Roman" w:hAnsi="Times New Roman"/>
          <w:bCs/>
          <w:i/>
          <w:iCs/>
          <w:lang w:val="fr-FR"/>
        </w:rPr>
        <w:t>;</w:t>
      </w:r>
    </w:p>
    <w:p w14:paraId="17E626DE" w14:textId="77777777" w:rsidR="006E75E9" w:rsidRPr="00EC25AF" w:rsidRDefault="006E75E9" w:rsidP="006E75E9">
      <w:pPr>
        <w:jc w:val="both"/>
        <w:rPr>
          <w:rFonts w:ascii="Times New Roman" w:hAnsi="Times New Roman"/>
          <w:bCs/>
          <w:iCs/>
          <w:lang w:val="it-IT"/>
        </w:rPr>
      </w:pPr>
      <w:r w:rsidRPr="00EC25AF">
        <w:rPr>
          <w:rFonts w:ascii="Times New Roman" w:hAnsi="Times New Roman"/>
          <w:bCs/>
          <w:i/>
          <w:iCs/>
          <w:lang w:val="it-IT"/>
        </w:rPr>
        <w:t>-</w:t>
      </w:r>
      <w:r w:rsidRPr="00EC25AF">
        <w:rPr>
          <w:rFonts w:ascii="Times New Roman" w:hAnsi="Times New Roman"/>
          <w:bCs/>
          <w:i/>
          <w:iCs/>
          <w:lang w:val="it-IT"/>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36DD2DC" w14:textId="77777777" w:rsidR="006E75E9" w:rsidRPr="00EC25AF" w:rsidRDefault="006E75E9" w:rsidP="006E75E9">
      <w:pPr>
        <w:ind w:firstLine="720"/>
        <w:jc w:val="both"/>
        <w:rPr>
          <w:rFonts w:ascii="Times New Roman" w:hAnsi="Times New Roman"/>
          <w:lang w:val="it-IT"/>
        </w:rPr>
      </w:pPr>
      <w:r w:rsidRPr="00EC25AF">
        <w:rPr>
          <w:rFonts w:ascii="Times New Roman" w:hAnsi="Times New Roman"/>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573F354F" w14:textId="77777777" w:rsidR="006E75E9" w:rsidRPr="00EC25AF" w:rsidRDefault="006E75E9" w:rsidP="006E75E9">
      <w:pPr>
        <w:spacing w:before="240"/>
        <w:ind w:firstLine="720"/>
        <w:jc w:val="both"/>
        <w:rPr>
          <w:rFonts w:ascii="Times New Roman" w:hAnsi="Times New Roman"/>
          <w:lang w:val="it-IT"/>
        </w:rPr>
      </w:pPr>
      <w:r w:rsidRPr="00EC25AF">
        <w:rPr>
          <w:rFonts w:ascii="Times New Roman" w:hAnsi="Times New Roman"/>
          <w:lang w:val="it-IT"/>
        </w:rPr>
        <w:t xml:space="preserve">Anexat este lista acţionarilor/asociaţilor /membrilor consiliului de administraţie/organ de conducere sau de supervizare / persoane împuternicite din cadrul Universitatii “Dunarea de Jos” din Galati.  </w:t>
      </w:r>
    </w:p>
    <w:p w14:paraId="2EED0D6A" w14:textId="77777777" w:rsidR="006E75E9" w:rsidRPr="00F85B7B" w:rsidRDefault="006E75E9" w:rsidP="006E75E9">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57285CB2" w14:textId="77777777" w:rsidR="006E75E9" w:rsidRPr="00F85B7B" w:rsidRDefault="006E75E9" w:rsidP="006E75E9">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278F38D"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5244EBA" w14:textId="77777777" w:rsidR="006E75E9" w:rsidRPr="00F85B7B" w:rsidRDefault="006E75E9" w:rsidP="006E75E9">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CECFBA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A7E22F6"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40FF82F"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3B0DB1F"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2D3090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250D55EA" w14:textId="77777777" w:rsidR="006E75E9" w:rsidRPr="00F85B7B" w:rsidRDefault="006E75E9" w:rsidP="006E75E9">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BA5B0E0" w14:textId="77777777" w:rsidR="006E75E9" w:rsidRDefault="006E75E9" w:rsidP="006E75E9">
      <w:pPr>
        <w:jc w:val="both"/>
        <w:rPr>
          <w:rFonts w:ascii="Arial Narrow" w:hAnsi="Arial Narrow"/>
          <w:i/>
          <w:sz w:val="24"/>
          <w:szCs w:val="24"/>
          <w:lang w:val="it-IT"/>
        </w:rPr>
      </w:pPr>
      <w:r w:rsidRPr="00EC25AF">
        <w:rPr>
          <w:rFonts w:ascii="Arial Narrow" w:hAnsi="Arial Narrow"/>
          <w:i/>
          <w:sz w:val="24"/>
          <w:szCs w:val="24"/>
          <w:lang w:val="it-IT"/>
        </w:rPr>
        <w:t xml:space="preserve">Data </w:t>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r>
      <w:r w:rsidRPr="00EC25AF">
        <w:rPr>
          <w:rFonts w:ascii="Arial Narrow" w:hAnsi="Arial Narrow"/>
          <w:i/>
          <w:sz w:val="24"/>
          <w:szCs w:val="24"/>
          <w:lang w:val="it-IT"/>
        </w:rPr>
        <w:tab/>
        <w:t xml:space="preserve">                     .....................................................</w:t>
      </w:r>
    </w:p>
    <w:p w14:paraId="461C78B3" w14:textId="77777777" w:rsidR="00F112E0" w:rsidRDefault="00F112E0" w:rsidP="006E75E9">
      <w:pPr>
        <w:jc w:val="both"/>
        <w:rPr>
          <w:rFonts w:ascii="Arial Narrow" w:hAnsi="Arial Narrow"/>
          <w:i/>
          <w:sz w:val="24"/>
          <w:szCs w:val="24"/>
          <w:lang w:val="it-IT"/>
        </w:rPr>
      </w:pPr>
    </w:p>
    <w:p w14:paraId="31E24E75" w14:textId="77777777" w:rsidR="00EE151F" w:rsidRDefault="00EE151F" w:rsidP="006E75E9">
      <w:pPr>
        <w:jc w:val="both"/>
        <w:rPr>
          <w:rFonts w:ascii="Arial Narrow" w:hAnsi="Arial Narrow"/>
          <w:i/>
          <w:sz w:val="24"/>
          <w:szCs w:val="24"/>
          <w:lang w:val="it-IT"/>
        </w:rPr>
      </w:pPr>
    </w:p>
    <w:p w14:paraId="753448C4" w14:textId="77777777" w:rsidR="00F112E0" w:rsidRDefault="00F112E0" w:rsidP="006E75E9">
      <w:pPr>
        <w:jc w:val="both"/>
        <w:rPr>
          <w:rFonts w:ascii="Arial Narrow" w:hAnsi="Arial Narrow"/>
          <w:i/>
          <w:sz w:val="24"/>
          <w:szCs w:val="24"/>
          <w:lang w:val="it-IT"/>
        </w:rPr>
      </w:pPr>
    </w:p>
    <w:p w14:paraId="1914C672" w14:textId="77777777" w:rsidR="00F112E0" w:rsidRDefault="00F112E0" w:rsidP="006E75E9">
      <w:pPr>
        <w:jc w:val="both"/>
        <w:rPr>
          <w:rFonts w:ascii="Arial Narrow" w:hAnsi="Arial Narrow"/>
          <w:i/>
          <w:sz w:val="24"/>
          <w:szCs w:val="24"/>
          <w:lang w:val="it-IT"/>
        </w:rPr>
      </w:pPr>
    </w:p>
    <w:p w14:paraId="3A60CB8D" w14:textId="77777777" w:rsidR="00492D25" w:rsidRDefault="00492D25" w:rsidP="006E75E9">
      <w:pPr>
        <w:jc w:val="both"/>
        <w:rPr>
          <w:rFonts w:ascii="Arial Narrow" w:hAnsi="Arial Narrow"/>
          <w:i/>
          <w:sz w:val="24"/>
          <w:szCs w:val="24"/>
          <w:lang w:val="it-IT"/>
        </w:rPr>
      </w:pPr>
    </w:p>
    <w:p w14:paraId="3FB929D1" w14:textId="77777777" w:rsidR="00492D25" w:rsidRDefault="00492D25" w:rsidP="006E75E9">
      <w:pPr>
        <w:jc w:val="both"/>
        <w:rPr>
          <w:rFonts w:ascii="Arial Narrow" w:hAnsi="Arial Narrow"/>
          <w:i/>
          <w:sz w:val="24"/>
          <w:szCs w:val="24"/>
          <w:lang w:val="it-IT"/>
        </w:rPr>
      </w:pPr>
    </w:p>
    <w:p w14:paraId="5A580B38" w14:textId="77777777" w:rsidR="00492D25" w:rsidRDefault="00492D25" w:rsidP="006E75E9">
      <w:pPr>
        <w:jc w:val="both"/>
        <w:rPr>
          <w:rFonts w:ascii="Arial Narrow" w:hAnsi="Arial Narrow"/>
          <w:i/>
          <w:sz w:val="24"/>
          <w:szCs w:val="24"/>
          <w:lang w:val="it-IT"/>
        </w:rPr>
      </w:pPr>
    </w:p>
    <w:p w14:paraId="40979F35" w14:textId="77777777" w:rsidR="00492D25" w:rsidRDefault="00492D25" w:rsidP="006E75E9">
      <w:pPr>
        <w:jc w:val="both"/>
        <w:rPr>
          <w:rFonts w:ascii="Arial Narrow" w:hAnsi="Arial Narrow"/>
          <w:i/>
          <w:sz w:val="24"/>
          <w:szCs w:val="24"/>
          <w:lang w:val="it-IT"/>
        </w:rPr>
      </w:pPr>
    </w:p>
    <w:p w14:paraId="500C81F1" w14:textId="77777777" w:rsidR="00492D25" w:rsidRDefault="00492D25" w:rsidP="006E75E9">
      <w:pPr>
        <w:jc w:val="both"/>
        <w:rPr>
          <w:rFonts w:ascii="Arial Narrow" w:hAnsi="Arial Narrow"/>
          <w:i/>
          <w:sz w:val="24"/>
          <w:szCs w:val="24"/>
          <w:lang w:val="it-IT"/>
        </w:rPr>
      </w:pPr>
    </w:p>
    <w:p w14:paraId="1635FFA3" w14:textId="77777777" w:rsidR="00492D25" w:rsidRDefault="00492D25" w:rsidP="006E75E9">
      <w:pPr>
        <w:jc w:val="both"/>
        <w:rPr>
          <w:rFonts w:ascii="Arial Narrow" w:hAnsi="Arial Narrow"/>
          <w:i/>
          <w:sz w:val="24"/>
          <w:szCs w:val="24"/>
          <w:lang w:val="it-IT"/>
        </w:rPr>
      </w:pPr>
    </w:p>
    <w:p w14:paraId="0D44FE59" w14:textId="77777777" w:rsidR="00492D25" w:rsidRDefault="00492D25" w:rsidP="006E75E9">
      <w:pPr>
        <w:jc w:val="both"/>
        <w:rPr>
          <w:rFonts w:ascii="Arial Narrow" w:hAnsi="Arial Narrow"/>
          <w:i/>
          <w:sz w:val="24"/>
          <w:szCs w:val="24"/>
          <w:lang w:val="it-IT"/>
        </w:rPr>
      </w:pPr>
    </w:p>
    <w:p w14:paraId="3118224C" w14:textId="77777777" w:rsidR="00492D25" w:rsidRDefault="00492D25" w:rsidP="006E75E9">
      <w:pPr>
        <w:jc w:val="both"/>
        <w:rPr>
          <w:rFonts w:ascii="Arial Narrow" w:hAnsi="Arial Narrow"/>
          <w:i/>
          <w:sz w:val="24"/>
          <w:szCs w:val="24"/>
          <w:lang w:val="it-IT"/>
        </w:rPr>
      </w:pPr>
    </w:p>
    <w:p w14:paraId="264A2B2B" w14:textId="77777777" w:rsidR="00F112E0" w:rsidRDefault="00F112E0" w:rsidP="006E75E9">
      <w:pPr>
        <w:jc w:val="both"/>
        <w:rPr>
          <w:rFonts w:ascii="Arial Narrow" w:hAnsi="Arial Narrow"/>
          <w:i/>
          <w:sz w:val="24"/>
          <w:szCs w:val="24"/>
          <w:lang w:val="it-IT"/>
        </w:rPr>
      </w:pPr>
    </w:p>
    <w:p w14:paraId="335A9844" w14:textId="77777777" w:rsidR="00F112E0" w:rsidRDefault="00F112E0" w:rsidP="006E75E9">
      <w:pPr>
        <w:jc w:val="both"/>
        <w:rPr>
          <w:rFonts w:ascii="Arial Narrow" w:hAnsi="Arial Narrow"/>
          <w:i/>
          <w:sz w:val="24"/>
          <w:szCs w:val="24"/>
          <w:lang w:val="it-IT"/>
        </w:rPr>
      </w:pPr>
    </w:p>
    <w:p w14:paraId="7A895DD6" w14:textId="77777777" w:rsidR="00F112E0" w:rsidRPr="00295786" w:rsidRDefault="00F112E0" w:rsidP="006E75E9">
      <w:pPr>
        <w:jc w:val="both"/>
        <w:rPr>
          <w:rStyle w:val="ln2tparagraf"/>
          <w:rFonts w:ascii="Arial Narrow" w:hAnsi="Arial Narrow" w:cs="Arial"/>
          <w:sz w:val="24"/>
          <w:szCs w:val="24"/>
          <w:lang w:val="fr-FR"/>
        </w:rPr>
      </w:pPr>
    </w:p>
    <w:p w14:paraId="6E7F440F" w14:textId="77777777" w:rsidR="006E75E9" w:rsidRPr="00EC25AF" w:rsidRDefault="006E75E9" w:rsidP="006E75E9">
      <w:pPr>
        <w:pStyle w:val="BodyText"/>
        <w:ind w:firstLine="720"/>
        <w:jc w:val="both"/>
        <w:rPr>
          <w:rFonts w:ascii="Times New Roman" w:hAnsi="Times New Roman"/>
          <w:szCs w:val="22"/>
          <w:lang w:val="it-IT"/>
        </w:rPr>
      </w:pPr>
      <w:r w:rsidRPr="009141AA">
        <w:rPr>
          <w:rFonts w:ascii="Times New Roman" w:hAnsi="Times New Roman"/>
          <w:szCs w:val="22"/>
          <w:lang w:val="it-IT"/>
        </w:rPr>
        <w:lastRenderedPageBreak/>
        <w:t xml:space="preserve">  </w:t>
      </w:r>
      <w:r w:rsidRPr="009141AA">
        <w:rPr>
          <w:rFonts w:ascii="Times New Roman" w:hAnsi="Times New Roman"/>
          <w:szCs w:val="22"/>
          <w:lang w:val="ro-RO"/>
        </w:rPr>
        <w:t xml:space="preserve">Lista acţionari/asociaţi /membri în consiliul de administraţie/organ de conducere sau de supervizare / persoane împuternicite din cadrul Universității </w:t>
      </w:r>
      <w:r w:rsidRPr="00EC25AF">
        <w:rPr>
          <w:rFonts w:ascii="Times New Roman" w:hAnsi="Times New Roman"/>
          <w:szCs w:val="22"/>
          <w:lang w:val="it-IT"/>
        </w:rPr>
        <w:t xml:space="preserve">,,Dunărea de Jos” din Galați.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4019"/>
        <w:gridCol w:w="4900"/>
      </w:tblGrid>
      <w:tr w:rsidR="006E75E9" w:rsidRPr="00965EFC" w14:paraId="467F5909" w14:textId="77777777" w:rsidTr="00574C49">
        <w:trPr>
          <w:trHeight w:val="442"/>
          <w:tblHeader/>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362E69E" w14:textId="77777777" w:rsidR="006E75E9" w:rsidRPr="00965EFC" w:rsidRDefault="006E75E9" w:rsidP="00574C49">
            <w:pPr>
              <w:suppressAutoHyphens/>
              <w:rPr>
                <w:rFonts w:ascii="Times New Roman" w:hAnsi="Times New Roman"/>
                <w:b/>
                <w:kern w:val="3"/>
                <w:sz w:val="24"/>
                <w:szCs w:val="24"/>
                <w:lang w:eastAsia="ro-RO"/>
              </w:rPr>
            </w:pPr>
            <w:r w:rsidRPr="00965EFC">
              <w:rPr>
                <w:rFonts w:ascii="Times New Roman" w:hAnsi="Times New Roman"/>
                <w:b/>
                <w:kern w:val="3"/>
                <w:sz w:val="24"/>
                <w:szCs w:val="24"/>
                <w:lang w:eastAsia="ro-RO"/>
              </w:rPr>
              <w:t>Nr.</w:t>
            </w:r>
          </w:p>
          <w:p w14:paraId="2435F5EB" w14:textId="77777777" w:rsidR="006E75E9" w:rsidRPr="00965EFC" w:rsidRDefault="006E75E9" w:rsidP="00574C49">
            <w:pPr>
              <w:suppressAutoHyphens/>
              <w:rPr>
                <w:rFonts w:ascii="Times New Roman" w:hAnsi="Times New Roman"/>
                <w:b/>
                <w:kern w:val="3"/>
                <w:sz w:val="24"/>
                <w:szCs w:val="24"/>
                <w:lang w:eastAsia="ro-RO"/>
              </w:rPr>
            </w:pPr>
            <w:proofErr w:type="spellStart"/>
            <w:r w:rsidRPr="00965EFC">
              <w:rPr>
                <w:rFonts w:ascii="Times New Roman" w:hAnsi="Times New Roman"/>
                <w:b/>
                <w:kern w:val="3"/>
                <w:sz w:val="24"/>
                <w:szCs w:val="24"/>
                <w:lang w:eastAsia="ro-RO"/>
              </w:rPr>
              <w:t>crt</w:t>
            </w:r>
            <w:proofErr w:type="spellEnd"/>
            <w:r w:rsidRPr="00965EFC">
              <w:rPr>
                <w:rFonts w:ascii="Times New Roman" w:hAnsi="Times New Roman"/>
                <w:b/>
                <w:kern w:val="3"/>
                <w:sz w:val="24"/>
                <w:szCs w:val="24"/>
                <w:lang w:eastAsia="ro-RO"/>
              </w:rPr>
              <w:t>.</w:t>
            </w:r>
          </w:p>
        </w:tc>
        <w:tc>
          <w:tcPr>
            <w:tcW w:w="21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280CE4" w14:textId="77777777" w:rsidR="006E75E9" w:rsidRPr="00965EFC" w:rsidRDefault="006E75E9" w:rsidP="00574C49">
            <w:pPr>
              <w:suppressAutoHyphens/>
              <w:jc w:val="both"/>
              <w:rPr>
                <w:rFonts w:ascii="Times New Roman" w:hAnsi="Times New Roman"/>
                <w:b/>
                <w:kern w:val="3"/>
                <w:sz w:val="24"/>
                <w:szCs w:val="24"/>
                <w:lang w:eastAsia="ro-RO"/>
              </w:rPr>
            </w:pPr>
            <w:proofErr w:type="spellStart"/>
            <w:r w:rsidRPr="00965EFC">
              <w:rPr>
                <w:rFonts w:ascii="Times New Roman" w:hAnsi="Times New Roman"/>
                <w:b/>
                <w:kern w:val="3"/>
                <w:sz w:val="24"/>
                <w:szCs w:val="24"/>
                <w:lang w:eastAsia="ro-RO"/>
              </w:rPr>
              <w:t>Numele</w:t>
            </w:r>
            <w:proofErr w:type="spellEnd"/>
            <w:r w:rsidRPr="00965EFC">
              <w:rPr>
                <w:rFonts w:ascii="Times New Roman" w:hAnsi="Times New Roman"/>
                <w:b/>
                <w:kern w:val="3"/>
                <w:sz w:val="24"/>
                <w:szCs w:val="24"/>
                <w:lang w:eastAsia="ro-RO"/>
              </w:rPr>
              <w:t xml:space="preserve"> </w:t>
            </w:r>
            <w:proofErr w:type="spellStart"/>
            <w:r w:rsidRPr="00965EFC">
              <w:rPr>
                <w:rFonts w:ascii="Times New Roman" w:hAnsi="Times New Roman"/>
                <w:b/>
                <w:kern w:val="3"/>
                <w:sz w:val="24"/>
                <w:szCs w:val="24"/>
                <w:lang w:eastAsia="ro-RO"/>
              </w:rPr>
              <w:t>şi</w:t>
            </w:r>
            <w:proofErr w:type="spellEnd"/>
            <w:r w:rsidRPr="00965EFC">
              <w:rPr>
                <w:rFonts w:ascii="Times New Roman" w:hAnsi="Times New Roman"/>
                <w:b/>
                <w:kern w:val="3"/>
                <w:sz w:val="24"/>
                <w:szCs w:val="24"/>
                <w:lang w:eastAsia="ro-RO"/>
              </w:rPr>
              <w:t xml:space="preserve"> </w:t>
            </w:r>
            <w:proofErr w:type="spellStart"/>
            <w:r w:rsidRPr="00965EFC">
              <w:rPr>
                <w:rFonts w:ascii="Times New Roman" w:hAnsi="Times New Roman"/>
                <w:b/>
                <w:kern w:val="3"/>
                <w:sz w:val="24"/>
                <w:szCs w:val="24"/>
                <w:lang w:eastAsia="ro-RO"/>
              </w:rPr>
              <w:t>prenumele</w:t>
            </w:r>
            <w:proofErr w:type="spellEnd"/>
          </w:p>
        </w:tc>
        <w:tc>
          <w:tcPr>
            <w:tcW w:w="2582" w:type="pct"/>
            <w:tcBorders>
              <w:top w:val="single" w:sz="4" w:space="0" w:color="auto"/>
              <w:left w:val="single" w:sz="4" w:space="0" w:color="auto"/>
              <w:bottom w:val="single" w:sz="4" w:space="0" w:color="auto"/>
              <w:right w:val="single" w:sz="4" w:space="0" w:color="auto"/>
            </w:tcBorders>
            <w:vAlign w:val="center"/>
            <w:hideMark/>
          </w:tcPr>
          <w:p w14:paraId="2C835C79" w14:textId="77777777" w:rsidR="006E75E9" w:rsidRPr="00965EFC" w:rsidRDefault="006E75E9" w:rsidP="00574C49">
            <w:pPr>
              <w:suppressAutoHyphens/>
              <w:jc w:val="both"/>
              <w:rPr>
                <w:rFonts w:ascii="Times New Roman" w:hAnsi="Times New Roman"/>
                <w:b/>
                <w:kern w:val="3"/>
                <w:sz w:val="24"/>
                <w:szCs w:val="24"/>
                <w:lang w:eastAsia="ro-RO"/>
              </w:rPr>
            </w:pPr>
            <w:proofErr w:type="spellStart"/>
            <w:r w:rsidRPr="00965EFC">
              <w:rPr>
                <w:rFonts w:ascii="Times New Roman" w:hAnsi="Times New Roman"/>
                <w:b/>
                <w:sz w:val="24"/>
                <w:szCs w:val="24"/>
              </w:rPr>
              <w:t>Funcţia</w:t>
            </w:r>
            <w:proofErr w:type="spellEnd"/>
            <w:r w:rsidRPr="00965EFC">
              <w:rPr>
                <w:rFonts w:ascii="Times New Roman" w:hAnsi="Times New Roman"/>
                <w:b/>
                <w:sz w:val="24"/>
                <w:szCs w:val="24"/>
              </w:rPr>
              <w:t xml:space="preserve"> </w:t>
            </w:r>
            <w:proofErr w:type="spellStart"/>
            <w:r w:rsidRPr="00965EFC">
              <w:rPr>
                <w:rFonts w:ascii="Times New Roman" w:hAnsi="Times New Roman"/>
                <w:b/>
                <w:sz w:val="24"/>
                <w:szCs w:val="24"/>
              </w:rPr>
              <w:t>în</w:t>
            </w:r>
            <w:proofErr w:type="spellEnd"/>
            <w:r w:rsidRPr="00965EFC">
              <w:rPr>
                <w:rFonts w:ascii="Times New Roman" w:hAnsi="Times New Roman"/>
                <w:b/>
                <w:sz w:val="24"/>
                <w:szCs w:val="24"/>
              </w:rPr>
              <w:t xml:space="preserve"> </w:t>
            </w:r>
            <w:proofErr w:type="spellStart"/>
            <w:r w:rsidRPr="00965EFC">
              <w:rPr>
                <w:rFonts w:ascii="Times New Roman" w:hAnsi="Times New Roman"/>
                <w:b/>
                <w:sz w:val="24"/>
                <w:szCs w:val="24"/>
              </w:rPr>
              <w:t>cadrul</w:t>
            </w:r>
            <w:proofErr w:type="spellEnd"/>
            <w:r w:rsidRPr="00965EFC">
              <w:rPr>
                <w:rFonts w:ascii="Times New Roman" w:hAnsi="Times New Roman"/>
                <w:b/>
                <w:sz w:val="24"/>
                <w:szCs w:val="24"/>
              </w:rPr>
              <w:t xml:space="preserve"> </w:t>
            </w:r>
            <w:proofErr w:type="spellStart"/>
            <w:r w:rsidRPr="00965EFC">
              <w:rPr>
                <w:rFonts w:ascii="Times New Roman" w:hAnsi="Times New Roman"/>
                <w:b/>
                <w:sz w:val="24"/>
                <w:szCs w:val="24"/>
              </w:rPr>
              <w:t>ofertantului</w:t>
            </w:r>
            <w:proofErr w:type="spellEnd"/>
          </w:p>
        </w:tc>
      </w:tr>
      <w:tr w:rsidR="006E75E9" w:rsidRPr="00965EFC" w14:paraId="56D5648D"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E878843" w14:textId="77777777" w:rsidR="006E75E9" w:rsidRPr="00965EFC" w:rsidRDefault="006E75E9">
            <w:pPr>
              <w:pStyle w:val="ListParagraph"/>
              <w:numPr>
                <w:ilvl w:val="0"/>
                <w:numId w:val="3"/>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0832B96"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rPr>
              <w:t xml:space="preserve">Prof. univ. dr. </w:t>
            </w:r>
            <w:proofErr w:type="spellStart"/>
            <w:r w:rsidRPr="002E66CB">
              <w:rPr>
                <w:rFonts w:ascii="Times New Roman" w:hAnsi="Times New Roman"/>
                <w:sz w:val="24"/>
                <w:szCs w:val="24"/>
              </w:rPr>
              <w:t>ing</w:t>
            </w:r>
            <w:proofErr w:type="spellEnd"/>
            <w:r w:rsidRPr="002E66CB">
              <w:rPr>
                <w:rFonts w:ascii="Times New Roman" w:hAnsi="Times New Roman"/>
                <w:sz w:val="24"/>
                <w:szCs w:val="24"/>
              </w:rPr>
              <w:t xml:space="preserve">. </w:t>
            </w:r>
            <w:proofErr w:type="spellStart"/>
            <w:r w:rsidRPr="002E66CB">
              <w:rPr>
                <w:rFonts w:ascii="Times New Roman" w:hAnsi="Times New Roman"/>
                <w:sz w:val="24"/>
                <w:szCs w:val="24"/>
              </w:rPr>
              <w:t>habil</w:t>
            </w:r>
            <w:proofErr w:type="spellEnd"/>
            <w:r w:rsidRPr="002E66CB">
              <w:rPr>
                <w:rFonts w:ascii="Times New Roman" w:hAnsi="Times New Roman"/>
                <w:sz w:val="24"/>
                <w:szCs w:val="24"/>
              </w:rPr>
              <w:t>. Marian BARBU</w:t>
            </w:r>
          </w:p>
        </w:tc>
        <w:tc>
          <w:tcPr>
            <w:tcW w:w="2582" w:type="pct"/>
            <w:tcBorders>
              <w:top w:val="single" w:sz="4" w:space="0" w:color="auto"/>
              <w:left w:val="single" w:sz="4" w:space="0" w:color="auto"/>
              <w:bottom w:val="single" w:sz="4" w:space="0" w:color="auto"/>
              <w:right w:val="single" w:sz="4" w:space="0" w:color="auto"/>
            </w:tcBorders>
            <w:vAlign w:val="center"/>
          </w:tcPr>
          <w:p w14:paraId="532BEAA4" w14:textId="77777777" w:rsidR="006E75E9" w:rsidRPr="00965EFC" w:rsidRDefault="006E75E9" w:rsidP="00574C49">
            <w:pPr>
              <w:widowControl w:val="0"/>
              <w:jc w:val="both"/>
              <w:rPr>
                <w:rFonts w:ascii="Times New Roman" w:hAnsi="Times New Roman"/>
                <w:sz w:val="24"/>
                <w:szCs w:val="24"/>
              </w:rPr>
            </w:pPr>
            <w:r w:rsidRPr="002E66CB">
              <w:rPr>
                <w:rFonts w:ascii="Times New Roman" w:hAnsi="Times New Roman"/>
                <w:bCs/>
                <w:sz w:val="24"/>
                <w:szCs w:val="24"/>
                <w:lang w:eastAsia="zh-CN"/>
              </w:rPr>
              <w:t xml:space="preserve">RECTOR </w:t>
            </w:r>
          </w:p>
        </w:tc>
      </w:tr>
      <w:tr w:rsidR="006E75E9" w:rsidRPr="00965EFC" w14:paraId="4E2E558C"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37F604B" w14:textId="77777777" w:rsidR="006E75E9" w:rsidRPr="00965EFC" w:rsidRDefault="006E75E9">
            <w:pPr>
              <w:pStyle w:val="ListParagraph"/>
              <w:numPr>
                <w:ilvl w:val="0"/>
                <w:numId w:val="3"/>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89E0CBD"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lang w:eastAsia="ro-RO"/>
              </w:rPr>
              <w:t xml:space="preserve">Prof. univ. dr. </w:t>
            </w:r>
            <w:proofErr w:type="spellStart"/>
            <w:r w:rsidRPr="002E66CB">
              <w:rPr>
                <w:rFonts w:ascii="Times New Roman" w:hAnsi="Times New Roman"/>
                <w:sz w:val="24"/>
                <w:szCs w:val="24"/>
                <w:lang w:eastAsia="ro-RO"/>
              </w:rPr>
              <w:t>ing</w:t>
            </w:r>
            <w:proofErr w:type="spellEnd"/>
            <w:r w:rsidRPr="002E66CB">
              <w:rPr>
                <w:rFonts w:ascii="Times New Roman" w:hAnsi="Times New Roman"/>
                <w:sz w:val="24"/>
                <w:szCs w:val="24"/>
                <w:lang w:eastAsia="ro-RO"/>
              </w:rPr>
              <w:t>. Elena MEREUȚĂ</w:t>
            </w:r>
          </w:p>
        </w:tc>
        <w:tc>
          <w:tcPr>
            <w:tcW w:w="2582" w:type="pct"/>
            <w:tcBorders>
              <w:top w:val="single" w:sz="4" w:space="0" w:color="auto"/>
              <w:left w:val="single" w:sz="4" w:space="0" w:color="auto"/>
              <w:bottom w:val="single" w:sz="4" w:space="0" w:color="auto"/>
              <w:right w:val="single" w:sz="4" w:space="0" w:color="auto"/>
            </w:tcBorders>
            <w:vAlign w:val="center"/>
          </w:tcPr>
          <w:p w14:paraId="425B934A"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bCs/>
                <w:sz w:val="24"/>
                <w:szCs w:val="24"/>
                <w:lang w:eastAsia="zh-CN"/>
              </w:rPr>
              <w:t xml:space="preserve">Prorector </w:t>
            </w:r>
            <w:proofErr w:type="spellStart"/>
            <w:r w:rsidRPr="002E66CB">
              <w:rPr>
                <w:rFonts w:ascii="Times New Roman" w:hAnsi="Times New Roman"/>
                <w:bCs/>
                <w:sz w:val="24"/>
                <w:szCs w:val="24"/>
                <w:lang w:eastAsia="zh-CN"/>
              </w:rPr>
              <w:t>responsabil</w:t>
            </w:r>
            <w:proofErr w:type="spellEnd"/>
            <w:r w:rsidRPr="002E66CB">
              <w:rPr>
                <w:rFonts w:ascii="Times New Roman" w:hAnsi="Times New Roman"/>
                <w:bCs/>
                <w:sz w:val="24"/>
                <w:szCs w:val="24"/>
                <w:lang w:eastAsia="zh-CN"/>
              </w:rPr>
              <w:t xml:space="preserve"> cu </w:t>
            </w:r>
            <w:proofErr w:type="spellStart"/>
            <w:r w:rsidRPr="002E66CB">
              <w:rPr>
                <w:rFonts w:ascii="Times New Roman" w:hAnsi="Times New Roman"/>
                <w:bCs/>
                <w:sz w:val="24"/>
                <w:szCs w:val="24"/>
                <w:lang w:eastAsia="zh-CN"/>
              </w:rPr>
              <w:t>activitatea</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didactică</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și</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asigurarea</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calității</w:t>
            </w:r>
            <w:proofErr w:type="spellEnd"/>
          </w:p>
        </w:tc>
      </w:tr>
      <w:tr w:rsidR="006E75E9" w:rsidRPr="001B7B5D" w14:paraId="04DCF60A"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294C9A1" w14:textId="77777777" w:rsidR="006E75E9" w:rsidRPr="00965EFC" w:rsidRDefault="006E75E9">
            <w:pPr>
              <w:pStyle w:val="ListParagraph"/>
              <w:numPr>
                <w:ilvl w:val="0"/>
                <w:numId w:val="3"/>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108034D"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rPr>
              <w:t xml:space="preserve">Prof. univ. dr. </w:t>
            </w:r>
            <w:r w:rsidRPr="002E66CB">
              <w:rPr>
                <w:rFonts w:ascii="Times New Roman" w:hAnsi="Times New Roman"/>
                <w:sz w:val="24"/>
                <w:szCs w:val="24"/>
                <w:lang w:eastAsia="ro-RO"/>
              </w:rPr>
              <w:t>Adrian MICU</w:t>
            </w:r>
          </w:p>
        </w:tc>
        <w:tc>
          <w:tcPr>
            <w:tcW w:w="2582" w:type="pct"/>
            <w:tcBorders>
              <w:top w:val="single" w:sz="4" w:space="0" w:color="auto"/>
              <w:left w:val="single" w:sz="4" w:space="0" w:color="auto"/>
              <w:bottom w:val="single" w:sz="4" w:space="0" w:color="auto"/>
              <w:right w:val="single" w:sz="4" w:space="0" w:color="auto"/>
            </w:tcBorders>
            <w:vAlign w:val="center"/>
          </w:tcPr>
          <w:p w14:paraId="2B736456" w14:textId="77777777" w:rsidR="006E75E9" w:rsidRPr="00EC25AF" w:rsidRDefault="006E75E9" w:rsidP="00574C49">
            <w:pPr>
              <w:widowControl w:val="0"/>
              <w:jc w:val="both"/>
              <w:rPr>
                <w:rFonts w:ascii="Times New Roman" w:hAnsi="Times New Roman"/>
                <w:sz w:val="24"/>
                <w:szCs w:val="24"/>
                <w:lang w:val="it-IT" w:eastAsia="ro-RO"/>
              </w:rPr>
            </w:pPr>
            <w:r w:rsidRPr="00EC25AF">
              <w:rPr>
                <w:rFonts w:ascii="Times New Roman" w:hAnsi="Times New Roman"/>
                <w:bCs/>
                <w:sz w:val="24"/>
                <w:szCs w:val="24"/>
                <w:lang w:val="it-IT" w:eastAsia="zh-CN"/>
              </w:rPr>
              <w:t>Prorector responsabil cu cercetarea, dezvoltarea, inovarea, relațiile interuniversitare și mediul de afaceri</w:t>
            </w:r>
          </w:p>
        </w:tc>
      </w:tr>
      <w:tr w:rsidR="006E75E9" w:rsidRPr="001B7B5D" w14:paraId="114116C3"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BD77E7E" w14:textId="77777777" w:rsidR="006E75E9" w:rsidRPr="00EC25AF" w:rsidRDefault="006E75E9">
            <w:pPr>
              <w:pStyle w:val="ListParagraph"/>
              <w:numPr>
                <w:ilvl w:val="0"/>
                <w:numId w:val="3"/>
              </w:numPr>
              <w:jc w:val="both"/>
              <w:rPr>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51C60FC"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lang w:eastAsia="ro-RO"/>
              </w:rPr>
              <w:t xml:space="preserve">Conf. univ. dr. </w:t>
            </w:r>
            <w:proofErr w:type="spellStart"/>
            <w:r w:rsidRPr="002E66CB">
              <w:rPr>
                <w:rFonts w:ascii="Times New Roman" w:hAnsi="Times New Roman"/>
                <w:sz w:val="24"/>
                <w:szCs w:val="24"/>
                <w:lang w:eastAsia="ro-RO"/>
              </w:rPr>
              <w:t>ing</w:t>
            </w:r>
            <w:proofErr w:type="spellEnd"/>
            <w:r w:rsidRPr="002E66CB">
              <w:rPr>
                <w:rFonts w:ascii="Times New Roman" w:hAnsi="Times New Roman"/>
                <w:sz w:val="24"/>
                <w:szCs w:val="24"/>
                <w:lang w:eastAsia="ro-RO"/>
              </w:rPr>
              <w:t>. Ștefan BALTĂ</w:t>
            </w:r>
          </w:p>
        </w:tc>
        <w:tc>
          <w:tcPr>
            <w:tcW w:w="2582" w:type="pct"/>
            <w:tcBorders>
              <w:top w:val="single" w:sz="4" w:space="0" w:color="auto"/>
              <w:left w:val="single" w:sz="4" w:space="0" w:color="auto"/>
              <w:bottom w:val="single" w:sz="4" w:space="0" w:color="auto"/>
              <w:right w:val="single" w:sz="4" w:space="0" w:color="auto"/>
            </w:tcBorders>
            <w:vAlign w:val="center"/>
          </w:tcPr>
          <w:p w14:paraId="2CC15E08" w14:textId="77777777" w:rsidR="006E75E9" w:rsidRPr="00EC25AF" w:rsidRDefault="006E75E9" w:rsidP="00574C49">
            <w:pPr>
              <w:widowControl w:val="0"/>
              <w:jc w:val="both"/>
              <w:rPr>
                <w:rFonts w:ascii="Times New Roman" w:hAnsi="Times New Roman"/>
                <w:sz w:val="24"/>
                <w:szCs w:val="24"/>
                <w:lang w:val="it-IT" w:eastAsia="ro-RO"/>
              </w:rPr>
            </w:pPr>
            <w:r w:rsidRPr="00EC25AF">
              <w:rPr>
                <w:rFonts w:ascii="Times New Roman" w:hAnsi="Times New Roman"/>
                <w:bCs/>
                <w:sz w:val="24"/>
                <w:szCs w:val="24"/>
                <w:lang w:val="it-IT" w:eastAsia="zh-CN"/>
              </w:rPr>
              <w:t>Prorector responsabil cu parteneriatul cu studenții și accesare fonduri europene</w:t>
            </w:r>
          </w:p>
        </w:tc>
      </w:tr>
      <w:tr w:rsidR="006E75E9" w:rsidRPr="001B7B5D" w14:paraId="65AF5D59"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12FB5E" w14:textId="77777777" w:rsidR="006E75E9" w:rsidRPr="00EC25AF" w:rsidRDefault="006E75E9">
            <w:pPr>
              <w:pStyle w:val="ListParagraph"/>
              <w:numPr>
                <w:ilvl w:val="0"/>
                <w:numId w:val="3"/>
              </w:numPr>
              <w:jc w:val="both"/>
              <w:rPr>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841E9AD" w14:textId="77777777" w:rsidR="006E75E9" w:rsidRPr="00965EFC" w:rsidRDefault="006E75E9" w:rsidP="00574C49">
            <w:pPr>
              <w:widowControl w:val="0"/>
              <w:tabs>
                <w:tab w:val="left" w:pos="10530"/>
              </w:tabs>
              <w:jc w:val="both"/>
              <w:textAlignment w:val="top"/>
              <w:rPr>
                <w:rFonts w:ascii="Times New Roman" w:hAnsi="Times New Roman"/>
                <w:sz w:val="24"/>
                <w:szCs w:val="24"/>
                <w:lang w:eastAsia="ro-RO"/>
              </w:rPr>
            </w:pPr>
            <w:r w:rsidRPr="002E66CB">
              <w:rPr>
                <w:rFonts w:ascii="Times New Roman" w:hAnsi="Times New Roman"/>
                <w:sz w:val="24"/>
                <w:szCs w:val="24"/>
              </w:rPr>
              <w:t>Prof. univ. dr. Arthur Viorel TULUȘ</w:t>
            </w:r>
          </w:p>
        </w:tc>
        <w:tc>
          <w:tcPr>
            <w:tcW w:w="2582" w:type="pct"/>
            <w:tcBorders>
              <w:top w:val="single" w:sz="4" w:space="0" w:color="auto"/>
              <w:left w:val="single" w:sz="4" w:space="0" w:color="auto"/>
              <w:bottom w:val="single" w:sz="4" w:space="0" w:color="auto"/>
              <w:right w:val="single" w:sz="4" w:space="0" w:color="auto"/>
            </w:tcBorders>
            <w:vAlign w:val="center"/>
          </w:tcPr>
          <w:p w14:paraId="53AE6D99" w14:textId="77777777" w:rsidR="006E75E9" w:rsidRPr="00EC25AF" w:rsidRDefault="006E75E9" w:rsidP="00574C49">
            <w:pPr>
              <w:widowControl w:val="0"/>
              <w:jc w:val="both"/>
              <w:rPr>
                <w:rFonts w:ascii="Times New Roman" w:hAnsi="Times New Roman"/>
                <w:sz w:val="24"/>
                <w:szCs w:val="24"/>
                <w:lang w:val="it-IT" w:eastAsia="ro-RO"/>
              </w:rPr>
            </w:pPr>
            <w:r w:rsidRPr="00EC25AF">
              <w:rPr>
                <w:rFonts w:ascii="Times New Roman" w:hAnsi="Times New Roman"/>
                <w:sz w:val="24"/>
                <w:szCs w:val="24"/>
                <w:lang w:val="it-IT"/>
              </w:rPr>
              <w:t xml:space="preserve">Prorector </w:t>
            </w:r>
            <w:r w:rsidRPr="00EC25AF">
              <w:rPr>
                <w:rFonts w:ascii="Times New Roman" w:hAnsi="Times New Roman"/>
                <w:bCs/>
                <w:sz w:val="24"/>
                <w:szCs w:val="24"/>
                <w:lang w:val="it-IT" w:eastAsia="zh-CN"/>
              </w:rPr>
              <w:t>responsabil cu</w:t>
            </w:r>
            <w:r w:rsidRPr="00EC25AF">
              <w:rPr>
                <w:rFonts w:ascii="Times New Roman" w:hAnsi="Times New Roman"/>
                <w:sz w:val="24"/>
                <w:szCs w:val="24"/>
                <w:lang w:val="it-IT"/>
              </w:rPr>
              <w:t xml:space="preserve"> internaționalizarea, relațiile publice și parteneriatul cu mediul socio-cultural</w:t>
            </w:r>
          </w:p>
        </w:tc>
      </w:tr>
      <w:tr w:rsidR="006E75E9" w:rsidRPr="00965EFC" w14:paraId="080AFCBF"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139D0636" w14:textId="77777777" w:rsidR="006E75E9" w:rsidRPr="00EC25AF" w:rsidRDefault="006E75E9">
            <w:pPr>
              <w:pStyle w:val="ListParagraph"/>
              <w:numPr>
                <w:ilvl w:val="0"/>
                <w:numId w:val="3"/>
              </w:numPr>
              <w:jc w:val="both"/>
              <w:rPr>
                <w:lang w:val="it-IT"/>
              </w:rPr>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040828" w14:textId="77777777" w:rsidR="006E75E9" w:rsidRPr="00EC25AF" w:rsidRDefault="006E75E9" w:rsidP="00574C49">
            <w:pPr>
              <w:widowControl w:val="0"/>
              <w:tabs>
                <w:tab w:val="left" w:pos="10530"/>
              </w:tabs>
              <w:jc w:val="both"/>
              <w:textAlignment w:val="top"/>
              <w:rPr>
                <w:rFonts w:ascii="Times New Roman" w:hAnsi="Times New Roman"/>
                <w:sz w:val="24"/>
                <w:szCs w:val="24"/>
                <w:lang w:val="it-IT" w:eastAsia="ro-RO"/>
              </w:rPr>
            </w:pPr>
            <w:r w:rsidRPr="00EC25AF">
              <w:rPr>
                <w:rFonts w:ascii="Times New Roman" w:hAnsi="Times New Roman"/>
                <w:sz w:val="24"/>
                <w:szCs w:val="24"/>
                <w:lang w:val="it-IT" w:eastAsia="zh-CN"/>
              </w:rPr>
              <w:t>Prof. dr. ing. habil. Daniela Laura BURUIANĂ</w:t>
            </w:r>
          </w:p>
        </w:tc>
        <w:tc>
          <w:tcPr>
            <w:tcW w:w="2582" w:type="pct"/>
            <w:tcBorders>
              <w:top w:val="single" w:sz="4" w:space="0" w:color="auto"/>
              <w:left w:val="single" w:sz="4" w:space="0" w:color="auto"/>
              <w:bottom w:val="single" w:sz="4" w:space="0" w:color="auto"/>
              <w:right w:val="single" w:sz="4" w:space="0" w:color="auto"/>
            </w:tcBorders>
            <w:vAlign w:val="center"/>
          </w:tcPr>
          <w:p w14:paraId="57B9A565"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Prorector</w:t>
            </w:r>
          </w:p>
        </w:tc>
      </w:tr>
      <w:tr w:rsidR="006E75E9" w:rsidRPr="00965EFC" w14:paraId="0D5CBAA3"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88ED1D4" w14:textId="77777777" w:rsidR="006E75E9" w:rsidRPr="00965EFC" w:rsidRDefault="006E75E9">
            <w:pPr>
              <w:pStyle w:val="ListParagraph"/>
              <w:numPr>
                <w:ilvl w:val="0"/>
                <w:numId w:val="3"/>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146C77"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 xml:space="preserve">Prof. dr. </w:t>
            </w:r>
            <w:proofErr w:type="spellStart"/>
            <w:r w:rsidRPr="002E66CB">
              <w:rPr>
                <w:rFonts w:ascii="Times New Roman" w:hAnsi="Times New Roman"/>
                <w:sz w:val="24"/>
                <w:szCs w:val="24"/>
                <w:lang w:eastAsia="zh-CN"/>
              </w:rPr>
              <w:t>ing</w:t>
            </w:r>
            <w:proofErr w:type="spellEnd"/>
            <w:r w:rsidRPr="002E66CB">
              <w:rPr>
                <w:rFonts w:ascii="Times New Roman" w:hAnsi="Times New Roman"/>
                <w:sz w:val="24"/>
                <w:szCs w:val="24"/>
                <w:lang w:eastAsia="zh-CN"/>
              </w:rPr>
              <w:t>. Eugen-Victor-Cristian RUSU</w:t>
            </w:r>
          </w:p>
        </w:tc>
        <w:tc>
          <w:tcPr>
            <w:tcW w:w="2582" w:type="pct"/>
            <w:tcBorders>
              <w:top w:val="single" w:sz="4" w:space="0" w:color="auto"/>
              <w:left w:val="single" w:sz="4" w:space="0" w:color="auto"/>
              <w:bottom w:val="single" w:sz="4" w:space="0" w:color="auto"/>
              <w:right w:val="single" w:sz="4" w:space="0" w:color="auto"/>
            </w:tcBorders>
            <w:vAlign w:val="center"/>
          </w:tcPr>
          <w:p w14:paraId="4C91B86B"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Director C.S.U.D.</w:t>
            </w:r>
          </w:p>
        </w:tc>
      </w:tr>
      <w:tr w:rsidR="006E75E9" w:rsidRPr="00965EFC" w14:paraId="13471FEB"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3970C9EB" w14:textId="77777777" w:rsidR="006E75E9" w:rsidRPr="00965EFC" w:rsidRDefault="006E75E9">
            <w:pPr>
              <w:pStyle w:val="ListParagraph"/>
              <w:numPr>
                <w:ilvl w:val="0"/>
                <w:numId w:val="3"/>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6FF19E2"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Ec. Carmen-Gabriela SÎRBU</w:t>
            </w:r>
          </w:p>
        </w:tc>
        <w:tc>
          <w:tcPr>
            <w:tcW w:w="2582" w:type="pct"/>
            <w:tcBorders>
              <w:top w:val="single" w:sz="4" w:space="0" w:color="auto"/>
              <w:left w:val="single" w:sz="4" w:space="0" w:color="auto"/>
              <w:bottom w:val="single" w:sz="4" w:space="0" w:color="auto"/>
              <w:right w:val="single" w:sz="4" w:space="0" w:color="auto"/>
            </w:tcBorders>
            <w:vAlign w:val="center"/>
          </w:tcPr>
          <w:p w14:paraId="7390C0F3"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Interimar</w:t>
            </w:r>
            <w:proofErr w:type="spellEnd"/>
            <w:r w:rsidRPr="002E66CB">
              <w:rPr>
                <w:rFonts w:ascii="Times New Roman" w:hAnsi="Times New Roman"/>
                <w:sz w:val="24"/>
                <w:szCs w:val="24"/>
                <w:lang w:eastAsia="ro-RO"/>
              </w:rPr>
              <w:t xml:space="preserve"> General </w:t>
            </w:r>
            <w:proofErr w:type="spellStart"/>
            <w:r w:rsidRPr="002E66CB">
              <w:rPr>
                <w:rFonts w:ascii="Times New Roman" w:hAnsi="Times New Roman"/>
                <w:sz w:val="24"/>
                <w:szCs w:val="24"/>
                <w:lang w:eastAsia="ro-RO"/>
              </w:rPr>
              <w:t>Administrativ</w:t>
            </w:r>
            <w:proofErr w:type="spellEnd"/>
          </w:p>
        </w:tc>
      </w:tr>
      <w:tr w:rsidR="006E75E9" w:rsidRPr="00965EFC" w14:paraId="74677B7D"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AA034BE" w14:textId="77777777" w:rsidR="006E75E9" w:rsidRPr="00965EFC" w:rsidRDefault="006E75E9">
            <w:pPr>
              <w:pStyle w:val="ListParagraph"/>
              <w:numPr>
                <w:ilvl w:val="0"/>
                <w:numId w:val="3"/>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F14239B"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zh-CN"/>
              </w:rPr>
              <w:t>Dănuț LEFTER</w:t>
            </w:r>
          </w:p>
        </w:tc>
        <w:tc>
          <w:tcPr>
            <w:tcW w:w="2582" w:type="pct"/>
            <w:tcBorders>
              <w:top w:val="single" w:sz="4" w:space="0" w:color="auto"/>
              <w:left w:val="single" w:sz="4" w:space="0" w:color="auto"/>
              <w:bottom w:val="single" w:sz="4" w:space="0" w:color="auto"/>
              <w:right w:val="single" w:sz="4" w:space="0" w:color="auto"/>
            </w:tcBorders>
            <w:vAlign w:val="center"/>
          </w:tcPr>
          <w:p w14:paraId="22A6CF32" w14:textId="77777777" w:rsidR="006E75E9" w:rsidRPr="00965EFC" w:rsidRDefault="006E75E9" w:rsidP="00574C49">
            <w:pPr>
              <w:widowControl w:val="0"/>
              <w:jc w:val="both"/>
              <w:rPr>
                <w:rFonts w:ascii="Times New Roman" w:hAnsi="Times New Roman"/>
                <w:sz w:val="24"/>
                <w:szCs w:val="24"/>
              </w:rPr>
            </w:pPr>
            <w:r w:rsidRPr="002E66CB">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Interimar</w:t>
            </w:r>
            <w:proofErr w:type="spellEnd"/>
            <w:r w:rsidRPr="002E66CB">
              <w:rPr>
                <w:rFonts w:ascii="Times New Roman" w:hAnsi="Times New Roman"/>
                <w:sz w:val="24"/>
                <w:szCs w:val="24"/>
                <w:lang w:eastAsia="ro-RO"/>
              </w:rPr>
              <w:t xml:space="preserve"> General Adjunct </w:t>
            </w:r>
            <w:proofErr w:type="spellStart"/>
            <w:r w:rsidRPr="002E66CB">
              <w:rPr>
                <w:rFonts w:ascii="Times New Roman" w:hAnsi="Times New Roman"/>
                <w:sz w:val="24"/>
                <w:szCs w:val="24"/>
                <w:lang w:eastAsia="ro-RO"/>
              </w:rPr>
              <w:t>Administrativ</w:t>
            </w:r>
            <w:proofErr w:type="spellEnd"/>
            <w:r w:rsidRPr="002E66CB">
              <w:rPr>
                <w:rFonts w:ascii="Times New Roman" w:hAnsi="Times New Roman"/>
                <w:sz w:val="24"/>
                <w:szCs w:val="24"/>
                <w:lang w:eastAsia="ro-RO"/>
              </w:rPr>
              <w:t xml:space="preserve"> </w:t>
            </w:r>
          </w:p>
        </w:tc>
      </w:tr>
      <w:tr w:rsidR="006E75E9" w:rsidRPr="00965EFC" w14:paraId="5CA27605" w14:textId="77777777" w:rsidTr="00574C49">
        <w:trPr>
          <w:trHeight w:val="425"/>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0F971CE" w14:textId="77777777" w:rsidR="006E75E9" w:rsidRPr="00965EFC" w:rsidRDefault="006E75E9">
            <w:pPr>
              <w:pStyle w:val="ListParagraph"/>
              <w:numPr>
                <w:ilvl w:val="0"/>
                <w:numId w:val="3"/>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C8FCE5E"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Costică COȘTOI</w:t>
            </w:r>
          </w:p>
        </w:tc>
        <w:tc>
          <w:tcPr>
            <w:tcW w:w="2582" w:type="pct"/>
            <w:tcBorders>
              <w:top w:val="single" w:sz="4" w:space="0" w:color="auto"/>
              <w:left w:val="single" w:sz="4" w:space="0" w:color="auto"/>
              <w:bottom w:val="single" w:sz="4" w:space="0" w:color="auto"/>
              <w:right w:val="single" w:sz="4" w:space="0" w:color="auto"/>
            </w:tcBorders>
            <w:vAlign w:val="center"/>
          </w:tcPr>
          <w:p w14:paraId="73ECC084"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val="it-IT" w:eastAsia="zh-CN"/>
              </w:rPr>
              <w:t>Director, Direcția legislație, resurse umane și salarizare</w:t>
            </w:r>
          </w:p>
        </w:tc>
      </w:tr>
      <w:tr w:rsidR="006E75E9" w:rsidRPr="00965EFC" w14:paraId="3E0E4843"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F969793" w14:textId="77777777" w:rsidR="006E75E9" w:rsidRPr="00965EFC" w:rsidRDefault="006E75E9">
            <w:pPr>
              <w:pStyle w:val="ListParagraph"/>
              <w:numPr>
                <w:ilvl w:val="0"/>
                <w:numId w:val="3"/>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F41C29D"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zh-CN"/>
              </w:rPr>
              <w:t>Aurelia-Daniela MODIGA</w:t>
            </w:r>
          </w:p>
        </w:tc>
        <w:tc>
          <w:tcPr>
            <w:tcW w:w="2582" w:type="pct"/>
            <w:tcBorders>
              <w:top w:val="single" w:sz="4" w:space="0" w:color="auto"/>
              <w:left w:val="single" w:sz="4" w:space="0" w:color="auto"/>
              <w:bottom w:val="single" w:sz="4" w:space="0" w:color="auto"/>
              <w:right w:val="single" w:sz="4" w:space="0" w:color="auto"/>
            </w:tcBorders>
            <w:vAlign w:val="center"/>
          </w:tcPr>
          <w:p w14:paraId="08D3BD35"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zh-CN"/>
              </w:rPr>
              <w:t xml:space="preserve">Director </w:t>
            </w:r>
            <w:proofErr w:type="spellStart"/>
            <w:r w:rsidRPr="002E66CB">
              <w:rPr>
                <w:rFonts w:ascii="Times New Roman" w:hAnsi="Times New Roman"/>
                <w:sz w:val="24"/>
                <w:szCs w:val="24"/>
                <w:lang w:eastAsia="zh-CN"/>
              </w:rPr>
              <w:t>Interimar</w:t>
            </w:r>
            <w:proofErr w:type="spellEnd"/>
            <w:r w:rsidRPr="002E66CB">
              <w:rPr>
                <w:rFonts w:ascii="Times New Roman" w:hAnsi="Times New Roman"/>
                <w:sz w:val="24"/>
                <w:szCs w:val="24"/>
                <w:lang w:eastAsia="zh-CN"/>
              </w:rPr>
              <w:t xml:space="preserve"> -</w:t>
            </w:r>
            <w:proofErr w:type="spellStart"/>
            <w:r w:rsidRPr="002E66CB">
              <w:rPr>
                <w:rFonts w:ascii="Times New Roman" w:hAnsi="Times New Roman"/>
                <w:sz w:val="24"/>
                <w:szCs w:val="24"/>
                <w:lang w:eastAsia="zh-CN"/>
              </w:rPr>
              <w:t>Direcția</w:t>
            </w:r>
            <w:proofErr w:type="spellEnd"/>
            <w:r w:rsidRPr="002E66CB">
              <w:rPr>
                <w:rFonts w:ascii="Times New Roman" w:hAnsi="Times New Roman"/>
                <w:sz w:val="24"/>
                <w:szCs w:val="24"/>
                <w:lang w:eastAsia="zh-CN"/>
              </w:rPr>
              <w:t xml:space="preserve"> </w:t>
            </w:r>
            <w:proofErr w:type="spellStart"/>
            <w:r w:rsidRPr="002E66CB">
              <w:rPr>
                <w:rFonts w:ascii="Times New Roman" w:hAnsi="Times New Roman"/>
                <w:sz w:val="24"/>
                <w:szCs w:val="24"/>
                <w:lang w:eastAsia="zh-CN"/>
              </w:rPr>
              <w:t>Economică</w:t>
            </w:r>
            <w:proofErr w:type="spellEnd"/>
          </w:p>
        </w:tc>
      </w:tr>
      <w:tr w:rsidR="006E75E9" w:rsidRPr="00965EFC" w14:paraId="444A976E"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4F6FA0C" w14:textId="77777777" w:rsidR="006E75E9" w:rsidRPr="00965EFC" w:rsidRDefault="006E75E9">
            <w:pPr>
              <w:pStyle w:val="ListParagraph"/>
              <w:numPr>
                <w:ilvl w:val="0"/>
                <w:numId w:val="3"/>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51E371AE"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Ec. Marian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1D8CF974"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Interimar</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Direcția</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Achiziții</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Publice</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și</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Tehnic</w:t>
            </w:r>
            <w:proofErr w:type="spellEnd"/>
          </w:p>
        </w:tc>
      </w:tr>
      <w:tr w:rsidR="006E75E9" w:rsidRPr="00965EFC" w14:paraId="3F24E7CA"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CA02AF4" w14:textId="77777777" w:rsidR="006E75E9" w:rsidRPr="00965EFC" w:rsidRDefault="006E75E9">
            <w:pPr>
              <w:pStyle w:val="ListParagraph"/>
              <w:numPr>
                <w:ilvl w:val="0"/>
                <w:numId w:val="3"/>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79CC43C"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color w:val="000000"/>
                <w:sz w:val="24"/>
                <w:szCs w:val="24"/>
                <w:lang w:eastAsia="zh-CN"/>
              </w:rPr>
              <w:t>Ec. Mariana BĂLBĂRĂU</w:t>
            </w:r>
          </w:p>
        </w:tc>
        <w:tc>
          <w:tcPr>
            <w:tcW w:w="2582" w:type="pct"/>
            <w:tcBorders>
              <w:top w:val="single" w:sz="4" w:space="0" w:color="auto"/>
              <w:left w:val="single" w:sz="4" w:space="0" w:color="auto"/>
              <w:bottom w:val="single" w:sz="4" w:space="0" w:color="auto"/>
              <w:right w:val="single" w:sz="4" w:space="0" w:color="auto"/>
            </w:tcBorders>
            <w:vAlign w:val="center"/>
          </w:tcPr>
          <w:p w14:paraId="4420F35C"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color w:val="000000"/>
                <w:sz w:val="24"/>
                <w:szCs w:val="24"/>
                <w:lang w:eastAsia="ro-RO"/>
              </w:rPr>
              <w:t>Șef</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Interimar</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Serviciul</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Financiar</w:t>
            </w:r>
            <w:proofErr w:type="spellEnd"/>
          </w:p>
        </w:tc>
      </w:tr>
      <w:tr w:rsidR="006E75E9" w:rsidRPr="00965EFC" w14:paraId="5EDCC138"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5DD0249" w14:textId="77777777" w:rsidR="006E75E9" w:rsidRPr="00965EFC" w:rsidRDefault="006E75E9">
            <w:pPr>
              <w:pStyle w:val="ListParagraph"/>
              <w:numPr>
                <w:ilvl w:val="0"/>
                <w:numId w:val="3"/>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AAD4C17"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rPr>
              <w:t>Alina-Genoveva MAZURU</w:t>
            </w:r>
          </w:p>
        </w:tc>
        <w:tc>
          <w:tcPr>
            <w:tcW w:w="2582" w:type="pct"/>
            <w:tcBorders>
              <w:top w:val="single" w:sz="4" w:space="0" w:color="auto"/>
              <w:left w:val="single" w:sz="4" w:space="0" w:color="auto"/>
              <w:bottom w:val="single" w:sz="4" w:space="0" w:color="auto"/>
              <w:right w:val="single" w:sz="4" w:space="0" w:color="auto"/>
            </w:tcBorders>
            <w:vAlign w:val="center"/>
          </w:tcPr>
          <w:p w14:paraId="354CD038"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color w:val="000000"/>
                <w:sz w:val="24"/>
                <w:szCs w:val="24"/>
                <w:lang w:eastAsia="ro-RO"/>
              </w:rPr>
              <w:t>Șef</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Interimar</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Serviciul</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Contabilitate</w:t>
            </w:r>
            <w:proofErr w:type="spellEnd"/>
          </w:p>
        </w:tc>
      </w:tr>
      <w:tr w:rsidR="006E75E9" w:rsidRPr="00965EFC" w14:paraId="343C013C"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ED691E" w14:textId="77777777" w:rsidR="006E75E9" w:rsidRPr="00965EFC" w:rsidRDefault="006E75E9">
            <w:pPr>
              <w:pStyle w:val="ListParagraph"/>
              <w:numPr>
                <w:ilvl w:val="0"/>
                <w:numId w:val="3"/>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FE693B2"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ro-RO"/>
              </w:rPr>
              <w:t>Adrian DUMITRAȘCU</w:t>
            </w:r>
          </w:p>
        </w:tc>
        <w:tc>
          <w:tcPr>
            <w:tcW w:w="2582" w:type="pct"/>
            <w:tcBorders>
              <w:top w:val="single" w:sz="4" w:space="0" w:color="auto"/>
              <w:left w:val="single" w:sz="4" w:space="0" w:color="auto"/>
              <w:bottom w:val="single" w:sz="4" w:space="0" w:color="auto"/>
              <w:right w:val="single" w:sz="4" w:space="0" w:color="auto"/>
            </w:tcBorders>
            <w:vAlign w:val="center"/>
          </w:tcPr>
          <w:p w14:paraId="1BBCC771"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6E75E9" w:rsidRPr="00965EFC" w14:paraId="4D6FCCF5"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D0823B3" w14:textId="77777777" w:rsidR="006E75E9" w:rsidRPr="00965EFC" w:rsidRDefault="006E75E9">
            <w:pPr>
              <w:pStyle w:val="ListParagraph"/>
              <w:numPr>
                <w:ilvl w:val="0"/>
                <w:numId w:val="3"/>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3C4E801D"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Elena-Marinela OPREA</w:t>
            </w:r>
          </w:p>
        </w:tc>
        <w:tc>
          <w:tcPr>
            <w:tcW w:w="2582" w:type="pct"/>
            <w:tcBorders>
              <w:top w:val="single" w:sz="4" w:space="0" w:color="auto"/>
              <w:left w:val="single" w:sz="4" w:space="0" w:color="auto"/>
              <w:bottom w:val="single" w:sz="4" w:space="0" w:color="auto"/>
              <w:right w:val="single" w:sz="4" w:space="0" w:color="auto"/>
            </w:tcBorders>
            <w:vAlign w:val="center"/>
          </w:tcPr>
          <w:p w14:paraId="2A95BC91"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6E75E9" w:rsidRPr="00965EFC" w14:paraId="4C842328"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516BB61" w14:textId="77777777" w:rsidR="006E75E9" w:rsidRPr="00965EFC" w:rsidRDefault="006E75E9">
            <w:pPr>
              <w:pStyle w:val="ListParagraph"/>
              <w:numPr>
                <w:ilvl w:val="0"/>
                <w:numId w:val="3"/>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641F530D"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ro-RO"/>
              </w:rPr>
              <w:t>Andreea ALEXA</w:t>
            </w:r>
          </w:p>
        </w:tc>
        <w:tc>
          <w:tcPr>
            <w:tcW w:w="2582" w:type="pct"/>
            <w:tcBorders>
              <w:top w:val="single" w:sz="4" w:space="0" w:color="auto"/>
              <w:left w:val="single" w:sz="4" w:space="0" w:color="auto"/>
              <w:bottom w:val="single" w:sz="4" w:space="0" w:color="auto"/>
              <w:right w:val="single" w:sz="4" w:space="0" w:color="auto"/>
            </w:tcBorders>
            <w:vAlign w:val="center"/>
          </w:tcPr>
          <w:p w14:paraId="20C1F942"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6E75E9" w:rsidRPr="00965EFC" w14:paraId="3A040E48" w14:textId="77777777" w:rsidTr="00574C49">
        <w:trPr>
          <w:trHeight w:val="234"/>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44588A1" w14:textId="77777777" w:rsidR="006E75E9" w:rsidRPr="00965EFC" w:rsidRDefault="006E75E9">
            <w:pPr>
              <w:pStyle w:val="ListParagraph"/>
              <w:numPr>
                <w:ilvl w:val="0"/>
                <w:numId w:val="3"/>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A974CD2"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Maria-Cristiana COROIU</w:t>
            </w:r>
          </w:p>
        </w:tc>
        <w:tc>
          <w:tcPr>
            <w:tcW w:w="2582" w:type="pct"/>
            <w:tcBorders>
              <w:top w:val="single" w:sz="4" w:space="0" w:color="auto"/>
              <w:left w:val="single" w:sz="4" w:space="0" w:color="auto"/>
              <w:bottom w:val="single" w:sz="4" w:space="0" w:color="auto"/>
              <w:right w:val="single" w:sz="4" w:space="0" w:color="auto"/>
            </w:tcBorders>
            <w:vAlign w:val="center"/>
          </w:tcPr>
          <w:p w14:paraId="196B074F" w14:textId="77777777" w:rsidR="006E75E9" w:rsidRPr="00965EFC" w:rsidRDefault="006E75E9" w:rsidP="00574C49">
            <w:pPr>
              <w:widowControl w:val="0"/>
              <w:jc w:val="both"/>
              <w:rPr>
                <w:rFonts w:ascii="Times New Roman" w:hAnsi="Times New Roman"/>
                <w:sz w:val="24"/>
                <w:szCs w:val="24"/>
                <w:lang w:eastAsia="ro-RO"/>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6E75E9" w:rsidRPr="00965EFC" w14:paraId="34814D7D"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8A4BCEB" w14:textId="77777777" w:rsidR="006E75E9" w:rsidRPr="00965EFC" w:rsidRDefault="006E75E9">
            <w:pPr>
              <w:pStyle w:val="ListParagraph"/>
              <w:numPr>
                <w:ilvl w:val="0"/>
                <w:numId w:val="3"/>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72F05843"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Margareta DĂNĂILĂ</w:t>
            </w:r>
          </w:p>
        </w:tc>
        <w:tc>
          <w:tcPr>
            <w:tcW w:w="2582" w:type="pct"/>
            <w:tcBorders>
              <w:top w:val="single" w:sz="4" w:space="0" w:color="auto"/>
              <w:left w:val="single" w:sz="4" w:space="0" w:color="auto"/>
              <w:bottom w:val="single" w:sz="4" w:space="0" w:color="auto"/>
              <w:right w:val="single" w:sz="4" w:space="0" w:color="auto"/>
            </w:tcBorders>
            <w:vAlign w:val="center"/>
          </w:tcPr>
          <w:p w14:paraId="0976FAD4" w14:textId="77777777" w:rsidR="006E75E9" w:rsidRPr="00965EFC" w:rsidRDefault="006E75E9" w:rsidP="00574C49">
            <w:pPr>
              <w:widowControl w:val="0"/>
              <w:jc w:val="both"/>
              <w:rPr>
                <w:rFonts w:ascii="Times New Roman" w:hAnsi="Times New Roman"/>
                <w:sz w:val="24"/>
                <w:szCs w:val="24"/>
                <w:lang w:eastAsia="ro-RO"/>
              </w:rPr>
            </w:pPr>
            <w:r w:rsidRPr="002E66CB">
              <w:rPr>
                <w:rFonts w:ascii="Times New Roman" w:hAnsi="Times New Roman"/>
                <w:sz w:val="24"/>
                <w:szCs w:val="24"/>
                <w:lang w:eastAsia="ro-RO"/>
              </w:rPr>
              <w:t xml:space="preserve">Administrator </w:t>
            </w:r>
            <w:proofErr w:type="spellStart"/>
            <w:r w:rsidRPr="002E66CB">
              <w:rPr>
                <w:rFonts w:ascii="Times New Roman" w:hAnsi="Times New Roman"/>
                <w:sz w:val="24"/>
                <w:szCs w:val="24"/>
                <w:lang w:eastAsia="ro-RO"/>
              </w:rPr>
              <w:t>financiar</w:t>
            </w:r>
            <w:proofErr w:type="spellEnd"/>
          </w:p>
        </w:tc>
      </w:tr>
      <w:tr w:rsidR="006E75E9" w:rsidRPr="00965EFC" w14:paraId="6ABC7853"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F869045" w14:textId="77777777" w:rsidR="006E75E9" w:rsidRPr="00965EFC" w:rsidRDefault="006E75E9">
            <w:pPr>
              <w:pStyle w:val="ListParagraph"/>
              <w:numPr>
                <w:ilvl w:val="0"/>
                <w:numId w:val="3"/>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48599B6E"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Neculai SAVA</w:t>
            </w:r>
          </w:p>
        </w:tc>
        <w:tc>
          <w:tcPr>
            <w:tcW w:w="2582" w:type="pct"/>
            <w:tcBorders>
              <w:top w:val="single" w:sz="4" w:space="0" w:color="auto"/>
              <w:left w:val="single" w:sz="4" w:space="0" w:color="auto"/>
              <w:bottom w:val="single" w:sz="4" w:space="0" w:color="auto"/>
              <w:right w:val="single" w:sz="4" w:space="0" w:color="auto"/>
            </w:tcBorders>
            <w:vAlign w:val="center"/>
          </w:tcPr>
          <w:p w14:paraId="30ACA82C" w14:textId="77777777" w:rsidR="006E75E9" w:rsidRPr="00965EFC" w:rsidRDefault="006E75E9" w:rsidP="00574C49">
            <w:pPr>
              <w:widowControl w:val="0"/>
              <w:jc w:val="both"/>
              <w:rPr>
                <w:rFonts w:ascii="Times New Roman" w:hAnsi="Times New Roman"/>
                <w:color w:val="000000"/>
                <w:sz w:val="24"/>
                <w:szCs w:val="24"/>
                <w:lang w:eastAsia="ro-RO"/>
              </w:rPr>
            </w:pPr>
            <w:r w:rsidRPr="002E66CB">
              <w:rPr>
                <w:rFonts w:ascii="Times New Roman" w:hAnsi="Times New Roman"/>
                <w:color w:val="000000"/>
                <w:sz w:val="24"/>
                <w:szCs w:val="24"/>
                <w:lang w:eastAsia="ro-RO"/>
              </w:rPr>
              <w:t xml:space="preserve">Administrator </w:t>
            </w:r>
            <w:proofErr w:type="spellStart"/>
            <w:r w:rsidRPr="002E66CB">
              <w:rPr>
                <w:rFonts w:ascii="Times New Roman" w:hAnsi="Times New Roman"/>
                <w:color w:val="000000"/>
                <w:sz w:val="24"/>
                <w:szCs w:val="24"/>
                <w:lang w:eastAsia="ro-RO"/>
              </w:rPr>
              <w:t>financiar</w:t>
            </w:r>
            <w:proofErr w:type="spellEnd"/>
          </w:p>
        </w:tc>
      </w:tr>
      <w:tr w:rsidR="006E75E9" w:rsidRPr="00965EFC" w14:paraId="0086D595"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5B60E7E9" w14:textId="77777777" w:rsidR="006E75E9" w:rsidRPr="00965EFC" w:rsidRDefault="006E75E9">
            <w:pPr>
              <w:pStyle w:val="ListParagraph"/>
              <w:numPr>
                <w:ilvl w:val="0"/>
                <w:numId w:val="3"/>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2FADB4BB"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Lorena Gina LUPAȘCU</w:t>
            </w:r>
          </w:p>
        </w:tc>
        <w:tc>
          <w:tcPr>
            <w:tcW w:w="2582" w:type="pct"/>
            <w:tcBorders>
              <w:top w:val="single" w:sz="4" w:space="0" w:color="auto"/>
              <w:left w:val="single" w:sz="4" w:space="0" w:color="auto"/>
              <w:bottom w:val="single" w:sz="4" w:space="0" w:color="auto"/>
              <w:right w:val="single" w:sz="4" w:space="0" w:color="auto"/>
            </w:tcBorders>
            <w:vAlign w:val="center"/>
          </w:tcPr>
          <w:p w14:paraId="35FB30AB" w14:textId="77777777" w:rsidR="006E75E9" w:rsidRPr="00965EFC" w:rsidRDefault="006E75E9" w:rsidP="00574C49">
            <w:pPr>
              <w:widowControl w:val="0"/>
              <w:jc w:val="both"/>
              <w:rPr>
                <w:rFonts w:ascii="Times New Roman" w:hAnsi="Times New Roman"/>
                <w:color w:val="000000"/>
                <w:sz w:val="24"/>
                <w:szCs w:val="24"/>
                <w:lang w:eastAsia="ro-RO"/>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6E75E9" w:rsidRPr="00965EFC" w14:paraId="172E4262" w14:textId="77777777" w:rsidTr="00574C49">
        <w:trPr>
          <w:trHeight w:val="253"/>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FBC7737" w14:textId="77777777" w:rsidR="006E75E9" w:rsidRPr="00965EFC" w:rsidRDefault="006E75E9">
            <w:pPr>
              <w:pStyle w:val="ListParagraph"/>
              <w:numPr>
                <w:ilvl w:val="0"/>
                <w:numId w:val="3"/>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0C365AC4" w14:textId="77777777" w:rsidR="006E75E9" w:rsidRPr="00965EFC" w:rsidRDefault="006E75E9" w:rsidP="00574C49">
            <w:pPr>
              <w:widowControl w:val="0"/>
              <w:jc w:val="both"/>
              <w:rPr>
                <w:rFonts w:ascii="Times New Roman" w:hAnsi="Times New Roman"/>
                <w:sz w:val="24"/>
                <w:szCs w:val="24"/>
                <w:lang w:eastAsia="zh-CN"/>
              </w:rPr>
            </w:pPr>
            <w:r w:rsidRPr="002E66CB">
              <w:rPr>
                <w:rFonts w:ascii="Times New Roman" w:hAnsi="Times New Roman"/>
                <w:sz w:val="24"/>
                <w:szCs w:val="24"/>
                <w:lang w:eastAsia="zh-CN"/>
              </w:rPr>
              <w:t>Camelia LUNGU</w:t>
            </w:r>
          </w:p>
        </w:tc>
        <w:tc>
          <w:tcPr>
            <w:tcW w:w="2582" w:type="pct"/>
            <w:tcBorders>
              <w:top w:val="single" w:sz="4" w:space="0" w:color="auto"/>
              <w:left w:val="single" w:sz="4" w:space="0" w:color="auto"/>
              <w:bottom w:val="single" w:sz="4" w:space="0" w:color="auto"/>
              <w:right w:val="single" w:sz="4" w:space="0" w:color="auto"/>
            </w:tcBorders>
            <w:vAlign w:val="center"/>
          </w:tcPr>
          <w:p w14:paraId="1C44D1B8" w14:textId="77777777" w:rsidR="006E75E9" w:rsidRPr="00965EFC" w:rsidRDefault="006E75E9" w:rsidP="00574C49">
            <w:pPr>
              <w:widowControl w:val="0"/>
              <w:jc w:val="both"/>
              <w:rPr>
                <w:rFonts w:ascii="Times New Roman" w:hAnsi="Times New Roman"/>
                <w:color w:val="000000"/>
                <w:sz w:val="24"/>
                <w:szCs w:val="24"/>
                <w:lang w:eastAsia="ro-RO"/>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6E75E9" w:rsidRPr="00965EFC" w14:paraId="63D8A85B" w14:textId="77777777" w:rsidTr="00574C49">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4CD8381D" w14:textId="77777777" w:rsidR="006E75E9" w:rsidRPr="00965EFC" w:rsidRDefault="006E75E9">
            <w:pPr>
              <w:pStyle w:val="ListParagraph"/>
              <w:numPr>
                <w:ilvl w:val="0"/>
                <w:numId w:val="3"/>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DED8A4D" w14:textId="755772D9" w:rsidR="006E75E9" w:rsidRPr="00965EFC" w:rsidRDefault="006E75E9" w:rsidP="00574C49">
            <w:pPr>
              <w:jc w:val="both"/>
              <w:rPr>
                <w:rFonts w:ascii="Times New Roman" w:hAnsi="Times New Roman"/>
                <w:spacing w:val="-2"/>
                <w:sz w:val="24"/>
                <w:szCs w:val="24"/>
                <w:lang w:val="it-IT"/>
              </w:rPr>
            </w:pPr>
            <w:r>
              <w:rPr>
                <w:rFonts w:ascii="Times New Roman" w:hAnsi="Times New Roman"/>
                <w:sz w:val="24"/>
                <w:szCs w:val="24"/>
              </w:rPr>
              <w:t>Liliana DUMITRIU</w:t>
            </w:r>
          </w:p>
        </w:tc>
        <w:tc>
          <w:tcPr>
            <w:tcW w:w="2582" w:type="pct"/>
            <w:tcBorders>
              <w:top w:val="single" w:sz="4" w:space="0" w:color="auto"/>
              <w:left w:val="single" w:sz="4" w:space="0" w:color="auto"/>
              <w:bottom w:val="single" w:sz="4" w:space="0" w:color="auto"/>
              <w:right w:val="single" w:sz="4" w:space="0" w:color="auto"/>
            </w:tcBorders>
            <w:vAlign w:val="center"/>
          </w:tcPr>
          <w:p w14:paraId="3CDF76AD" w14:textId="77777777" w:rsidR="006E75E9" w:rsidRPr="00965EFC" w:rsidRDefault="006E75E9" w:rsidP="00574C49">
            <w:pPr>
              <w:jc w:val="both"/>
              <w:rPr>
                <w:rFonts w:ascii="Times New Roman" w:hAnsi="Times New Roman"/>
                <w:sz w:val="24"/>
                <w:szCs w:val="24"/>
                <w:lang w:eastAsia="zh-CN"/>
              </w:rPr>
            </w:pPr>
            <w:r w:rsidRPr="00965EFC">
              <w:rPr>
                <w:rFonts w:ascii="Times New Roman" w:hAnsi="Times New Roman"/>
                <w:sz w:val="24"/>
                <w:szCs w:val="24"/>
              </w:rPr>
              <w:t xml:space="preserve">Administrator de </w:t>
            </w:r>
            <w:proofErr w:type="spellStart"/>
            <w:r w:rsidRPr="00965EFC">
              <w:rPr>
                <w:rFonts w:ascii="Times New Roman" w:hAnsi="Times New Roman"/>
                <w:sz w:val="24"/>
                <w:szCs w:val="24"/>
              </w:rPr>
              <w:t>patrimoniu</w:t>
            </w:r>
            <w:proofErr w:type="spellEnd"/>
          </w:p>
        </w:tc>
      </w:tr>
      <w:tr w:rsidR="006E75E9" w:rsidRPr="00965EFC" w14:paraId="013ECB78" w14:textId="77777777" w:rsidTr="00574C49">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09BF9F47" w14:textId="77777777" w:rsidR="006E75E9" w:rsidRPr="00965EFC" w:rsidRDefault="006E75E9">
            <w:pPr>
              <w:pStyle w:val="ListParagraph"/>
              <w:numPr>
                <w:ilvl w:val="0"/>
                <w:numId w:val="3"/>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vAlign w:val="center"/>
          </w:tcPr>
          <w:p w14:paraId="174E0FB5" w14:textId="62027373" w:rsidR="006E75E9" w:rsidRPr="00BC53A3" w:rsidRDefault="00BC53A3" w:rsidP="00574C49">
            <w:pPr>
              <w:tabs>
                <w:tab w:val="left" w:pos="810"/>
              </w:tabs>
              <w:spacing w:line="276" w:lineRule="auto"/>
              <w:jc w:val="both"/>
              <w:rPr>
                <w:rFonts w:ascii="Times New Roman" w:hAnsi="Times New Roman"/>
                <w:b/>
                <w:sz w:val="24"/>
                <w:szCs w:val="24"/>
                <w:lang w:val="ro-RO" w:eastAsia="zh-CN"/>
              </w:rPr>
            </w:pPr>
            <w:r w:rsidRPr="00BC53A3">
              <w:rPr>
                <w:rFonts w:ascii="Times New Roman" w:hAnsi="Times New Roman"/>
                <w:bCs/>
                <w:sz w:val="24"/>
                <w:szCs w:val="24"/>
                <w:lang w:val="it-IT" w:eastAsia="zh-CN"/>
              </w:rPr>
              <w:t xml:space="preserve">Georgiana IOJA  </w:t>
            </w:r>
          </w:p>
        </w:tc>
        <w:tc>
          <w:tcPr>
            <w:tcW w:w="2582" w:type="pct"/>
            <w:tcBorders>
              <w:top w:val="single" w:sz="4" w:space="0" w:color="auto"/>
              <w:left w:val="single" w:sz="4" w:space="0" w:color="auto"/>
              <w:bottom w:val="single" w:sz="4" w:space="0" w:color="auto"/>
              <w:right w:val="single" w:sz="4" w:space="0" w:color="auto"/>
            </w:tcBorders>
            <w:vAlign w:val="center"/>
          </w:tcPr>
          <w:p w14:paraId="28BD4CFA" w14:textId="7E7EAE7C" w:rsidR="006E75E9" w:rsidRPr="00965EFC" w:rsidRDefault="00BC53A3" w:rsidP="00574C49">
            <w:pPr>
              <w:shd w:val="clear" w:color="auto" w:fill="FFFFFF"/>
              <w:ind w:left="-23" w:right="48" w:firstLine="23"/>
              <w:jc w:val="both"/>
              <w:rPr>
                <w:rFonts w:ascii="Times New Roman" w:hAnsi="Times New Roman"/>
                <w:sz w:val="24"/>
                <w:szCs w:val="24"/>
                <w:lang w:eastAsia="ro-RO"/>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492D25" w:rsidRPr="001B7B5D" w14:paraId="40EE9F6B" w14:textId="77777777" w:rsidTr="00E71F0A">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1107A5B" w14:textId="77777777" w:rsidR="00492D25" w:rsidRPr="00965EFC" w:rsidRDefault="00492D25">
            <w:pPr>
              <w:pStyle w:val="ListParagraph"/>
              <w:numPr>
                <w:ilvl w:val="0"/>
                <w:numId w:val="3"/>
              </w:numPr>
              <w:jc w:val="both"/>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032E501" w14:textId="00D8AB50" w:rsidR="00492D25" w:rsidRPr="0005450E" w:rsidRDefault="00492D25" w:rsidP="00492D25">
            <w:pPr>
              <w:jc w:val="both"/>
              <w:rPr>
                <w:rFonts w:ascii="Times New Roman" w:hAnsi="Times New Roman"/>
                <w:sz w:val="24"/>
                <w:szCs w:val="24"/>
              </w:rPr>
            </w:pPr>
            <w:proofErr w:type="spellStart"/>
            <w:r w:rsidRPr="00492D25">
              <w:rPr>
                <w:rFonts w:ascii="Times New Roman" w:hAnsi="Times New Roman"/>
                <w:sz w:val="24"/>
                <w:szCs w:val="24"/>
              </w:rPr>
              <w:t>Ghisman</w:t>
            </w:r>
            <w:proofErr w:type="spellEnd"/>
            <w:r w:rsidRPr="00492D25">
              <w:rPr>
                <w:rFonts w:ascii="Times New Roman" w:hAnsi="Times New Roman"/>
                <w:sz w:val="24"/>
                <w:szCs w:val="24"/>
              </w:rPr>
              <w:t xml:space="preserve"> Viorica</w:t>
            </w:r>
          </w:p>
        </w:tc>
        <w:tc>
          <w:tcPr>
            <w:tcW w:w="2582" w:type="pct"/>
            <w:tcBorders>
              <w:top w:val="single" w:sz="4" w:space="0" w:color="auto"/>
              <w:left w:val="single" w:sz="4" w:space="0" w:color="auto"/>
              <w:bottom w:val="single" w:sz="4" w:space="0" w:color="auto"/>
              <w:right w:val="single" w:sz="4" w:space="0" w:color="auto"/>
            </w:tcBorders>
            <w:vAlign w:val="center"/>
          </w:tcPr>
          <w:p w14:paraId="4B88248A" w14:textId="6CD07AFE" w:rsidR="00492D25" w:rsidRPr="00FA1C91" w:rsidRDefault="00FA1C91" w:rsidP="00492D25">
            <w:pPr>
              <w:shd w:val="clear" w:color="auto" w:fill="FFFFFF"/>
              <w:ind w:left="-23" w:right="48" w:firstLine="23"/>
              <w:jc w:val="both"/>
              <w:rPr>
                <w:rFonts w:ascii="Times New Roman" w:hAnsi="Times New Roman"/>
                <w:sz w:val="24"/>
                <w:szCs w:val="24"/>
                <w:lang w:val="it-IT"/>
              </w:rPr>
            </w:pPr>
            <w:r w:rsidRPr="00FA1C91">
              <w:rPr>
                <w:rFonts w:ascii="Times New Roman" w:hAnsi="Times New Roman"/>
                <w:sz w:val="24"/>
                <w:szCs w:val="24"/>
                <w:lang w:val="it-IT"/>
              </w:rPr>
              <w:t>Departamentul Ingineria Materialelor și a Mediului</w:t>
            </w:r>
          </w:p>
        </w:tc>
      </w:tr>
      <w:tr w:rsidR="00492D25" w:rsidRPr="001B7B5D" w14:paraId="286986F5" w14:textId="77777777" w:rsidTr="00E71F0A">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auto"/>
            <w:vAlign w:val="center"/>
          </w:tcPr>
          <w:p w14:paraId="1D66AB2F" w14:textId="77777777" w:rsidR="00492D25" w:rsidRPr="00FA1C91" w:rsidRDefault="00492D25">
            <w:pPr>
              <w:pStyle w:val="ListParagraph"/>
              <w:widowControl w:val="0"/>
              <w:numPr>
                <w:ilvl w:val="0"/>
                <w:numId w:val="3"/>
              </w:numPr>
              <w:rPr>
                <w:lang w:val="it-IT"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auto"/>
          </w:tcPr>
          <w:p w14:paraId="06C1DF5A" w14:textId="5C845E0D" w:rsidR="00492D25" w:rsidRPr="00965EFC" w:rsidRDefault="00492D25" w:rsidP="00492D25">
            <w:pPr>
              <w:jc w:val="both"/>
              <w:rPr>
                <w:rFonts w:ascii="Times New Roman" w:hAnsi="Times New Roman"/>
                <w:sz w:val="24"/>
                <w:szCs w:val="24"/>
              </w:rPr>
            </w:pPr>
            <w:r w:rsidRPr="00492D25">
              <w:rPr>
                <w:rFonts w:ascii="Times New Roman" w:hAnsi="Times New Roman"/>
                <w:sz w:val="24"/>
                <w:szCs w:val="24"/>
              </w:rPr>
              <w:t>Obreja Cristian</w:t>
            </w:r>
          </w:p>
        </w:tc>
        <w:tc>
          <w:tcPr>
            <w:tcW w:w="2582" w:type="pct"/>
            <w:tcBorders>
              <w:top w:val="single" w:sz="4" w:space="0" w:color="auto"/>
              <w:left w:val="single" w:sz="4" w:space="0" w:color="auto"/>
              <w:bottom w:val="single" w:sz="4" w:space="0" w:color="auto"/>
              <w:right w:val="single" w:sz="4" w:space="0" w:color="auto"/>
            </w:tcBorders>
            <w:shd w:val="clear" w:color="auto" w:fill="auto"/>
            <w:vAlign w:val="center"/>
          </w:tcPr>
          <w:p w14:paraId="56A238CA" w14:textId="3692CC7E" w:rsidR="00492D25" w:rsidRPr="00FA1C91" w:rsidRDefault="00FA1C91" w:rsidP="00492D25">
            <w:pPr>
              <w:widowControl w:val="0"/>
              <w:jc w:val="both"/>
              <w:rPr>
                <w:rFonts w:ascii="Times New Roman" w:hAnsi="Times New Roman"/>
                <w:sz w:val="24"/>
                <w:szCs w:val="24"/>
                <w:lang w:val="it-IT" w:eastAsia="zh-CN"/>
              </w:rPr>
            </w:pPr>
            <w:r w:rsidRPr="00FA1C91">
              <w:rPr>
                <w:rFonts w:ascii="Times New Roman" w:hAnsi="Times New Roman"/>
                <w:sz w:val="24"/>
                <w:szCs w:val="24"/>
                <w:lang w:val="it-IT" w:eastAsia="zh-CN"/>
              </w:rPr>
              <w:t>Departamentul Ingineria Materialelor și a Mediului</w:t>
            </w:r>
          </w:p>
        </w:tc>
      </w:tr>
      <w:tr w:rsidR="00492D25" w:rsidRPr="001B7B5D" w14:paraId="58FA1EAB" w14:textId="77777777" w:rsidTr="00E71F0A">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736B3C38" w14:textId="77777777" w:rsidR="00492D25" w:rsidRPr="00FA1C91" w:rsidRDefault="00492D25">
            <w:pPr>
              <w:pStyle w:val="ListParagraph"/>
              <w:widowControl w:val="0"/>
              <w:numPr>
                <w:ilvl w:val="0"/>
                <w:numId w:val="3"/>
              </w:numPr>
              <w:rPr>
                <w:lang w:val="it-IT"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3F21AAA" w14:textId="1CBE2F52" w:rsidR="00492D25" w:rsidRPr="00492D25" w:rsidRDefault="00492D25" w:rsidP="00492D25">
            <w:pPr>
              <w:jc w:val="both"/>
              <w:rPr>
                <w:rFonts w:ascii="Times New Roman" w:hAnsi="Times New Roman"/>
                <w:sz w:val="24"/>
                <w:szCs w:val="24"/>
              </w:rPr>
            </w:pPr>
            <w:proofErr w:type="spellStart"/>
            <w:r w:rsidRPr="00492D25">
              <w:rPr>
                <w:rFonts w:ascii="Times New Roman" w:hAnsi="Times New Roman"/>
                <w:sz w:val="24"/>
                <w:szCs w:val="24"/>
              </w:rPr>
              <w:t>Bogatu</w:t>
            </w:r>
            <w:proofErr w:type="spellEnd"/>
            <w:r w:rsidRPr="00492D25">
              <w:rPr>
                <w:rFonts w:ascii="Times New Roman" w:hAnsi="Times New Roman"/>
                <w:sz w:val="24"/>
                <w:szCs w:val="24"/>
              </w:rPr>
              <w:t xml:space="preserve"> Nicoleta</w:t>
            </w:r>
          </w:p>
        </w:tc>
        <w:tc>
          <w:tcPr>
            <w:tcW w:w="2582" w:type="pct"/>
            <w:tcBorders>
              <w:top w:val="single" w:sz="4" w:space="0" w:color="auto"/>
              <w:left w:val="single" w:sz="4" w:space="0" w:color="auto"/>
              <w:bottom w:val="single" w:sz="4" w:space="0" w:color="auto"/>
              <w:right w:val="single" w:sz="4" w:space="0" w:color="auto"/>
            </w:tcBorders>
            <w:vAlign w:val="center"/>
          </w:tcPr>
          <w:p w14:paraId="29F5E25F" w14:textId="49E46540" w:rsidR="00492D25" w:rsidRPr="00FA1C91" w:rsidRDefault="00FA1C91" w:rsidP="00492D25">
            <w:pPr>
              <w:widowControl w:val="0"/>
              <w:jc w:val="both"/>
              <w:rPr>
                <w:rFonts w:ascii="Times New Roman" w:hAnsi="Times New Roman"/>
                <w:sz w:val="24"/>
                <w:szCs w:val="24"/>
                <w:lang w:val="it-IT" w:eastAsia="zh-CN"/>
              </w:rPr>
            </w:pPr>
            <w:r w:rsidRPr="00FA1C91">
              <w:rPr>
                <w:rFonts w:ascii="Times New Roman" w:hAnsi="Times New Roman"/>
                <w:sz w:val="24"/>
                <w:szCs w:val="24"/>
                <w:lang w:val="it-IT" w:eastAsia="zh-CN"/>
              </w:rPr>
              <w:t>Departamentul Ingineria Materialelor și a Mediului</w:t>
            </w:r>
          </w:p>
        </w:tc>
      </w:tr>
      <w:tr w:rsidR="00492D25" w:rsidRPr="001B7B5D" w14:paraId="25D1EADD" w14:textId="77777777" w:rsidTr="00AA788B">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66653FE7" w14:textId="77777777" w:rsidR="00492D25" w:rsidRPr="0005450E" w:rsidRDefault="00492D25">
            <w:pPr>
              <w:pStyle w:val="ListParagraph"/>
              <w:widowControl w:val="0"/>
              <w:numPr>
                <w:ilvl w:val="0"/>
                <w:numId w:val="3"/>
              </w:numPr>
              <w:rPr>
                <w:lang w:val="it-IT"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55517249" w14:textId="69E450D4" w:rsidR="00492D25" w:rsidRPr="0005450E" w:rsidRDefault="00492D25" w:rsidP="00492D25">
            <w:pPr>
              <w:jc w:val="both"/>
              <w:rPr>
                <w:rFonts w:ascii="Times New Roman" w:hAnsi="Times New Roman"/>
                <w:sz w:val="24"/>
                <w:szCs w:val="24"/>
              </w:rPr>
            </w:pPr>
            <w:proofErr w:type="spellStart"/>
            <w:r w:rsidRPr="00492D25">
              <w:rPr>
                <w:rFonts w:ascii="Times New Roman" w:hAnsi="Times New Roman"/>
                <w:sz w:val="24"/>
                <w:szCs w:val="24"/>
              </w:rPr>
              <w:t>Fratita</w:t>
            </w:r>
            <w:proofErr w:type="spellEnd"/>
            <w:r w:rsidRPr="00492D25">
              <w:rPr>
                <w:rFonts w:ascii="Times New Roman" w:hAnsi="Times New Roman"/>
                <w:sz w:val="24"/>
                <w:szCs w:val="24"/>
              </w:rPr>
              <w:t xml:space="preserve"> Michael</w:t>
            </w:r>
          </w:p>
        </w:tc>
        <w:tc>
          <w:tcPr>
            <w:tcW w:w="2582" w:type="pct"/>
            <w:tcBorders>
              <w:top w:val="single" w:sz="4" w:space="0" w:color="auto"/>
              <w:left w:val="single" w:sz="4" w:space="0" w:color="auto"/>
              <w:bottom w:val="single" w:sz="4" w:space="0" w:color="auto"/>
              <w:right w:val="single" w:sz="4" w:space="0" w:color="auto"/>
            </w:tcBorders>
            <w:vAlign w:val="center"/>
          </w:tcPr>
          <w:p w14:paraId="309A2D8B" w14:textId="06C56A61" w:rsidR="00492D25" w:rsidRPr="00FA1C91" w:rsidRDefault="00FA1C91" w:rsidP="00492D25">
            <w:pPr>
              <w:widowControl w:val="0"/>
              <w:jc w:val="both"/>
              <w:rPr>
                <w:rFonts w:ascii="Times New Roman" w:hAnsi="Times New Roman"/>
                <w:sz w:val="24"/>
                <w:szCs w:val="24"/>
                <w:lang w:val="it-IT" w:eastAsia="zh-CN"/>
              </w:rPr>
            </w:pPr>
            <w:r w:rsidRPr="00FA1C91">
              <w:rPr>
                <w:rFonts w:ascii="Times New Roman" w:hAnsi="Times New Roman"/>
                <w:sz w:val="24"/>
                <w:szCs w:val="24"/>
                <w:lang w:val="it-IT" w:eastAsia="zh-CN"/>
              </w:rPr>
              <w:t>Departamentul de Sisteme Termice și Autovehicule Rutiere</w:t>
            </w:r>
          </w:p>
        </w:tc>
      </w:tr>
      <w:tr w:rsidR="00492D25" w:rsidRPr="001B7B5D" w14:paraId="09ED49D4" w14:textId="77777777" w:rsidTr="00AA788B">
        <w:trPr>
          <w:trHeight w:val="270"/>
        </w:trPr>
        <w:tc>
          <w:tcPr>
            <w:tcW w:w="300" w:type="pct"/>
            <w:tcBorders>
              <w:top w:val="single" w:sz="4" w:space="0" w:color="auto"/>
              <w:left w:val="single" w:sz="4" w:space="0" w:color="auto"/>
              <w:bottom w:val="single" w:sz="4" w:space="0" w:color="auto"/>
              <w:right w:val="single" w:sz="4" w:space="0" w:color="auto"/>
            </w:tcBorders>
            <w:shd w:val="clear" w:color="auto" w:fill="FFFFFF"/>
            <w:vAlign w:val="center"/>
          </w:tcPr>
          <w:p w14:paraId="213EB120" w14:textId="77777777" w:rsidR="00492D25" w:rsidRPr="0005450E" w:rsidRDefault="00492D25">
            <w:pPr>
              <w:pStyle w:val="ListParagraph"/>
              <w:widowControl w:val="0"/>
              <w:numPr>
                <w:ilvl w:val="0"/>
                <w:numId w:val="3"/>
              </w:numPr>
              <w:rPr>
                <w:lang w:val="it-IT" w:eastAsia="zh-CN"/>
              </w:rPr>
            </w:pPr>
          </w:p>
        </w:tc>
        <w:tc>
          <w:tcPr>
            <w:tcW w:w="2118" w:type="pct"/>
            <w:tcBorders>
              <w:top w:val="single" w:sz="4" w:space="0" w:color="auto"/>
              <w:left w:val="single" w:sz="4" w:space="0" w:color="auto"/>
              <w:bottom w:val="single" w:sz="4" w:space="0" w:color="auto"/>
              <w:right w:val="single" w:sz="4" w:space="0" w:color="auto"/>
            </w:tcBorders>
            <w:shd w:val="clear" w:color="auto" w:fill="FFFFFF"/>
          </w:tcPr>
          <w:p w14:paraId="7D1DE5DF" w14:textId="76FDD1B1" w:rsidR="00492D25" w:rsidRPr="0005450E" w:rsidRDefault="00492D25" w:rsidP="00492D25">
            <w:pPr>
              <w:jc w:val="both"/>
              <w:rPr>
                <w:rFonts w:ascii="Times New Roman" w:hAnsi="Times New Roman"/>
                <w:sz w:val="24"/>
                <w:szCs w:val="24"/>
              </w:rPr>
            </w:pPr>
            <w:r w:rsidRPr="00492D25">
              <w:rPr>
                <w:rFonts w:ascii="Times New Roman" w:hAnsi="Times New Roman"/>
                <w:sz w:val="24"/>
                <w:szCs w:val="24"/>
              </w:rPr>
              <w:t>Marin Mihaela</w:t>
            </w:r>
          </w:p>
        </w:tc>
        <w:tc>
          <w:tcPr>
            <w:tcW w:w="2582" w:type="pct"/>
            <w:tcBorders>
              <w:top w:val="single" w:sz="4" w:space="0" w:color="auto"/>
              <w:left w:val="single" w:sz="4" w:space="0" w:color="auto"/>
              <w:bottom w:val="single" w:sz="4" w:space="0" w:color="auto"/>
              <w:right w:val="single" w:sz="4" w:space="0" w:color="auto"/>
            </w:tcBorders>
            <w:vAlign w:val="center"/>
          </w:tcPr>
          <w:p w14:paraId="7F08A6A0" w14:textId="5972BDDF" w:rsidR="00492D25" w:rsidRPr="0005450E" w:rsidRDefault="00FA1C91" w:rsidP="00492D25">
            <w:pPr>
              <w:widowControl w:val="0"/>
              <w:jc w:val="both"/>
              <w:rPr>
                <w:rFonts w:ascii="Times New Roman" w:hAnsi="Times New Roman"/>
                <w:sz w:val="24"/>
                <w:szCs w:val="24"/>
                <w:lang w:val="it-IT" w:eastAsia="zh-CN"/>
              </w:rPr>
            </w:pPr>
            <w:r w:rsidRPr="00FA1C91">
              <w:rPr>
                <w:rFonts w:ascii="Times New Roman" w:hAnsi="Times New Roman"/>
                <w:sz w:val="24"/>
                <w:szCs w:val="24"/>
                <w:lang w:val="it-IT" w:eastAsia="zh-CN"/>
              </w:rPr>
              <w:t>Departamentul Ingineria Materialelor și a Mediului</w:t>
            </w:r>
          </w:p>
        </w:tc>
      </w:tr>
    </w:tbl>
    <w:p w14:paraId="0E775CE4" w14:textId="77777777" w:rsidR="006E75E9" w:rsidRPr="0005450E" w:rsidRDefault="006E75E9" w:rsidP="00F112E0">
      <w:pPr>
        <w:pStyle w:val="BodyText"/>
        <w:jc w:val="both"/>
        <w:rPr>
          <w:rFonts w:ascii="Times New Roman" w:hAnsi="Times New Roman"/>
          <w:szCs w:val="22"/>
          <w:lang w:val="it-IT"/>
        </w:rPr>
      </w:pPr>
    </w:p>
    <w:p w14:paraId="14335758" w14:textId="77777777" w:rsidR="006E75E9" w:rsidRPr="00F85B7B" w:rsidRDefault="006E75E9" w:rsidP="006E75E9">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0AA8D82" w14:textId="77777777" w:rsidR="006E75E9" w:rsidRPr="00F85B7B" w:rsidRDefault="006E75E9" w:rsidP="006E75E9">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A037317"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lastRenderedPageBreak/>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1632267" w14:textId="77777777" w:rsidR="006E75E9" w:rsidRPr="00F85B7B" w:rsidRDefault="006E75E9" w:rsidP="006E75E9">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32BBCBD"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FF440C1"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864F865"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49A01B8"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340F78A" w14:textId="77777777" w:rsidR="006E75E9" w:rsidRPr="00F85B7B" w:rsidRDefault="006E75E9" w:rsidP="006E75E9">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E65412C" w14:textId="77777777" w:rsidR="006E75E9" w:rsidRPr="00F85B7B" w:rsidRDefault="006E75E9" w:rsidP="006E75E9">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821F3C" w14:textId="77777777" w:rsidR="006E75E9" w:rsidRDefault="006E75E9" w:rsidP="006E75E9">
      <w:pPr>
        <w:jc w:val="both"/>
        <w:rPr>
          <w:rFonts w:ascii="Times New Roman" w:hAnsi="Times New Roman"/>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3F50A27" w14:textId="77777777" w:rsidR="006E75E9" w:rsidRDefault="006E75E9" w:rsidP="006E75E9">
      <w:pPr>
        <w:rPr>
          <w:rStyle w:val="PageNumber"/>
          <w:rFonts w:ascii="Arial Narrow" w:hAnsi="Arial Narrow"/>
          <w:b/>
          <w:i/>
          <w:sz w:val="24"/>
          <w:szCs w:val="24"/>
        </w:rPr>
      </w:pPr>
    </w:p>
    <w:p w14:paraId="397E2572" w14:textId="77777777" w:rsidR="006E75E9" w:rsidRDefault="006E75E9" w:rsidP="001D7CA2">
      <w:pPr>
        <w:rPr>
          <w:rStyle w:val="PageNumber"/>
          <w:rFonts w:ascii="Arial Narrow" w:hAnsi="Arial Narrow"/>
          <w:b/>
          <w:i/>
          <w:sz w:val="24"/>
          <w:szCs w:val="24"/>
        </w:rPr>
      </w:pPr>
    </w:p>
    <w:sectPr w:rsidR="006E75E9" w:rsidSect="00A57906">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49753" w14:textId="77777777" w:rsidR="008E038F" w:rsidRDefault="008E038F">
      <w:r>
        <w:separator/>
      </w:r>
    </w:p>
  </w:endnote>
  <w:endnote w:type="continuationSeparator" w:id="0">
    <w:p w14:paraId="14724F5B" w14:textId="77777777" w:rsidR="008E038F" w:rsidRDefault="008E0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swiss"/>
    <w:pitch w:val="variable"/>
    <w:sig w:usb0="00000003" w:usb1="0200E4B4" w:usb2="00000000" w:usb3="00000000" w:csb0="00000001"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F02EF" w14:textId="77777777" w:rsidR="008E038F" w:rsidRDefault="008E038F">
      <w:r>
        <w:separator/>
      </w:r>
    </w:p>
  </w:footnote>
  <w:footnote w:type="continuationSeparator" w:id="0">
    <w:p w14:paraId="73AEFCB6" w14:textId="77777777" w:rsidR="008E038F" w:rsidRDefault="008E03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810"/>
        </w:tabs>
        <w:ind w:left="153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28CA074A"/>
    <w:multiLevelType w:val="multilevel"/>
    <w:tmpl w:val="8DB87742"/>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5" w15:restartNumberingAfterBreak="0">
    <w:nsid w:val="52391D08"/>
    <w:multiLevelType w:val="hybridMultilevel"/>
    <w:tmpl w:val="62D4FD94"/>
    <w:lvl w:ilvl="0" w:tplc="CC348C0E">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FD41F1"/>
    <w:multiLevelType w:val="hybridMultilevel"/>
    <w:tmpl w:val="B7D05570"/>
    <w:lvl w:ilvl="0" w:tplc="CCBCCF8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16A73CE"/>
    <w:multiLevelType w:val="hybridMultilevel"/>
    <w:tmpl w:val="DB6C4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79F15BAF"/>
    <w:multiLevelType w:val="hybridMultilevel"/>
    <w:tmpl w:val="25F44E2C"/>
    <w:lvl w:ilvl="0" w:tplc="8CE84240">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D84F2B"/>
    <w:multiLevelType w:val="hybridMultilevel"/>
    <w:tmpl w:val="DB04AAD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87664178">
    <w:abstractNumId w:val="8"/>
  </w:num>
  <w:num w:numId="2" w16cid:durableId="894201946">
    <w:abstractNumId w:val="4"/>
  </w:num>
  <w:num w:numId="3" w16cid:durableId="445009106">
    <w:abstractNumId w:val="6"/>
  </w:num>
  <w:num w:numId="4" w16cid:durableId="529034556">
    <w:abstractNumId w:val="5"/>
  </w:num>
  <w:num w:numId="5" w16cid:durableId="2146309566">
    <w:abstractNumId w:val="9"/>
  </w:num>
  <w:num w:numId="6" w16cid:durableId="783698599">
    <w:abstractNumId w:val="10"/>
  </w:num>
  <w:num w:numId="7" w16cid:durableId="1502819907">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659"/>
    <w:rsid w:val="0000405E"/>
    <w:rsid w:val="0001082E"/>
    <w:rsid w:val="00011EB4"/>
    <w:rsid w:val="0001325A"/>
    <w:rsid w:val="00021A74"/>
    <w:rsid w:val="00026053"/>
    <w:rsid w:val="00031795"/>
    <w:rsid w:val="00031D64"/>
    <w:rsid w:val="0003337C"/>
    <w:rsid w:val="00033AA1"/>
    <w:rsid w:val="00046407"/>
    <w:rsid w:val="000477C4"/>
    <w:rsid w:val="00051986"/>
    <w:rsid w:val="00052CF2"/>
    <w:rsid w:val="00052FA8"/>
    <w:rsid w:val="00053889"/>
    <w:rsid w:val="0005450E"/>
    <w:rsid w:val="0005461D"/>
    <w:rsid w:val="00054DB3"/>
    <w:rsid w:val="0005533A"/>
    <w:rsid w:val="00060B20"/>
    <w:rsid w:val="00060C33"/>
    <w:rsid w:val="00060C69"/>
    <w:rsid w:val="00061806"/>
    <w:rsid w:val="00062688"/>
    <w:rsid w:val="00066080"/>
    <w:rsid w:val="00066BB1"/>
    <w:rsid w:val="00076903"/>
    <w:rsid w:val="00077F62"/>
    <w:rsid w:val="00081D14"/>
    <w:rsid w:val="00082838"/>
    <w:rsid w:val="0008590A"/>
    <w:rsid w:val="00094B25"/>
    <w:rsid w:val="00094F14"/>
    <w:rsid w:val="00097822"/>
    <w:rsid w:val="000A2271"/>
    <w:rsid w:val="000B335C"/>
    <w:rsid w:val="000B4778"/>
    <w:rsid w:val="000B5A59"/>
    <w:rsid w:val="000B776E"/>
    <w:rsid w:val="000C1C01"/>
    <w:rsid w:val="000C34C7"/>
    <w:rsid w:val="000C59A8"/>
    <w:rsid w:val="000D27BD"/>
    <w:rsid w:val="000D5F1C"/>
    <w:rsid w:val="000E5A5E"/>
    <w:rsid w:val="000F1DB7"/>
    <w:rsid w:val="000F59CD"/>
    <w:rsid w:val="00100ED0"/>
    <w:rsid w:val="0010469F"/>
    <w:rsid w:val="00105DF1"/>
    <w:rsid w:val="00110E7F"/>
    <w:rsid w:val="00111429"/>
    <w:rsid w:val="00115FD2"/>
    <w:rsid w:val="001205AD"/>
    <w:rsid w:val="00122DAF"/>
    <w:rsid w:val="00133B24"/>
    <w:rsid w:val="00135645"/>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0BB7"/>
    <w:rsid w:val="00182BB6"/>
    <w:rsid w:val="0018656E"/>
    <w:rsid w:val="00186BAA"/>
    <w:rsid w:val="00187428"/>
    <w:rsid w:val="0019128E"/>
    <w:rsid w:val="00192F09"/>
    <w:rsid w:val="001A421F"/>
    <w:rsid w:val="001A43BA"/>
    <w:rsid w:val="001A5351"/>
    <w:rsid w:val="001A5364"/>
    <w:rsid w:val="001B0E57"/>
    <w:rsid w:val="001B1BF8"/>
    <w:rsid w:val="001B45FC"/>
    <w:rsid w:val="001B4880"/>
    <w:rsid w:val="001B7B5D"/>
    <w:rsid w:val="001C3151"/>
    <w:rsid w:val="001C33E6"/>
    <w:rsid w:val="001C3E70"/>
    <w:rsid w:val="001C58E0"/>
    <w:rsid w:val="001C63B0"/>
    <w:rsid w:val="001C7BA4"/>
    <w:rsid w:val="001D4BFF"/>
    <w:rsid w:val="001D61CD"/>
    <w:rsid w:val="001D65EC"/>
    <w:rsid w:val="001D7CA2"/>
    <w:rsid w:val="001E0F26"/>
    <w:rsid w:val="001E1D58"/>
    <w:rsid w:val="001E4B15"/>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453D0"/>
    <w:rsid w:val="002533EC"/>
    <w:rsid w:val="0026197C"/>
    <w:rsid w:val="0026298F"/>
    <w:rsid w:val="00262D91"/>
    <w:rsid w:val="0026376A"/>
    <w:rsid w:val="00263B5C"/>
    <w:rsid w:val="0026405C"/>
    <w:rsid w:val="0027241D"/>
    <w:rsid w:val="002749A1"/>
    <w:rsid w:val="00274A49"/>
    <w:rsid w:val="00274EDA"/>
    <w:rsid w:val="00275E5D"/>
    <w:rsid w:val="0028027C"/>
    <w:rsid w:val="00280DB1"/>
    <w:rsid w:val="00283067"/>
    <w:rsid w:val="00283392"/>
    <w:rsid w:val="00284583"/>
    <w:rsid w:val="00285ADF"/>
    <w:rsid w:val="00290102"/>
    <w:rsid w:val="00295786"/>
    <w:rsid w:val="00297F03"/>
    <w:rsid w:val="002A5F0D"/>
    <w:rsid w:val="002A789A"/>
    <w:rsid w:val="002B1600"/>
    <w:rsid w:val="002B44E7"/>
    <w:rsid w:val="002B6149"/>
    <w:rsid w:val="002C6775"/>
    <w:rsid w:val="002C7C23"/>
    <w:rsid w:val="002E13FA"/>
    <w:rsid w:val="002E1AA1"/>
    <w:rsid w:val="002E3140"/>
    <w:rsid w:val="002E4C21"/>
    <w:rsid w:val="002E6EA5"/>
    <w:rsid w:val="002F0CEF"/>
    <w:rsid w:val="002F6DA3"/>
    <w:rsid w:val="00305C9B"/>
    <w:rsid w:val="0030628F"/>
    <w:rsid w:val="003133A2"/>
    <w:rsid w:val="00313EA0"/>
    <w:rsid w:val="00316281"/>
    <w:rsid w:val="00317D4D"/>
    <w:rsid w:val="00321894"/>
    <w:rsid w:val="003231D6"/>
    <w:rsid w:val="00323902"/>
    <w:rsid w:val="00327322"/>
    <w:rsid w:val="00330897"/>
    <w:rsid w:val="00336854"/>
    <w:rsid w:val="0034170D"/>
    <w:rsid w:val="00341B9C"/>
    <w:rsid w:val="003427D0"/>
    <w:rsid w:val="00355B9C"/>
    <w:rsid w:val="00361DEA"/>
    <w:rsid w:val="00366FC3"/>
    <w:rsid w:val="00371DF2"/>
    <w:rsid w:val="00372094"/>
    <w:rsid w:val="0037529A"/>
    <w:rsid w:val="00375B07"/>
    <w:rsid w:val="003770D0"/>
    <w:rsid w:val="003778B4"/>
    <w:rsid w:val="0038359B"/>
    <w:rsid w:val="00384C0B"/>
    <w:rsid w:val="00384D91"/>
    <w:rsid w:val="00385480"/>
    <w:rsid w:val="00385AD5"/>
    <w:rsid w:val="003924F1"/>
    <w:rsid w:val="003A2E4B"/>
    <w:rsid w:val="003A3A32"/>
    <w:rsid w:val="003A651A"/>
    <w:rsid w:val="003D2BEE"/>
    <w:rsid w:val="003E79F6"/>
    <w:rsid w:val="003E7B24"/>
    <w:rsid w:val="003F202C"/>
    <w:rsid w:val="003F234D"/>
    <w:rsid w:val="003F64E1"/>
    <w:rsid w:val="00402708"/>
    <w:rsid w:val="00402935"/>
    <w:rsid w:val="00402E63"/>
    <w:rsid w:val="0040396A"/>
    <w:rsid w:val="0041072F"/>
    <w:rsid w:val="00412E92"/>
    <w:rsid w:val="004150DE"/>
    <w:rsid w:val="00420DF4"/>
    <w:rsid w:val="00421A27"/>
    <w:rsid w:val="00434462"/>
    <w:rsid w:val="00436705"/>
    <w:rsid w:val="00444D4D"/>
    <w:rsid w:val="00446160"/>
    <w:rsid w:val="004525E6"/>
    <w:rsid w:val="00454113"/>
    <w:rsid w:val="00461830"/>
    <w:rsid w:val="00461CF8"/>
    <w:rsid w:val="004659D4"/>
    <w:rsid w:val="004712AE"/>
    <w:rsid w:val="0047473F"/>
    <w:rsid w:val="0047519C"/>
    <w:rsid w:val="00480780"/>
    <w:rsid w:val="0048761D"/>
    <w:rsid w:val="00487E07"/>
    <w:rsid w:val="00490DC3"/>
    <w:rsid w:val="004916F7"/>
    <w:rsid w:val="00491F57"/>
    <w:rsid w:val="00492D25"/>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F1E42"/>
    <w:rsid w:val="004F2790"/>
    <w:rsid w:val="005030A8"/>
    <w:rsid w:val="00505A1F"/>
    <w:rsid w:val="00505A21"/>
    <w:rsid w:val="00506773"/>
    <w:rsid w:val="00510158"/>
    <w:rsid w:val="005169FC"/>
    <w:rsid w:val="00522071"/>
    <w:rsid w:val="0052323A"/>
    <w:rsid w:val="0052382C"/>
    <w:rsid w:val="0052412E"/>
    <w:rsid w:val="00526DC0"/>
    <w:rsid w:val="0053770A"/>
    <w:rsid w:val="005443E0"/>
    <w:rsid w:val="005446D0"/>
    <w:rsid w:val="00550E6A"/>
    <w:rsid w:val="005538AA"/>
    <w:rsid w:val="00556CF1"/>
    <w:rsid w:val="00557393"/>
    <w:rsid w:val="005615ED"/>
    <w:rsid w:val="005624D8"/>
    <w:rsid w:val="00562C9D"/>
    <w:rsid w:val="00563DEE"/>
    <w:rsid w:val="00564503"/>
    <w:rsid w:val="005664B7"/>
    <w:rsid w:val="005704BD"/>
    <w:rsid w:val="005725F8"/>
    <w:rsid w:val="00581955"/>
    <w:rsid w:val="00587530"/>
    <w:rsid w:val="00591FBB"/>
    <w:rsid w:val="00592057"/>
    <w:rsid w:val="00595EFA"/>
    <w:rsid w:val="00597B7E"/>
    <w:rsid w:val="005A02A8"/>
    <w:rsid w:val="005A2482"/>
    <w:rsid w:val="005A2F49"/>
    <w:rsid w:val="005A3D94"/>
    <w:rsid w:val="005A7619"/>
    <w:rsid w:val="005B077C"/>
    <w:rsid w:val="005B3B5E"/>
    <w:rsid w:val="005B4B75"/>
    <w:rsid w:val="005C00B2"/>
    <w:rsid w:val="005C0257"/>
    <w:rsid w:val="005C1ED3"/>
    <w:rsid w:val="005C6311"/>
    <w:rsid w:val="005D129E"/>
    <w:rsid w:val="005D36D1"/>
    <w:rsid w:val="005D5319"/>
    <w:rsid w:val="005E2B5A"/>
    <w:rsid w:val="005E3BB2"/>
    <w:rsid w:val="005E4712"/>
    <w:rsid w:val="005E59AF"/>
    <w:rsid w:val="005F0538"/>
    <w:rsid w:val="005F4BD0"/>
    <w:rsid w:val="006118E6"/>
    <w:rsid w:val="0061361C"/>
    <w:rsid w:val="00613B7D"/>
    <w:rsid w:val="00613E6F"/>
    <w:rsid w:val="00615E08"/>
    <w:rsid w:val="00617CDA"/>
    <w:rsid w:val="0062247A"/>
    <w:rsid w:val="00625783"/>
    <w:rsid w:val="00636500"/>
    <w:rsid w:val="006402FA"/>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2C2F"/>
    <w:rsid w:val="006931CF"/>
    <w:rsid w:val="00694B7B"/>
    <w:rsid w:val="00694DE7"/>
    <w:rsid w:val="00694ECB"/>
    <w:rsid w:val="00697B8E"/>
    <w:rsid w:val="006A18B0"/>
    <w:rsid w:val="006A2D67"/>
    <w:rsid w:val="006A55CE"/>
    <w:rsid w:val="006B4DD4"/>
    <w:rsid w:val="006C26EE"/>
    <w:rsid w:val="006D33B0"/>
    <w:rsid w:val="006D3DFB"/>
    <w:rsid w:val="006D69E9"/>
    <w:rsid w:val="006D7AE4"/>
    <w:rsid w:val="006E00E9"/>
    <w:rsid w:val="006E17A1"/>
    <w:rsid w:val="006E72D3"/>
    <w:rsid w:val="006E75E9"/>
    <w:rsid w:val="006F104B"/>
    <w:rsid w:val="006F1E75"/>
    <w:rsid w:val="006F5ECD"/>
    <w:rsid w:val="00700253"/>
    <w:rsid w:val="0070084B"/>
    <w:rsid w:val="00700C6E"/>
    <w:rsid w:val="007145E3"/>
    <w:rsid w:val="00720952"/>
    <w:rsid w:val="00724E8B"/>
    <w:rsid w:val="00726325"/>
    <w:rsid w:val="0073495B"/>
    <w:rsid w:val="00737755"/>
    <w:rsid w:val="00740692"/>
    <w:rsid w:val="00743EA7"/>
    <w:rsid w:val="00744CB1"/>
    <w:rsid w:val="00745F09"/>
    <w:rsid w:val="00750C73"/>
    <w:rsid w:val="00755D8B"/>
    <w:rsid w:val="00755E22"/>
    <w:rsid w:val="00756538"/>
    <w:rsid w:val="0076392C"/>
    <w:rsid w:val="007643BF"/>
    <w:rsid w:val="00765F8C"/>
    <w:rsid w:val="00767A8E"/>
    <w:rsid w:val="00773CB8"/>
    <w:rsid w:val="0077624B"/>
    <w:rsid w:val="00780B80"/>
    <w:rsid w:val="00783975"/>
    <w:rsid w:val="00784B6C"/>
    <w:rsid w:val="00794E09"/>
    <w:rsid w:val="00796166"/>
    <w:rsid w:val="007A1533"/>
    <w:rsid w:val="007A2596"/>
    <w:rsid w:val="007B2074"/>
    <w:rsid w:val="007C6BA3"/>
    <w:rsid w:val="007D471F"/>
    <w:rsid w:val="007D4BD6"/>
    <w:rsid w:val="007D562C"/>
    <w:rsid w:val="007E4EBC"/>
    <w:rsid w:val="007E509B"/>
    <w:rsid w:val="007E72AC"/>
    <w:rsid w:val="007F3281"/>
    <w:rsid w:val="007F6CE9"/>
    <w:rsid w:val="00801BB6"/>
    <w:rsid w:val="00803110"/>
    <w:rsid w:val="008074CD"/>
    <w:rsid w:val="00810368"/>
    <w:rsid w:val="008113B0"/>
    <w:rsid w:val="00811757"/>
    <w:rsid w:val="00813DB0"/>
    <w:rsid w:val="00814423"/>
    <w:rsid w:val="0081573C"/>
    <w:rsid w:val="00821C9F"/>
    <w:rsid w:val="00821CBB"/>
    <w:rsid w:val="00824476"/>
    <w:rsid w:val="008252B2"/>
    <w:rsid w:val="008255F4"/>
    <w:rsid w:val="00826E36"/>
    <w:rsid w:val="00827331"/>
    <w:rsid w:val="00827F51"/>
    <w:rsid w:val="00830129"/>
    <w:rsid w:val="00830AD3"/>
    <w:rsid w:val="008350B4"/>
    <w:rsid w:val="008358BB"/>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5D1B"/>
    <w:rsid w:val="008765A9"/>
    <w:rsid w:val="008818A3"/>
    <w:rsid w:val="00887669"/>
    <w:rsid w:val="00892A92"/>
    <w:rsid w:val="00893148"/>
    <w:rsid w:val="00893729"/>
    <w:rsid w:val="0089459D"/>
    <w:rsid w:val="00894D06"/>
    <w:rsid w:val="0089512D"/>
    <w:rsid w:val="00895EA9"/>
    <w:rsid w:val="00895F4E"/>
    <w:rsid w:val="00896247"/>
    <w:rsid w:val="00896BF1"/>
    <w:rsid w:val="0089702A"/>
    <w:rsid w:val="008A7335"/>
    <w:rsid w:val="008C3B1F"/>
    <w:rsid w:val="008C54E2"/>
    <w:rsid w:val="008C6C09"/>
    <w:rsid w:val="008C729C"/>
    <w:rsid w:val="008D3244"/>
    <w:rsid w:val="008D38E5"/>
    <w:rsid w:val="008D4A5E"/>
    <w:rsid w:val="008D767F"/>
    <w:rsid w:val="008E038F"/>
    <w:rsid w:val="008E086C"/>
    <w:rsid w:val="008E1092"/>
    <w:rsid w:val="008E3416"/>
    <w:rsid w:val="008E347A"/>
    <w:rsid w:val="008E3EB0"/>
    <w:rsid w:val="008E618A"/>
    <w:rsid w:val="008E63D6"/>
    <w:rsid w:val="008E74D8"/>
    <w:rsid w:val="008F0411"/>
    <w:rsid w:val="008F126C"/>
    <w:rsid w:val="008F3755"/>
    <w:rsid w:val="008F4262"/>
    <w:rsid w:val="008F4C9C"/>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454C5"/>
    <w:rsid w:val="009519A3"/>
    <w:rsid w:val="00965924"/>
    <w:rsid w:val="00967188"/>
    <w:rsid w:val="009703B1"/>
    <w:rsid w:val="009734F5"/>
    <w:rsid w:val="009755BE"/>
    <w:rsid w:val="00976DFD"/>
    <w:rsid w:val="00984036"/>
    <w:rsid w:val="009857E3"/>
    <w:rsid w:val="00986DEF"/>
    <w:rsid w:val="0099168C"/>
    <w:rsid w:val="009950F2"/>
    <w:rsid w:val="00995580"/>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9F7C99"/>
    <w:rsid w:val="00A0795B"/>
    <w:rsid w:val="00A1052D"/>
    <w:rsid w:val="00A105B7"/>
    <w:rsid w:val="00A15A11"/>
    <w:rsid w:val="00A21097"/>
    <w:rsid w:val="00A317FA"/>
    <w:rsid w:val="00A318E2"/>
    <w:rsid w:val="00A32B62"/>
    <w:rsid w:val="00A350F6"/>
    <w:rsid w:val="00A37194"/>
    <w:rsid w:val="00A3762A"/>
    <w:rsid w:val="00A4332B"/>
    <w:rsid w:val="00A47BD2"/>
    <w:rsid w:val="00A57906"/>
    <w:rsid w:val="00A63456"/>
    <w:rsid w:val="00A6647C"/>
    <w:rsid w:val="00A76A5D"/>
    <w:rsid w:val="00A87A70"/>
    <w:rsid w:val="00A918FA"/>
    <w:rsid w:val="00A9205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D7CCD"/>
    <w:rsid w:val="00AE0248"/>
    <w:rsid w:val="00AE053E"/>
    <w:rsid w:val="00AE5C76"/>
    <w:rsid w:val="00AE6FC1"/>
    <w:rsid w:val="00AF2855"/>
    <w:rsid w:val="00AF3B22"/>
    <w:rsid w:val="00AF70D4"/>
    <w:rsid w:val="00B00BC1"/>
    <w:rsid w:val="00B00E0F"/>
    <w:rsid w:val="00B04950"/>
    <w:rsid w:val="00B07356"/>
    <w:rsid w:val="00B07852"/>
    <w:rsid w:val="00B128C5"/>
    <w:rsid w:val="00B17B60"/>
    <w:rsid w:val="00B228AC"/>
    <w:rsid w:val="00B27ACD"/>
    <w:rsid w:val="00B312F6"/>
    <w:rsid w:val="00B40FD2"/>
    <w:rsid w:val="00B456A0"/>
    <w:rsid w:val="00B46E93"/>
    <w:rsid w:val="00B50498"/>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3A3"/>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3E85"/>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9EF"/>
    <w:rsid w:val="00C91EC9"/>
    <w:rsid w:val="00C92195"/>
    <w:rsid w:val="00C934C2"/>
    <w:rsid w:val="00C9479F"/>
    <w:rsid w:val="00C952D9"/>
    <w:rsid w:val="00CA24B8"/>
    <w:rsid w:val="00CA4F69"/>
    <w:rsid w:val="00CA7557"/>
    <w:rsid w:val="00CA7DF6"/>
    <w:rsid w:val="00CC27CC"/>
    <w:rsid w:val="00CC2BC6"/>
    <w:rsid w:val="00CD19A7"/>
    <w:rsid w:val="00CD2480"/>
    <w:rsid w:val="00CD3BF8"/>
    <w:rsid w:val="00CD742B"/>
    <w:rsid w:val="00CE34FA"/>
    <w:rsid w:val="00CE46AB"/>
    <w:rsid w:val="00CE6AAE"/>
    <w:rsid w:val="00CE6F07"/>
    <w:rsid w:val="00D015C8"/>
    <w:rsid w:val="00D023E5"/>
    <w:rsid w:val="00D040C1"/>
    <w:rsid w:val="00D04227"/>
    <w:rsid w:val="00D11AE9"/>
    <w:rsid w:val="00D15FE3"/>
    <w:rsid w:val="00D16829"/>
    <w:rsid w:val="00D23D2A"/>
    <w:rsid w:val="00D274AF"/>
    <w:rsid w:val="00D35F1C"/>
    <w:rsid w:val="00D36F14"/>
    <w:rsid w:val="00D4096D"/>
    <w:rsid w:val="00D40BA1"/>
    <w:rsid w:val="00D45AD7"/>
    <w:rsid w:val="00D47E95"/>
    <w:rsid w:val="00D53C47"/>
    <w:rsid w:val="00D61DB1"/>
    <w:rsid w:val="00D647C5"/>
    <w:rsid w:val="00D6616B"/>
    <w:rsid w:val="00D71F9E"/>
    <w:rsid w:val="00D82A7A"/>
    <w:rsid w:val="00D84356"/>
    <w:rsid w:val="00D84396"/>
    <w:rsid w:val="00D859E1"/>
    <w:rsid w:val="00D91141"/>
    <w:rsid w:val="00D92E3F"/>
    <w:rsid w:val="00D93113"/>
    <w:rsid w:val="00D941E0"/>
    <w:rsid w:val="00D94FBD"/>
    <w:rsid w:val="00DA2D86"/>
    <w:rsid w:val="00DA4CC9"/>
    <w:rsid w:val="00DA50E5"/>
    <w:rsid w:val="00DB0C7A"/>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4B7C"/>
    <w:rsid w:val="00E05457"/>
    <w:rsid w:val="00E05CA3"/>
    <w:rsid w:val="00E05D64"/>
    <w:rsid w:val="00E05E07"/>
    <w:rsid w:val="00E06029"/>
    <w:rsid w:val="00E0655B"/>
    <w:rsid w:val="00E0679D"/>
    <w:rsid w:val="00E1171C"/>
    <w:rsid w:val="00E12D43"/>
    <w:rsid w:val="00E1310B"/>
    <w:rsid w:val="00E15CF3"/>
    <w:rsid w:val="00E17AFA"/>
    <w:rsid w:val="00E225BE"/>
    <w:rsid w:val="00E26471"/>
    <w:rsid w:val="00E2718D"/>
    <w:rsid w:val="00E30891"/>
    <w:rsid w:val="00E3223A"/>
    <w:rsid w:val="00E37150"/>
    <w:rsid w:val="00E40D4C"/>
    <w:rsid w:val="00E43113"/>
    <w:rsid w:val="00E44896"/>
    <w:rsid w:val="00E5056B"/>
    <w:rsid w:val="00E52350"/>
    <w:rsid w:val="00E541AB"/>
    <w:rsid w:val="00E55427"/>
    <w:rsid w:val="00E55E5A"/>
    <w:rsid w:val="00E60FAE"/>
    <w:rsid w:val="00E6169C"/>
    <w:rsid w:val="00E62606"/>
    <w:rsid w:val="00E62EB8"/>
    <w:rsid w:val="00E6371A"/>
    <w:rsid w:val="00E70216"/>
    <w:rsid w:val="00E72889"/>
    <w:rsid w:val="00E75124"/>
    <w:rsid w:val="00E767B6"/>
    <w:rsid w:val="00E801ED"/>
    <w:rsid w:val="00E816CC"/>
    <w:rsid w:val="00E83C5A"/>
    <w:rsid w:val="00E850A3"/>
    <w:rsid w:val="00E90516"/>
    <w:rsid w:val="00E9408A"/>
    <w:rsid w:val="00E95209"/>
    <w:rsid w:val="00E956C8"/>
    <w:rsid w:val="00E9762C"/>
    <w:rsid w:val="00EA0942"/>
    <w:rsid w:val="00EB1036"/>
    <w:rsid w:val="00EB1C5C"/>
    <w:rsid w:val="00EB2B40"/>
    <w:rsid w:val="00EB3907"/>
    <w:rsid w:val="00EB4149"/>
    <w:rsid w:val="00EB65DC"/>
    <w:rsid w:val="00EB67E8"/>
    <w:rsid w:val="00EC1CCF"/>
    <w:rsid w:val="00EC1F78"/>
    <w:rsid w:val="00EC25AF"/>
    <w:rsid w:val="00EC27B5"/>
    <w:rsid w:val="00EC3674"/>
    <w:rsid w:val="00EC4C11"/>
    <w:rsid w:val="00EC5354"/>
    <w:rsid w:val="00EC7534"/>
    <w:rsid w:val="00ED230F"/>
    <w:rsid w:val="00ED2B90"/>
    <w:rsid w:val="00ED6929"/>
    <w:rsid w:val="00EE0A23"/>
    <w:rsid w:val="00EE0A96"/>
    <w:rsid w:val="00EE1476"/>
    <w:rsid w:val="00EE151F"/>
    <w:rsid w:val="00EE2CB0"/>
    <w:rsid w:val="00EF18BB"/>
    <w:rsid w:val="00EF5868"/>
    <w:rsid w:val="00EF7D0D"/>
    <w:rsid w:val="00F01FCA"/>
    <w:rsid w:val="00F02B3E"/>
    <w:rsid w:val="00F112E0"/>
    <w:rsid w:val="00F15C6B"/>
    <w:rsid w:val="00F16A4E"/>
    <w:rsid w:val="00F17DF6"/>
    <w:rsid w:val="00F20436"/>
    <w:rsid w:val="00F20E9E"/>
    <w:rsid w:val="00F33E93"/>
    <w:rsid w:val="00F340FE"/>
    <w:rsid w:val="00F40357"/>
    <w:rsid w:val="00F41A0D"/>
    <w:rsid w:val="00F5384E"/>
    <w:rsid w:val="00F542AB"/>
    <w:rsid w:val="00F560A6"/>
    <w:rsid w:val="00F65CDD"/>
    <w:rsid w:val="00F7608F"/>
    <w:rsid w:val="00F7653D"/>
    <w:rsid w:val="00F8096C"/>
    <w:rsid w:val="00F82CE9"/>
    <w:rsid w:val="00F831CE"/>
    <w:rsid w:val="00F83817"/>
    <w:rsid w:val="00F85B7B"/>
    <w:rsid w:val="00F93151"/>
    <w:rsid w:val="00F966E0"/>
    <w:rsid w:val="00FA1C91"/>
    <w:rsid w:val="00FA3FBA"/>
    <w:rsid w:val="00FA7E72"/>
    <w:rsid w:val="00FB0C50"/>
    <w:rsid w:val="00FB223F"/>
    <w:rsid w:val="00FB3D4B"/>
    <w:rsid w:val="00FB44B9"/>
    <w:rsid w:val="00FB56F5"/>
    <w:rsid w:val="00FB5C4D"/>
    <w:rsid w:val="00FC2873"/>
    <w:rsid w:val="00FD0BCD"/>
    <w:rsid w:val="00FD42E6"/>
    <w:rsid w:val="00FD54F1"/>
    <w:rsid w:val="00FE0C86"/>
    <w:rsid w:val="00FE2610"/>
    <w:rsid w:val="00FE4565"/>
    <w:rsid w:val="00FF0BAE"/>
    <w:rsid w:val="00FF2F04"/>
    <w:rsid w:val="00FF30E9"/>
    <w:rsid w:val="00FF3EFF"/>
    <w:rsid w:val="00FF509B"/>
    <w:rsid w:val="00FF789D"/>
    <w:rsid w:val="00FF79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0172732">
      <w:bodyDiv w:val="1"/>
      <w:marLeft w:val="0"/>
      <w:marRight w:val="0"/>
      <w:marTop w:val="0"/>
      <w:marBottom w:val="0"/>
      <w:divBdr>
        <w:top w:val="none" w:sz="0" w:space="0" w:color="auto"/>
        <w:left w:val="none" w:sz="0" w:space="0" w:color="auto"/>
        <w:bottom w:val="none" w:sz="0" w:space="0" w:color="auto"/>
        <w:right w:val="none" w:sz="0" w:space="0" w:color="auto"/>
      </w:divBdr>
    </w:div>
    <w:div w:id="166130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11</Pages>
  <Words>3207</Words>
  <Characters>18283</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12</cp:revision>
  <cp:lastPrinted>2025-03-12T12:49:00Z</cp:lastPrinted>
  <dcterms:created xsi:type="dcterms:W3CDTF">2025-06-06T09:58:00Z</dcterms:created>
  <dcterms:modified xsi:type="dcterms:W3CDTF">2025-06-25T08:45:00Z</dcterms:modified>
</cp:coreProperties>
</file>