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4A38339C" w14:textId="77777777" w:rsidR="00B50498" w:rsidRPr="00EC25AF" w:rsidRDefault="00B50498" w:rsidP="00285ADF">
      <w:pPr>
        <w:jc w:val="right"/>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05419C74"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893148" w:rsidRPr="00F560A6">
        <w:rPr>
          <w:rFonts w:ascii="Arial Narrow" w:hAnsi="Arial Narrow"/>
          <w:i/>
          <w:sz w:val="24"/>
          <w:szCs w:val="24"/>
          <w:lang w:val="it-IT"/>
        </w:rPr>
        <w:t>,,</w:t>
      </w:r>
      <w:r w:rsidR="00EC25AF" w:rsidRPr="00F560A6">
        <w:t xml:space="preserve"> </w:t>
      </w:r>
      <w:r w:rsidR="00EC25AF" w:rsidRPr="00F560A6">
        <w:rPr>
          <w:rFonts w:ascii="Arial Narrow" w:hAnsi="Arial Narrow"/>
          <w:i/>
          <w:iCs/>
          <w:sz w:val="24"/>
          <w:szCs w:val="24"/>
          <w:lang w:val="it-IT"/>
        </w:rPr>
        <w:t>Servicii de cazare cu mic dejun inclus, servicii de servire mas</w:t>
      </w:r>
      <w:r w:rsidR="00EC25AF" w:rsidRPr="00F560A6">
        <w:rPr>
          <w:rFonts w:ascii="Arial Narrow" w:hAnsi="Arial Narrow" w:hint="cs"/>
          <w:i/>
          <w:iCs/>
          <w:sz w:val="24"/>
          <w:szCs w:val="24"/>
          <w:lang w:val="it-IT"/>
        </w:rPr>
        <w:t>ă</w:t>
      </w:r>
      <w:r w:rsidR="00EC25AF" w:rsidRPr="00F560A6">
        <w:rPr>
          <w:rFonts w:ascii="Arial Narrow" w:hAnsi="Arial Narrow"/>
          <w:i/>
          <w:iCs/>
          <w:sz w:val="24"/>
          <w:szCs w:val="24"/>
          <w:lang w:val="it-IT"/>
        </w:rPr>
        <w:t>” în cadrul proiectului cu titlul ,,Vizita de lucru a unui grup de studen</w:t>
      </w:r>
      <w:r w:rsidR="00EC25AF" w:rsidRPr="00F560A6">
        <w:rPr>
          <w:rFonts w:ascii="Arial Narrow" w:hAnsi="Arial Narrow" w:hint="cs"/>
          <w:i/>
          <w:iCs/>
          <w:sz w:val="24"/>
          <w:szCs w:val="24"/>
          <w:lang w:val="it-IT"/>
        </w:rPr>
        <w:t>ţ</w:t>
      </w:r>
      <w:r w:rsidR="00EC25AF" w:rsidRPr="00F560A6">
        <w:rPr>
          <w:rFonts w:ascii="Arial Narrow" w:hAnsi="Arial Narrow"/>
          <w:i/>
          <w:iCs/>
          <w:sz w:val="24"/>
          <w:szCs w:val="24"/>
          <w:lang w:val="it-IT"/>
        </w:rPr>
        <w:t xml:space="preserve">i </w:t>
      </w:r>
      <w:r w:rsidR="00EC25AF" w:rsidRPr="00F560A6">
        <w:rPr>
          <w:rFonts w:ascii="Arial Narrow" w:hAnsi="Arial Narrow" w:hint="cs"/>
          <w:i/>
          <w:iCs/>
          <w:sz w:val="24"/>
          <w:szCs w:val="24"/>
          <w:lang w:val="it-IT"/>
        </w:rPr>
        <w:t>ş</w:t>
      </w:r>
      <w:r w:rsidR="00EC25AF" w:rsidRPr="00F560A6">
        <w:rPr>
          <w:rFonts w:ascii="Arial Narrow" w:hAnsi="Arial Narrow"/>
          <w:i/>
          <w:iCs/>
          <w:sz w:val="24"/>
          <w:szCs w:val="24"/>
          <w:lang w:val="it-IT"/>
        </w:rPr>
        <w:t xml:space="preserve">i cadre didactice la Muzeul memorialistic de la Auschwitz </w:t>
      </w:r>
      <w:r w:rsidR="00EC25AF" w:rsidRPr="00F560A6">
        <w:rPr>
          <w:rFonts w:ascii="Arial Narrow" w:hAnsi="Arial Narrow" w:hint="cs"/>
          <w:i/>
          <w:iCs/>
          <w:sz w:val="24"/>
          <w:szCs w:val="24"/>
          <w:lang w:val="it-IT"/>
        </w:rPr>
        <w:t>ş</w:t>
      </w:r>
      <w:r w:rsidR="00EC25AF" w:rsidRPr="00F560A6">
        <w:rPr>
          <w:rFonts w:ascii="Arial Narrow" w:hAnsi="Arial Narrow"/>
          <w:i/>
          <w:iCs/>
          <w:sz w:val="24"/>
          <w:szCs w:val="24"/>
          <w:lang w:val="it-IT"/>
        </w:rPr>
        <w:t xml:space="preserve">i Birkenau în Polonia </w:t>
      </w:r>
      <w:r w:rsidR="00EC25AF" w:rsidRPr="00F560A6">
        <w:rPr>
          <w:rFonts w:ascii="Arial Narrow" w:hAnsi="Arial Narrow" w:hint="cs"/>
          <w:i/>
          <w:iCs/>
          <w:sz w:val="24"/>
          <w:szCs w:val="24"/>
          <w:lang w:val="it-IT"/>
        </w:rPr>
        <w:t>ş</w:t>
      </w:r>
      <w:r w:rsidR="00EC25AF" w:rsidRPr="00F560A6">
        <w:rPr>
          <w:rFonts w:ascii="Arial Narrow" w:hAnsi="Arial Narrow"/>
          <w:i/>
          <w:iCs/>
          <w:sz w:val="24"/>
          <w:szCs w:val="24"/>
          <w:lang w:val="it-IT"/>
        </w:rPr>
        <w:t xml:space="preserve">i organizarea unui workshop tematic la Cracovia ,,Promovarea </w:t>
      </w:r>
      <w:r w:rsidR="00EC25AF" w:rsidRPr="00F560A6">
        <w:rPr>
          <w:rFonts w:ascii="Arial Narrow" w:hAnsi="Arial Narrow" w:hint="cs"/>
          <w:i/>
          <w:iCs/>
          <w:sz w:val="24"/>
          <w:szCs w:val="24"/>
          <w:lang w:val="it-IT"/>
        </w:rPr>
        <w:t>ş</w:t>
      </w:r>
      <w:r w:rsidR="00EC25AF" w:rsidRPr="00F560A6">
        <w:rPr>
          <w:rFonts w:ascii="Arial Narrow" w:hAnsi="Arial Narrow"/>
          <w:i/>
          <w:iCs/>
          <w:sz w:val="24"/>
          <w:szCs w:val="24"/>
          <w:lang w:val="it-IT"/>
        </w:rPr>
        <w:t>i consolidarea drepturilor fundamentale ale omului</w:t>
      </w:r>
      <w:r w:rsidR="001D7CA2" w:rsidRPr="00F560A6">
        <w:rPr>
          <w:rFonts w:ascii="Arial Narrow" w:hAnsi="Arial Narrow"/>
          <w:sz w:val="24"/>
          <w:szCs w:val="24"/>
          <w:lang w:val="it-IT"/>
        </w:rPr>
        <w:t>”</w:t>
      </w:r>
      <w:r w:rsidR="001D7CA2" w:rsidRPr="00F560A6">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24F58C5" w14:textId="77777777" w:rsidR="00461CF8" w:rsidRPr="00EC25AF" w:rsidRDefault="00461CF8" w:rsidP="00E5056B">
      <w:pPr>
        <w:jc w:val="both"/>
        <w:rPr>
          <w:rFonts w:ascii="Arial Narrow" w:hAnsi="Arial Narrow"/>
          <w:i/>
          <w:noProof/>
          <w:sz w:val="24"/>
          <w:szCs w:val="24"/>
          <w:lang w:val="it-IT"/>
        </w:rPr>
      </w:pPr>
    </w:p>
    <w:p w14:paraId="6F2FAA57" w14:textId="77777777" w:rsidR="00461CF8" w:rsidRPr="00EC25AF" w:rsidRDefault="00461CF8" w:rsidP="00E5056B">
      <w:pPr>
        <w:jc w:val="both"/>
        <w:rPr>
          <w:rFonts w:ascii="Arial Narrow" w:hAnsi="Arial Narrow"/>
          <w:i/>
          <w:noProof/>
          <w:sz w:val="24"/>
          <w:szCs w:val="24"/>
          <w:lang w:val="it-IT"/>
        </w:rPr>
      </w:pP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201D536A" w14:textId="411BC331" w:rsidR="00D04227" w:rsidRDefault="00522071" w:rsidP="00461CF8">
      <w:pPr>
        <w:ind w:right="1440"/>
        <w:jc w:val="center"/>
        <w:outlineLvl w:val="0"/>
        <w:rPr>
          <w:rFonts w:ascii="Times New Roman" w:eastAsia="Times New Roman" w:hAnsi="Times New Roman"/>
          <w:b/>
          <w:sz w:val="24"/>
          <w:szCs w:val="24"/>
          <w:lang w:val="ro-RO"/>
        </w:rPr>
      </w:pPr>
      <w:r w:rsidRPr="00522071">
        <w:rPr>
          <w:rFonts w:ascii="Times New Roman" w:eastAsia="Times New Roman" w:hAnsi="Times New Roman"/>
          <w:b/>
          <w:sz w:val="24"/>
          <w:szCs w:val="24"/>
          <w:lang w:val="ro-RO"/>
        </w:rPr>
        <w:t>Servicii de cazare cu mic dejun inclus, servicii de servire mas</w:t>
      </w:r>
      <w:r w:rsidRPr="00522071">
        <w:rPr>
          <w:rFonts w:ascii="Times New Roman" w:eastAsia="Times New Roman" w:hAnsi="Times New Roman" w:hint="cs"/>
          <w:b/>
          <w:sz w:val="24"/>
          <w:szCs w:val="24"/>
          <w:lang w:val="ro-RO"/>
        </w:rPr>
        <w:t>ă</w:t>
      </w:r>
      <w:r w:rsidRPr="00522071">
        <w:rPr>
          <w:rFonts w:ascii="Times New Roman" w:eastAsia="Times New Roman" w:hAnsi="Times New Roman"/>
          <w:b/>
          <w:sz w:val="24"/>
          <w:szCs w:val="24"/>
          <w:lang w:val="ro-RO"/>
        </w:rPr>
        <w:t>” în cadrul proiectului cu titlul ,,Vizita de lucru a unui grup de studen</w:t>
      </w:r>
      <w:r w:rsidRPr="00522071">
        <w:rPr>
          <w:rFonts w:ascii="Times New Roman" w:eastAsia="Times New Roman" w:hAnsi="Times New Roman" w:hint="cs"/>
          <w:b/>
          <w:sz w:val="24"/>
          <w:szCs w:val="24"/>
          <w:lang w:val="ro-RO"/>
        </w:rPr>
        <w:t>ţ</w:t>
      </w:r>
      <w:r w:rsidRPr="00522071">
        <w:rPr>
          <w:rFonts w:ascii="Times New Roman" w:eastAsia="Times New Roman" w:hAnsi="Times New Roman"/>
          <w:b/>
          <w:sz w:val="24"/>
          <w:szCs w:val="24"/>
          <w:lang w:val="ro-RO"/>
        </w:rPr>
        <w:t xml:space="preserve">i </w:t>
      </w:r>
      <w:r w:rsidRPr="00522071">
        <w:rPr>
          <w:rFonts w:ascii="Times New Roman" w:eastAsia="Times New Roman" w:hAnsi="Times New Roman" w:hint="cs"/>
          <w:b/>
          <w:sz w:val="24"/>
          <w:szCs w:val="24"/>
          <w:lang w:val="ro-RO"/>
        </w:rPr>
        <w:t>ş</w:t>
      </w:r>
      <w:r w:rsidRPr="00522071">
        <w:rPr>
          <w:rFonts w:ascii="Times New Roman" w:eastAsia="Times New Roman" w:hAnsi="Times New Roman"/>
          <w:b/>
          <w:sz w:val="24"/>
          <w:szCs w:val="24"/>
          <w:lang w:val="ro-RO"/>
        </w:rPr>
        <w:t xml:space="preserve">i cadre didactice la Muzeul memorialistic de la Auschwitz </w:t>
      </w:r>
      <w:r w:rsidRPr="00522071">
        <w:rPr>
          <w:rFonts w:ascii="Times New Roman" w:eastAsia="Times New Roman" w:hAnsi="Times New Roman" w:hint="cs"/>
          <w:b/>
          <w:sz w:val="24"/>
          <w:szCs w:val="24"/>
          <w:lang w:val="ro-RO"/>
        </w:rPr>
        <w:t>ş</w:t>
      </w:r>
      <w:r w:rsidRPr="00522071">
        <w:rPr>
          <w:rFonts w:ascii="Times New Roman" w:eastAsia="Times New Roman" w:hAnsi="Times New Roman"/>
          <w:b/>
          <w:sz w:val="24"/>
          <w:szCs w:val="24"/>
          <w:lang w:val="ro-RO"/>
        </w:rPr>
        <w:t xml:space="preserve">i Birkenau în Polonia </w:t>
      </w:r>
      <w:r w:rsidRPr="00522071">
        <w:rPr>
          <w:rFonts w:ascii="Times New Roman" w:eastAsia="Times New Roman" w:hAnsi="Times New Roman" w:hint="cs"/>
          <w:b/>
          <w:sz w:val="24"/>
          <w:szCs w:val="24"/>
          <w:lang w:val="ro-RO"/>
        </w:rPr>
        <w:t>ş</w:t>
      </w:r>
      <w:r w:rsidRPr="00522071">
        <w:rPr>
          <w:rFonts w:ascii="Times New Roman" w:eastAsia="Times New Roman" w:hAnsi="Times New Roman"/>
          <w:b/>
          <w:sz w:val="24"/>
          <w:szCs w:val="24"/>
          <w:lang w:val="ro-RO"/>
        </w:rPr>
        <w:t xml:space="preserve">i organizarea unui workshop tematic la Cracovia ,,Promovarea </w:t>
      </w:r>
      <w:r w:rsidRPr="00522071">
        <w:rPr>
          <w:rFonts w:ascii="Times New Roman" w:eastAsia="Times New Roman" w:hAnsi="Times New Roman" w:hint="cs"/>
          <w:b/>
          <w:sz w:val="24"/>
          <w:szCs w:val="24"/>
          <w:lang w:val="ro-RO"/>
        </w:rPr>
        <w:t>ş</w:t>
      </w:r>
      <w:r w:rsidRPr="00522071">
        <w:rPr>
          <w:rFonts w:ascii="Times New Roman" w:eastAsia="Times New Roman" w:hAnsi="Times New Roman"/>
          <w:b/>
          <w:sz w:val="24"/>
          <w:szCs w:val="24"/>
          <w:lang w:val="ro-RO"/>
        </w:rPr>
        <w:t>i consolidarea drepturilor fundamentale ale omului</w:t>
      </w:r>
    </w:p>
    <w:p w14:paraId="6E664917" w14:textId="77777777" w:rsidR="00522071" w:rsidRPr="00522071" w:rsidRDefault="00522071" w:rsidP="00461CF8">
      <w:pPr>
        <w:ind w:right="1440"/>
        <w:jc w:val="center"/>
        <w:outlineLvl w:val="0"/>
        <w:rPr>
          <w:rFonts w:ascii="Arial Narrow" w:hAnsi="Arial Narrow"/>
          <w:b/>
          <w:bCs/>
          <w:sz w:val="24"/>
          <w:szCs w:val="24"/>
          <w:lang w:val="it-IT"/>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232494CA"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sidR="00D04227" w:rsidRPr="00D04227">
              <w:rPr>
                <w:rFonts w:ascii="Times New Roman" w:eastAsia="Calibri" w:hAnsi="Times New Roman"/>
                <w:b/>
                <w:iCs/>
                <w:lang w:val="ro-RO"/>
              </w:rPr>
              <w:t>lot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EC25AF" w:rsidRPr="00794E09" w14:paraId="2E80166B" w14:textId="77777777" w:rsidTr="007E6E86">
        <w:trPr>
          <w:trHeight w:val="710"/>
        </w:trPr>
        <w:tc>
          <w:tcPr>
            <w:tcW w:w="540" w:type="dxa"/>
            <w:vMerge w:val="restart"/>
            <w:vAlign w:val="center"/>
          </w:tcPr>
          <w:p w14:paraId="63757970" w14:textId="7777777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r w:rsidRPr="00D04227">
              <w:rPr>
                <w:rFonts w:ascii="Times New Roman" w:eastAsia="Calibri" w:hAnsi="Times New Roman"/>
                <w:bCs/>
                <w:iCs/>
                <w:lang w:val="ro-RO"/>
              </w:rPr>
              <w:t>1</w:t>
            </w:r>
          </w:p>
        </w:tc>
        <w:tc>
          <w:tcPr>
            <w:tcW w:w="2947" w:type="dxa"/>
            <w:shd w:val="clear" w:color="auto" w:fill="auto"/>
          </w:tcPr>
          <w:p w14:paraId="2CC0AF94" w14:textId="4F908664" w:rsidR="00EC25AF" w:rsidRPr="00EC25AF" w:rsidRDefault="00EC25AF" w:rsidP="00EC25AF">
            <w:pPr>
              <w:rPr>
                <w:rFonts w:ascii="Times New Roman" w:eastAsia="Calibri" w:hAnsi="Times New Roman"/>
                <w:b/>
                <w:lang w:val="ro-RO"/>
              </w:rPr>
            </w:pPr>
            <w:proofErr w:type="spellStart"/>
            <w:r w:rsidRPr="004740BB">
              <w:t>Servicii</w:t>
            </w:r>
            <w:proofErr w:type="spellEnd"/>
            <w:r w:rsidRPr="004740BB">
              <w:t xml:space="preserve"> de </w:t>
            </w:r>
            <w:proofErr w:type="spellStart"/>
            <w:r w:rsidRPr="004740BB">
              <w:t>cazare</w:t>
            </w:r>
            <w:proofErr w:type="spellEnd"/>
            <w:r w:rsidRPr="004740BB">
              <w:t xml:space="preserve"> cu mic </w:t>
            </w:r>
            <w:proofErr w:type="spellStart"/>
            <w:r w:rsidRPr="004740BB">
              <w:t>dejun</w:t>
            </w:r>
            <w:proofErr w:type="spellEnd"/>
            <w:r w:rsidRPr="004740BB">
              <w:t xml:space="preserve"> </w:t>
            </w:r>
            <w:proofErr w:type="spellStart"/>
            <w:r w:rsidRPr="004740BB">
              <w:t>inclus</w:t>
            </w:r>
            <w:proofErr w:type="spellEnd"/>
            <w:r w:rsidRPr="004740BB">
              <w:t xml:space="preserve"> in Mun. Arad, 5 </w:t>
            </w:r>
            <w:proofErr w:type="spellStart"/>
            <w:r w:rsidRPr="004740BB">
              <w:t>camere</w:t>
            </w:r>
            <w:proofErr w:type="spellEnd"/>
            <w:r w:rsidRPr="004740BB">
              <w:t xml:space="preserve"> </w:t>
            </w:r>
            <w:proofErr w:type="spellStart"/>
            <w:r w:rsidRPr="004740BB">
              <w:t>duble</w:t>
            </w:r>
            <w:proofErr w:type="spellEnd"/>
            <w:r w:rsidRPr="004740BB">
              <w:t xml:space="preserve"> x 10 </w:t>
            </w:r>
            <w:proofErr w:type="spellStart"/>
            <w:r w:rsidRPr="004740BB">
              <w:t>persoane</w:t>
            </w:r>
            <w:proofErr w:type="spellEnd"/>
            <w:r w:rsidRPr="004740BB">
              <w:t xml:space="preserve"> x 2 </w:t>
            </w:r>
            <w:proofErr w:type="spellStart"/>
            <w:r w:rsidRPr="004740BB">
              <w:t>nopti</w:t>
            </w:r>
            <w:proofErr w:type="spellEnd"/>
          </w:p>
        </w:tc>
        <w:tc>
          <w:tcPr>
            <w:tcW w:w="913" w:type="dxa"/>
            <w:vAlign w:val="center"/>
          </w:tcPr>
          <w:p w14:paraId="1FEDF7C6" w14:textId="49238C12"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07473A7B" w14:textId="64C138D9" w:rsidR="00EC25AF" w:rsidRPr="00D04227" w:rsidRDefault="00EC25AF"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2</w:t>
            </w:r>
          </w:p>
        </w:tc>
        <w:tc>
          <w:tcPr>
            <w:tcW w:w="1607" w:type="dxa"/>
            <w:vAlign w:val="center"/>
          </w:tcPr>
          <w:p w14:paraId="529B221A"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EC25AF" w:rsidRPr="00794E09" w14:paraId="022752D2" w14:textId="77777777" w:rsidTr="007E6E86">
        <w:trPr>
          <w:trHeight w:val="710"/>
        </w:trPr>
        <w:tc>
          <w:tcPr>
            <w:tcW w:w="540" w:type="dxa"/>
            <w:vMerge/>
            <w:vAlign w:val="center"/>
          </w:tcPr>
          <w:p w14:paraId="704E637E" w14:textId="7777777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p>
        </w:tc>
        <w:tc>
          <w:tcPr>
            <w:tcW w:w="2947" w:type="dxa"/>
            <w:shd w:val="clear" w:color="auto" w:fill="auto"/>
          </w:tcPr>
          <w:p w14:paraId="0A4BC978" w14:textId="768085F6" w:rsidR="00EC25AF" w:rsidRPr="00EC25AF" w:rsidRDefault="00EC25AF" w:rsidP="00EC25AF">
            <w:pPr>
              <w:rPr>
                <w:rFonts w:ascii="Times New Roman" w:hAnsi="Times New Roman"/>
                <w:b/>
                <w:lang w:val="pt-BR"/>
              </w:rPr>
            </w:pPr>
            <w:r w:rsidRPr="00EC25AF">
              <w:rPr>
                <w:lang w:val="it-IT"/>
              </w:rPr>
              <w:t>Servicii de servire masa (cina) la locul de cazare din Arad,  10 persoane x 2 zile</w:t>
            </w:r>
          </w:p>
        </w:tc>
        <w:tc>
          <w:tcPr>
            <w:tcW w:w="913" w:type="dxa"/>
            <w:vAlign w:val="center"/>
          </w:tcPr>
          <w:p w14:paraId="187CBB44" w14:textId="661F95C3"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0428DBCD" w14:textId="63AEC2F5" w:rsidR="00EC25AF" w:rsidRPr="00D04227" w:rsidRDefault="00EC25AF"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2</w:t>
            </w:r>
          </w:p>
        </w:tc>
        <w:tc>
          <w:tcPr>
            <w:tcW w:w="1607" w:type="dxa"/>
            <w:vAlign w:val="center"/>
          </w:tcPr>
          <w:p w14:paraId="2E84EE83" w14:textId="125C9700"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3CBEE36B" w14:textId="05199838"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C25AF" w:rsidRPr="00794E09" w14:paraId="64A1EBB4" w14:textId="77777777" w:rsidTr="00FD43CC">
        <w:trPr>
          <w:trHeight w:val="710"/>
        </w:trPr>
        <w:tc>
          <w:tcPr>
            <w:tcW w:w="540" w:type="dxa"/>
            <w:vMerge w:val="restart"/>
            <w:vAlign w:val="center"/>
          </w:tcPr>
          <w:p w14:paraId="2606388A" w14:textId="7421C36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r w:rsidRPr="00D04227">
              <w:rPr>
                <w:rFonts w:ascii="Times New Roman" w:eastAsia="Calibri" w:hAnsi="Times New Roman"/>
                <w:bCs/>
                <w:iCs/>
                <w:lang w:val="ro-RO"/>
              </w:rPr>
              <w:t>2</w:t>
            </w:r>
          </w:p>
        </w:tc>
        <w:tc>
          <w:tcPr>
            <w:tcW w:w="2947" w:type="dxa"/>
            <w:shd w:val="clear" w:color="auto" w:fill="auto"/>
          </w:tcPr>
          <w:p w14:paraId="57B3C0A7" w14:textId="23798DA4" w:rsidR="00EC25AF" w:rsidRPr="00EC25AF" w:rsidRDefault="00EC25AF" w:rsidP="00EC25AF">
            <w:pPr>
              <w:rPr>
                <w:rFonts w:ascii="Times New Roman" w:hAnsi="Times New Roman"/>
                <w:lang w:val="it-IT"/>
              </w:rPr>
            </w:pPr>
            <w:r w:rsidRPr="00EC25AF">
              <w:rPr>
                <w:lang w:val="it-IT"/>
              </w:rPr>
              <w:t>Servicii de cazare cu mic dejun inclus in Cracovia-Polonia, 6 camere duble si 1 camera single x 13 persoane x 3 nopti</w:t>
            </w:r>
          </w:p>
        </w:tc>
        <w:tc>
          <w:tcPr>
            <w:tcW w:w="913" w:type="dxa"/>
            <w:vAlign w:val="center"/>
          </w:tcPr>
          <w:p w14:paraId="25F29B30" w14:textId="3B9CD983"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67385614" w14:textId="6BF7AF2C" w:rsidR="00EC25AF" w:rsidRPr="00D04227" w:rsidRDefault="00EC25AF"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3</w:t>
            </w:r>
          </w:p>
        </w:tc>
        <w:tc>
          <w:tcPr>
            <w:tcW w:w="1607" w:type="dxa"/>
            <w:vAlign w:val="center"/>
          </w:tcPr>
          <w:p w14:paraId="774B2EB4" w14:textId="6F806DC9"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1A4BAFBF" w14:textId="2D00A63E"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C25AF" w:rsidRPr="00794E09" w14:paraId="45F5B06E" w14:textId="77777777" w:rsidTr="00FD43CC">
        <w:trPr>
          <w:trHeight w:val="710"/>
        </w:trPr>
        <w:tc>
          <w:tcPr>
            <w:tcW w:w="540" w:type="dxa"/>
            <w:vMerge/>
            <w:vAlign w:val="center"/>
          </w:tcPr>
          <w:p w14:paraId="52FA3F4A" w14:textId="77777777" w:rsidR="00EC25AF" w:rsidRPr="00D04227" w:rsidRDefault="00EC25AF" w:rsidP="00EC25AF">
            <w:pPr>
              <w:overflowPunct/>
              <w:autoSpaceDE/>
              <w:autoSpaceDN/>
              <w:adjustRightInd/>
              <w:textAlignment w:val="auto"/>
              <w:rPr>
                <w:rFonts w:ascii="Times New Roman" w:eastAsia="Calibri" w:hAnsi="Times New Roman"/>
                <w:b/>
                <w:iCs/>
                <w:lang w:val="ro-RO"/>
              </w:rPr>
            </w:pPr>
          </w:p>
        </w:tc>
        <w:tc>
          <w:tcPr>
            <w:tcW w:w="2947" w:type="dxa"/>
            <w:shd w:val="clear" w:color="auto" w:fill="auto"/>
          </w:tcPr>
          <w:p w14:paraId="655ACA94" w14:textId="093B945D" w:rsidR="00EC25AF" w:rsidRPr="00D04227" w:rsidRDefault="00EC25AF" w:rsidP="00EC25AF">
            <w:pPr>
              <w:rPr>
                <w:rFonts w:ascii="Times New Roman" w:hAnsi="Times New Roman"/>
                <w:lang w:val="pt-BR"/>
              </w:rPr>
            </w:pPr>
            <w:r w:rsidRPr="00EC25AF">
              <w:rPr>
                <w:lang w:val="it-IT"/>
              </w:rPr>
              <w:t>Servicii de servire masa (pranz si cina) la locul de cazare din Cracovia,  10 persoane x 3 zile</w:t>
            </w:r>
          </w:p>
        </w:tc>
        <w:tc>
          <w:tcPr>
            <w:tcW w:w="913" w:type="dxa"/>
            <w:vAlign w:val="center"/>
          </w:tcPr>
          <w:p w14:paraId="671A81A8" w14:textId="2E22111F"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7EECE777" w14:textId="18080DD1" w:rsidR="00EC25AF" w:rsidRPr="00D04227" w:rsidRDefault="00EC25AF"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3</w:t>
            </w:r>
          </w:p>
        </w:tc>
        <w:tc>
          <w:tcPr>
            <w:tcW w:w="1607" w:type="dxa"/>
            <w:vAlign w:val="center"/>
          </w:tcPr>
          <w:p w14:paraId="6178AD79" w14:textId="0CF6537F"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6DA3F4DD" w14:textId="60EDE0BD"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D04227" w:rsidRPr="00794E09" w14:paraId="03B4B089" w14:textId="77777777" w:rsidTr="00D04227">
        <w:tc>
          <w:tcPr>
            <w:tcW w:w="540" w:type="dxa"/>
            <w:vAlign w:val="center"/>
          </w:tcPr>
          <w:p w14:paraId="42144718" w14:textId="77777777" w:rsidR="00D04227" w:rsidRPr="00D04227" w:rsidRDefault="00D04227" w:rsidP="00D04227">
            <w:pPr>
              <w:overflowPunct/>
              <w:autoSpaceDE/>
              <w:autoSpaceDN/>
              <w:adjustRightInd/>
              <w:textAlignment w:val="auto"/>
              <w:rPr>
                <w:rFonts w:ascii="Times New Roman" w:eastAsia="Calibri" w:hAnsi="Times New Roman"/>
                <w:b/>
                <w:iCs/>
                <w:lang w:val="ro-RO"/>
              </w:rPr>
            </w:pPr>
          </w:p>
        </w:tc>
        <w:tc>
          <w:tcPr>
            <w:tcW w:w="2947" w:type="dxa"/>
            <w:vAlign w:val="center"/>
          </w:tcPr>
          <w:p w14:paraId="1EF82D3A" w14:textId="77777777" w:rsidR="00D04227" w:rsidRPr="00D04227" w:rsidRDefault="00D04227" w:rsidP="00D04227">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913" w:type="dxa"/>
            <w:vAlign w:val="center"/>
          </w:tcPr>
          <w:p w14:paraId="3CEA48FD"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260" w:type="dxa"/>
            <w:vAlign w:val="center"/>
          </w:tcPr>
          <w:p w14:paraId="02FEDB32"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607" w:type="dxa"/>
            <w:vAlign w:val="center"/>
          </w:tcPr>
          <w:p w14:paraId="062BB302" w14:textId="5BD9BA90" w:rsidR="00D04227" w:rsidRPr="00D04227" w:rsidRDefault="00D04227" w:rsidP="00D04227">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1807" w:type="dxa"/>
            <w:vAlign w:val="center"/>
          </w:tcPr>
          <w:p w14:paraId="557EFCCA" w14:textId="77777777" w:rsidR="00D04227" w:rsidRPr="00D04227" w:rsidRDefault="00D04227" w:rsidP="00D04227">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7CC4DD87" w14:textId="21140A1C"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lastRenderedPageBreak/>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3778B4" w:rsidRPr="00794E09" w14:paraId="39FA4FB2" w14:textId="77777777" w:rsidTr="003778B4">
        <w:trPr>
          <w:trHeight w:val="566"/>
          <w:jc w:val="center"/>
        </w:trPr>
        <w:tc>
          <w:tcPr>
            <w:tcW w:w="10170" w:type="dxa"/>
            <w:gridSpan w:val="2"/>
            <w:tcMar>
              <w:left w:w="57" w:type="dxa"/>
              <w:right w:w="57" w:type="dxa"/>
            </w:tcMar>
          </w:tcPr>
          <w:p w14:paraId="77880574" w14:textId="77777777" w:rsidR="009454C5" w:rsidRPr="009454C5" w:rsidRDefault="009454C5" w:rsidP="009454C5">
            <w:pPr>
              <w:spacing w:before="120" w:line="276" w:lineRule="auto"/>
              <w:jc w:val="center"/>
              <w:rPr>
                <w:rFonts w:ascii="Times New Roman" w:hAnsi="Times New Roman"/>
                <w:b/>
                <w:sz w:val="22"/>
                <w:szCs w:val="22"/>
                <w:lang w:val="ro-MD"/>
              </w:rPr>
            </w:pPr>
            <w:r w:rsidRPr="009454C5">
              <w:rPr>
                <w:rFonts w:ascii="Times New Roman" w:hAnsi="Times New Roman"/>
                <w:b/>
                <w:sz w:val="22"/>
                <w:szCs w:val="22"/>
                <w:lang w:val="ro-MD"/>
              </w:rPr>
              <w:t>LOT 1 – SERVICII DE CAZARE CU MIC DEJUN INCLUS ȘI</w:t>
            </w:r>
          </w:p>
          <w:p w14:paraId="2D373508" w14:textId="38461AEB" w:rsidR="003778B4" w:rsidRPr="009454C5" w:rsidRDefault="009454C5" w:rsidP="009454C5">
            <w:pPr>
              <w:spacing w:before="120" w:line="276" w:lineRule="auto"/>
              <w:jc w:val="center"/>
              <w:rPr>
                <w:rFonts w:ascii="Times New Roman" w:hAnsi="Times New Roman"/>
                <w:sz w:val="22"/>
                <w:szCs w:val="22"/>
                <w:lang w:val="it-IT"/>
              </w:rPr>
            </w:pPr>
            <w:r w:rsidRPr="009454C5">
              <w:rPr>
                <w:rFonts w:ascii="Times New Roman" w:hAnsi="Times New Roman"/>
                <w:b/>
                <w:sz w:val="22"/>
                <w:szCs w:val="22"/>
                <w:lang w:val="ro-MD"/>
              </w:rPr>
              <w:t>SERVICII DE SERVIRE MAS</w:t>
            </w:r>
            <w:r w:rsidRPr="009454C5">
              <w:rPr>
                <w:rFonts w:ascii="Times New Roman" w:hAnsi="Times New Roman" w:hint="cs"/>
                <w:b/>
                <w:sz w:val="22"/>
                <w:szCs w:val="22"/>
                <w:lang w:val="ro-MD"/>
              </w:rPr>
              <w:t>Ă</w:t>
            </w:r>
            <w:r w:rsidRPr="009454C5">
              <w:rPr>
                <w:rFonts w:ascii="Times New Roman" w:hAnsi="Times New Roman"/>
                <w:b/>
                <w:sz w:val="22"/>
                <w:szCs w:val="22"/>
                <w:lang w:val="ro-MD"/>
              </w:rPr>
              <w:t xml:space="preserve"> (CIN</w:t>
            </w:r>
            <w:r w:rsidRPr="009454C5">
              <w:rPr>
                <w:rFonts w:ascii="Times New Roman" w:hAnsi="Times New Roman" w:hint="cs"/>
                <w:b/>
                <w:sz w:val="22"/>
                <w:szCs w:val="22"/>
                <w:lang w:val="ro-MD"/>
              </w:rPr>
              <w:t>Ă</w:t>
            </w:r>
            <w:r w:rsidRPr="009454C5">
              <w:rPr>
                <w:rFonts w:ascii="Times New Roman" w:hAnsi="Times New Roman"/>
                <w:b/>
                <w:sz w:val="22"/>
                <w:szCs w:val="22"/>
                <w:lang w:val="ro-MD"/>
              </w:rPr>
              <w:t>)</w:t>
            </w:r>
          </w:p>
        </w:tc>
      </w:tr>
      <w:tr w:rsidR="003778B4" w:rsidRPr="006E75E9" w14:paraId="4FD75357" w14:textId="77777777" w:rsidTr="00875D1B">
        <w:trPr>
          <w:trHeight w:val="899"/>
          <w:jc w:val="center"/>
        </w:trPr>
        <w:tc>
          <w:tcPr>
            <w:tcW w:w="5428" w:type="dxa"/>
            <w:tcMar>
              <w:left w:w="57" w:type="dxa"/>
              <w:right w:w="57" w:type="dxa"/>
            </w:tcMar>
          </w:tcPr>
          <w:p w14:paraId="6607193B" w14:textId="77777777" w:rsidR="009454C5" w:rsidRPr="009454C5" w:rsidRDefault="009454C5" w:rsidP="009454C5">
            <w:pPr>
              <w:numPr>
                <w:ilvl w:val="0"/>
                <w:numId w:val="39"/>
              </w:numPr>
              <w:overflowPunct/>
              <w:autoSpaceDE/>
              <w:autoSpaceDN/>
              <w:adjustRightInd/>
              <w:spacing w:line="259" w:lineRule="auto"/>
              <w:jc w:val="both"/>
              <w:textAlignment w:val="auto"/>
              <w:rPr>
                <w:rFonts w:ascii="Times New Roman" w:eastAsia="Times New Roman" w:hAnsi="Times New Roman"/>
                <w:b/>
                <w:bCs/>
                <w:sz w:val="22"/>
                <w:szCs w:val="22"/>
              </w:rPr>
            </w:pPr>
            <w:proofErr w:type="spellStart"/>
            <w:r w:rsidRPr="009454C5">
              <w:rPr>
                <w:rFonts w:ascii="Times New Roman" w:eastAsia="Times New Roman" w:hAnsi="Times New Roman"/>
                <w:b/>
                <w:color w:val="000000"/>
                <w:sz w:val="22"/>
                <w:szCs w:val="22"/>
              </w:rPr>
              <w:t>Servicii</w:t>
            </w:r>
            <w:proofErr w:type="spellEnd"/>
            <w:r w:rsidRPr="009454C5">
              <w:rPr>
                <w:rFonts w:ascii="Times New Roman" w:eastAsia="Times New Roman" w:hAnsi="Times New Roman"/>
                <w:b/>
                <w:color w:val="000000"/>
                <w:sz w:val="22"/>
                <w:szCs w:val="22"/>
              </w:rPr>
              <w:t xml:space="preserve"> de </w:t>
            </w:r>
            <w:proofErr w:type="spellStart"/>
            <w:r w:rsidRPr="009454C5">
              <w:rPr>
                <w:rFonts w:ascii="Times New Roman" w:eastAsia="Times New Roman" w:hAnsi="Times New Roman"/>
                <w:b/>
                <w:color w:val="000000"/>
                <w:sz w:val="22"/>
                <w:szCs w:val="22"/>
              </w:rPr>
              <w:t>cazare</w:t>
            </w:r>
            <w:proofErr w:type="spellEnd"/>
            <w:r w:rsidRPr="009454C5">
              <w:rPr>
                <w:rFonts w:ascii="Times New Roman" w:eastAsia="Times New Roman" w:hAnsi="Times New Roman"/>
                <w:b/>
                <w:color w:val="000000"/>
                <w:sz w:val="22"/>
                <w:szCs w:val="22"/>
              </w:rPr>
              <w:t xml:space="preserve"> cu mic </w:t>
            </w:r>
            <w:proofErr w:type="spellStart"/>
            <w:r w:rsidRPr="009454C5">
              <w:rPr>
                <w:rFonts w:ascii="Times New Roman" w:eastAsia="Times New Roman" w:hAnsi="Times New Roman"/>
                <w:b/>
                <w:color w:val="000000"/>
                <w:sz w:val="22"/>
                <w:szCs w:val="22"/>
              </w:rPr>
              <w:t>dejun</w:t>
            </w:r>
            <w:proofErr w:type="spellEnd"/>
            <w:r w:rsidRPr="009454C5">
              <w:rPr>
                <w:rFonts w:ascii="Times New Roman" w:eastAsia="Times New Roman" w:hAnsi="Times New Roman"/>
                <w:b/>
                <w:color w:val="000000"/>
                <w:sz w:val="22"/>
                <w:szCs w:val="22"/>
              </w:rPr>
              <w:t xml:space="preserve"> </w:t>
            </w:r>
            <w:proofErr w:type="spellStart"/>
            <w:r w:rsidRPr="009454C5">
              <w:rPr>
                <w:rFonts w:ascii="Times New Roman" w:eastAsia="Times New Roman" w:hAnsi="Times New Roman"/>
                <w:b/>
                <w:color w:val="000000"/>
                <w:sz w:val="22"/>
                <w:szCs w:val="22"/>
              </w:rPr>
              <w:t>inclus</w:t>
            </w:r>
            <w:proofErr w:type="spellEnd"/>
            <w:r w:rsidRPr="009454C5">
              <w:rPr>
                <w:rFonts w:ascii="Times New Roman" w:eastAsia="Times New Roman" w:hAnsi="Times New Roman"/>
                <w:b/>
                <w:color w:val="000000"/>
                <w:sz w:val="22"/>
                <w:szCs w:val="22"/>
              </w:rPr>
              <w:t xml:space="preserve"> </w:t>
            </w:r>
            <w:proofErr w:type="spellStart"/>
            <w:r w:rsidRPr="009454C5">
              <w:rPr>
                <w:rFonts w:ascii="Times New Roman" w:eastAsia="Times New Roman" w:hAnsi="Times New Roman"/>
                <w:b/>
                <w:color w:val="000000"/>
                <w:sz w:val="22"/>
                <w:szCs w:val="22"/>
              </w:rPr>
              <w:t>în</w:t>
            </w:r>
            <w:proofErr w:type="spellEnd"/>
            <w:r w:rsidRPr="009454C5">
              <w:rPr>
                <w:rFonts w:ascii="Times New Roman" w:eastAsia="Times New Roman" w:hAnsi="Times New Roman"/>
                <w:b/>
                <w:color w:val="000000"/>
                <w:sz w:val="22"/>
                <w:szCs w:val="22"/>
              </w:rPr>
              <w:t xml:space="preserve"> Mun. Arad</w:t>
            </w:r>
          </w:p>
          <w:p w14:paraId="395FCDD7" w14:textId="77777777" w:rsidR="009454C5" w:rsidRPr="009454C5" w:rsidRDefault="009454C5" w:rsidP="009454C5">
            <w:pPr>
              <w:jc w:val="both"/>
              <w:rPr>
                <w:rFonts w:ascii="Times New Roman" w:eastAsia="Times New Roman" w:hAnsi="Times New Roman"/>
                <w:b/>
                <w:bCs/>
                <w:sz w:val="22"/>
                <w:szCs w:val="22"/>
              </w:rPr>
            </w:pPr>
          </w:p>
          <w:p w14:paraId="2B68900B" w14:textId="77777777" w:rsidR="009454C5" w:rsidRPr="009454C5" w:rsidRDefault="009454C5" w:rsidP="009454C5">
            <w:pPr>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Perioada de prestare a serviciilor de cazare cu mic dejun inclus:</w:t>
            </w:r>
          </w:p>
          <w:p w14:paraId="656AAECA" w14:textId="74DE4E08" w:rsidR="009454C5" w:rsidRPr="009454C5" w:rsidRDefault="009454C5" w:rsidP="009454C5">
            <w:pPr>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 xml:space="preserve">   - 2 nopți, în zilele de 28 iunie şi 2 iulie 2025</w:t>
            </w:r>
          </w:p>
          <w:p w14:paraId="48C06F72" w14:textId="77777777" w:rsidR="009454C5" w:rsidRPr="009454C5" w:rsidRDefault="009454C5" w:rsidP="009454C5">
            <w:pPr>
              <w:jc w:val="both"/>
              <w:rPr>
                <w:rFonts w:ascii="Times New Roman" w:eastAsia="Times New Roman" w:hAnsi="Times New Roman"/>
                <w:sz w:val="22"/>
                <w:szCs w:val="22"/>
                <w:lang w:val="it-IT"/>
              </w:rPr>
            </w:pPr>
            <w:bookmarkStart w:id="0" w:name="_1fob9te" w:colFirst="0" w:colLast="0"/>
            <w:bookmarkEnd w:id="0"/>
            <w:r w:rsidRPr="009454C5">
              <w:rPr>
                <w:rFonts w:ascii="Times New Roman" w:eastAsia="Times New Roman" w:hAnsi="Times New Roman"/>
                <w:sz w:val="22"/>
                <w:szCs w:val="22"/>
                <w:lang w:val="it-IT"/>
              </w:rPr>
              <w:t>Necesar cazare: 5 camere duble x 2 nopți</w:t>
            </w:r>
          </w:p>
          <w:p w14:paraId="1980501E" w14:textId="77777777" w:rsidR="009454C5" w:rsidRPr="009454C5" w:rsidRDefault="009454C5" w:rsidP="009454C5">
            <w:pPr>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Prin cameră dublă se înţelege camera dublă twin, dotată cu paturi separate.</w:t>
            </w:r>
          </w:p>
          <w:p w14:paraId="6A8E515C" w14:textId="77777777" w:rsidR="009454C5" w:rsidRPr="009454C5" w:rsidRDefault="009454C5" w:rsidP="009454C5">
            <w:pPr>
              <w:jc w:val="both"/>
              <w:rPr>
                <w:rFonts w:ascii="Times New Roman" w:eastAsia="Times New Roman" w:hAnsi="Times New Roman"/>
                <w:sz w:val="22"/>
                <w:szCs w:val="22"/>
              </w:rPr>
            </w:pPr>
            <w:r w:rsidRPr="009454C5">
              <w:rPr>
                <w:rFonts w:ascii="Times New Roman" w:eastAsia="Times New Roman" w:hAnsi="Times New Roman"/>
                <w:sz w:val="22"/>
                <w:szCs w:val="22"/>
              </w:rPr>
              <w:t xml:space="preserve">Tip </w:t>
            </w:r>
            <w:proofErr w:type="spellStart"/>
            <w:r w:rsidRPr="009454C5">
              <w:rPr>
                <w:rFonts w:ascii="Times New Roman" w:eastAsia="Times New Roman" w:hAnsi="Times New Roman"/>
                <w:sz w:val="22"/>
                <w:szCs w:val="22"/>
              </w:rPr>
              <w:t>servicii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cazare</w:t>
            </w:r>
            <w:proofErr w:type="spellEnd"/>
            <w:r w:rsidRPr="009454C5">
              <w:rPr>
                <w:rFonts w:ascii="Times New Roman" w:eastAsia="Times New Roman" w:hAnsi="Times New Roman"/>
                <w:sz w:val="22"/>
                <w:szCs w:val="22"/>
              </w:rPr>
              <w:t xml:space="preserve"> cu mic </w:t>
            </w:r>
            <w:proofErr w:type="spellStart"/>
            <w:r w:rsidRPr="009454C5">
              <w:rPr>
                <w:rFonts w:ascii="Times New Roman" w:eastAsia="Times New Roman" w:hAnsi="Times New Roman"/>
                <w:sz w:val="22"/>
                <w:szCs w:val="22"/>
              </w:rPr>
              <w:t>dejun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inclus</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Mun.Arad</w:t>
            </w:r>
            <w:proofErr w:type="spellEnd"/>
            <w:r w:rsidRPr="009454C5">
              <w:rPr>
                <w:rFonts w:ascii="Times New Roman" w:eastAsia="Times New Roman" w:hAnsi="Times New Roman"/>
                <w:sz w:val="22"/>
                <w:szCs w:val="22"/>
              </w:rPr>
              <w:t>.</w:t>
            </w:r>
          </w:p>
          <w:p w14:paraId="70D414AE" w14:textId="77777777" w:rsidR="009454C5" w:rsidRPr="009454C5" w:rsidRDefault="009454C5" w:rsidP="009454C5">
            <w:pPr>
              <w:jc w:val="both"/>
              <w:rPr>
                <w:rFonts w:ascii="Times New Roman" w:eastAsia="Times New Roman" w:hAnsi="Times New Roman"/>
                <w:sz w:val="22"/>
                <w:szCs w:val="22"/>
              </w:rPr>
            </w:pPr>
          </w:p>
          <w:p w14:paraId="132A4462" w14:textId="77777777" w:rsidR="009454C5" w:rsidRPr="009454C5" w:rsidRDefault="009454C5" w:rsidP="009454C5">
            <w:pPr>
              <w:jc w:val="both"/>
              <w:rPr>
                <w:rFonts w:ascii="Times New Roman" w:eastAsia="Times New Roman" w:hAnsi="Times New Roman"/>
                <w:sz w:val="22"/>
                <w:szCs w:val="22"/>
              </w:rPr>
            </w:pPr>
            <w:proofErr w:type="spellStart"/>
            <w:r w:rsidRPr="009454C5">
              <w:rPr>
                <w:rFonts w:ascii="Times New Roman" w:eastAsia="Times New Roman" w:hAnsi="Times New Roman"/>
                <w:sz w:val="22"/>
                <w:szCs w:val="22"/>
              </w:rPr>
              <w:t>Serviciile</w:t>
            </w:r>
            <w:proofErr w:type="spellEnd"/>
            <w:r w:rsidRPr="009454C5">
              <w:rPr>
                <w:rFonts w:ascii="Times New Roman" w:eastAsia="Times New Roman" w:hAnsi="Times New Roman"/>
                <w:sz w:val="22"/>
                <w:szCs w:val="22"/>
              </w:rPr>
              <w:t xml:space="preserve"> de </w:t>
            </w:r>
            <w:proofErr w:type="spellStart"/>
            <w:r w:rsidRPr="009454C5">
              <w:rPr>
                <w:rFonts w:ascii="Times New Roman" w:eastAsia="Times New Roman" w:hAnsi="Times New Roman"/>
                <w:sz w:val="22"/>
                <w:szCs w:val="22"/>
              </w:rPr>
              <w:t>masă</w:t>
            </w:r>
            <w:proofErr w:type="spellEnd"/>
            <w:r w:rsidRPr="009454C5">
              <w:rPr>
                <w:rFonts w:ascii="Times New Roman" w:eastAsia="Times New Roman" w:hAnsi="Times New Roman"/>
                <w:sz w:val="22"/>
                <w:szCs w:val="22"/>
              </w:rPr>
              <w:t xml:space="preserve"> (mic </w:t>
            </w:r>
            <w:proofErr w:type="spellStart"/>
            <w:r w:rsidRPr="009454C5">
              <w:rPr>
                <w:rFonts w:ascii="Times New Roman" w:eastAsia="Times New Roman" w:hAnsi="Times New Roman"/>
                <w:sz w:val="22"/>
                <w:szCs w:val="22"/>
              </w:rPr>
              <w:t>dejun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incluse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tariful</w:t>
            </w:r>
            <w:proofErr w:type="spellEnd"/>
            <w:r w:rsidRPr="009454C5">
              <w:rPr>
                <w:rFonts w:ascii="Times New Roman" w:eastAsia="Times New Roman" w:hAnsi="Times New Roman"/>
                <w:sz w:val="22"/>
                <w:szCs w:val="22"/>
              </w:rPr>
              <w:t xml:space="preserve"> de </w:t>
            </w:r>
            <w:proofErr w:type="spellStart"/>
            <w:r w:rsidRPr="009454C5">
              <w:rPr>
                <w:rFonts w:ascii="Times New Roman" w:eastAsia="Times New Roman" w:hAnsi="Times New Roman"/>
                <w:sz w:val="22"/>
                <w:szCs w:val="22"/>
              </w:rPr>
              <w:t>cazare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vor</w:t>
            </w:r>
            <w:proofErr w:type="spellEnd"/>
            <w:r w:rsidRPr="009454C5">
              <w:rPr>
                <w:rFonts w:ascii="Times New Roman" w:eastAsia="Times New Roman" w:hAnsi="Times New Roman"/>
                <w:sz w:val="22"/>
                <w:szCs w:val="22"/>
              </w:rPr>
              <w:t xml:space="preserve"> fi </w:t>
            </w:r>
            <w:proofErr w:type="spellStart"/>
            <w:r w:rsidRPr="009454C5">
              <w:rPr>
                <w:rFonts w:ascii="Times New Roman" w:eastAsia="Times New Roman" w:hAnsi="Times New Roman"/>
                <w:sz w:val="22"/>
                <w:szCs w:val="22"/>
              </w:rPr>
              <w:t>asigurate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concordanță</w:t>
            </w:r>
            <w:proofErr w:type="spellEnd"/>
            <w:r w:rsidRPr="009454C5">
              <w:rPr>
                <w:rFonts w:ascii="Times New Roman" w:eastAsia="Times New Roman" w:hAnsi="Times New Roman"/>
                <w:sz w:val="22"/>
                <w:szCs w:val="22"/>
              </w:rPr>
              <w:t xml:space="preserve"> cu </w:t>
            </w:r>
            <w:proofErr w:type="spellStart"/>
            <w:r w:rsidRPr="009454C5">
              <w:rPr>
                <w:rFonts w:ascii="Times New Roman" w:eastAsia="Times New Roman" w:hAnsi="Times New Roman"/>
                <w:sz w:val="22"/>
                <w:szCs w:val="22"/>
              </w:rPr>
              <w:t>perioada</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aferentă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cazării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cadrul</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structurii</w:t>
            </w:r>
            <w:proofErr w:type="spellEnd"/>
            <w:r w:rsidRPr="009454C5">
              <w:rPr>
                <w:rFonts w:ascii="Times New Roman" w:eastAsia="Times New Roman" w:hAnsi="Times New Roman"/>
                <w:sz w:val="22"/>
                <w:szCs w:val="22"/>
              </w:rPr>
              <w:t xml:space="preserve"> de </w:t>
            </w:r>
            <w:proofErr w:type="spellStart"/>
            <w:r w:rsidRPr="009454C5">
              <w:rPr>
                <w:rFonts w:ascii="Times New Roman" w:eastAsia="Times New Roman" w:hAnsi="Times New Roman"/>
                <w:sz w:val="22"/>
                <w:szCs w:val="22"/>
              </w:rPr>
              <w:t>primire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turistică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care se </w:t>
            </w:r>
            <w:proofErr w:type="spellStart"/>
            <w:r w:rsidRPr="009454C5">
              <w:rPr>
                <w:rFonts w:ascii="Times New Roman" w:eastAsia="Times New Roman" w:hAnsi="Times New Roman"/>
                <w:sz w:val="22"/>
                <w:szCs w:val="22"/>
              </w:rPr>
              <w:t>vor</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asigura</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și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serviciile</w:t>
            </w:r>
            <w:proofErr w:type="spellEnd"/>
            <w:r w:rsidRPr="009454C5">
              <w:rPr>
                <w:rFonts w:ascii="Times New Roman" w:eastAsia="Times New Roman" w:hAnsi="Times New Roman"/>
                <w:sz w:val="22"/>
                <w:szCs w:val="22"/>
              </w:rPr>
              <w:t xml:space="preserve"> de </w:t>
            </w:r>
            <w:proofErr w:type="spellStart"/>
            <w:r w:rsidRPr="009454C5">
              <w:rPr>
                <w:rFonts w:ascii="Times New Roman" w:eastAsia="Times New Roman" w:hAnsi="Times New Roman"/>
                <w:sz w:val="22"/>
                <w:szCs w:val="22"/>
              </w:rPr>
              <w:t>cazare</w:t>
            </w:r>
            <w:proofErr w:type="spellEnd"/>
            <w:r w:rsidRPr="009454C5">
              <w:rPr>
                <w:rFonts w:ascii="Times New Roman" w:eastAsia="Times New Roman" w:hAnsi="Times New Roman"/>
                <w:sz w:val="22"/>
                <w:szCs w:val="22"/>
              </w:rPr>
              <w:t>.</w:t>
            </w:r>
          </w:p>
          <w:p w14:paraId="578E301A"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Locație pentru asigurare servicii: serviciile de cazare cu mic dejun inclus solicitate se vor asigura în cadrul unei structuri de primire turistică de tip hotel clasificat </w:t>
            </w:r>
            <w:r w:rsidRPr="009454C5">
              <w:rPr>
                <w:rFonts w:ascii="Times New Roman" w:eastAsia="Times New Roman" w:hAnsi="Times New Roman"/>
                <w:sz w:val="22"/>
                <w:szCs w:val="22"/>
                <w:lang w:val="it-IT"/>
              </w:rPr>
              <w:t>3 (trei) stele</w:t>
            </w:r>
            <w:r w:rsidRPr="009454C5">
              <w:rPr>
                <w:rFonts w:ascii="Times New Roman" w:eastAsia="Times New Roman" w:hAnsi="Times New Roman"/>
                <w:color w:val="000000"/>
                <w:sz w:val="22"/>
                <w:szCs w:val="22"/>
                <w:lang w:val="it-IT"/>
              </w:rPr>
              <w:t xml:space="preserve"> conform normelor metodologice naționale privind eliberarea certificatelor de clasificare a structurilor de primire turistice cu funcțiuni de cazare și alimentație publică, a licențelor și brevetelor de turism.</w:t>
            </w:r>
          </w:p>
          <w:p w14:paraId="04D840BF"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Localizare hotel: Municipiul Arad, distanţă rutiera (auto) de maxim 25 km de Punctul de trecere al frontierei de la Nădlac Autostrada (A1) care să permită deplasarea cu uşurinţă de la unitatea de cazare la trecere frontieră. </w:t>
            </w:r>
          </w:p>
          <w:p w14:paraId="7738970E" w14:textId="77777777" w:rsidR="009454C5" w:rsidRPr="009454C5" w:rsidRDefault="009454C5" w:rsidP="009454C5">
            <w:pPr>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Capacitate de cazare hotel: minim 5 camere duble twin (2 paturi separate), pentru a asigura necesarul de cazare al participanților la eveniment.</w:t>
            </w:r>
          </w:p>
          <w:p w14:paraId="5107F2B7" w14:textId="77777777" w:rsidR="009454C5" w:rsidRPr="009454C5" w:rsidRDefault="009454C5" w:rsidP="009454C5">
            <w:pPr>
              <w:spacing w:before="120"/>
              <w:ind w:right="282"/>
              <w:jc w:val="both"/>
              <w:rPr>
                <w:rFonts w:ascii="Times New Roman" w:eastAsia="Times New Roman" w:hAnsi="Times New Roman"/>
                <w:sz w:val="22"/>
                <w:szCs w:val="22"/>
              </w:rPr>
            </w:pPr>
            <w:proofErr w:type="spellStart"/>
            <w:r w:rsidRPr="009454C5">
              <w:rPr>
                <w:rFonts w:ascii="Times New Roman" w:eastAsia="Times New Roman" w:hAnsi="Times New Roman"/>
                <w:sz w:val="22"/>
                <w:szCs w:val="22"/>
              </w:rPr>
              <w:t>Facilități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minime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camere</w:t>
            </w:r>
            <w:proofErr w:type="spellEnd"/>
            <w:r w:rsidRPr="009454C5">
              <w:rPr>
                <w:rFonts w:ascii="Times New Roman" w:eastAsia="Times New Roman" w:hAnsi="Times New Roman"/>
                <w:sz w:val="22"/>
                <w:szCs w:val="22"/>
              </w:rPr>
              <w:t>:</w:t>
            </w:r>
          </w:p>
          <w:p w14:paraId="38F72F6C"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Aer condiționat pentru fiecare cameră, cu control individual al temperaturii și umidității;</w:t>
            </w:r>
          </w:p>
          <w:p w14:paraId="7DE30D02"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Televizor</w:t>
            </w:r>
            <w:proofErr w:type="spellEnd"/>
            <w:r w:rsidRPr="009454C5">
              <w:rPr>
                <w:rFonts w:ascii="Times New Roman" w:eastAsia="Times New Roman" w:hAnsi="Times New Roman"/>
                <w:sz w:val="22"/>
                <w:szCs w:val="22"/>
              </w:rPr>
              <w:t xml:space="preserve"> </w:t>
            </w:r>
            <w:proofErr w:type="gramStart"/>
            <w:r w:rsidRPr="009454C5">
              <w:rPr>
                <w:rFonts w:ascii="Times New Roman" w:eastAsia="Times New Roman" w:hAnsi="Times New Roman"/>
                <w:sz w:val="22"/>
                <w:szCs w:val="22"/>
              </w:rPr>
              <w:t>LED;</w:t>
            </w:r>
            <w:proofErr w:type="gramEnd"/>
          </w:p>
          <w:p w14:paraId="0A771093"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Televiziune</w:t>
            </w:r>
            <w:proofErr w:type="spellEnd"/>
            <w:r w:rsidRPr="009454C5">
              <w:rPr>
                <w:rFonts w:ascii="Times New Roman" w:eastAsia="Times New Roman" w:hAnsi="Times New Roman"/>
                <w:sz w:val="22"/>
                <w:szCs w:val="22"/>
              </w:rPr>
              <w:t xml:space="preserve"> </w:t>
            </w:r>
            <w:proofErr w:type="spellStart"/>
            <w:proofErr w:type="gramStart"/>
            <w:r w:rsidRPr="009454C5">
              <w:rPr>
                <w:rFonts w:ascii="Times New Roman" w:eastAsia="Times New Roman" w:hAnsi="Times New Roman"/>
                <w:sz w:val="22"/>
                <w:szCs w:val="22"/>
              </w:rPr>
              <w:t>digitală</w:t>
            </w:r>
            <w:proofErr w:type="spellEnd"/>
            <w:r w:rsidRPr="009454C5">
              <w:rPr>
                <w:rFonts w:ascii="Times New Roman" w:eastAsia="Times New Roman" w:hAnsi="Times New Roman"/>
                <w:sz w:val="22"/>
                <w:szCs w:val="22"/>
              </w:rPr>
              <w:t>;</w:t>
            </w:r>
            <w:proofErr w:type="gramEnd"/>
          </w:p>
          <w:p w14:paraId="14C37AD9"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Telefon cu acces direct la liniile naționale și internaționale;</w:t>
            </w:r>
          </w:p>
          <w:p w14:paraId="2A4C8716"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Facilități de preparare a cafelei și ceaiului în cameră - gratuit;</w:t>
            </w:r>
          </w:p>
          <w:p w14:paraId="54E72FEE"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Uscător</w:t>
            </w:r>
            <w:proofErr w:type="spellEnd"/>
            <w:r w:rsidRPr="009454C5">
              <w:rPr>
                <w:rFonts w:ascii="Times New Roman" w:eastAsia="Times New Roman" w:hAnsi="Times New Roman"/>
                <w:sz w:val="22"/>
                <w:szCs w:val="22"/>
              </w:rPr>
              <w:t xml:space="preserve"> </w:t>
            </w:r>
            <w:proofErr w:type="spellStart"/>
            <w:proofErr w:type="gramStart"/>
            <w:r w:rsidRPr="009454C5">
              <w:rPr>
                <w:rFonts w:ascii="Times New Roman" w:eastAsia="Times New Roman" w:hAnsi="Times New Roman"/>
                <w:sz w:val="22"/>
                <w:szCs w:val="22"/>
              </w:rPr>
              <w:t>păr</w:t>
            </w:r>
            <w:proofErr w:type="spellEnd"/>
            <w:r w:rsidRPr="009454C5">
              <w:rPr>
                <w:rFonts w:ascii="Times New Roman" w:eastAsia="Times New Roman" w:hAnsi="Times New Roman"/>
                <w:sz w:val="22"/>
                <w:szCs w:val="22"/>
              </w:rPr>
              <w:t>;</w:t>
            </w:r>
            <w:proofErr w:type="gramEnd"/>
          </w:p>
          <w:p w14:paraId="4426AE9A"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Cabină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duș</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toate</w:t>
            </w:r>
            <w:proofErr w:type="spellEnd"/>
            <w:r w:rsidRPr="009454C5">
              <w:rPr>
                <w:rFonts w:ascii="Times New Roman" w:eastAsia="Times New Roman" w:hAnsi="Times New Roman"/>
                <w:sz w:val="22"/>
                <w:szCs w:val="22"/>
              </w:rPr>
              <w:t xml:space="preserve"> </w:t>
            </w:r>
            <w:proofErr w:type="spellStart"/>
            <w:proofErr w:type="gramStart"/>
            <w:r w:rsidRPr="009454C5">
              <w:rPr>
                <w:rFonts w:ascii="Times New Roman" w:eastAsia="Times New Roman" w:hAnsi="Times New Roman"/>
                <w:sz w:val="22"/>
                <w:szCs w:val="22"/>
              </w:rPr>
              <w:t>camerele</w:t>
            </w:r>
            <w:proofErr w:type="spellEnd"/>
            <w:r w:rsidRPr="009454C5">
              <w:rPr>
                <w:rFonts w:ascii="Times New Roman" w:eastAsia="Times New Roman" w:hAnsi="Times New Roman"/>
                <w:sz w:val="22"/>
                <w:szCs w:val="22"/>
              </w:rPr>
              <w:t>;</w:t>
            </w:r>
            <w:proofErr w:type="gramEnd"/>
          </w:p>
          <w:p w14:paraId="1B052E6D"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Acces internet Wi-Fi si LAN în toate camerele – gratuit.</w:t>
            </w:r>
          </w:p>
          <w:p w14:paraId="30D2D554" w14:textId="77777777" w:rsidR="009454C5" w:rsidRPr="009454C5" w:rsidRDefault="009454C5" w:rsidP="009454C5">
            <w:pPr>
              <w:ind w:right="282"/>
              <w:jc w:val="both"/>
              <w:rPr>
                <w:rFonts w:ascii="Times New Roman" w:eastAsia="Times New Roman" w:hAnsi="Times New Roman"/>
                <w:sz w:val="22"/>
                <w:szCs w:val="22"/>
              </w:rPr>
            </w:pPr>
            <w:proofErr w:type="spellStart"/>
            <w:r w:rsidRPr="009454C5">
              <w:rPr>
                <w:rFonts w:ascii="Times New Roman" w:eastAsia="Times New Roman" w:hAnsi="Times New Roman"/>
                <w:sz w:val="22"/>
                <w:szCs w:val="22"/>
              </w:rPr>
              <w:t>Facilități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minime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hotel: </w:t>
            </w:r>
          </w:p>
          <w:p w14:paraId="234EC72B"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Spațiu de depozitare al bagajelor;</w:t>
            </w:r>
          </w:p>
          <w:p w14:paraId="203B7352"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proofErr w:type="gramStart"/>
            <w:r w:rsidRPr="009454C5">
              <w:rPr>
                <w:rFonts w:ascii="Times New Roman" w:eastAsia="Times New Roman" w:hAnsi="Times New Roman"/>
                <w:sz w:val="22"/>
                <w:szCs w:val="22"/>
              </w:rPr>
              <w:t>Spălătorie</w:t>
            </w:r>
            <w:proofErr w:type="spellEnd"/>
            <w:r w:rsidRPr="009454C5">
              <w:rPr>
                <w:rFonts w:ascii="Times New Roman" w:eastAsia="Times New Roman" w:hAnsi="Times New Roman"/>
                <w:sz w:val="22"/>
                <w:szCs w:val="22"/>
              </w:rPr>
              <w:t>;</w:t>
            </w:r>
            <w:proofErr w:type="gramEnd"/>
          </w:p>
          <w:p w14:paraId="23C3DB32"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r w:rsidRPr="009454C5">
              <w:rPr>
                <w:rFonts w:ascii="Times New Roman" w:eastAsia="Times New Roman" w:hAnsi="Times New Roman"/>
                <w:sz w:val="22"/>
                <w:szCs w:val="22"/>
              </w:rPr>
              <w:t xml:space="preserve">Room </w:t>
            </w:r>
            <w:proofErr w:type="gramStart"/>
            <w:r w:rsidRPr="009454C5">
              <w:rPr>
                <w:rFonts w:ascii="Times New Roman" w:eastAsia="Times New Roman" w:hAnsi="Times New Roman"/>
                <w:sz w:val="22"/>
                <w:szCs w:val="22"/>
              </w:rPr>
              <w:t>service;</w:t>
            </w:r>
            <w:proofErr w:type="gramEnd"/>
          </w:p>
          <w:p w14:paraId="2BBCCECE"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lastRenderedPageBreak/>
              <w:t>Trezirea clienților la ora solicitată;</w:t>
            </w:r>
          </w:p>
          <w:p w14:paraId="05566CD0"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Facilități de acces pentru persoane cu dizabilități;</w:t>
            </w:r>
          </w:p>
          <w:p w14:paraId="5F990EF9"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Parcare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păzită</w:t>
            </w:r>
            <w:proofErr w:type="spellEnd"/>
            <w:r w:rsidRPr="009454C5">
              <w:rPr>
                <w:rFonts w:ascii="Times New Roman" w:eastAsia="Times New Roman" w:hAnsi="Times New Roman"/>
                <w:sz w:val="22"/>
                <w:szCs w:val="22"/>
              </w:rPr>
              <w:t>/</w:t>
            </w:r>
            <w:proofErr w:type="spellStart"/>
            <w:r w:rsidRPr="009454C5">
              <w:rPr>
                <w:rFonts w:ascii="Times New Roman" w:eastAsia="Times New Roman" w:hAnsi="Times New Roman"/>
                <w:sz w:val="22"/>
                <w:szCs w:val="22"/>
              </w:rPr>
              <w:t>supravegheată</w:t>
            </w:r>
            <w:proofErr w:type="spellEnd"/>
            <w:r w:rsidRPr="009454C5">
              <w:rPr>
                <w:rFonts w:ascii="Times New Roman" w:eastAsia="Times New Roman" w:hAnsi="Times New Roman"/>
                <w:sz w:val="22"/>
                <w:szCs w:val="22"/>
              </w:rPr>
              <w:t xml:space="preserve"> </w:t>
            </w:r>
            <w:proofErr w:type="gramStart"/>
            <w:r w:rsidRPr="009454C5">
              <w:rPr>
                <w:rFonts w:ascii="Times New Roman" w:eastAsia="Times New Roman" w:hAnsi="Times New Roman"/>
                <w:sz w:val="22"/>
                <w:szCs w:val="22"/>
              </w:rPr>
              <w:t>video;</w:t>
            </w:r>
            <w:proofErr w:type="gramEnd"/>
          </w:p>
          <w:p w14:paraId="0DE05521"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color w:val="000000"/>
                <w:sz w:val="22"/>
                <w:szCs w:val="22"/>
              </w:rPr>
            </w:pPr>
            <w:r w:rsidRPr="009454C5">
              <w:rPr>
                <w:rFonts w:ascii="Times New Roman" w:eastAsia="Times New Roman" w:hAnsi="Times New Roman"/>
                <w:color w:val="000000"/>
                <w:sz w:val="22"/>
                <w:szCs w:val="22"/>
              </w:rPr>
              <w:t xml:space="preserve">Check-in </w:t>
            </w:r>
            <w:proofErr w:type="spellStart"/>
            <w:r w:rsidRPr="009454C5">
              <w:rPr>
                <w:rFonts w:ascii="Times New Roman" w:eastAsia="Times New Roman" w:hAnsi="Times New Roman"/>
                <w:color w:val="000000"/>
                <w:sz w:val="22"/>
                <w:szCs w:val="22"/>
              </w:rPr>
              <w:t>începând</w:t>
            </w:r>
            <w:proofErr w:type="spellEnd"/>
            <w:r w:rsidRPr="009454C5">
              <w:rPr>
                <w:rFonts w:ascii="Times New Roman" w:eastAsia="Times New Roman" w:hAnsi="Times New Roman"/>
                <w:color w:val="000000"/>
                <w:sz w:val="22"/>
                <w:szCs w:val="22"/>
              </w:rPr>
              <w:t xml:space="preserve"> cu </w:t>
            </w:r>
            <w:proofErr w:type="spellStart"/>
            <w:r w:rsidRPr="009454C5">
              <w:rPr>
                <w:rFonts w:ascii="Times New Roman" w:eastAsia="Times New Roman" w:hAnsi="Times New Roman"/>
                <w:color w:val="000000"/>
                <w:sz w:val="22"/>
                <w:szCs w:val="22"/>
              </w:rPr>
              <w:t>ora</w:t>
            </w:r>
            <w:proofErr w:type="spellEnd"/>
            <w:r w:rsidRPr="009454C5">
              <w:rPr>
                <w:rFonts w:ascii="Times New Roman" w:eastAsia="Times New Roman" w:hAnsi="Times New Roman"/>
                <w:color w:val="000000"/>
                <w:sz w:val="22"/>
                <w:szCs w:val="22"/>
              </w:rPr>
              <w:t xml:space="preserve"> 12.00, check-out </w:t>
            </w:r>
            <w:proofErr w:type="spellStart"/>
            <w:r w:rsidRPr="009454C5">
              <w:rPr>
                <w:rFonts w:ascii="Times New Roman" w:eastAsia="Times New Roman" w:hAnsi="Times New Roman"/>
                <w:color w:val="000000"/>
                <w:sz w:val="22"/>
                <w:szCs w:val="22"/>
              </w:rPr>
              <w:t>ora</w:t>
            </w:r>
            <w:proofErr w:type="spellEnd"/>
            <w:r w:rsidRPr="009454C5">
              <w:rPr>
                <w:rFonts w:ascii="Times New Roman" w:eastAsia="Times New Roman" w:hAnsi="Times New Roman"/>
                <w:color w:val="000000"/>
                <w:sz w:val="22"/>
                <w:szCs w:val="22"/>
              </w:rPr>
              <w:t xml:space="preserve"> </w:t>
            </w:r>
            <w:proofErr w:type="gramStart"/>
            <w:r w:rsidRPr="009454C5">
              <w:rPr>
                <w:rFonts w:ascii="Times New Roman" w:eastAsia="Times New Roman" w:hAnsi="Times New Roman"/>
                <w:color w:val="000000"/>
                <w:sz w:val="22"/>
                <w:szCs w:val="22"/>
              </w:rPr>
              <w:t>14.00;</w:t>
            </w:r>
            <w:proofErr w:type="gramEnd"/>
          </w:p>
          <w:p w14:paraId="1A679450" w14:textId="648494B1"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Hotelul</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trebuie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să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dispună</w:t>
            </w:r>
            <w:proofErr w:type="spellEnd"/>
            <w:r w:rsidRPr="009454C5">
              <w:rPr>
                <w:rFonts w:ascii="Times New Roman" w:eastAsia="Times New Roman" w:hAnsi="Times New Roman"/>
                <w:sz w:val="22"/>
                <w:szCs w:val="22"/>
              </w:rPr>
              <w:t xml:space="preserve"> de bar de zi </w:t>
            </w:r>
            <w:proofErr w:type="spellStart"/>
            <w:r w:rsidRPr="009454C5">
              <w:rPr>
                <w:rFonts w:ascii="Times New Roman" w:eastAsia="Times New Roman" w:hAnsi="Times New Roman"/>
                <w:sz w:val="22"/>
                <w:szCs w:val="22"/>
              </w:rPr>
              <w:t>clasificat</w:t>
            </w:r>
            <w:proofErr w:type="spellEnd"/>
            <w:r w:rsidRPr="009454C5">
              <w:rPr>
                <w:rFonts w:ascii="Times New Roman" w:eastAsia="Times New Roman" w:hAnsi="Times New Roman"/>
                <w:sz w:val="22"/>
                <w:szCs w:val="22"/>
              </w:rPr>
              <w:t xml:space="preserve"> 3 (</w:t>
            </w:r>
            <w:proofErr w:type="spellStart"/>
            <w:r w:rsidRPr="009454C5">
              <w:rPr>
                <w:rFonts w:ascii="Times New Roman" w:eastAsia="Times New Roman" w:hAnsi="Times New Roman"/>
                <w:sz w:val="22"/>
                <w:szCs w:val="22"/>
              </w:rPr>
              <w:t>trei</w:t>
            </w:r>
            <w:proofErr w:type="spellEnd"/>
            <w:r w:rsidRPr="009454C5">
              <w:rPr>
                <w:rFonts w:ascii="Times New Roman" w:eastAsia="Times New Roman" w:hAnsi="Times New Roman"/>
                <w:sz w:val="22"/>
                <w:szCs w:val="22"/>
              </w:rPr>
              <w:t xml:space="preserve">) stele/restaurant </w:t>
            </w:r>
            <w:proofErr w:type="spellStart"/>
            <w:r w:rsidRPr="009454C5">
              <w:rPr>
                <w:rFonts w:ascii="Times New Roman" w:eastAsia="Times New Roman" w:hAnsi="Times New Roman"/>
                <w:sz w:val="22"/>
                <w:szCs w:val="22"/>
              </w:rPr>
              <w:t>clasificat</w:t>
            </w:r>
            <w:proofErr w:type="spellEnd"/>
            <w:r w:rsidRPr="009454C5">
              <w:rPr>
                <w:rFonts w:ascii="Times New Roman" w:eastAsia="Times New Roman" w:hAnsi="Times New Roman"/>
                <w:sz w:val="22"/>
                <w:szCs w:val="22"/>
              </w:rPr>
              <w:t xml:space="preserve"> 3 (</w:t>
            </w:r>
            <w:proofErr w:type="spellStart"/>
            <w:r w:rsidRPr="009454C5">
              <w:rPr>
                <w:rFonts w:ascii="Times New Roman" w:eastAsia="Times New Roman" w:hAnsi="Times New Roman"/>
                <w:sz w:val="22"/>
                <w:szCs w:val="22"/>
              </w:rPr>
              <w:t>trei</w:t>
            </w:r>
            <w:proofErr w:type="spellEnd"/>
            <w:r w:rsidRPr="009454C5">
              <w:rPr>
                <w:rFonts w:ascii="Times New Roman" w:eastAsia="Times New Roman" w:hAnsi="Times New Roman"/>
                <w:sz w:val="22"/>
                <w:szCs w:val="22"/>
              </w:rPr>
              <w:t xml:space="preserve">) stele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care </w:t>
            </w:r>
            <w:proofErr w:type="spellStart"/>
            <w:r w:rsidRPr="009454C5">
              <w:rPr>
                <w:rFonts w:ascii="Times New Roman" w:eastAsia="Times New Roman" w:hAnsi="Times New Roman"/>
                <w:sz w:val="22"/>
                <w:szCs w:val="22"/>
              </w:rPr>
              <w:t>să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asigure</w:t>
            </w:r>
            <w:proofErr w:type="spellEnd"/>
            <w:r w:rsidRPr="009454C5">
              <w:rPr>
                <w:rFonts w:ascii="Times New Roman" w:eastAsia="Times New Roman" w:hAnsi="Times New Roman"/>
                <w:sz w:val="22"/>
                <w:szCs w:val="22"/>
              </w:rPr>
              <w:t xml:space="preserve"> mic </w:t>
            </w:r>
            <w:proofErr w:type="spellStart"/>
            <w:r w:rsidRPr="009454C5">
              <w:rPr>
                <w:rFonts w:ascii="Times New Roman" w:eastAsia="Times New Roman" w:hAnsi="Times New Roman"/>
                <w:sz w:val="22"/>
                <w:szCs w:val="22"/>
              </w:rPr>
              <w:t>dejun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inclus</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pentru</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fiecare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persoană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cazată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concordanță</w:t>
            </w:r>
            <w:proofErr w:type="spellEnd"/>
            <w:r w:rsidRPr="009454C5">
              <w:rPr>
                <w:rFonts w:ascii="Times New Roman" w:eastAsia="Times New Roman" w:hAnsi="Times New Roman"/>
                <w:sz w:val="22"/>
                <w:szCs w:val="22"/>
              </w:rPr>
              <w:t xml:space="preserve"> cu </w:t>
            </w:r>
            <w:proofErr w:type="spellStart"/>
            <w:r w:rsidRPr="009454C5">
              <w:rPr>
                <w:rFonts w:ascii="Times New Roman" w:eastAsia="Times New Roman" w:hAnsi="Times New Roman"/>
                <w:sz w:val="22"/>
                <w:szCs w:val="22"/>
              </w:rPr>
              <w:t>perioada</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aferentă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cazării</w:t>
            </w:r>
            <w:proofErr w:type="spellEnd"/>
            <w:r w:rsidRPr="009454C5">
              <w:rPr>
                <w:rFonts w:ascii="Times New Roman" w:eastAsia="Times New Roman" w:hAnsi="Times New Roman"/>
                <w:sz w:val="22"/>
                <w:szCs w:val="22"/>
              </w:rPr>
              <w:t xml:space="preserve">. </w:t>
            </w:r>
          </w:p>
          <w:p w14:paraId="74BBDFF5" w14:textId="6DE4C9B3" w:rsidR="00875D1B" w:rsidRPr="009454C5" w:rsidRDefault="00875D1B" w:rsidP="009454C5">
            <w:pPr>
              <w:jc w:val="both"/>
              <w:rPr>
                <w:rFonts w:ascii="Times New Roman" w:eastAsia="Times New Roman" w:hAnsi="Times New Roman"/>
                <w:i/>
                <w:sz w:val="22"/>
                <w:szCs w:val="22"/>
                <w:lang w:eastAsia="ro-RO"/>
              </w:rPr>
            </w:pPr>
          </w:p>
        </w:tc>
        <w:tc>
          <w:tcPr>
            <w:tcW w:w="4742" w:type="dxa"/>
            <w:tcMar>
              <w:left w:w="57" w:type="dxa"/>
              <w:right w:w="57" w:type="dxa"/>
            </w:tcMar>
          </w:tcPr>
          <w:p w14:paraId="0265DE33" w14:textId="066BD024"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190A01E7" w14:textId="77777777" w:rsidR="001E0F26" w:rsidRPr="006E75E9" w:rsidRDefault="001E0F26" w:rsidP="001E0F26">
            <w:pPr>
              <w:pStyle w:val="Heading2"/>
              <w:numPr>
                <w:ilvl w:val="0"/>
                <w:numId w:val="0"/>
              </w:numPr>
              <w:jc w:val="center"/>
              <w:rPr>
                <w:rFonts w:ascii="Times New Roman" w:hAnsi="Times New Roman"/>
                <w:i/>
                <w:iCs/>
                <w:caps/>
                <w:sz w:val="22"/>
              </w:rPr>
            </w:pPr>
          </w:p>
          <w:p w14:paraId="2FF7B750" w14:textId="77777777" w:rsidR="001E0F26" w:rsidRPr="006E75E9" w:rsidRDefault="001E0F26" w:rsidP="001E0F26">
            <w:pPr>
              <w:pStyle w:val="Heading2"/>
              <w:numPr>
                <w:ilvl w:val="0"/>
                <w:numId w:val="0"/>
              </w:numPr>
              <w:jc w:val="center"/>
              <w:rPr>
                <w:rFonts w:ascii="Times New Roman" w:hAnsi="Times New Roman"/>
                <w:i/>
                <w:iCs/>
                <w:caps/>
                <w:sz w:val="22"/>
              </w:rPr>
            </w:pPr>
          </w:p>
          <w:p w14:paraId="4D4051FA" w14:textId="77777777" w:rsidR="001E0F26" w:rsidRPr="006E75E9" w:rsidRDefault="001E0F26" w:rsidP="001E0F26">
            <w:pPr>
              <w:pStyle w:val="Heading2"/>
              <w:numPr>
                <w:ilvl w:val="0"/>
                <w:numId w:val="0"/>
              </w:numPr>
              <w:jc w:val="center"/>
              <w:rPr>
                <w:rFonts w:ascii="Times New Roman" w:hAnsi="Times New Roman"/>
                <w:i/>
                <w:iCs/>
                <w:caps/>
                <w:sz w:val="22"/>
              </w:rPr>
            </w:pPr>
          </w:p>
          <w:p w14:paraId="3795BC76" w14:textId="77777777"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6E810BF" w14:textId="77777777" w:rsidR="003778B4" w:rsidRPr="006E75E9" w:rsidRDefault="003778B4" w:rsidP="00C831AD">
            <w:pPr>
              <w:spacing w:before="120" w:line="276" w:lineRule="auto"/>
              <w:jc w:val="both"/>
              <w:rPr>
                <w:rFonts w:ascii="Times New Roman" w:hAnsi="Times New Roman"/>
                <w:sz w:val="22"/>
                <w:szCs w:val="22"/>
              </w:rPr>
            </w:pPr>
          </w:p>
        </w:tc>
      </w:tr>
      <w:tr w:rsidR="009454C5" w:rsidRPr="006E75E9" w14:paraId="7E27119F" w14:textId="77777777" w:rsidTr="001E0F26">
        <w:trPr>
          <w:trHeight w:val="719"/>
          <w:jc w:val="center"/>
        </w:trPr>
        <w:tc>
          <w:tcPr>
            <w:tcW w:w="5428" w:type="dxa"/>
            <w:tcMar>
              <w:left w:w="57" w:type="dxa"/>
              <w:right w:w="57" w:type="dxa"/>
            </w:tcMar>
          </w:tcPr>
          <w:p w14:paraId="6B72EDDF" w14:textId="77777777" w:rsidR="009454C5" w:rsidRPr="009454C5" w:rsidRDefault="009454C5" w:rsidP="009454C5">
            <w:pPr>
              <w:ind w:right="282"/>
              <w:jc w:val="both"/>
              <w:rPr>
                <w:rFonts w:ascii="Times New Roman" w:eastAsia="Times New Roman" w:hAnsi="Times New Roman"/>
                <w:sz w:val="22"/>
                <w:szCs w:val="22"/>
                <w:lang w:val="it-IT"/>
              </w:rPr>
            </w:pPr>
          </w:p>
          <w:p w14:paraId="331C7CF2" w14:textId="77777777" w:rsidR="009454C5" w:rsidRPr="009454C5" w:rsidRDefault="009454C5" w:rsidP="009454C5">
            <w:pPr>
              <w:numPr>
                <w:ilvl w:val="0"/>
                <w:numId w:val="39"/>
              </w:numPr>
              <w:overflowPunct/>
              <w:autoSpaceDE/>
              <w:autoSpaceDN/>
              <w:adjustRightInd/>
              <w:spacing w:after="160" w:line="276" w:lineRule="auto"/>
              <w:jc w:val="both"/>
              <w:textAlignment w:val="auto"/>
              <w:rPr>
                <w:rFonts w:ascii="Times New Roman" w:eastAsia="Times New Roman" w:hAnsi="Times New Roman"/>
                <w:b/>
                <w:sz w:val="22"/>
                <w:szCs w:val="22"/>
                <w:lang w:val="it-IT"/>
              </w:rPr>
            </w:pPr>
            <w:r w:rsidRPr="009454C5">
              <w:rPr>
                <w:rFonts w:ascii="Times New Roman" w:eastAsia="Times New Roman" w:hAnsi="Times New Roman"/>
                <w:b/>
                <w:sz w:val="22"/>
                <w:szCs w:val="22"/>
                <w:lang w:val="it-IT"/>
              </w:rPr>
              <w:t>Servicii de servire masă (cină) la locul de cazare din Arad</w:t>
            </w:r>
          </w:p>
          <w:p w14:paraId="66F23058"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Zilele: 28 iunie şi 2 iulie 2025 (2 zile) </w:t>
            </w:r>
          </w:p>
          <w:p w14:paraId="74359767"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Intervale orare: vor fi stabilite și comunicate cu minim 48 de ore înaintea evenimentului</w:t>
            </w:r>
          </w:p>
          <w:p w14:paraId="46FE38CA"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Număr participanți: 10 persoane / zi</w:t>
            </w:r>
          </w:p>
          <w:p w14:paraId="21D5664A"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Tip servicii: cină /persoană/zi</w:t>
            </w:r>
          </w:p>
          <w:p w14:paraId="12C1F49C"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Tip servire: cină set-meniu</w:t>
            </w:r>
          </w:p>
          <w:p w14:paraId="35D1C257" w14:textId="77777777" w:rsidR="009454C5" w:rsidRPr="009454C5" w:rsidRDefault="009454C5" w:rsidP="009454C5">
            <w:pPr>
              <w:jc w:val="both"/>
              <w:rPr>
                <w:rFonts w:ascii="Times New Roman" w:eastAsia="Times New Roman" w:hAnsi="Times New Roman"/>
                <w:color w:val="000000"/>
                <w:sz w:val="22"/>
                <w:szCs w:val="22"/>
                <w:lang w:val="it-IT" w:eastAsia="ro-RO"/>
              </w:rPr>
            </w:pPr>
          </w:p>
          <w:p w14:paraId="4B1949E3" w14:textId="77777777" w:rsidR="009454C5" w:rsidRPr="009454C5" w:rsidRDefault="009454C5" w:rsidP="009454C5">
            <w:pPr>
              <w:jc w:val="both"/>
              <w:rPr>
                <w:rFonts w:ascii="Times New Roman" w:eastAsia="Times New Roman" w:hAnsi="Times New Roman"/>
                <w:color w:val="000000"/>
                <w:sz w:val="22"/>
                <w:szCs w:val="22"/>
                <w:lang w:val="it-IT" w:eastAsia="ro-RO"/>
              </w:rPr>
            </w:pPr>
            <w:r w:rsidRPr="009454C5">
              <w:rPr>
                <w:rFonts w:ascii="Times New Roman" w:eastAsia="Times New Roman" w:hAnsi="Times New Roman"/>
                <w:color w:val="000000"/>
                <w:sz w:val="22"/>
                <w:szCs w:val="22"/>
                <w:lang w:val="it-IT" w:eastAsia="ro-RO"/>
              </w:rPr>
              <w:t>Structura set-meniu cină /persoană (cantități finite, după procesarea termică a materiilor prime):</w:t>
            </w:r>
          </w:p>
          <w:p w14:paraId="243471D8" w14:textId="77777777" w:rsidR="009454C5" w:rsidRPr="009454C5" w:rsidRDefault="009454C5" w:rsidP="009454C5">
            <w:pPr>
              <w:spacing w:line="276" w:lineRule="auto"/>
              <w:jc w:val="both"/>
              <w:rPr>
                <w:rFonts w:ascii="Times New Roman" w:eastAsia="Calibri" w:hAnsi="Times New Roman"/>
                <w:color w:val="000000"/>
                <w:sz w:val="22"/>
                <w:szCs w:val="22"/>
                <w:lang w:val="it-IT"/>
              </w:rPr>
            </w:pPr>
            <w:r w:rsidRPr="009454C5">
              <w:rPr>
                <w:rFonts w:ascii="Times New Roman" w:eastAsia="Calibri" w:hAnsi="Times New Roman"/>
                <w:color w:val="000000"/>
                <w:sz w:val="22"/>
                <w:szCs w:val="22"/>
                <w:lang w:val="it-IT"/>
              </w:rPr>
              <w:t>- starter/antre, 350 g</w:t>
            </w:r>
          </w:p>
          <w:p w14:paraId="0B001FEC" w14:textId="77777777" w:rsidR="009454C5" w:rsidRPr="009454C5" w:rsidRDefault="009454C5" w:rsidP="009454C5">
            <w:pPr>
              <w:spacing w:line="276" w:lineRule="auto"/>
              <w:jc w:val="both"/>
              <w:rPr>
                <w:rFonts w:ascii="Times New Roman" w:eastAsia="Calibri" w:hAnsi="Times New Roman"/>
                <w:color w:val="000000"/>
                <w:sz w:val="22"/>
                <w:szCs w:val="22"/>
                <w:lang w:val="it-IT"/>
              </w:rPr>
            </w:pPr>
            <w:r w:rsidRPr="009454C5">
              <w:rPr>
                <w:rFonts w:ascii="Times New Roman" w:eastAsia="Calibri" w:hAnsi="Times New Roman"/>
                <w:color w:val="000000"/>
                <w:sz w:val="22"/>
                <w:szCs w:val="22"/>
                <w:lang w:val="it-IT"/>
              </w:rPr>
              <w:t>- fel de bază din carne cu garnitură și sos, 450 g</w:t>
            </w:r>
          </w:p>
          <w:p w14:paraId="1ED559E8" w14:textId="77777777" w:rsidR="009454C5" w:rsidRPr="009454C5" w:rsidRDefault="009454C5" w:rsidP="009454C5">
            <w:pPr>
              <w:spacing w:line="276" w:lineRule="auto"/>
              <w:jc w:val="both"/>
              <w:rPr>
                <w:rFonts w:ascii="Times New Roman" w:eastAsia="Calibri" w:hAnsi="Times New Roman"/>
                <w:color w:val="000000"/>
                <w:sz w:val="22"/>
                <w:szCs w:val="22"/>
                <w:lang w:val="de-DE"/>
              </w:rPr>
            </w:pPr>
            <w:r w:rsidRPr="009454C5">
              <w:rPr>
                <w:rFonts w:ascii="Times New Roman" w:eastAsia="Calibri" w:hAnsi="Times New Roman"/>
                <w:color w:val="000000"/>
                <w:sz w:val="22"/>
                <w:szCs w:val="22"/>
                <w:lang w:val="de-DE"/>
              </w:rPr>
              <w:t>- desert (cu conținut de zahăr mai mic de 10g/100 g produs), 200 g</w:t>
            </w:r>
          </w:p>
          <w:p w14:paraId="79E6E375" w14:textId="77777777" w:rsidR="009454C5" w:rsidRPr="009454C5" w:rsidRDefault="009454C5" w:rsidP="009454C5">
            <w:pPr>
              <w:spacing w:line="276" w:lineRule="auto"/>
              <w:jc w:val="both"/>
              <w:rPr>
                <w:rFonts w:ascii="Times New Roman" w:eastAsia="Calibri" w:hAnsi="Times New Roman"/>
                <w:color w:val="000000"/>
                <w:sz w:val="22"/>
                <w:szCs w:val="22"/>
                <w:lang w:val="it-IT"/>
              </w:rPr>
            </w:pPr>
            <w:r w:rsidRPr="009454C5">
              <w:rPr>
                <w:rFonts w:ascii="Times New Roman" w:eastAsia="Calibri" w:hAnsi="Times New Roman"/>
                <w:color w:val="000000"/>
                <w:sz w:val="22"/>
                <w:szCs w:val="22"/>
                <w:lang w:val="it-IT"/>
              </w:rPr>
              <w:t>- apă minerală carbogazoasă/plată, 500 ml</w:t>
            </w:r>
          </w:p>
          <w:p w14:paraId="29B0F8F7" w14:textId="77777777" w:rsidR="009454C5" w:rsidRPr="009454C5" w:rsidRDefault="009454C5" w:rsidP="009454C5">
            <w:pPr>
              <w:spacing w:line="276" w:lineRule="auto"/>
              <w:jc w:val="both"/>
              <w:rPr>
                <w:rFonts w:ascii="Times New Roman" w:eastAsia="Calibri" w:hAnsi="Times New Roman"/>
                <w:color w:val="000000"/>
                <w:sz w:val="22"/>
                <w:szCs w:val="22"/>
                <w:lang w:val="it-IT"/>
              </w:rPr>
            </w:pPr>
            <w:r w:rsidRPr="009454C5">
              <w:rPr>
                <w:rFonts w:ascii="Times New Roman" w:eastAsia="Calibri" w:hAnsi="Times New Roman"/>
                <w:color w:val="000000"/>
                <w:sz w:val="22"/>
                <w:szCs w:val="22"/>
                <w:lang w:val="it-IT"/>
              </w:rPr>
              <w:t>- fresh din fructe, 500 ml</w:t>
            </w:r>
          </w:p>
          <w:p w14:paraId="054BE025" w14:textId="77777777" w:rsidR="009454C5" w:rsidRPr="009454C5" w:rsidRDefault="009454C5" w:rsidP="009454C5">
            <w:pPr>
              <w:spacing w:line="276" w:lineRule="auto"/>
              <w:ind w:left="720"/>
              <w:jc w:val="both"/>
              <w:rPr>
                <w:rFonts w:ascii="Times New Roman" w:eastAsia="Times New Roman" w:hAnsi="Times New Roman"/>
                <w:color w:val="000000"/>
                <w:sz w:val="22"/>
                <w:szCs w:val="22"/>
                <w:lang w:val="it-IT"/>
              </w:rPr>
            </w:pPr>
          </w:p>
          <w:p w14:paraId="4AE298B3"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Locatiile de servire a meselor: </w:t>
            </w:r>
          </w:p>
          <w:p w14:paraId="7208D9C6"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Cina: restaurant clasificat minim 3 stele, situat în cadrul aceluiași complex hotelier în care se vor asigura serviciile de cazare cu mic dejun, cu respectarea normelor sanitare și prevederilor legale în vigoare la momentul desfășurării evenimentului.</w:t>
            </w:r>
          </w:p>
          <w:p w14:paraId="58977D76" w14:textId="77777777" w:rsidR="009454C5" w:rsidRPr="009454C5" w:rsidRDefault="009454C5" w:rsidP="009454C5">
            <w:pPr>
              <w:spacing w:line="276" w:lineRule="auto"/>
              <w:jc w:val="both"/>
              <w:rPr>
                <w:rFonts w:ascii="Times New Roman" w:eastAsia="Times New Roman" w:hAnsi="Times New Roman"/>
                <w:sz w:val="22"/>
                <w:szCs w:val="22"/>
                <w:lang w:val="it-IT"/>
              </w:rPr>
            </w:pPr>
          </w:p>
          <w:p w14:paraId="46B4ED83" w14:textId="77777777" w:rsidR="009454C5" w:rsidRPr="009454C5" w:rsidRDefault="009454C5" w:rsidP="009454C5">
            <w:pPr>
              <w:spacing w:line="276" w:lineRule="auto"/>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 xml:space="preserve">Meniuri solicitate pentru servire masă/persoană/zi: </w:t>
            </w:r>
          </w:p>
          <w:p w14:paraId="260885AB" w14:textId="77777777" w:rsidR="009454C5" w:rsidRPr="009454C5" w:rsidRDefault="009454C5" w:rsidP="009454C5">
            <w:pPr>
              <w:jc w:val="both"/>
              <w:rPr>
                <w:rFonts w:ascii="Times New Roman" w:eastAsia="Times New Roman" w:hAnsi="Times New Roman"/>
                <w:b/>
                <w:sz w:val="22"/>
                <w:szCs w:val="22"/>
                <w:u w:val="single"/>
                <w:lang w:val="it-IT" w:eastAsia="ro-RO"/>
              </w:rPr>
            </w:pPr>
          </w:p>
          <w:p w14:paraId="2FFCCB1C"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ZIUA 1-  28 iunie 2025</w:t>
            </w:r>
          </w:p>
          <w:p w14:paraId="1008D0C9"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Antre cald: </w:t>
            </w:r>
            <w:r w:rsidRPr="009454C5">
              <w:rPr>
                <w:rFonts w:ascii="Times New Roman" w:eastAsia="Times New Roman" w:hAnsi="Times New Roman"/>
                <w:sz w:val="22"/>
                <w:szCs w:val="22"/>
                <w:lang w:val="it-IT" w:eastAsia="ro-RO"/>
              </w:rPr>
              <w:t xml:space="preserve">Somon cu sos de fructe de mare, orez arborio și nero di sepia, limes </w:t>
            </w:r>
          </w:p>
          <w:p w14:paraId="3D3E59CE"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Main course: </w:t>
            </w:r>
            <w:r w:rsidRPr="009454C5">
              <w:rPr>
                <w:rFonts w:ascii="Times New Roman" w:eastAsia="Times New Roman" w:hAnsi="Times New Roman"/>
                <w:sz w:val="22"/>
                <w:szCs w:val="22"/>
                <w:lang w:val="it-IT" w:eastAsia="ro-RO"/>
              </w:rPr>
              <w:t>Antricot de vită cu sos de hribi și dulceață de vișine, carpaccio de sparanghel, noisette din legume cu ghimbir și nucșoară</w:t>
            </w:r>
          </w:p>
          <w:p w14:paraId="1C0802D0"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Desert: </w:t>
            </w:r>
            <w:r w:rsidRPr="009454C5">
              <w:rPr>
                <w:rFonts w:ascii="Times New Roman" w:eastAsia="Times New Roman" w:hAnsi="Times New Roman"/>
                <w:sz w:val="22"/>
                <w:szCs w:val="22"/>
                <w:lang w:val="it-IT" w:eastAsia="ro-RO"/>
              </w:rPr>
              <w:t xml:space="preserve">Mousse din ciocolată neagră belgiană și ciocolată albă belgiană, cu mascarpone și fructe de pădure proaspete </w:t>
            </w:r>
          </w:p>
          <w:p w14:paraId="7A60AA45"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Băuturi: </w:t>
            </w:r>
            <w:r w:rsidRPr="009454C5">
              <w:rPr>
                <w:rFonts w:ascii="Times New Roman" w:eastAsia="Times New Roman" w:hAnsi="Times New Roman"/>
                <w:sz w:val="22"/>
                <w:szCs w:val="22"/>
                <w:lang w:val="it-IT" w:eastAsia="ro-RO"/>
              </w:rPr>
              <w:t>Apă minerală carbogazoasă și plată– 500 ml,  Fresh din fructe – 500 ml</w:t>
            </w:r>
          </w:p>
          <w:p w14:paraId="6971088F" w14:textId="77777777" w:rsidR="009454C5" w:rsidRPr="009454C5" w:rsidRDefault="009454C5" w:rsidP="009454C5">
            <w:pPr>
              <w:ind w:left="720"/>
              <w:jc w:val="both"/>
              <w:rPr>
                <w:rFonts w:ascii="Times New Roman" w:eastAsia="Times New Roman" w:hAnsi="Times New Roman"/>
                <w:sz w:val="22"/>
                <w:szCs w:val="22"/>
                <w:lang w:val="it-IT" w:eastAsia="ro-RO"/>
              </w:rPr>
            </w:pPr>
          </w:p>
          <w:p w14:paraId="30623A94"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ZIUA 2 - 2 iulie 2025</w:t>
            </w:r>
          </w:p>
          <w:p w14:paraId="436E176F"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lastRenderedPageBreak/>
              <w:t xml:space="preserve">Antre: </w:t>
            </w:r>
            <w:r w:rsidRPr="009454C5">
              <w:rPr>
                <w:rFonts w:ascii="Times New Roman" w:eastAsia="Times New Roman" w:hAnsi="Times New Roman"/>
                <w:sz w:val="22"/>
                <w:szCs w:val="22"/>
                <w:lang w:val="it-IT" w:eastAsia="ro-RO"/>
              </w:rPr>
              <w:t xml:space="preserve">Terină de piept de rață cu migdale, salată asortată și dressing de mango </w:t>
            </w:r>
          </w:p>
          <w:p w14:paraId="7185C4BA"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Main course: </w:t>
            </w:r>
            <w:r w:rsidRPr="009454C5">
              <w:rPr>
                <w:rFonts w:ascii="Times New Roman" w:eastAsia="Times New Roman" w:hAnsi="Times New Roman"/>
                <w:sz w:val="22"/>
                <w:szCs w:val="22"/>
                <w:lang w:val="it-IT" w:eastAsia="ro-RO"/>
              </w:rPr>
              <w:t xml:space="preserve">Steak de porc marinat și pulpă de curcan cu tarhon și cimbrișor la cuptor, acompaniate cu cartofi tărănești și salată de varză </w:t>
            </w:r>
          </w:p>
          <w:p w14:paraId="64EF3BD4" w14:textId="33D917BF" w:rsidR="009454C5" w:rsidRPr="006E75E9"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i/>
                <w:sz w:val="22"/>
                <w:szCs w:val="22"/>
                <w:lang w:eastAsia="ro-RO"/>
              </w:rPr>
              <w:t xml:space="preserve">Desert: </w:t>
            </w:r>
            <w:r w:rsidRPr="009454C5">
              <w:rPr>
                <w:rFonts w:ascii="Times New Roman" w:eastAsia="Times New Roman" w:hAnsi="Times New Roman"/>
                <w:sz w:val="22"/>
                <w:szCs w:val="22"/>
                <w:lang w:eastAsia="ro-RO"/>
              </w:rPr>
              <w:t xml:space="preserve">Black forest cake </w:t>
            </w:r>
          </w:p>
        </w:tc>
        <w:tc>
          <w:tcPr>
            <w:tcW w:w="4742" w:type="dxa"/>
            <w:tcMar>
              <w:left w:w="57" w:type="dxa"/>
              <w:right w:w="57" w:type="dxa"/>
            </w:tcMar>
          </w:tcPr>
          <w:p w14:paraId="773ED8DB" w14:textId="77777777" w:rsidR="009454C5" w:rsidRPr="006E75E9" w:rsidRDefault="009454C5" w:rsidP="009454C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41124989" w14:textId="77777777" w:rsidR="009454C5" w:rsidRPr="006E75E9" w:rsidRDefault="009454C5" w:rsidP="009454C5">
            <w:pPr>
              <w:pStyle w:val="Heading2"/>
              <w:numPr>
                <w:ilvl w:val="0"/>
                <w:numId w:val="0"/>
              </w:numPr>
              <w:jc w:val="center"/>
              <w:rPr>
                <w:rFonts w:ascii="Times New Roman" w:hAnsi="Times New Roman"/>
                <w:i/>
                <w:iCs/>
                <w:caps/>
                <w:sz w:val="22"/>
              </w:rPr>
            </w:pPr>
          </w:p>
          <w:p w14:paraId="759BEFE6" w14:textId="77777777" w:rsidR="009454C5" w:rsidRPr="006E75E9" w:rsidRDefault="009454C5" w:rsidP="009454C5">
            <w:pPr>
              <w:pStyle w:val="Heading2"/>
              <w:numPr>
                <w:ilvl w:val="0"/>
                <w:numId w:val="0"/>
              </w:numPr>
              <w:jc w:val="center"/>
              <w:rPr>
                <w:rFonts w:ascii="Times New Roman" w:hAnsi="Times New Roman"/>
                <w:i/>
                <w:iCs/>
                <w:caps/>
                <w:sz w:val="22"/>
              </w:rPr>
            </w:pPr>
          </w:p>
          <w:p w14:paraId="7A4F304E" w14:textId="77777777" w:rsidR="009454C5" w:rsidRPr="006E75E9" w:rsidRDefault="009454C5" w:rsidP="009454C5">
            <w:pPr>
              <w:pStyle w:val="Heading2"/>
              <w:numPr>
                <w:ilvl w:val="0"/>
                <w:numId w:val="0"/>
              </w:numPr>
              <w:jc w:val="center"/>
              <w:rPr>
                <w:rFonts w:ascii="Times New Roman" w:hAnsi="Times New Roman"/>
                <w:i/>
                <w:iCs/>
                <w:caps/>
                <w:sz w:val="22"/>
              </w:rPr>
            </w:pPr>
          </w:p>
          <w:p w14:paraId="4AFD13F3" w14:textId="77777777" w:rsidR="009454C5" w:rsidRPr="006E75E9" w:rsidRDefault="009454C5" w:rsidP="009454C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8D71400" w14:textId="77777777" w:rsidR="009454C5" w:rsidRPr="006E75E9" w:rsidRDefault="009454C5" w:rsidP="009454C5">
            <w:pPr>
              <w:pStyle w:val="Heading2"/>
              <w:numPr>
                <w:ilvl w:val="0"/>
                <w:numId w:val="0"/>
              </w:numPr>
              <w:jc w:val="center"/>
              <w:rPr>
                <w:rFonts w:ascii="Times New Roman" w:hAnsi="Times New Roman"/>
                <w:i/>
                <w:iCs/>
                <w:caps/>
                <w:sz w:val="22"/>
              </w:rPr>
            </w:pPr>
          </w:p>
        </w:tc>
      </w:tr>
      <w:tr w:rsidR="009454C5" w:rsidRPr="00794E09" w14:paraId="0035143F" w14:textId="77777777" w:rsidTr="00B96079">
        <w:trPr>
          <w:trHeight w:val="719"/>
          <w:jc w:val="center"/>
        </w:trPr>
        <w:tc>
          <w:tcPr>
            <w:tcW w:w="10170" w:type="dxa"/>
            <w:gridSpan w:val="2"/>
            <w:tcMar>
              <w:left w:w="57" w:type="dxa"/>
              <w:right w:w="57" w:type="dxa"/>
            </w:tcMar>
          </w:tcPr>
          <w:p w14:paraId="6E312104" w14:textId="77777777" w:rsidR="00F560A6" w:rsidRPr="00F560A6" w:rsidRDefault="00F560A6" w:rsidP="00F560A6">
            <w:pPr>
              <w:pStyle w:val="Heading2"/>
              <w:numPr>
                <w:ilvl w:val="0"/>
                <w:numId w:val="0"/>
              </w:numPr>
              <w:ind w:left="1080"/>
              <w:jc w:val="center"/>
              <w:rPr>
                <w:rFonts w:ascii="Times New Roman" w:hAnsi="Times New Roman"/>
                <w:i/>
                <w:iCs/>
                <w:caps/>
                <w:sz w:val="22"/>
              </w:rPr>
            </w:pPr>
            <w:r w:rsidRPr="00F560A6">
              <w:rPr>
                <w:rFonts w:ascii="Times New Roman" w:hAnsi="Times New Roman"/>
                <w:i/>
                <w:iCs/>
                <w:caps/>
                <w:sz w:val="22"/>
              </w:rPr>
              <w:t xml:space="preserve">DESCRIEREA SERVICIILOR </w:t>
            </w:r>
            <w:r w:rsidRPr="00F560A6">
              <w:rPr>
                <w:rFonts w:ascii="Times New Roman" w:hAnsi="Times New Roman" w:hint="cs"/>
                <w:i/>
                <w:iCs/>
                <w:caps/>
                <w:sz w:val="22"/>
              </w:rPr>
              <w:t>Ş</w:t>
            </w:r>
            <w:r w:rsidRPr="00F560A6">
              <w:rPr>
                <w:rFonts w:ascii="Times New Roman" w:hAnsi="Times New Roman"/>
                <w:i/>
                <w:iCs/>
                <w:caps/>
                <w:sz w:val="22"/>
              </w:rPr>
              <w:t>I CARACTERISTICI SOLICITATE</w:t>
            </w:r>
          </w:p>
          <w:p w14:paraId="6F3D2C27" w14:textId="6DCC8798" w:rsidR="00F560A6" w:rsidRDefault="00F560A6" w:rsidP="00F560A6">
            <w:pPr>
              <w:pStyle w:val="Heading2"/>
              <w:numPr>
                <w:ilvl w:val="0"/>
                <w:numId w:val="0"/>
              </w:numPr>
              <w:ind w:left="1080" w:hanging="360"/>
              <w:jc w:val="center"/>
              <w:rPr>
                <w:rFonts w:ascii="Times New Roman" w:hAnsi="Times New Roman"/>
                <w:i/>
                <w:iCs/>
                <w:caps/>
                <w:sz w:val="22"/>
              </w:rPr>
            </w:pPr>
            <w:r w:rsidRPr="00F560A6">
              <w:rPr>
                <w:rFonts w:ascii="Times New Roman" w:hAnsi="Times New Roman"/>
                <w:i/>
                <w:iCs/>
                <w:caps/>
                <w:sz w:val="22"/>
              </w:rPr>
              <w:t>ȊN CRACOVIA-POLONIA</w:t>
            </w:r>
          </w:p>
          <w:p w14:paraId="10EEB931" w14:textId="77777777" w:rsidR="00F560A6" w:rsidRDefault="00F560A6" w:rsidP="00F560A6">
            <w:pPr>
              <w:pStyle w:val="Heading2"/>
              <w:numPr>
                <w:ilvl w:val="0"/>
                <w:numId w:val="0"/>
              </w:numPr>
              <w:ind w:left="1080" w:hanging="360"/>
              <w:jc w:val="center"/>
              <w:rPr>
                <w:rFonts w:ascii="Times New Roman" w:hAnsi="Times New Roman"/>
                <w:i/>
                <w:iCs/>
                <w:caps/>
                <w:sz w:val="22"/>
              </w:rPr>
            </w:pPr>
          </w:p>
          <w:p w14:paraId="0F5D7483" w14:textId="18D3D067" w:rsidR="009454C5" w:rsidRPr="009454C5" w:rsidRDefault="009454C5" w:rsidP="009454C5">
            <w:pPr>
              <w:pStyle w:val="Heading2"/>
              <w:numPr>
                <w:ilvl w:val="0"/>
                <w:numId w:val="0"/>
              </w:numPr>
              <w:ind w:left="1080" w:hanging="360"/>
              <w:jc w:val="center"/>
              <w:rPr>
                <w:rFonts w:ascii="Times New Roman" w:hAnsi="Times New Roman"/>
                <w:i/>
                <w:iCs/>
                <w:caps/>
                <w:sz w:val="22"/>
              </w:rPr>
            </w:pPr>
            <w:r w:rsidRPr="009454C5">
              <w:rPr>
                <w:rFonts w:ascii="Times New Roman" w:hAnsi="Times New Roman"/>
                <w:i/>
                <w:iCs/>
                <w:caps/>
                <w:sz w:val="22"/>
              </w:rPr>
              <w:t>LOT 2 – SERVICII DE CAZARE CU MIC DEJUN INCLUS ȘI</w:t>
            </w:r>
          </w:p>
          <w:p w14:paraId="63CE663D" w14:textId="0F4B83DC" w:rsidR="009454C5" w:rsidRPr="006E75E9" w:rsidRDefault="009454C5" w:rsidP="009454C5">
            <w:pPr>
              <w:pStyle w:val="Heading2"/>
              <w:numPr>
                <w:ilvl w:val="0"/>
                <w:numId w:val="0"/>
              </w:numPr>
              <w:jc w:val="center"/>
              <w:rPr>
                <w:rFonts w:ascii="Times New Roman" w:hAnsi="Times New Roman"/>
                <w:i/>
                <w:iCs/>
                <w:caps/>
                <w:sz w:val="22"/>
              </w:rPr>
            </w:pPr>
            <w:r w:rsidRPr="009454C5">
              <w:rPr>
                <w:rFonts w:ascii="Times New Roman" w:hAnsi="Times New Roman"/>
                <w:i/>
                <w:iCs/>
                <w:caps/>
                <w:sz w:val="22"/>
              </w:rPr>
              <w:t>SERVICII DE SERVIRE MAS</w:t>
            </w:r>
            <w:r w:rsidRPr="009454C5">
              <w:rPr>
                <w:rFonts w:ascii="Times New Roman" w:hAnsi="Times New Roman" w:hint="cs"/>
                <w:i/>
                <w:iCs/>
                <w:caps/>
                <w:sz w:val="22"/>
              </w:rPr>
              <w:t>Ă</w:t>
            </w:r>
            <w:r w:rsidRPr="009454C5">
              <w:rPr>
                <w:rFonts w:ascii="Times New Roman" w:hAnsi="Times New Roman"/>
                <w:i/>
                <w:iCs/>
                <w:caps/>
                <w:sz w:val="22"/>
              </w:rPr>
              <w:t xml:space="preserve"> (CIN</w:t>
            </w:r>
            <w:r w:rsidRPr="009454C5">
              <w:rPr>
                <w:rFonts w:ascii="Times New Roman" w:hAnsi="Times New Roman" w:hint="cs"/>
                <w:i/>
                <w:iCs/>
                <w:caps/>
                <w:sz w:val="22"/>
              </w:rPr>
              <w:t>Ă</w:t>
            </w:r>
            <w:r w:rsidRPr="009454C5">
              <w:rPr>
                <w:rFonts w:ascii="Times New Roman" w:hAnsi="Times New Roman"/>
                <w:i/>
                <w:iCs/>
                <w:caps/>
                <w:sz w:val="22"/>
              </w:rPr>
              <w:t>)</w:t>
            </w:r>
          </w:p>
        </w:tc>
      </w:tr>
      <w:tr w:rsidR="00D04227" w:rsidRPr="006E75E9" w14:paraId="6E3D544A" w14:textId="77777777" w:rsidTr="001E0F26">
        <w:trPr>
          <w:trHeight w:val="719"/>
          <w:jc w:val="center"/>
        </w:trPr>
        <w:tc>
          <w:tcPr>
            <w:tcW w:w="5428" w:type="dxa"/>
            <w:tcMar>
              <w:left w:w="57" w:type="dxa"/>
              <w:right w:w="57" w:type="dxa"/>
            </w:tcMar>
          </w:tcPr>
          <w:p w14:paraId="3D2542DD" w14:textId="77777777" w:rsidR="009454C5" w:rsidRPr="009454C5" w:rsidRDefault="009454C5" w:rsidP="009454C5">
            <w:pPr>
              <w:numPr>
                <w:ilvl w:val="0"/>
                <w:numId w:val="39"/>
              </w:numPr>
              <w:overflowPunct/>
              <w:autoSpaceDE/>
              <w:autoSpaceDN/>
              <w:adjustRightInd/>
              <w:spacing w:line="259" w:lineRule="auto"/>
              <w:jc w:val="both"/>
              <w:textAlignment w:val="auto"/>
              <w:rPr>
                <w:rFonts w:ascii="Times New Roman" w:eastAsia="Times New Roman" w:hAnsi="Times New Roman"/>
                <w:b/>
                <w:bCs/>
                <w:sz w:val="22"/>
                <w:szCs w:val="22"/>
                <w:lang w:val="it-IT"/>
              </w:rPr>
            </w:pPr>
            <w:r w:rsidRPr="009454C5">
              <w:rPr>
                <w:rFonts w:ascii="Times New Roman" w:eastAsia="Times New Roman" w:hAnsi="Times New Roman"/>
                <w:b/>
                <w:color w:val="000000"/>
                <w:sz w:val="22"/>
                <w:szCs w:val="22"/>
                <w:lang w:val="it-IT"/>
              </w:rPr>
              <w:t>Servicii de cazare cu mic dejun inclus în Cracovia-Polonia</w:t>
            </w:r>
          </w:p>
          <w:p w14:paraId="59830022" w14:textId="77777777" w:rsidR="009454C5" w:rsidRPr="009454C5" w:rsidRDefault="009454C5" w:rsidP="009454C5">
            <w:pPr>
              <w:jc w:val="both"/>
              <w:rPr>
                <w:rFonts w:ascii="Times New Roman" w:eastAsia="Times New Roman" w:hAnsi="Times New Roman"/>
                <w:b/>
                <w:bCs/>
                <w:sz w:val="22"/>
                <w:szCs w:val="22"/>
                <w:lang w:val="it-IT"/>
              </w:rPr>
            </w:pPr>
          </w:p>
          <w:p w14:paraId="11A90F1E"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Perioada de prestare a serviciilor de cazare cu mic dejun inclus:</w:t>
            </w:r>
          </w:p>
          <w:p w14:paraId="1DB5A18E"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                                        - 3 nopți, în zilele de 29,30 iunie şi 1 iulie 2025</w:t>
            </w:r>
          </w:p>
          <w:p w14:paraId="5C038C24"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Necesar cazare: 10 persoane:   5 camere duble x 3 nopți</w:t>
            </w:r>
          </w:p>
          <w:p w14:paraId="0F242CD4"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Prin cameră dublă se înţelege camera dublă twin, dotată cu paturi separate.</w:t>
            </w:r>
          </w:p>
          <w:p w14:paraId="79D87C21"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Tip servicii: cazare cu mic dejun inclus în Cracovia-Polonia</w:t>
            </w:r>
          </w:p>
          <w:p w14:paraId="011F0A42" w14:textId="77777777" w:rsidR="009454C5" w:rsidRPr="009454C5" w:rsidRDefault="009454C5" w:rsidP="009454C5">
            <w:pPr>
              <w:jc w:val="both"/>
              <w:rPr>
                <w:rFonts w:ascii="Times New Roman" w:eastAsia="Times New Roman" w:hAnsi="Times New Roman"/>
                <w:sz w:val="22"/>
                <w:szCs w:val="22"/>
                <w:lang w:val="it-IT"/>
              </w:rPr>
            </w:pPr>
          </w:p>
          <w:p w14:paraId="1ED93AA7" w14:textId="77777777" w:rsidR="009454C5" w:rsidRPr="009454C5" w:rsidRDefault="009454C5" w:rsidP="009454C5">
            <w:pPr>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Serviciile de masă (mic dejun), incluse în tariful de cazare, vor fi asigurate în concordanță cu perioada aferentă cazării, în cadrul structurii de primire turistică în care se vor asigura și serviciile de cazare.</w:t>
            </w:r>
          </w:p>
          <w:p w14:paraId="0EABE6BF"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Locație pentru asigurare servicii: serviciile de cazare cu mic dejun inclus solicitate se vor asigura în cadrul unei structuri de primire turistică de tip hotel clasificat minim </w:t>
            </w:r>
            <w:r w:rsidRPr="009454C5">
              <w:rPr>
                <w:rFonts w:ascii="Times New Roman" w:eastAsia="Times New Roman" w:hAnsi="Times New Roman"/>
                <w:sz w:val="22"/>
                <w:szCs w:val="22"/>
                <w:lang w:val="it-IT"/>
              </w:rPr>
              <w:t>3 (trei) stele</w:t>
            </w:r>
            <w:r w:rsidRPr="009454C5">
              <w:rPr>
                <w:rFonts w:ascii="Times New Roman" w:eastAsia="Times New Roman" w:hAnsi="Times New Roman"/>
                <w:color w:val="000000"/>
                <w:sz w:val="22"/>
                <w:szCs w:val="22"/>
                <w:lang w:val="it-IT"/>
              </w:rPr>
              <w:t xml:space="preserve"> conform normelor metodologice naționale privind eliberarea certificatelor de clasificare a structurilor de primire turistice cu funcțiuni de cazare și alimentație publică, a licențelor și brevetelor de turism.</w:t>
            </w:r>
          </w:p>
          <w:p w14:paraId="73BFF6B4"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Localizare hotel: Cracovia-Polonia, la distanţă de max.1 km zona centrală</w:t>
            </w:r>
          </w:p>
          <w:p w14:paraId="26683A43" w14:textId="77777777" w:rsidR="009454C5" w:rsidRPr="009454C5" w:rsidRDefault="009454C5" w:rsidP="009454C5">
            <w:pPr>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Capacitate de cazare hotel: minim 5 camere duble twin (2 paturi separate), pentru a asigura necesarul de cazare al participanților la eveniment.</w:t>
            </w:r>
          </w:p>
          <w:p w14:paraId="078FD690" w14:textId="77777777" w:rsidR="009454C5" w:rsidRPr="009454C5" w:rsidRDefault="009454C5" w:rsidP="009454C5">
            <w:pPr>
              <w:spacing w:before="120"/>
              <w:ind w:right="282"/>
              <w:jc w:val="both"/>
              <w:rPr>
                <w:rFonts w:ascii="Times New Roman" w:eastAsia="Times New Roman" w:hAnsi="Times New Roman"/>
                <w:sz w:val="22"/>
                <w:szCs w:val="22"/>
              </w:rPr>
            </w:pPr>
            <w:proofErr w:type="spellStart"/>
            <w:r w:rsidRPr="009454C5">
              <w:rPr>
                <w:rFonts w:ascii="Times New Roman" w:eastAsia="Times New Roman" w:hAnsi="Times New Roman"/>
                <w:sz w:val="22"/>
                <w:szCs w:val="22"/>
              </w:rPr>
              <w:t>Facilități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minime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camere</w:t>
            </w:r>
            <w:proofErr w:type="spellEnd"/>
            <w:r w:rsidRPr="009454C5">
              <w:rPr>
                <w:rFonts w:ascii="Times New Roman" w:eastAsia="Times New Roman" w:hAnsi="Times New Roman"/>
                <w:sz w:val="22"/>
                <w:szCs w:val="22"/>
              </w:rPr>
              <w:t>:</w:t>
            </w:r>
          </w:p>
          <w:p w14:paraId="34270AF6"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Aer condiționat pentru fiecare cameră, cu control individual al temperaturii și umidității;</w:t>
            </w:r>
          </w:p>
          <w:p w14:paraId="58DC3F21"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Televizor</w:t>
            </w:r>
            <w:proofErr w:type="spellEnd"/>
            <w:r w:rsidRPr="009454C5">
              <w:rPr>
                <w:rFonts w:ascii="Times New Roman" w:eastAsia="Times New Roman" w:hAnsi="Times New Roman"/>
                <w:sz w:val="22"/>
                <w:szCs w:val="22"/>
              </w:rPr>
              <w:t xml:space="preserve"> </w:t>
            </w:r>
            <w:proofErr w:type="gramStart"/>
            <w:r w:rsidRPr="009454C5">
              <w:rPr>
                <w:rFonts w:ascii="Times New Roman" w:eastAsia="Times New Roman" w:hAnsi="Times New Roman"/>
                <w:sz w:val="22"/>
                <w:szCs w:val="22"/>
              </w:rPr>
              <w:t>LED;</w:t>
            </w:r>
            <w:proofErr w:type="gramEnd"/>
          </w:p>
          <w:p w14:paraId="146EC4EF"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Televiziune</w:t>
            </w:r>
            <w:proofErr w:type="spellEnd"/>
            <w:r w:rsidRPr="009454C5">
              <w:rPr>
                <w:rFonts w:ascii="Times New Roman" w:eastAsia="Times New Roman" w:hAnsi="Times New Roman"/>
                <w:sz w:val="22"/>
                <w:szCs w:val="22"/>
              </w:rPr>
              <w:t xml:space="preserve"> </w:t>
            </w:r>
            <w:proofErr w:type="spellStart"/>
            <w:proofErr w:type="gramStart"/>
            <w:r w:rsidRPr="009454C5">
              <w:rPr>
                <w:rFonts w:ascii="Times New Roman" w:eastAsia="Times New Roman" w:hAnsi="Times New Roman"/>
                <w:sz w:val="22"/>
                <w:szCs w:val="22"/>
              </w:rPr>
              <w:t>digitală</w:t>
            </w:r>
            <w:proofErr w:type="spellEnd"/>
            <w:r w:rsidRPr="009454C5">
              <w:rPr>
                <w:rFonts w:ascii="Times New Roman" w:eastAsia="Times New Roman" w:hAnsi="Times New Roman"/>
                <w:sz w:val="22"/>
                <w:szCs w:val="22"/>
              </w:rPr>
              <w:t>;</w:t>
            </w:r>
            <w:proofErr w:type="gramEnd"/>
          </w:p>
          <w:p w14:paraId="7885C689"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Telefon cu acces direct la liniile naționale și internaționale;</w:t>
            </w:r>
          </w:p>
          <w:p w14:paraId="3F1E5B13"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Facilități de preparare a cafelei și ceaiului în cameră - gratuit;</w:t>
            </w:r>
          </w:p>
          <w:p w14:paraId="0A98B18F"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Uscător</w:t>
            </w:r>
            <w:proofErr w:type="spellEnd"/>
            <w:r w:rsidRPr="009454C5">
              <w:rPr>
                <w:rFonts w:ascii="Times New Roman" w:eastAsia="Times New Roman" w:hAnsi="Times New Roman"/>
                <w:sz w:val="22"/>
                <w:szCs w:val="22"/>
              </w:rPr>
              <w:t xml:space="preserve"> </w:t>
            </w:r>
            <w:proofErr w:type="spellStart"/>
            <w:proofErr w:type="gramStart"/>
            <w:r w:rsidRPr="009454C5">
              <w:rPr>
                <w:rFonts w:ascii="Times New Roman" w:eastAsia="Times New Roman" w:hAnsi="Times New Roman"/>
                <w:sz w:val="22"/>
                <w:szCs w:val="22"/>
              </w:rPr>
              <w:t>păr</w:t>
            </w:r>
            <w:proofErr w:type="spellEnd"/>
            <w:r w:rsidRPr="009454C5">
              <w:rPr>
                <w:rFonts w:ascii="Times New Roman" w:eastAsia="Times New Roman" w:hAnsi="Times New Roman"/>
                <w:sz w:val="22"/>
                <w:szCs w:val="22"/>
              </w:rPr>
              <w:t>;</w:t>
            </w:r>
            <w:proofErr w:type="gramEnd"/>
          </w:p>
          <w:p w14:paraId="1EE083A2"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Cabină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duș</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toate</w:t>
            </w:r>
            <w:proofErr w:type="spellEnd"/>
            <w:r w:rsidRPr="009454C5">
              <w:rPr>
                <w:rFonts w:ascii="Times New Roman" w:eastAsia="Times New Roman" w:hAnsi="Times New Roman"/>
                <w:sz w:val="22"/>
                <w:szCs w:val="22"/>
              </w:rPr>
              <w:t xml:space="preserve"> </w:t>
            </w:r>
            <w:proofErr w:type="spellStart"/>
            <w:proofErr w:type="gramStart"/>
            <w:r w:rsidRPr="009454C5">
              <w:rPr>
                <w:rFonts w:ascii="Times New Roman" w:eastAsia="Times New Roman" w:hAnsi="Times New Roman"/>
                <w:sz w:val="22"/>
                <w:szCs w:val="22"/>
              </w:rPr>
              <w:t>camerele</w:t>
            </w:r>
            <w:proofErr w:type="spellEnd"/>
            <w:r w:rsidRPr="009454C5">
              <w:rPr>
                <w:rFonts w:ascii="Times New Roman" w:eastAsia="Times New Roman" w:hAnsi="Times New Roman"/>
                <w:sz w:val="22"/>
                <w:szCs w:val="22"/>
              </w:rPr>
              <w:t>;</w:t>
            </w:r>
            <w:proofErr w:type="gramEnd"/>
          </w:p>
          <w:p w14:paraId="262698AC" w14:textId="77777777" w:rsidR="009454C5" w:rsidRPr="009454C5" w:rsidRDefault="009454C5" w:rsidP="009454C5">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Acces internet Wi-Fi si LAN în toate camerele – gratuit.</w:t>
            </w:r>
          </w:p>
          <w:p w14:paraId="31BBC884" w14:textId="77777777" w:rsidR="009454C5" w:rsidRPr="009454C5" w:rsidRDefault="009454C5" w:rsidP="009454C5">
            <w:pPr>
              <w:ind w:right="282"/>
              <w:jc w:val="both"/>
              <w:rPr>
                <w:rFonts w:ascii="Times New Roman" w:eastAsia="Times New Roman" w:hAnsi="Times New Roman"/>
                <w:sz w:val="22"/>
                <w:szCs w:val="22"/>
              </w:rPr>
            </w:pPr>
            <w:proofErr w:type="spellStart"/>
            <w:r w:rsidRPr="009454C5">
              <w:rPr>
                <w:rFonts w:ascii="Times New Roman" w:eastAsia="Times New Roman" w:hAnsi="Times New Roman"/>
                <w:sz w:val="22"/>
                <w:szCs w:val="22"/>
              </w:rPr>
              <w:t>Facilități</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minime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hotel: </w:t>
            </w:r>
          </w:p>
          <w:p w14:paraId="0C08351E"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Spațiu de depozitare al bagajelor;</w:t>
            </w:r>
          </w:p>
          <w:p w14:paraId="31EA661D"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Sală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conferință</w:t>
            </w:r>
            <w:proofErr w:type="spellEnd"/>
          </w:p>
          <w:p w14:paraId="085C3271"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proofErr w:type="gramStart"/>
            <w:r w:rsidRPr="009454C5">
              <w:rPr>
                <w:rFonts w:ascii="Times New Roman" w:eastAsia="Times New Roman" w:hAnsi="Times New Roman"/>
                <w:sz w:val="22"/>
                <w:szCs w:val="22"/>
              </w:rPr>
              <w:lastRenderedPageBreak/>
              <w:t>Spălătorie</w:t>
            </w:r>
            <w:proofErr w:type="spellEnd"/>
            <w:r w:rsidRPr="009454C5">
              <w:rPr>
                <w:rFonts w:ascii="Times New Roman" w:eastAsia="Times New Roman" w:hAnsi="Times New Roman"/>
                <w:sz w:val="22"/>
                <w:szCs w:val="22"/>
              </w:rPr>
              <w:t>;</w:t>
            </w:r>
            <w:proofErr w:type="gramEnd"/>
          </w:p>
          <w:p w14:paraId="5407CC9A"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r w:rsidRPr="009454C5">
              <w:rPr>
                <w:rFonts w:ascii="Times New Roman" w:eastAsia="Times New Roman" w:hAnsi="Times New Roman"/>
                <w:sz w:val="22"/>
                <w:szCs w:val="22"/>
              </w:rPr>
              <w:t xml:space="preserve">Room </w:t>
            </w:r>
            <w:proofErr w:type="gramStart"/>
            <w:r w:rsidRPr="009454C5">
              <w:rPr>
                <w:rFonts w:ascii="Times New Roman" w:eastAsia="Times New Roman" w:hAnsi="Times New Roman"/>
                <w:sz w:val="22"/>
                <w:szCs w:val="22"/>
              </w:rPr>
              <w:t>service;</w:t>
            </w:r>
            <w:proofErr w:type="gramEnd"/>
          </w:p>
          <w:p w14:paraId="4A410896"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Trezirea clienților la ora solicitată;</w:t>
            </w:r>
          </w:p>
          <w:p w14:paraId="3BF337C3"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9454C5">
              <w:rPr>
                <w:rFonts w:ascii="Times New Roman" w:eastAsia="Times New Roman" w:hAnsi="Times New Roman"/>
                <w:sz w:val="22"/>
                <w:szCs w:val="22"/>
                <w:lang w:val="it-IT"/>
              </w:rPr>
              <w:t>Facilități de acces pentru persoane cu dizabilități;</w:t>
            </w:r>
          </w:p>
          <w:p w14:paraId="7CAF0270"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Parcare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păzită</w:t>
            </w:r>
            <w:proofErr w:type="spellEnd"/>
            <w:r w:rsidRPr="009454C5">
              <w:rPr>
                <w:rFonts w:ascii="Times New Roman" w:eastAsia="Times New Roman" w:hAnsi="Times New Roman"/>
                <w:sz w:val="22"/>
                <w:szCs w:val="22"/>
              </w:rPr>
              <w:t>/</w:t>
            </w:r>
            <w:proofErr w:type="spellStart"/>
            <w:r w:rsidRPr="009454C5">
              <w:rPr>
                <w:rFonts w:ascii="Times New Roman" w:eastAsia="Times New Roman" w:hAnsi="Times New Roman"/>
                <w:sz w:val="22"/>
                <w:szCs w:val="22"/>
              </w:rPr>
              <w:t>supravegheată</w:t>
            </w:r>
            <w:proofErr w:type="spellEnd"/>
            <w:r w:rsidRPr="009454C5">
              <w:rPr>
                <w:rFonts w:ascii="Times New Roman" w:eastAsia="Times New Roman" w:hAnsi="Times New Roman"/>
                <w:sz w:val="22"/>
                <w:szCs w:val="22"/>
              </w:rPr>
              <w:t xml:space="preserve"> </w:t>
            </w:r>
            <w:proofErr w:type="gramStart"/>
            <w:r w:rsidRPr="009454C5">
              <w:rPr>
                <w:rFonts w:ascii="Times New Roman" w:eastAsia="Times New Roman" w:hAnsi="Times New Roman"/>
                <w:sz w:val="22"/>
                <w:szCs w:val="22"/>
              </w:rPr>
              <w:t>video;</w:t>
            </w:r>
            <w:proofErr w:type="gramEnd"/>
          </w:p>
          <w:p w14:paraId="60FD7148"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color w:val="000000"/>
                <w:sz w:val="22"/>
                <w:szCs w:val="22"/>
              </w:rPr>
            </w:pPr>
            <w:r w:rsidRPr="009454C5">
              <w:rPr>
                <w:rFonts w:ascii="Times New Roman" w:eastAsia="Times New Roman" w:hAnsi="Times New Roman"/>
                <w:color w:val="000000"/>
                <w:sz w:val="22"/>
                <w:szCs w:val="22"/>
              </w:rPr>
              <w:t xml:space="preserve">Check-in </w:t>
            </w:r>
            <w:proofErr w:type="spellStart"/>
            <w:r w:rsidRPr="009454C5">
              <w:rPr>
                <w:rFonts w:ascii="Times New Roman" w:eastAsia="Times New Roman" w:hAnsi="Times New Roman"/>
                <w:color w:val="000000"/>
                <w:sz w:val="22"/>
                <w:szCs w:val="22"/>
              </w:rPr>
              <w:t>începând</w:t>
            </w:r>
            <w:proofErr w:type="spellEnd"/>
            <w:r w:rsidRPr="009454C5">
              <w:rPr>
                <w:rFonts w:ascii="Times New Roman" w:eastAsia="Times New Roman" w:hAnsi="Times New Roman"/>
                <w:color w:val="000000"/>
                <w:sz w:val="22"/>
                <w:szCs w:val="22"/>
              </w:rPr>
              <w:t xml:space="preserve"> cu </w:t>
            </w:r>
            <w:proofErr w:type="spellStart"/>
            <w:r w:rsidRPr="009454C5">
              <w:rPr>
                <w:rFonts w:ascii="Times New Roman" w:eastAsia="Times New Roman" w:hAnsi="Times New Roman"/>
                <w:color w:val="000000"/>
                <w:sz w:val="22"/>
                <w:szCs w:val="22"/>
              </w:rPr>
              <w:t>ora</w:t>
            </w:r>
            <w:proofErr w:type="spellEnd"/>
            <w:r w:rsidRPr="009454C5">
              <w:rPr>
                <w:rFonts w:ascii="Times New Roman" w:eastAsia="Times New Roman" w:hAnsi="Times New Roman"/>
                <w:color w:val="000000"/>
                <w:sz w:val="22"/>
                <w:szCs w:val="22"/>
              </w:rPr>
              <w:t xml:space="preserve"> 12.00, check-out </w:t>
            </w:r>
            <w:proofErr w:type="spellStart"/>
            <w:r w:rsidRPr="009454C5">
              <w:rPr>
                <w:rFonts w:ascii="Times New Roman" w:eastAsia="Times New Roman" w:hAnsi="Times New Roman"/>
                <w:color w:val="000000"/>
                <w:sz w:val="22"/>
                <w:szCs w:val="22"/>
              </w:rPr>
              <w:t>ora</w:t>
            </w:r>
            <w:proofErr w:type="spellEnd"/>
            <w:r w:rsidRPr="009454C5">
              <w:rPr>
                <w:rFonts w:ascii="Times New Roman" w:eastAsia="Times New Roman" w:hAnsi="Times New Roman"/>
                <w:color w:val="000000"/>
                <w:sz w:val="22"/>
                <w:szCs w:val="22"/>
              </w:rPr>
              <w:t xml:space="preserve"> </w:t>
            </w:r>
            <w:proofErr w:type="gramStart"/>
            <w:r w:rsidRPr="009454C5">
              <w:rPr>
                <w:rFonts w:ascii="Times New Roman" w:eastAsia="Times New Roman" w:hAnsi="Times New Roman"/>
                <w:color w:val="000000"/>
                <w:sz w:val="22"/>
                <w:szCs w:val="22"/>
              </w:rPr>
              <w:t>14.00;</w:t>
            </w:r>
            <w:proofErr w:type="gramEnd"/>
          </w:p>
          <w:p w14:paraId="75EFB4E3" w14:textId="77777777" w:rsidR="009454C5" w:rsidRPr="009454C5" w:rsidRDefault="009454C5" w:rsidP="009454C5">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9454C5">
              <w:rPr>
                <w:rFonts w:ascii="Times New Roman" w:eastAsia="Times New Roman" w:hAnsi="Times New Roman"/>
                <w:sz w:val="22"/>
                <w:szCs w:val="22"/>
              </w:rPr>
              <w:t>Hotelul</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trebuie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să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dispună</w:t>
            </w:r>
            <w:proofErr w:type="spellEnd"/>
            <w:r w:rsidRPr="009454C5">
              <w:rPr>
                <w:rFonts w:ascii="Times New Roman" w:eastAsia="Times New Roman" w:hAnsi="Times New Roman"/>
                <w:sz w:val="22"/>
                <w:szCs w:val="22"/>
              </w:rPr>
              <w:t xml:space="preserve"> de bar de zi </w:t>
            </w:r>
            <w:proofErr w:type="spellStart"/>
            <w:r w:rsidRPr="009454C5">
              <w:rPr>
                <w:rFonts w:ascii="Times New Roman" w:eastAsia="Times New Roman" w:hAnsi="Times New Roman"/>
                <w:sz w:val="22"/>
                <w:szCs w:val="22"/>
              </w:rPr>
              <w:t>clasificat</w:t>
            </w:r>
            <w:proofErr w:type="spellEnd"/>
            <w:r w:rsidRPr="009454C5">
              <w:rPr>
                <w:rFonts w:ascii="Times New Roman" w:eastAsia="Times New Roman" w:hAnsi="Times New Roman"/>
                <w:sz w:val="22"/>
                <w:szCs w:val="22"/>
              </w:rPr>
              <w:t xml:space="preserve"> 3 (</w:t>
            </w:r>
            <w:proofErr w:type="spellStart"/>
            <w:r w:rsidRPr="009454C5">
              <w:rPr>
                <w:rFonts w:ascii="Times New Roman" w:eastAsia="Times New Roman" w:hAnsi="Times New Roman"/>
                <w:sz w:val="22"/>
                <w:szCs w:val="22"/>
              </w:rPr>
              <w:t>trei</w:t>
            </w:r>
            <w:proofErr w:type="spellEnd"/>
            <w:r w:rsidRPr="009454C5">
              <w:rPr>
                <w:rFonts w:ascii="Times New Roman" w:eastAsia="Times New Roman" w:hAnsi="Times New Roman"/>
                <w:sz w:val="22"/>
                <w:szCs w:val="22"/>
              </w:rPr>
              <w:t xml:space="preserve">) stele/restaurant </w:t>
            </w:r>
            <w:proofErr w:type="spellStart"/>
            <w:r w:rsidRPr="009454C5">
              <w:rPr>
                <w:rFonts w:ascii="Times New Roman" w:eastAsia="Times New Roman" w:hAnsi="Times New Roman"/>
                <w:sz w:val="22"/>
                <w:szCs w:val="22"/>
              </w:rPr>
              <w:t>clasificat</w:t>
            </w:r>
            <w:proofErr w:type="spellEnd"/>
            <w:r w:rsidRPr="009454C5">
              <w:rPr>
                <w:rFonts w:ascii="Times New Roman" w:eastAsia="Times New Roman" w:hAnsi="Times New Roman"/>
                <w:sz w:val="22"/>
                <w:szCs w:val="22"/>
              </w:rPr>
              <w:t xml:space="preserve"> 3 (</w:t>
            </w:r>
            <w:proofErr w:type="spellStart"/>
            <w:r w:rsidRPr="009454C5">
              <w:rPr>
                <w:rFonts w:ascii="Times New Roman" w:eastAsia="Times New Roman" w:hAnsi="Times New Roman"/>
                <w:sz w:val="22"/>
                <w:szCs w:val="22"/>
              </w:rPr>
              <w:t>trei</w:t>
            </w:r>
            <w:proofErr w:type="spellEnd"/>
            <w:r w:rsidRPr="009454C5">
              <w:rPr>
                <w:rFonts w:ascii="Times New Roman" w:eastAsia="Times New Roman" w:hAnsi="Times New Roman"/>
                <w:sz w:val="22"/>
                <w:szCs w:val="22"/>
              </w:rPr>
              <w:t xml:space="preserve">) stele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care </w:t>
            </w:r>
            <w:proofErr w:type="spellStart"/>
            <w:r w:rsidRPr="009454C5">
              <w:rPr>
                <w:rFonts w:ascii="Times New Roman" w:eastAsia="Times New Roman" w:hAnsi="Times New Roman"/>
                <w:sz w:val="22"/>
                <w:szCs w:val="22"/>
              </w:rPr>
              <w:t>sş</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asigure</w:t>
            </w:r>
            <w:proofErr w:type="spellEnd"/>
            <w:r w:rsidRPr="009454C5">
              <w:rPr>
                <w:rFonts w:ascii="Times New Roman" w:eastAsia="Times New Roman" w:hAnsi="Times New Roman"/>
                <w:sz w:val="22"/>
                <w:szCs w:val="22"/>
              </w:rPr>
              <w:t xml:space="preserve"> mic </w:t>
            </w:r>
            <w:proofErr w:type="spellStart"/>
            <w:r w:rsidRPr="009454C5">
              <w:rPr>
                <w:rFonts w:ascii="Times New Roman" w:eastAsia="Times New Roman" w:hAnsi="Times New Roman"/>
                <w:sz w:val="22"/>
                <w:szCs w:val="22"/>
              </w:rPr>
              <w:t>dejun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inclus</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pentru</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fiecare</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persoană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cazată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în</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concordanță</w:t>
            </w:r>
            <w:proofErr w:type="spellEnd"/>
            <w:r w:rsidRPr="009454C5">
              <w:rPr>
                <w:rFonts w:ascii="Times New Roman" w:eastAsia="Times New Roman" w:hAnsi="Times New Roman"/>
                <w:sz w:val="22"/>
                <w:szCs w:val="22"/>
              </w:rPr>
              <w:t xml:space="preserve"> cu </w:t>
            </w:r>
            <w:proofErr w:type="spellStart"/>
            <w:r w:rsidRPr="009454C5">
              <w:rPr>
                <w:rFonts w:ascii="Times New Roman" w:eastAsia="Times New Roman" w:hAnsi="Times New Roman"/>
                <w:sz w:val="22"/>
                <w:szCs w:val="22"/>
              </w:rPr>
              <w:t>perioada</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aferentă</w:t>
            </w:r>
            <w:proofErr w:type="spellEnd"/>
            <w:r w:rsidRPr="009454C5">
              <w:rPr>
                <w:rFonts w:ascii="Times New Roman" w:eastAsia="Times New Roman" w:hAnsi="Times New Roman"/>
                <w:sz w:val="22"/>
                <w:szCs w:val="22"/>
              </w:rPr>
              <w:t xml:space="preserve"> </w:t>
            </w:r>
            <w:proofErr w:type="spellStart"/>
            <w:r w:rsidRPr="009454C5">
              <w:rPr>
                <w:rFonts w:ascii="Times New Roman" w:eastAsia="Times New Roman" w:hAnsi="Times New Roman"/>
                <w:sz w:val="22"/>
                <w:szCs w:val="22"/>
              </w:rPr>
              <w:t>cazării</w:t>
            </w:r>
            <w:proofErr w:type="spellEnd"/>
            <w:r w:rsidRPr="009454C5">
              <w:rPr>
                <w:rFonts w:ascii="Times New Roman" w:eastAsia="Times New Roman" w:hAnsi="Times New Roman"/>
                <w:sz w:val="22"/>
                <w:szCs w:val="22"/>
              </w:rPr>
              <w:t xml:space="preserve">. </w:t>
            </w:r>
          </w:p>
          <w:p w14:paraId="0A01AE62" w14:textId="1CCB4510" w:rsidR="00D04227" w:rsidRPr="009454C5" w:rsidRDefault="00D04227" w:rsidP="00D04227">
            <w:pPr>
              <w:ind w:left="720"/>
              <w:jc w:val="both"/>
              <w:rPr>
                <w:rFonts w:ascii="Times New Roman" w:eastAsia="Times New Roman" w:hAnsi="Times New Roman"/>
                <w:snapToGrid w:val="0"/>
                <w:sz w:val="22"/>
                <w:szCs w:val="22"/>
              </w:rPr>
            </w:pPr>
          </w:p>
        </w:tc>
        <w:tc>
          <w:tcPr>
            <w:tcW w:w="4742" w:type="dxa"/>
            <w:tcMar>
              <w:left w:w="57" w:type="dxa"/>
              <w:right w:w="57" w:type="dxa"/>
            </w:tcMar>
          </w:tcPr>
          <w:p w14:paraId="69F3359B"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325C5D77" w14:textId="77777777" w:rsidR="006E75E9" w:rsidRPr="006E75E9" w:rsidRDefault="006E75E9" w:rsidP="006E75E9">
            <w:pPr>
              <w:pStyle w:val="Heading2"/>
              <w:numPr>
                <w:ilvl w:val="0"/>
                <w:numId w:val="0"/>
              </w:numPr>
              <w:jc w:val="center"/>
              <w:rPr>
                <w:rFonts w:ascii="Times New Roman" w:hAnsi="Times New Roman"/>
                <w:i/>
                <w:iCs/>
                <w:caps/>
                <w:sz w:val="22"/>
              </w:rPr>
            </w:pPr>
          </w:p>
          <w:p w14:paraId="1C7A7620" w14:textId="77777777" w:rsidR="006E75E9" w:rsidRPr="006E75E9" w:rsidRDefault="006E75E9" w:rsidP="006E75E9">
            <w:pPr>
              <w:pStyle w:val="Heading2"/>
              <w:numPr>
                <w:ilvl w:val="0"/>
                <w:numId w:val="0"/>
              </w:numPr>
              <w:jc w:val="center"/>
              <w:rPr>
                <w:rFonts w:ascii="Times New Roman" w:hAnsi="Times New Roman"/>
                <w:i/>
                <w:iCs/>
                <w:caps/>
                <w:sz w:val="22"/>
              </w:rPr>
            </w:pPr>
          </w:p>
          <w:p w14:paraId="21125F93" w14:textId="77777777" w:rsidR="006E75E9" w:rsidRPr="006E75E9" w:rsidRDefault="006E75E9" w:rsidP="006E75E9">
            <w:pPr>
              <w:pStyle w:val="Heading2"/>
              <w:numPr>
                <w:ilvl w:val="0"/>
                <w:numId w:val="0"/>
              </w:numPr>
              <w:jc w:val="center"/>
              <w:rPr>
                <w:rFonts w:ascii="Times New Roman" w:hAnsi="Times New Roman"/>
                <w:i/>
                <w:iCs/>
                <w:caps/>
                <w:sz w:val="22"/>
              </w:rPr>
            </w:pPr>
          </w:p>
          <w:p w14:paraId="58E95BD9"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7D8B90C2" w14:textId="77777777" w:rsidR="00D04227" w:rsidRPr="006E75E9" w:rsidRDefault="00D04227" w:rsidP="00180BB7">
            <w:pPr>
              <w:pStyle w:val="Heading2"/>
              <w:numPr>
                <w:ilvl w:val="0"/>
                <w:numId w:val="0"/>
              </w:numPr>
              <w:jc w:val="center"/>
              <w:rPr>
                <w:rFonts w:ascii="Times New Roman" w:hAnsi="Times New Roman"/>
                <w:i/>
                <w:iCs/>
                <w:caps/>
                <w:sz w:val="22"/>
              </w:rPr>
            </w:pPr>
          </w:p>
        </w:tc>
      </w:tr>
      <w:tr w:rsidR="00D04227" w:rsidRPr="006E75E9" w14:paraId="32272974" w14:textId="77777777" w:rsidTr="001E0F26">
        <w:trPr>
          <w:trHeight w:val="719"/>
          <w:jc w:val="center"/>
        </w:trPr>
        <w:tc>
          <w:tcPr>
            <w:tcW w:w="5428" w:type="dxa"/>
            <w:tcMar>
              <w:left w:w="57" w:type="dxa"/>
              <w:right w:w="57" w:type="dxa"/>
            </w:tcMar>
          </w:tcPr>
          <w:p w14:paraId="6F6F7B36" w14:textId="2DF1AE91" w:rsidR="009454C5" w:rsidRPr="00F560A6" w:rsidRDefault="009454C5" w:rsidP="00F560A6">
            <w:pPr>
              <w:pStyle w:val="ListParagraph"/>
              <w:numPr>
                <w:ilvl w:val="0"/>
                <w:numId w:val="39"/>
              </w:numPr>
              <w:spacing w:after="160" w:line="276" w:lineRule="auto"/>
              <w:jc w:val="both"/>
              <w:rPr>
                <w:rFonts w:eastAsia="Times New Roman"/>
                <w:b/>
                <w:sz w:val="22"/>
                <w:szCs w:val="22"/>
                <w:lang w:val="it-IT"/>
              </w:rPr>
            </w:pPr>
            <w:r w:rsidRPr="00F560A6">
              <w:rPr>
                <w:rFonts w:eastAsia="Times New Roman"/>
                <w:b/>
                <w:sz w:val="22"/>
                <w:szCs w:val="22"/>
                <w:lang w:val="it-IT"/>
              </w:rPr>
              <w:t>Servicii de servire masă (prânz şi cină) la locul de cazare din Cracovia</w:t>
            </w:r>
          </w:p>
          <w:p w14:paraId="22D6C938"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Zilele: 29, 30 iunie şi 1 iulie 2025 (3 zile) </w:t>
            </w:r>
          </w:p>
          <w:p w14:paraId="24F233E6"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Intervale orare: vor fi stabilite și comunicate cu minim 48 de ore înaintea evenimentului</w:t>
            </w:r>
          </w:p>
          <w:p w14:paraId="7ABDCE20"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Număr participanți: 10 persoane / zi</w:t>
            </w:r>
          </w:p>
          <w:p w14:paraId="5E999E14"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Tip servicii: prânz şi cină /persoană/zi</w:t>
            </w:r>
          </w:p>
          <w:p w14:paraId="46525A3B"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Tip servire: prânz meniu bufet</w:t>
            </w:r>
          </w:p>
          <w:p w14:paraId="605C51AA" w14:textId="77777777" w:rsidR="009454C5" w:rsidRPr="009454C5" w:rsidRDefault="009454C5" w:rsidP="009454C5">
            <w:pPr>
              <w:spacing w:line="276" w:lineRule="auto"/>
              <w:jc w:val="both"/>
              <w:rPr>
                <w:rFonts w:ascii="Times New Roman" w:eastAsia="Times New Roman" w:hAnsi="Times New Roman"/>
                <w:color w:val="000000"/>
                <w:sz w:val="22"/>
                <w:szCs w:val="22"/>
                <w:lang w:val="it-IT"/>
              </w:rPr>
            </w:pPr>
            <w:r w:rsidRPr="009454C5">
              <w:rPr>
                <w:rFonts w:ascii="Times New Roman" w:eastAsia="Times New Roman" w:hAnsi="Times New Roman"/>
                <w:color w:val="000000"/>
                <w:sz w:val="22"/>
                <w:szCs w:val="22"/>
                <w:lang w:val="it-IT"/>
              </w:rPr>
              <w:t xml:space="preserve">                    cină set-meniu</w:t>
            </w:r>
          </w:p>
          <w:p w14:paraId="50B5C47E" w14:textId="77777777" w:rsidR="009454C5" w:rsidRPr="009454C5" w:rsidRDefault="009454C5" w:rsidP="009454C5">
            <w:pPr>
              <w:jc w:val="both"/>
              <w:rPr>
                <w:rFonts w:ascii="Times New Roman" w:eastAsia="Times New Roman" w:hAnsi="Times New Roman"/>
                <w:sz w:val="22"/>
                <w:szCs w:val="22"/>
                <w:lang w:val="it-IT" w:eastAsia="ro-RO"/>
              </w:rPr>
            </w:pPr>
          </w:p>
          <w:p w14:paraId="683FF887" w14:textId="77777777" w:rsidR="009454C5" w:rsidRPr="009454C5" w:rsidRDefault="009454C5" w:rsidP="009454C5">
            <w:pPr>
              <w:spacing w:line="276" w:lineRule="auto"/>
              <w:jc w:val="both"/>
              <w:rPr>
                <w:rFonts w:ascii="Times New Roman" w:eastAsia="Times New Roman" w:hAnsi="Times New Roman"/>
                <w:sz w:val="22"/>
                <w:szCs w:val="22"/>
                <w:lang w:val="it-IT"/>
              </w:rPr>
            </w:pPr>
            <w:r w:rsidRPr="009454C5">
              <w:rPr>
                <w:rFonts w:ascii="Times New Roman" w:eastAsia="Times New Roman" w:hAnsi="Times New Roman"/>
                <w:b/>
                <w:bCs/>
                <w:sz w:val="22"/>
                <w:szCs w:val="22"/>
                <w:lang w:val="it-IT" w:eastAsia="ro-RO"/>
              </w:rPr>
              <w:t>Structură meniu prânz/persoană/zi</w:t>
            </w:r>
            <w:r w:rsidRPr="009454C5">
              <w:rPr>
                <w:rFonts w:ascii="Times New Roman" w:eastAsia="Times New Roman" w:hAnsi="Times New Roman"/>
                <w:sz w:val="22"/>
                <w:szCs w:val="22"/>
                <w:lang w:val="it-IT" w:eastAsia="ro-RO"/>
              </w:rPr>
              <w:t xml:space="preserve"> (cantitati finite, dupa procesarea termica a materiilor prime):</w:t>
            </w:r>
          </w:p>
          <w:p w14:paraId="792E3C50"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 asortiment de aperitive, gustari calde si reci, pe baza de branzeturi, carne si peste, 250 g </w:t>
            </w:r>
          </w:p>
          <w:p w14:paraId="7DCCD121"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 asortiment de preparate vegetariene, 150 g </w:t>
            </w:r>
          </w:p>
          <w:p w14:paraId="357FD9CC"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 bar de salate aperitiv, 200 g </w:t>
            </w:r>
          </w:p>
          <w:p w14:paraId="04D335DD"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preparate de baza calde din carne de pasare, porc, vita si peste, 250 g</w:t>
            </w:r>
          </w:p>
          <w:p w14:paraId="35C60F17"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 garnituri, 250 g </w:t>
            </w:r>
          </w:p>
          <w:p w14:paraId="0A3DBADA"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 deserturi (cu continut de zahar mai mic de 10g/100 g produs), 200 g </w:t>
            </w:r>
          </w:p>
          <w:p w14:paraId="7D35FA55"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 fructe, 250 g </w:t>
            </w:r>
          </w:p>
          <w:p w14:paraId="1AD1977A"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paine, 100 g</w:t>
            </w:r>
          </w:p>
          <w:p w14:paraId="75ACDBE3"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apa minerala carbogazoasa si plata, 500 ml + 500 ml</w:t>
            </w:r>
            <w:r w:rsidRPr="009454C5">
              <w:rPr>
                <w:rFonts w:ascii="Times New Roman" w:eastAsia="Times New Roman" w:hAnsi="Times New Roman"/>
                <w:sz w:val="22"/>
                <w:szCs w:val="22"/>
                <w:lang w:val="it-IT" w:eastAsia="ro-RO"/>
              </w:rPr>
              <w:tab/>
            </w:r>
          </w:p>
          <w:p w14:paraId="037C98FE"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bauturi racoritoare, nectaruri din fructe (fara continut de zahar sau alti indulcitori sau aromatizate) si fresh-uri din fructe, 500 ml</w:t>
            </w:r>
          </w:p>
          <w:p w14:paraId="5E05EFC2"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cafea espresso si cappuccino, 150 ml</w:t>
            </w:r>
          </w:p>
          <w:p w14:paraId="24CBDB1E" w14:textId="77777777" w:rsidR="009454C5" w:rsidRPr="009454C5" w:rsidRDefault="009454C5" w:rsidP="009454C5">
            <w:pPr>
              <w:spacing w:line="276" w:lineRule="auto"/>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ceai (minim 4 sortimente), nelimitat</w:t>
            </w:r>
          </w:p>
          <w:p w14:paraId="3BA1C81E" w14:textId="77777777" w:rsidR="009454C5" w:rsidRPr="009454C5" w:rsidRDefault="009454C5" w:rsidP="009454C5">
            <w:pPr>
              <w:jc w:val="both"/>
              <w:rPr>
                <w:rFonts w:ascii="Times New Roman" w:eastAsia="Times New Roman" w:hAnsi="Times New Roman"/>
                <w:sz w:val="22"/>
                <w:szCs w:val="22"/>
                <w:lang w:val="it-IT" w:eastAsia="ro-RO"/>
              </w:rPr>
            </w:pPr>
          </w:p>
          <w:p w14:paraId="488705E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b/>
                <w:bCs/>
                <w:sz w:val="22"/>
                <w:szCs w:val="22"/>
                <w:lang w:val="it-IT" w:eastAsia="ro-RO"/>
              </w:rPr>
              <w:t>Structura set-meniu cină</w:t>
            </w:r>
            <w:r w:rsidRPr="009454C5">
              <w:rPr>
                <w:rFonts w:ascii="Times New Roman" w:eastAsia="Times New Roman" w:hAnsi="Times New Roman"/>
                <w:sz w:val="22"/>
                <w:szCs w:val="22"/>
                <w:lang w:val="it-IT" w:eastAsia="ro-RO"/>
              </w:rPr>
              <w:t xml:space="preserve"> /persoană (cantități finite, după procesarea termică a materiilor prime):</w:t>
            </w:r>
          </w:p>
          <w:p w14:paraId="7EFA7B68" w14:textId="77777777" w:rsidR="009454C5" w:rsidRPr="009454C5" w:rsidRDefault="009454C5" w:rsidP="009454C5">
            <w:pPr>
              <w:spacing w:line="276" w:lineRule="auto"/>
              <w:jc w:val="both"/>
              <w:rPr>
                <w:rFonts w:ascii="Times New Roman" w:eastAsia="Calibri" w:hAnsi="Times New Roman"/>
                <w:sz w:val="22"/>
                <w:szCs w:val="22"/>
                <w:lang w:val="it-IT"/>
              </w:rPr>
            </w:pPr>
            <w:r w:rsidRPr="009454C5">
              <w:rPr>
                <w:rFonts w:ascii="Times New Roman" w:eastAsia="Calibri" w:hAnsi="Times New Roman"/>
                <w:sz w:val="22"/>
                <w:szCs w:val="22"/>
                <w:lang w:val="it-IT"/>
              </w:rPr>
              <w:t>- starter/antre, 350 g</w:t>
            </w:r>
          </w:p>
          <w:p w14:paraId="6A5D34B9" w14:textId="77777777" w:rsidR="009454C5" w:rsidRPr="009454C5" w:rsidRDefault="009454C5" w:rsidP="009454C5">
            <w:pPr>
              <w:spacing w:line="276" w:lineRule="auto"/>
              <w:jc w:val="both"/>
              <w:rPr>
                <w:rFonts w:ascii="Times New Roman" w:eastAsia="Calibri" w:hAnsi="Times New Roman"/>
                <w:sz w:val="22"/>
                <w:szCs w:val="22"/>
                <w:lang w:val="it-IT"/>
              </w:rPr>
            </w:pPr>
            <w:r w:rsidRPr="009454C5">
              <w:rPr>
                <w:rFonts w:ascii="Times New Roman" w:eastAsia="Calibri" w:hAnsi="Times New Roman"/>
                <w:sz w:val="22"/>
                <w:szCs w:val="22"/>
                <w:lang w:val="it-IT"/>
              </w:rPr>
              <w:t>- fel de bază din carne cu garnitură și sos, 450 g</w:t>
            </w:r>
          </w:p>
          <w:p w14:paraId="14BC856F" w14:textId="77777777" w:rsidR="009454C5" w:rsidRPr="009454C5" w:rsidRDefault="009454C5" w:rsidP="009454C5">
            <w:pPr>
              <w:spacing w:line="276" w:lineRule="auto"/>
              <w:jc w:val="both"/>
              <w:rPr>
                <w:rFonts w:ascii="Times New Roman" w:eastAsia="Calibri" w:hAnsi="Times New Roman"/>
                <w:sz w:val="22"/>
                <w:szCs w:val="22"/>
                <w:lang w:val="de-DE"/>
              </w:rPr>
            </w:pPr>
            <w:r w:rsidRPr="009454C5">
              <w:rPr>
                <w:rFonts w:ascii="Times New Roman" w:eastAsia="Calibri" w:hAnsi="Times New Roman"/>
                <w:sz w:val="22"/>
                <w:szCs w:val="22"/>
                <w:lang w:val="de-DE"/>
              </w:rPr>
              <w:t>- desert (cu conținut de zahăr mai mic de 10g/100 g produs), 200 g</w:t>
            </w:r>
          </w:p>
          <w:p w14:paraId="1F57C034" w14:textId="77777777" w:rsidR="009454C5" w:rsidRPr="009454C5" w:rsidRDefault="009454C5" w:rsidP="009454C5">
            <w:pPr>
              <w:spacing w:line="276" w:lineRule="auto"/>
              <w:jc w:val="both"/>
              <w:rPr>
                <w:rFonts w:ascii="Times New Roman" w:eastAsia="Calibri" w:hAnsi="Times New Roman"/>
                <w:sz w:val="22"/>
                <w:szCs w:val="22"/>
                <w:lang w:val="it-IT"/>
              </w:rPr>
            </w:pPr>
            <w:r w:rsidRPr="009454C5">
              <w:rPr>
                <w:rFonts w:ascii="Times New Roman" w:eastAsia="Calibri" w:hAnsi="Times New Roman"/>
                <w:sz w:val="22"/>
                <w:szCs w:val="22"/>
                <w:lang w:val="it-IT"/>
              </w:rPr>
              <w:t>- apă minerală carbogazoasă/plată, 500 ml</w:t>
            </w:r>
          </w:p>
          <w:p w14:paraId="04754C4F" w14:textId="77777777" w:rsidR="009454C5" w:rsidRPr="009454C5" w:rsidRDefault="009454C5" w:rsidP="009454C5">
            <w:pPr>
              <w:spacing w:line="276" w:lineRule="auto"/>
              <w:jc w:val="both"/>
              <w:rPr>
                <w:rFonts w:ascii="Times New Roman" w:eastAsia="Calibri" w:hAnsi="Times New Roman"/>
                <w:sz w:val="22"/>
                <w:szCs w:val="22"/>
                <w:lang w:val="it-IT"/>
              </w:rPr>
            </w:pPr>
            <w:r w:rsidRPr="009454C5">
              <w:rPr>
                <w:rFonts w:ascii="Times New Roman" w:eastAsia="Calibri" w:hAnsi="Times New Roman"/>
                <w:sz w:val="22"/>
                <w:szCs w:val="22"/>
                <w:lang w:val="it-IT"/>
              </w:rPr>
              <w:lastRenderedPageBreak/>
              <w:t>- fresh din fructe, 500 ml</w:t>
            </w:r>
          </w:p>
          <w:p w14:paraId="22FD15C5" w14:textId="77777777" w:rsidR="009454C5" w:rsidRPr="009454C5" w:rsidRDefault="009454C5" w:rsidP="009454C5">
            <w:pPr>
              <w:spacing w:line="276" w:lineRule="auto"/>
              <w:ind w:left="720"/>
              <w:jc w:val="both"/>
              <w:rPr>
                <w:rFonts w:ascii="Times New Roman" w:eastAsia="Times New Roman" w:hAnsi="Times New Roman"/>
                <w:sz w:val="22"/>
                <w:szCs w:val="22"/>
                <w:lang w:val="it-IT"/>
              </w:rPr>
            </w:pPr>
          </w:p>
          <w:p w14:paraId="6238DA57" w14:textId="77777777" w:rsidR="009454C5" w:rsidRPr="009454C5" w:rsidRDefault="009454C5" w:rsidP="009454C5">
            <w:pPr>
              <w:spacing w:line="276" w:lineRule="auto"/>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 xml:space="preserve">Locatiile de servire a meselor: </w:t>
            </w:r>
          </w:p>
          <w:p w14:paraId="3A1D2927" w14:textId="77777777" w:rsidR="009454C5" w:rsidRPr="009454C5" w:rsidRDefault="009454C5" w:rsidP="009454C5">
            <w:pPr>
              <w:spacing w:line="276" w:lineRule="auto"/>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t>Prânz şi cina: restaurant clasificat minim 3 stele, situat în cadrul aceluiași complex hotelier în care se vor asigura serviciile de cazare cu mic dejun, cu respectarea normelor sanitare și prevederilor legale în vigoare la momentul desfășurării evenimentului.</w:t>
            </w:r>
          </w:p>
          <w:p w14:paraId="0BC08614" w14:textId="77777777" w:rsidR="009454C5" w:rsidRPr="009454C5" w:rsidRDefault="009454C5" w:rsidP="009454C5">
            <w:pPr>
              <w:spacing w:line="276" w:lineRule="auto"/>
              <w:jc w:val="both"/>
              <w:rPr>
                <w:rFonts w:ascii="Times New Roman" w:eastAsia="Times New Roman" w:hAnsi="Times New Roman"/>
                <w:sz w:val="22"/>
                <w:szCs w:val="22"/>
                <w:lang w:val="it-IT"/>
              </w:rPr>
            </w:pPr>
            <w:r w:rsidRPr="009454C5">
              <w:rPr>
                <w:rFonts w:ascii="Times New Roman" w:eastAsia="Times New Roman" w:hAnsi="Times New Roman"/>
                <w:sz w:val="22"/>
                <w:szCs w:val="22"/>
                <w:lang w:val="it-IT"/>
              </w:rPr>
              <w:br w:type="page"/>
              <w:t xml:space="preserve">Meniuri solicitate pentru servire masă/persoană/zi: </w:t>
            </w:r>
          </w:p>
          <w:p w14:paraId="73E456A0" w14:textId="77777777" w:rsidR="009454C5" w:rsidRPr="009454C5" w:rsidRDefault="009454C5" w:rsidP="009454C5">
            <w:pPr>
              <w:ind w:right="282"/>
              <w:jc w:val="center"/>
              <w:rPr>
                <w:rFonts w:ascii="Times New Roman" w:eastAsia="Times New Roman" w:hAnsi="Times New Roman"/>
                <w:b/>
                <w:bCs/>
                <w:sz w:val="22"/>
                <w:szCs w:val="22"/>
                <w:lang w:val="it-IT"/>
              </w:rPr>
            </w:pPr>
          </w:p>
          <w:p w14:paraId="19DC1C28"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ZIUA 1 - 29 iunie 2025</w:t>
            </w:r>
          </w:p>
          <w:p w14:paraId="2C30F0E4" w14:textId="77777777" w:rsidR="009454C5" w:rsidRPr="009454C5" w:rsidRDefault="009454C5" w:rsidP="009454C5">
            <w:pPr>
              <w:jc w:val="both"/>
              <w:rPr>
                <w:rFonts w:ascii="Times New Roman" w:eastAsia="Times New Roman" w:hAnsi="Times New Roman"/>
                <w:b/>
                <w:sz w:val="22"/>
                <w:szCs w:val="22"/>
                <w:u w:val="single"/>
                <w:lang w:val="it-IT" w:eastAsia="ro-RO"/>
              </w:rPr>
            </w:pPr>
          </w:p>
          <w:p w14:paraId="6C9623CE"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 xml:space="preserve">Prânz: </w:t>
            </w:r>
          </w:p>
          <w:p w14:paraId="56E892E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GUSTARI APERITIV:</w:t>
            </w:r>
          </w:p>
          <w:p w14:paraId="335814D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Blini cu gorgonzola si dulceata de ceapa </w:t>
            </w:r>
          </w:p>
          <w:p w14:paraId="55233D3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Blini cu chorizo, salsa de mango cu chilly</w:t>
            </w:r>
          </w:p>
          <w:p w14:paraId="43EF3B2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Tuna cucumbert</w:t>
            </w:r>
          </w:p>
          <w:p w14:paraId="4BBDCD9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Unt cu caviar de somon</w:t>
            </w:r>
          </w:p>
          <w:p w14:paraId="4B84119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Vol-au-vent cu ricotta si ardei copti</w:t>
            </w:r>
          </w:p>
          <w:p w14:paraId="24A28BA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Vol-au-vent cu gorgonzola, mar si alune</w:t>
            </w:r>
          </w:p>
          <w:p w14:paraId="0AD3F39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Vol-au-vent cu ciuperci si verdeturi</w:t>
            </w:r>
          </w:p>
          <w:p w14:paraId="00358A22"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 xml:space="preserve">Rolls </w:t>
            </w:r>
            <w:proofErr w:type="spellStart"/>
            <w:r w:rsidRPr="009454C5">
              <w:rPr>
                <w:rFonts w:ascii="Times New Roman" w:eastAsia="Times New Roman" w:hAnsi="Times New Roman"/>
                <w:sz w:val="22"/>
                <w:szCs w:val="22"/>
                <w:lang w:eastAsia="ro-RO"/>
              </w:rPr>
              <w:t>chees</w:t>
            </w:r>
            <w:proofErr w:type="spellEnd"/>
            <w:r w:rsidRPr="009454C5">
              <w:rPr>
                <w:rFonts w:ascii="Times New Roman" w:eastAsia="Times New Roman" w:hAnsi="Times New Roman"/>
                <w:sz w:val="22"/>
                <w:szCs w:val="22"/>
                <w:lang w:eastAsia="ro-RO"/>
              </w:rPr>
              <w:t xml:space="preserve"> fruit (</w:t>
            </w:r>
            <w:proofErr w:type="spellStart"/>
            <w:r w:rsidRPr="009454C5">
              <w:rPr>
                <w:rFonts w:ascii="Times New Roman" w:eastAsia="Times New Roman" w:hAnsi="Times New Roman"/>
                <w:sz w:val="22"/>
                <w:szCs w:val="22"/>
                <w:lang w:eastAsia="ro-RO"/>
              </w:rPr>
              <w:t>capsuni</w:t>
            </w:r>
            <w:proofErr w:type="spellEnd"/>
            <w:r w:rsidRPr="009454C5">
              <w:rPr>
                <w:rFonts w:ascii="Times New Roman" w:eastAsia="Times New Roman" w:hAnsi="Times New Roman"/>
                <w:sz w:val="22"/>
                <w:szCs w:val="22"/>
                <w:lang w:eastAsia="ro-RO"/>
              </w:rPr>
              <w:t xml:space="preserve">, </w:t>
            </w:r>
            <w:proofErr w:type="spellStart"/>
            <w:r w:rsidRPr="009454C5">
              <w:rPr>
                <w:rFonts w:ascii="Times New Roman" w:eastAsia="Times New Roman" w:hAnsi="Times New Roman"/>
                <w:sz w:val="22"/>
                <w:szCs w:val="22"/>
                <w:lang w:eastAsia="ro-RO"/>
              </w:rPr>
              <w:t>caise</w:t>
            </w:r>
            <w:proofErr w:type="spellEnd"/>
            <w:r w:rsidRPr="009454C5">
              <w:rPr>
                <w:rFonts w:ascii="Times New Roman" w:eastAsia="Times New Roman" w:hAnsi="Times New Roman"/>
                <w:sz w:val="22"/>
                <w:szCs w:val="22"/>
                <w:lang w:eastAsia="ro-RO"/>
              </w:rPr>
              <w:t>, prune)</w:t>
            </w:r>
          </w:p>
          <w:p w14:paraId="2100E164"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Beetroot &amp; cream cheese</w:t>
            </w:r>
          </w:p>
          <w:p w14:paraId="39D38528"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Cup halloumi &amp; red pepper skewers</w:t>
            </w:r>
          </w:p>
          <w:p w14:paraId="02A830D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Crema de branza gorgonzola cu curry si nuci</w:t>
            </w:r>
          </w:p>
          <w:p w14:paraId="0967664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Crostini cu roast beef, piper aromat si sparanghel</w:t>
            </w:r>
          </w:p>
          <w:p w14:paraId="5ECA8888"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1AE4ADB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PREPARATE VEGETARIENE:</w:t>
            </w:r>
          </w:p>
          <w:p w14:paraId="51E98B7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Branza tofu cu foita de castravete si rosii cherry</w:t>
            </w:r>
          </w:p>
          <w:p w14:paraId="079743D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Bruschetta cu legume</w:t>
            </w:r>
          </w:p>
          <w:p w14:paraId="51128E7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Clatite cu spanac si ciuperci</w:t>
            </w:r>
          </w:p>
          <w:p w14:paraId="4FF0FCC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Crochete din cartofi cu susan</w:t>
            </w:r>
          </w:p>
          <w:p w14:paraId="6B1ED81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Ciuperci umplute</w:t>
            </w:r>
          </w:p>
          <w:p w14:paraId="19554DE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Cartof umplut cu legume</w:t>
            </w:r>
          </w:p>
          <w:p w14:paraId="789AD635"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6718A50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PREPARATE DE BAZA CALDE:</w:t>
            </w:r>
          </w:p>
          <w:p w14:paraId="37805F2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Muschi de porc rumenit cu otet balsamic si ceapa caramelizata</w:t>
            </w:r>
          </w:p>
          <w:p w14:paraId="52CF31E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Sote de creveti  black tiger cu rosii cherry si ciuperci</w:t>
            </w:r>
          </w:p>
          <w:p w14:paraId="71BB84B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Tuscan chicken</w:t>
            </w:r>
          </w:p>
          <w:p w14:paraId="41DEAFE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Marocan chicken</w:t>
            </w:r>
          </w:p>
          <w:p w14:paraId="170FFC5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Muschi de vita primavera</w:t>
            </w:r>
          </w:p>
          <w:p w14:paraId="5B4FE53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File de salau  lemon pfeffer</w:t>
            </w:r>
          </w:p>
          <w:p w14:paraId="2318C8B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Piept de rata caramelizat cu rosii cherry si miere de albine</w:t>
            </w:r>
          </w:p>
          <w:p w14:paraId="08D80F1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File de porc cu alune si muguri de fasole</w:t>
            </w:r>
          </w:p>
          <w:p w14:paraId="63C872B9"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1BE5FCF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GARNITURI:</w:t>
            </w:r>
          </w:p>
          <w:p w14:paraId="6126A72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Taietei asiatici cu legume</w:t>
            </w:r>
          </w:p>
          <w:p w14:paraId="22E7AD6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Orez prajit</w:t>
            </w:r>
          </w:p>
          <w:p w14:paraId="2CF43CA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Legume la gratar</w:t>
            </w:r>
          </w:p>
          <w:p w14:paraId="30C6E22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Cartofi gratinati dafne</w:t>
            </w:r>
          </w:p>
          <w:p w14:paraId="58DDC635"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4F09BE4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SALATE:</w:t>
            </w:r>
          </w:p>
          <w:p w14:paraId="43D4F67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Waldorf</w:t>
            </w:r>
          </w:p>
          <w:p w14:paraId="5C00232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Greceasca</w:t>
            </w:r>
          </w:p>
          <w:p w14:paraId="0C52371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Caesar</w:t>
            </w:r>
          </w:p>
          <w:p w14:paraId="49171FC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de cruditati</w:t>
            </w:r>
          </w:p>
          <w:p w14:paraId="1729F8C5"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4039663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DESERT:</w:t>
            </w:r>
          </w:p>
          <w:p w14:paraId="7514601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Minitarte cu crema mascarpone</w:t>
            </w:r>
          </w:p>
          <w:p w14:paraId="29B65C92"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 xml:space="preserve">Mousse cu Bailey's </w:t>
            </w:r>
            <w:proofErr w:type="spellStart"/>
            <w:r w:rsidRPr="009454C5">
              <w:rPr>
                <w:rFonts w:ascii="Times New Roman" w:eastAsia="Times New Roman" w:hAnsi="Times New Roman"/>
                <w:sz w:val="22"/>
                <w:szCs w:val="22"/>
                <w:lang w:eastAsia="ro-RO"/>
              </w:rPr>
              <w:t>si</w:t>
            </w:r>
            <w:proofErr w:type="spellEnd"/>
            <w:r w:rsidRPr="009454C5">
              <w:rPr>
                <w:rFonts w:ascii="Times New Roman" w:eastAsia="Times New Roman" w:hAnsi="Times New Roman"/>
                <w:sz w:val="22"/>
                <w:szCs w:val="22"/>
                <w:lang w:eastAsia="ro-RO"/>
              </w:rPr>
              <w:t xml:space="preserve"> </w:t>
            </w:r>
            <w:proofErr w:type="spellStart"/>
            <w:r w:rsidRPr="009454C5">
              <w:rPr>
                <w:rFonts w:ascii="Times New Roman" w:eastAsia="Times New Roman" w:hAnsi="Times New Roman"/>
                <w:sz w:val="22"/>
                <w:szCs w:val="22"/>
                <w:lang w:eastAsia="ro-RO"/>
              </w:rPr>
              <w:t>fructe</w:t>
            </w:r>
            <w:proofErr w:type="spellEnd"/>
            <w:r w:rsidRPr="009454C5">
              <w:rPr>
                <w:rFonts w:ascii="Times New Roman" w:eastAsia="Times New Roman" w:hAnsi="Times New Roman"/>
                <w:sz w:val="22"/>
                <w:szCs w:val="22"/>
                <w:lang w:eastAsia="ro-RO"/>
              </w:rPr>
              <w:t xml:space="preserve"> </w:t>
            </w:r>
            <w:proofErr w:type="spellStart"/>
            <w:r w:rsidRPr="009454C5">
              <w:rPr>
                <w:rFonts w:ascii="Times New Roman" w:eastAsia="Times New Roman" w:hAnsi="Times New Roman"/>
                <w:sz w:val="22"/>
                <w:szCs w:val="22"/>
                <w:lang w:eastAsia="ro-RO"/>
              </w:rPr>
              <w:t>rosii</w:t>
            </w:r>
            <w:proofErr w:type="spellEnd"/>
          </w:p>
          <w:p w14:paraId="540A123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Kiwi mousse</w:t>
            </w:r>
          </w:p>
          <w:p w14:paraId="2168FB1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Casatta Siciliana</w:t>
            </w:r>
          </w:p>
          <w:p w14:paraId="537606B6"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71EC4E0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DE FRUCTE:</w:t>
            </w:r>
          </w:p>
          <w:p w14:paraId="117A618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struguri</w:t>
            </w:r>
          </w:p>
          <w:p w14:paraId="1EFD0D3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banane</w:t>
            </w:r>
          </w:p>
          <w:p w14:paraId="6CF0597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caise</w:t>
            </w:r>
          </w:p>
          <w:p w14:paraId="5BA4C7F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nectarine</w:t>
            </w:r>
          </w:p>
          <w:p w14:paraId="5B98A00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portocale</w:t>
            </w:r>
          </w:p>
          <w:p w14:paraId="093F2C9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capsuni</w:t>
            </w:r>
          </w:p>
          <w:p w14:paraId="579D873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pepene galben</w:t>
            </w:r>
          </w:p>
          <w:p w14:paraId="515979A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pepene verde</w:t>
            </w:r>
          </w:p>
          <w:p w14:paraId="709D2E12"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58FD550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w:t>
            </w:r>
          </w:p>
          <w:p w14:paraId="09B414B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Specialitati panificatie</w:t>
            </w:r>
          </w:p>
          <w:p w14:paraId="5C8B46C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 la tava bagheta</w:t>
            </w:r>
          </w:p>
          <w:p w14:paraId="662851F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 la tava cu cereale bagheta</w:t>
            </w:r>
          </w:p>
          <w:p w14:paraId="33DE01C5"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66F6B88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BAUTURI:</w:t>
            </w:r>
          </w:p>
          <w:p w14:paraId="22113A2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Apa minerala carbogazoasa / plata</w:t>
            </w:r>
          </w:p>
          <w:p w14:paraId="09F1C03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Bauturi racoritoare (fara continut de zahar sau alti indulcitori sau aromatizate) </w:t>
            </w:r>
          </w:p>
          <w:p w14:paraId="1A67DF1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Nectaruri din fructe (fara continut de zahar sau alti indulcitori sau aromatizate)</w:t>
            </w:r>
          </w:p>
          <w:p w14:paraId="1DE6386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Fresh-uri din fructe </w:t>
            </w:r>
          </w:p>
          <w:p w14:paraId="240F2A2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Cafea espresso si cappuccino servite cu lapte condensat, zahar brun/alb, biscuit cafea, ciocolata</w:t>
            </w:r>
          </w:p>
          <w:p w14:paraId="74D0E65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Ceai (minim 4 sortimente)</w:t>
            </w:r>
          </w:p>
          <w:p w14:paraId="0D2299F0" w14:textId="77777777" w:rsidR="009454C5" w:rsidRPr="009454C5" w:rsidRDefault="009454C5" w:rsidP="009454C5">
            <w:pPr>
              <w:jc w:val="both"/>
              <w:rPr>
                <w:rFonts w:ascii="Times New Roman" w:eastAsia="Times New Roman" w:hAnsi="Times New Roman"/>
                <w:sz w:val="22"/>
                <w:szCs w:val="22"/>
                <w:lang w:val="it-IT" w:eastAsia="ro-RO"/>
              </w:rPr>
            </w:pPr>
          </w:p>
          <w:p w14:paraId="03785459" w14:textId="77777777" w:rsidR="009454C5" w:rsidRPr="009454C5" w:rsidRDefault="009454C5" w:rsidP="009454C5">
            <w:pPr>
              <w:jc w:val="both"/>
              <w:rPr>
                <w:rFonts w:ascii="Times New Roman" w:eastAsia="Times New Roman" w:hAnsi="Times New Roman"/>
                <w:b/>
                <w:bCs/>
                <w:sz w:val="22"/>
                <w:szCs w:val="22"/>
                <w:lang w:val="it-IT" w:eastAsia="ro-RO"/>
              </w:rPr>
            </w:pPr>
            <w:r w:rsidRPr="009454C5">
              <w:rPr>
                <w:rFonts w:ascii="Times New Roman" w:eastAsia="Times New Roman" w:hAnsi="Times New Roman"/>
                <w:b/>
                <w:bCs/>
                <w:sz w:val="22"/>
                <w:szCs w:val="22"/>
                <w:lang w:val="it-IT" w:eastAsia="ro-RO"/>
              </w:rPr>
              <w:t>Cina:</w:t>
            </w:r>
          </w:p>
          <w:p w14:paraId="3A488ABD" w14:textId="77777777" w:rsidR="009454C5" w:rsidRPr="009454C5" w:rsidRDefault="009454C5" w:rsidP="009454C5">
            <w:pPr>
              <w:jc w:val="both"/>
              <w:rPr>
                <w:rFonts w:ascii="Times New Roman" w:eastAsia="Times New Roman" w:hAnsi="Times New Roman"/>
                <w:b/>
                <w:bCs/>
                <w:color w:val="FF0000"/>
                <w:sz w:val="22"/>
                <w:szCs w:val="22"/>
                <w:lang w:val="it-IT" w:eastAsia="ro-RO"/>
              </w:rPr>
            </w:pPr>
          </w:p>
          <w:p w14:paraId="0BFF352D" w14:textId="77777777" w:rsidR="009454C5" w:rsidRPr="009454C5" w:rsidRDefault="009454C5" w:rsidP="009454C5">
            <w:pPr>
              <w:jc w:val="both"/>
              <w:rPr>
                <w:rFonts w:ascii="Times New Roman" w:eastAsia="Calibri" w:hAnsi="Times New Roman"/>
                <w:color w:val="000000"/>
                <w:sz w:val="22"/>
                <w:szCs w:val="22"/>
                <w:lang w:val="it-IT" w:eastAsia="en-GB"/>
              </w:rPr>
            </w:pPr>
            <w:r w:rsidRPr="009454C5">
              <w:rPr>
                <w:rFonts w:ascii="Times New Roman" w:eastAsia="Calibri" w:hAnsi="Times New Roman"/>
                <w:i/>
                <w:color w:val="000000"/>
                <w:sz w:val="22"/>
                <w:szCs w:val="22"/>
                <w:lang w:val="it-IT" w:eastAsia="en-GB"/>
              </w:rPr>
              <w:t xml:space="preserve">Antre cald: </w:t>
            </w:r>
            <w:r w:rsidRPr="009454C5">
              <w:rPr>
                <w:rFonts w:ascii="Times New Roman" w:eastAsia="Calibri" w:hAnsi="Times New Roman"/>
                <w:color w:val="000000"/>
                <w:sz w:val="22"/>
                <w:szCs w:val="22"/>
                <w:lang w:val="it-IT" w:eastAsia="en-GB"/>
              </w:rPr>
              <w:t>Cotlet de porc cu cașcaval și prosciutto cu salată mixtă, miez de nucă și cruton picant</w:t>
            </w:r>
          </w:p>
          <w:p w14:paraId="58A7C1E2" w14:textId="77777777" w:rsidR="009454C5" w:rsidRPr="009454C5" w:rsidRDefault="009454C5" w:rsidP="009454C5">
            <w:pPr>
              <w:jc w:val="both"/>
              <w:rPr>
                <w:rFonts w:ascii="Times New Roman" w:eastAsia="Calibri" w:hAnsi="Times New Roman"/>
                <w:color w:val="000000"/>
                <w:sz w:val="22"/>
                <w:szCs w:val="22"/>
                <w:lang w:eastAsia="en-GB"/>
              </w:rPr>
            </w:pPr>
            <w:r w:rsidRPr="009454C5">
              <w:rPr>
                <w:rFonts w:ascii="Times New Roman" w:eastAsia="Calibri" w:hAnsi="Times New Roman"/>
                <w:i/>
                <w:color w:val="000000"/>
                <w:sz w:val="22"/>
                <w:szCs w:val="22"/>
                <w:lang w:eastAsia="en-GB"/>
              </w:rPr>
              <w:t xml:space="preserve">Main course: </w:t>
            </w:r>
            <w:r w:rsidRPr="009454C5">
              <w:rPr>
                <w:rFonts w:ascii="Times New Roman" w:eastAsia="Calibri" w:hAnsi="Times New Roman"/>
                <w:color w:val="000000"/>
                <w:sz w:val="22"/>
                <w:szCs w:val="22"/>
                <w:lang w:eastAsia="en-GB"/>
              </w:rPr>
              <w:t xml:space="preserve">File Butterfish cu </w:t>
            </w:r>
            <w:proofErr w:type="spellStart"/>
            <w:r w:rsidRPr="009454C5">
              <w:rPr>
                <w:rFonts w:ascii="Times New Roman" w:eastAsia="Calibri" w:hAnsi="Times New Roman"/>
                <w:color w:val="000000"/>
                <w:sz w:val="22"/>
                <w:szCs w:val="22"/>
                <w:lang w:eastAsia="en-GB"/>
              </w:rPr>
              <w:t>brocoli</w:t>
            </w:r>
            <w:proofErr w:type="spellEnd"/>
            <w:r w:rsidRPr="009454C5">
              <w:rPr>
                <w:rFonts w:ascii="Times New Roman" w:eastAsia="Calibri" w:hAnsi="Times New Roman"/>
                <w:color w:val="000000"/>
                <w:sz w:val="22"/>
                <w:szCs w:val="22"/>
                <w:lang w:eastAsia="en-GB"/>
              </w:rPr>
              <w:t xml:space="preserve">, </w:t>
            </w:r>
            <w:proofErr w:type="spellStart"/>
            <w:r w:rsidRPr="009454C5">
              <w:rPr>
                <w:rFonts w:ascii="Times New Roman" w:eastAsia="Calibri" w:hAnsi="Times New Roman"/>
                <w:color w:val="000000"/>
                <w:sz w:val="22"/>
                <w:szCs w:val="22"/>
                <w:lang w:eastAsia="en-GB"/>
              </w:rPr>
              <w:t>coponidă</w:t>
            </w:r>
            <w:proofErr w:type="spellEnd"/>
            <w:r w:rsidRPr="009454C5">
              <w:rPr>
                <w:rFonts w:ascii="Times New Roman" w:eastAsia="Calibri" w:hAnsi="Times New Roman"/>
                <w:color w:val="000000"/>
                <w:sz w:val="22"/>
                <w:szCs w:val="22"/>
                <w:lang w:eastAsia="en-GB"/>
              </w:rPr>
              <w:t xml:space="preserve"> dulce-</w:t>
            </w:r>
            <w:proofErr w:type="spellStart"/>
            <w:r w:rsidRPr="009454C5">
              <w:rPr>
                <w:rFonts w:ascii="Times New Roman" w:eastAsia="Calibri" w:hAnsi="Times New Roman"/>
                <w:color w:val="000000"/>
                <w:sz w:val="22"/>
                <w:szCs w:val="22"/>
                <w:lang w:eastAsia="en-GB"/>
              </w:rPr>
              <w:t>picantă</w:t>
            </w:r>
            <w:proofErr w:type="spellEnd"/>
            <w:r w:rsidRPr="009454C5">
              <w:rPr>
                <w:rFonts w:ascii="Times New Roman" w:eastAsia="Calibri" w:hAnsi="Times New Roman"/>
                <w:color w:val="000000"/>
                <w:sz w:val="22"/>
                <w:szCs w:val="22"/>
                <w:lang w:eastAsia="en-GB"/>
              </w:rPr>
              <w:t xml:space="preserve"> </w:t>
            </w:r>
            <w:proofErr w:type="spellStart"/>
            <w:r w:rsidRPr="009454C5">
              <w:rPr>
                <w:rFonts w:ascii="Times New Roman" w:eastAsia="Calibri" w:hAnsi="Times New Roman"/>
                <w:color w:val="000000"/>
                <w:sz w:val="22"/>
                <w:szCs w:val="22"/>
                <w:lang w:eastAsia="en-GB"/>
              </w:rPr>
              <w:t>și</w:t>
            </w:r>
            <w:proofErr w:type="spellEnd"/>
            <w:r w:rsidRPr="009454C5">
              <w:rPr>
                <w:rFonts w:ascii="Times New Roman" w:eastAsia="Calibri" w:hAnsi="Times New Roman"/>
                <w:color w:val="000000"/>
                <w:sz w:val="22"/>
                <w:szCs w:val="22"/>
                <w:lang w:eastAsia="en-GB"/>
              </w:rPr>
              <w:t xml:space="preserve"> </w:t>
            </w:r>
            <w:proofErr w:type="spellStart"/>
            <w:r w:rsidRPr="009454C5">
              <w:rPr>
                <w:rFonts w:ascii="Times New Roman" w:eastAsia="Calibri" w:hAnsi="Times New Roman"/>
                <w:color w:val="000000"/>
                <w:sz w:val="22"/>
                <w:szCs w:val="22"/>
                <w:lang w:eastAsia="en-GB"/>
              </w:rPr>
              <w:t>sos</w:t>
            </w:r>
            <w:proofErr w:type="spellEnd"/>
            <w:r w:rsidRPr="009454C5">
              <w:rPr>
                <w:rFonts w:ascii="Times New Roman" w:eastAsia="Calibri" w:hAnsi="Times New Roman"/>
                <w:color w:val="000000"/>
                <w:sz w:val="22"/>
                <w:szCs w:val="22"/>
                <w:lang w:eastAsia="en-GB"/>
              </w:rPr>
              <w:t xml:space="preserve"> Bearnaise</w:t>
            </w:r>
          </w:p>
          <w:p w14:paraId="36C5E055" w14:textId="77777777" w:rsidR="009454C5" w:rsidRPr="009454C5" w:rsidRDefault="009454C5" w:rsidP="009454C5">
            <w:pPr>
              <w:jc w:val="both"/>
              <w:rPr>
                <w:rFonts w:ascii="Times New Roman" w:eastAsia="Times New Roman" w:hAnsi="Times New Roman"/>
                <w:b/>
                <w:sz w:val="22"/>
                <w:szCs w:val="22"/>
                <w:lang w:val="it-IT" w:eastAsia="ro-RO"/>
              </w:rPr>
            </w:pPr>
            <w:r w:rsidRPr="009454C5">
              <w:rPr>
                <w:rFonts w:ascii="Times New Roman" w:eastAsia="Calibri" w:hAnsi="Times New Roman"/>
                <w:i/>
                <w:iCs/>
                <w:color w:val="000000"/>
                <w:sz w:val="22"/>
                <w:szCs w:val="22"/>
                <w:lang w:val="it-IT" w:eastAsia="en-GB"/>
              </w:rPr>
              <w:t xml:space="preserve">Desert: </w:t>
            </w:r>
            <w:r w:rsidRPr="009454C5">
              <w:rPr>
                <w:rFonts w:ascii="Times New Roman" w:eastAsia="Calibri" w:hAnsi="Times New Roman"/>
                <w:color w:val="000000"/>
                <w:sz w:val="22"/>
                <w:szCs w:val="22"/>
                <w:lang w:val="it-IT" w:eastAsia="en-GB"/>
              </w:rPr>
              <w:t>Raspberry cake</w:t>
            </w:r>
          </w:p>
          <w:p w14:paraId="197D3DC5" w14:textId="4ED176B6"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Băuturi: </w:t>
            </w:r>
            <w:r w:rsidRPr="009454C5">
              <w:rPr>
                <w:rFonts w:ascii="Times New Roman" w:eastAsia="Times New Roman" w:hAnsi="Times New Roman"/>
                <w:sz w:val="22"/>
                <w:szCs w:val="22"/>
                <w:lang w:val="it-IT" w:eastAsia="ro-RO"/>
              </w:rPr>
              <w:t>Apă minerala carbogazoasa si plata – 500 ml</w:t>
            </w:r>
            <w:r w:rsidRPr="009454C5">
              <w:rPr>
                <w:rFonts w:ascii="Times New Roman" w:eastAsia="Times New Roman" w:hAnsi="Times New Roman"/>
                <w:i/>
                <w:sz w:val="22"/>
                <w:szCs w:val="22"/>
                <w:lang w:val="it-IT" w:eastAsia="ro-RO"/>
              </w:rPr>
              <w:t xml:space="preserve">, </w:t>
            </w:r>
            <w:r w:rsidRPr="009454C5">
              <w:rPr>
                <w:rFonts w:ascii="Times New Roman" w:eastAsia="Times New Roman" w:hAnsi="Times New Roman"/>
                <w:sz w:val="22"/>
                <w:szCs w:val="22"/>
                <w:lang w:val="it-IT" w:eastAsia="ro-RO"/>
              </w:rPr>
              <w:t>Fresh din fructe - 500 ml</w:t>
            </w:r>
          </w:p>
          <w:p w14:paraId="74B77525" w14:textId="77777777" w:rsidR="009454C5" w:rsidRPr="009454C5" w:rsidRDefault="009454C5" w:rsidP="009454C5">
            <w:pPr>
              <w:ind w:left="720"/>
              <w:jc w:val="both"/>
              <w:rPr>
                <w:rFonts w:ascii="Times New Roman" w:eastAsia="Times New Roman" w:hAnsi="Times New Roman"/>
                <w:sz w:val="22"/>
                <w:szCs w:val="22"/>
                <w:lang w:val="it-IT" w:eastAsia="ro-RO"/>
              </w:rPr>
            </w:pPr>
          </w:p>
          <w:p w14:paraId="3D1610B1"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ZIUA 2 - 30 iunie 2025</w:t>
            </w:r>
          </w:p>
          <w:p w14:paraId="128B20B5" w14:textId="77777777" w:rsidR="009454C5" w:rsidRPr="009454C5" w:rsidRDefault="009454C5" w:rsidP="009454C5">
            <w:pPr>
              <w:jc w:val="both"/>
              <w:rPr>
                <w:rFonts w:ascii="Times New Roman" w:eastAsia="Times New Roman" w:hAnsi="Times New Roman"/>
                <w:bCs/>
                <w:sz w:val="22"/>
                <w:szCs w:val="22"/>
                <w:lang w:val="it-IT" w:eastAsia="ro-RO"/>
              </w:rPr>
            </w:pPr>
          </w:p>
          <w:p w14:paraId="7E728163"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Prânz:</w:t>
            </w:r>
          </w:p>
          <w:p w14:paraId="09DAB7AB" w14:textId="77777777" w:rsidR="009454C5" w:rsidRPr="009454C5" w:rsidRDefault="009454C5" w:rsidP="009454C5">
            <w:pPr>
              <w:jc w:val="both"/>
              <w:rPr>
                <w:rFonts w:ascii="Times New Roman" w:eastAsia="Times New Roman" w:hAnsi="Times New Roman"/>
                <w:b/>
                <w:color w:val="FF0000"/>
                <w:sz w:val="22"/>
                <w:szCs w:val="22"/>
                <w:u w:val="single"/>
                <w:lang w:val="it-IT" w:eastAsia="ro-RO"/>
              </w:rPr>
            </w:pPr>
          </w:p>
          <w:p w14:paraId="26C4C29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GUSTARI APERITIV:</w:t>
            </w:r>
          </w:p>
          <w:p w14:paraId="656AA9F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Blini cu somon si capere</w:t>
            </w:r>
          </w:p>
          <w:p w14:paraId="4806897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Rulada de fazan in crusta cocanta de alune</w:t>
            </w:r>
          </w:p>
          <w:p w14:paraId="3DD5AC2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Rafaelo de gorgonzola cu nuci</w:t>
            </w:r>
          </w:p>
          <w:p w14:paraId="4939ED9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Terina de urs cu valeriana si coacaze rosii</w:t>
            </w:r>
          </w:p>
          <w:p w14:paraId="4E5BC39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Rulou de curcan cu rosii uscate si branza brie</w:t>
            </w:r>
          </w:p>
          <w:p w14:paraId="316C6C7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Terina de porc cu fistic</w:t>
            </w:r>
          </w:p>
          <w:p w14:paraId="278A434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Bruschetta cu rosii si anchois</w:t>
            </w:r>
          </w:p>
          <w:p w14:paraId="7E432AF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Somon in crusta de alge cu caviar si chivas</w:t>
            </w:r>
          </w:p>
          <w:p w14:paraId="71D5415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Smochine in prosciutto</w:t>
            </w:r>
          </w:p>
          <w:p w14:paraId="1D37A1C3"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7A45678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lastRenderedPageBreak/>
              <w:t>ASORTIMENT PREPARATE VEGETARIENE:</w:t>
            </w:r>
          </w:p>
          <w:p w14:paraId="53A11D3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Rondele cu spanac </w:t>
            </w:r>
          </w:p>
          <w:p w14:paraId="66EA1D3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Clatite cu telina </w:t>
            </w:r>
          </w:p>
          <w:p w14:paraId="3E70CD0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Canapele de ardei cu mix de legume, branza tofu si masline umplute </w:t>
            </w:r>
          </w:p>
          <w:p w14:paraId="087783C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Ardei gras cu fasole batuta </w:t>
            </w:r>
          </w:p>
          <w:p w14:paraId="6C064BA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Bulete din cartofi cu dovlecei si cascaval vegetal </w:t>
            </w:r>
          </w:p>
          <w:p w14:paraId="4890CC3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Legume la gratar </w:t>
            </w:r>
          </w:p>
          <w:p w14:paraId="75F61FC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Orez cu legume </w:t>
            </w:r>
          </w:p>
          <w:p w14:paraId="7E2E2D6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Snitel telina </w:t>
            </w:r>
          </w:p>
          <w:p w14:paraId="4C9071B4"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5C66E38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PREPARATE DE BAZA CALDE:</w:t>
            </w:r>
          </w:p>
          <w:p w14:paraId="7233836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Piept de curcan cu sos parmezan</w:t>
            </w:r>
          </w:p>
          <w:p w14:paraId="3D455D6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Rulouri de vita cu ardei si bacon</w:t>
            </w:r>
          </w:p>
          <w:p w14:paraId="291C7DC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Risotto cu sfecla, parmezan si confit de rata</w:t>
            </w:r>
          </w:p>
          <w:p w14:paraId="4510FFF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Cous-cous cu seminte de dovleac, aroma de sofran  si cotlete de miel in crusta de fistic verde</w:t>
            </w:r>
          </w:p>
          <w:p w14:paraId="3838C96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Caracatita St. Lucia</w:t>
            </w:r>
          </w:p>
          <w:p w14:paraId="7593350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Porchetta</w:t>
            </w:r>
          </w:p>
          <w:p w14:paraId="2B65573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Salmone Wellington</w:t>
            </w:r>
          </w:p>
          <w:p w14:paraId="69D0539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Rulouri din salau cu zucchini</w:t>
            </w:r>
          </w:p>
          <w:p w14:paraId="78249E6D"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2FDEA71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GARNITURI:</w:t>
            </w:r>
          </w:p>
          <w:p w14:paraId="0BBE1CE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Legume wok aromate cu ghimbir</w:t>
            </w:r>
          </w:p>
          <w:p w14:paraId="17680FE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Risotto cu sfecla si parmezan</w:t>
            </w:r>
          </w:p>
          <w:p w14:paraId="0E36008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Broccolli cu bacon si porumb</w:t>
            </w:r>
          </w:p>
          <w:p w14:paraId="48BF3A6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Cous cous cu sofran si seminte de dovleac</w:t>
            </w:r>
          </w:p>
          <w:p w14:paraId="6B3112FB" w14:textId="77777777" w:rsidR="009454C5" w:rsidRPr="009454C5" w:rsidRDefault="009454C5" w:rsidP="009454C5">
            <w:pPr>
              <w:jc w:val="both"/>
              <w:rPr>
                <w:rFonts w:ascii="Times New Roman" w:eastAsia="Times New Roman" w:hAnsi="Times New Roman"/>
                <w:sz w:val="22"/>
                <w:szCs w:val="22"/>
                <w:lang w:val="it-IT" w:eastAsia="ro-RO"/>
              </w:rPr>
            </w:pPr>
          </w:p>
          <w:p w14:paraId="54B2078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SALATE:</w:t>
            </w:r>
          </w:p>
          <w:p w14:paraId="4CD829C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de cruditati cu nuca, prosciutto si struguri</w:t>
            </w:r>
          </w:p>
          <w:p w14:paraId="1BC684D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Mon Amour (morcov, telina, porumb boabe, rosie, castraveti, piept pui gratar)</w:t>
            </w:r>
          </w:p>
          <w:p w14:paraId="29E2062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Cuisine</w:t>
            </w:r>
          </w:p>
          <w:p w14:paraId="5F12601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cu fructe de mare</w:t>
            </w:r>
          </w:p>
          <w:p w14:paraId="5EFDBB28"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4701D51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DESERT:</w:t>
            </w:r>
          </w:p>
          <w:p w14:paraId="2C58618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Amareti chocolate</w:t>
            </w:r>
          </w:p>
          <w:p w14:paraId="55A1EB7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Vulcano</w:t>
            </w:r>
          </w:p>
          <w:p w14:paraId="3FD2AD9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Pere marinate in vin rosu cu dulceata de sofran</w:t>
            </w:r>
          </w:p>
          <w:p w14:paraId="105940C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Minitarte cu crema mascarpone</w:t>
            </w:r>
          </w:p>
          <w:p w14:paraId="4B171FD5"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512D0CC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DE FRUCTE:</w:t>
            </w:r>
          </w:p>
          <w:p w14:paraId="4850762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kiwi</w:t>
            </w:r>
          </w:p>
          <w:p w14:paraId="51D0942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struguri</w:t>
            </w:r>
          </w:p>
          <w:p w14:paraId="49D1411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banane</w:t>
            </w:r>
          </w:p>
          <w:p w14:paraId="7BB9DDE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nectarine</w:t>
            </w:r>
          </w:p>
          <w:p w14:paraId="2483A22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pere</w:t>
            </w:r>
          </w:p>
          <w:p w14:paraId="68F01F3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mere</w:t>
            </w:r>
          </w:p>
          <w:p w14:paraId="5EEA362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carambola</w:t>
            </w:r>
          </w:p>
          <w:p w14:paraId="5A2D5B33"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physalis</w:t>
            </w:r>
          </w:p>
          <w:p w14:paraId="1910A13A"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2E05DE8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w:t>
            </w:r>
          </w:p>
          <w:p w14:paraId="32378EB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Specialitati panificatie</w:t>
            </w:r>
          </w:p>
          <w:p w14:paraId="186A742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 la tava bagheta</w:t>
            </w:r>
          </w:p>
          <w:p w14:paraId="46F77B3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 la tava cu cereale bagheta</w:t>
            </w:r>
          </w:p>
          <w:p w14:paraId="1F3F1F3D"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539E1F5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BAUTURI:</w:t>
            </w:r>
          </w:p>
          <w:p w14:paraId="7425C8B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Apa minerala carbogazoasa / plata</w:t>
            </w:r>
          </w:p>
          <w:p w14:paraId="6892DCF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lastRenderedPageBreak/>
              <w:t xml:space="preserve">Bauturi racoritoare (fara continut de zahar sau alti indulcitori sau aromatizate) </w:t>
            </w:r>
          </w:p>
          <w:p w14:paraId="6533D58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Nectaruri din fructe </w:t>
            </w:r>
          </w:p>
          <w:p w14:paraId="1094A30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Fresh-uri din fructe </w:t>
            </w:r>
          </w:p>
          <w:p w14:paraId="313EC90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Cafea espresso si cappuccino servite cu lapte condensat, zahar brun/alb, biscuit cafea, ciocolata</w:t>
            </w:r>
          </w:p>
          <w:p w14:paraId="50B25BE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Ceai (minim 4 sortimente)</w:t>
            </w:r>
          </w:p>
          <w:p w14:paraId="657C37EE" w14:textId="77777777" w:rsidR="009454C5" w:rsidRPr="009454C5" w:rsidRDefault="009454C5" w:rsidP="009454C5">
            <w:pPr>
              <w:jc w:val="both"/>
              <w:rPr>
                <w:rFonts w:ascii="Times New Roman" w:eastAsia="Times New Roman" w:hAnsi="Times New Roman"/>
                <w:sz w:val="22"/>
                <w:szCs w:val="22"/>
                <w:lang w:val="it-IT" w:eastAsia="ro-RO"/>
              </w:rPr>
            </w:pPr>
          </w:p>
          <w:p w14:paraId="697A9A32" w14:textId="77777777" w:rsidR="009454C5" w:rsidRPr="009454C5" w:rsidRDefault="009454C5" w:rsidP="009454C5">
            <w:pPr>
              <w:jc w:val="both"/>
              <w:rPr>
                <w:rFonts w:ascii="Times New Roman" w:eastAsia="Times New Roman" w:hAnsi="Times New Roman"/>
                <w:b/>
                <w:bCs/>
                <w:sz w:val="22"/>
                <w:szCs w:val="22"/>
                <w:u w:val="single"/>
                <w:lang w:val="it-IT" w:eastAsia="ro-RO"/>
              </w:rPr>
            </w:pPr>
            <w:r w:rsidRPr="009454C5">
              <w:rPr>
                <w:rFonts w:ascii="Times New Roman" w:eastAsia="Times New Roman" w:hAnsi="Times New Roman"/>
                <w:b/>
                <w:bCs/>
                <w:sz w:val="22"/>
                <w:szCs w:val="22"/>
                <w:u w:val="single"/>
                <w:lang w:val="it-IT" w:eastAsia="ro-RO"/>
              </w:rPr>
              <w:t xml:space="preserve">Cina: </w:t>
            </w:r>
          </w:p>
          <w:p w14:paraId="1F7A7038" w14:textId="77777777" w:rsidR="009454C5" w:rsidRPr="009454C5" w:rsidRDefault="009454C5" w:rsidP="009454C5">
            <w:pPr>
              <w:jc w:val="both"/>
              <w:rPr>
                <w:rFonts w:ascii="Times New Roman" w:eastAsia="Times New Roman" w:hAnsi="Times New Roman"/>
                <w:b/>
                <w:bCs/>
                <w:color w:val="FF0000"/>
                <w:sz w:val="22"/>
                <w:szCs w:val="22"/>
                <w:u w:val="single"/>
                <w:lang w:val="it-IT" w:eastAsia="ro-RO"/>
              </w:rPr>
            </w:pPr>
          </w:p>
          <w:p w14:paraId="372FD814"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Antre cald: </w:t>
            </w:r>
            <w:r w:rsidRPr="009454C5">
              <w:rPr>
                <w:rFonts w:ascii="Times New Roman" w:eastAsia="Times New Roman" w:hAnsi="Times New Roman"/>
                <w:sz w:val="22"/>
                <w:szCs w:val="22"/>
                <w:lang w:val="it-IT" w:eastAsia="ro-RO"/>
              </w:rPr>
              <w:t xml:space="preserve">Somon cu sos de fructe de mare, orez arborio și nero di sepia, limes </w:t>
            </w:r>
          </w:p>
          <w:p w14:paraId="418158E6"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Main course: </w:t>
            </w:r>
            <w:r w:rsidRPr="009454C5">
              <w:rPr>
                <w:rFonts w:ascii="Times New Roman" w:eastAsia="Times New Roman" w:hAnsi="Times New Roman"/>
                <w:sz w:val="22"/>
                <w:szCs w:val="22"/>
                <w:lang w:val="it-IT" w:eastAsia="ro-RO"/>
              </w:rPr>
              <w:t>Antricot de vită cu sos de hribi și dulceață de vișine, carpaccio de sparanghel, noisette din legume cu ghimbir și nucșoară</w:t>
            </w:r>
          </w:p>
          <w:p w14:paraId="1A3C3D08"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Desert: </w:t>
            </w:r>
            <w:r w:rsidRPr="009454C5">
              <w:rPr>
                <w:rFonts w:ascii="Times New Roman" w:eastAsia="Times New Roman" w:hAnsi="Times New Roman"/>
                <w:sz w:val="22"/>
                <w:szCs w:val="22"/>
                <w:lang w:val="it-IT" w:eastAsia="ro-RO"/>
              </w:rPr>
              <w:t xml:space="preserve">Mousse din ciocolată neagră belgiană și ciocolată albă belgiană, cu mascarpone și fructe de pădure proaspete </w:t>
            </w:r>
          </w:p>
          <w:p w14:paraId="09B2E2C1" w14:textId="78D2ECC0"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Băuturi: </w:t>
            </w:r>
            <w:r w:rsidRPr="009454C5">
              <w:rPr>
                <w:rFonts w:ascii="Times New Roman" w:eastAsia="Times New Roman" w:hAnsi="Times New Roman"/>
                <w:sz w:val="22"/>
                <w:szCs w:val="22"/>
                <w:lang w:val="it-IT" w:eastAsia="ro-RO"/>
              </w:rPr>
              <w:t>Apă minerală carbogazoasă și plată– 500 ml,  Fresh din fructe – 500 ml</w:t>
            </w:r>
          </w:p>
          <w:p w14:paraId="2EB1C534" w14:textId="77777777" w:rsidR="009454C5" w:rsidRPr="009454C5" w:rsidRDefault="009454C5" w:rsidP="009454C5">
            <w:pPr>
              <w:jc w:val="both"/>
              <w:rPr>
                <w:rFonts w:ascii="Times New Roman" w:eastAsia="Times New Roman" w:hAnsi="Times New Roman"/>
                <w:sz w:val="22"/>
                <w:szCs w:val="22"/>
                <w:lang w:val="it-IT" w:eastAsia="ro-RO"/>
              </w:rPr>
            </w:pPr>
          </w:p>
          <w:p w14:paraId="74E7337B"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ZIUA 3 – 1 iulie 2025</w:t>
            </w:r>
          </w:p>
          <w:p w14:paraId="64AEDC7C" w14:textId="77777777" w:rsidR="009454C5" w:rsidRPr="009454C5" w:rsidRDefault="009454C5" w:rsidP="009454C5">
            <w:pPr>
              <w:jc w:val="both"/>
              <w:rPr>
                <w:rFonts w:ascii="Times New Roman" w:eastAsia="Times New Roman" w:hAnsi="Times New Roman"/>
                <w:b/>
                <w:sz w:val="22"/>
                <w:szCs w:val="22"/>
                <w:u w:val="single"/>
                <w:lang w:val="it-IT" w:eastAsia="ro-RO"/>
              </w:rPr>
            </w:pPr>
          </w:p>
          <w:p w14:paraId="234D62FB" w14:textId="77777777" w:rsidR="009454C5" w:rsidRPr="009454C5" w:rsidRDefault="009454C5" w:rsidP="009454C5">
            <w:pPr>
              <w:jc w:val="both"/>
              <w:rPr>
                <w:rFonts w:ascii="Times New Roman" w:eastAsia="Times New Roman" w:hAnsi="Times New Roman"/>
                <w:b/>
                <w:sz w:val="22"/>
                <w:szCs w:val="22"/>
                <w:u w:val="single"/>
                <w:lang w:val="it-IT" w:eastAsia="ro-RO"/>
              </w:rPr>
            </w:pPr>
            <w:r w:rsidRPr="009454C5">
              <w:rPr>
                <w:rFonts w:ascii="Times New Roman" w:eastAsia="Times New Roman" w:hAnsi="Times New Roman"/>
                <w:b/>
                <w:sz w:val="22"/>
                <w:szCs w:val="22"/>
                <w:u w:val="single"/>
                <w:lang w:val="it-IT" w:eastAsia="ro-RO"/>
              </w:rPr>
              <w:t>Prânz:</w:t>
            </w:r>
          </w:p>
          <w:p w14:paraId="6ADAFA2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GUSTARI APERITIV:</w:t>
            </w:r>
          </w:p>
          <w:p w14:paraId="6DBC2C4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Blini cu gorgonzola si dulceata de ceapa </w:t>
            </w:r>
          </w:p>
          <w:p w14:paraId="66FC300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Blini cu chorizo, salsa de mango cu chilly</w:t>
            </w:r>
          </w:p>
          <w:p w14:paraId="73CA92D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Tuna cucumbert</w:t>
            </w:r>
          </w:p>
          <w:p w14:paraId="3D6F50D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Unt cu caviar de somon</w:t>
            </w:r>
          </w:p>
          <w:p w14:paraId="727C233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Vol-au-vent cu ricotta si ardei copti</w:t>
            </w:r>
          </w:p>
          <w:p w14:paraId="1F5ECA4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Vol-au-vent cu gorgonzola, mar si alune</w:t>
            </w:r>
          </w:p>
          <w:p w14:paraId="128381C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Vol-au-vent cu ciuperci si verdeturi</w:t>
            </w:r>
          </w:p>
          <w:p w14:paraId="5A1683A9"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 xml:space="preserve">Rolls </w:t>
            </w:r>
            <w:proofErr w:type="spellStart"/>
            <w:r w:rsidRPr="009454C5">
              <w:rPr>
                <w:rFonts w:ascii="Times New Roman" w:eastAsia="Times New Roman" w:hAnsi="Times New Roman"/>
                <w:sz w:val="22"/>
                <w:szCs w:val="22"/>
                <w:lang w:eastAsia="ro-RO"/>
              </w:rPr>
              <w:t>chees</w:t>
            </w:r>
            <w:proofErr w:type="spellEnd"/>
            <w:r w:rsidRPr="009454C5">
              <w:rPr>
                <w:rFonts w:ascii="Times New Roman" w:eastAsia="Times New Roman" w:hAnsi="Times New Roman"/>
                <w:sz w:val="22"/>
                <w:szCs w:val="22"/>
                <w:lang w:eastAsia="ro-RO"/>
              </w:rPr>
              <w:t xml:space="preserve"> fruit (</w:t>
            </w:r>
            <w:proofErr w:type="spellStart"/>
            <w:r w:rsidRPr="009454C5">
              <w:rPr>
                <w:rFonts w:ascii="Times New Roman" w:eastAsia="Times New Roman" w:hAnsi="Times New Roman"/>
                <w:sz w:val="22"/>
                <w:szCs w:val="22"/>
                <w:lang w:eastAsia="ro-RO"/>
              </w:rPr>
              <w:t>capsuni</w:t>
            </w:r>
            <w:proofErr w:type="spellEnd"/>
            <w:r w:rsidRPr="009454C5">
              <w:rPr>
                <w:rFonts w:ascii="Times New Roman" w:eastAsia="Times New Roman" w:hAnsi="Times New Roman"/>
                <w:sz w:val="22"/>
                <w:szCs w:val="22"/>
                <w:lang w:eastAsia="ro-RO"/>
              </w:rPr>
              <w:t xml:space="preserve">, </w:t>
            </w:r>
            <w:proofErr w:type="spellStart"/>
            <w:r w:rsidRPr="009454C5">
              <w:rPr>
                <w:rFonts w:ascii="Times New Roman" w:eastAsia="Times New Roman" w:hAnsi="Times New Roman"/>
                <w:sz w:val="22"/>
                <w:szCs w:val="22"/>
                <w:lang w:eastAsia="ro-RO"/>
              </w:rPr>
              <w:t>caise</w:t>
            </w:r>
            <w:proofErr w:type="spellEnd"/>
            <w:r w:rsidRPr="009454C5">
              <w:rPr>
                <w:rFonts w:ascii="Times New Roman" w:eastAsia="Times New Roman" w:hAnsi="Times New Roman"/>
                <w:sz w:val="22"/>
                <w:szCs w:val="22"/>
                <w:lang w:eastAsia="ro-RO"/>
              </w:rPr>
              <w:t>, prune)</w:t>
            </w:r>
          </w:p>
          <w:p w14:paraId="2CC5D877"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Beetroot &amp; cream cheese</w:t>
            </w:r>
          </w:p>
          <w:p w14:paraId="3D0E208D"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Cup halloumi &amp; red pepper skewers</w:t>
            </w:r>
          </w:p>
          <w:p w14:paraId="62039A7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Crema de branza gorgonzola cu curry si nuci</w:t>
            </w:r>
          </w:p>
          <w:p w14:paraId="3F498785"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Crostini cu roast beef, piper aromat si sparanghel</w:t>
            </w:r>
          </w:p>
          <w:p w14:paraId="02E0CD51"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0531414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PREPARATE VEGETARIENE:</w:t>
            </w:r>
          </w:p>
          <w:p w14:paraId="4DA29BC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Branza tofu cu foita de castravete si rosii cherry</w:t>
            </w:r>
          </w:p>
          <w:p w14:paraId="7240428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Bruschetta cu legume</w:t>
            </w:r>
          </w:p>
          <w:p w14:paraId="264647D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Clatite cu spanac si ciuperci</w:t>
            </w:r>
          </w:p>
          <w:p w14:paraId="713F899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Crochete din cartofi cu susan</w:t>
            </w:r>
          </w:p>
          <w:p w14:paraId="2D8DD79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Ciuperci umplute</w:t>
            </w:r>
          </w:p>
          <w:p w14:paraId="3595B51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Cartof umplut cu legume</w:t>
            </w:r>
          </w:p>
          <w:p w14:paraId="4B522F3E" w14:textId="77777777" w:rsidR="009454C5" w:rsidRPr="009454C5" w:rsidRDefault="009454C5" w:rsidP="009454C5">
            <w:pPr>
              <w:jc w:val="both"/>
              <w:rPr>
                <w:rFonts w:ascii="Times New Roman" w:eastAsia="Times New Roman" w:hAnsi="Times New Roman"/>
                <w:sz w:val="22"/>
                <w:szCs w:val="22"/>
                <w:lang w:val="it-IT" w:eastAsia="ro-RO"/>
              </w:rPr>
            </w:pPr>
          </w:p>
          <w:p w14:paraId="2AEB343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PREPARATE DE BAZA CALDE:</w:t>
            </w:r>
          </w:p>
          <w:p w14:paraId="1C3F01E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Muschi de porc rumenit cu otet balsamic si ceapa caramelizata</w:t>
            </w:r>
          </w:p>
          <w:p w14:paraId="38384E7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Sote de creveti  black tiger cu rosii cherry si ciuperci</w:t>
            </w:r>
          </w:p>
          <w:p w14:paraId="6327CFE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Tuscan chicken</w:t>
            </w:r>
          </w:p>
          <w:p w14:paraId="095F972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Marocan chicken</w:t>
            </w:r>
          </w:p>
          <w:p w14:paraId="3335880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Muschi de vita primavera</w:t>
            </w:r>
          </w:p>
          <w:p w14:paraId="27B079D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File de salau  lemon pfeffer</w:t>
            </w:r>
          </w:p>
          <w:p w14:paraId="383F0C4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Piept de rata caramelizat cu rosii cherry si miere de albine</w:t>
            </w:r>
          </w:p>
          <w:p w14:paraId="65C65A6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File de porc cu alune si muguri de fasole</w:t>
            </w:r>
          </w:p>
          <w:p w14:paraId="0587091F" w14:textId="77777777" w:rsidR="009454C5" w:rsidRPr="009454C5" w:rsidRDefault="009454C5" w:rsidP="009454C5">
            <w:pPr>
              <w:jc w:val="both"/>
              <w:rPr>
                <w:rFonts w:ascii="Times New Roman" w:eastAsia="Times New Roman" w:hAnsi="Times New Roman"/>
                <w:sz w:val="22"/>
                <w:szCs w:val="22"/>
                <w:highlight w:val="yellow"/>
                <w:lang w:val="it-IT" w:eastAsia="ro-RO"/>
              </w:rPr>
            </w:pPr>
          </w:p>
          <w:p w14:paraId="2875ACB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GARNITURI:</w:t>
            </w:r>
          </w:p>
          <w:p w14:paraId="4570137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Taietei asiatici cu legume</w:t>
            </w:r>
          </w:p>
          <w:p w14:paraId="77A7A96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lastRenderedPageBreak/>
              <w:t>Orez prajit</w:t>
            </w:r>
          </w:p>
          <w:p w14:paraId="761AA0D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Legume la gratar</w:t>
            </w:r>
          </w:p>
          <w:p w14:paraId="769962C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Cartofi gratinati dafne</w:t>
            </w:r>
          </w:p>
          <w:p w14:paraId="75700E56"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66E2FE8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SALATE:</w:t>
            </w:r>
          </w:p>
          <w:p w14:paraId="2D4BD35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Waldorf</w:t>
            </w:r>
          </w:p>
          <w:p w14:paraId="50F891D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Greceasca</w:t>
            </w:r>
          </w:p>
          <w:p w14:paraId="6AFEE28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Caesar</w:t>
            </w:r>
          </w:p>
          <w:p w14:paraId="4F44581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Salata de cruditati</w:t>
            </w:r>
          </w:p>
          <w:p w14:paraId="0BF3388E"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0CCD51CB"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DESERT:</w:t>
            </w:r>
          </w:p>
          <w:p w14:paraId="3BC780A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Minitarte cu crema mascarpone</w:t>
            </w:r>
          </w:p>
          <w:p w14:paraId="6FA08C4B" w14:textId="77777777" w:rsidR="009454C5" w:rsidRPr="009454C5" w:rsidRDefault="009454C5" w:rsidP="009454C5">
            <w:pPr>
              <w:jc w:val="both"/>
              <w:rPr>
                <w:rFonts w:ascii="Times New Roman" w:eastAsia="Times New Roman" w:hAnsi="Times New Roman"/>
                <w:sz w:val="22"/>
                <w:szCs w:val="22"/>
                <w:lang w:eastAsia="ro-RO"/>
              </w:rPr>
            </w:pPr>
            <w:r w:rsidRPr="009454C5">
              <w:rPr>
                <w:rFonts w:ascii="Times New Roman" w:eastAsia="Times New Roman" w:hAnsi="Times New Roman"/>
                <w:sz w:val="22"/>
                <w:szCs w:val="22"/>
                <w:lang w:eastAsia="ro-RO"/>
              </w:rPr>
              <w:t xml:space="preserve">Mousse cu Bailey's </w:t>
            </w:r>
            <w:proofErr w:type="spellStart"/>
            <w:r w:rsidRPr="009454C5">
              <w:rPr>
                <w:rFonts w:ascii="Times New Roman" w:eastAsia="Times New Roman" w:hAnsi="Times New Roman"/>
                <w:sz w:val="22"/>
                <w:szCs w:val="22"/>
                <w:lang w:eastAsia="ro-RO"/>
              </w:rPr>
              <w:t>si</w:t>
            </w:r>
            <w:proofErr w:type="spellEnd"/>
            <w:r w:rsidRPr="009454C5">
              <w:rPr>
                <w:rFonts w:ascii="Times New Roman" w:eastAsia="Times New Roman" w:hAnsi="Times New Roman"/>
                <w:sz w:val="22"/>
                <w:szCs w:val="22"/>
                <w:lang w:eastAsia="ro-RO"/>
              </w:rPr>
              <w:t xml:space="preserve"> </w:t>
            </w:r>
            <w:proofErr w:type="spellStart"/>
            <w:r w:rsidRPr="009454C5">
              <w:rPr>
                <w:rFonts w:ascii="Times New Roman" w:eastAsia="Times New Roman" w:hAnsi="Times New Roman"/>
                <w:sz w:val="22"/>
                <w:szCs w:val="22"/>
                <w:lang w:eastAsia="ro-RO"/>
              </w:rPr>
              <w:t>fructe</w:t>
            </w:r>
            <w:proofErr w:type="spellEnd"/>
            <w:r w:rsidRPr="009454C5">
              <w:rPr>
                <w:rFonts w:ascii="Times New Roman" w:eastAsia="Times New Roman" w:hAnsi="Times New Roman"/>
                <w:sz w:val="22"/>
                <w:szCs w:val="22"/>
                <w:lang w:eastAsia="ro-RO"/>
              </w:rPr>
              <w:t xml:space="preserve"> </w:t>
            </w:r>
            <w:proofErr w:type="spellStart"/>
            <w:r w:rsidRPr="009454C5">
              <w:rPr>
                <w:rFonts w:ascii="Times New Roman" w:eastAsia="Times New Roman" w:hAnsi="Times New Roman"/>
                <w:sz w:val="22"/>
                <w:szCs w:val="22"/>
                <w:lang w:eastAsia="ro-RO"/>
              </w:rPr>
              <w:t>rosii</w:t>
            </w:r>
            <w:proofErr w:type="spellEnd"/>
          </w:p>
          <w:p w14:paraId="7D330776"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Kiwi mousse</w:t>
            </w:r>
          </w:p>
          <w:p w14:paraId="29B2419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Casatta Siciliana</w:t>
            </w:r>
          </w:p>
          <w:p w14:paraId="368A095B"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6895ABF1"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ASORTIMENT DE FRUCTE:</w:t>
            </w:r>
          </w:p>
          <w:p w14:paraId="50F22C1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struguri</w:t>
            </w:r>
          </w:p>
          <w:p w14:paraId="7593667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banane</w:t>
            </w:r>
          </w:p>
          <w:p w14:paraId="32CFE9A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caise</w:t>
            </w:r>
          </w:p>
          <w:p w14:paraId="6D44A66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nectarine</w:t>
            </w:r>
          </w:p>
          <w:p w14:paraId="7DB1AB37"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portocale</w:t>
            </w:r>
          </w:p>
          <w:p w14:paraId="2402547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capsuni</w:t>
            </w:r>
          </w:p>
          <w:p w14:paraId="087034D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pepene galben</w:t>
            </w:r>
          </w:p>
          <w:p w14:paraId="53A74E54"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pepene verde</w:t>
            </w:r>
          </w:p>
          <w:p w14:paraId="5474D7E3"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218B0478"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w:t>
            </w:r>
          </w:p>
          <w:p w14:paraId="6D3743BC"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Specialitati panificatie</w:t>
            </w:r>
          </w:p>
          <w:p w14:paraId="7C2E82D2"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 la tava bagheta</w:t>
            </w:r>
          </w:p>
          <w:p w14:paraId="1F5DB87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Paine la tava cu cereale bagheta</w:t>
            </w:r>
          </w:p>
          <w:p w14:paraId="697B532C" w14:textId="77777777" w:rsidR="009454C5" w:rsidRPr="009454C5" w:rsidRDefault="009454C5" w:rsidP="009454C5">
            <w:pPr>
              <w:ind w:left="1440"/>
              <w:jc w:val="both"/>
              <w:rPr>
                <w:rFonts w:ascii="Times New Roman" w:eastAsia="Times New Roman" w:hAnsi="Times New Roman"/>
                <w:sz w:val="22"/>
                <w:szCs w:val="22"/>
                <w:lang w:val="it-IT" w:eastAsia="ro-RO"/>
              </w:rPr>
            </w:pPr>
          </w:p>
          <w:p w14:paraId="3B32AEEE"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BAUTURI:</w:t>
            </w:r>
          </w:p>
          <w:p w14:paraId="226DA22D"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Apa minerala carbogazoasa / plata</w:t>
            </w:r>
          </w:p>
          <w:p w14:paraId="62F35749"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Bauturi racoritoare (fara continut de zahar sau alti indulcitori sau aromatizate) </w:t>
            </w:r>
          </w:p>
          <w:p w14:paraId="2C687B8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Nectaruri din fructe </w:t>
            </w:r>
          </w:p>
          <w:p w14:paraId="3F5825D0"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 xml:space="preserve">Fresh-uri din fructe </w:t>
            </w:r>
          </w:p>
          <w:p w14:paraId="33AF7DBF"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Cafea espresso si cappuccino servite cu lapte condensat, zahar brun/alb, biscuit cafea, ciocolata</w:t>
            </w:r>
          </w:p>
          <w:p w14:paraId="6E77D26A" w14:textId="77777777" w:rsidR="009454C5" w:rsidRPr="009454C5" w:rsidRDefault="009454C5" w:rsidP="009454C5">
            <w:pPr>
              <w:jc w:val="both"/>
              <w:rPr>
                <w:rFonts w:ascii="Times New Roman" w:eastAsia="Times New Roman" w:hAnsi="Times New Roman"/>
                <w:sz w:val="22"/>
                <w:szCs w:val="22"/>
                <w:lang w:val="it-IT" w:eastAsia="ro-RO"/>
              </w:rPr>
            </w:pPr>
            <w:r w:rsidRPr="009454C5">
              <w:rPr>
                <w:rFonts w:ascii="Times New Roman" w:eastAsia="Times New Roman" w:hAnsi="Times New Roman"/>
                <w:sz w:val="22"/>
                <w:szCs w:val="22"/>
                <w:lang w:val="it-IT" w:eastAsia="ro-RO"/>
              </w:rPr>
              <w:t>Ceai (minim 4 sortimente)</w:t>
            </w:r>
          </w:p>
          <w:p w14:paraId="05D01809" w14:textId="77777777" w:rsidR="009454C5" w:rsidRPr="009454C5" w:rsidRDefault="009454C5" w:rsidP="009454C5">
            <w:pPr>
              <w:ind w:left="720"/>
              <w:jc w:val="both"/>
              <w:rPr>
                <w:rFonts w:ascii="Times New Roman" w:eastAsia="Times New Roman" w:hAnsi="Times New Roman"/>
                <w:sz w:val="22"/>
                <w:szCs w:val="22"/>
                <w:highlight w:val="yellow"/>
                <w:lang w:val="it-IT" w:eastAsia="ro-RO"/>
              </w:rPr>
            </w:pPr>
          </w:p>
          <w:p w14:paraId="1B36B78F" w14:textId="77777777" w:rsidR="009454C5" w:rsidRPr="009454C5" w:rsidRDefault="009454C5" w:rsidP="009454C5">
            <w:pPr>
              <w:spacing w:line="276" w:lineRule="auto"/>
              <w:jc w:val="both"/>
              <w:rPr>
                <w:rFonts w:ascii="Times New Roman" w:eastAsia="Times New Roman" w:hAnsi="Times New Roman"/>
                <w:b/>
                <w:sz w:val="22"/>
                <w:szCs w:val="22"/>
                <w:lang w:val="it-IT"/>
              </w:rPr>
            </w:pPr>
            <w:r w:rsidRPr="009454C5">
              <w:rPr>
                <w:rFonts w:ascii="Times New Roman" w:eastAsia="Times New Roman" w:hAnsi="Times New Roman"/>
                <w:b/>
                <w:sz w:val="22"/>
                <w:szCs w:val="22"/>
                <w:lang w:val="it-IT"/>
              </w:rPr>
              <w:t xml:space="preserve">Cina: </w:t>
            </w:r>
          </w:p>
          <w:p w14:paraId="1D2CBBD3"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Antre: </w:t>
            </w:r>
            <w:r w:rsidRPr="009454C5">
              <w:rPr>
                <w:rFonts w:ascii="Times New Roman" w:eastAsia="Times New Roman" w:hAnsi="Times New Roman"/>
                <w:sz w:val="22"/>
                <w:szCs w:val="22"/>
                <w:lang w:val="it-IT" w:eastAsia="ro-RO"/>
              </w:rPr>
              <w:t xml:space="preserve">Terină de piept de rață cu migdale, salată asortată și dressing de mango </w:t>
            </w:r>
          </w:p>
          <w:p w14:paraId="582E3D15" w14:textId="77777777" w:rsidR="009454C5" w:rsidRPr="009454C5" w:rsidRDefault="009454C5" w:rsidP="009454C5">
            <w:pPr>
              <w:jc w:val="both"/>
              <w:rPr>
                <w:rFonts w:ascii="Times New Roman" w:eastAsia="Times New Roman" w:hAnsi="Times New Roman"/>
                <w:i/>
                <w:sz w:val="22"/>
                <w:szCs w:val="22"/>
                <w:lang w:val="it-IT" w:eastAsia="ro-RO"/>
              </w:rPr>
            </w:pPr>
            <w:r w:rsidRPr="009454C5">
              <w:rPr>
                <w:rFonts w:ascii="Times New Roman" w:eastAsia="Times New Roman" w:hAnsi="Times New Roman"/>
                <w:i/>
                <w:sz w:val="22"/>
                <w:szCs w:val="22"/>
                <w:lang w:val="it-IT" w:eastAsia="ro-RO"/>
              </w:rPr>
              <w:t xml:space="preserve">Main course: </w:t>
            </w:r>
            <w:r w:rsidRPr="009454C5">
              <w:rPr>
                <w:rFonts w:ascii="Times New Roman" w:eastAsia="Times New Roman" w:hAnsi="Times New Roman"/>
                <w:sz w:val="22"/>
                <w:szCs w:val="22"/>
                <w:lang w:val="it-IT" w:eastAsia="ro-RO"/>
              </w:rPr>
              <w:t xml:space="preserve">Steak de porc marinat și pulpă de curcan cu tarhon și cimbrișor la cuptor, acompaniate cu cartofi tărănești și salată de varză </w:t>
            </w:r>
          </w:p>
          <w:p w14:paraId="00EA27A6" w14:textId="77777777" w:rsidR="009454C5" w:rsidRPr="009454C5" w:rsidRDefault="009454C5" w:rsidP="009454C5">
            <w:pPr>
              <w:jc w:val="both"/>
              <w:rPr>
                <w:rFonts w:ascii="Times New Roman" w:eastAsia="Times New Roman" w:hAnsi="Times New Roman"/>
                <w:i/>
                <w:sz w:val="22"/>
                <w:szCs w:val="22"/>
                <w:lang w:eastAsia="ro-RO"/>
              </w:rPr>
            </w:pPr>
            <w:r w:rsidRPr="009454C5">
              <w:rPr>
                <w:rFonts w:ascii="Times New Roman" w:eastAsia="Times New Roman" w:hAnsi="Times New Roman"/>
                <w:i/>
                <w:sz w:val="22"/>
                <w:szCs w:val="22"/>
                <w:lang w:eastAsia="ro-RO"/>
              </w:rPr>
              <w:t xml:space="preserve">Desert: </w:t>
            </w:r>
            <w:r w:rsidRPr="009454C5">
              <w:rPr>
                <w:rFonts w:ascii="Times New Roman" w:eastAsia="Times New Roman" w:hAnsi="Times New Roman"/>
                <w:sz w:val="22"/>
                <w:szCs w:val="22"/>
                <w:lang w:eastAsia="ro-RO"/>
              </w:rPr>
              <w:t xml:space="preserve">Black forest cake </w:t>
            </w:r>
          </w:p>
          <w:p w14:paraId="25B3AF18" w14:textId="74DA22A1" w:rsidR="00D04227" w:rsidRPr="009454C5" w:rsidRDefault="00D04227" w:rsidP="00D04227">
            <w:pPr>
              <w:jc w:val="both"/>
              <w:rPr>
                <w:rFonts w:ascii="Times New Roman" w:eastAsia="Times New Roman" w:hAnsi="Times New Roman"/>
                <w:sz w:val="22"/>
                <w:szCs w:val="22"/>
                <w:lang w:eastAsia="ro-RO"/>
              </w:rPr>
            </w:pPr>
          </w:p>
        </w:tc>
        <w:tc>
          <w:tcPr>
            <w:tcW w:w="4742" w:type="dxa"/>
            <w:tcMar>
              <w:left w:w="57" w:type="dxa"/>
              <w:right w:w="57" w:type="dxa"/>
            </w:tcMar>
          </w:tcPr>
          <w:p w14:paraId="0B757EAF"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3589B3CD" w14:textId="77777777" w:rsidR="006E75E9" w:rsidRPr="006E75E9" w:rsidRDefault="006E75E9" w:rsidP="006E75E9">
            <w:pPr>
              <w:pStyle w:val="Heading2"/>
              <w:numPr>
                <w:ilvl w:val="0"/>
                <w:numId w:val="0"/>
              </w:numPr>
              <w:jc w:val="center"/>
              <w:rPr>
                <w:rFonts w:ascii="Times New Roman" w:hAnsi="Times New Roman"/>
                <w:i/>
                <w:iCs/>
                <w:caps/>
                <w:sz w:val="22"/>
              </w:rPr>
            </w:pPr>
          </w:p>
          <w:p w14:paraId="7EC38A19" w14:textId="77777777" w:rsidR="006E75E9" w:rsidRPr="006E75E9" w:rsidRDefault="006E75E9" w:rsidP="006E75E9">
            <w:pPr>
              <w:pStyle w:val="Heading2"/>
              <w:numPr>
                <w:ilvl w:val="0"/>
                <w:numId w:val="0"/>
              </w:numPr>
              <w:jc w:val="center"/>
              <w:rPr>
                <w:rFonts w:ascii="Times New Roman" w:hAnsi="Times New Roman"/>
                <w:i/>
                <w:iCs/>
                <w:caps/>
                <w:sz w:val="22"/>
              </w:rPr>
            </w:pPr>
          </w:p>
          <w:p w14:paraId="2E95DDFD" w14:textId="77777777" w:rsidR="006E75E9" w:rsidRPr="006E75E9" w:rsidRDefault="006E75E9" w:rsidP="006E75E9">
            <w:pPr>
              <w:pStyle w:val="Heading2"/>
              <w:numPr>
                <w:ilvl w:val="0"/>
                <w:numId w:val="0"/>
              </w:numPr>
              <w:jc w:val="center"/>
              <w:rPr>
                <w:rFonts w:ascii="Times New Roman" w:hAnsi="Times New Roman"/>
                <w:i/>
                <w:iCs/>
                <w:caps/>
                <w:sz w:val="22"/>
              </w:rPr>
            </w:pPr>
          </w:p>
          <w:p w14:paraId="467204F5"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7950F72B" w14:textId="77777777" w:rsidR="00D04227" w:rsidRPr="006E75E9" w:rsidRDefault="00D04227" w:rsidP="00180BB7">
            <w:pPr>
              <w:pStyle w:val="Heading2"/>
              <w:numPr>
                <w:ilvl w:val="0"/>
                <w:numId w:val="0"/>
              </w:numPr>
              <w:jc w:val="center"/>
              <w:rPr>
                <w:rFonts w:ascii="Times New Roman" w:hAnsi="Times New Roman"/>
                <w:i/>
                <w:iCs/>
                <w:caps/>
                <w:sz w:val="22"/>
              </w:rPr>
            </w:pPr>
          </w:p>
        </w:tc>
      </w:tr>
      <w:tr w:rsidR="0005450E" w:rsidRPr="00794E09" w14:paraId="2DB8104D" w14:textId="77777777" w:rsidTr="001E0F26">
        <w:trPr>
          <w:trHeight w:val="719"/>
          <w:jc w:val="center"/>
        </w:trPr>
        <w:tc>
          <w:tcPr>
            <w:tcW w:w="5428" w:type="dxa"/>
            <w:tcMar>
              <w:left w:w="57" w:type="dxa"/>
              <w:right w:w="57" w:type="dxa"/>
            </w:tcMar>
          </w:tcPr>
          <w:p w14:paraId="6C3A70AC"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sz w:val="22"/>
                <w:szCs w:val="22"/>
                <w:lang w:val="it-IT"/>
              </w:rPr>
              <w:lastRenderedPageBreak/>
              <w:t>Nu se accept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w:t>
            </w:r>
          </w:p>
          <w:p w14:paraId="19015DE4"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b</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uturi nealcoolice care se încadreaz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la codul NC 2202;</w:t>
            </w:r>
          </w:p>
          <w:p w14:paraId="647BA5F4"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alimente cu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al c</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ror con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inut total de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r este mai mare de 10 g/100 g produs, altele decât cozonacul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biscui</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ii.</w:t>
            </w:r>
          </w:p>
          <w:p w14:paraId="3BA7C560" w14:textId="769A6F55" w:rsidR="0005450E" w:rsidRPr="009454C5" w:rsidRDefault="0005450E" w:rsidP="0005450E">
            <w:pPr>
              <w:overflowPunct/>
              <w:autoSpaceDE/>
              <w:autoSpaceDN/>
              <w:adjustRightInd/>
              <w:spacing w:line="276" w:lineRule="auto"/>
              <w:ind w:left="30" w:firstLine="360"/>
              <w:jc w:val="both"/>
              <w:textAlignment w:val="auto"/>
              <w:rPr>
                <w:rFonts w:ascii="Times New Roman" w:eastAsia="Times New Roman" w:hAnsi="Times New Roman"/>
                <w:b/>
                <w:bCs/>
                <w:sz w:val="22"/>
                <w:szCs w:val="22"/>
                <w:lang w:val="it-IT"/>
              </w:rPr>
            </w:pPr>
            <w:r w:rsidRPr="0005450E">
              <w:rPr>
                <w:rFonts w:ascii="Times New Roman" w:eastAsia="Times New Roman" w:hAnsi="Times New Roman"/>
                <w:sz w:val="22"/>
                <w:szCs w:val="22"/>
                <w:lang w:val="it-IT"/>
              </w:rPr>
              <w:t>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 se în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elege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din trestie,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brun,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cristalin</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invertit, dextroz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zaharuri </w:t>
            </w:r>
            <w:r w:rsidRPr="0005450E">
              <w:rPr>
                <w:rFonts w:ascii="Times New Roman" w:eastAsia="Times New Roman" w:hAnsi="Times New Roman"/>
                <w:sz w:val="22"/>
                <w:szCs w:val="22"/>
                <w:lang w:val="it-IT"/>
              </w:rPr>
              <w:lastRenderedPageBreak/>
              <w:t>din miere,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siropuri, cum ar fi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sirop de fructe,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xml:space="preserve"> de orez, sirop de porumb, sirop de porumb bogat în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sirop de ar</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ar, sirop de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hidrolizat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galactoz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dulcea</w:t>
            </w:r>
            <w:r w:rsidRPr="0005450E">
              <w:rPr>
                <w:rFonts w:ascii="Times New Roman" w:eastAsia="Times New Roman" w:hAnsi="Times New Roman" w:hint="cs"/>
                <w:sz w:val="22"/>
                <w:szCs w:val="22"/>
                <w:lang w:val="it-IT"/>
              </w:rPr>
              <w:t>ţă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sz w:val="22"/>
                <w:szCs w:val="22"/>
              </w:rPr>
              <w:t xml:space="preserve">[art. 266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(1) pct. 37 CF: </w:t>
            </w:r>
            <w:proofErr w:type="spellStart"/>
            <w:r w:rsidRPr="0005450E">
              <w:rPr>
                <w:rFonts w:ascii="Times New Roman" w:eastAsia="Times New Roman" w:hAnsi="Times New Roman"/>
                <w:sz w:val="22"/>
                <w:szCs w:val="22"/>
              </w:rPr>
              <w:t>zah</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r</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ad</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ugat</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în</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sensul</w:t>
            </w:r>
            <w:proofErr w:type="spellEnd"/>
            <w:r w:rsidRPr="0005450E">
              <w:rPr>
                <w:rFonts w:ascii="Times New Roman" w:eastAsia="Times New Roman" w:hAnsi="Times New Roman"/>
                <w:sz w:val="22"/>
                <w:szCs w:val="22"/>
              </w:rPr>
              <w:t xml:space="preserve"> art. 291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(2) lit. e) pct. 3, are </w:t>
            </w:r>
            <w:proofErr w:type="spellStart"/>
            <w:r w:rsidRPr="0005450E">
              <w:rPr>
                <w:rFonts w:ascii="Times New Roman" w:eastAsia="Times New Roman" w:hAnsi="Times New Roman"/>
                <w:sz w:val="22"/>
                <w:szCs w:val="22"/>
              </w:rPr>
              <w:t>în</w:t>
            </w:r>
            <w:r w:rsidRPr="0005450E">
              <w:rPr>
                <w:rFonts w:ascii="Times New Roman" w:eastAsia="Times New Roman" w:hAnsi="Times New Roman" w:hint="cs"/>
                <w:sz w:val="22"/>
                <w:szCs w:val="22"/>
              </w:rPr>
              <w:t>ţ</w:t>
            </w:r>
            <w:r w:rsidRPr="0005450E">
              <w:rPr>
                <w:rFonts w:ascii="Times New Roman" w:eastAsia="Times New Roman" w:hAnsi="Times New Roman"/>
                <w:sz w:val="22"/>
                <w:szCs w:val="22"/>
              </w:rPr>
              <w:t>elesul</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prev</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zut</w:t>
            </w:r>
            <w:proofErr w:type="spellEnd"/>
            <w:r w:rsidRPr="0005450E">
              <w:rPr>
                <w:rFonts w:ascii="Times New Roman" w:eastAsia="Times New Roman" w:hAnsi="Times New Roman"/>
                <w:sz w:val="22"/>
                <w:szCs w:val="22"/>
              </w:rPr>
              <w:t xml:space="preserve"> la art. 439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w:t>
            </w:r>
            <w:r w:rsidRPr="0005450E">
              <w:rPr>
                <w:rFonts w:ascii="Times New Roman" w:eastAsia="Times New Roman" w:hAnsi="Times New Roman"/>
                <w:sz w:val="22"/>
                <w:szCs w:val="22"/>
                <w:lang w:val="it-IT"/>
              </w:rPr>
              <w:t>(4) Cod fiscal redat anterior.</w:t>
            </w:r>
          </w:p>
        </w:tc>
        <w:tc>
          <w:tcPr>
            <w:tcW w:w="4742" w:type="dxa"/>
            <w:tcMar>
              <w:left w:w="57" w:type="dxa"/>
              <w:right w:w="57" w:type="dxa"/>
            </w:tcMar>
          </w:tcPr>
          <w:p w14:paraId="5CA63942" w14:textId="77777777" w:rsidR="0005450E" w:rsidRPr="006E75E9" w:rsidRDefault="0005450E" w:rsidP="0005450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6FEF8133" w14:textId="77777777" w:rsidR="0005450E" w:rsidRPr="006E75E9" w:rsidRDefault="0005450E" w:rsidP="0005450E">
            <w:pPr>
              <w:pStyle w:val="Heading2"/>
              <w:numPr>
                <w:ilvl w:val="0"/>
                <w:numId w:val="0"/>
              </w:numPr>
              <w:jc w:val="center"/>
              <w:rPr>
                <w:rFonts w:ascii="Times New Roman" w:hAnsi="Times New Roman"/>
                <w:i/>
                <w:iCs/>
                <w:caps/>
                <w:sz w:val="22"/>
              </w:rPr>
            </w:pPr>
          </w:p>
          <w:p w14:paraId="2E4BD1B0" w14:textId="77777777" w:rsidR="0005450E" w:rsidRPr="006E75E9" w:rsidRDefault="0005450E" w:rsidP="006E75E9">
            <w:pPr>
              <w:pStyle w:val="Heading2"/>
              <w:numPr>
                <w:ilvl w:val="0"/>
                <w:numId w:val="0"/>
              </w:numPr>
              <w:jc w:val="center"/>
              <w:rPr>
                <w:rFonts w:ascii="Times New Roman" w:hAnsi="Times New Roman"/>
                <w:i/>
                <w:iCs/>
                <w:caps/>
                <w:sz w:val="22"/>
              </w:rPr>
            </w:pPr>
          </w:p>
        </w:tc>
      </w:tr>
      <w:tr w:rsidR="00D04227" w:rsidRPr="006E75E9" w14:paraId="3F7891CB" w14:textId="77777777" w:rsidTr="001E0F26">
        <w:trPr>
          <w:trHeight w:val="719"/>
          <w:jc w:val="center"/>
        </w:trPr>
        <w:tc>
          <w:tcPr>
            <w:tcW w:w="5428" w:type="dxa"/>
            <w:tcMar>
              <w:left w:w="57" w:type="dxa"/>
              <w:right w:w="57" w:type="dxa"/>
            </w:tcMar>
          </w:tcPr>
          <w:p w14:paraId="0BFB85E3" w14:textId="4CFEC3A5" w:rsidR="00D04227" w:rsidRPr="009454C5" w:rsidRDefault="009454C5" w:rsidP="006E75E9">
            <w:pPr>
              <w:spacing w:before="120" w:line="276" w:lineRule="auto"/>
              <w:jc w:val="both"/>
              <w:rPr>
                <w:rFonts w:ascii="Times New Roman" w:eastAsia="Times New Roman" w:hAnsi="Times New Roman"/>
                <w:snapToGrid w:val="0"/>
                <w:color w:val="000000"/>
                <w:sz w:val="22"/>
                <w:szCs w:val="22"/>
                <w:lang w:val="it-IT"/>
              </w:rPr>
            </w:pPr>
            <w:r w:rsidRPr="009454C5">
              <w:rPr>
                <w:rFonts w:ascii="Times New Roman" w:eastAsia="Times New Roman" w:hAnsi="Times New Roman"/>
                <w:snapToGrid w:val="0"/>
                <w:sz w:val="22"/>
                <w:szCs w:val="22"/>
                <w:lang w:val="it-IT"/>
              </w:rPr>
              <w:t>Îndeplinirea cerinței esențiale privind distanța rutier</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xml:space="preserve"> (auto) de maxim 25 km de Arad pân</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xml:space="preserve"> la Punctul de trecere al frontierei de la N</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dlac Autostrad</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xml:space="preserve"> (A1) care s</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xml:space="preserve"> permit</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xml:space="preserve"> deplasarea cu u</w:t>
            </w:r>
            <w:r w:rsidRPr="009454C5">
              <w:rPr>
                <w:rFonts w:ascii="Times New Roman" w:eastAsia="Times New Roman" w:hAnsi="Times New Roman" w:hint="cs"/>
                <w:snapToGrid w:val="0"/>
                <w:sz w:val="22"/>
                <w:szCs w:val="22"/>
                <w:lang w:val="it-IT"/>
              </w:rPr>
              <w:t>ş</w:t>
            </w:r>
            <w:r w:rsidRPr="009454C5">
              <w:rPr>
                <w:rFonts w:ascii="Times New Roman" w:eastAsia="Times New Roman" w:hAnsi="Times New Roman"/>
                <w:snapToGrid w:val="0"/>
                <w:sz w:val="22"/>
                <w:szCs w:val="22"/>
                <w:lang w:val="it-IT"/>
              </w:rPr>
              <w:t>urin</w:t>
            </w:r>
            <w:r w:rsidRPr="009454C5">
              <w:rPr>
                <w:rFonts w:ascii="Times New Roman" w:eastAsia="Times New Roman" w:hAnsi="Times New Roman" w:hint="cs"/>
                <w:snapToGrid w:val="0"/>
                <w:sz w:val="22"/>
                <w:szCs w:val="22"/>
                <w:lang w:val="it-IT"/>
              </w:rPr>
              <w:t>ţă</w:t>
            </w:r>
            <w:r w:rsidRPr="009454C5">
              <w:rPr>
                <w:rFonts w:ascii="Times New Roman" w:eastAsia="Times New Roman" w:hAnsi="Times New Roman"/>
                <w:snapToGrid w:val="0"/>
                <w:sz w:val="22"/>
                <w:szCs w:val="22"/>
                <w:lang w:val="it-IT"/>
              </w:rPr>
              <w:t xml:space="preserve"> de la unitatea de cazare la trecere frontier</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calculat</w:t>
            </w:r>
            <w:r w:rsidRPr="009454C5">
              <w:rPr>
                <w:rFonts w:ascii="Times New Roman" w:eastAsia="Times New Roman" w:hAnsi="Times New Roman" w:hint="cs"/>
                <w:snapToGrid w:val="0"/>
                <w:sz w:val="22"/>
                <w:szCs w:val="22"/>
                <w:lang w:val="it-IT"/>
              </w:rPr>
              <w:t>ă</w:t>
            </w:r>
            <w:r w:rsidRPr="009454C5">
              <w:rPr>
                <w:rFonts w:ascii="Times New Roman" w:eastAsia="Times New Roman" w:hAnsi="Times New Roman"/>
                <w:snapToGrid w:val="0"/>
                <w:sz w:val="22"/>
                <w:szCs w:val="22"/>
                <w:lang w:val="it-IT"/>
              </w:rPr>
              <w:t xml:space="preserve"> pe ruta auto, se va face prin utilizarea paginii web sau a aplicației Google Maps (https://www.google.com/maps) și prezentarea traseului rutier (auto) solicitat în  format fizic A4 (print screen).</w:t>
            </w:r>
          </w:p>
        </w:tc>
        <w:tc>
          <w:tcPr>
            <w:tcW w:w="4742" w:type="dxa"/>
            <w:tcMar>
              <w:left w:w="57" w:type="dxa"/>
              <w:right w:w="57" w:type="dxa"/>
            </w:tcMar>
          </w:tcPr>
          <w:p w14:paraId="22AEA243"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2093A5AE" w14:textId="77777777" w:rsidR="006E75E9" w:rsidRPr="006E75E9" w:rsidRDefault="006E75E9" w:rsidP="006E75E9">
            <w:pPr>
              <w:pStyle w:val="Heading2"/>
              <w:numPr>
                <w:ilvl w:val="0"/>
                <w:numId w:val="0"/>
              </w:numPr>
              <w:jc w:val="center"/>
              <w:rPr>
                <w:rFonts w:ascii="Times New Roman" w:hAnsi="Times New Roman"/>
                <w:i/>
                <w:iCs/>
                <w:caps/>
                <w:sz w:val="22"/>
              </w:rPr>
            </w:pPr>
          </w:p>
          <w:p w14:paraId="5B47C6AC" w14:textId="77777777" w:rsidR="006E75E9" w:rsidRPr="006E75E9" w:rsidRDefault="006E75E9" w:rsidP="006E75E9">
            <w:pPr>
              <w:pStyle w:val="Heading2"/>
              <w:numPr>
                <w:ilvl w:val="0"/>
                <w:numId w:val="0"/>
              </w:numPr>
              <w:jc w:val="center"/>
              <w:rPr>
                <w:rFonts w:ascii="Times New Roman" w:hAnsi="Times New Roman"/>
                <w:i/>
                <w:iCs/>
                <w:caps/>
                <w:sz w:val="22"/>
              </w:rPr>
            </w:pPr>
          </w:p>
          <w:p w14:paraId="6B9D92BE" w14:textId="77777777" w:rsidR="006E75E9" w:rsidRPr="006E75E9" w:rsidRDefault="006E75E9" w:rsidP="006E75E9">
            <w:pPr>
              <w:pStyle w:val="Heading2"/>
              <w:numPr>
                <w:ilvl w:val="0"/>
                <w:numId w:val="0"/>
              </w:numPr>
              <w:jc w:val="center"/>
              <w:rPr>
                <w:rFonts w:ascii="Times New Roman" w:hAnsi="Times New Roman"/>
                <w:i/>
                <w:iCs/>
                <w:caps/>
                <w:sz w:val="22"/>
              </w:rPr>
            </w:pPr>
          </w:p>
          <w:p w14:paraId="17137032"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B4C0C16" w14:textId="77777777" w:rsidR="00D04227" w:rsidRPr="006E75E9" w:rsidRDefault="00D04227" w:rsidP="00180BB7">
            <w:pPr>
              <w:pStyle w:val="Heading2"/>
              <w:numPr>
                <w:ilvl w:val="0"/>
                <w:numId w:val="0"/>
              </w:numPr>
              <w:jc w:val="center"/>
              <w:rPr>
                <w:rFonts w:ascii="Times New Roman" w:hAnsi="Times New Roman"/>
                <w:i/>
                <w:iCs/>
                <w:caps/>
                <w:sz w:val="22"/>
              </w:rPr>
            </w:pPr>
          </w:p>
        </w:tc>
      </w:tr>
      <w:tr w:rsidR="00892A92" w:rsidRPr="006E75E9" w14:paraId="0214F102" w14:textId="77777777" w:rsidTr="003778B4">
        <w:trPr>
          <w:trHeight w:val="566"/>
          <w:jc w:val="center"/>
        </w:trPr>
        <w:tc>
          <w:tcPr>
            <w:tcW w:w="5428" w:type="dxa"/>
            <w:tcMar>
              <w:left w:w="57" w:type="dxa"/>
              <w:right w:w="57" w:type="dxa"/>
            </w:tcMar>
          </w:tcPr>
          <w:p w14:paraId="4C8B9577"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b/>
                <w:sz w:val="22"/>
                <w:szCs w:val="22"/>
                <w:lang w:val="it-IT"/>
              </w:rPr>
              <w:t>MODALITATEA DE PLATĂ</w:t>
            </w:r>
          </w:p>
          <w:p w14:paraId="21F1C163"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5294AD8F"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fldChar w:fldCharType="begin"/>
            </w:r>
            <w:r w:rsidRPr="00EC25AF">
              <w:rPr>
                <w:lang w:val="it-IT"/>
              </w:rPr>
              <w:instrText>HYPERLINK "https://lege5.ro/App/Document/gqytamrsge/regulamentul-nr-2195-2002-privind-vocabularul-comun-privind-achizitiile-publice-cpv-text-cu-relevanta-pentru-see?d=2025-04-30" \t "_blank"</w:instrText>
            </w:r>
            <w:r>
              <w:fldChar w:fldCharType="separate"/>
            </w:r>
            <w:r w:rsidRPr="00EC25AF">
              <w:rPr>
                <w:rStyle w:val="Hyperlink"/>
                <w:rFonts w:ascii="Times New Roman" w:eastAsia="Times New Roman" w:hAnsi="Times New Roman"/>
                <w:sz w:val="22"/>
                <w:szCs w:val="22"/>
                <w:lang w:val="it-IT"/>
              </w:rPr>
              <w:t>nr. 2.195/2002</w:t>
            </w:r>
            <w:r>
              <w:fldChar w:fldCharType="end"/>
            </w:r>
            <w:r w:rsidRPr="00EC25AF">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2CD32270"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Prestarea serviciilor se consideră finalizată, după semnarea procesului verbal de ambele părți, fără obiecțiuni, și prezentarea documentelor justificative de contractant, achizitorului. </w:t>
            </w:r>
          </w:p>
          <w:p w14:paraId="3ADCF436"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Plata se va face în termen de maxim 30 de zile de la recepţia şi înregistrarea facturii în original de către contractant, la sediul achizitorului, însoţită de dovada prestării serviciilor.</w:t>
            </w:r>
          </w:p>
          <w:p w14:paraId="49918712"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Documentele justificative care trebuie să însoţească factura:</w:t>
            </w:r>
          </w:p>
          <w:p w14:paraId="6EF79401"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          -diagrama de cazare</w:t>
            </w:r>
          </w:p>
          <w:p w14:paraId="2AF5DBBB" w14:textId="77777777" w:rsidR="006E75E9" w:rsidRPr="00EC25AF" w:rsidRDefault="006E75E9" w:rsidP="006E75E9">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lang w:val="it-IT"/>
              </w:rPr>
            </w:pPr>
            <w:r w:rsidRPr="00EC25AF">
              <w:rPr>
                <w:rFonts w:ascii="Times New Roman" w:eastAsia="Times New Roman" w:hAnsi="Times New Roman"/>
                <w:sz w:val="22"/>
                <w:szCs w:val="22"/>
                <w:lang w:val="it-IT"/>
              </w:rPr>
              <w:t>liste de prezență semnate de fiecare participant;</w:t>
            </w:r>
          </w:p>
          <w:p w14:paraId="34FB6808" w14:textId="77777777" w:rsidR="006E75E9" w:rsidRPr="006E75E9" w:rsidRDefault="006E75E9" w:rsidP="006E75E9">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proces</w:t>
            </w:r>
            <w:proofErr w:type="spellEnd"/>
            <w:r w:rsidRPr="006E75E9">
              <w:rPr>
                <w:rFonts w:ascii="Times New Roman" w:eastAsia="Times New Roman" w:hAnsi="Times New Roman"/>
                <w:sz w:val="22"/>
                <w:szCs w:val="22"/>
              </w:rPr>
              <w:t xml:space="preserve"> verbal de </w:t>
            </w:r>
            <w:proofErr w:type="spellStart"/>
            <w:r w:rsidRPr="006E75E9">
              <w:rPr>
                <w:rFonts w:ascii="Times New Roman" w:eastAsia="Times New Roman" w:hAnsi="Times New Roman"/>
                <w:sz w:val="22"/>
                <w:szCs w:val="22"/>
              </w:rPr>
              <w:t>prestare</w:t>
            </w:r>
            <w:proofErr w:type="spellEnd"/>
            <w:r w:rsidRPr="006E75E9">
              <w:rPr>
                <w:rFonts w:ascii="Times New Roman" w:eastAsia="Times New Roman" w:hAnsi="Times New Roman"/>
                <w:sz w:val="22"/>
                <w:szCs w:val="22"/>
              </w:rPr>
              <w:t xml:space="preserve"> a </w:t>
            </w:r>
            <w:proofErr w:type="spellStart"/>
            <w:proofErr w:type="gramStart"/>
            <w:r w:rsidRPr="006E75E9">
              <w:rPr>
                <w:rFonts w:ascii="Times New Roman" w:eastAsia="Times New Roman" w:hAnsi="Times New Roman"/>
                <w:sz w:val="22"/>
                <w:szCs w:val="22"/>
              </w:rPr>
              <w:t>serviciilor</w:t>
            </w:r>
            <w:proofErr w:type="spellEnd"/>
            <w:r w:rsidRPr="006E75E9">
              <w:rPr>
                <w:rFonts w:ascii="Times New Roman" w:eastAsia="Times New Roman" w:hAnsi="Times New Roman"/>
                <w:sz w:val="22"/>
                <w:szCs w:val="22"/>
              </w:rPr>
              <w:t>;</w:t>
            </w:r>
            <w:proofErr w:type="gramEnd"/>
          </w:p>
          <w:p w14:paraId="2BD2BF3E" w14:textId="77777777" w:rsidR="006E75E9" w:rsidRPr="006E75E9" w:rsidRDefault="006E75E9" w:rsidP="006E75E9">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alte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documente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relevante</w:t>
            </w:r>
            <w:proofErr w:type="spellEnd"/>
            <w:r w:rsidRPr="006E75E9">
              <w:rPr>
                <w:rFonts w:ascii="Times New Roman" w:eastAsia="Times New Roman" w:hAnsi="Times New Roman"/>
                <w:sz w:val="22"/>
                <w:szCs w:val="22"/>
              </w:rPr>
              <w:t>.</w:t>
            </w:r>
          </w:p>
          <w:p w14:paraId="4EFF7A2D" w14:textId="77777777" w:rsidR="006E75E9" w:rsidRPr="00EC25AF" w:rsidRDefault="006E75E9" w:rsidP="006E75E9">
            <w:pPr>
              <w:jc w:val="both"/>
              <w:rPr>
                <w:rFonts w:ascii="Times New Roman" w:hAnsi="Times New Roman"/>
                <w:sz w:val="22"/>
                <w:szCs w:val="22"/>
                <w:lang w:val="it-IT"/>
              </w:rPr>
            </w:pPr>
            <w:bookmarkStart w:id="1" w:name="_Hlk179272523"/>
            <w:r w:rsidRPr="00EC25AF">
              <w:rPr>
                <w:rFonts w:ascii="Times New Roman" w:hAnsi="Times New Roman"/>
                <w:sz w:val="22"/>
                <w:szCs w:val="22"/>
                <w:lang w:val="it-IT"/>
              </w:rPr>
              <w:t xml:space="preserve">Pentru derularea contractului este necesar ca prestatorul să dețină un cont la trezoreria statului.     </w:t>
            </w:r>
          </w:p>
          <w:p w14:paraId="3EC20156" w14:textId="299533AE" w:rsidR="00892A92" w:rsidRPr="00EC25AF" w:rsidRDefault="006E75E9" w:rsidP="006E75E9">
            <w:pPr>
              <w:jc w:val="both"/>
              <w:rPr>
                <w:rFonts w:ascii="Times New Roman" w:hAnsi="Times New Roman"/>
                <w:sz w:val="22"/>
                <w:szCs w:val="22"/>
                <w:lang w:val="it-IT"/>
              </w:rPr>
            </w:pPr>
            <w:r w:rsidRPr="00EC25AF">
              <w:rPr>
                <w:rFonts w:ascii="Times New Roman" w:hAnsi="Times New Roman"/>
                <w:sz w:val="22"/>
                <w:szCs w:val="22"/>
                <w:lang w:val="it-IT"/>
              </w:rPr>
              <w:t>Nu se acceptă actualizarea preţului contractului. Se vor oferta toate serviciile. Nu se acceptă oferte parțiale în cadrul pachetului și nici oferte alternative.</w:t>
            </w:r>
            <w:bookmarkEnd w:id="1"/>
          </w:p>
        </w:tc>
        <w:tc>
          <w:tcPr>
            <w:tcW w:w="4742" w:type="dxa"/>
            <w:tcMar>
              <w:left w:w="57" w:type="dxa"/>
              <w:right w:w="57" w:type="dxa"/>
            </w:tcMar>
          </w:tcPr>
          <w:p w14:paraId="6A338E04" w14:textId="1E0453C1"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6DC1A3A" w14:textId="77777777" w:rsidR="001E0F26" w:rsidRPr="006E75E9" w:rsidRDefault="001E0F26" w:rsidP="001E0F26">
            <w:pPr>
              <w:pStyle w:val="Heading2"/>
              <w:numPr>
                <w:ilvl w:val="0"/>
                <w:numId w:val="0"/>
              </w:numPr>
              <w:jc w:val="center"/>
              <w:rPr>
                <w:rFonts w:ascii="Times New Roman" w:hAnsi="Times New Roman"/>
                <w:i/>
                <w:iCs/>
                <w:caps/>
                <w:sz w:val="22"/>
              </w:rPr>
            </w:pPr>
          </w:p>
          <w:p w14:paraId="33BA0314" w14:textId="54E6F6B0" w:rsidR="00892A92"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3778B4" w:rsidRPr="006E75E9" w14:paraId="26F0B73E" w14:textId="77777777" w:rsidTr="001E1D58">
        <w:trPr>
          <w:trHeight w:val="620"/>
          <w:jc w:val="center"/>
        </w:trPr>
        <w:tc>
          <w:tcPr>
            <w:tcW w:w="5428" w:type="dxa"/>
            <w:tcMar>
              <w:left w:w="57" w:type="dxa"/>
              <w:right w:w="57" w:type="dxa"/>
            </w:tcMar>
          </w:tcPr>
          <w:p w14:paraId="420A4DF7" w14:textId="77777777" w:rsidR="001E0F26" w:rsidRPr="006E75E9" w:rsidRDefault="001E0F26" w:rsidP="001E0F26">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3778B4" w:rsidRPr="006E75E9" w:rsidRDefault="001E0F26" w:rsidP="001E0F26">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w:t>
            </w:r>
            <w:r w:rsidRPr="006E75E9">
              <w:rPr>
                <w:rFonts w:ascii="Times New Roman" w:eastAsia="Calibri" w:hAnsi="Times New Roman"/>
                <w:color w:val="000000"/>
                <w:sz w:val="22"/>
                <w:szCs w:val="22"/>
                <w:lang w:val="ro-RO"/>
              </w:rPr>
              <w:lastRenderedPageBreak/>
              <w:t xml:space="preserve">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SI daca respecta cerințele</w:t>
            </w:r>
          </w:p>
          <w:p w14:paraId="0E02DE91" w14:textId="77777777" w:rsidR="001E0F26" w:rsidRPr="006E75E9" w:rsidRDefault="001E0F26" w:rsidP="001E0F26">
            <w:pPr>
              <w:pStyle w:val="Heading2"/>
              <w:numPr>
                <w:ilvl w:val="0"/>
                <w:numId w:val="0"/>
              </w:numPr>
              <w:jc w:val="center"/>
              <w:rPr>
                <w:rFonts w:ascii="Times New Roman" w:hAnsi="Times New Roman"/>
                <w:i/>
                <w:iCs/>
                <w:caps/>
                <w:sz w:val="22"/>
              </w:rPr>
            </w:pPr>
          </w:p>
          <w:p w14:paraId="55E75690" w14:textId="1F2121A4" w:rsidR="003778B4"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 xml:space="preserve"> .............................................</w:t>
            </w:r>
          </w:p>
        </w:tc>
      </w:tr>
      <w:tr w:rsidR="00B04950" w:rsidRPr="006E75E9" w14:paraId="7FA4E760" w14:textId="77777777" w:rsidTr="00B04950">
        <w:trPr>
          <w:trHeight w:val="710"/>
          <w:jc w:val="center"/>
        </w:trPr>
        <w:tc>
          <w:tcPr>
            <w:tcW w:w="5428" w:type="dxa"/>
            <w:tcMar>
              <w:left w:w="57" w:type="dxa"/>
              <w:right w:w="57" w:type="dxa"/>
            </w:tcMar>
          </w:tcPr>
          <w:p w14:paraId="095350C6" w14:textId="77777777" w:rsidR="00461CF8" w:rsidRPr="006E75E9" w:rsidRDefault="00461CF8" w:rsidP="00461CF8">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lastRenderedPageBreak/>
              <w:t>VALABILITATEA OFERTEI</w:t>
            </w:r>
          </w:p>
          <w:p w14:paraId="3DD89D18" w14:textId="521ADA55" w:rsidR="00B04950" w:rsidRPr="006E75E9" w:rsidRDefault="00E0679D" w:rsidP="00180BB7">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006E75E9" w:rsidRPr="00EC25AF">
              <w:rPr>
                <w:rFonts w:ascii="Times New Roman" w:eastAsia="Times New Roman" w:hAnsi="Times New Roman"/>
                <w:sz w:val="22"/>
                <w:szCs w:val="22"/>
                <w:lang w:val="it-IT"/>
              </w:rPr>
              <w:t xml:space="preserve">minim </w:t>
            </w:r>
            <w:r w:rsidR="00794E09">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08499ED1" w14:textId="7B314C44"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1E0F26" w:rsidRPr="006E75E9" w:rsidRDefault="001E0F26" w:rsidP="001E0F26">
            <w:pPr>
              <w:pStyle w:val="Heading2"/>
              <w:numPr>
                <w:ilvl w:val="0"/>
                <w:numId w:val="0"/>
              </w:numPr>
              <w:jc w:val="center"/>
              <w:rPr>
                <w:rFonts w:ascii="Times New Roman" w:hAnsi="Times New Roman"/>
                <w:i/>
                <w:iCs/>
                <w:caps/>
                <w:sz w:val="22"/>
              </w:rPr>
            </w:pPr>
          </w:p>
          <w:p w14:paraId="3A0F7FC1" w14:textId="42E8E1F5" w:rsidR="00B04950"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3D69B28C" w14:textId="77777777" w:rsidR="0073495B" w:rsidRDefault="0073495B" w:rsidP="00F02B3E">
      <w:pPr>
        <w:jc w:val="both"/>
        <w:rPr>
          <w:rStyle w:val="PageNumber"/>
          <w:rFonts w:ascii="Arial Narrow" w:hAnsi="Arial Narrow" w:cs="Arial"/>
          <w:sz w:val="24"/>
          <w:szCs w:val="24"/>
          <w:lang w:val="fr-FR"/>
        </w:rPr>
      </w:pPr>
    </w:p>
    <w:p w14:paraId="08D4FBC6" w14:textId="77777777" w:rsidR="0073495B" w:rsidRDefault="0073495B" w:rsidP="00F02B3E">
      <w:pPr>
        <w:jc w:val="both"/>
        <w:rPr>
          <w:rStyle w:val="PageNumber"/>
          <w:rFonts w:ascii="Arial Narrow" w:hAnsi="Arial Narrow" w:cs="Arial"/>
          <w:sz w:val="24"/>
          <w:szCs w:val="24"/>
          <w:lang w:val="fr-FR"/>
        </w:rPr>
      </w:pPr>
    </w:p>
    <w:p w14:paraId="361A3255" w14:textId="77777777" w:rsidR="0073495B" w:rsidRDefault="0073495B" w:rsidP="00F02B3E">
      <w:pPr>
        <w:jc w:val="both"/>
        <w:rPr>
          <w:rStyle w:val="PageNumber"/>
          <w:rFonts w:ascii="Arial Narrow" w:hAnsi="Arial Narrow" w:cs="Arial"/>
          <w:sz w:val="24"/>
          <w:szCs w:val="24"/>
          <w:lang w:val="fr-FR"/>
        </w:rPr>
      </w:pPr>
    </w:p>
    <w:p w14:paraId="5DC33511" w14:textId="77777777" w:rsidR="0073495B" w:rsidRDefault="0073495B" w:rsidP="00F02B3E">
      <w:pPr>
        <w:jc w:val="both"/>
        <w:rPr>
          <w:rStyle w:val="PageNumber"/>
          <w:rFonts w:ascii="Arial Narrow" w:hAnsi="Arial Narrow" w:cs="Arial"/>
          <w:sz w:val="24"/>
          <w:szCs w:val="24"/>
          <w:lang w:val="fr-FR"/>
        </w:rPr>
      </w:pPr>
    </w:p>
    <w:p w14:paraId="046DA53E" w14:textId="77777777" w:rsidR="0073495B" w:rsidRDefault="0073495B" w:rsidP="00F02B3E">
      <w:pPr>
        <w:jc w:val="both"/>
        <w:rPr>
          <w:rStyle w:val="PageNumber"/>
          <w:rFonts w:ascii="Arial Narrow" w:hAnsi="Arial Narrow" w:cs="Arial"/>
          <w:sz w:val="24"/>
          <w:szCs w:val="24"/>
          <w:lang w:val="fr-FR"/>
        </w:rPr>
      </w:pPr>
    </w:p>
    <w:p w14:paraId="3FD90B53" w14:textId="77777777" w:rsidR="0073495B" w:rsidRDefault="0073495B" w:rsidP="00F02B3E">
      <w:pPr>
        <w:jc w:val="both"/>
        <w:rPr>
          <w:rStyle w:val="PageNumber"/>
          <w:rFonts w:ascii="Arial Narrow" w:hAnsi="Arial Narrow" w:cs="Arial"/>
          <w:sz w:val="24"/>
          <w:szCs w:val="24"/>
          <w:lang w:val="fr-FR"/>
        </w:rPr>
      </w:pPr>
    </w:p>
    <w:p w14:paraId="47650E15" w14:textId="77777777" w:rsidR="0073495B" w:rsidRDefault="0073495B" w:rsidP="00F02B3E">
      <w:pPr>
        <w:jc w:val="both"/>
        <w:rPr>
          <w:rStyle w:val="PageNumber"/>
          <w:rFonts w:ascii="Arial Narrow" w:hAnsi="Arial Narrow" w:cs="Arial"/>
          <w:sz w:val="24"/>
          <w:szCs w:val="24"/>
          <w:lang w:val="fr-FR"/>
        </w:rPr>
      </w:pPr>
    </w:p>
    <w:p w14:paraId="6DE91212" w14:textId="77777777" w:rsidR="0073495B" w:rsidRDefault="0073495B" w:rsidP="00F02B3E">
      <w:pPr>
        <w:jc w:val="both"/>
        <w:rPr>
          <w:rStyle w:val="PageNumber"/>
          <w:rFonts w:ascii="Arial Narrow" w:hAnsi="Arial Narrow" w:cs="Arial"/>
          <w:sz w:val="24"/>
          <w:szCs w:val="24"/>
          <w:lang w:val="fr-FR"/>
        </w:rPr>
      </w:pPr>
    </w:p>
    <w:p w14:paraId="0E19B33A" w14:textId="77777777" w:rsidR="0073495B" w:rsidRDefault="0073495B" w:rsidP="00F02B3E">
      <w:pPr>
        <w:jc w:val="both"/>
        <w:rPr>
          <w:rStyle w:val="PageNumber"/>
          <w:rFonts w:ascii="Arial Narrow" w:hAnsi="Arial Narrow" w:cs="Arial"/>
          <w:sz w:val="24"/>
          <w:szCs w:val="24"/>
          <w:lang w:val="fr-FR"/>
        </w:rPr>
      </w:pPr>
    </w:p>
    <w:p w14:paraId="35F15898" w14:textId="77777777" w:rsidR="0073495B" w:rsidRDefault="0073495B" w:rsidP="00F02B3E">
      <w:pPr>
        <w:jc w:val="both"/>
        <w:rPr>
          <w:rStyle w:val="PageNumber"/>
          <w:rFonts w:ascii="Arial Narrow" w:hAnsi="Arial Narrow" w:cs="Arial"/>
          <w:sz w:val="24"/>
          <w:szCs w:val="24"/>
          <w:lang w:val="fr-FR"/>
        </w:rPr>
      </w:pPr>
    </w:p>
    <w:p w14:paraId="706E10DA" w14:textId="77777777" w:rsidR="0073495B" w:rsidRDefault="0073495B" w:rsidP="00F02B3E">
      <w:pPr>
        <w:jc w:val="both"/>
        <w:rPr>
          <w:rStyle w:val="PageNumber"/>
          <w:rFonts w:ascii="Arial Narrow" w:hAnsi="Arial Narrow" w:cs="Arial"/>
          <w:sz w:val="24"/>
          <w:szCs w:val="24"/>
          <w:lang w:val="fr-FR"/>
        </w:rPr>
      </w:pPr>
    </w:p>
    <w:p w14:paraId="39C2F037" w14:textId="77777777" w:rsidR="0073495B" w:rsidRDefault="0073495B" w:rsidP="00F02B3E">
      <w:pPr>
        <w:jc w:val="both"/>
        <w:rPr>
          <w:rStyle w:val="PageNumber"/>
          <w:rFonts w:ascii="Arial Narrow" w:hAnsi="Arial Narrow" w:cs="Arial"/>
          <w:sz w:val="24"/>
          <w:szCs w:val="24"/>
          <w:lang w:val="fr-FR"/>
        </w:rPr>
      </w:pPr>
    </w:p>
    <w:p w14:paraId="6647CE70" w14:textId="77777777" w:rsidR="0073495B" w:rsidRDefault="0073495B" w:rsidP="00F02B3E">
      <w:pPr>
        <w:jc w:val="both"/>
        <w:rPr>
          <w:rStyle w:val="PageNumber"/>
          <w:rFonts w:ascii="Arial Narrow" w:hAnsi="Arial Narrow" w:cs="Arial"/>
          <w:sz w:val="24"/>
          <w:szCs w:val="24"/>
          <w:lang w:val="fr-FR"/>
        </w:rPr>
      </w:pPr>
    </w:p>
    <w:p w14:paraId="5F44FAC1" w14:textId="77777777" w:rsidR="0073495B" w:rsidRDefault="0073495B" w:rsidP="00F02B3E">
      <w:pPr>
        <w:jc w:val="both"/>
        <w:rPr>
          <w:rStyle w:val="PageNumber"/>
          <w:rFonts w:ascii="Arial Narrow" w:hAnsi="Arial Narrow" w:cs="Arial"/>
          <w:sz w:val="24"/>
          <w:szCs w:val="24"/>
          <w:lang w:val="fr-FR"/>
        </w:rPr>
      </w:pPr>
    </w:p>
    <w:p w14:paraId="70780DB8" w14:textId="77777777" w:rsidR="0073495B" w:rsidRPr="00EC25AF" w:rsidRDefault="0073495B" w:rsidP="00F02B3E">
      <w:pPr>
        <w:jc w:val="both"/>
        <w:rPr>
          <w:rStyle w:val="PageNumber"/>
          <w:rFonts w:ascii="Arial Narrow" w:hAnsi="Arial Narrow" w:cs="Arial"/>
          <w:sz w:val="24"/>
          <w:szCs w:val="24"/>
          <w:lang w:val="fr-FR"/>
        </w:rPr>
      </w:pPr>
    </w:p>
    <w:p w14:paraId="0308AEC4" w14:textId="77777777" w:rsidR="001E1D58" w:rsidRPr="00EC25AF" w:rsidRDefault="001E1D58" w:rsidP="00F02B3E">
      <w:pPr>
        <w:jc w:val="both"/>
        <w:rPr>
          <w:rStyle w:val="PageNumber"/>
          <w:rFonts w:ascii="Arial Narrow" w:hAnsi="Arial Narrow" w:cs="Arial"/>
          <w:sz w:val="24"/>
          <w:szCs w:val="24"/>
          <w:lang w:val="fr-FR"/>
        </w:rPr>
      </w:pPr>
    </w:p>
    <w:p w14:paraId="55B53DA0" w14:textId="77777777" w:rsidR="001E1D58" w:rsidRPr="00EC25AF" w:rsidRDefault="001E1D58" w:rsidP="00F02B3E">
      <w:pPr>
        <w:jc w:val="both"/>
        <w:rPr>
          <w:rStyle w:val="PageNumber"/>
          <w:rFonts w:ascii="Arial Narrow" w:hAnsi="Arial Narrow" w:cs="Arial"/>
          <w:sz w:val="24"/>
          <w:szCs w:val="24"/>
          <w:lang w:val="fr-FR"/>
        </w:rPr>
      </w:pPr>
    </w:p>
    <w:p w14:paraId="0ABBE719" w14:textId="77777777" w:rsidR="001E1D58" w:rsidRPr="00EC25AF" w:rsidRDefault="001E1D58" w:rsidP="00F02B3E">
      <w:pPr>
        <w:jc w:val="both"/>
        <w:rPr>
          <w:rStyle w:val="PageNumber"/>
          <w:rFonts w:ascii="Arial Narrow" w:hAnsi="Arial Narrow" w:cs="Arial"/>
          <w:sz w:val="24"/>
          <w:szCs w:val="24"/>
          <w:lang w:val="fr-FR"/>
        </w:rPr>
      </w:pPr>
    </w:p>
    <w:p w14:paraId="5F775B80" w14:textId="77777777" w:rsidR="001E1D58" w:rsidRPr="00EC25AF"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Pr="00EC25AF" w:rsidRDefault="00E0679D"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1584BC6A" w14:textId="77777777" w:rsidR="006E75E9" w:rsidRPr="00EC25AF" w:rsidRDefault="006E75E9" w:rsidP="001D7CA2">
      <w:pPr>
        <w:rPr>
          <w:rStyle w:val="PageNumber"/>
          <w:rFonts w:ascii="Arial Narrow" w:hAnsi="Arial Narrow"/>
          <w:b/>
          <w:i/>
          <w:sz w:val="24"/>
          <w:szCs w:val="24"/>
          <w:lang w:val="fr-FR"/>
        </w:rPr>
      </w:pPr>
    </w:p>
    <w:p w14:paraId="5DA77055" w14:textId="77777777" w:rsidR="006E75E9" w:rsidRPr="00EC25AF" w:rsidRDefault="006E75E9" w:rsidP="001D7CA2">
      <w:pPr>
        <w:rPr>
          <w:rStyle w:val="PageNumber"/>
          <w:rFonts w:ascii="Arial Narrow" w:hAnsi="Arial Narrow"/>
          <w:b/>
          <w:i/>
          <w:sz w:val="24"/>
          <w:szCs w:val="24"/>
          <w:lang w:val="fr-FR"/>
        </w:rPr>
      </w:pPr>
    </w:p>
    <w:p w14:paraId="7AB89AA5" w14:textId="77777777" w:rsidR="006E75E9" w:rsidRPr="00EC25AF" w:rsidRDefault="006E75E9" w:rsidP="001D7CA2">
      <w:pPr>
        <w:rPr>
          <w:rStyle w:val="PageNumber"/>
          <w:rFonts w:ascii="Arial Narrow" w:hAnsi="Arial Narrow"/>
          <w:b/>
          <w:i/>
          <w:sz w:val="24"/>
          <w:szCs w:val="24"/>
          <w:lang w:val="fr-FR"/>
        </w:rPr>
      </w:pPr>
    </w:p>
    <w:p w14:paraId="19A4749C" w14:textId="77777777" w:rsidR="006E75E9" w:rsidRPr="00EC25AF" w:rsidRDefault="006E75E9"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Pr="00EC25AF" w:rsidRDefault="0073495B"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6E75E9"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bCs/>
                <w:sz w:val="24"/>
                <w:szCs w:val="24"/>
                <w:lang w:eastAsia="zh-CN"/>
              </w:rPr>
              <w:t xml:space="preserve">RECTOR </w:t>
            </w:r>
          </w:p>
        </w:tc>
      </w:tr>
      <w:tr w:rsidR="006E75E9"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6E75E9" w:rsidRPr="00794E09"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6E75E9" w:rsidRPr="00794E09"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parteneriatul cu studenții și accesare fonduri europene</w:t>
            </w:r>
          </w:p>
        </w:tc>
      </w:tr>
      <w:tr w:rsidR="006E75E9" w:rsidRPr="00794E09"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6E75E9"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7777777" w:rsidR="006E75E9" w:rsidRPr="00EC25AF" w:rsidRDefault="006E75E9" w:rsidP="00574C49">
            <w:pPr>
              <w:widowControl w:val="0"/>
              <w:tabs>
                <w:tab w:val="left" w:pos="10530"/>
              </w:tabs>
              <w:jc w:val="both"/>
              <w:textAlignment w:val="top"/>
              <w:rPr>
                <w:rFonts w:ascii="Times New Roman" w:hAnsi="Times New Roman"/>
                <w:sz w:val="24"/>
                <w:szCs w:val="24"/>
                <w:lang w:val="it-IT" w:eastAsia="ro-RO"/>
              </w:rPr>
            </w:pPr>
            <w:r w:rsidRPr="00EC25AF">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Prorector</w:t>
            </w:r>
          </w:p>
        </w:tc>
      </w:tr>
      <w:tr w:rsidR="006E75E9"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Director C.S.U.D.</w:t>
            </w:r>
          </w:p>
        </w:tc>
      </w:tr>
      <w:tr w:rsidR="006E75E9"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6E75E9"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6E75E9"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val="it-IT" w:eastAsia="zh-CN"/>
              </w:rPr>
              <w:t>Director, Direcția legislație, resurse umane și salarizare</w:t>
            </w:r>
          </w:p>
        </w:tc>
      </w:tr>
      <w:tr w:rsidR="006E75E9"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6E75E9"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6E75E9"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6E75E9"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6E75E9"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6E75E9"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6E75E9"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172E4262"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C365AC4"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63D8A85B"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ED8A4D" w14:textId="755772D9" w:rsidR="006E75E9" w:rsidRPr="00965EFC" w:rsidRDefault="006E75E9" w:rsidP="00574C49">
            <w:pPr>
              <w:jc w:val="both"/>
              <w:rPr>
                <w:rFonts w:ascii="Times New Roman" w:hAnsi="Times New Roman"/>
                <w:spacing w:val="-2"/>
                <w:sz w:val="24"/>
                <w:szCs w:val="24"/>
                <w:lang w:val="it-IT"/>
              </w:rPr>
            </w:pPr>
            <w:r>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77777777" w:rsidR="006E75E9" w:rsidRPr="00965EFC" w:rsidRDefault="006E75E9" w:rsidP="00574C49">
            <w:pPr>
              <w:jc w:val="both"/>
              <w:rPr>
                <w:rFonts w:ascii="Times New Roman" w:hAnsi="Times New Roman"/>
                <w:sz w:val="24"/>
                <w:szCs w:val="24"/>
                <w:lang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6E75E9" w:rsidRPr="00965EFC" w14:paraId="013ECB78"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74E0FB5" w14:textId="62027373" w:rsidR="006E75E9" w:rsidRPr="00BC53A3" w:rsidRDefault="00BC53A3" w:rsidP="00574C49">
            <w:pPr>
              <w:tabs>
                <w:tab w:val="left" w:pos="810"/>
              </w:tabs>
              <w:spacing w:line="276" w:lineRule="auto"/>
              <w:jc w:val="both"/>
              <w:rPr>
                <w:rFonts w:ascii="Times New Roman" w:hAnsi="Times New Roman"/>
                <w:b/>
                <w:sz w:val="24"/>
                <w:szCs w:val="24"/>
                <w:lang w:val="ro-RO" w:eastAsia="zh-CN"/>
              </w:rPr>
            </w:pPr>
            <w:r w:rsidRPr="00BC53A3">
              <w:rPr>
                <w:rFonts w:ascii="Times New Roman" w:hAnsi="Times New Roman"/>
                <w:bCs/>
                <w:sz w:val="24"/>
                <w:szCs w:val="24"/>
                <w:lang w:val="it-IT" w:eastAsia="zh-CN"/>
              </w:rPr>
              <w:t xml:space="preserve">Georgiana IOJA  </w:t>
            </w:r>
          </w:p>
        </w:tc>
        <w:tc>
          <w:tcPr>
            <w:tcW w:w="2582" w:type="pct"/>
            <w:tcBorders>
              <w:top w:val="single" w:sz="4" w:space="0" w:color="auto"/>
              <w:left w:val="single" w:sz="4" w:space="0" w:color="auto"/>
              <w:bottom w:val="single" w:sz="4" w:space="0" w:color="auto"/>
              <w:right w:val="single" w:sz="4" w:space="0" w:color="auto"/>
            </w:tcBorders>
            <w:vAlign w:val="center"/>
          </w:tcPr>
          <w:p w14:paraId="28BD4CFA" w14:textId="7E7EAE7C" w:rsidR="006E75E9" w:rsidRPr="00965EFC" w:rsidRDefault="00BC53A3" w:rsidP="00574C49">
            <w:pPr>
              <w:shd w:val="clear" w:color="auto" w:fill="FFFFFF"/>
              <w:ind w:left="-23" w:right="48" w:firstLine="23"/>
              <w:jc w:val="both"/>
              <w:rPr>
                <w:rFonts w:ascii="Times New Roman" w:hAnsi="Times New Roman"/>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05450E" w:rsidRPr="00965EFC"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05450E" w:rsidRPr="00965EFC" w:rsidRDefault="0005450E" w:rsidP="0005450E">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7DFB0997" w:rsidR="0005450E" w:rsidRPr="0005450E" w:rsidRDefault="0005450E" w:rsidP="0005450E">
            <w:pPr>
              <w:jc w:val="both"/>
              <w:rPr>
                <w:rFonts w:ascii="Times New Roman" w:hAnsi="Times New Roman"/>
                <w:sz w:val="24"/>
                <w:szCs w:val="24"/>
              </w:rPr>
            </w:pPr>
            <w:proofErr w:type="spellStart"/>
            <w:r w:rsidRPr="0005450E">
              <w:rPr>
                <w:rFonts w:ascii="Times New Roman" w:hAnsi="Times New Roman"/>
                <w:sz w:val="24"/>
                <w:szCs w:val="24"/>
              </w:rPr>
              <w:t>Lect.univ.dr</w:t>
            </w:r>
            <w:proofErr w:type="spellEnd"/>
            <w:r w:rsidRPr="0005450E">
              <w:rPr>
                <w:rFonts w:ascii="Times New Roman" w:hAnsi="Times New Roman"/>
                <w:sz w:val="24"/>
                <w:szCs w:val="24"/>
              </w:rPr>
              <w:t xml:space="preserve">. </w:t>
            </w:r>
            <w:proofErr w:type="spellStart"/>
            <w:r w:rsidRPr="0005450E">
              <w:rPr>
                <w:rFonts w:ascii="Times New Roman" w:hAnsi="Times New Roman"/>
                <w:sz w:val="24"/>
                <w:szCs w:val="24"/>
              </w:rPr>
              <w:t>Drago</w:t>
            </w:r>
            <w:r w:rsidRPr="0005450E">
              <w:rPr>
                <w:rFonts w:ascii="Times New Roman" w:hAnsi="Times New Roman" w:hint="cs"/>
                <w:sz w:val="24"/>
                <w:szCs w:val="24"/>
              </w:rPr>
              <w:t>ş</w:t>
            </w:r>
            <w:proofErr w:type="spellEnd"/>
            <w:r w:rsidRPr="0005450E">
              <w:rPr>
                <w:rFonts w:ascii="Times New Roman" w:hAnsi="Times New Roman"/>
                <w:sz w:val="24"/>
                <w:szCs w:val="24"/>
              </w:rPr>
              <w:t xml:space="preserve">-Mihail </w:t>
            </w:r>
            <w:proofErr w:type="spellStart"/>
            <w:r w:rsidRPr="0005450E">
              <w:rPr>
                <w:rFonts w:ascii="Times New Roman" w:hAnsi="Times New Roman"/>
                <w:sz w:val="24"/>
                <w:szCs w:val="24"/>
              </w:rPr>
              <w:t>Daghie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2A7CE573" w:rsidR="0005450E" w:rsidRPr="00965EFC" w:rsidRDefault="0005450E" w:rsidP="0005450E">
            <w:pPr>
              <w:shd w:val="clear" w:color="auto" w:fill="FFFFFF"/>
              <w:ind w:left="-23" w:right="48" w:firstLine="23"/>
              <w:jc w:val="both"/>
              <w:rPr>
                <w:rFonts w:ascii="Times New Roman" w:hAnsi="Times New Roman"/>
                <w:sz w:val="24"/>
                <w:szCs w:val="24"/>
              </w:rPr>
            </w:pPr>
            <w:proofErr w:type="spellStart"/>
            <w:r w:rsidRPr="0005450E">
              <w:rPr>
                <w:rFonts w:ascii="Times New Roman" w:hAnsi="Times New Roman"/>
                <w:sz w:val="24"/>
                <w:szCs w:val="24"/>
              </w:rPr>
              <w:t>Departamentul</w:t>
            </w:r>
            <w:proofErr w:type="spellEnd"/>
            <w:r w:rsidRPr="0005450E">
              <w:rPr>
                <w:rFonts w:ascii="Times New Roman" w:hAnsi="Times New Roman"/>
                <w:sz w:val="24"/>
                <w:szCs w:val="24"/>
              </w:rPr>
              <w:t xml:space="preserve"> de </w:t>
            </w:r>
            <w:proofErr w:type="spellStart"/>
            <w:r w:rsidRPr="0005450E">
              <w:rPr>
                <w:rFonts w:ascii="Times New Roman" w:hAnsi="Times New Roman"/>
                <w:sz w:val="24"/>
                <w:szCs w:val="24"/>
              </w:rPr>
              <w:t>Științe</w:t>
            </w:r>
            <w:proofErr w:type="spellEnd"/>
            <w:r w:rsidRPr="0005450E">
              <w:rPr>
                <w:rFonts w:ascii="Times New Roman" w:hAnsi="Times New Roman"/>
                <w:sz w:val="24"/>
                <w:szCs w:val="24"/>
              </w:rPr>
              <w:t xml:space="preserve"> </w:t>
            </w:r>
            <w:proofErr w:type="spellStart"/>
            <w:r w:rsidRPr="0005450E">
              <w:rPr>
                <w:rFonts w:ascii="Times New Roman" w:hAnsi="Times New Roman"/>
                <w:sz w:val="24"/>
                <w:szCs w:val="24"/>
              </w:rPr>
              <w:t>Juridice</w:t>
            </w:r>
            <w:proofErr w:type="spellEnd"/>
          </w:p>
        </w:tc>
      </w:tr>
      <w:tr w:rsidR="0005450E" w:rsidRPr="00965EFC" w14:paraId="286986F5"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1D66AB2F" w14:textId="77777777" w:rsidR="0005450E" w:rsidRPr="00965EFC" w:rsidRDefault="0005450E" w:rsidP="0005450E">
            <w:pPr>
              <w:pStyle w:val="ListParagraph"/>
              <w:widowControl w:val="0"/>
              <w:numPr>
                <w:ilvl w:val="0"/>
                <w:numId w:val="48"/>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tcPr>
          <w:p w14:paraId="06C1DF5A" w14:textId="22ABE4DC" w:rsidR="0005450E" w:rsidRPr="00965EFC" w:rsidRDefault="0005450E" w:rsidP="0005450E">
            <w:pPr>
              <w:jc w:val="both"/>
              <w:rPr>
                <w:rFonts w:ascii="Times New Roman" w:hAnsi="Times New Roman"/>
                <w:sz w:val="24"/>
                <w:szCs w:val="24"/>
              </w:rPr>
            </w:pPr>
            <w:proofErr w:type="spellStart"/>
            <w:r w:rsidRPr="0005450E">
              <w:rPr>
                <w:rFonts w:ascii="Times New Roman" w:hAnsi="Times New Roman"/>
                <w:sz w:val="24"/>
                <w:szCs w:val="24"/>
              </w:rPr>
              <w:t>Prof.univ.dr</w:t>
            </w:r>
            <w:proofErr w:type="spellEnd"/>
            <w:r w:rsidRPr="0005450E">
              <w:rPr>
                <w:rFonts w:ascii="Times New Roman" w:hAnsi="Times New Roman"/>
                <w:sz w:val="24"/>
                <w:szCs w:val="24"/>
              </w:rPr>
              <w:t>. Florin Tudor</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56A238CA" w14:textId="3438AFCB" w:rsidR="0005450E" w:rsidRPr="00965EFC" w:rsidRDefault="0005450E" w:rsidP="0005450E">
            <w:pPr>
              <w:widowControl w:val="0"/>
              <w:jc w:val="both"/>
              <w:rPr>
                <w:rFonts w:ascii="Times New Roman" w:hAnsi="Times New Roman"/>
                <w:sz w:val="24"/>
                <w:szCs w:val="24"/>
                <w:lang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r w:rsidR="0005450E" w:rsidRPr="0005450E" w14:paraId="58FA1EA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05450E" w:rsidRPr="00965EFC" w:rsidRDefault="0005450E" w:rsidP="0005450E">
            <w:pPr>
              <w:pStyle w:val="ListParagraph"/>
              <w:widowControl w:val="0"/>
              <w:numPr>
                <w:ilvl w:val="0"/>
                <w:numId w:val="48"/>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3777A144" w:rsidR="0005450E" w:rsidRPr="00522071" w:rsidRDefault="0005450E" w:rsidP="0005450E">
            <w:pPr>
              <w:jc w:val="both"/>
              <w:rPr>
                <w:rFonts w:ascii="Times New Roman" w:hAnsi="Times New Roman"/>
                <w:sz w:val="24"/>
                <w:szCs w:val="24"/>
                <w:lang w:val="it-IT"/>
              </w:rPr>
            </w:pPr>
            <w:r w:rsidRPr="00522071">
              <w:rPr>
                <w:rFonts w:ascii="Times New Roman" w:hAnsi="Times New Roman"/>
                <w:sz w:val="24"/>
                <w:szCs w:val="24"/>
                <w:lang w:val="it-IT"/>
              </w:rPr>
              <w:t>Conf.univ.dr. Nora-Andreea Daghie</w:t>
            </w:r>
          </w:p>
        </w:tc>
        <w:tc>
          <w:tcPr>
            <w:tcW w:w="2582" w:type="pct"/>
            <w:tcBorders>
              <w:top w:val="single" w:sz="4" w:space="0" w:color="auto"/>
              <w:left w:val="single" w:sz="4" w:space="0" w:color="auto"/>
              <w:bottom w:val="single" w:sz="4" w:space="0" w:color="auto"/>
              <w:right w:val="single" w:sz="4" w:space="0" w:color="auto"/>
            </w:tcBorders>
            <w:vAlign w:val="center"/>
          </w:tcPr>
          <w:p w14:paraId="29F5E25F" w14:textId="3DD3F997" w:rsidR="0005450E" w:rsidRPr="0005450E" w:rsidRDefault="0005450E" w:rsidP="0005450E">
            <w:pPr>
              <w:widowControl w:val="0"/>
              <w:jc w:val="both"/>
              <w:rPr>
                <w:rFonts w:ascii="Times New Roman" w:hAnsi="Times New Roman"/>
                <w:sz w:val="24"/>
                <w:szCs w:val="24"/>
                <w:lang w:val="it-IT"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r w:rsidR="0005450E" w:rsidRPr="0005450E" w14:paraId="25D1EADD"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653FE7" w14:textId="77777777" w:rsidR="0005450E" w:rsidRPr="0005450E" w:rsidRDefault="0005450E" w:rsidP="0005450E">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5517249" w14:textId="483133BE" w:rsidR="0005450E" w:rsidRPr="0005450E" w:rsidRDefault="0005450E" w:rsidP="0005450E">
            <w:pPr>
              <w:jc w:val="both"/>
              <w:rPr>
                <w:rFonts w:ascii="Times New Roman" w:hAnsi="Times New Roman"/>
                <w:sz w:val="24"/>
                <w:szCs w:val="24"/>
              </w:rPr>
            </w:pPr>
            <w:proofErr w:type="spellStart"/>
            <w:r w:rsidRPr="0005450E">
              <w:rPr>
                <w:rFonts w:ascii="Times New Roman" w:hAnsi="Times New Roman"/>
                <w:sz w:val="24"/>
                <w:szCs w:val="24"/>
              </w:rPr>
              <w:t>Slabu</w:t>
            </w:r>
            <w:proofErr w:type="spellEnd"/>
            <w:r w:rsidRPr="0005450E">
              <w:rPr>
                <w:rFonts w:ascii="Times New Roman" w:hAnsi="Times New Roman"/>
                <w:sz w:val="24"/>
                <w:szCs w:val="24"/>
              </w:rPr>
              <w:t xml:space="preserve"> Gica</w:t>
            </w:r>
          </w:p>
        </w:tc>
        <w:tc>
          <w:tcPr>
            <w:tcW w:w="2582" w:type="pct"/>
            <w:tcBorders>
              <w:top w:val="single" w:sz="4" w:space="0" w:color="auto"/>
              <w:left w:val="single" w:sz="4" w:space="0" w:color="auto"/>
              <w:bottom w:val="single" w:sz="4" w:space="0" w:color="auto"/>
              <w:right w:val="single" w:sz="4" w:space="0" w:color="auto"/>
            </w:tcBorders>
            <w:vAlign w:val="center"/>
          </w:tcPr>
          <w:p w14:paraId="309A2D8B" w14:textId="60DB3220" w:rsidR="0005450E" w:rsidRPr="0005450E" w:rsidRDefault="0005450E" w:rsidP="0005450E">
            <w:pPr>
              <w:widowControl w:val="0"/>
              <w:jc w:val="both"/>
              <w:rPr>
                <w:rFonts w:ascii="Times New Roman" w:hAnsi="Times New Roman"/>
                <w:sz w:val="24"/>
                <w:szCs w:val="24"/>
                <w:lang w:val="it-IT"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r w:rsidR="0005450E" w:rsidRPr="0005450E" w14:paraId="09ED49D4"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3EB120" w14:textId="77777777" w:rsidR="0005450E" w:rsidRPr="0005450E" w:rsidRDefault="0005450E" w:rsidP="0005450E">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D1DE5DF" w14:textId="229AE4A7" w:rsidR="0005450E" w:rsidRPr="0005450E" w:rsidRDefault="0005450E" w:rsidP="0005450E">
            <w:pPr>
              <w:jc w:val="both"/>
              <w:rPr>
                <w:rFonts w:ascii="Times New Roman" w:hAnsi="Times New Roman"/>
                <w:sz w:val="24"/>
                <w:szCs w:val="24"/>
              </w:rPr>
            </w:pPr>
            <w:r w:rsidRPr="0005450E">
              <w:rPr>
                <w:rFonts w:ascii="Times New Roman" w:hAnsi="Times New Roman"/>
                <w:sz w:val="24"/>
                <w:szCs w:val="24"/>
              </w:rPr>
              <w:t>Robu Daniela-Monica</w:t>
            </w:r>
          </w:p>
        </w:tc>
        <w:tc>
          <w:tcPr>
            <w:tcW w:w="2582" w:type="pct"/>
            <w:tcBorders>
              <w:top w:val="single" w:sz="4" w:space="0" w:color="auto"/>
              <w:left w:val="single" w:sz="4" w:space="0" w:color="auto"/>
              <w:bottom w:val="single" w:sz="4" w:space="0" w:color="auto"/>
              <w:right w:val="single" w:sz="4" w:space="0" w:color="auto"/>
            </w:tcBorders>
            <w:vAlign w:val="center"/>
          </w:tcPr>
          <w:p w14:paraId="7F08A6A0" w14:textId="2213A139" w:rsidR="0005450E" w:rsidRPr="0005450E" w:rsidRDefault="0005450E" w:rsidP="0005450E">
            <w:pPr>
              <w:widowControl w:val="0"/>
              <w:jc w:val="both"/>
              <w:rPr>
                <w:rFonts w:ascii="Times New Roman" w:hAnsi="Times New Roman"/>
                <w:sz w:val="24"/>
                <w:szCs w:val="24"/>
                <w:lang w:val="it-IT"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A0176" w14:textId="77777777" w:rsidR="00D91141" w:rsidRDefault="00D91141">
      <w:r>
        <w:separator/>
      </w:r>
    </w:p>
  </w:endnote>
  <w:endnote w:type="continuationSeparator" w:id="0">
    <w:p w14:paraId="033BC35A" w14:textId="77777777" w:rsidR="00D91141" w:rsidRDefault="00D91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47C9" w14:textId="77777777" w:rsidR="00D91141" w:rsidRDefault="00D91141">
      <w:r>
        <w:separator/>
      </w:r>
    </w:p>
  </w:footnote>
  <w:footnote w:type="continuationSeparator" w:id="0">
    <w:p w14:paraId="0323A7C9" w14:textId="77777777" w:rsidR="00D91141" w:rsidRDefault="00D91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4"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6"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4"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0"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0"/>
  </w:num>
  <w:num w:numId="2" w16cid:durableId="2021010061">
    <w:abstractNumId w:val="31"/>
  </w:num>
  <w:num w:numId="3" w16cid:durableId="394400471">
    <w:abstractNumId w:val="45"/>
  </w:num>
  <w:num w:numId="4" w16cid:durableId="1876964230">
    <w:abstractNumId w:val="7"/>
  </w:num>
  <w:num w:numId="5" w16cid:durableId="931817781">
    <w:abstractNumId w:val="28"/>
  </w:num>
  <w:num w:numId="6" w16cid:durableId="1469471952">
    <w:abstractNumId w:val="14"/>
  </w:num>
  <w:num w:numId="7" w16cid:durableId="1582131785">
    <w:abstractNumId w:val="39"/>
  </w:num>
  <w:num w:numId="8" w16cid:durableId="405035703">
    <w:abstractNumId w:val="46"/>
  </w:num>
  <w:num w:numId="9" w16cid:durableId="1725831738">
    <w:abstractNumId w:val="10"/>
  </w:num>
  <w:num w:numId="10" w16cid:durableId="1772773881">
    <w:abstractNumId w:val="47"/>
  </w:num>
  <w:num w:numId="11" w16cid:durableId="922303241">
    <w:abstractNumId w:val="35"/>
  </w:num>
  <w:num w:numId="12" w16cid:durableId="691303642">
    <w:abstractNumId w:val="12"/>
  </w:num>
  <w:num w:numId="13" w16cid:durableId="1757289143">
    <w:abstractNumId w:val="18"/>
  </w:num>
  <w:num w:numId="14" w16cid:durableId="125439410">
    <w:abstractNumId w:val="53"/>
  </w:num>
  <w:num w:numId="15" w16cid:durableId="605430266">
    <w:abstractNumId w:val="8"/>
  </w:num>
  <w:num w:numId="16" w16cid:durableId="473834845">
    <w:abstractNumId w:val="34"/>
  </w:num>
  <w:num w:numId="17" w16cid:durableId="142549421">
    <w:abstractNumId w:val="36"/>
  </w:num>
  <w:num w:numId="18" w16cid:durableId="959143901">
    <w:abstractNumId w:val="6"/>
  </w:num>
  <w:num w:numId="19" w16cid:durableId="2129008616">
    <w:abstractNumId w:val="24"/>
  </w:num>
  <w:num w:numId="20" w16cid:durableId="815297028">
    <w:abstractNumId w:val="22"/>
  </w:num>
  <w:num w:numId="21" w16cid:durableId="1715420976">
    <w:abstractNumId w:val="38"/>
  </w:num>
  <w:num w:numId="22" w16cid:durableId="1429614451">
    <w:abstractNumId w:val="37"/>
  </w:num>
  <w:num w:numId="23" w16cid:durableId="1629165561">
    <w:abstractNumId w:val="9"/>
  </w:num>
  <w:num w:numId="24" w16cid:durableId="484513091">
    <w:abstractNumId w:val="49"/>
  </w:num>
  <w:num w:numId="25" w16cid:durableId="1244295371">
    <w:abstractNumId w:val="52"/>
  </w:num>
  <w:num w:numId="26" w16cid:durableId="566578125">
    <w:abstractNumId w:val="11"/>
  </w:num>
  <w:num w:numId="27" w16cid:durableId="1679195094">
    <w:abstractNumId w:val="5"/>
  </w:num>
  <w:num w:numId="28" w16cid:durableId="1938371034">
    <w:abstractNumId w:val="20"/>
  </w:num>
  <w:num w:numId="29" w16cid:durableId="288359908">
    <w:abstractNumId w:val="15"/>
  </w:num>
  <w:num w:numId="30" w16cid:durableId="2008241634">
    <w:abstractNumId w:val="32"/>
  </w:num>
  <w:num w:numId="31" w16cid:durableId="1727801494">
    <w:abstractNumId w:val="44"/>
  </w:num>
  <w:num w:numId="32" w16cid:durableId="285937879">
    <w:abstractNumId w:val="19"/>
  </w:num>
  <w:num w:numId="33" w16cid:durableId="336274586">
    <w:abstractNumId w:val="25"/>
  </w:num>
  <w:num w:numId="34" w16cid:durableId="195853191">
    <w:abstractNumId w:val="26"/>
  </w:num>
  <w:num w:numId="35" w16cid:durableId="1868637398">
    <w:abstractNumId w:val="43"/>
  </w:num>
  <w:num w:numId="36" w16cid:durableId="1569878807">
    <w:abstractNumId w:val="30"/>
  </w:num>
  <w:num w:numId="37" w16cid:durableId="1216043333">
    <w:abstractNumId w:val="23"/>
  </w:num>
  <w:num w:numId="38" w16cid:durableId="2098135630">
    <w:abstractNumId w:val="27"/>
  </w:num>
  <w:num w:numId="39" w16cid:durableId="599996089">
    <w:abstractNumId w:val="16"/>
  </w:num>
  <w:num w:numId="40" w16cid:durableId="1645744250">
    <w:abstractNumId w:val="42"/>
  </w:num>
  <w:num w:numId="41" w16cid:durableId="1517040835">
    <w:abstractNumId w:val="33"/>
  </w:num>
  <w:num w:numId="42" w16cid:durableId="1126197815">
    <w:abstractNumId w:val="4"/>
  </w:num>
  <w:num w:numId="43" w16cid:durableId="1016271232">
    <w:abstractNumId w:val="21"/>
  </w:num>
  <w:num w:numId="44" w16cid:durableId="474415337">
    <w:abstractNumId w:val="29"/>
  </w:num>
  <w:num w:numId="45" w16cid:durableId="2056654640">
    <w:abstractNumId w:val="17"/>
  </w:num>
  <w:num w:numId="46" w16cid:durableId="288898333">
    <w:abstractNumId w:val="41"/>
  </w:num>
  <w:num w:numId="47" w16cid:durableId="894201946">
    <w:abstractNumId w:val="13"/>
  </w:num>
  <w:num w:numId="48" w16cid:durableId="445009106">
    <w:abstractNumId w:val="40"/>
  </w:num>
  <w:num w:numId="49" w16cid:durableId="1334726421">
    <w:abstractNumId w:val="51"/>
  </w:num>
  <w:num w:numId="50" w16cid:durableId="1749762640">
    <w:abstractNumId w:val="48"/>
  </w:num>
  <w:num w:numId="51" w16cid:durableId="426313176">
    <w:abstractNumId w:val="5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A651A"/>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54C5"/>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209"/>
    <w:rsid w:val="00E956C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E0A23"/>
    <w:rsid w:val="00EE0A96"/>
    <w:rsid w:val="00EE1476"/>
    <w:rsid w:val="00EE2CB0"/>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5186</Words>
  <Characters>29565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3</cp:revision>
  <cp:lastPrinted>2025-03-12T12:49:00Z</cp:lastPrinted>
  <dcterms:created xsi:type="dcterms:W3CDTF">2025-06-06T09:58:00Z</dcterms:created>
  <dcterms:modified xsi:type="dcterms:W3CDTF">2025-06-06T10:03:00Z</dcterms:modified>
</cp:coreProperties>
</file>