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6756A785" w14:textId="77777777" w:rsidR="00423F18" w:rsidRPr="00F85B7B" w:rsidRDefault="00423F18" w:rsidP="00423F18">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5E39B80D" w14:textId="77777777" w:rsidR="00423F18" w:rsidRPr="00F85B7B" w:rsidRDefault="00423F18"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4A38339C" w14:textId="77777777" w:rsidR="00B50498" w:rsidRDefault="00B50498" w:rsidP="00285ADF">
      <w:pPr>
        <w:jc w:val="right"/>
        <w:rPr>
          <w:rStyle w:val="PageNumber"/>
          <w:rFonts w:ascii="Arial Narrow" w:hAnsi="Arial Narrow"/>
          <w:b/>
          <w:i/>
          <w:sz w:val="24"/>
          <w:szCs w:val="24"/>
        </w:rPr>
      </w:pPr>
    </w:p>
    <w:p w14:paraId="2792DCF0" w14:textId="77777777" w:rsidR="00B50498" w:rsidRDefault="00B50498"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6BB3A6D1"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EC7682">
        <w:rPr>
          <w:rFonts w:ascii="Arial Narrow" w:hAnsi="Arial Narrow" w:cs="Arial"/>
          <w:sz w:val="24"/>
          <w:szCs w:val="24"/>
          <w:lang w:val="it-IT"/>
        </w:rPr>
        <w:t xml:space="preserve"> </w:t>
      </w:r>
      <w:r w:rsidR="00EC7682">
        <w:rPr>
          <w:rFonts w:ascii="Arial Narrow" w:hAnsi="Arial Narrow" w:cs="Arial"/>
          <w:sz w:val="24"/>
          <w:szCs w:val="24"/>
          <w:lang w:val="ro-RO"/>
        </w:rPr>
        <w:t>„</w:t>
      </w:r>
      <w:r w:rsidR="003C549E" w:rsidRPr="003C549E">
        <w:rPr>
          <w:rFonts w:ascii="Arial Narrow" w:hAnsi="Arial Narrow"/>
          <w:i/>
          <w:sz w:val="24"/>
          <w:szCs w:val="24"/>
          <w:lang w:val="it-IT"/>
        </w:rPr>
        <w:t>Servicii cattering și coffee break – proiect PNRR-III-C9-2022 – I5</w:t>
      </w:r>
      <w:r w:rsidR="001D7CA2">
        <w:rPr>
          <w:rFonts w:ascii="Arial Narrow" w:hAnsi="Arial Narrow"/>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041185FB" w14:textId="0CE1C0ED" w:rsidR="00EC7682" w:rsidRDefault="003C549E" w:rsidP="00461CF8">
      <w:pPr>
        <w:ind w:right="1440"/>
        <w:jc w:val="center"/>
        <w:outlineLvl w:val="0"/>
        <w:rPr>
          <w:rFonts w:ascii="Times New Roman" w:eastAsia="Times New Roman" w:hAnsi="Times New Roman"/>
          <w:b/>
          <w:sz w:val="24"/>
          <w:szCs w:val="24"/>
          <w:lang w:val="ro-RO"/>
        </w:rPr>
      </w:pPr>
      <w:r w:rsidRPr="003C549E">
        <w:rPr>
          <w:rFonts w:ascii="Times New Roman" w:eastAsia="Times New Roman" w:hAnsi="Times New Roman"/>
          <w:b/>
          <w:sz w:val="24"/>
          <w:szCs w:val="24"/>
          <w:lang w:val="ro-RO"/>
        </w:rPr>
        <w:t>Servicii cattering și coffee break – proiect PNRR-III-C9-2022 – I5</w:t>
      </w:r>
    </w:p>
    <w:p w14:paraId="55CB6419" w14:textId="77777777" w:rsidR="003C549E" w:rsidRDefault="003C549E" w:rsidP="00461CF8">
      <w:pPr>
        <w:ind w:right="1440"/>
        <w:jc w:val="center"/>
        <w:outlineLvl w:val="0"/>
        <w:rPr>
          <w:rFonts w:ascii="Times New Roman" w:eastAsia="Times New Roman" w:hAnsi="Times New Roman"/>
          <w:b/>
          <w:sz w:val="24"/>
          <w:szCs w:val="24"/>
          <w:lang w:val="ro-RO"/>
        </w:rPr>
      </w:pPr>
    </w:p>
    <w:p w14:paraId="627B6B0D" w14:textId="77777777" w:rsidR="003C549E" w:rsidRPr="00595EFA" w:rsidRDefault="003C549E" w:rsidP="00461CF8">
      <w:pPr>
        <w:ind w:right="1440"/>
        <w:jc w:val="center"/>
        <w:outlineLvl w:val="0"/>
        <w:rPr>
          <w:rFonts w:ascii="Arial Narrow" w:hAnsi="Arial Narrow"/>
          <w:b/>
          <w:bCs/>
          <w:sz w:val="24"/>
          <w:szCs w:val="24"/>
          <w:lang w:val="nl-NL"/>
        </w:rPr>
      </w:pPr>
    </w:p>
    <w:tbl>
      <w:tblPr>
        <w:tblW w:w="1023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227"/>
        <w:gridCol w:w="720"/>
        <w:gridCol w:w="1170"/>
        <w:gridCol w:w="2070"/>
        <w:gridCol w:w="1800"/>
        <w:gridCol w:w="1710"/>
      </w:tblGrid>
      <w:tr w:rsidR="003C549E" w:rsidRPr="00D04227" w14:paraId="19FE3EA6" w14:textId="77777777" w:rsidTr="00FB5014">
        <w:tc>
          <w:tcPr>
            <w:tcW w:w="540" w:type="dxa"/>
            <w:vAlign w:val="center"/>
          </w:tcPr>
          <w:p w14:paraId="6A64B1A4"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Pr="00D04227">
              <w:rPr>
                <w:rFonts w:ascii="Times New Roman" w:eastAsia="Calibri" w:hAnsi="Times New Roman"/>
                <w:b/>
                <w:iCs/>
                <w:highlight w:val="yellow"/>
                <w:lang w:val="ro-RO"/>
              </w:rPr>
              <w:t xml:space="preserve"> </w:t>
            </w:r>
            <w:r>
              <w:rPr>
                <w:rFonts w:ascii="Times New Roman" w:eastAsia="Calibri" w:hAnsi="Times New Roman"/>
                <w:b/>
                <w:iCs/>
                <w:lang w:val="ro-RO"/>
              </w:rPr>
              <w:t>cr</w:t>
            </w:r>
            <w:r w:rsidRPr="00D04227">
              <w:rPr>
                <w:rFonts w:ascii="Times New Roman" w:eastAsia="Calibri" w:hAnsi="Times New Roman"/>
                <w:b/>
                <w:iCs/>
                <w:lang w:val="ro-RO"/>
              </w:rPr>
              <w:t>t</w:t>
            </w:r>
          </w:p>
        </w:tc>
        <w:tc>
          <w:tcPr>
            <w:tcW w:w="2227" w:type="dxa"/>
            <w:vAlign w:val="center"/>
          </w:tcPr>
          <w:p w14:paraId="33FFD1DF"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720" w:type="dxa"/>
            <w:vAlign w:val="center"/>
          </w:tcPr>
          <w:p w14:paraId="78232410"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170" w:type="dxa"/>
            <w:vAlign w:val="center"/>
          </w:tcPr>
          <w:p w14:paraId="772B61A9"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w:t>
            </w:r>
          </w:p>
          <w:p w14:paraId="564E874E"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p>
        </w:tc>
        <w:tc>
          <w:tcPr>
            <w:tcW w:w="2070" w:type="dxa"/>
          </w:tcPr>
          <w:p w14:paraId="1DA99F5E" w14:textId="77777777" w:rsidR="003C549E" w:rsidRDefault="003C549E" w:rsidP="000F6D48">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 xml:space="preserve">Preț unitar estimativ ce nu trebuie depășit </w:t>
            </w:r>
          </w:p>
          <w:p w14:paraId="0F539F6F" w14:textId="77777777" w:rsidR="003C549E" w:rsidRPr="00E22138" w:rsidRDefault="003C549E" w:rsidP="000F6D48">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RON fără TVA</w:t>
            </w:r>
          </w:p>
        </w:tc>
        <w:tc>
          <w:tcPr>
            <w:tcW w:w="1800" w:type="dxa"/>
            <w:vAlign w:val="center"/>
          </w:tcPr>
          <w:p w14:paraId="16182757" w14:textId="77777777" w:rsidR="003C549E"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w:t>
            </w:r>
            <w:r>
              <w:rPr>
                <w:rFonts w:ascii="Times New Roman" w:eastAsia="Calibri" w:hAnsi="Times New Roman"/>
                <w:b/>
                <w:iCs/>
                <w:lang w:val="ro-RO"/>
              </w:rPr>
              <w:t xml:space="preserve"> ofertat</w:t>
            </w:r>
          </w:p>
          <w:p w14:paraId="37A9E90E"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 xml:space="preserve"> RON fără TVA</w:t>
            </w:r>
          </w:p>
        </w:tc>
        <w:tc>
          <w:tcPr>
            <w:tcW w:w="1710" w:type="dxa"/>
            <w:vAlign w:val="center"/>
          </w:tcPr>
          <w:p w14:paraId="0C5E9D9F" w14:textId="77777777" w:rsidR="003C549E"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w:t>
            </w:r>
            <w:r>
              <w:rPr>
                <w:rFonts w:ascii="Times New Roman" w:eastAsia="Calibri" w:hAnsi="Times New Roman"/>
                <w:b/>
                <w:iCs/>
                <w:lang w:val="ro-RO"/>
              </w:rPr>
              <w:t xml:space="preserve"> ofertat</w:t>
            </w:r>
          </w:p>
          <w:p w14:paraId="24D1A6F1"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RON</w:t>
            </w:r>
            <w:r>
              <w:rPr>
                <w:rFonts w:ascii="Times New Roman" w:eastAsia="Calibri" w:hAnsi="Times New Roman"/>
                <w:b/>
                <w:iCs/>
                <w:lang w:val="ro-RO"/>
              </w:rPr>
              <w:t xml:space="preserve"> </w:t>
            </w:r>
            <w:r w:rsidRPr="00D04227">
              <w:rPr>
                <w:rFonts w:ascii="Times New Roman" w:eastAsia="Calibri" w:hAnsi="Times New Roman"/>
                <w:b/>
                <w:iCs/>
                <w:lang w:val="ro-RO"/>
              </w:rPr>
              <w:t>fără TVA</w:t>
            </w:r>
          </w:p>
        </w:tc>
      </w:tr>
      <w:tr w:rsidR="003C549E" w:rsidRPr="00D04227" w14:paraId="09DDAD41" w14:textId="77777777" w:rsidTr="00FB5014">
        <w:tc>
          <w:tcPr>
            <w:tcW w:w="540" w:type="dxa"/>
            <w:vAlign w:val="center"/>
          </w:tcPr>
          <w:p w14:paraId="49B62AA4" w14:textId="77777777" w:rsidR="003C549E" w:rsidRPr="00D04227" w:rsidRDefault="003C549E" w:rsidP="000F6D48">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227" w:type="dxa"/>
            <w:vAlign w:val="center"/>
          </w:tcPr>
          <w:p w14:paraId="6C8EA23A"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720" w:type="dxa"/>
            <w:vAlign w:val="center"/>
          </w:tcPr>
          <w:p w14:paraId="36F2844E"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170" w:type="dxa"/>
            <w:vAlign w:val="center"/>
          </w:tcPr>
          <w:p w14:paraId="10CA7A48"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2070" w:type="dxa"/>
          </w:tcPr>
          <w:p w14:paraId="42C1DCBF"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p>
        </w:tc>
        <w:tc>
          <w:tcPr>
            <w:tcW w:w="1800" w:type="dxa"/>
            <w:vAlign w:val="center"/>
          </w:tcPr>
          <w:p w14:paraId="223E54E5"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710" w:type="dxa"/>
            <w:vAlign w:val="center"/>
          </w:tcPr>
          <w:p w14:paraId="4C4B8FEF" w14:textId="77777777" w:rsidR="003C549E" w:rsidRPr="00D04227" w:rsidRDefault="003C549E"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3C549E" w:rsidRPr="00D04227" w14:paraId="51071249" w14:textId="77777777" w:rsidTr="00FB5014">
        <w:trPr>
          <w:trHeight w:val="710"/>
        </w:trPr>
        <w:tc>
          <w:tcPr>
            <w:tcW w:w="540" w:type="dxa"/>
            <w:vAlign w:val="center"/>
          </w:tcPr>
          <w:p w14:paraId="184C3988" w14:textId="77777777" w:rsidR="003C549E" w:rsidRPr="00D526FE" w:rsidRDefault="003C549E" w:rsidP="003C549E">
            <w:pPr>
              <w:overflowPunct/>
              <w:autoSpaceDE/>
              <w:autoSpaceDN/>
              <w:adjustRightInd/>
              <w:jc w:val="center"/>
              <w:textAlignment w:val="auto"/>
              <w:rPr>
                <w:rFonts w:ascii="Times New Roman" w:eastAsia="Calibri" w:hAnsi="Times New Roman"/>
                <w:b/>
                <w:iCs/>
                <w:lang w:val="ro-RO"/>
              </w:rPr>
            </w:pPr>
            <w:r w:rsidRPr="00D526FE">
              <w:rPr>
                <w:rFonts w:ascii="Times New Roman" w:eastAsia="Calibri" w:hAnsi="Times New Roman"/>
                <w:b/>
                <w:iCs/>
                <w:lang w:val="ro-RO"/>
              </w:rPr>
              <w:t>1.</w:t>
            </w:r>
          </w:p>
        </w:tc>
        <w:tc>
          <w:tcPr>
            <w:tcW w:w="2227" w:type="dxa"/>
            <w:shd w:val="clear" w:color="auto" w:fill="auto"/>
            <w:vAlign w:val="center"/>
          </w:tcPr>
          <w:p w14:paraId="3F47E29C" w14:textId="035F5BC1" w:rsidR="003C549E" w:rsidRPr="003C549E" w:rsidRDefault="003C549E" w:rsidP="003C549E">
            <w:pPr>
              <w:rPr>
                <w:rFonts w:ascii="Times New Roman" w:hAnsi="Times New Roman"/>
                <w:lang w:val="pt-BR"/>
              </w:rPr>
            </w:pPr>
            <w:r w:rsidRPr="003C549E">
              <w:rPr>
                <w:rFonts w:ascii="Times New Roman" w:hAnsi="Times New Roman"/>
                <w:bCs/>
                <w:iCs/>
                <w:w w:val="90"/>
                <w:lang w:val="pt-BR" w:eastAsia="ro-RO"/>
              </w:rPr>
              <w:t>Servicii de cattering, 53 pers/zi x 2 zile</w:t>
            </w:r>
          </w:p>
        </w:tc>
        <w:tc>
          <w:tcPr>
            <w:tcW w:w="720" w:type="dxa"/>
            <w:vAlign w:val="center"/>
          </w:tcPr>
          <w:p w14:paraId="43CD4A19" w14:textId="77777777" w:rsidR="003C549E" w:rsidRPr="003C549E" w:rsidRDefault="003C549E" w:rsidP="003C549E">
            <w:pPr>
              <w:overflowPunct/>
              <w:autoSpaceDE/>
              <w:autoSpaceDN/>
              <w:adjustRightInd/>
              <w:jc w:val="center"/>
              <w:textAlignment w:val="auto"/>
              <w:rPr>
                <w:rFonts w:ascii="Times New Roman" w:eastAsia="Calibri" w:hAnsi="Times New Roman"/>
                <w:lang w:val="ro-RO"/>
              </w:rPr>
            </w:pPr>
            <w:r w:rsidRPr="003C549E">
              <w:rPr>
                <w:rFonts w:ascii="Times New Roman" w:eastAsia="Calibri" w:hAnsi="Times New Roman"/>
                <w:lang w:val="ro-RO"/>
              </w:rPr>
              <w:t>pers</w:t>
            </w:r>
          </w:p>
        </w:tc>
        <w:tc>
          <w:tcPr>
            <w:tcW w:w="1170" w:type="dxa"/>
            <w:vAlign w:val="center"/>
          </w:tcPr>
          <w:p w14:paraId="35A0693D" w14:textId="55F85B81" w:rsidR="003C549E" w:rsidRPr="003C549E" w:rsidRDefault="003C549E" w:rsidP="003C549E">
            <w:pPr>
              <w:overflowPunct/>
              <w:autoSpaceDE/>
              <w:autoSpaceDN/>
              <w:adjustRightInd/>
              <w:jc w:val="center"/>
              <w:textAlignment w:val="auto"/>
              <w:rPr>
                <w:rFonts w:ascii="Times New Roman" w:eastAsia="Calibri" w:hAnsi="Times New Roman"/>
                <w:bCs/>
                <w:lang w:val="ro-RO"/>
              </w:rPr>
            </w:pPr>
            <w:r w:rsidRPr="003C549E">
              <w:rPr>
                <w:rFonts w:ascii="Times New Roman" w:hAnsi="Times New Roman"/>
                <w:lang w:eastAsia="en-GB"/>
              </w:rPr>
              <w:t>106</w:t>
            </w:r>
          </w:p>
        </w:tc>
        <w:tc>
          <w:tcPr>
            <w:tcW w:w="2070" w:type="dxa"/>
            <w:vAlign w:val="center"/>
          </w:tcPr>
          <w:p w14:paraId="65F21FED" w14:textId="49DD7B07" w:rsidR="003C549E" w:rsidRPr="003C549E" w:rsidRDefault="003C549E" w:rsidP="003C549E">
            <w:pPr>
              <w:overflowPunct/>
              <w:autoSpaceDE/>
              <w:autoSpaceDN/>
              <w:adjustRightInd/>
              <w:jc w:val="center"/>
              <w:textAlignment w:val="auto"/>
              <w:rPr>
                <w:rFonts w:ascii="Times New Roman" w:eastAsia="Calibri" w:hAnsi="Times New Roman"/>
                <w:b/>
                <w:i/>
                <w:lang w:val="ro-RO"/>
              </w:rPr>
            </w:pPr>
            <w:r w:rsidRPr="003C549E">
              <w:rPr>
                <w:rFonts w:ascii="Times New Roman" w:hAnsi="Times New Roman"/>
                <w:bCs/>
                <w:lang w:val="fr-FR" w:eastAsia="en-GB"/>
              </w:rPr>
              <w:t>8</w:t>
            </w:r>
            <w:r w:rsidRPr="003C549E">
              <w:rPr>
                <w:rFonts w:ascii="Times New Roman" w:hAnsi="Times New Roman"/>
                <w:bCs/>
                <w:lang w:val="fr-FR" w:eastAsia="en-GB"/>
              </w:rPr>
              <w:t>0</w:t>
            </w:r>
            <w:r w:rsidRPr="003C549E">
              <w:rPr>
                <w:rFonts w:ascii="Times New Roman" w:hAnsi="Times New Roman"/>
                <w:bCs/>
                <w:lang w:val="fr-FR" w:eastAsia="en-GB"/>
              </w:rPr>
              <w:t>.</w:t>
            </w:r>
            <w:r w:rsidRPr="003C549E">
              <w:rPr>
                <w:rFonts w:ascii="Times New Roman" w:hAnsi="Times New Roman"/>
                <w:bCs/>
                <w:lang w:val="fr-FR" w:eastAsia="en-GB"/>
              </w:rPr>
              <w:t>0</w:t>
            </w:r>
            <w:r w:rsidRPr="003C549E">
              <w:rPr>
                <w:rFonts w:ascii="Times New Roman" w:hAnsi="Times New Roman"/>
                <w:bCs/>
                <w:lang w:val="fr-FR" w:eastAsia="en-GB"/>
              </w:rPr>
              <w:t>0</w:t>
            </w:r>
          </w:p>
        </w:tc>
        <w:tc>
          <w:tcPr>
            <w:tcW w:w="1800" w:type="dxa"/>
            <w:vAlign w:val="center"/>
          </w:tcPr>
          <w:p w14:paraId="14BFADFA" w14:textId="77777777" w:rsidR="003C549E" w:rsidRPr="003C549E" w:rsidRDefault="003C549E" w:rsidP="003C549E">
            <w:pPr>
              <w:overflowPunct/>
              <w:autoSpaceDE/>
              <w:autoSpaceDN/>
              <w:adjustRightInd/>
              <w:textAlignment w:val="auto"/>
              <w:rPr>
                <w:rFonts w:ascii="Times New Roman" w:eastAsia="Calibri" w:hAnsi="Times New Roman"/>
                <w:b/>
                <w:i/>
                <w:lang w:val="ro-RO"/>
              </w:rPr>
            </w:pPr>
            <w:r w:rsidRPr="003C549E">
              <w:rPr>
                <w:rFonts w:ascii="Times New Roman" w:eastAsia="Calibri" w:hAnsi="Times New Roman"/>
                <w:b/>
                <w:i/>
                <w:lang w:val="ro-RO"/>
              </w:rPr>
              <w:t>se completează de către ofertant</w:t>
            </w:r>
          </w:p>
        </w:tc>
        <w:tc>
          <w:tcPr>
            <w:tcW w:w="1710" w:type="dxa"/>
            <w:vAlign w:val="center"/>
          </w:tcPr>
          <w:p w14:paraId="1882125C" w14:textId="77777777" w:rsidR="003C549E" w:rsidRPr="00D04227" w:rsidRDefault="003C549E" w:rsidP="003C549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3C549E" w:rsidRPr="00D04227" w14:paraId="08669C59" w14:textId="77777777" w:rsidTr="00FB5014">
        <w:trPr>
          <w:trHeight w:val="710"/>
        </w:trPr>
        <w:tc>
          <w:tcPr>
            <w:tcW w:w="540" w:type="dxa"/>
            <w:vAlign w:val="center"/>
          </w:tcPr>
          <w:p w14:paraId="17556392" w14:textId="77777777" w:rsidR="003C549E" w:rsidRPr="00D526FE" w:rsidRDefault="003C549E" w:rsidP="003C549E">
            <w:pPr>
              <w:overflowPunct/>
              <w:autoSpaceDE/>
              <w:autoSpaceDN/>
              <w:adjustRightInd/>
              <w:jc w:val="center"/>
              <w:textAlignment w:val="auto"/>
              <w:rPr>
                <w:rFonts w:ascii="Times New Roman" w:eastAsia="Calibri" w:hAnsi="Times New Roman"/>
                <w:b/>
                <w:iCs/>
                <w:lang w:val="ro-RO"/>
              </w:rPr>
            </w:pPr>
            <w:r w:rsidRPr="00D526FE">
              <w:rPr>
                <w:rFonts w:ascii="Times New Roman" w:eastAsia="Calibri" w:hAnsi="Times New Roman"/>
                <w:b/>
                <w:iCs/>
                <w:lang w:val="ro-RO"/>
              </w:rPr>
              <w:t>2.</w:t>
            </w:r>
          </w:p>
        </w:tc>
        <w:tc>
          <w:tcPr>
            <w:tcW w:w="2227" w:type="dxa"/>
            <w:shd w:val="clear" w:color="auto" w:fill="auto"/>
            <w:vAlign w:val="center"/>
          </w:tcPr>
          <w:p w14:paraId="41D9A4D7" w14:textId="19ACF43A" w:rsidR="003C549E" w:rsidRPr="003C549E" w:rsidRDefault="003C549E" w:rsidP="003C549E">
            <w:pPr>
              <w:rPr>
                <w:rFonts w:ascii="Times New Roman" w:hAnsi="Times New Roman"/>
              </w:rPr>
            </w:pPr>
            <w:r w:rsidRPr="003C549E">
              <w:rPr>
                <w:rFonts w:ascii="Times New Roman" w:hAnsi="Times New Roman"/>
                <w:bCs/>
                <w:iCs/>
                <w:w w:val="90"/>
                <w:lang w:val="pt-BR" w:eastAsia="ro-RO"/>
              </w:rPr>
              <w:t>Servicii de coffee break, 53 pers/zi x 2 zile</w:t>
            </w:r>
          </w:p>
        </w:tc>
        <w:tc>
          <w:tcPr>
            <w:tcW w:w="720" w:type="dxa"/>
            <w:vAlign w:val="center"/>
          </w:tcPr>
          <w:p w14:paraId="5595ACE9" w14:textId="77777777" w:rsidR="003C549E" w:rsidRPr="003C549E" w:rsidRDefault="003C549E" w:rsidP="003C549E">
            <w:pPr>
              <w:overflowPunct/>
              <w:autoSpaceDE/>
              <w:autoSpaceDN/>
              <w:adjustRightInd/>
              <w:jc w:val="center"/>
              <w:textAlignment w:val="auto"/>
              <w:rPr>
                <w:rFonts w:ascii="Times New Roman" w:eastAsia="Calibri" w:hAnsi="Times New Roman"/>
                <w:lang w:val="ro-RO"/>
              </w:rPr>
            </w:pPr>
            <w:r w:rsidRPr="003C549E">
              <w:rPr>
                <w:rFonts w:ascii="Times New Roman" w:eastAsia="Calibri" w:hAnsi="Times New Roman"/>
                <w:lang w:val="ro-RO"/>
              </w:rPr>
              <w:t>pers</w:t>
            </w:r>
          </w:p>
        </w:tc>
        <w:tc>
          <w:tcPr>
            <w:tcW w:w="1170" w:type="dxa"/>
            <w:vAlign w:val="center"/>
          </w:tcPr>
          <w:p w14:paraId="6A175A8E" w14:textId="74FD6642" w:rsidR="003C549E" w:rsidRPr="003C549E" w:rsidRDefault="003C549E" w:rsidP="003C549E">
            <w:pPr>
              <w:overflowPunct/>
              <w:autoSpaceDE/>
              <w:autoSpaceDN/>
              <w:adjustRightInd/>
              <w:jc w:val="center"/>
              <w:textAlignment w:val="auto"/>
              <w:rPr>
                <w:rFonts w:ascii="Times New Roman" w:hAnsi="Times New Roman"/>
                <w:lang w:eastAsia="en-GB"/>
              </w:rPr>
            </w:pPr>
            <w:r w:rsidRPr="003C549E">
              <w:rPr>
                <w:rFonts w:ascii="Times New Roman" w:hAnsi="Times New Roman"/>
                <w:lang w:eastAsia="en-GB"/>
              </w:rPr>
              <w:t>106</w:t>
            </w:r>
          </w:p>
        </w:tc>
        <w:tc>
          <w:tcPr>
            <w:tcW w:w="2070" w:type="dxa"/>
            <w:vAlign w:val="center"/>
          </w:tcPr>
          <w:p w14:paraId="1CF9F9B7" w14:textId="2CDE021C" w:rsidR="003C549E" w:rsidRPr="003C549E" w:rsidRDefault="003C549E" w:rsidP="003C549E">
            <w:pPr>
              <w:overflowPunct/>
              <w:autoSpaceDE/>
              <w:autoSpaceDN/>
              <w:adjustRightInd/>
              <w:jc w:val="center"/>
              <w:textAlignment w:val="auto"/>
              <w:rPr>
                <w:rFonts w:ascii="Times New Roman" w:eastAsia="Calibri" w:hAnsi="Times New Roman"/>
                <w:b/>
                <w:i/>
                <w:lang w:val="ro-RO"/>
              </w:rPr>
            </w:pPr>
            <w:r w:rsidRPr="003C549E">
              <w:rPr>
                <w:rFonts w:ascii="Times New Roman" w:hAnsi="Times New Roman"/>
                <w:bCs/>
                <w:lang w:val="fr-FR" w:eastAsia="en-GB"/>
              </w:rPr>
              <w:t>1</w:t>
            </w:r>
            <w:r w:rsidR="00FB5014">
              <w:rPr>
                <w:rFonts w:ascii="Times New Roman" w:hAnsi="Times New Roman"/>
                <w:bCs/>
                <w:lang w:val="fr-FR" w:eastAsia="en-GB"/>
              </w:rPr>
              <w:t>3</w:t>
            </w:r>
            <w:r w:rsidRPr="003C549E">
              <w:rPr>
                <w:rFonts w:ascii="Times New Roman" w:hAnsi="Times New Roman"/>
                <w:bCs/>
                <w:lang w:val="fr-FR" w:eastAsia="en-GB"/>
              </w:rPr>
              <w:t>.</w:t>
            </w:r>
            <w:r w:rsidRPr="003C549E">
              <w:rPr>
                <w:rFonts w:ascii="Times New Roman" w:hAnsi="Times New Roman"/>
                <w:bCs/>
                <w:lang w:val="fr-FR" w:eastAsia="en-GB"/>
              </w:rPr>
              <w:t>0</w:t>
            </w:r>
            <w:r w:rsidRPr="003C549E">
              <w:rPr>
                <w:rFonts w:ascii="Times New Roman" w:hAnsi="Times New Roman"/>
                <w:bCs/>
                <w:lang w:val="fr-FR" w:eastAsia="en-GB"/>
              </w:rPr>
              <w:t>0</w:t>
            </w:r>
          </w:p>
        </w:tc>
        <w:tc>
          <w:tcPr>
            <w:tcW w:w="1800" w:type="dxa"/>
            <w:vAlign w:val="center"/>
          </w:tcPr>
          <w:p w14:paraId="3CEDAC2F" w14:textId="77777777" w:rsidR="003C549E" w:rsidRPr="003C549E" w:rsidRDefault="003C549E" w:rsidP="003C549E">
            <w:pPr>
              <w:overflowPunct/>
              <w:autoSpaceDE/>
              <w:autoSpaceDN/>
              <w:adjustRightInd/>
              <w:textAlignment w:val="auto"/>
              <w:rPr>
                <w:rFonts w:ascii="Times New Roman" w:eastAsia="Calibri" w:hAnsi="Times New Roman"/>
                <w:b/>
                <w:i/>
                <w:lang w:val="ro-RO"/>
              </w:rPr>
            </w:pPr>
            <w:r w:rsidRPr="003C549E">
              <w:rPr>
                <w:rFonts w:ascii="Times New Roman" w:eastAsia="Calibri" w:hAnsi="Times New Roman"/>
                <w:b/>
                <w:i/>
                <w:lang w:val="ro-RO"/>
              </w:rPr>
              <w:t>se completează de către ofertant</w:t>
            </w:r>
          </w:p>
        </w:tc>
        <w:tc>
          <w:tcPr>
            <w:tcW w:w="1710" w:type="dxa"/>
            <w:vAlign w:val="center"/>
          </w:tcPr>
          <w:p w14:paraId="04F36497" w14:textId="77777777" w:rsidR="003C549E" w:rsidRPr="00D04227" w:rsidRDefault="003C549E" w:rsidP="003C549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3C549E" w:rsidRPr="00D04227" w14:paraId="6B1FBA3A" w14:textId="77777777" w:rsidTr="00FB5014">
        <w:tc>
          <w:tcPr>
            <w:tcW w:w="540" w:type="dxa"/>
            <w:vAlign w:val="center"/>
          </w:tcPr>
          <w:p w14:paraId="6388AB3E" w14:textId="77777777" w:rsidR="003C549E" w:rsidRPr="00D04227" w:rsidRDefault="003C549E" w:rsidP="003C549E">
            <w:pPr>
              <w:overflowPunct/>
              <w:autoSpaceDE/>
              <w:autoSpaceDN/>
              <w:adjustRightInd/>
              <w:textAlignment w:val="auto"/>
              <w:rPr>
                <w:rFonts w:ascii="Times New Roman" w:eastAsia="Calibri" w:hAnsi="Times New Roman"/>
                <w:b/>
                <w:iCs/>
                <w:lang w:val="ro-RO"/>
              </w:rPr>
            </w:pPr>
          </w:p>
        </w:tc>
        <w:tc>
          <w:tcPr>
            <w:tcW w:w="2227" w:type="dxa"/>
            <w:vAlign w:val="center"/>
          </w:tcPr>
          <w:p w14:paraId="0D1E4A1C" w14:textId="77777777" w:rsidR="003C549E" w:rsidRPr="00D04227" w:rsidRDefault="003C549E" w:rsidP="003C549E">
            <w:pPr>
              <w:overflowPunct/>
              <w:autoSpaceDE/>
              <w:autoSpaceDN/>
              <w:adjustRightInd/>
              <w:textAlignment w:val="auto"/>
              <w:rPr>
                <w:rFonts w:ascii="Times New Roman" w:eastAsia="Calibri" w:hAnsi="Times New Roman"/>
                <w:bCs/>
                <w:lang w:val="ro-RO"/>
              </w:rPr>
            </w:pPr>
            <w:r w:rsidRPr="00D04227">
              <w:rPr>
                <w:rFonts w:ascii="Times New Roman" w:eastAsia="Calibri" w:hAnsi="Times New Roman"/>
                <w:lang w:val="ro-RO"/>
              </w:rPr>
              <w:t xml:space="preserve">TOTAL </w:t>
            </w:r>
          </w:p>
        </w:tc>
        <w:tc>
          <w:tcPr>
            <w:tcW w:w="720" w:type="dxa"/>
            <w:vAlign w:val="center"/>
          </w:tcPr>
          <w:p w14:paraId="5E0DCCD1" w14:textId="77777777" w:rsidR="003C549E" w:rsidRPr="00D04227" w:rsidRDefault="003C549E" w:rsidP="003C549E">
            <w:pPr>
              <w:overflowPunct/>
              <w:autoSpaceDE/>
              <w:autoSpaceDN/>
              <w:adjustRightInd/>
              <w:textAlignment w:val="auto"/>
              <w:rPr>
                <w:rFonts w:ascii="Times New Roman" w:eastAsia="Calibri" w:hAnsi="Times New Roman"/>
                <w:iCs/>
                <w:lang w:val="ro-RO"/>
              </w:rPr>
            </w:pPr>
          </w:p>
        </w:tc>
        <w:tc>
          <w:tcPr>
            <w:tcW w:w="1170" w:type="dxa"/>
            <w:vAlign w:val="center"/>
          </w:tcPr>
          <w:p w14:paraId="5277540D" w14:textId="77777777" w:rsidR="003C549E" w:rsidRPr="00D04227" w:rsidRDefault="003C549E" w:rsidP="003C549E">
            <w:pPr>
              <w:overflowPunct/>
              <w:autoSpaceDE/>
              <w:autoSpaceDN/>
              <w:adjustRightInd/>
              <w:textAlignment w:val="auto"/>
              <w:rPr>
                <w:rFonts w:ascii="Times New Roman" w:eastAsia="Calibri" w:hAnsi="Times New Roman"/>
                <w:iCs/>
                <w:lang w:val="ro-RO"/>
              </w:rPr>
            </w:pPr>
          </w:p>
        </w:tc>
        <w:tc>
          <w:tcPr>
            <w:tcW w:w="2070" w:type="dxa"/>
          </w:tcPr>
          <w:p w14:paraId="46E066AA" w14:textId="77777777" w:rsidR="003C549E" w:rsidRPr="00E22138" w:rsidRDefault="003C549E" w:rsidP="003C549E">
            <w:pPr>
              <w:overflowPunct/>
              <w:autoSpaceDE/>
              <w:autoSpaceDN/>
              <w:adjustRightInd/>
              <w:jc w:val="center"/>
              <w:textAlignment w:val="auto"/>
              <w:rPr>
                <w:rFonts w:ascii="Times New Roman" w:eastAsia="Calibri" w:hAnsi="Times New Roman"/>
                <w:b/>
                <w:i/>
                <w:lang w:val="ro-RO"/>
              </w:rPr>
            </w:pPr>
          </w:p>
        </w:tc>
        <w:tc>
          <w:tcPr>
            <w:tcW w:w="1800" w:type="dxa"/>
            <w:vAlign w:val="center"/>
          </w:tcPr>
          <w:p w14:paraId="29CF6FD6" w14:textId="77777777" w:rsidR="003C549E" w:rsidRPr="00D04227" w:rsidRDefault="003C549E" w:rsidP="003C549E">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
                <w:lang w:val="ro-RO"/>
              </w:rPr>
              <w:t>se completează de către ofertant</w:t>
            </w:r>
          </w:p>
        </w:tc>
        <w:tc>
          <w:tcPr>
            <w:tcW w:w="1710" w:type="dxa"/>
            <w:vAlign w:val="center"/>
          </w:tcPr>
          <w:p w14:paraId="160223AF" w14:textId="77777777" w:rsidR="003C549E" w:rsidRPr="00D04227" w:rsidRDefault="003C549E" w:rsidP="003C549E">
            <w:pPr>
              <w:overflowPunct/>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049B2D89" w14:textId="77777777" w:rsidR="00B50498" w:rsidRDefault="00B50498" w:rsidP="00CD3BF8">
      <w:pPr>
        <w:jc w:val="right"/>
        <w:rPr>
          <w:rFonts w:ascii="Arial Narrow" w:hAnsi="Arial Narrow"/>
          <w:b/>
          <w:i/>
          <w:noProof/>
          <w:sz w:val="24"/>
          <w:szCs w:val="24"/>
        </w:rPr>
      </w:pPr>
    </w:p>
    <w:p w14:paraId="2821EDBB" w14:textId="77777777" w:rsidR="00B50498" w:rsidRDefault="00B50498" w:rsidP="00CD3BF8">
      <w:pPr>
        <w:jc w:val="right"/>
        <w:rPr>
          <w:rFonts w:ascii="Arial Narrow" w:hAnsi="Arial Narrow"/>
          <w:b/>
          <w:i/>
          <w:noProof/>
          <w:sz w:val="24"/>
          <w:szCs w:val="24"/>
        </w:rPr>
      </w:pPr>
    </w:p>
    <w:p w14:paraId="68107FC2" w14:textId="77777777" w:rsidR="00B50498" w:rsidRDefault="00B50498" w:rsidP="00CD3BF8">
      <w:pPr>
        <w:jc w:val="right"/>
        <w:rPr>
          <w:rFonts w:ascii="Arial Narrow" w:hAnsi="Arial Narrow"/>
          <w:b/>
          <w:i/>
          <w:noProof/>
          <w:sz w:val="24"/>
          <w:szCs w:val="24"/>
        </w:rPr>
      </w:pPr>
    </w:p>
    <w:p w14:paraId="5BDDA55D" w14:textId="77777777" w:rsidR="00B50498" w:rsidRDefault="00B50498" w:rsidP="00CD3BF8">
      <w:pPr>
        <w:jc w:val="right"/>
        <w:rPr>
          <w:rFonts w:ascii="Arial Narrow" w:hAnsi="Arial Narrow"/>
          <w:b/>
          <w:i/>
          <w:noProof/>
          <w:sz w:val="24"/>
          <w:szCs w:val="24"/>
        </w:rPr>
      </w:pPr>
    </w:p>
    <w:p w14:paraId="4FC378CF" w14:textId="77777777" w:rsidR="00B50498" w:rsidRDefault="00B50498" w:rsidP="00CD3BF8">
      <w:pPr>
        <w:jc w:val="right"/>
        <w:rPr>
          <w:rFonts w:ascii="Arial Narrow" w:hAnsi="Arial Narrow"/>
          <w:b/>
          <w:i/>
          <w:noProof/>
          <w:sz w:val="24"/>
          <w:szCs w:val="24"/>
        </w:rPr>
      </w:pPr>
    </w:p>
    <w:p w14:paraId="76B07AB7" w14:textId="77777777" w:rsidR="00B50498" w:rsidRDefault="00B50498"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410208F0" w14:textId="77777777" w:rsidR="00595EFA" w:rsidRDefault="00595EFA"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FB5014"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FB5014" w:rsidRDefault="003778B4" w:rsidP="001723A2">
            <w:pPr>
              <w:pStyle w:val="Heading2"/>
              <w:numPr>
                <w:ilvl w:val="0"/>
                <w:numId w:val="0"/>
              </w:numPr>
              <w:spacing w:line="276" w:lineRule="auto"/>
              <w:jc w:val="center"/>
              <w:rPr>
                <w:rFonts w:ascii="Times New Roman" w:hAnsi="Times New Roman"/>
                <w:i/>
                <w:iCs/>
                <w:caps/>
                <w:szCs w:val="20"/>
              </w:rPr>
            </w:pPr>
            <w:r w:rsidRPr="00FB5014">
              <w:rPr>
                <w:rFonts w:ascii="Times New Roman" w:hAnsi="Times New Roman"/>
                <w:i/>
                <w:iCs/>
                <w:caps/>
                <w:szCs w:val="20"/>
              </w:rPr>
              <w:t>Cerinţe autoritate contractantă</w:t>
            </w:r>
          </w:p>
        </w:tc>
        <w:tc>
          <w:tcPr>
            <w:tcW w:w="4742" w:type="dxa"/>
            <w:tcMar>
              <w:left w:w="57" w:type="dxa"/>
              <w:right w:w="57" w:type="dxa"/>
            </w:tcMar>
            <w:vAlign w:val="center"/>
          </w:tcPr>
          <w:p w14:paraId="2B195F81" w14:textId="77777777" w:rsidR="003778B4" w:rsidRPr="00FB5014" w:rsidRDefault="003778B4" w:rsidP="00C21552">
            <w:pPr>
              <w:pStyle w:val="Heading2"/>
              <w:numPr>
                <w:ilvl w:val="0"/>
                <w:numId w:val="0"/>
              </w:numPr>
              <w:spacing w:line="276" w:lineRule="auto"/>
              <w:jc w:val="center"/>
              <w:rPr>
                <w:rFonts w:ascii="Times New Roman" w:hAnsi="Times New Roman"/>
                <w:i/>
                <w:iCs/>
                <w:caps/>
                <w:szCs w:val="20"/>
              </w:rPr>
            </w:pPr>
            <w:r w:rsidRPr="00FB5014">
              <w:rPr>
                <w:rFonts w:ascii="Times New Roman" w:hAnsi="Times New Roman"/>
                <w:i/>
                <w:iCs/>
                <w:caps/>
                <w:szCs w:val="20"/>
              </w:rPr>
              <w:t>PROPUNERE TEHNICĂ OFERTANT</w:t>
            </w:r>
          </w:p>
        </w:tc>
      </w:tr>
      <w:tr w:rsidR="003778B4" w:rsidRPr="00FB5014" w14:paraId="39FA4FB2" w14:textId="77777777" w:rsidTr="003778B4">
        <w:trPr>
          <w:trHeight w:val="566"/>
          <w:jc w:val="center"/>
        </w:trPr>
        <w:tc>
          <w:tcPr>
            <w:tcW w:w="10170" w:type="dxa"/>
            <w:gridSpan w:val="2"/>
            <w:tcMar>
              <w:left w:w="57" w:type="dxa"/>
              <w:right w:w="57" w:type="dxa"/>
            </w:tcMar>
          </w:tcPr>
          <w:p w14:paraId="2D373508" w14:textId="6F6C0E1D" w:rsidR="003778B4" w:rsidRPr="00FB5014" w:rsidRDefault="003C549E" w:rsidP="00461CF8">
            <w:pPr>
              <w:spacing w:before="120" w:line="276" w:lineRule="auto"/>
              <w:jc w:val="center"/>
              <w:rPr>
                <w:rFonts w:ascii="Times New Roman" w:hAnsi="Times New Roman"/>
                <w:lang w:val="nl-NL"/>
              </w:rPr>
            </w:pPr>
            <w:r w:rsidRPr="00FB5014">
              <w:rPr>
                <w:rFonts w:ascii="Times New Roman" w:hAnsi="Times New Roman"/>
                <w:b/>
                <w:lang w:val="ro-MD"/>
              </w:rPr>
              <w:t>Servicii cattering și coffee break – proiect PNRR-III-C9-2022 – I5</w:t>
            </w:r>
          </w:p>
        </w:tc>
      </w:tr>
      <w:tr w:rsidR="003778B4" w:rsidRPr="00FB5014" w14:paraId="4FD75357" w14:textId="77777777" w:rsidTr="005B7F3B">
        <w:trPr>
          <w:trHeight w:val="620"/>
          <w:jc w:val="center"/>
        </w:trPr>
        <w:tc>
          <w:tcPr>
            <w:tcW w:w="5428" w:type="dxa"/>
            <w:tcMar>
              <w:left w:w="57" w:type="dxa"/>
              <w:right w:w="57" w:type="dxa"/>
            </w:tcMar>
          </w:tcPr>
          <w:p w14:paraId="741B31EC" w14:textId="77777777" w:rsidR="00FB5014" w:rsidRPr="00FB5014" w:rsidRDefault="00FB5014" w:rsidP="00FB5014">
            <w:pPr>
              <w:spacing w:line="276" w:lineRule="auto"/>
              <w:jc w:val="both"/>
              <w:rPr>
                <w:rFonts w:ascii="Times New Roman" w:eastAsia="Times New Roman" w:hAnsi="Times New Roman"/>
                <w:b/>
                <w:snapToGrid w:val="0"/>
              </w:rPr>
            </w:pPr>
            <w:r w:rsidRPr="00FB5014">
              <w:rPr>
                <w:rFonts w:ascii="Times New Roman" w:eastAsia="Times New Roman" w:hAnsi="Times New Roman"/>
                <w:b/>
                <w:snapToGrid w:val="0"/>
              </w:rPr>
              <w:t>SERVICII COFFEE BREAK</w:t>
            </w:r>
          </w:p>
          <w:p w14:paraId="5257295D" w14:textId="77777777" w:rsidR="00FB5014" w:rsidRPr="00FB5014" w:rsidRDefault="00FB5014" w:rsidP="00FB5014">
            <w:pPr>
              <w:spacing w:line="276" w:lineRule="auto"/>
              <w:jc w:val="both"/>
              <w:rPr>
                <w:rFonts w:ascii="Times New Roman" w:eastAsia="Times New Roman" w:hAnsi="Times New Roman"/>
                <w:b/>
                <w:snapToGrid w:val="0"/>
              </w:rPr>
            </w:pPr>
          </w:p>
          <w:p w14:paraId="74DAADB9" w14:textId="77777777" w:rsidR="00FB5014" w:rsidRPr="00FB5014" w:rsidRDefault="00FB5014" w:rsidP="00FB5014">
            <w:pPr>
              <w:spacing w:line="276" w:lineRule="auto"/>
              <w:jc w:val="both"/>
              <w:rPr>
                <w:rFonts w:ascii="Times New Roman" w:eastAsia="Times New Roman" w:hAnsi="Times New Roman"/>
                <w:snapToGrid w:val="0"/>
                <w:color w:val="000000"/>
              </w:rPr>
            </w:pPr>
            <w:proofErr w:type="spellStart"/>
            <w:r w:rsidRPr="00FB5014">
              <w:rPr>
                <w:rFonts w:ascii="Times New Roman" w:eastAsia="Times New Roman" w:hAnsi="Times New Roman"/>
                <w:snapToGrid w:val="0"/>
              </w:rPr>
              <w:t>Perioada</w:t>
            </w:r>
            <w:proofErr w:type="spellEnd"/>
            <w:r w:rsidRPr="00FB5014">
              <w:rPr>
                <w:rFonts w:ascii="Times New Roman" w:eastAsia="Times New Roman" w:hAnsi="Times New Roman"/>
                <w:snapToGrid w:val="0"/>
              </w:rPr>
              <w:t xml:space="preserve">: </w:t>
            </w:r>
            <w:r w:rsidRPr="00FB5014">
              <w:rPr>
                <w:rFonts w:ascii="Times New Roman" w:eastAsia="Times New Roman" w:hAnsi="Times New Roman"/>
                <w:b/>
                <w:snapToGrid w:val="0"/>
              </w:rPr>
              <w:t xml:space="preserve">2 </w:t>
            </w:r>
            <w:proofErr w:type="spellStart"/>
            <w:r w:rsidRPr="00FB5014">
              <w:rPr>
                <w:rFonts w:ascii="Times New Roman" w:eastAsia="Times New Roman" w:hAnsi="Times New Roman"/>
                <w:b/>
                <w:snapToGrid w:val="0"/>
              </w:rPr>
              <w:t>zile</w:t>
            </w:r>
            <w:proofErr w:type="spellEnd"/>
            <w:r w:rsidRPr="00FB5014">
              <w:rPr>
                <w:rFonts w:ascii="Times New Roman" w:eastAsia="Times New Roman" w:hAnsi="Times New Roman"/>
                <w:b/>
                <w:snapToGrid w:val="0"/>
              </w:rPr>
              <w:t xml:space="preserve">, 24-25 </w:t>
            </w:r>
            <w:proofErr w:type="spellStart"/>
            <w:r w:rsidRPr="00FB5014">
              <w:rPr>
                <w:rFonts w:ascii="Times New Roman" w:eastAsia="Times New Roman" w:hAnsi="Times New Roman"/>
                <w:b/>
                <w:snapToGrid w:val="0"/>
              </w:rPr>
              <w:t>iulie</w:t>
            </w:r>
            <w:proofErr w:type="spellEnd"/>
            <w:r w:rsidRPr="00FB5014">
              <w:rPr>
                <w:rFonts w:ascii="Times New Roman" w:eastAsia="Times New Roman" w:hAnsi="Times New Roman"/>
                <w:b/>
                <w:snapToGrid w:val="0"/>
              </w:rPr>
              <w:t xml:space="preserve"> 2025</w:t>
            </w:r>
            <w:r w:rsidRPr="00FB5014">
              <w:rPr>
                <w:rFonts w:ascii="Times New Roman" w:eastAsia="Times New Roman" w:hAnsi="Times New Roman"/>
                <w:b/>
                <w:snapToGrid w:val="0"/>
                <w:color w:val="000000"/>
              </w:rPr>
              <w:t xml:space="preserve"> </w:t>
            </w:r>
            <w:r w:rsidRPr="00FB5014">
              <w:rPr>
                <w:rFonts w:ascii="Times New Roman" w:eastAsia="Times New Roman" w:hAnsi="Times New Roman"/>
                <w:snapToGrid w:val="0"/>
                <w:color w:val="000000"/>
              </w:rPr>
              <w:t xml:space="preserve">– </w:t>
            </w:r>
            <w:proofErr w:type="spellStart"/>
            <w:r w:rsidRPr="00FB5014">
              <w:rPr>
                <w:rFonts w:ascii="Times New Roman" w:eastAsia="Times New Roman" w:hAnsi="Times New Roman"/>
                <w:snapToGrid w:val="0"/>
                <w:color w:val="000000"/>
              </w:rPr>
              <w:t>orele</w:t>
            </w:r>
            <w:proofErr w:type="spellEnd"/>
            <w:r w:rsidRPr="00FB5014">
              <w:rPr>
                <w:rFonts w:ascii="Times New Roman" w:eastAsia="Times New Roman" w:hAnsi="Times New Roman"/>
                <w:snapToGrid w:val="0"/>
                <w:color w:val="000000"/>
              </w:rPr>
              <w:t xml:space="preserve"> de </w:t>
            </w:r>
            <w:proofErr w:type="spellStart"/>
            <w:r w:rsidRPr="00FB5014">
              <w:rPr>
                <w:rFonts w:ascii="Times New Roman" w:eastAsia="Times New Roman" w:hAnsi="Times New Roman"/>
                <w:snapToGrid w:val="0"/>
                <w:color w:val="000000"/>
              </w:rPr>
              <w:t>desfășurare</w:t>
            </w:r>
            <w:proofErr w:type="spellEnd"/>
            <w:r w:rsidRPr="00FB5014">
              <w:rPr>
                <w:rFonts w:ascii="Times New Roman" w:eastAsia="Times New Roman" w:hAnsi="Times New Roman"/>
                <w:snapToGrid w:val="0"/>
                <w:color w:val="000000"/>
              </w:rPr>
              <w:t xml:space="preserve"> </w:t>
            </w:r>
            <w:proofErr w:type="spellStart"/>
            <w:r w:rsidRPr="00FB5014">
              <w:rPr>
                <w:rFonts w:ascii="Times New Roman" w:eastAsia="Times New Roman" w:hAnsi="Times New Roman"/>
                <w:snapToGrid w:val="0"/>
                <w:color w:val="000000"/>
              </w:rPr>
              <w:t>vor</w:t>
            </w:r>
            <w:proofErr w:type="spellEnd"/>
            <w:r w:rsidRPr="00FB5014">
              <w:rPr>
                <w:rFonts w:ascii="Times New Roman" w:eastAsia="Times New Roman" w:hAnsi="Times New Roman"/>
                <w:snapToGrid w:val="0"/>
                <w:color w:val="000000"/>
              </w:rPr>
              <w:t xml:space="preserve"> fi </w:t>
            </w:r>
            <w:proofErr w:type="spellStart"/>
            <w:r w:rsidRPr="00FB5014">
              <w:rPr>
                <w:rFonts w:ascii="Times New Roman" w:eastAsia="Times New Roman" w:hAnsi="Times New Roman"/>
                <w:snapToGrid w:val="0"/>
                <w:color w:val="000000"/>
              </w:rPr>
              <w:t>comunicate</w:t>
            </w:r>
            <w:proofErr w:type="spellEnd"/>
            <w:r w:rsidRPr="00FB5014">
              <w:rPr>
                <w:rFonts w:ascii="Times New Roman" w:eastAsia="Times New Roman" w:hAnsi="Times New Roman"/>
                <w:snapToGrid w:val="0"/>
                <w:color w:val="000000"/>
              </w:rPr>
              <w:t xml:space="preserve"> de </w:t>
            </w:r>
            <w:proofErr w:type="spellStart"/>
            <w:r w:rsidRPr="00FB5014">
              <w:rPr>
                <w:rFonts w:ascii="Times New Roman" w:eastAsia="Times New Roman" w:hAnsi="Times New Roman"/>
                <w:snapToGrid w:val="0"/>
                <w:color w:val="000000"/>
              </w:rPr>
              <w:t>Beneficiar</w:t>
            </w:r>
            <w:proofErr w:type="spellEnd"/>
            <w:r w:rsidRPr="00FB5014">
              <w:rPr>
                <w:rFonts w:ascii="Times New Roman" w:eastAsia="Times New Roman" w:hAnsi="Times New Roman"/>
                <w:snapToGrid w:val="0"/>
                <w:color w:val="000000"/>
              </w:rPr>
              <w:t xml:space="preserve"> cu minim 48 de ore </w:t>
            </w:r>
            <w:proofErr w:type="spellStart"/>
            <w:r w:rsidRPr="00FB5014">
              <w:rPr>
                <w:rFonts w:ascii="Times New Roman" w:eastAsia="Times New Roman" w:hAnsi="Times New Roman"/>
                <w:snapToGrid w:val="0"/>
                <w:color w:val="000000"/>
              </w:rPr>
              <w:t>înainte</w:t>
            </w:r>
            <w:proofErr w:type="spellEnd"/>
            <w:r w:rsidRPr="00FB5014">
              <w:rPr>
                <w:rFonts w:ascii="Times New Roman" w:eastAsia="Times New Roman" w:hAnsi="Times New Roman"/>
                <w:snapToGrid w:val="0"/>
                <w:color w:val="000000"/>
              </w:rPr>
              <w:t xml:space="preserve"> de </w:t>
            </w:r>
            <w:proofErr w:type="spellStart"/>
            <w:r w:rsidRPr="00FB5014">
              <w:rPr>
                <w:rFonts w:ascii="Times New Roman" w:eastAsia="Times New Roman" w:hAnsi="Times New Roman"/>
                <w:snapToGrid w:val="0"/>
                <w:color w:val="000000"/>
              </w:rPr>
              <w:t>eveniment</w:t>
            </w:r>
            <w:proofErr w:type="spellEnd"/>
          </w:p>
          <w:p w14:paraId="0447835A"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Număr</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participanți</w:t>
            </w:r>
            <w:proofErr w:type="spellEnd"/>
            <w:r w:rsidRPr="00FB5014">
              <w:rPr>
                <w:rFonts w:ascii="Times New Roman" w:eastAsia="Times New Roman" w:hAnsi="Times New Roman"/>
                <w:snapToGrid w:val="0"/>
              </w:rPr>
              <w:t>: 53 pers./zi</w:t>
            </w:r>
          </w:p>
          <w:p w14:paraId="4686D1F6"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Locație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Sediul</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Facultăţii</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Inginerie</w:t>
            </w:r>
            <w:proofErr w:type="spellEnd"/>
            <w:r w:rsidRPr="00FB5014">
              <w:rPr>
                <w:rFonts w:ascii="Times New Roman" w:eastAsia="Times New Roman" w:hAnsi="Times New Roman"/>
                <w:snapToGrid w:val="0"/>
              </w:rPr>
              <w:t xml:space="preserve"> din </w:t>
            </w:r>
            <w:proofErr w:type="spellStart"/>
            <w:proofErr w:type="gramStart"/>
            <w:r w:rsidRPr="00FB5014">
              <w:rPr>
                <w:rFonts w:ascii="Times New Roman" w:eastAsia="Times New Roman" w:hAnsi="Times New Roman"/>
                <w:snapToGrid w:val="0"/>
              </w:rPr>
              <w:t>cadrul</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Universităţii</w:t>
            </w:r>
            <w:proofErr w:type="spellEnd"/>
            <w:proofErr w:type="gram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Dunărea</w:t>
            </w:r>
            <w:proofErr w:type="spellEnd"/>
            <w:r w:rsidRPr="00FB5014">
              <w:rPr>
                <w:rFonts w:ascii="Times New Roman" w:eastAsia="Times New Roman" w:hAnsi="Times New Roman"/>
                <w:snapToGrid w:val="0"/>
              </w:rPr>
              <w:t xml:space="preserve"> de Jos” din </w:t>
            </w:r>
            <w:proofErr w:type="spellStart"/>
            <w:r w:rsidRPr="00FB5014">
              <w:rPr>
                <w:rFonts w:ascii="Times New Roman" w:eastAsia="Times New Roman" w:hAnsi="Times New Roman"/>
                <w:snapToGrid w:val="0"/>
              </w:rPr>
              <w:t>Galaţi</w:t>
            </w:r>
            <w:proofErr w:type="spellEnd"/>
            <w:r w:rsidRPr="00FB5014">
              <w:rPr>
                <w:rFonts w:ascii="Times New Roman" w:eastAsia="Times New Roman" w:hAnsi="Times New Roman"/>
                <w:snapToGrid w:val="0"/>
              </w:rPr>
              <w:t xml:space="preserve"> (str. </w:t>
            </w:r>
            <w:proofErr w:type="spellStart"/>
            <w:r w:rsidRPr="00FB5014">
              <w:rPr>
                <w:rFonts w:ascii="Times New Roman" w:eastAsia="Times New Roman" w:hAnsi="Times New Roman"/>
                <w:snapToGrid w:val="0"/>
              </w:rPr>
              <w:t>Domnească</w:t>
            </w:r>
            <w:proofErr w:type="spellEnd"/>
            <w:r w:rsidRPr="00FB5014">
              <w:rPr>
                <w:rFonts w:ascii="Times New Roman" w:eastAsia="Times New Roman" w:hAnsi="Times New Roman"/>
                <w:snapToGrid w:val="0"/>
              </w:rPr>
              <w:t xml:space="preserve"> nr. 111).</w:t>
            </w:r>
          </w:p>
          <w:p w14:paraId="3D31A209"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Tip </w:t>
            </w:r>
            <w:proofErr w:type="spellStart"/>
            <w:r w:rsidRPr="00FB5014">
              <w:rPr>
                <w:rFonts w:ascii="Times New Roman" w:eastAsia="Times New Roman" w:hAnsi="Times New Roman"/>
                <w:snapToGrid w:val="0"/>
              </w:rPr>
              <w:t>servire</w:t>
            </w:r>
            <w:proofErr w:type="spellEnd"/>
            <w:r w:rsidRPr="00FB5014">
              <w:rPr>
                <w:rFonts w:ascii="Times New Roman" w:eastAsia="Times New Roman" w:hAnsi="Times New Roman"/>
                <w:snapToGrid w:val="0"/>
              </w:rPr>
              <w:t xml:space="preserve"> coffee break: </w:t>
            </w:r>
            <w:proofErr w:type="spellStart"/>
            <w:r w:rsidRPr="00FB5014">
              <w:rPr>
                <w:rFonts w:ascii="Times New Roman" w:eastAsia="Times New Roman" w:hAnsi="Times New Roman"/>
                <w:snapToGrid w:val="0"/>
              </w:rPr>
              <w:t>bufet</w:t>
            </w:r>
            <w:proofErr w:type="spellEnd"/>
            <w:r w:rsidRPr="00FB5014">
              <w:rPr>
                <w:rFonts w:ascii="Times New Roman" w:eastAsia="Times New Roman" w:hAnsi="Times New Roman"/>
                <w:snapToGrid w:val="0"/>
              </w:rPr>
              <w:t xml:space="preserve"> tip cocktail</w:t>
            </w:r>
          </w:p>
          <w:p w14:paraId="3421FAAD"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Logistica </w:t>
            </w:r>
            <w:proofErr w:type="spellStart"/>
            <w:r w:rsidRPr="00FB5014">
              <w:rPr>
                <w:rFonts w:ascii="Times New Roman" w:eastAsia="Times New Roman" w:hAnsi="Times New Roman"/>
                <w:snapToGrid w:val="0"/>
              </w:rPr>
              <w:t>solicitata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pentru</w:t>
            </w:r>
            <w:proofErr w:type="spellEnd"/>
            <w:r w:rsidRPr="00FB5014">
              <w:rPr>
                <w:rFonts w:ascii="Times New Roman" w:eastAsia="Times New Roman" w:hAnsi="Times New Roman"/>
                <w:snapToGrid w:val="0"/>
              </w:rPr>
              <w:t xml:space="preserve"> coffee break/zi:</w:t>
            </w:r>
          </w:p>
          <w:p w14:paraId="169A9CA9"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amenajare</w:t>
            </w:r>
            <w:proofErr w:type="spellEnd"/>
            <w:r w:rsidRPr="00FB5014">
              <w:rPr>
                <w:rFonts w:ascii="Times New Roman" w:eastAsia="Times New Roman" w:hAnsi="Times New Roman"/>
                <w:snapToGrid w:val="0"/>
              </w:rPr>
              <w:t xml:space="preserve"> 2 zone de buffet cu mese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fete de </w:t>
            </w:r>
            <w:proofErr w:type="gramStart"/>
            <w:r w:rsidRPr="00FB5014">
              <w:rPr>
                <w:rFonts w:ascii="Times New Roman" w:eastAsia="Times New Roman" w:hAnsi="Times New Roman"/>
                <w:snapToGrid w:val="0"/>
              </w:rPr>
              <w:t>masa;</w:t>
            </w:r>
            <w:proofErr w:type="gramEnd"/>
          </w:p>
          <w:p w14:paraId="4478C2C1"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mese cocktail – minim 8 </w:t>
            </w:r>
            <w:proofErr w:type="spellStart"/>
            <w:r w:rsidRPr="00FB5014">
              <w:rPr>
                <w:rFonts w:ascii="Times New Roman" w:eastAsia="Times New Roman" w:hAnsi="Times New Roman"/>
                <w:snapToGrid w:val="0"/>
              </w:rPr>
              <w:t>buc</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şi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feţe</w:t>
            </w:r>
            <w:proofErr w:type="spellEnd"/>
            <w:r w:rsidRPr="00FB5014">
              <w:rPr>
                <w:rFonts w:ascii="Times New Roman" w:eastAsia="Times New Roman" w:hAnsi="Times New Roman"/>
                <w:snapToGrid w:val="0"/>
              </w:rPr>
              <w:t xml:space="preserve"> de </w:t>
            </w:r>
            <w:proofErr w:type="spellStart"/>
            <w:proofErr w:type="gramStart"/>
            <w:r w:rsidRPr="00FB5014">
              <w:rPr>
                <w:rFonts w:ascii="Times New Roman" w:eastAsia="Times New Roman" w:hAnsi="Times New Roman"/>
                <w:snapToGrid w:val="0"/>
              </w:rPr>
              <w:t>masă</w:t>
            </w:r>
            <w:proofErr w:type="spellEnd"/>
            <w:r w:rsidRPr="00FB5014">
              <w:rPr>
                <w:rFonts w:ascii="Times New Roman" w:eastAsia="Times New Roman" w:hAnsi="Times New Roman"/>
                <w:snapToGrid w:val="0"/>
              </w:rPr>
              <w:t>;</w:t>
            </w:r>
            <w:proofErr w:type="gramEnd"/>
          </w:p>
          <w:p w14:paraId="67D44B44"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platouri</w:t>
            </w:r>
            <w:proofErr w:type="spellEnd"/>
            <w:r w:rsidRPr="00FB5014">
              <w:rPr>
                <w:rFonts w:ascii="Times New Roman" w:eastAsia="Times New Roman" w:hAnsi="Times New Roman"/>
                <w:snapToGrid w:val="0"/>
              </w:rPr>
              <w:t xml:space="preserve"> inox/</w:t>
            </w:r>
            <w:proofErr w:type="spellStart"/>
            <w:r w:rsidRPr="00FB5014">
              <w:rPr>
                <w:rFonts w:ascii="Times New Roman" w:eastAsia="Times New Roman" w:hAnsi="Times New Roman"/>
                <w:snapToGrid w:val="0"/>
              </w:rPr>
              <w:t>sticlă</w:t>
            </w:r>
            <w:proofErr w:type="spellEnd"/>
            <w:r w:rsidRPr="00FB5014">
              <w:rPr>
                <w:rFonts w:ascii="Times New Roman" w:eastAsia="Times New Roman" w:hAnsi="Times New Roman"/>
                <w:snapToGrid w:val="0"/>
              </w:rPr>
              <w:t>/</w:t>
            </w:r>
            <w:proofErr w:type="spellStart"/>
            <w:r w:rsidRPr="00FB5014">
              <w:rPr>
                <w:rFonts w:ascii="Times New Roman" w:eastAsia="Times New Roman" w:hAnsi="Times New Roman"/>
                <w:snapToGrid w:val="0"/>
              </w:rPr>
              <w:t>porţelan</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şi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cleşti</w:t>
            </w:r>
            <w:proofErr w:type="spellEnd"/>
            <w:r w:rsidRPr="00FB5014">
              <w:rPr>
                <w:rFonts w:ascii="Times New Roman" w:eastAsia="Times New Roman" w:hAnsi="Times New Roman"/>
                <w:snapToGrid w:val="0"/>
              </w:rPr>
              <w:t xml:space="preserve"> </w:t>
            </w:r>
            <w:proofErr w:type="gramStart"/>
            <w:r w:rsidRPr="00FB5014">
              <w:rPr>
                <w:rFonts w:ascii="Times New Roman" w:eastAsia="Times New Roman" w:hAnsi="Times New Roman"/>
                <w:snapToGrid w:val="0"/>
              </w:rPr>
              <w:t>inox;</w:t>
            </w:r>
            <w:proofErr w:type="gramEnd"/>
          </w:p>
          <w:p w14:paraId="565851C9"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espresoare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electrice</w:t>
            </w:r>
            <w:proofErr w:type="spellEnd"/>
            <w:r w:rsidRPr="00FB5014">
              <w:rPr>
                <w:rFonts w:ascii="Times New Roman" w:eastAsia="Times New Roman" w:hAnsi="Times New Roman"/>
                <w:snapToGrid w:val="0"/>
              </w:rPr>
              <w:t xml:space="preserve"> – minim 2 </w:t>
            </w:r>
            <w:proofErr w:type="spellStart"/>
            <w:r w:rsidRPr="00FB5014">
              <w:rPr>
                <w:rFonts w:ascii="Times New Roman" w:eastAsia="Times New Roman" w:hAnsi="Times New Roman"/>
                <w:snapToGrid w:val="0"/>
              </w:rPr>
              <w:t>buc</w:t>
            </w:r>
            <w:proofErr w:type="spellEnd"/>
            <w:proofErr w:type="gramStart"/>
            <w:r w:rsidRPr="00FB5014">
              <w:rPr>
                <w:rFonts w:ascii="Times New Roman" w:eastAsia="Times New Roman" w:hAnsi="Times New Roman"/>
                <w:snapToGrid w:val="0"/>
              </w:rPr>
              <w:t>.;</w:t>
            </w:r>
            <w:proofErr w:type="gramEnd"/>
          </w:p>
          <w:p w14:paraId="15465CF2"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dispensere</w:t>
            </w:r>
            <w:proofErr w:type="spellEnd"/>
            <w:r w:rsidRPr="00FB5014">
              <w:rPr>
                <w:rFonts w:ascii="Times New Roman" w:eastAsia="Times New Roman" w:hAnsi="Times New Roman"/>
                <w:snapToGrid w:val="0"/>
              </w:rPr>
              <w:t xml:space="preserve"> din inox </w:t>
            </w:r>
            <w:proofErr w:type="spellStart"/>
            <w:r w:rsidRPr="00FB5014">
              <w:rPr>
                <w:rFonts w:ascii="Times New Roman" w:eastAsia="Times New Roman" w:hAnsi="Times New Roman"/>
                <w:snapToGrid w:val="0"/>
              </w:rPr>
              <w:t>pentru</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bauturi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calde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ceai</w:t>
            </w:r>
            <w:proofErr w:type="spellEnd"/>
            <w:r w:rsidRPr="00FB5014">
              <w:rPr>
                <w:rFonts w:ascii="Times New Roman" w:eastAsia="Times New Roman" w:hAnsi="Times New Roman"/>
                <w:snapToGrid w:val="0"/>
              </w:rPr>
              <w:t xml:space="preserve">) – minim 2 </w:t>
            </w:r>
            <w:proofErr w:type="spellStart"/>
            <w:r w:rsidRPr="00FB5014">
              <w:rPr>
                <w:rFonts w:ascii="Times New Roman" w:eastAsia="Times New Roman" w:hAnsi="Times New Roman"/>
                <w:snapToGrid w:val="0"/>
              </w:rPr>
              <w:t>buc</w:t>
            </w:r>
            <w:proofErr w:type="spellEnd"/>
            <w:proofErr w:type="gramStart"/>
            <w:r w:rsidRPr="00FB5014">
              <w:rPr>
                <w:rFonts w:ascii="Times New Roman" w:eastAsia="Times New Roman" w:hAnsi="Times New Roman"/>
                <w:snapToGrid w:val="0"/>
              </w:rPr>
              <w:t>.;</w:t>
            </w:r>
            <w:proofErr w:type="gramEnd"/>
          </w:p>
          <w:p w14:paraId="476869FC"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farfurii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gustari</w:t>
            </w:r>
            <w:proofErr w:type="spellEnd"/>
            <w:r w:rsidRPr="00FB5014">
              <w:rPr>
                <w:rFonts w:ascii="Times New Roman" w:eastAsia="Times New Roman" w:hAnsi="Times New Roman"/>
                <w:snapToGrid w:val="0"/>
              </w:rPr>
              <w:t xml:space="preserve">, desert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fructe</w:t>
            </w:r>
            <w:proofErr w:type="spellEnd"/>
            <w:r w:rsidRPr="00FB5014">
              <w:rPr>
                <w:rFonts w:ascii="Times New Roman" w:eastAsia="Times New Roman" w:hAnsi="Times New Roman"/>
                <w:snapToGrid w:val="0"/>
              </w:rPr>
              <w:t xml:space="preserve">- din </w:t>
            </w:r>
            <w:proofErr w:type="spellStart"/>
            <w:proofErr w:type="gramStart"/>
            <w:r w:rsidRPr="00FB5014">
              <w:rPr>
                <w:rFonts w:ascii="Times New Roman" w:eastAsia="Times New Roman" w:hAnsi="Times New Roman"/>
                <w:snapToGrid w:val="0"/>
              </w:rPr>
              <w:t>porţelan</w:t>
            </w:r>
            <w:proofErr w:type="spellEnd"/>
            <w:r w:rsidRPr="00FB5014">
              <w:rPr>
                <w:rFonts w:ascii="Times New Roman" w:eastAsia="Times New Roman" w:hAnsi="Times New Roman"/>
                <w:snapToGrid w:val="0"/>
              </w:rPr>
              <w:t>;</w:t>
            </w:r>
            <w:proofErr w:type="gramEnd"/>
          </w:p>
          <w:p w14:paraId="0BB6B99F"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tacâmuri</w:t>
            </w:r>
            <w:proofErr w:type="spellEnd"/>
            <w:r w:rsidRPr="00FB5014">
              <w:rPr>
                <w:rFonts w:ascii="Times New Roman" w:eastAsia="Times New Roman" w:hAnsi="Times New Roman"/>
                <w:snapToGrid w:val="0"/>
              </w:rPr>
              <w:t xml:space="preserve"> din </w:t>
            </w:r>
            <w:proofErr w:type="gramStart"/>
            <w:r w:rsidRPr="00FB5014">
              <w:rPr>
                <w:rFonts w:ascii="Times New Roman" w:eastAsia="Times New Roman" w:hAnsi="Times New Roman"/>
                <w:snapToGrid w:val="0"/>
              </w:rPr>
              <w:t>inox;</w:t>
            </w:r>
            <w:proofErr w:type="gramEnd"/>
          </w:p>
          <w:p w14:paraId="7BFBD0C4"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pahare</w:t>
            </w:r>
            <w:proofErr w:type="spellEnd"/>
            <w:r w:rsidRPr="00FB5014">
              <w:rPr>
                <w:rFonts w:ascii="Times New Roman" w:eastAsia="Times New Roman" w:hAnsi="Times New Roman"/>
                <w:snapToGrid w:val="0"/>
              </w:rPr>
              <w:t xml:space="preserve"> din </w:t>
            </w:r>
            <w:proofErr w:type="spellStart"/>
            <w:proofErr w:type="gramStart"/>
            <w:r w:rsidRPr="00FB5014">
              <w:rPr>
                <w:rFonts w:ascii="Times New Roman" w:eastAsia="Times New Roman" w:hAnsi="Times New Roman"/>
                <w:snapToGrid w:val="0"/>
              </w:rPr>
              <w:t>sticlă</w:t>
            </w:r>
            <w:proofErr w:type="spellEnd"/>
            <w:r w:rsidRPr="00FB5014">
              <w:rPr>
                <w:rFonts w:ascii="Times New Roman" w:eastAsia="Times New Roman" w:hAnsi="Times New Roman"/>
                <w:snapToGrid w:val="0"/>
              </w:rPr>
              <w:t>;</w:t>
            </w:r>
            <w:proofErr w:type="gramEnd"/>
            <w:r w:rsidRPr="00FB5014">
              <w:rPr>
                <w:rFonts w:ascii="Times New Roman" w:eastAsia="Times New Roman" w:hAnsi="Times New Roman"/>
                <w:snapToGrid w:val="0"/>
              </w:rPr>
              <w:tab/>
            </w:r>
          </w:p>
          <w:p w14:paraId="0684DE67"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cesti </w:t>
            </w:r>
            <w:proofErr w:type="spellStart"/>
            <w:r w:rsidRPr="00FB5014">
              <w:rPr>
                <w:rFonts w:ascii="Times New Roman" w:eastAsia="Times New Roman" w:hAnsi="Times New Roman"/>
                <w:snapToGrid w:val="0"/>
              </w:rPr>
              <w:t>cafea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cani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ceai</w:t>
            </w:r>
            <w:proofErr w:type="spellEnd"/>
            <w:r w:rsidRPr="00FB5014">
              <w:rPr>
                <w:rFonts w:ascii="Times New Roman" w:eastAsia="Times New Roman" w:hAnsi="Times New Roman"/>
                <w:snapToGrid w:val="0"/>
              </w:rPr>
              <w:t xml:space="preserve"> din </w:t>
            </w:r>
            <w:proofErr w:type="spellStart"/>
            <w:proofErr w:type="gramStart"/>
            <w:r w:rsidRPr="00FB5014">
              <w:rPr>
                <w:rFonts w:ascii="Times New Roman" w:eastAsia="Times New Roman" w:hAnsi="Times New Roman"/>
                <w:snapToGrid w:val="0"/>
              </w:rPr>
              <w:t>portelan</w:t>
            </w:r>
            <w:proofErr w:type="spellEnd"/>
            <w:r w:rsidRPr="00FB5014">
              <w:rPr>
                <w:rFonts w:ascii="Times New Roman" w:eastAsia="Times New Roman" w:hAnsi="Times New Roman"/>
                <w:snapToGrid w:val="0"/>
              </w:rPr>
              <w:t>;</w:t>
            </w:r>
            <w:proofErr w:type="gramEnd"/>
            <w:r w:rsidRPr="00FB5014">
              <w:rPr>
                <w:rFonts w:ascii="Times New Roman" w:eastAsia="Times New Roman" w:hAnsi="Times New Roman"/>
                <w:snapToGrid w:val="0"/>
              </w:rPr>
              <w:t xml:space="preserve"> </w:t>
            </w:r>
          </w:p>
          <w:p w14:paraId="3254B7D0"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spatule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servetele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alte</w:t>
            </w:r>
            <w:proofErr w:type="spellEnd"/>
            <w:r w:rsidRPr="00FB5014">
              <w:rPr>
                <w:rFonts w:ascii="Times New Roman" w:eastAsia="Times New Roman" w:hAnsi="Times New Roman"/>
                <w:snapToGrid w:val="0"/>
              </w:rPr>
              <w:t xml:space="preserve"> </w:t>
            </w:r>
            <w:proofErr w:type="spellStart"/>
            <w:proofErr w:type="gramStart"/>
            <w:r w:rsidRPr="00FB5014">
              <w:rPr>
                <w:rFonts w:ascii="Times New Roman" w:eastAsia="Times New Roman" w:hAnsi="Times New Roman"/>
                <w:snapToGrid w:val="0"/>
              </w:rPr>
              <w:t>consumabile</w:t>
            </w:r>
            <w:proofErr w:type="spellEnd"/>
            <w:r w:rsidRPr="00FB5014">
              <w:rPr>
                <w:rFonts w:ascii="Times New Roman" w:eastAsia="Times New Roman" w:hAnsi="Times New Roman"/>
                <w:snapToGrid w:val="0"/>
              </w:rPr>
              <w:t>;</w:t>
            </w:r>
            <w:proofErr w:type="gramEnd"/>
          </w:p>
          <w:p w14:paraId="771C6859"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personal </w:t>
            </w:r>
            <w:proofErr w:type="spellStart"/>
            <w:r w:rsidRPr="00FB5014">
              <w:rPr>
                <w:rFonts w:ascii="Times New Roman" w:eastAsia="Times New Roman" w:hAnsi="Times New Roman"/>
                <w:snapToGrid w:val="0"/>
              </w:rPr>
              <w:t>calificat</w:t>
            </w:r>
            <w:proofErr w:type="spellEnd"/>
            <w:r w:rsidRPr="00FB5014">
              <w:rPr>
                <w:rFonts w:ascii="Times New Roman" w:eastAsia="Times New Roman" w:hAnsi="Times New Roman"/>
                <w:snapToGrid w:val="0"/>
              </w:rPr>
              <w:t>.</w:t>
            </w:r>
          </w:p>
          <w:p w14:paraId="17DC0A9B" w14:textId="77777777" w:rsidR="00FB5014" w:rsidRPr="00FB5014" w:rsidRDefault="00FB5014" w:rsidP="00FB5014">
            <w:pPr>
              <w:spacing w:line="276" w:lineRule="auto"/>
              <w:jc w:val="both"/>
              <w:rPr>
                <w:rFonts w:ascii="Times New Roman" w:eastAsia="Times New Roman" w:hAnsi="Times New Roman"/>
                <w:snapToGrid w:val="0"/>
              </w:rPr>
            </w:pPr>
          </w:p>
          <w:p w14:paraId="6F8FA1EA"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Structura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meniu</w:t>
            </w:r>
            <w:proofErr w:type="spellEnd"/>
            <w:r w:rsidRPr="00FB5014">
              <w:rPr>
                <w:rFonts w:ascii="Times New Roman" w:eastAsia="Times New Roman" w:hAnsi="Times New Roman"/>
                <w:snapToGrid w:val="0"/>
              </w:rPr>
              <w:t xml:space="preserve"> coffee break/</w:t>
            </w:r>
            <w:proofErr w:type="spellStart"/>
            <w:r w:rsidRPr="00FB5014">
              <w:rPr>
                <w:rFonts w:ascii="Times New Roman" w:eastAsia="Times New Roman" w:hAnsi="Times New Roman"/>
                <w:snapToGrid w:val="0"/>
              </w:rPr>
              <w:t>persoana</w:t>
            </w:r>
            <w:proofErr w:type="spellEnd"/>
            <w:r w:rsidRPr="00FB5014">
              <w:rPr>
                <w:rFonts w:ascii="Times New Roman" w:eastAsia="Times New Roman" w:hAnsi="Times New Roman"/>
                <w:snapToGrid w:val="0"/>
              </w:rPr>
              <w:t>/zi:</w:t>
            </w:r>
          </w:p>
          <w:p w14:paraId="74438464"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cafea</w:t>
            </w:r>
            <w:proofErr w:type="spellEnd"/>
            <w:r w:rsidRPr="00FB5014">
              <w:rPr>
                <w:rFonts w:ascii="Times New Roman" w:eastAsia="Times New Roman" w:hAnsi="Times New Roman"/>
                <w:snapToGrid w:val="0"/>
              </w:rPr>
              <w:t xml:space="preserve"> espresso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cappuccino - </w:t>
            </w:r>
            <w:proofErr w:type="spellStart"/>
            <w:proofErr w:type="gramStart"/>
            <w:r w:rsidRPr="00FB5014">
              <w:rPr>
                <w:rFonts w:ascii="Times New Roman" w:eastAsia="Times New Roman" w:hAnsi="Times New Roman"/>
                <w:snapToGrid w:val="0"/>
              </w:rPr>
              <w:t>nelimitat</w:t>
            </w:r>
            <w:proofErr w:type="spellEnd"/>
            <w:r w:rsidRPr="00FB5014">
              <w:rPr>
                <w:rFonts w:ascii="Times New Roman" w:eastAsia="Times New Roman" w:hAnsi="Times New Roman"/>
                <w:snapToGrid w:val="0"/>
              </w:rPr>
              <w:t>;</w:t>
            </w:r>
            <w:proofErr w:type="gramEnd"/>
          </w:p>
          <w:p w14:paraId="5D3AF03B"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ceai</w:t>
            </w:r>
            <w:proofErr w:type="spellEnd"/>
            <w:r w:rsidRPr="00FB5014">
              <w:rPr>
                <w:rFonts w:ascii="Times New Roman" w:eastAsia="Times New Roman" w:hAnsi="Times New Roman"/>
                <w:snapToGrid w:val="0"/>
              </w:rPr>
              <w:t xml:space="preserve"> (minim 3 </w:t>
            </w:r>
            <w:proofErr w:type="spellStart"/>
            <w:r w:rsidRPr="00FB5014">
              <w:rPr>
                <w:rFonts w:ascii="Times New Roman" w:eastAsia="Times New Roman" w:hAnsi="Times New Roman"/>
                <w:snapToGrid w:val="0"/>
              </w:rPr>
              <w:t>sortimente</w:t>
            </w:r>
            <w:proofErr w:type="spellEnd"/>
            <w:r w:rsidRPr="00FB5014">
              <w:rPr>
                <w:rFonts w:ascii="Times New Roman" w:eastAsia="Times New Roman" w:hAnsi="Times New Roman"/>
                <w:snapToGrid w:val="0"/>
              </w:rPr>
              <w:t xml:space="preserve">) - </w:t>
            </w:r>
            <w:proofErr w:type="spellStart"/>
            <w:proofErr w:type="gramStart"/>
            <w:r w:rsidRPr="00FB5014">
              <w:rPr>
                <w:rFonts w:ascii="Times New Roman" w:eastAsia="Times New Roman" w:hAnsi="Times New Roman"/>
                <w:snapToGrid w:val="0"/>
              </w:rPr>
              <w:t>nelimitat</w:t>
            </w:r>
            <w:proofErr w:type="spellEnd"/>
            <w:r w:rsidRPr="00FB5014">
              <w:rPr>
                <w:rFonts w:ascii="Times New Roman" w:eastAsia="Times New Roman" w:hAnsi="Times New Roman"/>
                <w:snapToGrid w:val="0"/>
              </w:rPr>
              <w:t>;</w:t>
            </w:r>
            <w:proofErr w:type="gramEnd"/>
          </w:p>
          <w:p w14:paraId="391EE3AC"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zahăr</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alb</w:t>
            </w:r>
            <w:proofErr w:type="spellEnd"/>
            <w:r w:rsidRPr="00FB5014">
              <w:rPr>
                <w:rFonts w:ascii="Times New Roman" w:eastAsia="Times New Roman" w:hAnsi="Times New Roman"/>
                <w:snapToGrid w:val="0"/>
              </w:rPr>
              <w:t>/</w:t>
            </w:r>
            <w:proofErr w:type="spellStart"/>
            <w:r w:rsidRPr="00FB5014">
              <w:rPr>
                <w:rFonts w:ascii="Times New Roman" w:eastAsia="Times New Roman" w:hAnsi="Times New Roman"/>
                <w:snapToGrid w:val="0"/>
              </w:rPr>
              <w:t>brun</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îndulcitor</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lapte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condensat</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lămâie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feliată</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miere</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albine</w:t>
            </w:r>
            <w:proofErr w:type="spellEnd"/>
            <w:r w:rsidRPr="00FB5014">
              <w:rPr>
                <w:rFonts w:ascii="Times New Roman" w:eastAsia="Times New Roman" w:hAnsi="Times New Roman"/>
                <w:snapToGrid w:val="0"/>
              </w:rPr>
              <w:t xml:space="preserve"> – </w:t>
            </w:r>
            <w:proofErr w:type="spellStart"/>
            <w:proofErr w:type="gramStart"/>
            <w:r w:rsidRPr="00FB5014">
              <w:rPr>
                <w:rFonts w:ascii="Times New Roman" w:eastAsia="Times New Roman" w:hAnsi="Times New Roman"/>
                <w:snapToGrid w:val="0"/>
              </w:rPr>
              <w:t>nelimitat</w:t>
            </w:r>
            <w:proofErr w:type="spellEnd"/>
            <w:r w:rsidRPr="00FB5014">
              <w:rPr>
                <w:rFonts w:ascii="Times New Roman" w:eastAsia="Times New Roman" w:hAnsi="Times New Roman"/>
                <w:snapToGrid w:val="0"/>
              </w:rPr>
              <w:t>;</w:t>
            </w:r>
            <w:proofErr w:type="gramEnd"/>
          </w:p>
          <w:p w14:paraId="711107F6"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apă</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minerală</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carbogazoasă</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sticla</w:t>
            </w:r>
            <w:proofErr w:type="spellEnd"/>
            <w:r w:rsidRPr="00FB5014">
              <w:rPr>
                <w:rFonts w:ascii="Times New Roman" w:eastAsia="Times New Roman" w:hAnsi="Times New Roman"/>
                <w:snapToGrid w:val="0"/>
              </w:rPr>
              <w:t xml:space="preserve"> 330 ml</w:t>
            </w:r>
          </w:p>
          <w:p w14:paraId="356B5756"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apă</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minerală</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plată</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sticla</w:t>
            </w:r>
            <w:proofErr w:type="spellEnd"/>
            <w:r w:rsidRPr="00FB5014">
              <w:rPr>
                <w:rFonts w:ascii="Times New Roman" w:eastAsia="Times New Roman" w:hAnsi="Times New Roman"/>
                <w:snapToGrid w:val="0"/>
              </w:rPr>
              <w:t xml:space="preserve"> 330 ml</w:t>
            </w:r>
          </w:p>
          <w:p w14:paraId="72025887"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bauturi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racoritoare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carbogazoase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necarbogazoase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fara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continut</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zahar</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sau</w:t>
            </w:r>
            <w:proofErr w:type="spellEnd"/>
            <w:r w:rsidRPr="00FB5014">
              <w:rPr>
                <w:rFonts w:ascii="Times New Roman" w:eastAsia="Times New Roman" w:hAnsi="Times New Roman"/>
                <w:snapToGrid w:val="0"/>
              </w:rPr>
              <w:t xml:space="preserve"> alti </w:t>
            </w:r>
            <w:proofErr w:type="spellStart"/>
            <w:r w:rsidRPr="00FB5014">
              <w:rPr>
                <w:rFonts w:ascii="Times New Roman" w:eastAsia="Times New Roman" w:hAnsi="Times New Roman"/>
                <w:snapToGrid w:val="0"/>
              </w:rPr>
              <w:t>indulcitori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sau</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aromatizate</w:t>
            </w:r>
            <w:proofErr w:type="spellEnd"/>
            <w:r w:rsidRPr="00FB5014">
              <w:rPr>
                <w:rFonts w:ascii="Times New Roman" w:eastAsia="Times New Roman" w:hAnsi="Times New Roman"/>
                <w:snapToGrid w:val="0"/>
              </w:rPr>
              <w:t>), 300 ml</w:t>
            </w:r>
          </w:p>
          <w:p w14:paraId="5F0B2E86"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nectaruri</w:t>
            </w:r>
            <w:proofErr w:type="spellEnd"/>
            <w:r w:rsidRPr="00FB5014">
              <w:rPr>
                <w:rFonts w:ascii="Times New Roman" w:eastAsia="Times New Roman" w:hAnsi="Times New Roman"/>
                <w:snapToGrid w:val="0"/>
              </w:rPr>
              <w:t xml:space="preserve"> din </w:t>
            </w:r>
            <w:proofErr w:type="spellStart"/>
            <w:r w:rsidRPr="00FB5014">
              <w:rPr>
                <w:rFonts w:ascii="Times New Roman" w:eastAsia="Times New Roman" w:hAnsi="Times New Roman"/>
                <w:snapToGrid w:val="0"/>
              </w:rPr>
              <w:t>fructe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fara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continut</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zahar</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sau</w:t>
            </w:r>
            <w:proofErr w:type="spellEnd"/>
            <w:r w:rsidRPr="00FB5014">
              <w:rPr>
                <w:rFonts w:ascii="Times New Roman" w:eastAsia="Times New Roman" w:hAnsi="Times New Roman"/>
                <w:snapToGrid w:val="0"/>
              </w:rPr>
              <w:t xml:space="preserve"> alti </w:t>
            </w:r>
            <w:proofErr w:type="spellStart"/>
            <w:r w:rsidRPr="00FB5014">
              <w:rPr>
                <w:rFonts w:ascii="Times New Roman" w:eastAsia="Times New Roman" w:hAnsi="Times New Roman"/>
                <w:snapToGrid w:val="0"/>
              </w:rPr>
              <w:t>indulcitori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sau</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aromatizate</w:t>
            </w:r>
            <w:proofErr w:type="spellEnd"/>
            <w:r w:rsidRPr="00FB5014">
              <w:rPr>
                <w:rFonts w:ascii="Times New Roman" w:eastAsia="Times New Roman" w:hAnsi="Times New Roman"/>
                <w:snapToGrid w:val="0"/>
              </w:rPr>
              <w:t>), 300 ml</w:t>
            </w:r>
          </w:p>
          <w:p w14:paraId="4B04B1B5"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produse</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patiserie-cofetarie</w:t>
            </w:r>
            <w:proofErr w:type="spellEnd"/>
            <w:r w:rsidRPr="00FB5014">
              <w:rPr>
                <w:rFonts w:ascii="Times New Roman" w:eastAsia="Times New Roman" w:hAnsi="Times New Roman"/>
                <w:snapToGrid w:val="0"/>
              </w:rPr>
              <w:t xml:space="preserve"> (cu </w:t>
            </w:r>
            <w:proofErr w:type="spellStart"/>
            <w:r w:rsidRPr="00FB5014">
              <w:rPr>
                <w:rFonts w:ascii="Times New Roman" w:eastAsia="Times New Roman" w:hAnsi="Times New Roman"/>
                <w:snapToGrid w:val="0"/>
              </w:rPr>
              <w:t>continut</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zahar</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mai</w:t>
            </w:r>
            <w:proofErr w:type="spellEnd"/>
            <w:r w:rsidRPr="00FB5014">
              <w:rPr>
                <w:rFonts w:ascii="Times New Roman" w:eastAsia="Times New Roman" w:hAnsi="Times New Roman"/>
                <w:snapToGrid w:val="0"/>
              </w:rPr>
              <w:t xml:space="preserve"> mic de 10g/100 g </w:t>
            </w:r>
            <w:proofErr w:type="spellStart"/>
            <w:r w:rsidRPr="00FB5014">
              <w:rPr>
                <w:rFonts w:ascii="Times New Roman" w:eastAsia="Times New Roman" w:hAnsi="Times New Roman"/>
                <w:snapToGrid w:val="0"/>
              </w:rPr>
              <w:t>produs</w:t>
            </w:r>
            <w:proofErr w:type="spellEnd"/>
            <w:r w:rsidRPr="00FB5014">
              <w:rPr>
                <w:rFonts w:ascii="Times New Roman" w:eastAsia="Times New Roman" w:hAnsi="Times New Roman"/>
                <w:snapToGrid w:val="0"/>
              </w:rPr>
              <w:t xml:space="preserve">), 200 g (minim 8 </w:t>
            </w:r>
            <w:proofErr w:type="spellStart"/>
            <w:r w:rsidRPr="00FB5014">
              <w:rPr>
                <w:rFonts w:ascii="Times New Roman" w:eastAsia="Times New Roman" w:hAnsi="Times New Roman"/>
                <w:snapToGrid w:val="0"/>
              </w:rPr>
              <w:t>sortimente</w:t>
            </w:r>
            <w:proofErr w:type="spellEnd"/>
            <w:r w:rsidRPr="00FB5014">
              <w:rPr>
                <w:rFonts w:ascii="Times New Roman" w:eastAsia="Times New Roman" w:hAnsi="Times New Roman"/>
                <w:snapToGrid w:val="0"/>
              </w:rPr>
              <w:t>)</w:t>
            </w:r>
          </w:p>
          <w:p w14:paraId="0E223D3B"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fructe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proaspete</w:t>
            </w:r>
            <w:proofErr w:type="spellEnd"/>
            <w:r w:rsidRPr="00FB5014">
              <w:rPr>
                <w:rFonts w:ascii="Times New Roman" w:eastAsia="Times New Roman" w:hAnsi="Times New Roman"/>
                <w:snapToGrid w:val="0"/>
              </w:rPr>
              <w:t>, 300 g</w:t>
            </w:r>
          </w:p>
          <w:p w14:paraId="74BBDFF5" w14:textId="450CFADB" w:rsidR="005B7F3B"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minisandwich-uri</w:t>
            </w:r>
            <w:proofErr w:type="spellEnd"/>
            <w:r w:rsidRPr="00FB5014">
              <w:rPr>
                <w:rFonts w:ascii="Times New Roman" w:eastAsia="Times New Roman" w:hAnsi="Times New Roman"/>
                <w:snapToGrid w:val="0"/>
              </w:rPr>
              <w:t xml:space="preserve"> cu </w:t>
            </w:r>
            <w:proofErr w:type="spellStart"/>
            <w:r w:rsidRPr="00FB5014">
              <w:rPr>
                <w:rFonts w:ascii="Times New Roman" w:eastAsia="Times New Roman" w:hAnsi="Times New Roman"/>
                <w:snapToGrid w:val="0"/>
              </w:rPr>
              <w:t>branzeturi</w:t>
            </w:r>
            <w:proofErr w:type="spellEnd"/>
            <w:r w:rsidRPr="00FB5014">
              <w:rPr>
                <w:rFonts w:ascii="Times New Roman" w:eastAsia="Times New Roman" w:hAnsi="Times New Roman"/>
                <w:snapToGrid w:val="0"/>
              </w:rPr>
              <w:t xml:space="preserve">, carne de </w:t>
            </w:r>
            <w:proofErr w:type="spellStart"/>
            <w:r w:rsidRPr="00FB5014">
              <w:rPr>
                <w:rFonts w:ascii="Times New Roman" w:eastAsia="Times New Roman" w:hAnsi="Times New Roman"/>
                <w:snapToGrid w:val="0"/>
              </w:rPr>
              <w:t>curcan</w:t>
            </w:r>
            <w:proofErr w:type="spellEnd"/>
            <w:r w:rsidRPr="00FB5014">
              <w:rPr>
                <w:rFonts w:ascii="Times New Roman" w:eastAsia="Times New Roman" w:hAnsi="Times New Roman"/>
                <w:snapToGrid w:val="0"/>
              </w:rPr>
              <w:t xml:space="preserve">, vita, </w:t>
            </w:r>
            <w:proofErr w:type="spellStart"/>
            <w:r w:rsidRPr="00FB5014">
              <w:rPr>
                <w:rFonts w:ascii="Times New Roman" w:eastAsia="Times New Roman" w:hAnsi="Times New Roman"/>
                <w:snapToGrid w:val="0"/>
              </w:rPr>
              <w:t>somon</w:t>
            </w:r>
            <w:proofErr w:type="spellEnd"/>
            <w:r w:rsidRPr="00FB5014">
              <w:rPr>
                <w:rFonts w:ascii="Times New Roman" w:eastAsia="Times New Roman" w:hAnsi="Times New Roman"/>
                <w:snapToGrid w:val="0"/>
              </w:rPr>
              <w:t xml:space="preserve">, ton, legume, 350 g (minim 12 </w:t>
            </w:r>
            <w:proofErr w:type="spellStart"/>
            <w:r w:rsidRPr="00FB5014">
              <w:rPr>
                <w:rFonts w:ascii="Times New Roman" w:eastAsia="Times New Roman" w:hAnsi="Times New Roman"/>
                <w:snapToGrid w:val="0"/>
              </w:rPr>
              <w:t>sortimente</w:t>
            </w:r>
            <w:proofErr w:type="spellEnd"/>
            <w:r w:rsidRPr="00FB5014">
              <w:rPr>
                <w:rFonts w:ascii="Times New Roman" w:eastAsia="Times New Roman" w:hAnsi="Times New Roman"/>
                <w:snapToGrid w:val="0"/>
              </w:rPr>
              <w:t>)</w:t>
            </w:r>
          </w:p>
        </w:tc>
        <w:tc>
          <w:tcPr>
            <w:tcW w:w="4742" w:type="dxa"/>
            <w:tcMar>
              <w:left w:w="57" w:type="dxa"/>
              <w:right w:w="57" w:type="dxa"/>
            </w:tcMar>
          </w:tcPr>
          <w:p w14:paraId="0265DE33" w14:textId="066BD024" w:rsidR="001E0F26" w:rsidRPr="00FB5014" w:rsidRDefault="001E0F26" w:rsidP="001E0F26">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Se va completa de catre ofertant CUM respecta cerințele</w:t>
            </w:r>
          </w:p>
          <w:p w14:paraId="190A01E7" w14:textId="77777777" w:rsidR="001E0F26" w:rsidRPr="00FB5014" w:rsidRDefault="001E0F26" w:rsidP="001E0F26">
            <w:pPr>
              <w:pStyle w:val="Heading2"/>
              <w:numPr>
                <w:ilvl w:val="0"/>
                <w:numId w:val="0"/>
              </w:numPr>
              <w:jc w:val="center"/>
              <w:rPr>
                <w:rFonts w:ascii="Times New Roman" w:hAnsi="Times New Roman"/>
                <w:i/>
                <w:iCs/>
                <w:caps/>
                <w:szCs w:val="20"/>
              </w:rPr>
            </w:pPr>
          </w:p>
          <w:p w14:paraId="2FF7B750" w14:textId="77777777" w:rsidR="001E0F26" w:rsidRPr="00FB5014" w:rsidRDefault="001E0F26" w:rsidP="001E0F26">
            <w:pPr>
              <w:pStyle w:val="Heading2"/>
              <w:numPr>
                <w:ilvl w:val="0"/>
                <w:numId w:val="0"/>
              </w:numPr>
              <w:jc w:val="center"/>
              <w:rPr>
                <w:rFonts w:ascii="Times New Roman" w:hAnsi="Times New Roman"/>
                <w:i/>
                <w:iCs/>
                <w:caps/>
                <w:szCs w:val="20"/>
              </w:rPr>
            </w:pPr>
          </w:p>
          <w:p w14:paraId="4D4051FA" w14:textId="77777777" w:rsidR="001E0F26" w:rsidRPr="00FB5014" w:rsidRDefault="001E0F26" w:rsidP="001E0F26">
            <w:pPr>
              <w:pStyle w:val="Heading2"/>
              <w:numPr>
                <w:ilvl w:val="0"/>
                <w:numId w:val="0"/>
              </w:numPr>
              <w:jc w:val="center"/>
              <w:rPr>
                <w:rFonts w:ascii="Times New Roman" w:hAnsi="Times New Roman"/>
                <w:i/>
                <w:iCs/>
                <w:caps/>
                <w:szCs w:val="20"/>
              </w:rPr>
            </w:pPr>
          </w:p>
          <w:p w14:paraId="3795BC76" w14:textId="77777777" w:rsidR="001E0F26" w:rsidRPr="00FB5014" w:rsidRDefault="001E0F26" w:rsidP="001E0F26">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 xml:space="preserve"> .............................................</w:t>
            </w:r>
          </w:p>
          <w:p w14:paraId="46E810BF" w14:textId="77777777" w:rsidR="003778B4" w:rsidRPr="00FB5014" w:rsidRDefault="003778B4" w:rsidP="00C831AD">
            <w:pPr>
              <w:spacing w:before="120" w:line="276" w:lineRule="auto"/>
              <w:jc w:val="both"/>
              <w:rPr>
                <w:rFonts w:ascii="Times New Roman" w:hAnsi="Times New Roman"/>
              </w:rPr>
            </w:pPr>
          </w:p>
        </w:tc>
      </w:tr>
      <w:tr w:rsidR="00FB5014" w:rsidRPr="00FB5014" w14:paraId="537EDCDF" w14:textId="77777777" w:rsidTr="005B7F3B">
        <w:trPr>
          <w:trHeight w:val="620"/>
          <w:jc w:val="center"/>
        </w:trPr>
        <w:tc>
          <w:tcPr>
            <w:tcW w:w="5428" w:type="dxa"/>
            <w:tcMar>
              <w:left w:w="57" w:type="dxa"/>
              <w:right w:w="57" w:type="dxa"/>
            </w:tcMar>
          </w:tcPr>
          <w:p w14:paraId="1F0CBEAC" w14:textId="77777777" w:rsidR="00FB5014" w:rsidRPr="00FB5014" w:rsidRDefault="00FB5014" w:rsidP="00FB5014">
            <w:pPr>
              <w:spacing w:line="276" w:lineRule="auto"/>
              <w:jc w:val="both"/>
              <w:rPr>
                <w:rFonts w:ascii="Times New Roman" w:eastAsia="Times New Roman" w:hAnsi="Times New Roman"/>
                <w:b/>
                <w:snapToGrid w:val="0"/>
              </w:rPr>
            </w:pPr>
            <w:r w:rsidRPr="00FB5014">
              <w:rPr>
                <w:rFonts w:ascii="Times New Roman" w:eastAsia="Times New Roman" w:hAnsi="Times New Roman"/>
                <w:b/>
                <w:snapToGrid w:val="0"/>
              </w:rPr>
              <w:t>SERVICII DE SERVIRE MASA</w:t>
            </w:r>
          </w:p>
          <w:p w14:paraId="46FBA20D" w14:textId="77777777" w:rsidR="00FB5014" w:rsidRPr="00FB5014" w:rsidRDefault="00FB5014" w:rsidP="00FB5014">
            <w:pPr>
              <w:spacing w:line="276" w:lineRule="auto"/>
              <w:jc w:val="both"/>
              <w:rPr>
                <w:rFonts w:ascii="Times New Roman" w:eastAsia="Times New Roman" w:hAnsi="Times New Roman"/>
                <w:b/>
                <w:snapToGrid w:val="0"/>
              </w:rPr>
            </w:pPr>
          </w:p>
          <w:p w14:paraId="3E84B732"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Perioada</w:t>
            </w:r>
            <w:proofErr w:type="spellEnd"/>
            <w:r w:rsidRPr="00FB5014">
              <w:rPr>
                <w:rFonts w:ascii="Times New Roman" w:eastAsia="Times New Roman" w:hAnsi="Times New Roman"/>
                <w:snapToGrid w:val="0"/>
              </w:rPr>
              <w:t xml:space="preserve">: </w:t>
            </w:r>
            <w:r w:rsidRPr="00FB5014">
              <w:rPr>
                <w:rFonts w:ascii="Times New Roman" w:eastAsia="Times New Roman" w:hAnsi="Times New Roman"/>
                <w:b/>
                <w:snapToGrid w:val="0"/>
              </w:rPr>
              <w:t xml:space="preserve">2 </w:t>
            </w:r>
            <w:proofErr w:type="spellStart"/>
            <w:r w:rsidRPr="00FB5014">
              <w:rPr>
                <w:rFonts w:ascii="Times New Roman" w:eastAsia="Times New Roman" w:hAnsi="Times New Roman"/>
                <w:b/>
                <w:snapToGrid w:val="0"/>
              </w:rPr>
              <w:t>zile</w:t>
            </w:r>
            <w:proofErr w:type="spellEnd"/>
            <w:r w:rsidRPr="00FB5014">
              <w:rPr>
                <w:rFonts w:ascii="Times New Roman" w:eastAsia="Times New Roman" w:hAnsi="Times New Roman"/>
                <w:b/>
                <w:snapToGrid w:val="0"/>
              </w:rPr>
              <w:t xml:space="preserve">, 24-25 </w:t>
            </w:r>
            <w:proofErr w:type="spellStart"/>
            <w:r w:rsidRPr="00FB5014">
              <w:rPr>
                <w:rFonts w:ascii="Times New Roman" w:eastAsia="Times New Roman" w:hAnsi="Times New Roman"/>
                <w:b/>
                <w:snapToGrid w:val="0"/>
              </w:rPr>
              <w:t>iulie</w:t>
            </w:r>
            <w:proofErr w:type="spellEnd"/>
            <w:r w:rsidRPr="00FB5014">
              <w:rPr>
                <w:rFonts w:ascii="Times New Roman" w:eastAsia="Times New Roman" w:hAnsi="Times New Roman"/>
                <w:b/>
                <w:snapToGrid w:val="0"/>
              </w:rPr>
              <w:t xml:space="preserve"> 2025 </w:t>
            </w: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orele</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desfășurare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vor</w:t>
            </w:r>
            <w:proofErr w:type="spellEnd"/>
            <w:r w:rsidRPr="00FB5014">
              <w:rPr>
                <w:rFonts w:ascii="Times New Roman" w:eastAsia="Times New Roman" w:hAnsi="Times New Roman"/>
                <w:snapToGrid w:val="0"/>
              </w:rPr>
              <w:t xml:space="preserve"> fi </w:t>
            </w:r>
            <w:proofErr w:type="spellStart"/>
            <w:r w:rsidRPr="00FB5014">
              <w:rPr>
                <w:rFonts w:ascii="Times New Roman" w:eastAsia="Times New Roman" w:hAnsi="Times New Roman"/>
                <w:snapToGrid w:val="0"/>
              </w:rPr>
              <w:t>comunicate</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Beneficiar</w:t>
            </w:r>
            <w:proofErr w:type="spellEnd"/>
            <w:r w:rsidRPr="00FB5014">
              <w:rPr>
                <w:rFonts w:ascii="Times New Roman" w:eastAsia="Times New Roman" w:hAnsi="Times New Roman"/>
                <w:snapToGrid w:val="0"/>
              </w:rPr>
              <w:t xml:space="preserve"> cu minim 48 de ore </w:t>
            </w:r>
            <w:proofErr w:type="spellStart"/>
            <w:r w:rsidRPr="00FB5014">
              <w:rPr>
                <w:rFonts w:ascii="Times New Roman" w:eastAsia="Times New Roman" w:hAnsi="Times New Roman"/>
                <w:snapToGrid w:val="0"/>
              </w:rPr>
              <w:t>înainte</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eveniment</w:t>
            </w:r>
            <w:proofErr w:type="spellEnd"/>
          </w:p>
          <w:p w14:paraId="0474D747"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Număr</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participanți</w:t>
            </w:r>
            <w:proofErr w:type="spellEnd"/>
            <w:r w:rsidRPr="00FB5014">
              <w:rPr>
                <w:rFonts w:ascii="Times New Roman" w:eastAsia="Times New Roman" w:hAnsi="Times New Roman"/>
                <w:snapToGrid w:val="0"/>
              </w:rPr>
              <w:t>: 53 pers./zi</w:t>
            </w:r>
          </w:p>
          <w:p w14:paraId="117377AB" w14:textId="77777777" w:rsidR="00FB5014" w:rsidRPr="00FB5014" w:rsidRDefault="00FB5014" w:rsidP="00FB5014">
            <w:pPr>
              <w:spacing w:line="276" w:lineRule="auto"/>
              <w:jc w:val="both"/>
              <w:rPr>
                <w:rFonts w:ascii="Times New Roman" w:eastAsia="Times New Roman" w:hAnsi="Times New Roman"/>
                <w:lang w:eastAsia="ro-RO"/>
              </w:rPr>
            </w:pPr>
            <w:proofErr w:type="spellStart"/>
            <w:r w:rsidRPr="00FB5014">
              <w:rPr>
                <w:rFonts w:ascii="Times New Roman" w:eastAsia="Times New Roman" w:hAnsi="Times New Roman"/>
                <w:snapToGrid w:val="0"/>
              </w:rPr>
              <w:t>Locație</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servire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Sediul</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Facultăţii</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Inginerie</w:t>
            </w:r>
            <w:proofErr w:type="spellEnd"/>
            <w:r w:rsidRPr="00FB5014">
              <w:rPr>
                <w:rFonts w:ascii="Times New Roman" w:eastAsia="Times New Roman" w:hAnsi="Times New Roman"/>
                <w:snapToGrid w:val="0"/>
              </w:rPr>
              <w:t xml:space="preserve"> din </w:t>
            </w:r>
            <w:proofErr w:type="spellStart"/>
            <w:proofErr w:type="gramStart"/>
            <w:r w:rsidRPr="00FB5014">
              <w:rPr>
                <w:rFonts w:ascii="Times New Roman" w:eastAsia="Times New Roman" w:hAnsi="Times New Roman"/>
                <w:snapToGrid w:val="0"/>
              </w:rPr>
              <w:t>cadrul</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Universităţii</w:t>
            </w:r>
            <w:proofErr w:type="spellEnd"/>
            <w:proofErr w:type="gram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Dunărea</w:t>
            </w:r>
            <w:proofErr w:type="spellEnd"/>
            <w:r w:rsidRPr="00FB5014">
              <w:rPr>
                <w:rFonts w:ascii="Times New Roman" w:eastAsia="Times New Roman" w:hAnsi="Times New Roman"/>
                <w:snapToGrid w:val="0"/>
              </w:rPr>
              <w:t xml:space="preserve"> de Jos” din </w:t>
            </w:r>
            <w:proofErr w:type="spellStart"/>
            <w:r w:rsidRPr="00FB5014">
              <w:rPr>
                <w:rFonts w:ascii="Times New Roman" w:eastAsia="Times New Roman" w:hAnsi="Times New Roman"/>
                <w:snapToGrid w:val="0"/>
              </w:rPr>
              <w:t>Galaţi</w:t>
            </w:r>
            <w:proofErr w:type="spellEnd"/>
            <w:r w:rsidRPr="00FB5014">
              <w:rPr>
                <w:rFonts w:ascii="Times New Roman" w:eastAsia="Times New Roman" w:hAnsi="Times New Roman"/>
                <w:snapToGrid w:val="0"/>
              </w:rPr>
              <w:t xml:space="preserve"> (str. </w:t>
            </w:r>
            <w:proofErr w:type="spellStart"/>
            <w:r w:rsidRPr="00FB5014">
              <w:rPr>
                <w:rFonts w:ascii="Times New Roman" w:eastAsia="Times New Roman" w:hAnsi="Times New Roman"/>
                <w:snapToGrid w:val="0"/>
              </w:rPr>
              <w:t>Domnească</w:t>
            </w:r>
            <w:proofErr w:type="spellEnd"/>
            <w:r w:rsidRPr="00FB5014">
              <w:rPr>
                <w:rFonts w:ascii="Times New Roman" w:eastAsia="Times New Roman" w:hAnsi="Times New Roman"/>
                <w:snapToGrid w:val="0"/>
              </w:rPr>
              <w:t xml:space="preserve"> nr. 111).</w:t>
            </w:r>
          </w:p>
          <w:p w14:paraId="15C2896E" w14:textId="77777777" w:rsidR="00FB5014" w:rsidRPr="00FB5014" w:rsidRDefault="00FB5014" w:rsidP="00FB5014">
            <w:pPr>
              <w:spacing w:line="276" w:lineRule="auto"/>
              <w:jc w:val="both"/>
              <w:rPr>
                <w:rFonts w:ascii="Times New Roman" w:eastAsia="Times New Roman" w:hAnsi="Times New Roman"/>
                <w:snapToGrid w:val="0"/>
              </w:rPr>
            </w:pPr>
          </w:p>
          <w:p w14:paraId="631EFE2D" w14:textId="77777777" w:rsidR="00FB5014" w:rsidRPr="00FB5014" w:rsidRDefault="00FB5014" w:rsidP="00FB5014">
            <w:pPr>
              <w:spacing w:line="276" w:lineRule="auto"/>
              <w:rPr>
                <w:rFonts w:ascii="Times New Roman" w:eastAsia="Times New Roman" w:hAnsi="Times New Roman"/>
                <w:snapToGrid w:val="0"/>
              </w:rPr>
            </w:pPr>
            <w:r w:rsidRPr="00FB5014">
              <w:rPr>
                <w:rFonts w:ascii="Times New Roman" w:eastAsia="Times New Roman" w:hAnsi="Times New Roman"/>
                <w:snapToGrid w:val="0"/>
              </w:rPr>
              <w:t xml:space="preserve">Tip </w:t>
            </w:r>
            <w:proofErr w:type="spellStart"/>
            <w:r w:rsidRPr="00FB5014">
              <w:rPr>
                <w:rFonts w:ascii="Times New Roman" w:eastAsia="Times New Roman" w:hAnsi="Times New Roman"/>
                <w:snapToGrid w:val="0"/>
              </w:rPr>
              <w:t>servicii</w:t>
            </w:r>
            <w:proofErr w:type="spellEnd"/>
            <w:r w:rsidRPr="00FB5014">
              <w:rPr>
                <w:rFonts w:ascii="Times New Roman" w:eastAsia="Times New Roman" w:hAnsi="Times New Roman"/>
                <w:snapToGrid w:val="0"/>
              </w:rPr>
              <w:t xml:space="preserve">: </w:t>
            </w:r>
            <w:r w:rsidRPr="00FB5014">
              <w:rPr>
                <w:rFonts w:ascii="Times New Roman" w:hAnsi="Times New Roman"/>
                <w:b/>
                <w:snapToGrid w:val="0"/>
                <w:u w:val="single"/>
              </w:rPr>
              <w:t xml:space="preserve">ZIUA 1 – 24 </w:t>
            </w:r>
            <w:proofErr w:type="spellStart"/>
            <w:r w:rsidRPr="00FB5014">
              <w:rPr>
                <w:rFonts w:ascii="Times New Roman" w:hAnsi="Times New Roman"/>
                <w:b/>
                <w:snapToGrid w:val="0"/>
                <w:u w:val="single"/>
              </w:rPr>
              <w:t>iulie</w:t>
            </w:r>
            <w:proofErr w:type="spellEnd"/>
            <w:r w:rsidRPr="00FB5014">
              <w:rPr>
                <w:rFonts w:ascii="Times New Roman" w:hAnsi="Times New Roman"/>
                <w:b/>
                <w:snapToGrid w:val="0"/>
                <w:u w:val="single"/>
              </w:rPr>
              <w:t xml:space="preserve"> 2025:</w:t>
            </w:r>
            <w:r w:rsidRPr="00FB5014">
              <w:rPr>
                <w:rFonts w:ascii="Times New Roman" w:hAnsi="Times New Roman"/>
                <w:b/>
                <w:snapToGrid w:val="0"/>
              </w:rPr>
              <w:t xml:space="preserve"> </w:t>
            </w:r>
            <w:r w:rsidRPr="00FB5014">
              <w:rPr>
                <w:rFonts w:ascii="Times New Roman" w:eastAsia="Times New Roman" w:hAnsi="Times New Roman"/>
                <w:snapToGrid w:val="0"/>
              </w:rPr>
              <w:t xml:space="preserve">1 </w:t>
            </w:r>
            <w:proofErr w:type="spellStart"/>
            <w:r w:rsidRPr="00FB5014">
              <w:rPr>
                <w:rFonts w:ascii="Times New Roman" w:eastAsia="Times New Roman" w:hAnsi="Times New Roman"/>
                <w:snapToGrid w:val="0"/>
              </w:rPr>
              <w:t>prânz</w:t>
            </w:r>
            <w:proofErr w:type="spellEnd"/>
            <w:r w:rsidRPr="00FB5014">
              <w:rPr>
                <w:rFonts w:ascii="Times New Roman" w:eastAsia="Times New Roman" w:hAnsi="Times New Roman"/>
                <w:snapToGrid w:val="0"/>
              </w:rPr>
              <w:t xml:space="preserve"> /53 </w:t>
            </w:r>
            <w:proofErr w:type="spellStart"/>
            <w:r w:rsidRPr="00FB5014">
              <w:rPr>
                <w:rFonts w:ascii="Times New Roman" w:eastAsia="Times New Roman" w:hAnsi="Times New Roman"/>
                <w:snapToGrid w:val="0"/>
              </w:rPr>
              <w:t>persoane</w:t>
            </w:r>
            <w:proofErr w:type="spellEnd"/>
          </w:p>
          <w:p w14:paraId="3709ED8C" w14:textId="659B8762" w:rsidR="00FB5014" w:rsidRPr="00FB5014" w:rsidRDefault="00FB5014" w:rsidP="00FB5014">
            <w:pPr>
              <w:spacing w:line="276" w:lineRule="auto"/>
              <w:ind w:left="720"/>
              <w:rPr>
                <w:rFonts w:ascii="Times New Roman" w:eastAsia="Times New Roman" w:hAnsi="Times New Roman"/>
                <w:snapToGrid w:val="0"/>
              </w:rPr>
            </w:pPr>
            <w:r w:rsidRPr="00FB5014">
              <w:rPr>
                <w:rFonts w:ascii="Times New Roman" w:hAnsi="Times New Roman"/>
                <w:b/>
                <w:snapToGrid w:val="0"/>
              </w:rPr>
              <w:t xml:space="preserve">      </w:t>
            </w:r>
            <w:r w:rsidRPr="00FB5014">
              <w:rPr>
                <w:rFonts w:ascii="Times New Roman" w:hAnsi="Times New Roman"/>
                <w:b/>
                <w:snapToGrid w:val="0"/>
                <w:u w:val="single"/>
              </w:rPr>
              <w:t xml:space="preserve">ZIUA 2 – 25 </w:t>
            </w:r>
            <w:proofErr w:type="spellStart"/>
            <w:r w:rsidRPr="00FB5014">
              <w:rPr>
                <w:rFonts w:ascii="Times New Roman" w:hAnsi="Times New Roman"/>
                <w:b/>
                <w:snapToGrid w:val="0"/>
                <w:u w:val="single"/>
              </w:rPr>
              <w:t>iulie</w:t>
            </w:r>
            <w:proofErr w:type="spellEnd"/>
            <w:r w:rsidRPr="00FB5014">
              <w:rPr>
                <w:rFonts w:ascii="Times New Roman" w:hAnsi="Times New Roman"/>
                <w:b/>
                <w:snapToGrid w:val="0"/>
                <w:u w:val="single"/>
              </w:rPr>
              <w:t xml:space="preserve"> 2025:</w:t>
            </w:r>
            <w:r w:rsidRPr="00FB5014">
              <w:rPr>
                <w:rFonts w:ascii="Times New Roman" w:eastAsia="Times New Roman" w:hAnsi="Times New Roman"/>
                <w:snapToGrid w:val="0"/>
              </w:rPr>
              <w:t xml:space="preserve"> 1 </w:t>
            </w:r>
            <w:proofErr w:type="spellStart"/>
            <w:r w:rsidRPr="00FB5014">
              <w:rPr>
                <w:rFonts w:ascii="Times New Roman" w:eastAsia="Times New Roman" w:hAnsi="Times New Roman"/>
                <w:snapToGrid w:val="0"/>
              </w:rPr>
              <w:t>prânz</w:t>
            </w:r>
            <w:proofErr w:type="spellEnd"/>
            <w:r w:rsidRPr="00FB5014">
              <w:rPr>
                <w:rFonts w:ascii="Times New Roman" w:eastAsia="Times New Roman" w:hAnsi="Times New Roman"/>
                <w:snapToGrid w:val="0"/>
              </w:rPr>
              <w:t xml:space="preserve"> / 53 </w:t>
            </w:r>
            <w:proofErr w:type="spellStart"/>
            <w:r w:rsidRPr="00FB5014">
              <w:rPr>
                <w:rFonts w:ascii="Times New Roman" w:eastAsia="Times New Roman" w:hAnsi="Times New Roman"/>
                <w:snapToGrid w:val="0"/>
              </w:rPr>
              <w:t>persoane</w:t>
            </w:r>
            <w:proofErr w:type="spellEnd"/>
          </w:p>
          <w:p w14:paraId="12EAEE9A" w14:textId="77777777" w:rsidR="00FB5014" w:rsidRPr="00FB5014" w:rsidRDefault="00FB5014" w:rsidP="00FB5014">
            <w:pPr>
              <w:spacing w:line="276" w:lineRule="auto"/>
              <w:ind w:left="720"/>
              <w:rPr>
                <w:rFonts w:ascii="Times New Roman" w:eastAsia="Times New Roman" w:hAnsi="Times New Roman"/>
                <w:snapToGrid w:val="0"/>
              </w:rPr>
            </w:pPr>
          </w:p>
          <w:p w14:paraId="59D03C25" w14:textId="77777777" w:rsidR="00FB5014" w:rsidRPr="00FB5014" w:rsidRDefault="00FB5014" w:rsidP="00FB5014">
            <w:pPr>
              <w:spacing w:line="276" w:lineRule="auto"/>
              <w:rPr>
                <w:rFonts w:ascii="Times New Roman" w:eastAsia="Times New Roman" w:hAnsi="Times New Roman"/>
                <w:snapToGrid w:val="0"/>
              </w:rPr>
            </w:pPr>
            <w:r w:rsidRPr="00FB5014">
              <w:rPr>
                <w:rFonts w:ascii="Times New Roman" w:eastAsia="Times New Roman" w:hAnsi="Times New Roman"/>
                <w:snapToGrid w:val="0"/>
              </w:rPr>
              <w:t xml:space="preserve">Tip </w:t>
            </w:r>
            <w:proofErr w:type="spellStart"/>
            <w:r w:rsidRPr="00FB5014">
              <w:rPr>
                <w:rFonts w:ascii="Times New Roman" w:eastAsia="Times New Roman" w:hAnsi="Times New Roman"/>
                <w:snapToGrid w:val="0"/>
              </w:rPr>
              <w:t>servire</w:t>
            </w:r>
            <w:proofErr w:type="spellEnd"/>
            <w:r w:rsidRPr="00FB5014">
              <w:rPr>
                <w:rFonts w:ascii="Times New Roman" w:eastAsia="Times New Roman" w:hAnsi="Times New Roman"/>
                <w:snapToGrid w:val="0"/>
              </w:rPr>
              <w:t xml:space="preserve"> mese: </w:t>
            </w:r>
            <w:proofErr w:type="spellStart"/>
            <w:r w:rsidRPr="00FB5014">
              <w:rPr>
                <w:rFonts w:ascii="Times New Roman" w:eastAsia="Times New Roman" w:hAnsi="Times New Roman"/>
                <w:snapToGrid w:val="0"/>
              </w:rPr>
              <w:t>bufet</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suedez</w:t>
            </w:r>
            <w:proofErr w:type="spellEnd"/>
          </w:p>
          <w:p w14:paraId="24A04C1B" w14:textId="77777777" w:rsidR="00FB5014" w:rsidRPr="00FB5014" w:rsidRDefault="00FB5014" w:rsidP="00FB5014">
            <w:pPr>
              <w:spacing w:line="276" w:lineRule="auto"/>
              <w:rPr>
                <w:rFonts w:ascii="Times New Roman" w:eastAsia="Times New Roman" w:hAnsi="Times New Roman"/>
                <w:snapToGrid w:val="0"/>
              </w:rPr>
            </w:pPr>
            <w:r w:rsidRPr="00FB5014">
              <w:rPr>
                <w:rFonts w:ascii="Times New Roman" w:eastAsia="Times New Roman" w:hAnsi="Times New Roman"/>
                <w:snapToGrid w:val="0"/>
              </w:rPr>
              <w:t xml:space="preserve">Logistica </w:t>
            </w:r>
            <w:proofErr w:type="spellStart"/>
            <w:r w:rsidRPr="00FB5014">
              <w:rPr>
                <w:rFonts w:ascii="Times New Roman" w:eastAsia="Times New Roman" w:hAnsi="Times New Roman"/>
                <w:snapToGrid w:val="0"/>
              </w:rPr>
              <w:t>solicitata</w:t>
            </w:r>
            <w:proofErr w:type="spellEnd"/>
            <w:r w:rsidRPr="00FB5014">
              <w:rPr>
                <w:rFonts w:ascii="Times New Roman" w:eastAsia="Times New Roman" w:hAnsi="Times New Roman"/>
                <w:snapToGrid w:val="0"/>
              </w:rPr>
              <w:t>/masa/zi:</w:t>
            </w:r>
          </w:p>
          <w:p w14:paraId="34947A88"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amenajare</w:t>
            </w:r>
            <w:proofErr w:type="spellEnd"/>
            <w:r w:rsidRPr="00FB5014">
              <w:rPr>
                <w:rFonts w:ascii="Times New Roman" w:eastAsia="Times New Roman" w:hAnsi="Times New Roman"/>
                <w:snapToGrid w:val="0"/>
              </w:rPr>
              <w:t xml:space="preserve"> zona de buffet cu mese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fete de </w:t>
            </w:r>
            <w:proofErr w:type="gramStart"/>
            <w:r w:rsidRPr="00FB5014">
              <w:rPr>
                <w:rFonts w:ascii="Times New Roman" w:eastAsia="Times New Roman" w:hAnsi="Times New Roman"/>
                <w:snapToGrid w:val="0"/>
              </w:rPr>
              <w:t>masa;</w:t>
            </w:r>
            <w:proofErr w:type="gramEnd"/>
          </w:p>
          <w:p w14:paraId="3F2D7B43"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mese cocktail – minim 8 </w:t>
            </w:r>
            <w:proofErr w:type="spellStart"/>
            <w:r w:rsidRPr="00FB5014">
              <w:rPr>
                <w:rFonts w:ascii="Times New Roman" w:eastAsia="Times New Roman" w:hAnsi="Times New Roman"/>
                <w:snapToGrid w:val="0"/>
              </w:rPr>
              <w:t>buc</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și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fețe</w:t>
            </w:r>
            <w:proofErr w:type="spellEnd"/>
            <w:r w:rsidRPr="00FB5014">
              <w:rPr>
                <w:rFonts w:ascii="Times New Roman" w:eastAsia="Times New Roman" w:hAnsi="Times New Roman"/>
                <w:snapToGrid w:val="0"/>
              </w:rPr>
              <w:t xml:space="preserve"> de </w:t>
            </w:r>
            <w:proofErr w:type="spellStart"/>
            <w:proofErr w:type="gramStart"/>
            <w:r w:rsidRPr="00FB5014">
              <w:rPr>
                <w:rFonts w:ascii="Times New Roman" w:eastAsia="Times New Roman" w:hAnsi="Times New Roman"/>
                <w:snapToGrid w:val="0"/>
              </w:rPr>
              <w:t>masă</w:t>
            </w:r>
            <w:proofErr w:type="spellEnd"/>
            <w:r w:rsidRPr="00FB5014">
              <w:rPr>
                <w:rFonts w:ascii="Times New Roman" w:eastAsia="Times New Roman" w:hAnsi="Times New Roman"/>
                <w:snapToGrid w:val="0"/>
              </w:rPr>
              <w:t>;</w:t>
            </w:r>
            <w:proofErr w:type="gramEnd"/>
          </w:p>
          <w:p w14:paraId="4EDE9A99"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mese </w:t>
            </w:r>
            <w:proofErr w:type="spellStart"/>
            <w:r w:rsidRPr="00FB5014">
              <w:rPr>
                <w:rFonts w:ascii="Times New Roman" w:eastAsia="Times New Roman" w:hAnsi="Times New Roman"/>
                <w:snapToGrid w:val="0"/>
              </w:rPr>
              <w:t>rotunde</w:t>
            </w:r>
            <w:proofErr w:type="spellEnd"/>
            <w:r w:rsidRPr="00FB5014">
              <w:rPr>
                <w:rFonts w:ascii="Times New Roman" w:eastAsia="Times New Roman" w:hAnsi="Times New Roman"/>
                <w:snapToGrid w:val="0"/>
              </w:rPr>
              <w:t xml:space="preserve"> cu fete de masa </w:t>
            </w:r>
            <w:proofErr w:type="spellStart"/>
            <w:r w:rsidRPr="00FB5014">
              <w:rPr>
                <w:rFonts w:ascii="Times New Roman" w:eastAsia="Times New Roman" w:hAnsi="Times New Roman"/>
                <w:snapToGrid w:val="0"/>
              </w:rPr>
              <w:t>și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scaune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pentru</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toți</w:t>
            </w:r>
            <w:proofErr w:type="spellEnd"/>
            <w:r w:rsidRPr="00FB5014">
              <w:rPr>
                <w:rFonts w:ascii="Times New Roman" w:eastAsia="Times New Roman" w:hAnsi="Times New Roman"/>
                <w:snapToGrid w:val="0"/>
              </w:rPr>
              <w:t xml:space="preserve"> </w:t>
            </w:r>
            <w:proofErr w:type="spellStart"/>
            <w:proofErr w:type="gramStart"/>
            <w:r w:rsidRPr="00FB5014">
              <w:rPr>
                <w:rFonts w:ascii="Times New Roman" w:eastAsia="Times New Roman" w:hAnsi="Times New Roman"/>
                <w:snapToGrid w:val="0"/>
              </w:rPr>
              <w:t>invitații</w:t>
            </w:r>
            <w:proofErr w:type="spellEnd"/>
            <w:r w:rsidRPr="00FB5014">
              <w:rPr>
                <w:rFonts w:ascii="Times New Roman" w:eastAsia="Times New Roman" w:hAnsi="Times New Roman"/>
                <w:snapToGrid w:val="0"/>
              </w:rPr>
              <w:t>;</w:t>
            </w:r>
            <w:proofErr w:type="gramEnd"/>
          </w:p>
          <w:p w14:paraId="4CDDB094"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platouri</w:t>
            </w:r>
            <w:proofErr w:type="spellEnd"/>
            <w:r w:rsidRPr="00FB5014">
              <w:rPr>
                <w:rFonts w:ascii="Times New Roman" w:eastAsia="Times New Roman" w:hAnsi="Times New Roman"/>
                <w:snapToGrid w:val="0"/>
              </w:rPr>
              <w:t xml:space="preserve"> inox / </w:t>
            </w:r>
            <w:proofErr w:type="spellStart"/>
            <w:r w:rsidRPr="00FB5014">
              <w:rPr>
                <w:rFonts w:ascii="Times New Roman" w:eastAsia="Times New Roman" w:hAnsi="Times New Roman"/>
                <w:snapToGrid w:val="0"/>
              </w:rPr>
              <w:t>sticla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porțelan</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clești</w:t>
            </w:r>
            <w:proofErr w:type="spellEnd"/>
            <w:r w:rsidRPr="00FB5014">
              <w:rPr>
                <w:rFonts w:ascii="Times New Roman" w:eastAsia="Times New Roman" w:hAnsi="Times New Roman"/>
                <w:snapToGrid w:val="0"/>
              </w:rPr>
              <w:t xml:space="preserve"> </w:t>
            </w:r>
            <w:proofErr w:type="gramStart"/>
            <w:r w:rsidRPr="00FB5014">
              <w:rPr>
                <w:rFonts w:ascii="Times New Roman" w:eastAsia="Times New Roman" w:hAnsi="Times New Roman"/>
                <w:snapToGrid w:val="0"/>
              </w:rPr>
              <w:t>inox;</w:t>
            </w:r>
            <w:proofErr w:type="gramEnd"/>
          </w:p>
          <w:p w14:paraId="6FCC052A"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chafing dish-</w:t>
            </w:r>
            <w:proofErr w:type="spellStart"/>
            <w:r w:rsidRPr="00FB5014">
              <w:rPr>
                <w:rFonts w:ascii="Times New Roman" w:eastAsia="Times New Roman" w:hAnsi="Times New Roman"/>
                <w:snapToGrid w:val="0"/>
              </w:rPr>
              <w:t>uri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pentru</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expunerea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menținerea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preparatelor</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calde</w:t>
            </w:r>
            <w:proofErr w:type="spellEnd"/>
            <w:r w:rsidRPr="00FB5014">
              <w:rPr>
                <w:rFonts w:ascii="Times New Roman" w:eastAsia="Times New Roman" w:hAnsi="Times New Roman"/>
                <w:snapToGrid w:val="0"/>
              </w:rPr>
              <w:t xml:space="preserve"> – minim 8 </w:t>
            </w:r>
            <w:proofErr w:type="spellStart"/>
            <w:r w:rsidRPr="00FB5014">
              <w:rPr>
                <w:rFonts w:ascii="Times New Roman" w:eastAsia="Times New Roman" w:hAnsi="Times New Roman"/>
                <w:snapToGrid w:val="0"/>
              </w:rPr>
              <w:t>buc</w:t>
            </w:r>
            <w:proofErr w:type="spellEnd"/>
            <w:proofErr w:type="gramStart"/>
            <w:r w:rsidRPr="00FB5014">
              <w:rPr>
                <w:rFonts w:ascii="Times New Roman" w:eastAsia="Times New Roman" w:hAnsi="Times New Roman"/>
                <w:snapToGrid w:val="0"/>
              </w:rPr>
              <w:t>.;</w:t>
            </w:r>
            <w:proofErr w:type="gramEnd"/>
          </w:p>
          <w:p w14:paraId="00EF0F94"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farfurii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gustare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fel</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baza</w:t>
            </w:r>
            <w:proofErr w:type="spellEnd"/>
            <w:r w:rsidRPr="00FB5014">
              <w:rPr>
                <w:rFonts w:ascii="Times New Roman" w:eastAsia="Times New Roman" w:hAnsi="Times New Roman"/>
                <w:snapToGrid w:val="0"/>
              </w:rPr>
              <w:t xml:space="preserve">, desert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fructe</w:t>
            </w:r>
            <w:proofErr w:type="spellEnd"/>
            <w:r w:rsidRPr="00FB5014">
              <w:rPr>
                <w:rFonts w:ascii="Times New Roman" w:eastAsia="Times New Roman" w:hAnsi="Times New Roman"/>
                <w:snapToGrid w:val="0"/>
              </w:rPr>
              <w:t xml:space="preserve"> din </w:t>
            </w:r>
            <w:proofErr w:type="spellStart"/>
            <w:proofErr w:type="gramStart"/>
            <w:r w:rsidRPr="00FB5014">
              <w:rPr>
                <w:rFonts w:ascii="Times New Roman" w:eastAsia="Times New Roman" w:hAnsi="Times New Roman"/>
                <w:snapToGrid w:val="0"/>
              </w:rPr>
              <w:t>porțelan</w:t>
            </w:r>
            <w:proofErr w:type="spellEnd"/>
            <w:r w:rsidRPr="00FB5014">
              <w:rPr>
                <w:rFonts w:ascii="Times New Roman" w:eastAsia="Times New Roman" w:hAnsi="Times New Roman"/>
                <w:snapToGrid w:val="0"/>
              </w:rPr>
              <w:t>;</w:t>
            </w:r>
            <w:proofErr w:type="gramEnd"/>
          </w:p>
          <w:p w14:paraId="6E3542DB"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tacâmuri</w:t>
            </w:r>
            <w:proofErr w:type="spellEnd"/>
            <w:r w:rsidRPr="00FB5014">
              <w:rPr>
                <w:rFonts w:ascii="Times New Roman" w:eastAsia="Times New Roman" w:hAnsi="Times New Roman"/>
                <w:snapToGrid w:val="0"/>
              </w:rPr>
              <w:t xml:space="preserve"> din </w:t>
            </w:r>
            <w:proofErr w:type="gramStart"/>
            <w:r w:rsidRPr="00FB5014">
              <w:rPr>
                <w:rFonts w:ascii="Times New Roman" w:eastAsia="Times New Roman" w:hAnsi="Times New Roman"/>
                <w:snapToGrid w:val="0"/>
              </w:rPr>
              <w:t>inox;</w:t>
            </w:r>
            <w:proofErr w:type="gramEnd"/>
          </w:p>
          <w:p w14:paraId="0C52BE34"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pahare</w:t>
            </w:r>
            <w:proofErr w:type="spellEnd"/>
            <w:r w:rsidRPr="00FB5014">
              <w:rPr>
                <w:rFonts w:ascii="Times New Roman" w:eastAsia="Times New Roman" w:hAnsi="Times New Roman"/>
                <w:snapToGrid w:val="0"/>
              </w:rPr>
              <w:t xml:space="preserve"> din </w:t>
            </w:r>
            <w:proofErr w:type="spellStart"/>
            <w:proofErr w:type="gramStart"/>
            <w:r w:rsidRPr="00FB5014">
              <w:rPr>
                <w:rFonts w:ascii="Times New Roman" w:eastAsia="Times New Roman" w:hAnsi="Times New Roman"/>
                <w:snapToGrid w:val="0"/>
              </w:rPr>
              <w:t>sticla</w:t>
            </w:r>
            <w:proofErr w:type="spellEnd"/>
            <w:r w:rsidRPr="00FB5014">
              <w:rPr>
                <w:rFonts w:ascii="Times New Roman" w:eastAsia="Times New Roman" w:hAnsi="Times New Roman"/>
                <w:snapToGrid w:val="0"/>
              </w:rPr>
              <w:t>;</w:t>
            </w:r>
            <w:proofErr w:type="gramEnd"/>
          </w:p>
          <w:p w14:paraId="5D578C75"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cești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cafea</w:t>
            </w:r>
            <w:proofErr w:type="spellEnd"/>
            <w:r w:rsidRPr="00FB5014">
              <w:rPr>
                <w:rFonts w:ascii="Times New Roman" w:eastAsia="Times New Roman" w:hAnsi="Times New Roman"/>
                <w:snapToGrid w:val="0"/>
              </w:rPr>
              <w:t xml:space="preserve"> din </w:t>
            </w:r>
            <w:proofErr w:type="spellStart"/>
            <w:proofErr w:type="gramStart"/>
            <w:r w:rsidRPr="00FB5014">
              <w:rPr>
                <w:rFonts w:ascii="Times New Roman" w:eastAsia="Times New Roman" w:hAnsi="Times New Roman"/>
                <w:snapToGrid w:val="0"/>
              </w:rPr>
              <w:t>porțelan</w:t>
            </w:r>
            <w:proofErr w:type="spellEnd"/>
            <w:r w:rsidRPr="00FB5014">
              <w:rPr>
                <w:rFonts w:ascii="Times New Roman" w:eastAsia="Times New Roman" w:hAnsi="Times New Roman"/>
                <w:snapToGrid w:val="0"/>
              </w:rPr>
              <w:t>;</w:t>
            </w:r>
            <w:proofErr w:type="gramEnd"/>
          </w:p>
          <w:p w14:paraId="02B44DDB"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expresoare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electrice</w:t>
            </w:r>
            <w:proofErr w:type="spellEnd"/>
            <w:r w:rsidRPr="00FB5014">
              <w:rPr>
                <w:rFonts w:ascii="Times New Roman" w:eastAsia="Times New Roman" w:hAnsi="Times New Roman"/>
                <w:snapToGrid w:val="0"/>
              </w:rPr>
              <w:t xml:space="preserve"> – minim 2 </w:t>
            </w:r>
            <w:proofErr w:type="spellStart"/>
            <w:r w:rsidRPr="00FB5014">
              <w:rPr>
                <w:rFonts w:ascii="Times New Roman" w:eastAsia="Times New Roman" w:hAnsi="Times New Roman"/>
                <w:snapToGrid w:val="0"/>
              </w:rPr>
              <w:t>buc</w:t>
            </w:r>
            <w:proofErr w:type="spellEnd"/>
            <w:proofErr w:type="gramStart"/>
            <w:r w:rsidRPr="00FB5014">
              <w:rPr>
                <w:rFonts w:ascii="Times New Roman" w:eastAsia="Times New Roman" w:hAnsi="Times New Roman"/>
                <w:snapToGrid w:val="0"/>
              </w:rPr>
              <w:t>.;</w:t>
            </w:r>
            <w:proofErr w:type="gramEnd"/>
          </w:p>
          <w:p w14:paraId="5A1B8CDE"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dispensere</w:t>
            </w:r>
            <w:proofErr w:type="spellEnd"/>
            <w:r w:rsidRPr="00FB5014">
              <w:rPr>
                <w:rFonts w:ascii="Times New Roman" w:eastAsia="Times New Roman" w:hAnsi="Times New Roman"/>
                <w:snapToGrid w:val="0"/>
              </w:rPr>
              <w:t xml:space="preserve"> din inox </w:t>
            </w:r>
            <w:proofErr w:type="spellStart"/>
            <w:r w:rsidRPr="00FB5014">
              <w:rPr>
                <w:rFonts w:ascii="Times New Roman" w:eastAsia="Times New Roman" w:hAnsi="Times New Roman"/>
                <w:snapToGrid w:val="0"/>
              </w:rPr>
              <w:t>pentru</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băuturi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calde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ceai</w:t>
            </w:r>
            <w:proofErr w:type="spellEnd"/>
            <w:r w:rsidRPr="00FB5014">
              <w:rPr>
                <w:rFonts w:ascii="Times New Roman" w:eastAsia="Times New Roman" w:hAnsi="Times New Roman"/>
                <w:snapToGrid w:val="0"/>
              </w:rPr>
              <w:t xml:space="preserve">) – minim 2 </w:t>
            </w:r>
            <w:proofErr w:type="spellStart"/>
            <w:r w:rsidRPr="00FB5014">
              <w:rPr>
                <w:rFonts w:ascii="Times New Roman" w:eastAsia="Times New Roman" w:hAnsi="Times New Roman"/>
                <w:snapToGrid w:val="0"/>
              </w:rPr>
              <w:t>buc</w:t>
            </w:r>
            <w:proofErr w:type="spellEnd"/>
            <w:proofErr w:type="gramStart"/>
            <w:r w:rsidRPr="00FB5014">
              <w:rPr>
                <w:rFonts w:ascii="Times New Roman" w:eastAsia="Times New Roman" w:hAnsi="Times New Roman"/>
                <w:snapToGrid w:val="0"/>
              </w:rPr>
              <w:t>.;</w:t>
            </w:r>
            <w:proofErr w:type="gramEnd"/>
          </w:p>
          <w:p w14:paraId="6DF81756"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spatule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șervetele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alte</w:t>
            </w:r>
            <w:proofErr w:type="spellEnd"/>
            <w:r w:rsidRPr="00FB5014">
              <w:rPr>
                <w:rFonts w:ascii="Times New Roman" w:eastAsia="Times New Roman" w:hAnsi="Times New Roman"/>
                <w:snapToGrid w:val="0"/>
              </w:rPr>
              <w:t xml:space="preserve"> </w:t>
            </w:r>
            <w:proofErr w:type="spellStart"/>
            <w:proofErr w:type="gramStart"/>
            <w:r w:rsidRPr="00FB5014">
              <w:rPr>
                <w:rFonts w:ascii="Times New Roman" w:eastAsia="Times New Roman" w:hAnsi="Times New Roman"/>
                <w:snapToGrid w:val="0"/>
              </w:rPr>
              <w:t>consumabile</w:t>
            </w:r>
            <w:proofErr w:type="spellEnd"/>
            <w:r w:rsidRPr="00FB5014">
              <w:rPr>
                <w:rFonts w:ascii="Times New Roman" w:eastAsia="Times New Roman" w:hAnsi="Times New Roman"/>
                <w:snapToGrid w:val="0"/>
              </w:rPr>
              <w:t>;</w:t>
            </w:r>
            <w:proofErr w:type="gramEnd"/>
          </w:p>
          <w:p w14:paraId="61A4244B" w14:textId="77777777" w:rsidR="00FB5014" w:rsidRPr="00FB5014" w:rsidRDefault="00FB5014" w:rsidP="00FB5014">
            <w:pPr>
              <w:spacing w:line="276" w:lineRule="auto"/>
              <w:ind w:firstLine="206"/>
              <w:rPr>
                <w:rFonts w:ascii="Times New Roman" w:eastAsia="Times New Roman" w:hAnsi="Times New Roman"/>
                <w:snapToGrid w:val="0"/>
              </w:rPr>
            </w:pPr>
            <w:r w:rsidRPr="00FB5014">
              <w:rPr>
                <w:rFonts w:ascii="Times New Roman" w:eastAsia="Times New Roman" w:hAnsi="Times New Roman"/>
                <w:snapToGrid w:val="0"/>
              </w:rPr>
              <w:t xml:space="preserve">- personal </w:t>
            </w:r>
            <w:proofErr w:type="spellStart"/>
            <w:r w:rsidRPr="00FB5014">
              <w:rPr>
                <w:rFonts w:ascii="Times New Roman" w:eastAsia="Times New Roman" w:hAnsi="Times New Roman"/>
                <w:snapToGrid w:val="0"/>
              </w:rPr>
              <w:t>calificat</w:t>
            </w:r>
            <w:proofErr w:type="spellEnd"/>
            <w:r w:rsidRPr="00FB5014">
              <w:rPr>
                <w:rFonts w:ascii="Times New Roman" w:eastAsia="Times New Roman" w:hAnsi="Times New Roman"/>
                <w:snapToGrid w:val="0"/>
              </w:rPr>
              <w:t>.</w:t>
            </w:r>
          </w:p>
          <w:p w14:paraId="71113A5E" w14:textId="77777777" w:rsidR="00FB5014" w:rsidRPr="00FB5014" w:rsidRDefault="00FB5014" w:rsidP="00FB5014">
            <w:pPr>
              <w:spacing w:line="276" w:lineRule="auto"/>
              <w:ind w:firstLine="720"/>
              <w:jc w:val="both"/>
              <w:rPr>
                <w:rFonts w:ascii="Times New Roman" w:eastAsia="Times New Roman" w:hAnsi="Times New Roman"/>
                <w:snapToGrid w:val="0"/>
              </w:rPr>
            </w:pPr>
          </w:p>
          <w:p w14:paraId="3CF92248" w14:textId="77777777" w:rsidR="00FB5014" w:rsidRPr="00FB5014" w:rsidRDefault="00FB5014" w:rsidP="00FB5014">
            <w:pPr>
              <w:spacing w:line="276" w:lineRule="auto"/>
              <w:ind w:firstLine="720"/>
              <w:jc w:val="both"/>
              <w:rPr>
                <w:rFonts w:ascii="Times New Roman" w:eastAsia="Times New Roman" w:hAnsi="Times New Roman"/>
                <w:snapToGrid w:val="0"/>
              </w:rPr>
            </w:pPr>
            <w:proofErr w:type="spellStart"/>
            <w:r w:rsidRPr="00FB5014">
              <w:rPr>
                <w:rFonts w:ascii="Times New Roman" w:eastAsia="Times New Roman" w:hAnsi="Times New Roman"/>
                <w:snapToGrid w:val="0"/>
              </w:rPr>
              <w:t>Structura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meniuri</w:t>
            </w:r>
            <w:proofErr w:type="spellEnd"/>
            <w:r w:rsidRPr="00FB5014">
              <w:rPr>
                <w:rFonts w:ascii="Times New Roman" w:eastAsia="Times New Roman" w:hAnsi="Times New Roman"/>
                <w:snapToGrid w:val="0"/>
              </w:rPr>
              <w:t xml:space="preserve"> solicitate </w:t>
            </w:r>
            <w:proofErr w:type="spellStart"/>
            <w:r w:rsidRPr="00FB5014">
              <w:rPr>
                <w:rFonts w:ascii="Times New Roman" w:eastAsia="Times New Roman" w:hAnsi="Times New Roman"/>
                <w:snapToGrid w:val="0"/>
              </w:rPr>
              <w:t>pentru</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prânz</w:t>
            </w:r>
            <w:proofErr w:type="spellEnd"/>
            <w:r w:rsidRPr="00FB5014">
              <w:rPr>
                <w:rFonts w:ascii="Times New Roman" w:eastAsia="Times New Roman" w:hAnsi="Times New Roman"/>
                <w:snapToGrid w:val="0"/>
              </w:rPr>
              <w:t>/</w:t>
            </w:r>
            <w:proofErr w:type="spellStart"/>
            <w:r w:rsidRPr="00FB5014">
              <w:rPr>
                <w:rFonts w:ascii="Times New Roman" w:eastAsia="Times New Roman" w:hAnsi="Times New Roman"/>
                <w:snapToGrid w:val="0"/>
              </w:rPr>
              <w:t>persoana</w:t>
            </w:r>
            <w:proofErr w:type="spellEnd"/>
            <w:r w:rsidRPr="00FB5014">
              <w:rPr>
                <w:rFonts w:ascii="Times New Roman" w:eastAsia="Times New Roman" w:hAnsi="Times New Roman"/>
                <w:snapToGrid w:val="0"/>
              </w:rPr>
              <w:t>/zi (</w:t>
            </w:r>
            <w:proofErr w:type="spellStart"/>
            <w:r w:rsidRPr="00FB5014">
              <w:rPr>
                <w:rFonts w:ascii="Times New Roman" w:eastAsia="Times New Roman" w:hAnsi="Times New Roman"/>
                <w:snapToGrid w:val="0"/>
              </w:rPr>
              <w:t>cantități</w:t>
            </w:r>
            <w:proofErr w:type="spellEnd"/>
            <w:r w:rsidRPr="00FB5014">
              <w:rPr>
                <w:rFonts w:ascii="Times New Roman" w:eastAsia="Times New Roman" w:hAnsi="Times New Roman"/>
                <w:snapToGrid w:val="0"/>
              </w:rPr>
              <w:t xml:space="preserve"> finite, </w:t>
            </w:r>
            <w:proofErr w:type="spellStart"/>
            <w:r w:rsidRPr="00FB5014">
              <w:rPr>
                <w:rFonts w:ascii="Times New Roman" w:eastAsia="Times New Roman" w:hAnsi="Times New Roman"/>
                <w:snapToGrid w:val="0"/>
              </w:rPr>
              <w:t>după</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procesarea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termică</w:t>
            </w:r>
            <w:proofErr w:type="spellEnd"/>
            <w:r w:rsidRPr="00FB5014">
              <w:rPr>
                <w:rFonts w:ascii="Times New Roman" w:eastAsia="Times New Roman" w:hAnsi="Times New Roman"/>
                <w:snapToGrid w:val="0"/>
              </w:rPr>
              <w:t xml:space="preserve"> a </w:t>
            </w:r>
            <w:proofErr w:type="spellStart"/>
            <w:r w:rsidRPr="00FB5014">
              <w:rPr>
                <w:rFonts w:ascii="Times New Roman" w:eastAsia="Times New Roman" w:hAnsi="Times New Roman"/>
                <w:snapToGrid w:val="0"/>
              </w:rPr>
              <w:t>materiilor</w:t>
            </w:r>
            <w:proofErr w:type="spellEnd"/>
            <w:r w:rsidRPr="00FB5014">
              <w:rPr>
                <w:rFonts w:ascii="Times New Roman" w:eastAsia="Times New Roman" w:hAnsi="Times New Roman"/>
                <w:snapToGrid w:val="0"/>
              </w:rPr>
              <w:t xml:space="preserve"> prime):</w:t>
            </w:r>
          </w:p>
          <w:p w14:paraId="3CA500FE" w14:textId="77777777" w:rsidR="00FB5014" w:rsidRPr="00FB5014" w:rsidRDefault="00FB5014" w:rsidP="00FB5014">
            <w:pPr>
              <w:spacing w:line="276" w:lineRule="auto"/>
              <w:ind w:firstLine="720"/>
              <w:jc w:val="both"/>
              <w:rPr>
                <w:rFonts w:ascii="Times New Roman" w:eastAsia="Times New Roman" w:hAnsi="Times New Roman"/>
                <w:snapToGrid w:val="0"/>
              </w:rPr>
            </w:pPr>
          </w:p>
          <w:p w14:paraId="2123EC23" w14:textId="77777777" w:rsidR="00FB5014" w:rsidRPr="00FB5014" w:rsidRDefault="00FB5014" w:rsidP="00FB5014">
            <w:pPr>
              <w:spacing w:line="276" w:lineRule="auto"/>
              <w:jc w:val="both"/>
              <w:rPr>
                <w:rFonts w:ascii="Times New Roman" w:eastAsia="Times New Roman" w:hAnsi="Times New Roman"/>
                <w:snapToGrid w:val="0"/>
              </w:rPr>
            </w:pPr>
            <w:proofErr w:type="spellStart"/>
            <w:proofErr w:type="gramStart"/>
            <w:r w:rsidRPr="00FB5014">
              <w:rPr>
                <w:rFonts w:ascii="Times New Roman" w:eastAsia="Times New Roman" w:hAnsi="Times New Roman"/>
                <w:snapToGrid w:val="0"/>
              </w:rPr>
              <w:t>Meniu</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solicitat</w:t>
            </w:r>
            <w:proofErr w:type="spellEnd"/>
            <w:proofErr w:type="gram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pentru</w:t>
            </w:r>
            <w:proofErr w:type="spellEnd"/>
            <w:r w:rsidRPr="00FB5014">
              <w:rPr>
                <w:rFonts w:ascii="Times New Roman" w:eastAsia="Times New Roman" w:hAnsi="Times New Roman"/>
                <w:snapToGrid w:val="0"/>
              </w:rPr>
              <w:t xml:space="preserve"> masa de </w:t>
            </w:r>
            <w:proofErr w:type="spellStart"/>
            <w:r w:rsidRPr="00FB5014">
              <w:rPr>
                <w:rFonts w:ascii="Times New Roman" w:eastAsia="Times New Roman" w:hAnsi="Times New Roman"/>
                <w:snapToGrid w:val="0"/>
              </w:rPr>
              <w:t>pranz</w:t>
            </w:r>
            <w:proofErr w:type="spellEnd"/>
            <w:r w:rsidRPr="00FB5014">
              <w:rPr>
                <w:rFonts w:ascii="Times New Roman" w:eastAsia="Times New Roman" w:hAnsi="Times New Roman"/>
                <w:snapToGrid w:val="0"/>
              </w:rPr>
              <w:t>:</w:t>
            </w:r>
          </w:p>
          <w:p w14:paraId="7A26C8B6"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ASORTIMENT GUSTARI APERITIV:</w:t>
            </w:r>
          </w:p>
          <w:p w14:paraId="3CEEF1B1"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Blini cu gorgonzola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dulceata</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ceapa</w:t>
            </w:r>
            <w:proofErr w:type="spellEnd"/>
            <w:r w:rsidRPr="00FB5014">
              <w:rPr>
                <w:rFonts w:ascii="Times New Roman" w:eastAsia="Times New Roman" w:hAnsi="Times New Roman"/>
                <w:snapToGrid w:val="0"/>
              </w:rPr>
              <w:t xml:space="preserve"> </w:t>
            </w:r>
          </w:p>
          <w:p w14:paraId="35BAEBA4"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Blini cu chorizo, salsa de mango cu chilly</w:t>
            </w:r>
          </w:p>
          <w:p w14:paraId="5EEED256"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Tuna </w:t>
            </w:r>
            <w:proofErr w:type="spellStart"/>
            <w:r w:rsidRPr="00FB5014">
              <w:rPr>
                <w:rFonts w:ascii="Times New Roman" w:eastAsia="Times New Roman" w:hAnsi="Times New Roman"/>
                <w:snapToGrid w:val="0"/>
              </w:rPr>
              <w:t>cucumbert</w:t>
            </w:r>
            <w:proofErr w:type="spellEnd"/>
          </w:p>
          <w:p w14:paraId="0B080C54"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Unt</w:t>
            </w:r>
            <w:proofErr w:type="spellEnd"/>
            <w:r w:rsidRPr="00FB5014">
              <w:rPr>
                <w:rFonts w:ascii="Times New Roman" w:eastAsia="Times New Roman" w:hAnsi="Times New Roman"/>
                <w:snapToGrid w:val="0"/>
              </w:rPr>
              <w:t xml:space="preserve"> cu caviar de </w:t>
            </w:r>
            <w:proofErr w:type="spellStart"/>
            <w:r w:rsidRPr="00FB5014">
              <w:rPr>
                <w:rFonts w:ascii="Times New Roman" w:eastAsia="Times New Roman" w:hAnsi="Times New Roman"/>
                <w:snapToGrid w:val="0"/>
              </w:rPr>
              <w:t>somon</w:t>
            </w:r>
            <w:proofErr w:type="spellEnd"/>
          </w:p>
          <w:p w14:paraId="4ECDB93F"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Vol-au-vent cu ricotta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ardei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copti</w:t>
            </w:r>
            <w:proofErr w:type="spellEnd"/>
          </w:p>
          <w:p w14:paraId="454891B5"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Vol-au-vent cu gorgonzola, mar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alune</w:t>
            </w:r>
            <w:proofErr w:type="spellEnd"/>
          </w:p>
          <w:p w14:paraId="0C0AB535"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Vol-au-vent cu </w:t>
            </w:r>
            <w:proofErr w:type="spellStart"/>
            <w:r w:rsidRPr="00FB5014">
              <w:rPr>
                <w:rFonts w:ascii="Times New Roman" w:eastAsia="Times New Roman" w:hAnsi="Times New Roman"/>
                <w:snapToGrid w:val="0"/>
              </w:rPr>
              <w:t>ciuperci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verdeturi</w:t>
            </w:r>
            <w:proofErr w:type="spellEnd"/>
          </w:p>
          <w:p w14:paraId="11D66DAD"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Rolls </w:t>
            </w:r>
            <w:proofErr w:type="spellStart"/>
            <w:r w:rsidRPr="00FB5014">
              <w:rPr>
                <w:rFonts w:ascii="Times New Roman" w:eastAsia="Times New Roman" w:hAnsi="Times New Roman"/>
                <w:snapToGrid w:val="0"/>
              </w:rPr>
              <w:t>chees</w:t>
            </w:r>
            <w:proofErr w:type="spellEnd"/>
            <w:r w:rsidRPr="00FB5014">
              <w:rPr>
                <w:rFonts w:ascii="Times New Roman" w:eastAsia="Times New Roman" w:hAnsi="Times New Roman"/>
                <w:snapToGrid w:val="0"/>
              </w:rPr>
              <w:t xml:space="preserve"> fruit (</w:t>
            </w:r>
            <w:proofErr w:type="spellStart"/>
            <w:r w:rsidRPr="00FB5014">
              <w:rPr>
                <w:rFonts w:ascii="Times New Roman" w:eastAsia="Times New Roman" w:hAnsi="Times New Roman"/>
                <w:snapToGrid w:val="0"/>
              </w:rPr>
              <w:t>capsuni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caise</w:t>
            </w:r>
            <w:proofErr w:type="spellEnd"/>
            <w:r w:rsidRPr="00FB5014">
              <w:rPr>
                <w:rFonts w:ascii="Times New Roman" w:eastAsia="Times New Roman" w:hAnsi="Times New Roman"/>
                <w:snapToGrid w:val="0"/>
              </w:rPr>
              <w:t>, prune)</w:t>
            </w:r>
          </w:p>
          <w:p w14:paraId="6A3A3AE5"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Beetroot &amp; cream cheese</w:t>
            </w:r>
          </w:p>
          <w:p w14:paraId="56F2541B"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Cup halloumi &amp; red pepper skewers</w:t>
            </w:r>
          </w:p>
          <w:p w14:paraId="299185BF"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Crema de </w:t>
            </w:r>
            <w:proofErr w:type="spellStart"/>
            <w:r w:rsidRPr="00FB5014">
              <w:rPr>
                <w:rFonts w:ascii="Times New Roman" w:eastAsia="Times New Roman" w:hAnsi="Times New Roman"/>
                <w:snapToGrid w:val="0"/>
              </w:rPr>
              <w:t>branza</w:t>
            </w:r>
            <w:proofErr w:type="spellEnd"/>
            <w:r w:rsidRPr="00FB5014">
              <w:rPr>
                <w:rFonts w:ascii="Times New Roman" w:eastAsia="Times New Roman" w:hAnsi="Times New Roman"/>
                <w:snapToGrid w:val="0"/>
              </w:rPr>
              <w:t xml:space="preserve"> gorgonzola cu curry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nuci</w:t>
            </w:r>
            <w:proofErr w:type="spellEnd"/>
          </w:p>
          <w:p w14:paraId="4EC4C67B"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Crostini cu roast beef, piper </w:t>
            </w:r>
            <w:proofErr w:type="spellStart"/>
            <w:r w:rsidRPr="00FB5014">
              <w:rPr>
                <w:rFonts w:ascii="Times New Roman" w:eastAsia="Times New Roman" w:hAnsi="Times New Roman"/>
                <w:snapToGrid w:val="0"/>
              </w:rPr>
              <w:t>aromat</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sparanghel</w:t>
            </w:r>
            <w:proofErr w:type="spellEnd"/>
          </w:p>
          <w:p w14:paraId="6DFF2B35" w14:textId="77777777" w:rsidR="00FB5014" w:rsidRPr="00FB5014" w:rsidRDefault="00FB5014" w:rsidP="00FB5014">
            <w:pPr>
              <w:spacing w:line="276" w:lineRule="auto"/>
              <w:jc w:val="both"/>
              <w:rPr>
                <w:rFonts w:ascii="Times New Roman" w:eastAsia="Times New Roman" w:hAnsi="Times New Roman"/>
                <w:snapToGrid w:val="0"/>
              </w:rPr>
            </w:pPr>
          </w:p>
          <w:p w14:paraId="712977E1"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ASORTIMENT PREPARATE VEGETARIENE:</w:t>
            </w:r>
          </w:p>
          <w:p w14:paraId="5EE8D4AB"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Branza tofu cu </w:t>
            </w:r>
            <w:proofErr w:type="spellStart"/>
            <w:r w:rsidRPr="00FB5014">
              <w:rPr>
                <w:rFonts w:ascii="Times New Roman" w:eastAsia="Times New Roman" w:hAnsi="Times New Roman"/>
                <w:snapToGrid w:val="0"/>
              </w:rPr>
              <w:t>foita</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castravete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rosii</w:t>
            </w:r>
            <w:proofErr w:type="spellEnd"/>
            <w:r w:rsidRPr="00FB5014">
              <w:rPr>
                <w:rFonts w:ascii="Times New Roman" w:eastAsia="Times New Roman" w:hAnsi="Times New Roman"/>
                <w:snapToGrid w:val="0"/>
              </w:rPr>
              <w:t xml:space="preserve"> cherry</w:t>
            </w:r>
          </w:p>
          <w:p w14:paraId="25338D8C"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Bruschetta cu legume</w:t>
            </w:r>
          </w:p>
          <w:p w14:paraId="45C9FD24"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Clatite</w:t>
            </w:r>
            <w:proofErr w:type="spellEnd"/>
            <w:r w:rsidRPr="00FB5014">
              <w:rPr>
                <w:rFonts w:ascii="Times New Roman" w:eastAsia="Times New Roman" w:hAnsi="Times New Roman"/>
                <w:snapToGrid w:val="0"/>
              </w:rPr>
              <w:t xml:space="preserve"> cu </w:t>
            </w:r>
            <w:proofErr w:type="spellStart"/>
            <w:r w:rsidRPr="00FB5014">
              <w:rPr>
                <w:rFonts w:ascii="Times New Roman" w:eastAsia="Times New Roman" w:hAnsi="Times New Roman"/>
                <w:snapToGrid w:val="0"/>
              </w:rPr>
              <w:t>spanac</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ciuperci</w:t>
            </w:r>
            <w:proofErr w:type="spellEnd"/>
          </w:p>
          <w:p w14:paraId="71011A47"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Crochete</w:t>
            </w:r>
            <w:proofErr w:type="spellEnd"/>
            <w:r w:rsidRPr="00FB5014">
              <w:rPr>
                <w:rFonts w:ascii="Times New Roman" w:eastAsia="Times New Roman" w:hAnsi="Times New Roman"/>
                <w:snapToGrid w:val="0"/>
              </w:rPr>
              <w:t xml:space="preserve"> din </w:t>
            </w:r>
            <w:proofErr w:type="spellStart"/>
            <w:r w:rsidRPr="00FB5014">
              <w:rPr>
                <w:rFonts w:ascii="Times New Roman" w:eastAsia="Times New Roman" w:hAnsi="Times New Roman"/>
                <w:snapToGrid w:val="0"/>
              </w:rPr>
              <w:t>cartofi</w:t>
            </w:r>
            <w:proofErr w:type="spellEnd"/>
            <w:r w:rsidRPr="00FB5014">
              <w:rPr>
                <w:rFonts w:ascii="Times New Roman" w:eastAsia="Times New Roman" w:hAnsi="Times New Roman"/>
                <w:snapToGrid w:val="0"/>
              </w:rPr>
              <w:t xml:space="preserve"> cu </w:t>
            </w:r>
            <w:proofErr w:type="spellStart"/>
            <w:r w:rsidRPr="00FB5014">
              <w:rPr>
                <w:rFonts w:ascii="Times New Roman" w:eastAsia="Times New Roman" w:hAnsi="Times New Roman"/>
                <w:snapToGrid w:val="0"/>
              </w:rPr>
              <w:t>susan</w:t>
            </w:r>
            <w:proofErr w:type="spellEnd"/>
          </w:p>
          <w:p w14:paraId="525A0B94"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Ciuperci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umplute</w:t>
            </w:r>
            <w:proofErr w:type="spellEnd"/>
          </w:p>
          <w:p w14:paraId="637B1B48"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Cartof</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umplut</w:t>
            </w:r>
            <w:proofErr w:type="spellEnd"/>
            <w:r w:rsidRPr="00FB5014">
              <w:rPr>
                <w:rFonts w:ascii="Times New Roman" w:eastAsia="Times New Roman" w:hAnsi="Times New Roman"/>
                <w:snapToGrid w:val="0"/>
              </w:rPr>
              <w:t xml:space="preserve"> cu legume</w:t>
            </w:r>
          </w:p>
          <w:p w14:paraId="04D2964A" w14:textId="77777777" w:rsidR="00FB5014" w:rsidRPr="00FB5014" w:rsidRDefault="00FB5014" w:rsidP="00FB5014">
            <w:pPr>
              <w:spacing w:line="276" w:lineRule="auto"/>
              <w:jc w:val="both"/>
              <w:rPr>
                <w:rFonts w:ascii="Times New Roman" w:eastAsia="Times New Roman" w:hAnsi="Times New Roman"/>
                <w:snapToGrid w:val="0"/>
              </w:rPr>
            </w:pPr>
          </w:p>
          <w:p w14:paraId="1DDC5566"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PREPARATE DE BAZA CALDE:</w:t>
            </w:r>
          </w:p>
          <w:p w14:paraId="28C4EC98"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Muschi</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porc</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rumenit</w:t>
            </w:r>
            <w:proofErr w:type="spellEnd"/>
            <w:r w:rsidRPr="00FB5014">
              <w:rPr>
                <w:rFonts w:ascii="Times New Roman" w:eastAsia="Times New Roman" w:hAnsi="Times New Roman"/>
                <w:snapToGrid w:val="0"/>
              </w:rPr>
              <w:t xml:space="preserve"> cu </w:t>
            </w:r>
            <w:proofErr w:type="spellStart"/>
            <w:r w:rsidRPr="00FB5014">
              <w:rPr>
                <w:rFonts w:ascii="Times New Roman" w:eastAsia="Times New Roman" w:hAnsi="Times New Roman"/>
                <w:snapToGrid w:val="0"/>
              </w:rPr>
              <w:t>otet</w:t>
            </w:r>
            <w:proofErr w:type="spellEnd"/>
            <w:r w:rsidRPr="00FB5014">
              <w:rPr>
                <w:rFonts w:ascii="Times New Roman" w:eastAsia="Times New Roman" w:hAnsi="Times New Roman"/>
                <w:snapToGrid w:val="0"/>
              </w:rPr>
              <w:t xml:space="preserve"> balsamic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ceapa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caramelizata</w:t>
            </w:r>
            <w:proofErr w:type="spellEnd"/>
          </w:p>
          <w:p w14:paraId="25B54216"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Sote de </w:t>
            </w:r>
            <w:proofErr w:type="spellStart"/>
            <w:proofErr w:type="gramStart"/>
            <w:r w:rsidRPr="00FB5014">
              <w:rPr>
                <w:rFonts w:ascii="Times New Roman" w:eastAsia="Times New Roman" w:hAnsi="Times New Roman"/>
                <w:snapToGrid w:val="0"/>
              </w:rPr>
              <w:t>creveti</w:t>
            </w:r>
            <w:proofErr w:type="spellEnd"/>
            <w:r w:rsidRPr="00FB5014">
              <w:rPr>
                <w:rFonts w:ascii="Times New Roman" w:eastAsia="Times New Roman" w:hAnsi="Times New Roman"/>
                <w:snapToGrid w:val="0"/>
              </w:rPr>
              <w:t xml:space="preserve">  black</w:t>
            </w:r>
            <w:proofErr w:type="gramEnd"/>
            <w:r w:rsidRPr="00FB5014">
              <w:rPr>
                <w:rFonts w:ascii="Times New Roman" w:eastAsia="Times New Roman" w:hAnsi="Times New Roman"/>
                <w:snapToGrid w:val="0"/>
              </w:rPr>
              <w:t xml:space="preserve"> tiger cu </w:t>
            </w:r>
            <w:proofErr w:type="spellStart"/>
            <w:r w:rsidRPr="00FB5014">
              <w:rPr>
                <w:rFonts w:ascii="Times New Roman" w:eastAsia="Times New Roman" w:hAnsi="Times New Roman"/>
                <w:snapToGrid w:val="0"/>
              </w:rPr>
              <w:t>rosii</w:t>
            </w:r>
            <w:proofErr w:type="spellEnd"/>
            <w:r w:rsidRPr="00FB5014">
              <w:rPr>
                <w:rFonts w:ascii="Times New Roman" w:eastAsia="Times New Roman" w:hAnsi="Times New Roman"/>
                <w:snapToGrid w:val="0"/>
              </w:rPr>
              <w:t xml:space="preserve"> cherry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ciuperci</w:t>
            </w:r>
            <w:proofErr w:type="spellEnd"/>
          </w:p>
          <w:p w14:paraId="35B508AE"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Tuscan chicken</w:t>
            </w:r>
          </w:p>
          <w:p w14:paraId="7D1AC802"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Marocan</w:t>
            </w:r>
            <w:proofErr w:type="spellEnd"/>
            <w:r w:rsidRPr="00FB5014">
              <w:rPr>
                <w:rFonts w:ascii="Times New Roman" w:eastAsia="Times New Roman" w:hAnsi="Times New Roman"/>
                <w:snapToGrid w:val="0"/>
              </w:rPr>
              <w:t xml:space="preserve"> chicken</w:t>
            </w:r>
          </w:p>
          <w:p w14:paraId="0777FBE7"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Muschi</w:t>
            </w:r>
            <w:proofErr w:type="spellEnd"/>
            <w:r w:rsidRPr="00FB5014">
              <w:rPr>
                <w:rFonts w:ascii="Times New Roman" w:eastAsia="Times New Roman" w:hAnsi="Times New Roman"/>
                <w:snapToGrid w:val="0"/>
              </w:rPr>
              <w:t xml:space="preserve"> de vita primavera</w:t>
            </w:r>
          </w:p>
          <w:p w14:paraId="2107741C"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File de </w:t>
            </w:r>
            <w:proofErr w:type="spellStart"/>
            <w:proofErr w:type="gramStart"/>
            <w:r w:rsidRPr="00FB5014">
              <w:rPr>
                <w:rFonts w:ascii="Times New Roman" w:eastAsia="Times New Roman" w:hAnsi="Times New Roman"/>
                <w:snapToGrid w:val="0"/>
              </w:rPr>
              <w:t>salau</w:t>
            </w:r>
            <w:proofErr w:type="spellEnd"/>
            <w:r w:rsidRPr="00FB5014">
              <w:rPr>
                <w:rFonts w:ascii="Times New Roman" w:eastAsia="Times New Roman" w:hAnsi="Times New Roman"/>
                <w:snapToGrid w:val="0"/>
              </w:rPr>
              <w:t xml:space="preserve">  lemon</w:t>
            </w:r>
            <w:proofErr w:type="gram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pfeffer</w:t>
            </w:r>
            <w:proofErr w:type="spellEnd"/>
          </w:p>
          <w:p w14:paraId="35FE0993"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lastRenderedPageBreak/>
              <w:t>Piept</w:t>
            </w:r>
            <w:proofErr w:type="spellEnd"/>
            <w:r w:rsidRPr="00FB5014">
              <w:rPr>
                <w:rFonts w:ascii="Times New Roman" w:eastAsia="Times New Roman" w:hAnsi="Times New Roman"/>
                <w:snapToGrid w:val="0"/>
              </w:rPr>
              <w:t xml:space="preserve"> de rata </w:t>
            </w:r>
            <w:proofErr w:type="spellStart"/>
            <w:r w:rsidRPr="00FB5014">
              <w:rPr>
                <w:rFonts w:ascii="Times New Roman" w:eastAsia="Times New Roman" w:hAnsi="Times New Roman"/>
                <w:snapToGrid w:val="0"/>
              </w:rPr>
              <w:t>caramelizat</w:t>
            </w:r>
            <w:proofErr w:type="spellEnd"/>
            <w:r w:rsidRPr="00FB5014">
              <w:rPr>
                <w:rFonts w:ascii="Times New Roman" w:eastAsia="Times New Roman" w:hAnsi="Times New Roman"/>
                <w:snapToGrid w:val="0"/>
              </w:rPr>
              <w:t xml:space="preserve"> cu </w:t>
            </w:r>
            <w:proofErr w:type="spellStart"/>
            <w:r w:rsidRPr="00FB5014">
              <w:rPr>
                <w:rFonts w:ascii="Times New Roman" w:eastAsia="Times New Roman" w:hAnsi="Times New Roman"/>
                <w:snapToGrid w:val="0"/>
              </w:rPr>
              <w:t>rosii</w:t>
            </w:r>
            <w:proofErr w:type="spellEnd"/>
            <w:r w:rsidRPr="00FB5014">
              <w:rPr>
                <w:rFonts w:ascii="Times New Roman" w:eastAsia="Times New Roman" w:hAnsi="Times New Roman"/>
                <w:snapToGrid w:val="0"/>
              </w:rPr>
              <w:t xml:space="preserve"> cherry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miere</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albine</w:t>
            </w:r>
            <w:proofErr w:type="spellEnd"/>
          </w:p>
          <w:p w14:paraId="6DC2171A"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File de </w:t>
            </w:r>
            <w:proofErr w:type="spellStart"/>
            <w:r w:rsidRPr="00FB5014">
              <w:rPr>
                <w:rFonts w:ascii="Times New Roman" w:eastAsia="Times New Roman" w:hAnsi="Times New Roman"/>
                <w:snapToGrid w:val="0"/>
              </w:rPr>
              <w:t>porc</w:t>
            </w:r>
            <w:proofErr w:type="spellEnd"/>
            <w:r w:rsidRPr="00FB5014">
              <w:rPr>
                <w:rFonts w:ascii="Times New Roman" w:eastAsia="Times New Roman" w:hAnsi="Times New Roman"/>
                <w:snapToGrid w:val="0"/>
              </w:rPr>
              <w:t xml:space="preserve"> cu </w:t>
            </w:r>
            <w:proofErr w:type="spellStart"/>
            <w:r w:rsidRPr="00FB5014">
              <w:rPr>
                <w:rFonts w:ascii="Times New Roman" w:eastAsia="Times New Roman" w:hAnsi="Times New Roman"/>
                <w:snapToGrid w:val="0"/>
              </w:rPr>
              <w:t>alune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muguri</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fasole</w:t>
            </w:r>
            <w:proofErr w:type="spellEnd"/>
          </w:p>
          <w:p w14:paraId="49FD4452" w14:textId="77777777" w:rsidR="00FB5014" w:rsidRPr="00FB5014" w:rsidRDefault="00FB5014" w:rsidP="00FB5014">
            <w:pPr>
              <w:spacing w:line="276" w:lineRule="auto"/>
              <w:jc w:val="both"/>
              <w:rPr>
                <w:rFonts w:ascii="Times New Roman" w:eastAsia="Times New Roman" w:hAnsi="Times New Roman"/>
                <w:snapToGrid w:val="0"/>
              </w:rPr>
            </w:pPr>
          </w:p>
          <w:p w14:paraId="1432CBA4"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GARNITURI:</w:t>
            </w:r>
          </w:p>
          <w:p w14:paraId="7BBB21D9"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Taietei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asiatici</w:t>
            </w:r>
            <w:proofErr w:type="spellEnd"/>
            <w:r w:rsidRPr="00FB5014">
              <w:rPr>
                <w:rFonts w:ascii="Times New Roman" w:eastAsia="Times New Roman" w:hAnsi="Times New Roman"/>
                <w:snapToGrid w:val="0"/>
              </w:rPr>
              <w:t xml:space="preserve"> cu legume</w:t>
            </w:r>
          </w:p>
          <w:p w14:paraId="550E88C7"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Orez</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prajit</w:t>
            </w:r>
            <w:proofErr w:type="spellEnd"/>
          </w:p>
          <w:p w14:paraId="29A21961"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Legume la </w:t>
            </w:r>
            <w:proofErr w:type="spellStart"/>
            <w:r w:rsidRPr="00FB5014">
              <w:rPr>
                <w:rFonts w:ascii="Times New Roman" w:eastAsia="Times New Roman" w:hAnsi="Times New Roman"/>
                <w:snapToGrid w:val="0"/>
              </w:rPr>
              <w:t>gratar</w:t>
            </w:r>
            <w:proofErr w:type="spellEnd"/>
          </w:p>
          <w:p w14:paraId="4AB464F8"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Cartofi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gratinati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dafne</w:t>
            </w:r>
            <w:proofErr w:type="spellEnd"/>
          </w:p>
          <w:p w14:paraId="059269EB" w14:textId="77777777" w:rsidR="00FB5014" w:rsidRPr="00FB5014" w:rsidRDefault="00FB5014" w:rsidP="00FB5014">
            <w:pPr>
              <w:spacing w:line="276" w:lineRule="auto"/>
              <w:jc w:val="both"/>
              <w:rPr>
                <w:rFonts w:ascii="Times New Roman" w:eastAsia="Times New Roman" w:hAnsi="Times New Roman"/>
                <w:snapToGrid w:val="0"/>
              </w:rPr>
            </w:pPr>
          </w:p>
          <w:p w14:paraId="5CF61E75"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SALATE:</w:t>
            </w:r>
          </w:p>
          <w:p w14:paraId="68FB5048"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Salata Waldorf</w:t>
            </w:r>
          </w:p>
          <w:p w14:paraId="0C43DBEF"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Salata </w:t>
            </w:r>
            <w:proofErr w:type="spellStart"/>
            <w:r w:rsidRPr="00FB5014">
              <w:rPr>
                <w:rFonts w:ascii="Times New Roman" w:eastAsia="Times New Roman" w:hAnsi="Times New Roman"/>
                <w:snapToGrid w:val="0"/>
              </w:rPr>
              <w:t>Greceasca</w:t>
            </w:r>
            <w:proofErr w:type="spellEnd"/>
          </w:p>
          <w:p w14:paraId="22592A61"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Salata Caesar</w:t>
            </w:r>
          </w:p>
          <w:p w14:paraId="51BB9AD0"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Salata de </w:t>
            </w:r>
            <w:proofErr w:type="spellStart"/>
            <w:r w:rsidRPr="00FB5014">
              <w:rPr>
                <w:rFonts w:ascii="Times New Roman" w:eastAsia="Times New Roman" w:hAnsi="Times New Roman"/>
                <w:snapToGrid w:val="0"/>
              </w:rPr>
              <w:t>cruditati</w:t>
            </w:r>
            <w:proofErr w:type="spellEnd"/>
          </w:p>
          <w:p w14:paraId="252EF3A8" w14:textId="77777777" w:rsidR="00FB5014" w:rsidRPr="00FB5014" w:rsidRDefault="00FB5014" w:rsidP="00FB5014">
            <w:pPr>
              <w:spacing w:line="276" w:lineRule="auto"/>
              <w:jc w:val="both"/>
              <w:rPr>
                <w:rFonts w:ascii="Times New Roman" w:eastAsia="Times New Roman" w:hAnsi="Times New Roman"/>
                <w:snapToGrid w:val="0"/>
              </w:rPr>
            </w:pPr>
          </w:p>
          <w:p w14:paraId="1546428F"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DESERT:</w:t>
            </w:r>
          </w:p>
          <w:p w14:paraId="43742936"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Minitarte</w:t>
            </w:r>
            <w:proofErr w:type="spellEnd"/>
            <w:r w:rsidRPr="00FB5014">
              <w:rPr>
                <w:rFonts w:ascii="Times New Roman" w:eastAsia="Times New Roman" w:hAnsi="Times New Roman"/>
                <w:snapToGrid w:val="0"/>
              </w:rPr>
              <w:t xml:space="preserve"> cu crema mascarpone</w:t>
            </w:r>
          </w:p>
          <w:p w14:paraId="5A5DDE79"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Mousse cu Bailey's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fructe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rosii</w:t>
            </w:r>
            <w:proofErr w:type="spellEnd"/>
          </w:p>
          <w:p w14:paraId="5E2CAA56"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Kiwi </w:t>
            </w:r>
            <w:proofErr w:type="gramStart"/>
            <w:r w:rsidRPr="00FB5014">
              <w:rPr>
                <w:rFonts w:ascii="Times New Roman" w:eastAsia="Times New Roman" w:hAnsi="Times New Roman"/>
                <w:snapToGrid w:val="0"/>
              </w:rPr>
              <w:t>mousse</w:t>
            </w:r>
            <w:proofErr w:type="gramEnd"/>
          </w:p>
          <w:p w14:paraId="728F9209"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Casatta</w:t>
            </w:r>
            <w:proofErr w:type="spellEnd"/>
            <w:r w:rsidRPr="00FB5014">
              <w:rPr>
                <w:rFonts w:ascii="Times New Roman" w:eastAsia="Times New Roman" w:hAnsi="Times New Roman"/>
                <w:snapToGrid w:val="0"/>
              </w:rPr>
              <w:t xml:space="preserve"> Siciliana</w:t>
            </w:r>
          </w:p>
          <w:p w14:paraId="08E25996" w14:textId="77777777" w:rsidR="00FB5014" w:rsidRPr="00FB5014" w:rsidRDefault="00FB5014" w:rsidP="00FB5014">
            <w:pPr>
              <w:spacing w:line="276" w:lineRule="auto"/>
              <w:jc w:val="both"/>
              <w:rPr>
                <w:rFonts w:ascii="Times New Roman" w:eastAsia="Times New Roman" w:hAnsi="Times New Roman"/>
                <w:snapToGrid w:val="0"/>
              </w:rPr>
            </w:pPr>
          </w:p>
          <w:p w14:paraId="6E937BC6"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ASORTIMENT DE FRUCTE:</w:t>
            </w:r>
          </w:p>
          <w:p w14:paraId="2B00422F"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struguri</w:t>
            </w:r>
            <w:proofErr w:type="spellEnd"/>
          </w:p>
          <w:p w14:paraId="43F7C43D"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banane</w:t>
            </w:r>
            <w:proofErr w:type="spellEnd"/>
          </w:p>
          <w:p w14:paraId="133036B9"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caise</w:t>
            </w:r>
            <w:proofErr w:type="spellEnd"/>
          </w:p>
          <w:p w14:paraId="3BB01386"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nectarine</w:t>
            </w:r>
          </w:p>
          <w:p w14:paraId="6CE9DDFC"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portocale</w:t>
            </w:r>
            <w:proofErr w:type="spellEnd"/>
          </w:p>
          <w:p w14:paraId="62F5F25F"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capsuni</w:t>
            </w:r>
            <w:proofErr w:type="spellEnd"/>
          </w:p>
          <w:p w14:paraId="10602106"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pepene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galben</w:t>
            </w:r>
            <w:proofErr w:type="spellEnd"/>
          </w:p>
          <w:p w14:paraId="52DF95FB"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pepene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verde</w:t>
            </w:r>
            <w:proofErr w:type="spellEnd"/>
          </w:p>
          <w:p w14:paraId="66899DDD" w14:textId="77777777" w:rsidR="00FB5014" w:rsidRPr="00FB5014" w:rsidRDefault="00FB5014" w:rsidP="00FB5014">
            <w:pPr>
              <w:spacing w:line="276" w:lineRule="auto"/>
              <w:jc w:val="both"/>
              <w:rPr>
                <w:rFonts w:ascii="Times New Roman" w:eastAsia="Times New Roman" w:hAnsi="Times New Roman"/>
                <w:snapToGrid w:val="0"/>
              </w:rPr>
            </w:pPr>
          </w:p>
          <w:p w14:paraId="487A25C4"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PAINE:</w:t>
            </w:r>
          </w:p>
          <w:p w14:paraId="11079B0F"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Specialitati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panificatie</w:t>
            </w:r>
            <w:proofErr w:type="spellEnd"/>
          </w:p>
          <w:p w14:paraId="6BD45388"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Paine la </w:t>
            </w:r>
            <w:proofErr w:type="spellStart"/>
            <w:r w:rsidRPr="00FB5014">
              <w:rPr>
                <w:rFonts w:ascii="Times New Roman" w:eastAsia="Times New Roman" w:hAnsi="Times New Roman"/>
                <w:snapToGrid w:val="0"/>
              </w:rPr>
              <w:t>tava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bagheta</w:t>
            </w:r>
            <w:proofErr w:type="spellEnd"/>
          </w:p>
          <w:p w14:paraId="4B957461"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Paine la </w:t>
            </w:r>
            <w:proofErr w:type="spellStart"/>
            <w:r w:rsidRPr="00FB5014">
              <w:rPr>
                <w:rFonts w:ascii="Times New Roman" w:eastAsia="Times New Roman" w:hAnsi="Times New Roman"/>
                <w:snapToGrid w:val="0"/>
              </w:rPr>
              <w:t>tava</w:t>
            </w:r>
            <w:proofErr w:type="spellEnd"/>
            <w:r w:rsidRPr="00FB5014">
              <w:rPr>
                <w:rFonts w:ascii="Times New Roman" w:eastAsia="Times New Roman" w:hAnsi="Times New Roman"/>
                <w:snapToGrid w:val="0"/>
              </w:rPr>
              <w:t xml:space="preserve"> cu cereale </w:t>
            </w:r>
            <w:proofErr w:type="spellStart"/>
            <w:r w:rsidRPr="00FB5014">
              <w:rPr>
                <w:rFonts w:ascii="Times New Roman" w:eastAsia="Times New Roman" w:hAnsi="Times New Roman"/>
                <w:snapToGrid w:val="0"/>
              </w:rPr>
              <w:t>bagheta</w:t>
            </w:r>
            <w:proofErr w:type="spellEnd"/>
          </w:p>
          <w:p w14:paraId="3F9E7D56" w14:textId="77777777" w:rsidR="00FB5014" w:rsidRPr="00FB5014" w:rsidRDefault="00FB5014" w:rsidP="00FB5014">
            <w:pPr>
              <w:spacing w:line="276" w:lineRule="auto"/>
              <w:jc w:val="both"/>
              <w:rPr>
                <w:rFonts w:ascii="Times New Roman" w:eastAsia="Times New Roman" w:hAnsi="Times New Roman"/>
                <w:snapToGrid w:val="0"/>
              </w:rPr>
            </w:pPr>
          </w:p>
          <w:p w14:paraId="3E3B2CC0"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BAUTURI:</w:t>
            </w:r>
          </w:p>
          <w:p w14:paraId="7F3099CA"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 xml:space="preserve">Apa </w:t>
            </w:r>
            <w:proofErr w:type="spellStart"/>
            <w:r w:rsidRPr="00FB5014">
              <w:rPr>
                <w:rFonts w:ascii="Times New Roman" w:eastAsia="Times New Roman" w:hAnsi="Times New Roman"/>
                <w:snapToGrid w:val="0"/>
              </w:rPr>
              <w:t>minerala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carbogazoasa</w:t>
            </w:r>
            <w:proofErr w:type="spellEnd"/>
            <w:r w:rsidRPr="00FB5014">
              <w:rPr>
                <w:rFonts w:ascii="Times New Roman" w:eastAsia="Times New Roman" w:hAnsi="Times New Roman"/>
                <w:snapToGrid w:val="0"/>
              </w:rPr>
              <w:t xml:space="preserve"> / </w:t>
            </w:r>
            <w:proofErr w:type="spellStart"/>
            <w:r w:rsidRPr="00FB5014">
              <w:rPr>
                <w:rFonts w:ascii="Times New Roman" w:eastAsia="Times New Roman" w:hAnsi="Times New Roman"/>
                <w:snapToGrid w:val="0"/>
              </w:rPr>
              <w:t>plata</w:t>
            </w:r>
            <w:proofErr w:type="spellEnd"/>
          </w:p>
          <w:p w14:paraId="0688C4A3"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Bauturi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racoritoare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fara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continut</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zahar</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sau</w:t>
            </w:r>
            <w:proofErr w:type="spellEnd"/>
            <w:r w:rsidRPr="00FB5014">
              <w:rPr>
                <w:rFonts w:ascii="Times New Roman" w:eastAsia="Times New Roman" w:hAnsi="Times New Roman"/>
                <w:snapToGrid w:val="0"/>
              </w:rPr>
              <w:t xml:space="preserve"> alti </w:t>
            </w:r>
            <w:proofErr w:type="spellStart"/>
            <w:r w:rsidRPr="00FB5014">
              <w:rPr>
                <w:rFonts w:ascii="Times New Roman" w:eastAsia="Times New Roman" w:hAnsi="Times New Roman"/>
                <w:snapToGrid w:val="0"/>
              </w:rPr>
              <w:t>indulcitori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sau</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aromatizate</w:t>
            </w:r>
            <w:proofErr w:type="spellEnd"/>
            <w:r w:rsidRPr="00FB5014">
              <w:rPr>
                <w:rFonts w:ascii="Times New Roman" w:eastAsia="Times New Roman" w:hAnsi="Times New Roman"/>
                <w:snapToGrid w:val="0"/>
              </w:rPr>
              <w:t xml:space="preserve">) </w:t>
            </w:r>
          </w:p>
          <w:p w14:paraId="47EC4435"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Nectaruri</w:t>
            </w:r>
            <w:proofErr w:type="spellEnd"/>
            <w:r w:rsidRPr="00FB5014">
              <w:rPr>
                <w:rFonts w:ascii="Times New Roman" w:eastAsia="Times New Roman" w:hAnsi="Times New Roman"/>
                <w:snapToGrid w:val="0"/>
              </w:rPr>
              <w:t xml:space="preserve"> din </w:t>
            </w:r>
            <w:proofErr w:type="spellStart"/>
            <w:r w:rsidRPr="00FB5014">
              <w:rPr>
                <w:rFonts w:ascii="Times New Roman" w:eastAsia="Times New Roman" w:hAnsi="Times New Roman"/>
                <w:snapToGrid w:val="0"/>
              </w:rPr>
              <w:t>fructe</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fara</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continut</w:t>
            </w:r>
            <w:proofErr w:type="spellEnd"/>
            <w:r w:rsidRPr="00FB5014">
              <w:rPr>
                <w:rFonts w:ascii="Times New Roman" w:eastAsia="Times New Roman" w:hAnsi="Times New Roman"/>
                <w:snapToGrid w:val="0"/>
              </w:rPr>
              <w:t xml:space="preserve"> de </w:t>
            </w:r>
            <w:proofErr w:type="spellStart"/>
            <w:r w:rsidRPr="00FB5014">
              <w:rPr>
                <w:rFonts w:ascii="Times New Roman" w:eastAsia="Times New Roman" w:hAnsi="Times New Roman"/>
                <w:snapToGrid w:val="0"/>
              </w:rPr>
              <w:t>zahar</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sau</w:t>
            </w:r>
            <w:proofErr w:type="spellEnd"/>
            <w:r w:rsidRPr="00FB5014">
              <w:rPr>
                <w:rFonts w:ascii="Times New Roman" w:eastAsia="Times New Roman" w:hAnsi="Times New Roman"/>
                <w:snapToGrid w:val="0"/>
              </w:rPr>
              <w:t xml:space="preserve"> alti </w:t>
            </w:r>
            <w:proofErr w:type="spellStart"/>
            <w:r w:rsidRPr="00FB5014">
              <w:rPr>
                <w:rFonts w:ascii="Times New Roman" w:eastAsia="Times New Roman" w:hAnsi="Times New Roman"/>
                <w:snapToGrid w:val="0"/>
              </w:rPr>
              <w:t>indulcitori</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sau</w:t>
            </w:r>
            <w:proofErr w:type="spellEnd"/>
            <w:r w:rsidRPr="00FB5014">
              <w:rPr>
                <w:rFonts w:ascii="Times New Roman" w:eastAsia="Times New Roman" w:hAnsi="Times New Roman"/>
                <w:snapToGrid w:val="0"/>
              </w:rPr>
              <w:t xml:space="preserve"> </w:t>
            </w:r>
            <w:proofErr w:type="spellStart"/>
            <w:r w:rsidRPr="00FB5014">
              <w:rPr>
                <w:rFonts w:ascii="Times New Roman" w:eastAsia="Times New Roman" w:hAnsi="Times New Roman"/>
                <w:snapToGrid w:val="0"/>
              </w:rPr>
              <w:t>aromatizate</w:t>
            </w:r>
            <w:proofErr w:type="spellEnd"/>
            <w:r w:rsidRPr="00FB5014">
              <w:rPr>
                <w:rFonts w:ascii="Times New Roman" w:eastAsia="Times New Roman" w:hAnsi="Times New Roman"/>
                <w:snapToGrid w:val="0"/>
              </w:rPr>
              <w:t>)</w:t>
            </w:r>
          </w:p>
          <w:p w14:paraId="4E01786C" w14:textId="77777777" w:rsidR="00FB5014" w:rsidRPr="00FB5014" w:rsidRDefault="00FB5014" w:rsidP="00FB5014">
            <w:pPr>
              <w:spacing w:line="276" w:lineRule="auto"/>
              <w:jc w:val="both"/>
              <w:rPr>
                <w:rFonts w:ascii="Times New Roman" w:eastAsia="Times New Roman" w:hAnsi="Times New Roman"/>
                <w:snapToGrid w:val="0"/>
              </w:rPr>
            </w:pPr>
            <w:r w:rsidRPr="00FB5014">
              <w:rPr>
                <w:rFonts w:ascii="Times New Roman" w:eastAsia="Times New Roman" w:hAnsi="Times New Roman"/>
                <w:snapToGrid w:val="0"/>
              </w:rPr>
              <w:t>Fresh-</w:t>
            </w:r>
            <w:proofErr w:type="spellStart"/>
            <w:r w:rsidRPr="00FB5014">
              <w:rPr>
                <w:rFonts w:ascii="Times New Roman" w:eastAsia="Times New Roman" w:hAnsi="Times New Roman"/>
                <w:snapToGrid w:val="0"/>
              </w:rPr>
              <w:t>uri</w:t>
            </w:r>
            <w:proofErr w:type="spellEnd"/>
            <w:r w:rsidRPr="00FB5014">
              <w:rPr>
                <w:rFonts w:ascii="Times New Roman" w:eastAsia="Times New Roman" w:hAnsi="Times New Roman"/>
                <w:snapToGrid w:val="0"/>
              </w:rPr>
              <w:t xml:space="preserve"> din </w:t>
            </w:r>
            <w:proofErr w:type="spellStart"/>
            <w:r w:rsidRPr="00FB5014">
              <w:rPr>
                <w:rFonts w:ascii="Times New Roman" w:eastAsia="Times New Roman" w:hAnsi="Times New Roman"/>
                <w:snapToGrid w:val="0"/>
              </w:rPr>
              <w:t>fructe</w:t>
            </w:r>
            <w:proofErr w:type="spellEnd"/>
            <w:r w:rsidRPr="00FB5014">
              <w:rPr>
                <w:rFonts w:ascii="Times New Roman" w:eastAsia="Times New Roman" w:hAnsi="Times New Roman"/>
                <w:snapToGrid w:val="0"/>
              </w:rPr>
              <w:t xml:space="preserve"> </w:t>
            </w:r>
          </w:p>
          <w:p w14:paraId="2975B8E7" w14:textId="77777777"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Cafea</w:t>
            </w:r>
            <w:proofErr w:type="spellEnd"/>
            <w:r w:rsidRPr="00FB5014">
              <w:rPr>
                <w:rFonts w:ascii="Times New Roman" w:eastAsia="Times New Roman" w:hAnsi="Times New Roman"/>
                <w:snapToGrid w:val="0"/>
              </w:rPr>
              <w:t xml:space="preserve"> espresso </w:t>
            </w:r>
            <w:proofErr w:type="spellStart"/>
            <w:r w:rsidRPr="00FB5014">
              <w:rPr>
                <w:rFonts w:ascii="Times New Roman" w:eastAsia="Times New Roman" w:hAnsi="Times New Roman"/>
                <w:snapToGrid w:val="0"/>
              </w:rPr>
              <w:t>si</w:t>
            </w:r>
            <w:proofErr w:type="spellEnd"/>
            <w:r w:rsidRPr="00FB5014">
              <w:rPr>
                <w:rFonts w:ascii="Times New Roman" w:eastAsia="Times New Roman" w:hAnsi="Times New Roman"/>
                <w:snapToGrid w:val="0"/>
              </w:rPr>
              <w:t xml:space="preserve"> cappuccino </w:t>
            </w:r>
          </w:p>
          <w:p w14:paraId="24DC94A9" w14:textId="21277FD2" w:rsidR="00FB5014" w:rsidRPr="00FB5014" w:rsidRDefault="00FB5014" w:rsidP="00FB5014">
            <w:pPr>
              <w:spacing w:line="276" w:lineRule="auto"/>
              <w:jc w:val="both"/>
              <w:rPr>
                <w:rFonts w:ascii="Times New Roman" w:eastAsia="Times New Roman" w:hAnsi="Times New Roman"/>
                <w:snapToGrid w:val="0"/>
              </w:rPr>
            </w:pPr>
            <w:proofErr w:type="spellStart"/>
            <w:r w:rsidRPr="00FB5014">
              <w:rPr>
                <w:rFonts w:ascii="Times New Roman" w:eastAsia="Times New Roman" w:hAnsi="Times New Roman"/>
                <w:snapToGrid w:val="0"/>
              </w:rPr>
              <w:t>Ceai</w:t>
            </w:r>
            <w:proofErr w:type="spellEnd"/>
            <w:r w:rsidRPr="00FB5014">
              <w:rPr>
                <w:rFonts w:ascii="Times New Roman" w:eastAsia="Times New Roman" w:hAnsi="Times New Roman"/>
                <w:snapToGrid w:val="0"/>
              </w:rPr>
              <w:t xml:space="preserve"> (minim 4 </w:t>
            </w:r>
            <w:proofErr w:type="spellStart"/>
            <w:r w:rsidRPr="00FB5014">
              <w:rPr>
                <w:rFonts w:ascii="Times New Roman" w:eastAsia="Times New Roman" w:hAnsi="Times New Roman"/>
                <w:snapToGrid w:val="0"/>
              </w:rPr>
              <w:t>sortimente</w:t>
            </w:r>
            <w:proofErr w:type="spellEnd"/>
            <w:r w:rsidRPr="00FB5014">
              <w:rPr>
                <w:rFonts w:ascii="Times New Roman" w:eastAsia="Times New Roman" w:hAnsi="Times New Roman"/>
                <w:snapToGrid w:val="0"/>
              </w:rPr>
              <w:t>)</w:t>
            </w:r>
          </w:p>
        </w:tc>
        <w:tc>
          <w:tcPr>
            <w:tcW w:w="4742" w:type="dxa"/>
            <w:tcMar>
              <w:left w:w="57" w:type="dxa"/>
              <w:right w:w="57" w:type="dxa"/>
            </w:tcMar>
          </w:tcPr>
          <w:p w14:paraId="7FA6E017" w14:textId="77777777" w:rsidR="00FB5014" w:rsidRPr="00FB5014" w:rsidRDefault="00FB5014" w:rsidP="00FB5014">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lastRenderedPageBreak/>
              <w:t>Se va completa de catre ofertant CUM respecta cerințele</w:t>
            </w:r>
          </w:p>
          <w:p w14:paraId="3FEFC166" w14:textId="77777777" w:rsidR="00FB5014" w:rsidRPr="00FB5014" w:rsidRDefault="00FB5014" w:rsidP="00FB5014">
            <w:pPr>
              <w:pStyle w:val="Heading2"/>
              <w:numPr>
                <w:ilvl w:val="0"/>
                <w:numId w:val="0"/>
              </w:numPr>
              <w:jc w:val="center"/>
              <w:rPr>
                <w:rFonts w:ascii="Times New Roman" w:hAnsi="Times New Roman"/>
                <w:i/>
                <w:iCs/>
                <w:caps/>
                <w:szCs w:val="20"/>
              </w:rPr>
            </w:pPr>
          </w:p>
          <w:p w14:paraId="6BDB4762" w14:textId="77777777" w:rsidR="00FB5014" w:rsidRPr="00FB5014" w:rsidRDefault="00FB5014" w:rsidP="00FB5014">
            <w:pPr>
              <w:pStyle w:val="Heading2"/>
              <w:numPr>
                <w:ilvl w:val="0"/>
                <w:numId w:val="0"/>
              </w:numPr>
              <w:jc w:val="center"/>
              <w:rPr>
                <w:rFonts w:ascii="Times New Roman" w:hAnsi="Times New Roman"/>
                <w:i/>
                <w:iCs/>
                <w:caps/>
                <w:szCs w:val="20"/>
              </w:rPr>
            </w:pPr>
          </w:p>
          <w:p w14:paraId="564E78EE" w14:textId="77777777" w:rsidR="00FB5014" w:rsidRPr="00FB5014" w:rsidRDefault="00FB5014" w:rsidP="00FB5014">
            <w:pPr>
              <w:pStyle w:val="Heading2"/>
              <w:numPr>
                <w:ilvl w:val="0"/>
                <w:numId w:val="0"/>
              </w:numPr>
              <w:jc w:val="center"/>
              <w:rPr>
                <w:rFonts w:ascii="Times New Roman" w:hAnsi="Times New Roman"/>
                <w:i/>
                <w:iCs/>
                <w:caps/>
                <w:szCs w:val="20"/>
              </w:rPr>
            </w:pPr>
          </w:p>
          <w:p w14:paraId="1B8225E5" w14:textId="77777777" w:rsidR="00FB5014" w:rsidRPr="00FB5014" w:rsidRDefault="00FB5014" w:rsidP="00FB5014">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 xml:space="preserve"> .............................................</w:t>
            </w:r>
          </w:p>
          <w:p w14:paraId="3D3FCBEB" w14:textId="77777777" w:rsidR="00FB5014" w:rsidRPr="00FB5014" w:rsidRDefault="00FB5014" w:rsidP="001E0F26">
            <w:pPr>
              <w:pStyle w:val="Heading2"/>
              <w:numPr>
                <w:ilvl w:val="0"/>
                <w:numId w:val="0"/>
              </w:numPr>
              <w:jc w:val="center"/>
              <w:rPr>
                <w:rFonts w:ascii="Times New Roman" w:hAnsi="Times New Roman"/>
                <w:i/>
                <w:iCs/>
                <w:caps/>
                <w:szCs w:val="20"/>
              </w:rPr>
            </w:pPr>
          </w:p>
        </w:tc>
      </w:tr>
      <w:tr w:rsidR="00FB5014" w:rsidRPr="00FB5014" w14:paraId="036EA220" w14:textId="77777777" w:rsidTr="001E0F26">
        <w:trPr>
          <w:trHeight w:val="1070"/>
          <w:jc w:val="center"/>
        </w:trPr>
        <w:tc>
          <w:tcPr>
            <w:tcW w:w="5428" w:type="dxa"/>
            <w:tcMar>
              <w:left w:w="57" w:type="dxa"/>
              <w:right w:w="57" w:type="dxa"/>
            </w:tcMar>
          </w:tcPr>
          <w:p w14:paraId="5A41891F" w14:textId="545886D4" w:rsidR="00FB5014" w:rsidRPr="00FB5014" w:rsidRDefault="00FB5014" w:rsidP="00FB5014">
            <w:pPr>
              <w:spacing w:before="120" w:line="276" w:lineRule="auto"/>
              <w:ind w:right="8"/>
              <w:jc w:val="both"/>
              <w:rPr>
                <w:rFonts w:ascii="Times New Roman" w:eastAsia="Times New Roman" w:hAnsi="Times New Roman"/>
                <w:snapToGrid w:val="0"/>
                <w:color w:val="000000"/>
                <w:lang w:val="it-IT"/>
              </w:rPr>
            </w:pPr>
            <w:r w:rsidRPr="00FB5014">
              <w:rPr>
                <w:rFonts w:ascii="Times New Roman" w:eastAsia="Calibri" w:hAnsi="Times New Roman"/>
                <w:bCs/>
                <w:iCs/>
                <w:color w:val="000000"/>
                <w:kern w:val="3"/>
                <w:lang w:val="it-IT" w:eastAsia="zh-CN"/>
              </w:rPr>
              <w:lastRenderedPageBreak/>
              <w:t>Ofertantul trebuie să deţină Certificat pentru atestarea conformității cu normele de Igienă și Sănătate Publică, valabil la data limită de depunere a ofertei (se va prezenta copia conform cu originalul).</w:t>
            </w:r>
          </w:p>
        </w:tc>
        <w:tc>
          <w:tcPr>
            <w:tcW w:w="4742" w:type="dxa"/>
            <w:tcMar>
              <w:left w:w="57" w:type="dxa"/>
              <w:right w:w="57" w:type="dxa"/>
            </w:tcMar>
          </w:tcPr>
          <w:p w14:paraId="7A8C4FED" w14:textId="4B72D02B" w:rsidR="00FB5014" w:rsidRPr="00FB5014" w:rsidRDefault="00FB5014" w:rsidP="00FB5014">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Se va completa de catre ofertant CUM respecta cerințele</w:t>
            </w:r>
          </w:p>
          <w:p w14:paraId="73E3349A" w14:textId="77777777" w:rsidR="00FB5014" w:rsidRPr="00FB5014" w:rsidRDefault="00FB5014" w:rsidP="00FB5014">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 xml:space="preserve"> .............................................</w:t>
            </w:r>
          </w:p>
          <w:p w14:paraId="1F365BDB" w14:textId="77777777" w:rsidR="00FB5014" w:rsidRPr="00FB5014" w:rsidRDefault="00FB5014" w:rsidP="001E0F26">
            <w:pPr>
              <w:pStyle w:val="Heading2"/>
              <w:numPr>
                <w:ilvl w:val="0"/>
                <w:numId w:val="0"/>
              </w:numPr>
              <w:jc w:val="center"/>
              <w:rPr>
                <w:rFonts w:ascii="Times New Roman" w:hAnsi="Times New Roman"/>
                <w:i/>
                <w:iCs/>
                <w:caps/>
                <w:szCs w:val="20"/>
              </w:rPr>
            </w:pPr>
          </w:p>
        </w:tc>
      </w:tr>
      <w:tr w:rsidR="00FB5014" w:rsidRPr="00FB5014" w14:paraId="1CBC38A7" w14:textId="77777777" w:rsidTr="001E0F26">
        <w:trPr>
          <w:trHeight w:val="1070"/>
          <w:jc w:val="center"/>
        </w:trPr>
        <w:tc>
          <w:tcPr>
            <w:tcW w:w="5428" w:type="dxa"/>
            <w:tcMar>
              <w:left w:w="57" w:type="dxa"/>
              <w:right w:w="57" w:type="dxa"/>
            </w:tcMar>
          </w:tcPr>
          <w:p w14:paraId="6CDA2132" w14:textId="49640CD4" w:rsidR="00FB5014" w:rsidRPr="00FB5014" w:rsidRDefault="00FB5014" w:rsidP="00FB5014">
            <w:pPr>
              <w:spacing w:before="120" w:line="276" w:lineRule="auto"/>
              <w:ind w:right="8"/>
              <w:jc w:val="both"/>
              <w:rPr>
                <w:rFonts w:ascii="Times New Roman" w:eastAsia="Calibri" w:hAnsi="Times New Roman"/>
                <w:bCs/>
                <w:iCs/>
                <w:color w:val="000000"/>
                <w:kern w:val="3"/>
                <w:lang w:val="it-IT" w:eastAsia="zh-CN"/>
              </w:rPr>
            </w:pPr>
            <w:r w:rsidRPr="00FB5014">
              <w:rPr>
                <w:rFonts w:ascii="Times New Roman" w:eastAsia="Calibri" w:hAnsi="Times New Roman"/>
                <w:bCs/>
                <w:iCs/>
                <w:color w:val="000000"/>
                <w:kern w:val="3"/>
                <w:lang w:val="it-IT" w:eastAsia="zh-CN"/>
              </w:rPr>
              <w:t xml:space="preserve">Ofertantul trebuie să deţină Autorizaţie Sanitară Veterinară şi pentru Siguranţa Alimentelor pentru codurile CAEN 5621 </w:t>
            </w:r>
            <w:r w:rsidRPr="00FB5014">
              <w:rPr>
                <w:rFonts w:ascii="Times New Roman" w:eastAsia="Times New Roman" w:hAnsi="Times New Roman"/>
                <w:bCs/>
                <w:iCs/>
                <w:color w:val="000000"/>
                <w:lang w:val="it-IT"/>
              </w:rPr>
              <w:t>- Activități de alimentație (catering) pentru evenimente</w:t>
            </w:r>
            <w:r w:rsidRPr="00FB5014">
              <w:rPr>
                <w:rFonts w:ascii="Times New Roman" w:eastAsia="Calibri" w:hAnsi="Times New Roman"/>
                <w:bCs/>
                <w:iCs/>
                <w:color w:val="000000"/>
                <w:kern w:val="3"/>
                <w:lang w:val="it-IT" w:eastAsia="zh-CN"/>
              </w:rPr>
              <w:t>, valabilă la data limită de depunere a ofertei (se va prezenta copia conform cu originalul).</w:t>
            </w:r>
          </w:p>
        </w:tc>
        <w:tc>
          <w:tcPr>
            <w:tcW w:w="4742" w:type="dxa"/>
            <w:tcMar>
              <w:left w:w="57" w:type="dxa"/>
              <w:right w:w="57" w:type="dxa"/>
            </w:tcMar>
          </w:tcPr>
          <w:p w14:paraId="2641B010" w14:textId="77777777" w:rsidR="00FB5014" w:rsidRPr="00FB5014" w:rsidRDefault="00FB5014" w:rsidP="00FB5014">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Se va completa de catre ofertant CUM respecta cerințele</w:t>
            </w:r>
          </w:p>
          <w:p w14:paraId="422C2ABE" w14:textId="77777777" w:rsidR="00FB5014" w:rsidRPr="00FB5014" w:rsidRDefault="00FB5014" w:rsidP="00FB5014">
            <w:pPr>
              <w:pStyle w:val="Heading2"/>
              <w:numPr>
                <w:ilvl w:val="0"/>
                <w:numId w:val="0"/>
              </w:numPr>
              <w:rPr>
                <w:rFonts w:ascii="Times New Roman" w:hAnsi="Times New Roman"/>
                <w:i/>
                <w:iCs/>
                <w:caps/>
                <w:szCs w:val="20"/>
              </w:rPr>
            </w:pPr>
          </w:p>
          <w:p w14:paraId="337091A4" w14:textId="77777777" w:rsidR="00FB5014" w:rsidRPr="00FB5014" w:rsidRDefault="00FB5014" w:rsidP="00FB5014">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 xml:space="preserve"> .............................................</w:t>
            </w:r>
          </w:p>
          <w:p w14:paraId="07387A65" w14:textId="77777777" w:rsidR="00FB5014" w:rsidRPr="00FB5014" w:rsidRDefault="00FB5014" w:rsidP="001E0F26">
            <w:pPr>
              <w:pStyle w:val="Heading2"/>
              <w:numPr>
                <w:ilvl w:val="0"/>
                <w:numId w:val="0"/>
              </w:numPr>
              <w:jc w:val="center"/>
              <w:rPr>
                <w:rFonts w:ascii="Times New Roman" w:hAnsi="Times New Roman"/>
                <w:i/>
                <w:iCs/>
                <w:caps/>
                <w:szCs w:val="20"/>
              </w:rPr>
            </w:pPr>
          </w:p>
        </w:tc>
      </w:tr>
      <w:tr w:rsidR="00FB5014" w:rsidRPr="00FB5014" w14:paraId="072685B4" w14:textId="77777777" w:rsidTr="001E0F26">
        <w:trPr>
          <w:trHeight w:val="1070"/>
          <w:jc w:val="center"/>
        </w:trPr>
        <w:tc>
          <w:tcPr>
            <w:tcW w:w="5428" w:type="dxa"/>
            <w:tcMar>
              <w:left w:w="57" w:type="dxa"/>
              <w:right w:w="57" w:type="dxa"/>
            </w:tcMar>
          </w:tcPr>
          <w:p w14:paraId="372BC904" w14:textId="46A1BBF9" w:rsidR="00FB5014" w:rsidRPr="00FB5014" w:rsidRDefault="00FB5014" w:rsidP="00FB5014">
            <w:pPr>
              <w:spacing w:line="276" w:lineRule="auto"/>
              <w:jc w:val="both"/>
              <w:rPr>
                <w:rFonts w:ascii="Times New Roman" w:eastAsia="Calibri" w:hAnsi="Times New Roman"/>
                <w:bCs/>
                <w:iCs/>
                <w:color w:val="000000"/>
                <w:kern w:val="3"/>
                <w:lang w:val="it-IT" w:eastAsia="zh-CN"/>
              </w:rPr>
            </w:pPr>
            <w:r w:rsidRPr="00FB5014">
              <w:rPr>
                <w:rFonts w:ascii="Times New Roman" w:eastAsia="Calibri" w:hAnsi="Times New Roman"/>
                <w:bCs/>
                <w:iCs/>
                <w:color w:val="000000"/>
                <w:kern w:val="3"/>
                <w:lang w:val="it-IT" w:eastAsia="zh-CN"/>
              </w:rPr>
              <w:lastRenderedPageBreak/>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tc>
        <w:tc>
          <w:tcPr>
            <w:tcW w:w="4742" w:type="dxa"/>
            <w:tcMar>
              <w:left w:w="57" w:type="dxa"/>
              <w:right w:w="57" w:type="dxa"/>
            </w:tcMar>
          </w:tcPr>
          <w:p w14:paraId="34341384" w14:textId="2617DF29" w:rsidR="00FB5014" w:rsidRPr="00FB5014" w:rsidRDefault="00FB5014" w:rsidP="00FB5014">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Se va completa de catre ofertant CUM respecta cerințele</w:t>
            </w:r>
          </w:p>
          <w:p w14:paraId="4CDD88A4" w14:textId="77777777" w:rsidR="00FB5014" w:rsidRPr="00FB5014" w:rsidRDefault="00FB5014" w:rsidP="00FB5014">
            <w:pPr>
              <w:pStyle w:val="Heading2"/>
              <w:numPr>
                <w:ilvl w:val="0"/>
                <w:numId w:val="0"/>
              </w:numPr>
              <w:jc w:val="center"/>
              <w:rPr>
                <w:rFonts w:ascii="Times New Roman" w:hAnsi="Times New Roman"/>
                <w:i/>
                <w:iCs/>
                <w:caps/>
                <w:szCs w:val="20"/>
              </w:rPr>
            </w:pPr>
          </w:p>
          <w:p w14:paraId="69CFE5AD" w14:textId="77777777" w:rsidR="00FB5014" w:rsidRPr="00FB5014" w:rsidRDefault="00FB5014" w:rsidP="00FB5014">
            <w:pPr>
              <w:pStyle w:val="Heading2"/>
              <w:numPr>
                <w:ilvl w:val="0"/>
                <w:numId w:val="0"/>
              </w:numPr>
              <w:jc w:val="center"/>
              <w:rPr>
                <w:rFonts w:ascii="Times New Roman" w:hAnsi="Times New Roman"/>
                <w:i/>
                <w:iCs/>
                <w:caps/>
                <w:szCs w:val="20"/>
              </w:rPr>
            </w:pPr>
          </w:p>
          <w:p w14:paraId="67AAFF7A" w14:textId="77777777" w:rsidR="00FB5014" w:rsidRPr="00FB5014" w:rsidRDefault="00FB5014" w:rsidP="00FB5014">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 xml:space="preserve"> .............................................</w:t>
            </w:r>
          </w:p>
          <w:p w14:paraId="25CB6676" w14:textId="77777777" w:rsidR="00FB5014" w:rsidRPr="00FB5014" w:rsidRDefault="00FB5014" w:rsidP="001E0F26">
            <w:pPr>
              <w:pStyle w:val="Heading2"/>
              <w:numPr>
                <w:ilvl w:val="0"/>
                <w:numId w:val="0"/>
              </w:numPr>
              <w:jc w:val="center"/>
              <w:rPr>
                <w:rFonts w:ascii="Times New Roman" w:hAnsi="Times New Roman"/>
                <w:i/>
                <w:iCs/>
                <w:caps/>
                <w:szCs w:val="20"/>
              </w:rPr>
            </w:pPr>
          </w:p>
        </w:tc>
      </w:tr>
      <w:tr w:rsidR="00892A92" w:rsidRPr="00FB5014" w14:paraId="7E166560" w14:textId="77777777" w:rsidTr="001E0F26">
        <w:trPr>
          <w:trHeight w:val="1070"/>
          <w:jc w:val="center"/>
        </w:trPr>
        <w:tc>
          <w:tcPr>
            <w:tcW w:w="5428" w:type="dxa"/>
            <w:tcMar>
              <w:left w:w="57" w:type="dxa"/>
              <w:right w:w="57" w:type="dxa"/>
            </w:tcMar>
          </w:tcPr>
          <w:p w14:paraId="6CFC009D" w14:textId="190E6071" w:rsidR="00892A92" w:rsidRPr="00FB5014" w:rsidRDefault="001E0F26" w:rsidP="00FB5014">
            <w:pPr>
              <w:spacing w:line="276" w:lineRule="auto"/>
              <w:jc w:val="both"/>
              <w:rPr>
                <w:rFonts w:ascii="Times New Roman" w:eastAsia="Times New Roman" w:hAnsi="Times New Roman"/>
              </w:rPr>
            </w:pPr>
            <w:r w:rsidRPr="00FB5014">
              <w:rPr>
                <w:rFonts w:ascii="Times New Roman" w:eastAsia="Times New Roman" w:hAnsi="Times New Roman"/>
                <w:b/>
                <w:u w:val="single"/>
                <w:lang w:val="ro-RO"/>
              </w:rPr>
              <w:t>TERMEN DE PRESTARE</w:t>
            </w:r>
            <w:r w:rsidRPr="00FB5014">
              <w:rPr>
                <w:rFonts w:ascii="Times New Roman" w:eastAsia="Times New Roman" w:hAnsi="Times New Roman"/>
                <w:b/>
                <w:lang w:val="ro-RO"/>
              </w:rPr>
              <w:t xml:space="preserve"> – </w:t>
            </w:r>
            <w:r w:rsidR="00FB5014" w:rsidRPr="00FB5014">
              <w:rPr>
                <w:rFonts w:ascii="Times New Roman" w:eastAsia="Times New Roman" w:hAnsi="Times New Roman"/>
              </w:rPr>
              <w:t xml:space="preserve">24-25 </w:t>
            </w:r>
            <w:proofErr w:type="spellStart"/>
            <w:r w:rsidR="00FB5014" w:rsidRPr="00FB5014">
              <w:rPr>
                <w:rFonts w:ascii="Times New Roman" w:eastAsia="Times New Roman" w:hAnsi="Times New Roman"/>
              </w:rPr>
              <w:t>iulie</w:t>
            </w:r>
            <w:proofErr w:type="spellEnd"/>
            <w:r w:rsidR="00FB5014" w:rsidRPr="00FB5014">
              <w:rPr>
                <w:rFonts w:ascii="Times New Roman" w:eastAsia="Times New Roman" w:hAnsi="Times New Roman"/>
              </w:rPr>
              <w:t xml:space="preserve"> 2025 (2 </w:t>
            </w:r>
            <w:proofErr w:type="spellStart"/>
            <w:r w:rsidR="00FB5014" w:rsidRPr="00FB5014">
              <w:rPr>
                <w:rFonts w:ascii="Times New Roman" w:eastAsia="Times New Roman" w:hAnsi="Times New Roman"/>
              </w:rPr>
              <w:t>zile</w:t>
            </w:r>
            <w:proofErr w:type="spellEnd"/>
            <w:r w:rsidR="00FB5014" w:rsidRPr="00FB5014">
              <w:rPr>
                <w:rFonts w:ascii="Times New Roman" w:eastAsia="Times New Roman" w:hAnsi="Times New Roman"/>
              </w:rPr>
              <w:t>),</w:t>
            </w:r>
            <w:r w:rsidR="00FB5014" w:rsidRPr="00FB5014">
              <w:rPr>
                <w:rFonts w:ascii="Times New Roman" w:eastAsia="Times New Roman" w:hAnsi="Times New Roman"/>
                <w:b/>
              </w:rPr>
              <w:t xml:space="preserve">  </w:t>
            </w:r>
            <w:r w:rsidR="00FB5014" w:rsidRPr="00FB5014">
              <w:rPr>
                <w:rFonts w:ascii="Times New Roman" w:eastAsia="Times New Roman" w:hAnsi="Times New Roman"/>
              </w:rPr>
              <w:t xml:space="preserve">conform </w:t>
            </w:r>
            <w:proofErr w:type="spellStart"/>
            <w:r w:rsidR="00FB5014" w:rsidRPr="00FB5014">
              <w:rPr>
                <w:rFonts w:ascii="Times New Roman" w:eastAsia="Times New Roman" w:hAnsi="Times New Roman"/>
              </w:rPr>
              <w:t>precizărilor</w:t>
            </w:r>
            <w:proofErr w:type="spellEnd"/>
            <w:r w:rsidR="00FB5014" w:rsidRPr="00FB5014">
              <w:rPr>
                <w:rFonts w:ascii="Times New Roman" w:eastAsia="Times New Roman" w:hAnsi="Times New Roman"/>
              </w:rPr>
              <w:t xml:space="preserve"> din </w:t>
            </w:r>
            <w:proofErr w:type="spellStart"/>
            <w:r w:rsidR="00FB5014" w:rsidRPr="00FB5014">
              <w:rPr>
                <w:rFonts w:ascii="Times New Roman" w:eastAsia="Times New Roman" w:hAnsi="Times New Roman"/>
              </w:rPr>
              <w:t>prezentul</w:t>
            </w:r>
            <w:proofErr w:type="spellEnd"/>
            <w:r w:rsidR="00FB5014" w:rsidRPr="00FB5014">
              <w:rPr>
                <w:rFonts w:ascii="Times New Roman" w:eastAsia="Times New Roman" w:hAnsi="Times New Roman"/>
              </w:rPr>
              <w:t xml:space="preserve"> </w:t>
            </w:r>
            <w:proofErr w:type="spellStart"/>
            <w:r w:rsidR="00FB5014" w:rsidRPr="00FB5014">
              <w:rPr>
                <w:rFonts w:ascii="Times New Roman" w:eastAsia="Times New Roman" w:hAnsi="Times New Roman"/>
              </w:rPr>
              <w:t>caiet</w:t>
            </w:r>
            <w:proofErr w:type="spellEnd"/>
            <w:r w:rsidR="00FB5014" w:rsidRPr="00FB5014">
              <w:rPr>
                <w:rFonts w:ascii="Times New Roman" w:eastAsia="Times New Roman" w:hAnsi="Times New Roman"/>
              </w:rPr>
              <w:t xml:space="preserve"> de </w:t>
            </w:r>
            <w:proofErr w:type="spellStart"/>
            <w:r w:rsidR="00FB5014" w:rsidRPr="00FB5014">
              <w:rPr>
                <w:rFonts w:ascii="Times New Roman" w:eastAsia="Times New Roman" w:hAnsi="Times New Roman"/>
              </w:rPr>
              <w:t>sarcini</w:t>
            </w:r>
            <w:proofErr w:type="spellEnd"/>
            <w:r w:rsidR="00FB5014" w:rsidRPr="00FB5014">
              <w:rPr>
                <w:rFonts w:ascii="Times New Roman" w:eastAsia="Times New Roman" w:hAnsi="Times New Roman"/>
              </w:rPr>
              <w:t xml:space="preserve">. </w:t>
            </w:r>
            <w:proofErr w:type="spellStart"/>
            <w:r w:rsidR="00FB5014" w:rsidRPr="00FB5014">
              <w:rPr>
                <w:rFonts w:ascii="Times New Roman" w:eastAsia="Times New Roman" w:hAnsi="Times New Roman"/>
              </w:rPr>
              <w:t>Orele</w:t>
            </w:r>
            <w:proofErr w:type="spellEnd"/>
            <w:r w:rsidR="00FB5014" w:rsidRPr="00FB5014">
              <w:rPr>
                <w:rFonts w:ascii="Times New Roman" w:eastAsia="Times New Roman" w:hAnsi="Times New Roman"/>
              </w:rPr>
              <w:t xml:space="preserve"> de </w:t>
            </w:r>
            <w:proofErr w:type="spellStart"/>
            <w:r w:rsidR="00FB5014" w:rsidRPr="00FB5014">
              <w:rPr>
                <w:rFonts w:ascii="Times New Roman" w:eastAsia="Times New Roman" w:hAnsi="Times New Roman"/>
              </w:rPr>
              <w:t>prestare</w:t>
            </w:r>
            <w:proofErr w:type="spellEnd"/>
            <w:r w:rsidR="00FB5014" w:rsidRPr="00FB5014">
              <w:rPr>
                <w:rFonts w:ascii="Times New Roman" w:eastAsia="Times New Roman" w:hAnsi="Times New Roman"/>
              </w:rPr>
              <w:t xml:space="preserve"> a </w:t>
            </w:r>
            <w:proofErr w:type="spellStart"/>
            <w:r w:rsidR="00FB5014" w:rsidRPr="00FB5014">
              <w:rPr>
                <w:rFonts w:ascii="Times New Roman" w:eastAsia="Times New Roman" w:hAnsi="Times New Roman"/>
              </w:rPr>
              <w:t>serviciilor</w:t>
            </w:r>
            <w:proofErr w:type="spellEnd"/>
            <w:r w:rsidR="00FB5014" w:rsidRPr="00FB5014">
              <w:rPr>
                <w:rFonts w:ascii="Times New Roman" w:eastAsia="Times New Roman" w:hAnsi="Times New Roman"/>
              </w:rPr>
              <w:t xml:space="preserve"> </w:t>
            </w:r>
            <w:proofErr w:type="spellStart"/>
            <w:r w:rsidR="00FB5014" w:rsidRPr="00FB5014">
              <w:rPr>
                <w:rFonts w:ascii="Times New Roman" w:eastAsia="Times New Roman" w:hAnsi="Times New Roman"/>
              </w:rPr>
              <w:t>vor</w:t>
            </w:r>
            <w:proofErr w:type="spellEnd"/>
            <w:r w:rsidR="00FB5014" w:rsidRPr="00FB5014">
              <w:rPr>
                <w:rFonts w:ascii="Times New Roman" w:eastAsia="Times New Roman" w:hAnsi="Times New Roman"/>
              </w:rPr>
              <w:t xml:space="preserve"> fi </w:t>
            </w:r>
            <w:proofErr w:type="spellStart"/>
            <w:r w:rsidR="00FB5014" w:rsidRPr="00FB5014">
              <w:rPr>
                <w:rFonts w:ascii="Times New Roman" w:eastAsia="Times New Roman" w:hAnsi="Times New Roman"/>
              </w:rPr>
              <w:t>stabilite</w:t>
            </w:r>
            <w:proofErr w:type="spellEnd"/>
            <w:r w:rsidR="00FB5014" w:rsidRPr="00FB5014">
              <w:rPr>
                <w:rFonts w:ascii="Times New Roman" w:eastAsia="Times New Roman" w:hAnsi="Times New Roman"/>
              </w:rPr>
              <w:t xml:space="preserve"> cu minim 48 de ore </w:t>
            </w:r>
            <w:proofErr w:type="spellStart"/>
            <w:r w:rsidR="00FB5014" w:rsidRPr="00FB5014">
              <w:rPr>
                <w:rFonts w:ascii="Times New Roman" w:eastAsia="Times New Roman" w:hAnsi="Times New Roman"/>
              </w:rPr>
              <w:t>înaintea</w:t>
            </w:r>
            <w:proofErr w:type="spellEnd"/>
            <w:r w:rsidR="00FB5014" w:rsidRPr="00FB5014">
              <w:rPr>
                <w:rFonts w:ascii="Times New Roman" w:eastAsia="Times New Roman" w:hAnsi="Times New Roman"/>
              </w:rPr>
              <w:t xml:space="preserve"> </w:t>
            </w:r>
            <w:proofErr w:type="spellStart"/>
            <w:r w:rsidR="00FB5014" w:rsidRPr="00FB5014">
              <w:rPr>
                <w:rFonts w:ascii="Times New Roman" w:eastAsia="Times New Roman" w:hAnsi="Times New Roman"/>
              </w:rPr>
              <w:t>evenimentului</w:t>
            </w:r>
            <w:proofErr w:type="spellEnd"/>
            <w:r w:rsidR="00FB5014" w:rsidRPr="00FB5014">
              <w:rPr>
                <w:rFonts w:ascii="Times New Roman" w:eastAsia="Times New Roman" w:hAnsi="Times New Roman"/>
              </w:rPr>
              <w:t>.</w:t>
            </w:r>
          </w:p>
        </w:tc>
        <w:tc>
          <w:tcPr>
            <w:tcW w:w="4742" w:type="dxa"/>
            <w:tcMar>
              <w:left w:w="57" w:type="dxa"/>
              <w:right w:w="57" w:type="dxa"/>
            </w:tcMar>
          </w:tcPr>
          <w:p w14:paraId="05EBCFE5" w14:textId="3573294E" w:rsidR="001E0F26" w:rsidRPr="00FB5014" w:rsidRDefault="001E0F26" w:rsidP="001E0F26">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Se va completa de catre ofertant CUM respecta cerințele</w:t>
            </w:r>
          </w:p>
          <w:p w14:paraId="42933352" w14:textId="77777777" w:rsidR="001E0F26" w:rsidRPr="00FB5014" w:rsidRDefault="001E0F26" w:rsidP="001E0F26">
            <w:pPr>
              <w:pStyle w:val="Heading2"/>
              <w:numPr>
                <w:ilvl w:val="0"/>
                <w:numId w:val="0"/>
              </w:numPr>
              <w:jc w:val="center"/>
              <w:rPr>
                <w:rFonts w:ascii="Times New Roman" w:hAnsi="Times New Roman"/>
                <w:i/>
                <w:iCs/>
                <w:caps/>
                <w:szCs w:val="20"/>
              </w:rPr>
            </w:pPr>
          </w:p>
          <w:p w14:paraId="1AB0721C" w14:textId="2424B44C" w:rsidR="00892A92" w:rsidRPr="00FB5014" w:rsidRDefault="001E0F26" w:rsidP="001E0F26">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 xml:space="preserve"> .............................................</w:t>
            </w:r>
          </w:p>
        </w:tc>
      </w:tr>
      <w:tr w:rsidR="00892A92" w:rsidRPr="00FB5014" w14:paraId="0214F102" w14:textId="77777777" w:rsidTr="003778B4">
        <w:trPr>
          <w:trHeight w:val="566"/>
          <w:jc w:val="center"/>
        </w:trPr>
        <w:tc>
          <w:tcPr>
            <w:tcW w:w="5428" w:type="dxa"/>
            <w:tcMar>
              <w:left w:w="57" w:type="dxa"/>
              <w:right w:w="57" w:type="dxa"/>
            </w:tcMar>
          </w:tcPr>
          <w:p w14:paraId="3ADB2DE7" w14:textId="77777777" w:rsidR="00FB5014" w:rsidRPr="00FB5014" w:rsidRDefault="00FB5014" w:rsidP="00FB5014">
            <w:pPr>
              <w:widowControl w:val="0"/>
              <w:tabs>
                <w:tab w:val="left" w:pos="323"/>
              </w:tabs>
              <w:overflowPunct/>
              <w:autoSpaceDE/>
              <w:autoSpaceDN/>
              <w:adjustRightInd/>
              <w:jc w:val="both"/>
              <w:textAlignment w:val="auto"/>
              <w:rPr>
                <w:rFonts w:ascii="Times New Roman" w:hAnsi="Times New Roman"/>
              </w:rPr>
            </w:pPr>
            <w:r w:rsidRPr="00FB5014">
              <w:rPr>
                <w:rFonts w:ascii="Times New Roman" w:hAnsi="Times New Roman"/>
                <w:b/>
                <w:bCs/>
              </w:rPr>
              <w:t>MODALITATEA DE PLATĂ</w:t>
            </w:r>
            <w:r w:rsidRPr="00FB5014">
              <w:rPr>
                <w:rFonts w:ascii="Times New Roman" w:hAnsi="Times New Roman"/>
                <w:b/>
                <w:bCs/>
              </w:rPr>
              <w:t xml:space="preserve"> </w:t>
            </w:r>
          </w:p>
          <w:p w14:paraId="22717903" w14:textId="77777777" w:rsidR="00FB5014" w:rsidRPr="00FB5014" w:rsidRDefault="00FB5014" w:rsidP="00FB5014">
            <w:pPr>
              <w:suppressAutoHyphens/>
              <w:spacing w:line="276" w:lineRule="auto"/>
              <w:jc w:val="both"/>
              <w:rPr>
                <w:rFonts w:ascii="Times New Roman" w:eastAsia="Times New Roman" w:hAnsi="Times New Roman"/>
              </w:rPr>
            </w:pPr>
            <w:proofErr w:type="spellStart"/>
            <w:r w:rsidRPr="00FB5014">
              <w:rPr>
                <w:rFonts w:ascii="Times New Roman" w:eastAsia="Times New Roman" w:hAnsi="Times New Roman"/>
                <w:bCs/>
              </w:rPr>
              <w:t>Achizitorul</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va</w:t>
            </w:r>
            <w:proofErr w:type="spellEnd"/>
            <w:r w:rsidRPr="00FB5014">
              <w:rPr>
                <w:rFonts w:ascii="Times New Roman" w:eastAsia="Times New Roman" w:hAnsi="Times New Roman"/>
                <w:bCs/>
              </w:rPr>
              <w:t xml:space="preserve"> face </w:t>
            </w:r>
            <w:proofErr w:type="spellStart"/>
            <w:r w:rsidRPr="00FB5014">
              <w:rPr>
                <w:rFonts w:ascii="Times New Roman" w:eastAsia="Times New Roman" w:hAnsi="Times New Roman"/>
                <w:bCs/>
              </w:rPr>
              <w:t>plata</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serviciilor</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realizate</w:t>
            </w:r>
            <w:proofErr w:type="spellEnd"/>
            <w:r w:rsidRPr="00FB5014">
              <w:rPr>
                <w:rFonts w:ascii="Times New Roman" w:eastAsia="Times New Roman" w:hAnsi="Times New Roman"/>
                <w:bCs/>
              </w:rPr>
              <w:t xml:space="preserve"> de </w:t>
            </w:r>
            <w:proofErr w:type="spellStart"/>
            <w:r w:rsidRPr="00FB5014">
              <w:rPr>
                <w:rFonts w:ascii="Times New Roman" w:eastAsia="Times New Roman" w:hAnsi="Times New Roman"/>
                <w:bCs/>
              </w:rPr>
              <w:t>către</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contractant</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după</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recepționarea</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facturii</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și</w:t>
            </w:r>
            <w:proofErr w:type="spellEnd"/>
            <w:r w:rsidRPr="00FB5014">
              <w:rPr>
                <w:rFonts w:ascii="Times New Roman" w:eastAsia="Times New Roman" w:hAnsi="Times New Roman"/>
                <w:bCs/>
              </w:rPr>
              <w:t xml:space="preserve"> a </w:t>
            </w:r>
            <w:proofErr w:type="spellStart"/>
            <w:r w:rsidRPr="00FB5014">
              <w:rPr>
                <w:rFonts w:ascii="Times New Roman" w:eastAsia="Times New Roman" w:hAnsi="Times New Roman"/>
                <w:bCs/>
              </w:rPr>
              <w:t>documentelor</w:t>
            </w:r>
            <w:proofErr w:type="spellEnd"/>
            <w:r w:rsidRPr="00FB5014">
              <w:rPr>
                <w:rFonts w:ascii="Times New Roman" w:eastAsia="Times New Roman" w:hAnsi="Times New Roman"/>
                <w:bCs/>
              </w:rPr>
              <w:t xml:space="preserve"> justificative </w:t>
            </w:r>
            <w:proofErr w:type="spellStart"/>
            <w:r w:rsidRPr="00FB5014">
              <w:rPr>
                <w:rFonts w:ascii="Times New Roman" w:eastAsia="Times New Roman" w:hAnsi="Times New Roman"/>
                <w:bCs/>
              </w:rPr>
              <w:t>pentru</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serviciile</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efectiv</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prestate</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și</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confirmate</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Menționăm</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că</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documentele</w:t>
            </w:r>
            <w:proofErr w:type="spellEnd"/>
            <w:r w:rsidRPr="00FB5014">
              <w:rPr>
                <w:rFonts w:ascii="Times New Roman" w:eastAsia="Times New Roman" w:hAnsi="Times New Roman"/>
                <w:bCs/>
              </w:rPr>
              <w:t xml:space="preserve"> justificative </w:t>
            </w:r>
            <w:proofErr w:type="spellStart"/>
            <w:r w:rsidRPr="00FB5014">
              <w:rPr>
                <w:rFonts w:ascii="Times New Roman" w:eastAsia="Times New Roman" w:hAnsi="Times New Roman"/>
                <w:bCs/>
              </w:rPr>
              <w:t>aferente</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unei</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facturi</w:t>
            </w:r>
            <w:proofErr w:type="spellEnd"/>
            <w:r w:rsidRPr="00FB5014">
              <w:rPr>
                <w:rFonts w:ascii="Times New Roman" w:eastAsia="Times New Roman" w:hAnsi="Times New Roman"/>
                <w:bCs/>
              </w:rPr>
              <w:t xml:space="preserve"> se </w:t>
            </w:r>
            <w:proofErr w:type="spellStart"/>
            <w:r w:rsidRPr="00FB5014">
              <w:rPr>
                <w:rFonts w:ascii="Times New Roman" w:eastAsia="Times New Roman" w:hAnsi="Times New Roman"/>
                <w:bCs/>
              </w:rPr>
              <w:t>vor</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depune</w:t>
            </w:r>
            <w:proofErr w:type="spellEnd"/>
            <w:r w:rsidRPr="00FB5014">
              <w:rPr>
                <w:rFonts w:ascii="Times New Roman" w:eastAsia="Times New Roman" w:hAnsi="Times New Roman"/>
                <w:bCs/>
              </w:rPr>
              <w:t xml:space="preserve"> la </w:t>
            </w:r>
            <w:proofErr w:type="spellStart"/>
            <w:r w:rsidRPr="00FB5014">
              <w:rPr>
                <w:rFonts w:ascii="Times New Roman" w:eastAsia="Times New Roman" w:hAnsi="Times New Roman"/>
                <w:bCs/>
              </w:rPr>
              <w:t>sediul</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Achizitorului</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bCs/>
              </w:rPr>
              <w:t>în</w:t>
            </w:r>
            <w:proofErr w:type="spellEnd"/>
            <w:r w:rsidRPr="00FB5014">
              <w:rPr>
                <w:rFonts w:ascii="Times New Roman" w:eastAsia="Times New Roman" w:hAnsi="Times New Roman"/>
                <w:bCs/>
              </w:rPr>
              <w:t xml:space="preserve"> format </w:t>
            </w:r>
            <w:proofErr w:type="spellStart"/>
            <w:r w:rsidRPr="00FB5014">
              <w:rPr>
                <w:rFonts w:ascii="Times New Roman" w:eastAsia="Times New Roman" w:hAnsi="Times New Roman"/>
                <w:bCs/>
              </w:rPr>
              <w:t>hârtie</w:t>
            </w:r>
            <w:proofErr w:type="spellEnd"/>
            <w:r w:rsidRPr="00FB5014">
              <w:rPr>
                <w:rFonts w:ascii="Times New Roman" w:eastAsia="Times New Roman" w:hAnsi="Times New Roman"/>
                <w:bCs/>
              </w:rPr>
              <w:t xml:space="preserve">. </w:t>
            </w:r>
            <w:proofErr w:type="spellStart"/>
            <w:r w:rsidRPr="00FB5014">
              <w:rPr>
                <w:rFonts w:ascii="Times New Roman" w:eastAsia="Times New Roman" w:hAnsi="Times New Roman"/>
              </w:rPr>
              <w:t>Prestarea</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serviciilor</w:t>
            </w:r>
            <w:proofErr w:type="spellEnd"/>
            <w:r w:rsidRPr="00FB5014">
              <w:rPr>
                <w:rFonts w:ascii="Times New Roman" w:eastAsia="Times New Roman" w:hAnsi="Times New Roman"/>
              </w:rPr>
              <w:t xml:space="preserve"> se </w:t>
            </w:r>
            <w:proofErr w:type="spellStart"/>
            <w:r w:rsidRPr="00FB5014">
              <w:rPr>
                <w:rFonts w:ascii="Times New Roman" w:eastAsia="Times New Roman" w:hAnsi="Times New Roman"/>
              </w:rPr>
              <w:t>consideră</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finalizată</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după</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semnarea</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procesului</w:t>
            </w:r>
            <w:proofErr w:type="spellEnd"/>
            <w:r w:rsidRPr="00FB5014">
              <w:rPr>
                <w:rFonts w:ascii="Times New Roman" w:eastAsia="Times New Roman" w:hAnsi="Times New Roman"/>
              </w:rPr>
              <w:t xml:space="preserve"> verbal de </w:t>
            </w:r>
            <w:proofErr w:type="spellStart"/>
            <w:r w:rsidRPr="00FB5014">
              <w:rPr>
                <w:rFonts w:ascii="Times New Roman" w:eastAsia="Times New Roman" w:hAnsi="Times New Roman"/>
              </w:rPr>
              <w:t>ambele</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părți</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fără</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obiecțiuni</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și</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prezentarea</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documentelor</w:t>
            </w:r>
            <w:proofErr w:type="spellEnd"/>
            <w:r w:rsidRPr="00FB5014">
              <w:rPr>
                <w:rFonts w:ascii="Times New Roman" w:eastAsia="Times New Roman" w:hAnsi="Times New Roman"/>
              </w:rPr>
              <w:t xml:space="preserve"> justificative de </w:t>
            </w:r>
            <w:proofErr w:type="spellStart"/>
            <w:r w:rsidRPr="00FB5014">
              <w:rPr>
                <w:rFonts w:ascii="Times New Roman" w:eastAsia="Times New Roman" w:hAnsi="Times New Roman"/>
              </w:rPr>
              <w:t>contractant</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achizitorului</w:t>
            </w:r>
            <w:proofErr w:type="spellEnd"/>
            <w:r w:rsidRPr="00FB5014">
              <w:rPr>
                <w:rFonts w:ascii="Times New Roman" w:eastAsia="Times New Roman" w:hAnsi="Times New Roman"/>
              </w:rPr>
              <w:t xml:space="preserve">. </w:t>
            </w:r>
          </w:p>
          <w:p w14:paraId="763C30C4" w14:textId="77777777" w:rsidR="00FB5014" w:rsidRPr="00FB5014" w:rsidRDefault="00FB5014" w:rsidP="00FB5014">
            <w:pPr>
              <w:suppressAutoHyphens/>
              <w:spacing w:line="276" w:lineRule="auto"/>
              <w:jc w:val="both"/>
              <w:rPr>
                <w:rFonts w:ascii="Times New Roman" w:eastAsia="Times New Roman" w:hAnsi="Times New Roman"/>
              </w:rPr>
            </w:pPr>
            <w:r w:rsidRPr="00FB5014">
              <w:rPr>
                <w:rFonts w:ascii="Times New Roman" w:eastAsia="Times New Roman" w:hAnsi="Times New Roman"/>
              </w:rPr>
              <w:t xml:space="preserve">Plata se </w:t>
            </w:r>
            <w:proofErr w:type="spellStart"/>
            <w:r w:rsidRPr="00FB5014">
              <w:rPr>
                <w:rFonts w:ascii="Times New Roman" w:eastAsia="Times New Roman" w:hAnsi="Times New Roman"/>
              </w:rPr>
              <w:t>va</w:t>
            </w:r>
            <w:proofErr w:type="spellEnd"/>
            <w:r w:rsidRPr="00FB5014">
              <w:rPr>
                <w:rFonts w:ascii="Times New Roman" w:eastAsia="Times New Roman" w:hAnsi="Times New Roman"/>
              </w:rPr>
              <w:t xml:space="preserve"> face </w:t>
            </w:r>
            <w:proofErr w:type="spellStart"/>
            <w:r w:rsidRPr="00FB5014">
              <w:rPr>
                <w:rFonts w:ascii="Times New Roman" w:eastAsia="Times New Roman" w:hAnsi="Times New Roman"/>
              </w:rPr>
              <w:t>în</w:t>
            </w:r>
            <w:proofErr w:type="spellEnd"/>
            <w:r w:rsidRPr="00FB5014">
              <w:rPr>
                <w:rFonts w:ascii="Times New Roman" w:eastAsia="Times New Roman" w:hAnsi="Times New Roman"/>
              </w:rPr>
              <w:t xml:space="preserve"> termen de maxim 30 de </w:t>
            </w:r>
            <w:proofErr w:type="spellStart"/>
            <w:r w:rsidRPr="00FB5014">
              <w:rPr>
                <w:rFonts w:ascii="Times New Roman" w:eastAsia="Times New Roman" w:hAnsi="Times New Roman"/>
              </w:rPr>
              <w:t>zile</w:t>
            </w:r>
            <w:proofErr w:type="spellEnd"/>
            <w:r w:rsidRPr="00FB5014">
              <w:rPr>
                <w:rFonts w:ascii="Times New Roman" w:eastAsia="Times New Roman" w:hAnsi="Times New Roman"/>
              </w:rPr>
              <w:t xml:space="preserve"> de la </w:t>
            </w:r>
            <w:proofErr w:type="spellStart"/>
            <w:r w:rsidRPr="00FB5014">
              <w:rPr>
                <w:rFonts w:ascii="Times New Roman" w:eastAsia="Times New Roman" w:hAnsi="Times New Roman"/>
              </w:rPr>
              <w:t>recepția</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și</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înregistrarea</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facturii</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în</w:t>
            </w:r>
            <w:proofErr w:type="spellEnd"/>
            <w:r w:rsidRPr="00FB5014">
              <w:rPr>
                <w:rFonts w:ascii="Times New Roman" w:eastAsia="Times New Roman" w:hAnsi="Times New Roman"/>
              </w:rPr>
              <w:t xml:space="preserve"> original de </w:t>
            </w:r>
            <w:proofErr w:type="spellStart"/>
            <w:r w:rsidRPr="00FB5014">
              <w:rPr>
                <w:rFonts w:ascii="Times New Roman" w:eastAsia="Times New Roman" w:hAnsi="Times New Roman"/>
              </w:rPr>
              <w:t>către</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contractant</w:t>
            </w:r>
            <w:proofErr w:type="spellEnd"/>
            <w:r w:rsidRPr="00FB5014">
              <w:rPr>
                <w:rFonts w:ascii="Times New Roman" w:eastAsia="Times New Roman" w:hAnsi="Times New Roman"/>
              </w:rPr>
              <w:t xml:space="preserve">, la </w:t>
            </w:r>
            <w:proofErr w:type="spellStart"/>
            <w:r w:rsidRPr="00FB5014">
              <w:rPr>
                <w:rFonts w:ascii="Times New Roman" w:eastAsia="Times New Roman" w:hAnsi="Times New Roman"/>
              </w:rPr>
              <w:t>sediul</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achizitorului</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însoțită</w:t>
            </w:r>
            <w:proofErr w:type="spellEnd"/>
            <w:r w:rsidRPr="00FB5014">
              <w:rPr>
                <w:rFonts w:ascii="Times New Roman" w:eastAsia="Times New Roman" w:hAnsi="Times New Roman"/>
              </w:rPr>
              <w:t xml:space="preserve"> de </w:t>
            </w:r>
            <w:proofErr w:type="spellStart"/>
            <w:r w:rsidRPr="00FB5014">
              <w:rPr>
                <w:rFonts w:ascii="Times New Roman" w:eastAsia="Times New Roman" w:hAnsi="Times New Roman"/>
              </w:rPr>
              <w:t>dovada</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prestării</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serviciilor</w:t>
            </w:r>
            <w:proofErr w:type="spellEnd"/>
            <w:r w:rsidRPr="00FB5014">
              <w:rPr>
                <w:rFonts w:ascii="Times New Roman" w:eastAsia="Times New Roman" w:hAnsi="Times New Roman"/>
              </w:rPr>
              <w:t>.</w:t>
            </w:r>
          </w:p>
          <w:p w14:paraId="7E27D6BF" w14:textId="77777777" w:rsidR="00FB5014" w:rsidRPr="00FB5014" w:rsidRDefault="00FB5014" w:rsidP="00FB5014">
            <w:pPr>
              <w:spacing w:line="276" w:lineRule="auto"/>
              <w:rPr>
                <w:rFonts w:ascii="Times New Roman" w:eastAsia="Times New Roman" w:hAnsi="Times New Roman"/>
              </w:rPr>
            </w:pPr>
            <w:proofErr w:type="spellStart"/>
            <w:r w:rsidRPr="00FB5014">
              <w:rPr>
                <w:rFonts w:ascii="Times New Roman" w:eastAsia="Times New Roman" w:hAnsi="Times New Roman"/>
              </w:rPr>
              <w:t>Documentele</w:t>
            </w:r>
            <w:proofErr w:type="spellEnd"/>
            <w:r w:rsidRPr="00FB5014">
              <w:rPr>
                <w:rFonts w:ascii="Times New Roman" w:eastAsia="Times New Roman" w:hAnsi="Times New Roman"/>
              </w:rPr>
              <w:t xml:space="preserve"> justificative care </w:t>
            </w:r>
            <w:proofErr w:type="spellStart"/>
            <w:r w:rsidRPr="00FB5014">
              <w:rPr>
                <w:rFonts w:ascii="Times New Roman" w:eastAsia="Times New Roman" w:hAnsi="Times New Roman"/>
              </w:rPr>
              <w:t>trebuie</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să</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însoțească</w:t>
            </w:r>
            <w:proofErr w:type="spellEnd"/>
            <w:r w:rsidRPr="00FB5014">
              <w:rPr>
                <w:rFonts w:ascii="Times New Roman" w:eastAsia="Times New Roman" w:hAnsi="Times New Roman"/>
              </w:rPr>
              <w:t xml:space="preserve"> factura:</w:t>
            </w:r>
          </w:p>
          <w:p w14:paraId="59664DDA" w14:textId="77E2AD5C" w:rsidR="00FB5014" w:rsidRPr="00FB5014" w:rsidRDefault="00FB5014" w:rsidP="00FB5014">
            <w:pPr>
              <w:suppressAutoHyphens/>
              <w:overflowPunct/>
              <w:autoSpaceDE/>
              <w:autoSpaceDN/>
              <w:adjustRightInd/>
              <w:spacing w:line="276" w:lineRule="auto"/>
              <w:contextualSpacing/>
              <w:jc w:val="both"/>
              <w:textAlignment w:val="auto"/>
              <w:rPr>
                <w:rFonts w:ascii="Times New Roman" w:eastAsia="Times New Roman" w:hAnsi="Times New Roman"/>
              </w:rPr>
            </w:pPr>
            <w:r w:rsidRPr="00FB5014">
              <w:rPr>
                <w:rFonts w:ascii="Times New Roman" w:eastAsia="Times New Roman" w:hAnsi="Times New Roman"/>
              </w:rPr>
              <w:t xml:space="preserve">- </w:t>
            </w:r>
            <w:proofErr w:type="spellStart"/>
            <w:r w:rsidRPr="00FB5014">
              <w:rPr>
                <w:rFonts w:ascii="Times New Roman" w:eastAsia="Times New Roman" w:hAnsi="Times New Roman"/>
              </w:rPr>
              <w:t>liste</w:t>
            </w:r>
            <w:proofErr w:type="spellEnd"/>
            <w:r w:rsidRPr="00FB5014">
              <w:rPr>
                <w:rFonts w:ascii="Times New Roman" w:eastAsia="Times New Roman" w:hAnsi="Times New Roman"/>
              </w:rPr>
              <w:t xml:space="preserve"> de </w:t>
            </w:r>
            <w:proofErr w:type="spellStart"/>
            <w:r w:rsidRPr="00FB5014">
              <w:rPr>
                <w:rFonts w:ascii="Times New Roman" w:eastAsia="Times New Roman" w:hAnsi="Times New Roman"/>
              </w:rPr>
              <w:t>prezență</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semnate</w:t>
            </w:r>
            <w:proofErr w:type="spellEnd"/>
            <w:r w:rsidRPr="00FB5014">
              <w:rPr>
                <w:rFonts w:ascii="Times New Roman" w:eastAsia="Times New Roman" w:hAnsi="Times New Roman"/>
              </w:rPr>
              <w:t xml:space="preserve"> de </w:t>
            </w:r>
            <w:proofErr w:type="spellStart"/>
            <w:r w:rsidRPr="00FB5014">
              <w:rPr>
                <w:rFonts w:ascii="Times New Roman" w:eastAsia="Times New Roman" w:hAnsi="Times New Roman"/>
              </w:rPr>
              <w:t>fiecare</w:t>
            </w:r>
            <w:proofErr w:type="spellEnd"/>
            <w:r w:rsidRPr="00FB5014">
              <w:rPr>
                <w:rFonts w:ascii="Times New Roman" w:eastAsia="Times New Roman" w:hAnsi="Times New Roman"/>
              </w:rPr>
              <w:t xml:space="preserve"> </w:t>
            </w:r>
            <w:proofErr w:type="gramStart"/>
            <w:r w:rsidRPr="00FB5014">
              <w:rPr>
                <w:rFonts w:ascii="Times New Roman" w:eastAsia="Times New Roman" w:hAnsi="Times New Roman"/>
              </w:rPr>
              <w:t>participant;</w:t>
            </w:r>
            <w:proofErr w:type="gramEnd"/>
          </w:p>
          <w:p w14:paraId="44C596C3" w14:textId="28DE202C" w:rsidR="00FB5014" w:rsidRPr="00FB5014" w:rsidRDefault="00FB5014" w:rsidP="00FB5014">
            <w:pPr>
              <w:suppressAutoHyphens/>
              <w:overflowPunct/>
              <w:autoSpaceDE/>
              <w:autoSpaceDN/>
              <w:adjustRightInd/>
              <w:spacing w:line="276" w:lineRule="auto"/>
              <w:contextualSpacing/>
              <w:jc w:val="both"/>
              <w:textAlignment w:val="auto"/>
              <w:rPr>
                <w:rFonts w:ascii="Times New Roman" w:eastAsia="Times New Roman" w:hAnsi="Times New Roman"/>
              </w:rPr>
            </w:pPr>
            <w:r w:rsidRPr="00FB5014">
              <w:rPr>
                <w:rFonts w:ascii="Times New Roman" w:eastAsia="Times New Roman" w:hAnsi="Times New Roman"/>
              </w:rPr>
              <w:t xml:space="preserve">- </w:t>
            </w:r>
            <w:proofErr w:type="spellStart"/>
            <w:r w:rsidRPr="00FB5014">
              <w:rPr>
                <w:rFonts w:ascii="Times New Roman" w:eastAsia="Times New Roman" w:hAnsi="Times New Roman"/>
              </w:rPr>
              <w:t>proces</w:t>
            </w:r>
            <w:proofErr w:type="spellEnd"/>
            <w:r w:rsidRPr="00FB5014">
              <w:rPr>
                <w:rFonts w:ascii="Times New Roman" w:eastAsia="Times New Roman" w:hAnsi="Times New Roman"/>
              </w:rPr>
              <w:t xml:space="preserve"> verbal de </w:t>
            </w:r>
            <w:proofErr w:type="spellStart"/>
            <w:r w:rsidRPr="00FB5014">
              <w:rPr>
                <w:rFonts w:ascii="Times New Roman" w:eastAsia="Times New Roman" w:hAnsi="Times New Roman"/>
              </w:rPr>
              <w:t>prestare</w:t>
            </w:r>
            <w:proofErr w:type="spellEnd"/>
            <w:r w:rsidRPr="00FB5014">
              <w:rPr>
                <w:rFonts w:ascii="Times New Roman" w:eastAsia="Times New Roman" w:hAnsi="Times New Roman"/>
              </w:rPr>
              <w:t xml:space="preserve"> a </w:t>
            </w:r>
            <w:proofErr w:type="spellStart"/>
            <w:r w:rsidRPr="00FB5014">
              <w:rPr>
                <w:rFonts w:ascii="Times New Roman" w:eastAsia="Times New Roman" w:hAnsi="Times New Roman"/>
              </w:rPr>
              <w:t>serviciilor</w:t>
            </w:r>
            <w:proofErr w:type="spellEnd"/>
          </w:p>
          <w:p w14:paraId="3EC20156" w14:textId="45D356CD" w:rsidR="00892A92" w:rsidRPr="00FB5014" w:rsidRDefault="00FB5014" w:rsidP="00FB5014">
            <w:pPr>
              <w:suppressAutoHyphens/>
              <w:overflowPunct/>
              <w:autoSpaceDE/>
              <w:autoSpaceDN/>
              <w:adjustRightInd/>
              <w:spacing w:line="276" w:lineRule="auto"/>
              <w:contextualSpacing/>
              <w:jc w:val="both"/>
              <w:textAlignment w:val="auto"/>
              <w:rPr>
                <w:rFonts w:ascii="Times New Roman" w:eastAsia="Times New Roman" w:hAnsi="Times New Roman"/>
              </w:rPr>
            </w:pPr>
            <w:r w:rsidRPr="00FB5014">
              <w:rPr>
                <w:rFonts w:ascii="Times New Roman" w:eastAsia="Times New Roman" w:hAnsi="Times New Roman"/>
              </w:rPr>
              <w:t xml:space="preserve">- </w:t>
            </w:r>
            <w:proofErr w:type="spellStart"/>
            <w:r w:rsidRPr="00FB5014">
              <w:rPr>
                <w:rFonts w:ascii="Times New Roman" w:eastAsia="Times New Roman" w:hAnsi="Times New Roman"/>
              </w:rPr>
              <w:t>alte</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documente</w:t>
            </w:r>
            <w:proofErr w:type="spellEnd"/>
            <w:r w:rsidRPr="00FB5014">
              <w:rPr>
                <w:rFonts w:ascii="Times New Roman" w:eastAsia="Times New Roman" w:hAnsi="Times New Roman"/>
              </w:rPr>
              <w:t xml:space="preserve"> </w:t>
            </w:r>
            <w:proofErr w:type="spellStart"/>
            <w:r w:rsidRPr="00FB5014">
              <w:rPr>
                <w:rFonts w:ascii="Times New Roman" w:eastAsia="Times New Roman" w:hAnsi="Times New Roman"/>
              </w:rPr>
              <w:t>relevante</w:t>
            </w:r>
            <w:proofErr w:type="spellEnd"/>
            <w:r w:rsidRPr="00FB5014">
              <w:rPr>
                <w:rFonts w:ascii="Times New Roman" w:eastAsia="Times New Roman" w:hAnsi="Times New Roman"/>
              </w:rPr>
              <w:t>.</w:t>
            </w:r>
          </w:p>
        </w:tc>
        <w:tc>
          <w:tcPr>
            <w:tcW w:w="4742" w:type="dxa"/>
            <w:tcMar>
              <w:left w:w="57" w:type="dxa"/>
              <w:right w:w="57" w:type="dxa"/>
            </w:tcMar>
          </w:tcPr>
          <w:p w14:paraId="6A338E04" w14:textId="1E0453C1" w:rsidR="001E0F26" w:rsidRPr="00FB5014" w:rsidRDefault="001E0F26" w:rsidP="001E0F26">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Se va completa de catre ofertant CUM respecta cerințele</w:t>
            </w:r>
          </w:p>
          <w:p w14:paraId="56DC1A3A" w14:textId="77777777" w:rsidR="001E0F26" w:rsidRPr="00FB5014" w:rsidRDefault="001E0F26" w:rsidP="001E0F26">
            <w:pPr>
              <w:pStyle w:val="Heading2"/>
              <w:numPr>
                <w:ilvl w:val="0"/>
                <w:numId w:val="0"/>
              </w:numPr>
              <w:jc w:val="center"/>
              <w:rPr>
                <w:rFonts w:ascii="Times New Roman" w:hAnsi="Times New Roman"/>
                <w:i/>
                <w:iCs/>
                <w:caps/>
                <w:szCs w:val="20"/>
              </w:rPr>
            </w:pPr>
          </w:p>
          <w:p w14:paraId="33BA0314" w14:textId="54E6F6B0" w:rsidR="00892A92" w:rsidRPr="00FB5014" w:rsidRDefault="001E0F26" w:rsidP="001E0F26">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 xml:space="preserve"> .............................................</w:t>
            </w:r>
          </w:p>
        </w:tc>
      </w:tr>
      <w:tr w:rsidR="003778B4" w:rsidRPr="00FB5014" w14:paraId="26F0B73E" w14:textId="77777777" w:rsidTr="001E1D58">
        <w:trPr>
          <w:trHeight w:val="620"/>
          <w:jc w:val="center"/>
        </w:trPr>
        <w:tc>
          <w:tcPr>
            <w:tcW w:w="5428" w:type="dxa"/>
            <w:tcMar>
              <w:left w:w="57" w:type="dxa"/>
              <w:right w:w="57" w:type="dxa"/>
            </w:tcMar>
          </w:tcPr>
          <w:p w14:paraId="420A4DF7" w14:textId="77777777" w:rsidR="001E0F26" w:rsidRPr="00FB5014" w:rsidRDefault="001E0F26" w:rsidP="001E0F26">
            <w:pPr>
              <w:widowControl w:val="0"/>
              <w:spacing w:line="276" w:lineRule="auto"/>
              <w:jc w:val="both"/>
              <w:rPr>
                <w:rFonts w:ascii="Times New Roman" w:eastAsia="Calibri" w:hAnsi="Times New Roman"/>
                <w:b/>
                <w:color w:val="000000"/>
                <w:u w:val="single"/>
                <w:lang w:val="ro-RO"/>
              </w:rPr>
            </w:pPr>
            <w:r w:rsidRPr="00FB5014">
              <w:rPr>
                <w:rFonts w:ascii="Times New Roman" w:eastAsia="Calibri" w:hAnsi="Times New Roman"/>
                <w:b/>
                <w:color w:val="000000"/>
                <w:u w:val="single"/>
                <w:lang w:val="ro-RO"/>
              </w:rPr>
              <w:t xml:space="preserve">CONDIȚII IMPUSE PENTRU SECURITATEA ȘI SĂNĂTATEA ÎN MUNCĂ ȘI PROTECȚIA MUNCII </w:t>
            </w:r>
          </w:p>
          <w:p w14:paraId="6F244B13" w14:textId="73AE1179" w:rsidR="003778B4" w:rsidRPr="00FB5014" w:rsidRDefault="001E0F26" w:rsidP="001E0F26">
            <w:pPr>
              <w:widowControl w:val="0"/>
              <w:spacing w:line="276" w:lineRule="auto"/>
              <w:jc w:val="both"/>
              <w:rPr>
                <w:rFonts w:ascii="Times New Roman" w:eastAsia="Calibri" w:hAnsi="Times New Roman"/>
                <w:color w:val="000000"/>
                <w:lang w:val="ro-RO"/>
              </w:rPr>
            </w:pPr>
            <w:r w:rsidRPr="00FB5014">
              <w:rPr>
                <w:rFonts w:ascii="Times New Roman" w:eastAsia="Calibri" w:hAnsi="Times New Roman"/>
                <w:color w:val="000000"/>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FB5014">
              <w:rPr>
                <w:rFonts w:ascii="Times New Roman" w:eastAsia="Calibri" w:hAnsi="Times New Roman"/>
                <w:b/>
                <w:color w:val="000000"/>
                <w:lang w:val="ro-RO"/>
              </w:rPr>
              <w:t>DECLARATIE PRIVIND SĂNATATEA ȘI SECURITATEA ÎN MUNCĂ</w:t>
            </w:r>
            <w:r w:rsidRPr="00FB5014">
              <w:rPr>
                <w:rFonts w:ascii="Times New Roman" w:eastAsia="Calibri" w:hAnsi="Times New Roman"/>
                <w:color w:val="000000"/>
                <w:lang w:val="ro-RO"/>
              </w:rPr>
              <w:t>)</w:t>
            </w:r>
          </w:p>
        </w:tc>
        <w:tc>
          <w:tcPr>
            <w:tcW w:w="4742" w:type="dxa"/>
            <w:tcMar>
              <w:left w:w="57" w:type="dxa"/>
              <w:right w:w="57" w:type="dxa"/>
            </w:tcMar>
          </w:tcPr>
          <w:p w14:paraId="752455F7" w14:textId="7CD8FAB0" w:rsidR="001E0F26" w:rsidRPr="00FB5014" w:rsidRDefault="001E0F26" w:rsidP="001E0F26">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Se va completa de catre ofertant CUM respecta cerințele</w:t>
            </w:r>
          </w:p>
          <w:p w14:paraId="0E02DE91" w14:textId="77777777" w:rsidR="001E0F26" w:rsidRPr="00FB5014" w:rsidRDefault="001E0F26" w:rsidP="001E0F26">
            <w:pPr>
              <w:pStyle w:val="Heading2"/>
              <w:numPr>
                <w:ilvl w:val="0"/>
                <w:numId w:val="0"/>
              </w:numPr>
              <w:jc w:val="center"/>
              <w:rPr>
                <w:rFonts w:ascii="Times New Roman" w:hAnsi="Times New Roman"/>
                <w:i/>
                <w:iCs/>
                <w:caps/>
                <w:szCs w:val="20"/>
              </w:rPr>
            </w:pPr>
          </w:p>
          <w:p w14:paraId="55E75690" w14:textId="1F2121A4" w:rsidR="003778B4" w:rsidRPr="00FB5014" w:rsidRDefault="001E0F26" w:rsidP="001E0F26">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 xml:space="preserve"> .............................................</w:t>
            </w:r>
          </w:p>
        </w:tc>
      </w:tr>
      <w:tr w:rsidR="00B04950" w:rsidRPr="00FB5014" w14:paraId="7FA4E760" w14:textId="77777777" w:rsidTr="00B04950">
        <w:trPr>
          <w:trHeight w:val="710"/>
          <w:jc w:val="center"/>
        </w:trPr>
        <w:tc>
          <w:tcPr>
            <w:tcW w:w="5428" w:type="dxa"/>
            <w:tcMar>
              <w:left w:w="57" w:type="dxa"/>
              <w:right w:w="57" w:type="dxa"/>
            </w:tcMar>
          </w:tcPr>
          <w:p w14:paraId="095350C6" w14:textId="77777777" w:rsidR="00461CF8" w:rsidRPr="00FB5014" w:rsidRDefault="00461CF8" w:rsidP="00461CF8">
            <w:pPr>
              <w:suppressAutoHyphens/>
              <w:rPr>
                <w:rFonts w:ascii="Times New Roman" w:hAnsi="Times New Roman"/>
                <w:b/>
                <w:kern w:val="3"/>
                <w:lang w:val="ro-RO" w:eastAsia="zh-CN"/>
              </w:rPr>
            </w:pPr>
            <w:r w:rsidRPr="00FB5014">
              <w:rPr>
                <w:rFonts w:ascii="Times New Roman" w:hAnsi="Times New Roman"/>
                <w:b/>
                <w:kern w:val="3"/>
                <w:lang w:val="ro-RO" w:eastAsia="zh-CN"/>
              </w:rPr>
              <w:t>VALABILITATEA OFERTEI</w:t>
            </w:r>
          </w:p>
          <w:p w14:paraId="3DD89D18" w14:textId="0536F7AE" w:rsidR="00B04950" w:rsidRPr="00FB5014" w:rsidRDefault="00E0679D" w:rsidP="00180BB7">
            <w:pPr>
              <w:suppressAutoHyphens/>
              <w:jc w:val="both"/>
              <w:rPr>
                <w:rFonts w:ascii="Times New Roman" w:hAnsi="Times New Roman"/>
                <w:kern w:val="3"/>
                <w:lang w:val="ro-RO" w:eastAsia="zh-CN"/>
              </w:rPr>
            </w:pPr>
            <w:r w:rsidRPr="00FB5014">
              <w:rPr>
                <w:rFonts w:ascii="Times New Roman" w:hAnsi="Times New Roman"/>
                <w:kern w:val="3"/>
                <w:lang w:val="ro-RO" w:eastAsia="zh-CN"/>
              </w:rPr>
              <w:t>Oferta va fi valabilă pe o perioadă de minim 30 de zile de la data limită pentru depunerea ofertelor comunicată de Autoritatea contractantă în Invitația de participare.</w:t>
            </w:r>
          </w:p>
        </w:tc>
        <w:tc>
          <w:tcPr>
            <w:tcW w:w="4742" w:type="dxa"/>
            <w:tcMar>
              <w:left w:w="57" w:type="dxa"/>
              <w:right w:w="57" w:type="dxa"/>
            </w:tcMar>
          </w:tcPr>
          <w:p w14:paraId="08499ED1" w14:textId="7B314C44" w:rsidR="001E0F26" w:rsidRPr="00FB5014" w:rsidRDefault="001E0F26" w:rsidP="001E0F26">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Se va completa de catre ofertant CUM respecta cerințele</w:t>
            </w:r>
          </w:p>
          <w:p w14:paraId="0B5E7CDD" w14:textId="77777777" w:rsidR="001E0F26" w:rsidRPr="00FB5014" w:rsidRDefault="001E0F26" w:rsidP="001E0F26">
            <w:pPr>
              <w:pStyle w:val="Heading2"/>
              <w:numPr>
                <w:ilvl w:val="0"/>
                <w:numId w:val="0"/>
              </w:numPr>
              <w:jc w:val="center"/>
              <w:rPr>
                <w:rFonts w:ascii="Times New Roman" w:hAnsi="Times New Roman"/>
                <w:i/>
                <w:iCs/>
                <w:caps/>
                <w:szCs w:val="20"/>
              </w:rPr>
            </w:pPr>
          </w:p>
          <w:p w14:paraId="3A0F7FC1" w14:textId="42E8E1F5" w:rsidR="00B04950" w:rsidRPr="00FB5014" w:rsidRDefault="001E0F26" w:rsidP="001E0F26">
            <w:pPr>
              <w:pStyle w:val="Heading2"/>
              <w:numPr>
                <w:ilvl w:val="0"/>
                <w:numId w:val="0"/>
              </w:numPr>
              <w:jc w:val="center"/>
              <w:rPr>
                <w:rFonts w:ascii="Times New Roman" w:hAnsi="Times New Roman"/>
                <w:i/>
                <w:iCs/>
                <w:caps/>
                <w:szCs w:val="20"/>
              </w:rPr>
            </w:pPr>
            <w:r w:rsidRPr="00FB5014">
              <w:rPr>
                <w:rFonts w:ascii="Times New Roman" w:hAnsi="Times New Roman"/>
                <w:i/>
                <w:iCs/>
                <w:caps/>
                <w:szCs w:val="20"/>
              </w:rPr>
              <w:t xml:space="preserve"> .............................................</w:t>
            </w:r>
          </w:p>
        </w:tc>
      </w:tr>
    </w:tbl>
    <w:p w14:paraId="2013733F" w14:textId="77777777" w:rsidR="00384C0B" w:rsidRPr="00297F03" w:rsidRDefault="00384C0B" w:rsidP="00C831AD">
      <w:pPr>
        <w:rPr>
          <w:rFonts w:ascii="Arial Narrow" w:hAnsi="Arial Narrow"/>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334E99D" w14:textId="77777777" w:rsidR="001E1D58" w:rsidRDefault="001E1D58" w:rsidP="00F02B3E">
      <w:pPr>
        <w:jc w:val="both"/>
        <w:rPr>
          <w:rStyle w:val="PageNumber"/>
          <w:rFonts w:ascii="Arial Narrow" w:hAnsi="Arial Narrow" w:cs="Arial"/>
          <w:sz w:val="24"/>
          <w:szCs w:val="24"/>
        </w:rPr>
      </w:pPr>
    </w:p>
    <w:p w14:paraId="55192361" w14:textId="77777777" w:rsidR="001E1D58" w:rsidRDefault="001E1D58" w:rsidP="00F02B3E">
      <w:pPr>
        <w:jc w:val="both"/>
        <w:rPr>
          <w:rStyle w:val="PageNumber"/>
          <w:rFonts w:ascii="Arial Narrow" w:hAnsi="Arial Narrow" w:cs="Arial"/>
          <w:sz w:val="24"/>
          <w:szCs w:val="24"/>
        </w:rPr>
      </w:pPr>
    </w:p>
    <w:p w14:paraId="2010942B" w14:textId="77777777" w:rsidR="00E0679D" w:rsidRDefault="00E0679D" w:rsidP="00F02B3E">
      <w:pPr>
        <w:jc w:val="both"/>
        <w:rPr>
          <w:rStyle w:val="PageNumber"/>
          <w:rFonts w:ascii="Arial Narrow" w:hAnsi="Arial Narrow" w:cs="Arial"/>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437A1020" w14:textId="77777777" w:rsidR="001E0F26" w:rsidRDefault="001E0F26" w:rsidP="001D7CA2">
      <w:pPr>
        <w:rPr>
          <w:rStyle w:val="PageNumber"/>
          <w:rFonts w:ascii="Arial Narrow" w:hAnsi="Arial Narrow"/>
          <w:b/>
          <w:i/>
          <w:sz w:val="24"/>
          <w:szCs w:val="24"/>
        </w:rPr>
      </w:pPr>
    </w:p>
    <w:p w14:paraId="0F522EEE" w14:textId="77777777" w:rsidR="00282757" w:rsidRDefault="00282757" w:rsidP="001D7CA2">
      <w:pPr>
        <w:rPr>
          <w:rStyle w:val="PageNumber"/>
          <w:rFonts w:ascii="Arial Narrow" w:hAnsi="Arial Narrow"/>
          <w:b/>
          <w:i/>
          <w:sz w:val="24"/>
          <w:szCs w:val="24"/>
        </w:rPr>
      </w:pPr>
    </w:p>
    <w:p w14:paraId="322EABC7" w14:textId="77777777" w:rsidR="00282757" w:rsidRDefault="00282757" w:rsidP="001D7CA2">
      <w:pPr>
        <w:rPr>
          <w:rStyle w:val="PageNumber"/>
          <w:rFonts w:ascii="Arial Narrow" w:hAnsi="Arial Narrow"/>
          <w:b/>
          <w:i/>
          <w:sz w:val="24"/>
          <w:szCs w:val="24"/>
        </w:rPr>
      </w:pPr>
    </w:p>
    <w:p w14:paraId="3F1787DC" w14:textId="77777777" w:rsidR="00282757" w:rsidRDefault="00282757" w:rsidP="001D7CA2">
      <w:pPr>
        <w:rPr>
          <w:rStyle w:val="PageNumber"/>
          <w:rFonts w:ascii="Arial Narrow" w:hAnsi="Arial Narrow"/>
          <w:b/>
          <w:i/>
          <w:sz w:val="24"/>
          <w:szCs w:val="24"/>
        </w:rPr>
      </w:pPr>
    </w:p>
    <w:p w14:paraId="69189516" w14:textId="77777777" w:rsidR="00282757" w:rsidRDefault="00282757" w:rsidP="001D7CA2">
      <w:pPr>
        <w:rPr>
          <w:rStyle w:val="PageNumber"/>
          <w:rFonts w:ascii="Arial Narrow" w:hAnsi="Arial Narrow"/>
          <w:b/>
          <w:i/>
          <w:sz w:val="24"/>
          <w:szCs w:val="24"/>
        </w:rPr>
      </w:pPr>
    </w:p>
    <w:p w14:paraId="2F7955A4" w14:textId="77777777" w:rsidR="00282757" w:rsidRDefault="00282757" w:rsidP="001D7CA2">
      <w:pPr>
        <w:rPr>
          <w:rStyle w:val="PageNumber"/>
          <w:rFonts w:ascii="Arial Narrow" w:hAnsi="Arial Narrow"/>
          <w:b/>
          <w:i/>
          <w:sz w:val="24"/>
          <w:szCs w:val="24"/>
        </w:rPr>
      </w:pPr>
    </w:p>
    <w:p w14:paraId="48C04960" w14:textId="77777777" w:rsidR="00282757" w:rsidRDefault="00282757" w:rsidP="001D7CA2">
      <w:pPr>
        <w:rPr>
          <w:rStyle w:val="PageNumber"/>
          <w:rFonts w:ascii="Arial Narrow" w:hAnsi="Arial Narrow"/>
          <w:b/>
          <w:i/>
          <w:sz w:val="24"/>
          <w:szCs w:val="24"/>
        </w:rPr>
      </w:pPr>
    </w:p>
    <w:p w14:paraId="089A34C3" w14:textId="77777777" w:rsidR="00282757" w:rsidRDefault="00282757" w:rsidP="001D7CA2">
      <w:pPr>
        <w:rPr>
          <w:rStyle w:val="PageNumber"/>
          <w:rFonts w:ascii="Arial Narrow" w:hAnsi="Arial Narrow"/>
          <w:b/>
          <w:i/>
          <w:sz w:val="24"/>
          <w:szCs w:val="24"/>
        </w:rPr>
      </w:pPr>
    </w:p>
    <w:p w14:paraId="194DF407" w14:textId="77777777" w:rsidR="00282757" w:rsidRDefault="00282757" w:rsidP="001D7CA2">
      <w:pPr>
        <w:rPr>
          <w:rStyle w:val="PageNumber"/>
          <w:rFonts w:ascii="Arial Narrow" w:hAnsi="Arial Narrow"/>
          <w:b/>
          <w:i/>
          <w:sz w:val="24"/>
          <w:szCs w:val="24"/>
        </w:rPr>
      </w:pPr>
    </w:p>
    <w:p w14:paraId="758AEFF2" w14:textId="77777777" w:rsidR="00282757" w:rsidRDefault="00282757" w:rsidP="001D7CA2">
      <w:pPr>
        <w:rPr>
          <w:rStyle w:val="PageNumber"/>
          <w:rFonts w:ascii="Arial Narrow" w:hAnsi="Arial Narrow"/>
          <w:b/>
          <w:i/>
          <w:sz w:val="24"/>
          <w:szCs w:val="24"/>
        </w:rPr>
      </w:pPr>
    </w:p>
    <w:p w14:paraId="76CECBB7" w14:textId="77777777" w:rsidR="00282757" w:rsidRDefault="00282757" w:rsidP="001D7CA2">
      <w:pPr>
        <w:rPr>
          <w:rStyle w:val="PageNumber"/>
          <w:rFonts w:ascii="Arial Narrow" w:hAnsi="Arial Narrow"/>
          <w:b/>
          <w:i/>
          <w:sz w:val="24"/>
          <w:szCs w:val="24"/>
        </w:rPr>
      </w:pPr>
    </w:p>
    <w:p w14:paraId="6106B6BC" w14:textId="77777777" w:rsidR="00282757" w:rsidRDefault="00282757" w:rsidP="001D7CA2">
      <w:pPr>
        <w:rPr>
          <w:rStyle w:val="PageNumber"/>
          <w:rFonts w:ascii="Arial Narrow" w:hAnsi="Arial Narrow"/>
          <w:b/>
          <w:i/>
          <w:sz w:val="24"/>
          <w:szCs w:val="24"/>
        </w:rPr>
      </w:pPr>
    </w:p>
    <w:p w14:paraId="4CDC67A7" w14:textId="77777777" w:rsidR="00282757" w:rsidRDefault="00282757" w:rsidP="00282757">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5</w:t>
      </w:r>
    </w:p>
    <w:p w14:paraId="3E815818" w14:textId="77777777" w:rsidR="00282757" w:rsidRPr="00295786" w:rsidRDefault="00282757" w:rsidP="00282757">
      <w:pPr>
        <w:jc w:val="right"/>
        <w:rPr>
          <w:rFonts w:ascii="Arial Narrow" w:hAnsi="Arial Narrow"/>
          <w:b/>
          <w:i/>
          <w:noProof/>
          <w:sz w:val="24"/>
          <w:szCs w:val="24"/>
        </w:rPr>
      </w:pPr>
    </w:p>
    <w:p w14:paraId="031D762D" w14:textId="77777777" w:rsidR="00282757" w:rsidRDefault="00282757" w:rsidP="00282757">
      <w:pPr>
        <w:jc w:val="center"/>
        <w:rPr>
          <w:rStyle w:val="PageNumber"/>
          <w:rFonts w:ascii="Arial Narrow" w:hAnsi="Arial Narrow"/>
          <w:b/>
          <w:i/>
          <w:sz w:val="24"/>
          <w:szCs w:val="24"/>
        </w:rPr>
      </w:pPr>
    </w:p>
    <w:p w14:paraId="1C4B4D94" w14:textId="77777777" w:rsidR="00282757" w:rsidRPr="009141AA" w:rsidRDefault="00282757" w:rsidP="00282757">
      <w:pPr>
        <w:jc w:val="center"/>
        <w:rPr>
          <w:rFonts w:ascii="Times New Roman" w:hAnsi="Times New Roman"/>
        </w:rPr>
      </w:pPr>
      <w:r w:rsidRPr="009141AA">
        <w:rPr>
          <w:rFonts w:ascii="Times New Roman" w:hAnsi="Times New Roman"/>
          <w:b/>
          <w:bCs/>
        </w:rPr>
        <w:t>DECLARAȚIE</w:t>
      </w:r>
    </w:p>
    <w:p w14:paraId="0FEBE736" w14:textId="77777777" w:rsidR="00282757" w:rsidRPr="009141AA" w:rsidRDefault="00282757" w:rsidP="00282757">
      <w:pPr>
        <w:jc w:val="center"/>
        <w:rPr>
          <w:rFonts w:ascii="Times New Roman" w:hAnsi="Times New Roman"/>
          <w:b/>
          <w:bCs/>
        </w:rPr>
      </w:pPr>
      <w:r w:rsidRPr="009141AA">
        <w:rPr>
          <w:rFonts w:ascii="Times New Roman" w:hAnsi="Times New Roman"/>
          <w:b/>
          <w:bCs/>
        </w:rPr>
        <w:t xml:space="preserve"> </w:t>
      </w:r>
      <w:proofErr w:type="spellStart"/>
      <w:r w:rsidRPr="009141AA">
        <w:rPr>
          <w:rFonts w:ascii="Times New Roman" w:hAnsi="Times New Roman"/>
          <w:b/>
          <w:bCs/>
        </w:rPr>
        <w:t>privind</w:t>
      </w:r>
      <w:proofErr w:type="spellEnd"/>
      <w:r w:rsidRPr="009141AA">
        <w:rPr>
          <w:rFonts w:ascii="Times New Roman" w:hAnsi="Times New Roman"/>
          <w:b/>
          <w:bCs/>
        </w:rPr>
        <w:t xml:space="preserve"> </w:t>
      </w:r>
      <w:proofErr w:type="spellStart"/>
      <w:r w:rsidRPr="009141AA">
        <w:rPr>
          <w:rFonts w:ascii="Times New Roman" w:hAnsi="Times New Roman"/>
          <w:b/>
          <w:bCs/>
        </w:rPr>
        <w:t>conflictul</w:t>
      </w:r>
      <w:proofErr w:type="spellEnd"/>
      <w:r w:rsidRPr="009141AA">
        <w:rPr>
          <w:rFonts w:ascii="Times New Roman" w:hAnsi="Times New Roman"/>
          <w:b/>
          <w:bCs/>
        </w:rPr>
        <w:t xml:space="preserve"> de </w:t>
      </w:r>
      <w:proofErr w:type="spellStart"/>
      <w:r w:rsidRPr="009141AA">
        <w:rPr>
          <w:rFonts w:ascii="Times New Roman" w:hAnsi="Times New Roman"/>
          <w:b/>
          <w:bCs/>
        </w:rPr>
        <w:t>interese</w:t>
      </w:r>
      <w:proofErr w:type="spellEnd"/>
    </w:p>
    <w:p w14:paraId="6811AED3" w14:textId="77777777" w:rsidR="00282757" w:rsidRPr="009141AA" w:rsidRDefault="00282757" w:rsidP="00282757">
      <w:pPr>
        <w:jc w:val="center"/>
        <w:rPr>
          <w:rFonts w:ascii="Times New Roman" w:hAnsi="Times New Roman"/>
          <w:b/>
        </w:rPr>
      </w:pPr>
      <w:proofErr w:type="spellStart"/>
      <w:r w:rsidRPr="009141AA">
        <w:rPr>
          <w:rFonts w:ascii="Times New Roman" w:hAnsi="Times New Roman"/>
          <w:b/>
        </w:rPr>
        <w:t>pentru</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asociaţi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subcontractanţi</w:t>
      </w:r>
      <w:proofErr w:type="spellEnd"/>
      <w:r w:rsidRPr="009141AA">
        <w:rPr>
          <w:rFonts w:ascii="Times New Roman" w:hAnsi="Times New Roman"/>
          <w:b/>
          <w:iCs/>
          <w:lang w:eastAsia="ro-RO"/>
        </w:rPr>
        <w:t>/</w:t>
      </w:r>
      <w:proofErr w:type="spellStart"/>
      <w:r w:rsidRPr="009141AA">
        <w:rPr>
          <w:rFonts w:ascii="Times New Roman" w:hAnsi="Times New Roman"/>
          <w:b/>
          <w:iCs/>
          <w:lang w:eastAsia="ro-RO"/>
        </w:rPr>
        <w:t>terţi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susţinători</w:t>
      </w:r>
      <w:proofErr w:type="spellEnd"/>
    </w:p>
    <w:p w14:paraId="096CB4F0" w14:textId="77777777" w:rsidR="00282757" w:rsidRPr="009141AA" w:rsidRDefault="00282757" w:rsidP="00282757">
      <w:pPr>
        <w:jc w:val="both"/>
        <w:rPr>
          <w:rFonts w:ascii="Times New Roman" w:hAnsi="Times New Roman"/>
        </w:rPr>
      </w:pPr>
      <w:proofErr w:type="spellStart"/>
      <w:r w:rsidRPr="009141AA">
        <w:rPr>
          <w:rFonts w:ascii="Times New Roman" w:hAnsi="Times New Roman"/>
        </w:rPr>
        <w:t>Subsemnatul</w:t>
      </w:r>
      <w:proofErr w:type="spellEnd"/>
      <w:r w:rsidRPr="009141AA">
        <w:rPr>
          <w:rFonts w:ascii="Times New Roman" w:hAnsi="Times New Roman"/>
        </w:rPr>
        <w:t xml:space="preserve">,_______________________________ </w:t>
      </w:r>
      <w:r w:rsidRPr="009141AA">
        <w:rPr>
          <w:rFonts w:ascii="Times New Roman" w:hAnsi="Times New Roman"/>
          <w:i/>
        </w:rPr>
        <w:t>(</w:t>
      </w:r>
      <w:proofErr w:type="spellStart"/>
      <w:r w:rsidRPr="009141AA">
        <w:rPr>
          <w:rFonts w:ascii="Times New Roman" w:hAnsi="Times New Roman"/>
          <w:i/>
        </w:rPr>
        <w:t>nume</w:t>
      </w:r>
      <w:proofErr w:type="spellEnd"/>
      <w:r w:rsidRPr="009141AA">
        <w:rPr>
          <w:rFonts w:ascii="Times New Roman" w:hAnsi="Times New Roman"/>
          <w:i/>
        </w:rPr>
        <w:t xml:space="preserve"> </w:t>
      </w:r>
      <w:proofErr w:type="spellStart"/>
      <w:r w:rsidRPr="009141AA">
        <w:rPr>
          <w:rFonts w:ascii="Times New Roman" w:hAnsi="Times New Roman"/>
          <w:i/>
        </w:rPr>
        <w:t>și</w:t>
      </w:r>
      <w:proofErr w:type="spellEnd"/>
      <w:r w:rsidRPr="009141AA">
        <w:rPr>
          <w:rFonts w:ascii="Times New Roman" w:hAnsi="Times New Roman"/>
          <w:i/>
        </w:rPr>
        <w:t xml:space="preserve"> </w:t>
      </w:r>
      <w:proofErr w:type="spellStart"/>
      <w:r w:rsidRPr="009141AA">
        <w:rPr>
          <w:rFonts w:ascii="Times New Roman" w:hAnsi="Times New Roman"/>
          <w:i/>
        </w:rPr>
        <w:t>prenume</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reprezentant</w:t>
      </w:r>
      <w:proofErr w:type="spellEnd"/>
      <w:r w:rsidRPr="009141AA">
        <w:rPr>
          <w:rFonts w:ascii="Times New Roman" w:hAnsi="Times New Roman"/>
        </w:rPr>
        <w:t xml:space="preserve"> legal </w:t>
      </w:r>
      <w:proofErr w:type="spellStart"/>
      <w:r w:rsidRPr="009141AA">
        <w:rPr>
          <w:rFonts w:ascii="Times New Roman" w:hAnsi="Times New Roman"/>
        </w:rPr>
        <w:t>autorizat</w:t>
      </w:r>
      <w:proofErr w:type="spellEnd"/>
      <w:r w:rsidRPr="009141AA">
        <w:rPr>
          <w:rFonts w:ascii="Times New Roman" w:hAnsi="Times New Roman"/>
        </w:rPr>
        <w:t xml:space="preserve"> al______________________________________________</w:t>
      </w:r>
      <w:r w:rsidRPr="009141AA">
        <w:rPr>
          <w:rFonts w:ascii="Times New Roman" w:hAnsi="Times New Roman"/>
          <w:i/>
        </w:rPr>
        <w:t xml:space="preserve">(denumirea/numele </w:t>
      </w:r>
      <w:proofErr w:type="spellStart"/>
      <w:r w:rsidRPr="009141AA">
        <w:rPr>
          <w:rFonts w:ascii="Times New Roman" w:hAnsi="Times New Roman"/>
          <w:i/>
        </w:rPr>
        <w:t>şi</w:t>
      </w:r>
      <w:proofErr w:type="spellEnd"/>
      <w:r w:rsidRPr="009141AA">
        <w:rPr>
          <w:rFonts w:ascii="Times New Roman" w:hAnsi="Times New Roman"/>
          <w:i/>
        </w:rPr>
        <w:t xml:space="preserve"> </w:t>
      </w:r>
      <w:proofErr w:type="spellStart"/>
      <w:r w:rsidRPr="009141AA">
        <w:rPr>
          <w:rFonts w:ascii="Times New Roman" w:hAnsi="Times New Roman"/>
          <w:i/>
        </w:rPr>
        <w:t>sediul</w:t>
      </w:r>
      <w:proofErr w:type="spellEnd"/>
      <w:r w:rsidRPr="009141AA">
        <w:rPr>
          <w:rFonts w:ascii="Times New Roman" w:hAnsi="Times New Roman"/>
          <w:i/>
        </w:rPr>
        <w:t>/</w:t>
      </w:r>
      <w:proofErr w:type="spellStart"/>
      <w:r w:rsidRPr="009141AA">
        <w:rPr>
          <w:rFonts w:ascii="Times New Roman" w:hAnsi="Times New Roman"/>
          <w:i/>
        </w:rPr>
        <w:t>adresa</w:t>
      </w:r>
      <w:proofErr w:type="spellEnd"/>
      <w:r w:rsidRPr="009141AA">
        <w:rPr>
          <w:rFonts w:ascii="Times New Roman" w:hAnsi="Times New Roman"/>
          <w:i/>
        </w:rPr>
        <w:t xml:space="preserve"> </w:t>
      </w:r>
      <w:proofErr w:type="spellStart"/>
      <w:r w:rsidRPr="009141AA">
        <w:rPr>
          <w:rFonts w:ascii="Times New Roman" w:hAnsi="Times New Roman"/>
          <w:i/>
        </w:rPr>
        <w:t>ofertantului</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calitate</w:t>
      </w:r>
      <w:proofErr w:type="spellEnd"/>
      <w:r w:rsidRPr="009141AA">
        <w:rPr>
          <w:rFonts w:ascii="Times New Roman" w:hAnsi="Times New Roman"/>
        </w:rPr>
        <w:t xml:space="preserve"> de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asociat</w:t>
      </w:r>
      <w:proofErr w:type="spellEnd"/>
      <w:r w:rsidRPr="009141AA">
        <w:rPr>
          <w:rFonts w:ascii="Times New Roman" w:hAnsi="Times New Roman"/>
        </w:rPr>
        <w:t xml:space="preserve">/ </w:t>
      </w:r>
      <w:proofErr w:type="spellStart"/>
      <w:r w:rsidRPr="009141AA">
        <w:rPr>
          <w:rFonts w:ascii="Times New Roman" w:hAnsi="Times New Roman"/>
        </w:rPr>
        <w:t>subcontractant</w:t>
      </w:r>
      <w:proofErr w:type="spellEnd"/>
      <w:r w:rsidRPr="009141AA">
        <w:rPr>
          <w:rFonts w:ascii="Times New Roman" w:hAnsi="Times New Roman"/>
        </w:rPr>
        <w:t xml:space="preserve"> /</w:t>
      </w:r>
      <w:proofErr w:type="spellStart"/>
      <w:r w:rsidRPr="009141AA">
        <w:rPr>
          <w:rFonts w:ascii="Times New Roman" w:hAnsi="Times New Roman"/>
        </w:rPr>
        <w:t>terţ</w:t>
      </w:r>
      <w:proofErr w:type="spellEnd"/>
      <w:r w:rsidRPr="009141AA">
        <w:rPr>
          <w:rFonts w:ascii="Times New Roman" w:hAnsi="Times New Roman"/>
        </w:rPr>
        <w:t xml:space="preserve"> </w:t>
      </w:r>
      <w:proofErr w:type="spellStart"/>
      <w:r w:rsidRPr="009141AA">
        <w:rPr>
          <w:rFonts w:ascii="Times New Roman" w:hAnsi="Times New Roman"/>
        </w:rPr>
        <w:t>susţinător</w:t>
      </w:r>
      <w:proofErr w:type="spellEnd"/>
      <w:r w:rsidRPr="009141AA">
        <w:rPr>
          <w:rFonts w:ascii="Times New Roman" w:hAnsi="Times New Roman"/>
        </w:rPr>
        <w:t xml:space="preserve">( </w:t>
      </w:r>
      <w:proofErr w:type="spellStart"/>
      <w:r w:rsidRPr="009141AA">
        <w:rPr>
          <w:rFonts w:ascii="Times New Roman" w:hAnsi="Times New Roman"/>
        </w:rPr>
        <w:t>după</w:t>
      </w:r>
      <w:proofErr w:type="spellEnd"/>
      <w:r w:rsidRPr="009141AA">
        <w:rPr>
          <w:rFonts w:ascii="Times New Roman" w:hAnsi="Times New Roman"/>
        </w:rPr>
        <w:t xml:space="preserve"> </w:t>
      </w:r>
      <w:proofErr w:type="spellStart"/>
      <w:r w:rsidRPr="009141AA">
        <w:rPr>
          <w:rFonts w:ascii="Times New Roman" w:hAnsi="Times New Roman"/>
        </w:rPr>
        <w:t>caz</w:t>
      </w:r>
      <w:proofErr w:type="spellEnd"/>
      <w:r w:rsidRPr="009141AA">
        <w:rPr>
          <w:rFonts w:ascii="Times New Roman" w:hAnsi="Times New Roman"/>
        </w:rPr>
        <w:t xml:space="preserve">), la </w:t>
      </w:r>
      <w:proofErr w:type="spellStart"/>
      <w:r w:rsidRPr="009141AA">
        <w:rPr>
          <w:rFonts w:ascii="Times New Roman" w:hAnsi="Times New Roman"/>
        </w:rPr>
        <w:t>procedura</w:t>
      </w:r>
      <w:proofErr w:type="spellEnd"/>
      <w:r w:rsidRPr="009141AA">
        <w:rPr>
          <w:rFonts w:ascii="Times New Roman" w:hAnsi="Times New Roman"/>
        </w:rPr>
        <w:t xml:space="preserve"> de </w:t>
      </w:r>
      <w:proofErr w:type="spellStart"/>
      <w:r w:rsidRPr="009141AA">
        <w:rPr>
          <w:rFonts w:ascii="Times New Roman" w:hAnsi="Times New Roman"/>
        </w:rPr>
        <w:t>atribuire</w:t>
      </w:r>
      <w:proofErr w:type="spellEnd"/>
      <w:r w:rsidRPr="009141AA">
        <w:rPr>
          <w:rFonts w:ascii="Times New Roman" w:hAnsi="Times New Roman"/>
        </w:rPr>
        <w:t xml:space="preserve"> a </w:t>
      </w:r>
      <w:proofErr w:type="spellStart"/>
      <w:r w:rsidRPr="009141AA">
        <w:rPr>
          <w:rFonts w:ascii="Times New Roman" w:hAnsi="Times New Roman"/>
        </w:rPr>
        <w:t>contractului</w:t>
      </w:r>
      <w:proofErr w:type="spellEnd"/>
      <w:r w:rsidRPr="009141AA">
        <w:rPr>
          <w:rFonts w:ascii="Times New Roman" w:hAnsi="Times New Roman"/>
        </w:rPr>
        <w:t xml:space="preserve"> de </w:t>
      </w:r>
      <w:proofErr w:type="spellStart"/>
      <w:r w:rsidRPr="009141AA">
        <w:rPr>
          <w:rFonts w:ascii="Times New Roman" w:hAnsi="Times New Roman"/>
        </w:rPr>
        <w:t>achiziţie</w:t>
      </w:r>
      <w:proofErr w:type="spellEnd"/>
      <w:r w:rsidRPr="009141AA">
        <w:rPr>
          <w:rFonts w:ascii="Times New Roman" w:hAnsi="Times New Roman"/>
        </w:rPr>
        <w:t xml:space="preserve"> </w:t>
      </w:r>
      <w:proofErr w:type="spellStart"/>
      <w:r w:rsidRPr="009141AA">
        <w:rPr>
          <w:rFonts w:ascii="Times New Roman" w:hAnsi="Times New Roman"/>
        </w:rPr>
        <w:t>publică</w:t>
      </w:r>
      <w:proofErr w:type="spellEnd"/>
      <w:r w:rsidRPr="009141AA">
        <w:rPr>
          <w:rFonts w:ascii="Times New Roman" w:hAnsi="Times New Roman"/>
        </w:rPr>
        <w:t xml:space="preserve"> </w:t>
      </w:r>
      <w:proofErr w:type="spellStart"/>
      <w:r w:rsidRPr="009141AA">
        <w:rPr>
          <w:rFonts w:ascii="Times New Roman" w:hAnsi="Times New Roman"/>
        </w:rPr>
        <w:t>având</w:t>
      </w:r>
      <w:proofErr w:type="spellEnd"/>
      <w:r w:rsidRPr="009141AA">
        <w:rPr>
          <w:rFonts w:ascii="Times New Roman" w:hAnsi="Times New Roman"/>
        </w:rPr>
        <w:t xml:space="preserve"> ca </w:t>
      </w:r>
      <w:proofErr w:type="spellStart"/>
      <w:r w:rsidRPr="009141AA">
        <w:rPr>
          <w:rFonts w:ascii="Times New Roman" w:hAnsi="Times New Roman"/>
        </w:rPr>
        <w:t>obiect</w:t>
      </w:r>
      <w:proofErr w:type="spellEnd"/>
      <w:r w:rsidRPr="009141AA">
        <w:rPr>
          <w:rFonts w:ascii="Times New Roman" w:hAnsi="Times New Roman"/>
        </w:rPr>
        <w:t xml:space="preserve"> </w:t>
      </w:r>
      <w:r w:rsidRPr="009141AA">
        <w:rPr>
          <w:rFonts w:ascii="Times New Roman" w:hAnsi="Times New Roman"/>
          <w:lang w:eastAsia="ro-RO"/>
        </w:rPr>
        <w:t>…………………………..…………………………………………………….</w:t>
      </w:r>
      <w:r w:rsidRPr="009141AA">
        <w:rPr>
          <w:rFonts w:ascii="Times New Roman" w:hAnsi="Times New Roman"/>
          <w:b/>
          <w:lang w:eastAsia="ro-RO"/>
        </w:rPr>
        <w:t xml:space="preserve"> </w:t>
      </w:r>
      <w:r w:rsidRPr="009141AA">
        <w:rPr>
          <w:rFonts w:ascii="Times New Roman" w:hAnsi="Times New Roman"/>
        </w:rPr>
        <w:t>la data de .................. (zi/</w:t>
      </w:r>
      <w:proofErr w:type="spellStart"/>
      <w:r w:rsidRPr="009141AA">
        <w:rPr>
          <w:rFonts w:ascii="Times New Roman" w:hAnsi="Times New Roman"/>
        </w:rPr>
        <w:t>lună</w:t>
      </w:r>
      <w:proofErr w:type="spellEnd"/>
      <w:r w:rsidRPr="009141AA">
        <w:rPr>
          <w:rFonts w:ascii="Times New Roman" w:hAnsi="Times New Roman"/>
        </w:rPr>
        <w:t xml:space="preserve">/an), </w:t>
      </w:r>
      <w:proofErr w:type="spellStart"/>
      <w:r w:rsidRPr="009141AA">
        <w:rPr>
          <w:rFonts w:ascii="Times New Roman" w:hAnsi="Times New Roman"/>
        </w:rPr>
        <w:t>organizată</w:t>
      </w:r>
      <w:proofErr w:type="spellEnd"/>
      <w:r w:rsidRPr="009141AA">
        <w:rPr>
          <w:rFonts w:ascii="Times New Roman" w:hAnsi="Times New Roman"/>
        </w:rPr>
        <w:t xml:space="preserve"> de ………………………………………………………………, </w:t>
      </w:r>
      <w:proofErr w:type="spellStart"/>
      <w:r w:rsidRPr="009141AA">
        <w:rPr>
          <w:rFonts w:ascii="Times New Roman" w:hAnsi="Times New Roman"/>
          <w:iCs/>
        </w:rPr>
        <w:t>declar</w:t>
      </w:r>
      <w:proofErr w:type="spellEnd"/>
      <w:r w:rsidRPr="009141AA">
        <w:rPr>
          <w:rFonts w:ascii="Times New Roman" w:hAnsi="Times New Roman"/>
          <w:iCs/>
        </w:rPr>
        <w:t xml:space="preserve"> pe </w:t>
      </w:r>
      <w:proofErr w:type="spellStart"/>
      <w:r w:rsidRPr="009141AA">
        <w:rPr>
          <w:rFonts w:ascii="Times New Roman" w:hAnsi="Times New Roman"/>
          <w:iCs/>
        </w:rPr>
        <w:t>proprie</w:t>
      </w:r>
      <w:proofErr w:type="spellEnd"/>
      <w:r w:rsidRPr="009141AA">
        <w:rPr>
          <w:rFonts w:ascii="Times New Roman" w:hAnsi="Times New Roman"/>
          <w:iCs/>
        </w:rPr>
        <w:t xml:space="preserve"> </w:t>
      </w:r>
      <w:proofErr w:type="spellStart"/>
      <w:r w:rsidRPr="009141AA">
        <w:rPr>
          <w:rFonts w:ascii="Times New Roman" w:hAnsi="Times New Roman"/>
          <w:iCs/>
        </w:rPr>
        <w:t>răspundere</w:t>
      </w:r>
      <w:proofErr w:type="spellEnd"/>
      <w:r w:rsidRPr="009141AA">
        <w:rPr>
          <w:rFonts w:ascii="Times New Roman" w:hAnsi="Times New Roman"/>
          <w:iCs/>
        </w:rPr>
        <w:t xml:space="preserve">, sub </w:t>
      </w:r>
      <w:proofErr w:type="spellStart"/>
      <w:r w:rsidRPr="009141AA">
        <w:rPr>
          <w:rFonts w:ascii="Times New Roman" w:hAnsi="Times New Roman"/>
          <w:iCs/>
        </w:rPr>
        <w:t>sancţiunea</w:t>
      </w:r>
      <w:proofErr w:type="spellEnd"/>
      <w:r w:rsidRPr="009141AA">
        <w:rPr>
          <w:rFonts w:ascii="Times New Roman" w:hAnsi="Times New Roman"/>
          <w:iCs/>
        </w:rPr>
        <w:t xml:space="preserve"> </w:t>
      </w:r>
      <w:proofErr w:type="spellStart"/>
      <w:r w:rsidRPr="009141AA">
        <w:rPr>
          <w:rFonts w:ascii="Times New Roman" w:hAnsi="Times New Roman"/>
          <w:iCs/>
        </w:rPr>
        <w:t>excluderii</w:t>
      </w:r>
      <w:proofErr w:type="spellEnd"/>
      <w:r w:rsidRPr="009141AA">
        <w:rPr>
          <w:rFonts w:ascii="Times New Roman" w:hAnsi="Times New Roman"/>
          <w:iCs/>
        </w:rPr>
        <w:t xml:space="preserve"> din </w:t>
      </w:r>
      <w:proofErr w:type="spellStart"/>
      <w:r w:rsidRPr="009141AA">
        <w:rPr>
          <w:rFonts w:ascii="Times New Roman" w:hAnsi="Times New Roman"/>
          <w:iCs/>
        </w:rPr>
        <w:t>procedură</w:t>
      </w:r>
      <w:proofErr w:type="spellEnd"/>
      <w:r w:rsidRPr="009141AA">
        <w:rPr>
          <w:rFonts w:ascii="Times New Roman" w:hAnsi="Times New Roman"/>
          <w:iCs/>
        </w:rPr>
        <w:t xml:space="preserve"> </w:t>
      </w:r>
      <w:proofErr w:type="spellStart"/>
      <w:r w:rsidRPr="009141AA">
        <w:rPr>
          <w:rFonts w:ascii="Times New Roman" w:hAnsi="Times New Roman"/>
          <w:iCs/>
        </w:rPr>
        <w:t>şi</w:t>
      </w:r>
      <w:proofErr w:type="spellEnd"/>
      <w:r w:rsidRPr="009141AA">
        <w:rPr>
          <w:rFonts w:ascii="Times New Roman" w:hAnsi="Times New Roman"/>
          <w:iCs/>
        </w:rPr>
        <w:t xml:space="preserve"> sub </w:t>
      </w:r>
      <w:proofErr w:type="spellStart"/>
      <w:r w:rsidRPr="009141AA">
        <w:rPr>
          <w:rFonts w:ascii="Times New Roman" w:hAnsi="Times New Roman"/>
          <w:iCs/>
        </w:rPr>
        <w:t>sancţiunile</w:t>
      </w:r>
      <w:proofErr w:type="spellEnd"/>
      <w:r w:rsidRPr="009141AA">
        <w:rPr>
          <w:rFonts w:ascii="Times New Roman" w:hAnsi="Times New Roman"/>
          <w:iCs/>
        </w:rPr>
        <w:t xml:space="preserve"> </w:t>
      </w:r>
      <w:proofErr w:type="spellStart"/>
      <w:r w:rsidRPr="009141AA">
        <w:rPr>
          <w:rFonts w:ascii="Times New Roman" w:hAnsi="Times New Roman"/>
          <w:iCs/>
        </w:rPr>
        <w:t>aplicate</w:t>
      </w:r>
      <w:proofErr w:type="spellEnd"/>
      <w:r w:rsidRPr="009141AA">
        <w:rPr>
          <w:rFonts w:ascii="Times New Roman" w:hAnsi="Times New Roman"/>
          <w:iCs/>
        </w:rPr>
        <w:t xml:space="preserve"> </w:t>
      </w:r>
      <w:proofErr w:type="spellStart"/>
      <w:r w:rsidRPr="009141AA">
        <w:rPr>
          <w:rFonts w:ascii="Times New Roman" w:hAnsi="Times New Roman"/>
          <w:iCs/>
        </w:rPr>
        <w:t>faptei</w:t>
      </w:r>
      <w:proofErr w:type="spellEnd"/>
      <w:r w:rsidRPr="009141AA">
        <w:rPr>
          <w:rFonts w:ascii="Times New Roman" w:hAnsi="Times New Roman"/>
          <w:iCs/>
        </w:rPr>
        <w:t xml:space="preserve"> de </w:t>
      </w:r>
      <w:proofErr w:type="spellStart"/>
      <w:r w:rsidRPr="009141AA">
        <w:rPr>
          <w:rFonts w:ascii="Times New Roman" w:hAnsi="Times New Roman"/>
          <w:iCs/>
        </w:rPr>
        <w:t>fals</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acte</w:t>
      </w:r>
      <w:proofErr w:type="spellEnd"/>
      <w:r w:rsidRPr="009141AA">
        <w:rPr>
          <w:rFonts w:ascii="Times New Roman" w:hAnsi="Times New Roman"/>
          <w:iCs/>
        </w:rPr>
        <w:t xml:space="preserve"> </w:t>
      </w:r>
      <w:proofErr w:type="spellStart"/>
      <w:r w:rsidRPr="009141AA">
        <w:rPr>
          <w:rFonts w:ascii="Times New Roman" w:hAnsi="Times New Roman"/>
          <w:iCs/>
        </w:rPr>
        <w:t>publice</w:t>
      </w:r>
      <w:proofErr w:type="spellEnd"/>
      <w:r w:rsidRPr="009141AA">
        <w:rPr>
          <w:rFonts w:ascii="Times New Roman" w:hAnsi="Times New Roman"/>
          <w:iCs/>
        </w:rPr>
        <w:t xml:space="preserve">, </w:t>
      </w:r>
      <w:proofErr w:type="spellStart"/>
      <w:r w:rsidRPr="009141AA">
        <w:rPr>
          <w:rFonts w:ascii="Times New Roman" w:hAnsi="Times New Roman"/>
          <w:iCs/>
        </w:rPr>
        <w:t>că</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calitate</w:t>
      </w:r>
      <w:proofErr w:type="spellEnd"/>
      <w:r w:rsidRPr="009141AA">
        <w:rPr>
          <w:rFonts w:ascii="Times New Roman" w:hAnsi="Times New Roman"/>
          <w:iCs/>
        </w:rPr>
        <w:t xml:space="preserve"> de participant la </w:t>
      </w:r>
      <w:proofErr w:type="spellStart"/>
      <w:r w:rsidRPr="009141AA">
        <w:rPr>
          <w:rFonts w:ascii="Times New Roman" w:hAnsi="Times New Roman"/>
          <w:iCs/>
        </w:rPr>
        <w:t>acestă</w:t>
      </w:r>
      <w:proofErr w:type="spellEnd"/>
      <w:r w:rsidRPr="009141AA">
        <w:rPr>
          <w:rFonts w:ascii="Times New Roman" w:hAnsi="Times New Roman"/>
          <w:iCs/>
        </w:rPr>
        <w:t xml:space="preserve"> </w:t>
      </w:r>
      <w:proofErr w:type="spellStart"/>
      <w:r w:rsidRPr="009141AA">
        <w:rPr>
          <w:rFonts w:ascii="Times New Roman" w:hAnsi="Times New Roman"/>
          <w:iCs/>
        </w:rPr>
        <w:t>procedură</w:t>
      </w:r>
      <w:proofErr w:type="spellEnd"/>
      <w:r w:rsidRPr="009141AA">
        <w:rPr>
          <w:rFonts w:ascii="Times New Roman" w:hAnsi="Times New Roman"/>
          <w:iCs/>
        </w:rPr>
        <w:t xml:space="preserve"> </w:t>
      </w:r>
      <w:r w:rsidRPr="009141AA">
        <w:rPr>
          <w:rFonts w:ascii="Times New Roman" w:hAnsi="Times New Roman"/>
          <w:bCs/>
          <w:iCs/>
        </w:rPr>
        <w:t xml:space="preserve">nu ne </w:t>
      </w:r>
      <w:proofErr w:type="spellStart"/>
      <w:r w:rsidRPr="009141AA">
        <w:rPr>
          <w:rFonts w:ascii="Times New Roman" w:hAnsi="Times New Roman"/>
          <w:bCs/>
          <w:iCs/>
        </w:rPr>
        <w:t>aflăm</w:t>
      </w:r>
      <w:proofErr w:type="spellEnd"/>
      <w:r w:rsidRPr="009141AA">
        <w:rPr>
          <w:rFonts w:ascii="Times New Roman" w:hAnsi="Times New Roman"/>
          <w:bCs/>
          <w:iCs/>
        </w:rPr>
        <w:t xml:space="preserve"> </w:t>
      </w:r>
      <w:proofErr w:type="spellStart"/>
      <w:r w:rsidRPr="009141AA">
        <w:rPr>
          <w:rFonts w:ascii="Times New Roman" w:hAnsi="Times New Roman"/>
          <w:bCs/>
          <w:iCs/>
        </w:rPr>
        <w:t>într</w:t>
      </w:r>
      <w:proofErr w:type="spellEnd"/>
      <w:r w:rsidRPr="009141AA">
        <w:rPr>
          <w:rFonts w:ascii="Times New Roman" w:hAnsi="Times New Roman"/>
          <w:bCs/>
          <w:iCs/>
        </w:rPr>
        <w:t xml:space="preserve">-o </w:t>
      </w:r>
      <w:proofErr w:type="spellStart"/>
      <w:r w:rsidRPr="009141AA">
        <w:rPr>
          <w:rFonts w:ascii="Times New Roman" w:hAnsi="Times New Roman"/>
          <w:bCs/>
          <w:iCs/>
        </w:rPr>
        <w:t>situație</w:t>
      </w:r>
      <w:proofErr w:type="spellEnd"/>
      <w:r w:rsidRPr="009141AA">
        <w:rPr>
          <w:rFonts w:ascii="Times New Roman" w:hAnsi="Times New Roman"/>
          <w:bCs/>
          <w:iCs/>
        </w:rPr>
        <w:t xml:space="preserve"> de conflict de </w:t>
      </w:r>
      <w:proofErr w:type="spellStart"/>
      <w:r w:rsidRPr="009141AA">
        <w:rPr>
          <w:rFonts w:ascii="Times New Roman" w:hAnsi="Times New Roman"/>
          <w:bCs/>
          <w:iCs/>
        </w:rPr>
        <w:t>interese</w:t>
      </w:r>
      <w:proofErr w:type="spellEnd"/>
      <w:r w:rsidRPr="009141AA">
        <w:rPr>
          <w:rFonts w:ascii="Times New Roman" w:hAnsi="Times New Roman"/>
          <w:bCs/>
          <w:iCs/>
        </w:rPr>
        <w:t xml:space="preserve"> </w:t>
      </w:r>
      <w:proofErr w:type="spellStart"/>
      <w:r w:rsidRPr="009141AA">
        <w:rPr>
          <w:rFonts w:ascii="Times New Roman" w:hAnsi="Times New Roman"/>
          <w:bCs/>
          <w:iCs/>
        </w:rPr>
        <w:t>în</w:t>
      </w:r>
      <w:proofErr w:type="spellEnd"/>
      <w:r w:rsidRPr="009141AA">
        <w:rPr>
          <w:rFonts w:ascii="Times New Roman" w:hAnsi="Times New Roman"/>
          <w:bCs/>
          <w:iCs/>
        </w:rPr>
        <w:t xml:space="preserve"> </w:t>
      </w:r>
      <w:proofErr w:type="spellStart"/>
      <w:r w:rsidRPr="009141AA">
        <w:rPr>
          <w:rFonts w:ascii="Times New Roman" w:hAnsi="Times New Roman"/>
          <w:bCs/>
          <w:iCs/>
        </w:rPr>
        <w:t>sensul</w:t>
      </w:r>
      <w:proofErr w:type="spellEnd"/>
      <w:r w:rsidRPr="009141AA">
        <w:rPr>
          <w:rFonts w:ascii="Times New Roman" w:hAnsi="Times New Roman"/>
          <w:bCs/>
          <w:iCs/>
        </w:rPr>
        <w:t xml:space="preserve"> art. 59 </w:t>
      </w:r>
      <w:proofErr w:type="spellStart"/>
      <w:r w:rsidRPr="009141AA">
        <w:rPr>
          <w:rFonts w:ascii="Times New Roman" w:hAnsi="Times New Roman"/>
          <w:bCs/>
          <w:iCs/>
        </w:rPr>
        <w:t>și</w:t>
      </w:r>
      <w:proofErr w:type="spellEnd"/>
      <w:r w:rsidRPr="009141AA">
        <w:rPr>
          <w:rFonts w:ascii="Times New Roman" w:hAnsi="Times New Roman"/>
          <w:bCs/>
          <w:iCs/>
        </w:rPr>
        <w:t xml:space="preserve"> art.</w:t>
      </w:r>
      <w:r>
        <w:rPr>
          <w:rFonts w:ascii="Times New Roman" w:hAnsi="Times New Roman"/>
          <w:bCs/>
          <w:iCs/>
        </w:rPr>
        <w:t xml:space="preserve"> </w:t>
      </w:r>
      <w:r w:rsidRPr="009141AA">
        <w:rPr>
          <w:rFonts w:ascii="Times New Roman" w:hAnsi="Times New Roman"/>
          <w:bCs/>
          <w:iCs/>
        </w:rPr>
        <w:t xml:space="preserve">60 din </w:t>
      </w:r>
      <w:proofErr w:type="spellStart"/>
      <w:r w:rsidRPr="009141AA">
        <w:rPr>
          <w:rFonts w:ascii="Times New Roman" w:hAnsi="Times New Roman"/>
          <w:bCs/>
          <w:iCs/>
        </w:rPr>
        <w:t>Legea</w:t>
      </w:r>
      <w:proofErr w:type="spellEnd"/>
      <w:r w:rsidRPr="009141AA">
        <w:rPr>
          <w:rFonts w:ascii="Times New Roman" w:hAnsi="Times New Roman"/>
          <w:bCs/>
          <w:iCs/>
        </w:rPr>
        <w:t xml:space="preserve"> nr. 98/2016</w:t>
      </w:r>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achizițiile</w:t>
      </w:r>
      <w:proofErr w:type="spellEnd"/>
      <w:r w:rsidRPr="009141AA">
        <w:rPr>
          <w:rFonts w:ascii="Times New Roman" w:hAnsi="Times New Roman"/>
        </w:rPr>
        <w:t xml:space="preserve"> </w:t>
      </w:r>
      <w:proofErr w:type="spellStart"/>
      <w:r w:rsidRPr="009141AA">
        <w:rPr>
          <w:rFonts w:ascii="Times New Roman" w:hAnsi="Times New Roman"/>
        </w:rPr>
        <w:t>publice</w:t>
      </w:r>
      <w:proofErr w:type="spellEnd"/>
      <w:r w:rsidRPr="009141AA">
        <w:rPr>
          <w:rFonts w:ascii="Times New Roman" w:hAnsi="Times New Roman"/>
        </w:rPr>
        <w:t xml:space="preserve">, cu </w:t>
      </w:r>
      <w:proofErr w:type="spellStart"/>
      <w:r w:rsidRPr="009141AA">
        <w:rPr>
          <w:rFonts w:ascii="Times New Roman" w:hAnsi="Times New Roman"/>
        </w:rPr>
        <w:t>modificările</w:t>
      </w:r>
      <w:proofErr w:type="spellEnd"/>
      <w:r w:rsidRPr="009141AA">
        <w:rPr>
          <w:rFonts w:ascii="Times New Roman" w:hAnsi="Times New Roman"/>
        </w:rPr>
        <w:t xml:space="preserve"> </w:t>
      </w:r>
      <w:proofErr w:type="spellStart"/>
      <w:r w:rsidRPr="009141AA">
        <w:rPr>
          <w:rFonts w:ascii="Times New Roman" w:hAnsi="Times New Roman"/>
        </w:rPr>
        <w:t>și</w:t>
      </w:r>
      <w:proofErr w:type="spellEnd"/>
      <w:r w:rsidRPr="009141AA">
        <w:rPr>
          <w:rFonts w:ascii="Times New Roman" w:hAnsi="Times New Roman"/>
        </w:rPr>
        <w:t xml:space="preserve"> </w:t>
      </w:r>
      <w:proofErr w:type="spellStart"/>
      <w:r w:rsidRPr="009141AA">
        <w:rPr>
          <w:rFonts w:ascii="Times New Roman" w:hAnsi="Times New Roman"/>
        </w:rPr>
        <w:t>completările</w:t>
      </w:r>
      <w:proofErr w:type="spellEnd"/>
      <w:r w:rsidRPr="009141AA">
        <w:rPr>
          <w:rFonts w:ascii="Times New Roman" w:hAnsi="Times New Roman"/>
        </w:rPr>
        <w:t xml:space="preserve"> </w:t>
      </w:r>
      <w:proofErr w:type="spellStart"/>
      <w:r w:rsidRPr="009141AA">
        <w:rPr>
          <w:rFonts w:ascii="Times New Roman" w:hAnsi="Times New Roman"/>
        </w:rPr>
        <w:t>ulterioare</w:t>
      </w:r>
      <w:proofErr w:type="spellEnd"/>
      <w:r w:rsidRPr="009141AA">
        <w:rPr>
          <w:rFonts w:ascii="Times New Roman" w:hAnsi="Times New Roman"/>
        </w:rPr>
        <w:t>.</w:t>
      </w:r>
    </w:p>
    <w:p w14:paraId="2A661E53" w14:textId="77777777" w:rsidR="00282757" w:rsidRPr="009141AA" w:rsidRDefault="00282757" w:rsidP="00282757">
      <w:pPr>
        <w:jc w:val="both"/>
        <w:rPr>
          <w:rFonts w:ascii="Times New Roman" w:hAnsi="Times New Roman"/>
          <w:bCs/>
          <w:i/>
          <w:iCs/>
        </w:rPr>
      </w:pPr>
      <w:r w:rsidRPr="009141AA">
        <w:rPr>
          <w:rFonts w:ascii="Times New Roman" w:hAnsi="Times New Roman"/>
          <w:bCs/>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individual/</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asociat</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w:t>
      </w:r>
      <w:proofErr w:type="spellStart"/>
      <w:r w:rsidRPr="009141AA">
        <w:rPr>
          <w:rFonts w:ascii="Times New Roman" w:hAnsi="Times New Roman"/>
          <w:bCs/>
          <w:i/>
          <w:iCs/>
        </w:rPr>
        <w:t>subcontractantul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propus</w:t>
      </w:r>
      <w:proofErr w:type="spellEnd"/>
      <w:r w:rsidRPr="009141AA">
        <w:rPr>
          <w:rFonts w:ascii="Times New Roman" w:hAnsi="Times New Roman"/>
          <w:bCs/>
          <w:i/>
          <w:iCs/>
        </w:rPr>
        <w:t>/</w:t>
      </w:r>
      <w:proofErr w:type="spellStart"/>
      <w:r w:rsidRPr="009141AA">
        <w:rPr>
          <w:rFonts w:ascii="Times New Roman" w:hAnsi="Times New Roman"/>
          <w:bCs/>
          <w:i/>
          <w:iCs/>
        </w:rPr>
        <w:t>terțul</w:t>
      </w:r>
      <w:proofErr w:type="spellEnd"/>
      <w:r w:rsidRPr="009141AA">
        <w:rPr>
          <w:rFonts w:ascii="Times New Roman" w:hAnsi="Times New Roman"/>
          <w:bCs/>
          <w:i/>
          <w:iCs/>
        </w:rPr>
        <w:t xml:space="preserve"> </w:t>
      </w:r>
      <w:proofErr w:type="spellStart"/>
      <w:r w:rsidRPr="009141AA">
        <w:rPr>
          <w:rFonts w:ascii="Times New Roman" w:hAnsi="Times New Roman"/>
          <w:bCs/>
          <w:i/>
          <w:iCs/>
        </w:rPr>
        <w:t>susținător</w:t>
      </w:r>
      <w:proofErr w:type="spellEnd"/>
      <w:r w:rsidRPr="009141AA">
        <w:rPr>
          <w:rFonts w:ascii="Times New Roman" w:hAnsi="Times New Roman"/>
          <w:bCs/>
          <w:i/>
          <w:iCs/>
        </w:rPr>
        <w:t xml:space="preserve"> are </w:t>
      </w:r>
      <w:proofErr w:type="spellStart"/>
      <w:r w:rsidRPr="009141AA">
        <w:rPr>
          <w:rFonts w:ascii="Times New Roman" w:hAnsi="Times New Roman"/>
          <w:bCs/>
          <w:i/>
          <w:iCs/>
        </w:rPr>
        <w:t>drept</w:t>
      </w:r>
      <w:proofErr w:type="spellEnd"/>
      <w:r w:rsidRPr="009141AA">
        <w:rPr>
          <w:rFonts w:ascii="Times New Roman" w:hAnsi="Times New Roman"/>
          <w:bCs/>
          <w:i/>
          <w:iCs/>
        </w:rPr>
        <w:t xml:space="preserve"> </w:t>
      </w:r>
      <w:proofErr w:type="spellStart"/>
      <w:r w:rsidRPr="009141AA">
        <w:rPr>
          <w:rFonts w:ascii="Times New Roman" w:hAnsi="Times New Roman"/>
          <w:bCs/>
          <w:i/>
          <w:iCs/>
        </w:rPr>
        <w:t>membri</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consiliului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administrație</w:t>
      </w:r>
      <w:proofErr w:type="spellEnd"/>
      <w:r w:rsidRPr="009141AA">
        <w:rPr>
          <w:rFonts w:ascii="Times New Roman" w:hAnsi="Times New Roman"/>
          <w:bCs/>
          <w:i/>
          <w:iCs/>
        </w:rPr>
        <w:t>/</w:t>
      </w:r>
      <w:proofErr w:type="spellStart"/>
      <w:r w:rsidRPr="009141AA">
        <w:rPr>
          <w:rFonts w:ascii="Times New Roman" w:hAnsi="Times New Roman"/>
          <w:bCs/>
          <w:i/>
          <w:iCs/>
        </w:rPr>
        <w:t>organului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conducere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de </w:t>
      </w:r>
      <w:proofErr w:type="spellStart"/>
      <w:r w:rsidRPr="009141AA">
        <w:rPr>
          <w:rFonts w:ascii="Times New Roman" w:hAnsi="Times New Roman"/>
          <w:bCs/>
          <w:i/>
          <w:iCs/>
        </w:rPr>
        <w:t>supervizare</w:t>
      </w:r>
      <w:proofErr w:type="spellEnd"/>
      <w:r w:rsidRPr="009141AA">
        <w:rPr>
          <w:rFonts w:ascii="Times New Roman" w:hAnsi="Times New Roman"/>
          <w:bCs/>
          <w:i/>
          <w:iCs/>
        </w:rPr>
        <w:t xml:space="preserve"> </w:t>
      </w:r>
      <w:proofErr w:type="spellStart"/>
      <w:r w:rsidRPr="009141AA">
        <w:rPr>
          <w:rFonts w:ascii="Times New Roman" w:hAnsi="Times New Roman"/>
          <w:bCs/>
          <w:i/>
          <w:iCs/>
        </w:rPr>
        <w:t>și</w:t>
      </w:r>
      <w:proofErr w:type="spellEnd"/>
      <w:r w:rsidRPr="009141AA">
        <w:rPr>
          <w:rFonts w:ascii="Times New Roman" w:hAnsi="Times New Roman"/>
          <w:bCs/>
          <w:i/>
          <w:iCs/>
        </w:rPr>
        <w:t>/</w:t>
      </w:r>
      <w:proofErr w:type="spellStart"/>
      <w:r w:rsidRPr="009141AA">
        <w:rPr>
          <w:rFonts w:ascii="Times New Roman" w:hAnsi="Times New Roman"/>
          <w:bCs/>
          <w:i/>
          <w:iCs/>
        </w:rPr>
        <w:t>sau</w:t>
      </w:r>
      <w:proofErr w:type="spellEnd"/>
      <w:r w:rsidRPr="009141AA">
        <w:rPr>
          <w:rFonts w:ascii="Times New Roman" w:hAnsi="Times New Roman"/>
          <w:bCs/>
          <w:i/>
          <w:iCs/>
        </w:rPr>
        <w:t xml:space="preserve"> are </w:t>
      </w:r>
      <w:proofErr w:type="spellStart"/>
      <w:r w:rsidRPr="009141AA">
        <w:rPr>
          <w:rFonts w:ascii="Times New Roman" w:hAnsi="Times New Roman"/>
          <w:bCs/>
          <w:i/>
          <w:iCs/>
        </w:rPr>
        <w:t>acționari</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asociați</w:t>
      </w:r>
      <w:proofErr w:type="spellEnd"/>
      <w:r w:rsidRPr="009141AA">
        <w:rPr>
          <w:rFonts w:ascii="Times New Roman" w:hAnsi="Times New Roman"/>
          <w:bCs/>
          <w:i/>
          <w:iCs/>
        </w:rPr>
        <w:t xml:space="preserve"> </w:t>
      </w:r>
      <w:proofErr w:type="spellStart"/>
      <w:r w:rsidRPr="009141AA">
        <w:rPr>
          <w:rFonts w:ascii="Times New Roman" w:hAnsi="Times New Roman"/>
          <w:bCs/>
          <w:i/>
          <w:iCs/>
        </w:rPr>
        <w:t>semnificativi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2AA62667" w14:textId="77777777" w:rsidR="00282757" w:rsidRPr="009141AA" w:rsidRDefault="00282757" w:rsidP="00282757">
      <w:pPr>
        <w:jc w:val="both"/>
        <w:rPr>
          <w:rFonts w:ascii="Times New Roman" w:hAnsi="Times New Roman"/>
          <w:bCs/>
          <w:iCs/>
        </w:rPr>
      </w:pPr>
      <w:r w:rsidRPr="009141AA">
        <w:rPr>
          <w:rFonts w:ascii="Times New Roman" w:hAnsi="Times New Roman"/>
          <w:bCs/>
          <w:i/>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 xml:space="preserve"> a </w:t>
      </w:r>
      <w:proofErr w:type="spellStart"/>
      <w:r w:rsidRPr="009141AA">
        <w:rPr>
          <w:rFonts w:ascii="Times New Roman" w:hAnsi="Times New Roman"/>
          <w:bCs/>
          <w:i/>
          <w:iCs/>
        </w:rPr>
        <w:t>nominalizat</w:t>
      </w:r>
      <w:proofErr w:type="spellEnd"/>
      <w:r w:rsidRPr="009141AA">
        <w:rPr>
          <w:rFonts w:ascii="Times New Roman" w:hAnsi="Times New Roman"/>
          <w:bCs/>
          <w:i/>
          <w:iCs/>
        </w:rPr>
        <w:t xml:space="preserve"> </w:t>
      </w:r>
      <w:proofErr w:type="spellStart"/>
      <w:r w:rsidRPr="009141AA">
        <w:rPr>
          <w:rFonts w:ascii="Times New Roman" w:hAnsi="Times New Roman"/>
          <w:bCs/>
          <w:i/>
          <w:iCs/>
        </w:rPr>
        <w:t>printre</w:t>
      </w:r>
      <w:proofErr w:type="spellEnd"/>
      <w:r w:rsidRPr="009141AA">
        <w:rPr>
          <w:rFonts w:ascii="Times New Roman" w:hAnsi="Times New Roman"/>
          <w:bCs/>
          <w:i/>
          <w:iCs/>
        </w:rPr>
        <w:t xml:space="preserve"> </w:t>
      </w:r>
      <w:proofErr w:type="spellStart"/>
      <w:r w:rsidRPr="009141AA">
        <w:rPr>
          <w:rFonts w:ascii="Times New Roman" w:hAnsi="Times New Roman"/>
          <w:bCs/>
          <w:i/>
          <w:iCs/>
        </w:rPr>
        <w:t>principalele</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w:t>
      </w:r>
      <w:proofErr w:type="spellStart"/>
      <w:r w:rsidRPr="009141AA">
        <w:rPr>
          <w:rFonts w:ascii="Times New Roman" w:hAnsi="Times New Roman"/>
          <w:bCs/>
          <w:i/>
          <w:iCs/>
        </w:rPr>
        <w:t>desemnate</w:t>
      </w:r>
      <w:proofErr w:type="spellEnd"/>
      <w:r w:rsidRPr="009141AA">
        <w:rPr>
          <w:rFonts w:ascii="Times New Roman" w:hAnsi="Times New Roman"/>
          <w:bCs/>
          <w:i/>
          <w:iCs/>
        </w:rPr>
        <w:t xml:space="preserve"> </w:t>
      </w:r>
      <w:proofErr w:type="spellStart"/>
      <w:r w:rsidRPr="009141AA">
        <w:rPr>
          <w:rFonts w:ascii="Times New Roman" w:hAnsi="Times New Roman"/>
          <w:bCs/>
          <w:i/>
          <w:iCs/>
        </w:rPr>
        <w:t>pentru</w:t>
      </w:r>
      <w:proofErr w:type="spellEnd"/>
      <w:r w:rsidRPr="009141AA">
        <w:rPr>
          <w:rFonts w:ascii="Times New Roman" w:hAnsi="Times New Roman"/>
          <w:bCs/>
          <w:i/>
          <w:iCs/>
        </w:rPr>
        <w:t xml:space="preserve"> </w:t>
      </w:r>
      <w:proofErr w:type="spellStart"/>
      <w:r w:rsidRPr="009141AA">
        <w:rPr>
          <w:rFonts w:ascii="Times New Roman" w:hAnsi="Times New Roman"/>
          <w:bCs/>
          <w:i/>
          <w:iCs/>
        </w:rPr>
        <w:t>executarea</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contractului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431C0580" w14:textId="77777777" w:rsidR="00282757" w:rsidRPr="009141AA" w:rsidRDefault="00282757" w:rsidP="00282757">
      <w:pPr>
        <w:ind w:firstLine="720"/>
        <w:jc w:val="both"/>
        <w:rPr>
          <w:rFonts w:ascii="Times New Roman" w:hAnsi="Times New Roman"/>
        </w:rPr>
      </w:pPr>
      <w:proofErr w:type="spellStart"/>
      <w:r w:rsidRPr="009141AA">
        <w:rPr>
          <w:rFonts w:ascii="Times New Roman" w:hAnsi="Times New Roman"/>
        </w:rPr>
        <w:t>Subsemnatul</w:t>
      </w:r>
      <w:proofErr w:type="spellEnd"/>
      <w:r w:rsidRPr="009141AA">
        <w:rPr>
          <w:rFonts w:ascii="Times New Roman" w:hAnsi="Times New Roman"/>
        </w:rPr>
        <w:t xml:space="preserve"> </w:t>
      </w:r>
      <w:proofErr w:type="spellStart"/>
      <w:r w:rsidRPr="009141AA">
        <w:rPr>
          <w:rFonts w:ascii="Times New Roman" w:hAnsi="Times New Roman"/>
        </w:rPr>
        <w:t>declar</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informaţiile</w:t>
      </w:r>
      <w:proofErr w:type="spellEnd"/>
      <w:r w:rsidRPr="009141AA">
        <w:rPr>
          <w:rFonts w:ascii="Times New Roman" w:hAnsi="Times New Roman"/>
        </w:rPr>
        <w:t xml:space="preserve"> </w:t>
      </w:r>
      <w:proofErr w:type="spellStart"/>
      <w:r w:rsidRPr="009141AA">
        <w:rPr>
          <w:rFonts w:ascii="Times New Roman" w:hAnsi="Times New Roman"/>
        </w:rPr>
        <w:t>furnizate</w:t>
      </w:r>
      <w:proofErr w:type="spellEnd"/>
      <w:r w:rsidRPr="009141AA">
        <w:rPr>
          <w:rFonts w:ascii="Times New Roman" w:hAnsi="Times New Roman"/>
        </w:rPr>
        <w:t xml:space="preserve"> sunt complete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corecte</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fiecare</w:t>
      </w:r>
      <w:proofErr w:type="spellEnd"/>
      <w:r w:rsidRPr="009141AA">
        <w:rPr>
          <w:rFonts w:ascii="Times New Roman" w:hAnsi="Times New Roman"/>
        </w:rPr>
        <w:t xml:space="preserve"> </w:t>
      </w:r>
      <w:proofErr w:type="spellStart"/>
      <w:r w:rsidRPr="009141AA">
        <w:rPr>
          <w:rFonts w:ascii="Times New Roman" w:hAnsi="Times New Roman"/>
        </w:rPr>
        <w:t>detaliu</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înţeleg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autoritatea</w:t>
      </w:r>
      <w:proofErr w:type="spellEnd"/>
      <w:r w:rsidRPr="009141AA">
        <w:rPr>
          <w:rFonts w:ascii="Times New Roman" w:hAnsi="Times New Roman"/>
        </w:rPr>
        <w:t xml:space="preserve"> </w:t>
      </w:r>
      <w:proofErr w:type="spellStart"/>
      <w:r w:rsidRPr="009141AA">
        <w:rPr>
          <w:rFonts w:ascii="Times New Roman" w:hAnsi="Times New Roman"/>
        </w:rPr>
        <w:t>contractantă</w:t>
      </w:r>
      <w:proofErr w:type="spellEnd"/>
      <w:r w:rsidRPr="009141AA">
        <w:rPr>
          <w:rFonts w:ascii="Times New Roman" w:hAnsi="Times New Roman"/>
        </w:rPr>
        <w:t xml:space="preserve"> are </w:t>
      </w:r>
      <w:proofErr w:type="spellStart"/>
      <w:r w:rsidRPr="009141AA">
        <w:rPr>
          <w:rFonts w:ascii="Times New Roman" w:hAnsi="Times New Roman"/>
        </w:rPr>
        <w:t>dreptul</w:t>
      </w:r>
      <w:proofErr w:type="spellEnd"/>
      <w:r w:rsidRPr="009141AA">
        <w:rPr>
          <w:rFonts w:ascii="Times New Roman" w:hAnsi="Times New Roman"/>
        </w:rPr>
        <w:t xml:space="preserve"> de a </w:t>
      </w:r>
      <w:proofErr w:type="spellStart"/>
      <w:r w:rsidRPr="009141AA">
        <w:rPr>
          <w:rFonts w:ascii="Times New Roman" w:hAnsi="Times New Roman"/>
        </w:rPr>
        <w:t>solicita</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scopul</w:t>
      </w:r>
      <w:proofErr w:type="spellEnd"/>
      <w:r w:rsidRPr="009141AA">
        <w:rPr>
          <w:rFonts w:ascii="Times New Roman" w:hAnsi="Times New Roman"/>
        </w:rPr>
        <w:t xml:space="preserve"> </w:t>
      </w:r>
      <w:proofErr w:type="spellStart"/>
      <w:r w:rsidRPr="009141AA">
        <w:rPr>
          <w:rFonts w:ascii="Times New Roman" w:hAnsi="Times New Roman"/>
        </w:rPr>
        <w:t>verificării</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confirmării</w:t>
      </w:r>
      <w:proofErr w:type="spellEnd"/>
      <w:r w:rsidRPr="009141AA">
        <w:rPr>
          <w:rFonts w:ascii="Times New Roman" w:hAnsi="Times New Roman"/>
        </w:rPr>
        <w:t xml:space="preserve"> </w:t>
      </w:r>
      <w:proofErr w:type="spellStart"/>
      <w:r w:rsidRPr="009141AA">
        <w:rPr>
          <w:rFonts w:ascii="Times New Roman" w:hAnsi="Times New Roman"/>
        </w:rPr>
        <w:t>declaraţiilor</w:t>
      </w:r>
      <w:proofErr w:type="spellEnd"/>
      <w:r w:rsidRPr="009141AA">
        <w:rPr>
          <w:rFonts w:ascii="Times New Roman" w:hAnsi="Times New Roman"/>
        </w:rPr>
        <w:t xml:space="preserve">, </w:t>
      </w:r>
      <w:proofErr w:type="spellStart"/>
      <w:r w:rsidRPr="009141AA">
        <w:rPr>
          <w:rFonts w:ascii="Times New Roman" w:hAnsi="Times New Roman"/>
        </w:rPr>
        <w:t>orice</w:t>
      </w:r>
      <w:proofErr w:type="spellEnd"/>
      <w:r w:rsidRPr="009141AA">
        <w:rPr>
          <w:rFonts w:ascii="Times New Roman" w:hAnsi="Times New Roman"/>
        </w:rPr>
        <w:t xml:space="preserve"> </w:t>
      </w:r>
      <w:proofErr w:type="spellStart"/>
      <w:r w:rsidRPr="009141AA">
        <w:rPr>
          <w:rFonts w:ascii="Times New Roman" w:hAnsi="Times New Roman"/>
        </w:rPr>
        <w:t>documente</w:t>
      </w:r>
      <w:proofErr w:type="spellEnd"/>
      <w:r w:rsidRPr="009141AA">
        <w:rPr>
          <w:rFonts w:ascii="Times New Roman" w:hAnsi="Times New Roman"/>
        </w:rPr>
        <w:t xml:space="preserve"> </w:t>
      </w:r>
      <w:proofErr w:type="spellStart"/>
      <w:r w:rsidRPr="009141AA">
        <w:rPr>
          <w:rFonts w:ascii="Times New Roman" w:hAnsi="Times New Roman"/>
        </w:rPr>
        <w:t>doveditoare</w:t>
      </w:r>
      <w:proofErr w:type="spellEnd"/>
      <w:r w:rsidRPr="009141AA">
        <w:rPr>
          <w:rFonts w:ascii="Times New Roman" w:hAnsi="Times New Roman"/>
        </w:rPr>
        <w:t xml:space="preserve"> de care </w:t>
      </w:r>
      <w:proofErr w:type="spellStart"/>
      <w:r w:rsidRPr="009141AA">
        <w:rPr>
          <w:rFonts w:ascii="Times New Roman" w:hAnsi="Times New Roman"/>
        </w:rPr>
        <w:t>dispunem</w:t>
      </w:r>
      <w:proofErr w:type="spellEnd"/>
      <w:r w:rsidRPr="009141AA">
        <w:rPr>
          <w:rFonts w:ascii="Times New Roman" w:hAnsi="Times New Roman"/>
        </w:rPr>
        <w:t xml:space="preserve">. </w:t>
      </w:r>
      <w:proofErr w:type="spellStart"/>
      <w:r w:rsidRPr="009141AA">
        <w:rPr>
          <w:rFonts w:ascii="Times New Roman" w:hAnsi="Times New Roman"/>
        </w:rPr>
        <w:t>Inteleg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cazul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care </w:t>
      </w:r>
      <w:proofErr w:type="spellStart"/>
      <w:r w:rsidRPr="009141AA">
        <w:rPr>
          <w:rFonts w:ascii="Times New Roman" w:hAnsi="Times New Roman"/>
        </w:rPr>
        <w:t>aceasta</w:t>
      </w:r>
      <w:proofErr w:type="spellEnd"/>
      <w:r w:rsidRPr="009141AA">
        <w:rPr>
          <w:rFonts w:ascii="Times New Roman" w:hAnsi="Times New Roman"/>
        </w:rPr>
        <w:t xml:space="preserve"> </w:t>
      </w:r>
      <w:proofErr w:type="spellStart"/>
      <w:r w:rsidRPr="009141AA">
        <w:rPr>
          <w:rFonts w:ascii="Times New Roman" w:hAnsi="Times New Roman"/>
        </w:rPr>
        <w:t>declarație</w:t>
      </w:r>
      <w:proofErr w:type="spellEnd"/>
      <w:r w:rsidRPr="009141AA">
        <w:rPr>
          <w:rFonts w:ascii="Times New Roman" w:hAnsi="Times New Roman"/>
        </w:rPr>
        <w:t xml:space="preserve"> nu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conformă</w:t>
      </w:r>
      <w:proofErr w:type="spellEnd"/>
      <w:r w:rsidRPr="009141AA">
        <w:rPr>
          <w:rFonts w:ascii="Times New Roman" w:hAnsi="Times New Roman"/>
        </w:rPr>
        <w:t xml:space="preserve"> cu </w:t>
      </w:r>
      <w:proofErr w:type="spellStart"/>
      <w:r w:rsidRPr="009141AA">
        <w:rPr>
          <w:rFonts w:ascii="Times New Roman" w:hAnsi="Times New Roman"/>
        </w:rPr>
        <w:t>realitatea</w:t>
      </w:r>
      <w:proofErr w:type="spellEnd"/>
      <w:r w:rsidRPr="009141AA">
        <w:rPr>
          <w:rFonts w:ascii="Times New Roman" w:hAnsi="Times New Roman"/>
        </w:rPr>
        <w:t xml:space="preserve"> sunt </w:t>
      </w:r>
      <w:proofErr w:type="spellStart"/>
      <w:r w:rsidRPr="009141AA">
        <w:rPr>
          <w:rFonts w:ascii="Times New Roman" w:hAnsi="Times New Roman"/>
        </w:rPr>
        <w:t>pasibil</w:t>
      </w:r>
      <w:proofErr w:type="spellEnd"/>
      <w:r w:rsidRPr="009141AA">
        <w:rPr>
          <w:rFonts w:ascii="Times New Roman" w:hAnsi="Times New Roman"/>
        </w:rPr>
        <w:t xml:space="preserve"> de </w:t>
      </w:r>
      <w:proofErr w:type="spellStart"/>
      <w:r w:rsidRPr="009141AA">
        <w:rPr>
          <w:rFonts w:ascii="Times New Roman" w:hAnsi="Times New Roman"/>
        </w:rPr>
        <w:t>încălcarea</w:t>
      </w:r>
      <w:proofErr w:type="spellEnd"/>
      <w:r w:rsidRPr="009141AA">
        <w:rPr>
          <w:rFonts w:ascii="Times New Roman" w:hAnsi="Times New Roman"/>
        </w:rPr>
        <w:t xml:space="preserve"> </w:t>
      </w:r>
      <w:proofErr w:type="spellStart"/>
      <w:r w:rsidRPr="009141AA">
        <w:rPr>
          <w:rFonts w:ascii="Times New Roman" w:hAnsi="Times New Roman"/>
        </w:rPr>
        <w:t>prevederilor</w:t>
      </w:r>
      <w:proofErr w:type="spellEnd"/>
      <w:r w:rsidRPr="009141AA">
        <w:rPr>
          <w:rFonts w:ascii="Times New Roman" w:hAnsi="Times New Roman"/>
        </w:rPr>
        <w:t xml:space="preserve"> </w:t>
      </w:r>
      <w:proofErr w:type="spellStart"/>
      <w:r w:rsidRPr="009141AA">
        <w:rPr>
          <w:rFonts w:ascii="Times New Roman" w:hAnsi="Times New Roman"/>
        </w:rPr>
        <w:t>legislației</w:t>
      </w:r>
      <w:proofErr w:type="spellEnd"/>
      <w:r w:rsidRPr="009141AA">
        <w:rPr>
          <w:rFonts w:ascii="Times New Roman" w:hAnsi="Times New Roman"/>
        </w:rPr>
        <w:t xml:space="preserve"> </w:t>
      </w:r>
      <w:proofErr w:type="spellStart"/>
      <w:r w:rsidRPr="009141AA">
        <w:rPr>
          <w:rFonts w:ascii="Times New Roman" w:hAnsi="Times New Roman"/>
        </w:rPr>
        <w:t>penale</w:t>
      </w:r>
      <w:proofErr w:type="spellEnd"/>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falsul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declarații</w:t>
      </w:r>
      <w:proofErr w:type="spellEnd"/>
      <w:r w:rsidRPr="009141AA">
        <w:rPr>
          <w:rFonts w:ascii="Times New Roman" w:hAnsi="Times New Roman"/>
        </w:rPr>
        <w:t>.</w:t>
      </w:r>
    </w:p>
    <w:p w14:paraId="250BCF4D" w14:textId="77777777" w:rsidR="00282757" w:rsidRPr="009141AA" w:rsidRDefault="00282757" w:rsidP="00282757">
      <w:pPr>
        <w:spacing w:before="240"/>
        <w:ind w:firstLine="720"/>
        <w:jc w:val="both"/>
        <w:rPr>
          <w:rFonts w:ascii="Times New Roman" w:hAnsi="Times New Roman"/>
        </w:rPr>
      </w:pPr>
      <w:proofErr w:type="spellStart"/>
      <w:r w:rsidRPr="009141AA">
        <w:rPr>
          <w:rFonts w:ascii="Times New Roman" w:hAnsi="Times New Roman"/>
        </w:rPr>
        <w:t>Anexat</w:t>
      </w:r>
      <w:proofErr w:type="spellEnd"/>
      <w:r w:rsidRPr="009141AA">
        <w:rPr>
          <w:rFonts w:ascii="Times New Roman" w:hAnsi="Times New Roman"/>
        </w:rPr>
        <w:t xml:space="preserve">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lista</w:t>
      </w:r>
      <w:proofErr w:type="spellEnd"/>
      <w:r w:rsidRPr="009141AA">
        <w:rPr>
          <w:rFonts w:ascii="Times New Roman" w:hAnsi="Times New Roman"/>
        </w:rPr>
        <w:t xml:space="preserve"> </w:t>
      </w:r>
      <w:proofErr w:type="spellStart"/>
      <w:r w:rsidRPr="009141AA">
        <w:rPr>
          <w:rFonts w:ascii="Times New Roman" w:hAnsi="Times New Roman"/>
        </w:rPr>
        <w:t>acţionarilor</w:t>
      </w:r>
      <w:proofErr w:type="spellEnd"/>
      <w:r w:rsidRPr="009141AA">
        <w:rPr>
          <w:rFonts w:ascii="Times New Roman" w:hAnsi="Times New Roman"/>
        </w:rPr>
        <w:t>/</w:t>
      </w:r>
      <w:proofErr w:type="spellStart"/>
      <w:r w:rsidRPr="009141AA">
        <w:rPr>
          <w:rFonts w:ascii="Times New Roman" w:hAnsi="Times New Roman"/>
        </w:rPr>
        <w:t>asociaţilor</w:t>
      </w:r>
      <w:proofErr w:type="spellEnd"/>
      <w:r w:rsidRPr="009141AA">
        <w:rPr>
          <w:rFonts w:ascii="Times New Roman" w:hAnsi="Times New Roman"/>
        </w:rPr>
        <w:t xml:space="preserve"> /</w:t>
      </w:r>
      <w:proofErr w:type="spellStart"/>
      <w:r w:rsidRPr="009141AA">
        <w:rPr>
          <w:rFonts w:ascii="Times New Roman" w:hAnsi="Times New Roman"/>
        </w:rPr>
        <w:t>membrilor</w:t>
      </w:r>
      <w:proofErr w:type="spellEnd"/>
      <w:r w:rsidRPr="009141AA">
        <w:rPr>
          <w:rFonts w:ascii="Times New Roman" w:hAnsi="Times New Roman"/>
        </w:rPr>
        <w:t xml:space="preserve"> </w:t>
      </w:r>
      <w:proofErr w:type="spellStart"/>
      <w:r w:rsidRPr="009141AA">
        <w:rPr>
          <w:rFonts w:ascii="Times New Roman" w:hAnsi="Times New Roman"/>
        </w:rPr>
        <w:t>consiliului</w:t>
      </w:r>
      <w:proofErr w:type="spellEnd"/>
      <w:r w:rsidRPr="009141AA">
        <w:rPr>
          <w:rFonts w:ascii="Times New Roman" w:hAnsi="Times New Roman"/>
        </w:rPr>
        <w:t xml:space="preserve"> de </w:t>
      </w:r>
      <w:proofErr w:type="spellStart"/>
      <w:r w:rsidRPr="009141AA">
        <w:rPr>
          <w:rFonts w:ascii="Times New Roman" w:hAnsi="Times New Roman"/>
        </w:rPr>
        <w:t>administraţie</w:t>
      </w:r>
      <w:proofErr w:type="spellEnd"/>
      <w:r w:rsidRPr="009141AA">
        <w:rPr>
          <w:rFonts w:ascii="Times New Roman" w:hAnsi="Times New Roman"/>
        </w:rPr>
        <w:t xml:space="preserve">/organ de </w:t>
      </w:r>
      <w:proofErr w:type="spellStart"/>
      <w:r w:rsidRPr="009141AA">
        <w:rPr>
          <w:rFonts w:ascii="Times New Roman" w:hAnsi="Times New Roman"/>
        </w:rPr>
        <w:t>conducere</w:t>
      </w:r>
      <w:proofErr w:type="spellEnd"/>
      <w:r w:rsidRPr="009141AA">
        <w:rPr>
          <w:rFonts w:ascii="Times New Roman" w:hAnsi="Times New Roman"/>
        </w:rPr>
        <w:t xml:space="preserve"> </w:t>
      </w:r>
      <w:proofErr w:type="spellStart"/>
      <w:r w:rsidRPr="009141AA">
        <w:rPr>
          <w:rFonts w:ascii="Times New Roman" w:hAnsi="Times New Roman"/>
        </w:rPr>
        <w:t>sau</w:t>
      </w:r>
      <w:proofErr w:type="spellEnd"/>
      <w:r w:rsidRPr="009141AA">
        <w:rPr>
          <w:rFonts w:ascii="Times New Roman" w:hAnsi="Times New Roman"/>
        </w:rPr>
        <w:t xml:space="preserve"> de </w:t>
      </w:r>
      <w:proofErr w:type="spellStart"/>
      <w:r w:rsidRPr="009141AA">
        <w:rPr>
          <w:rFonts w:ascii="Times New Roman" w:hAnsi="Times New Roman"/>
        </w:rPr>
        <w:t>supervizare</w:t>
      </w:r>
      <w:proofErr w:type="spellEnd"/>
      <w:r w:rsidRPr="009141AA">
        <w:rPr>
          <w:rFonts w:ascii="Times New Roman" w:hAnsi="Times New Roman"/>
        </w:rPr>
        <w:t xml:space="preserve"> / </w:t>
      </w:r>
      <w:proofErr w:type="spellStart"/>
      <w:r w:rsidRPr="009141AA">
        <w:rPr>
          <w:rFonts w:ascii="Times New Roman" w:hAnsi="Times New Roman"/>
        </w:rPr>
        <w:t>persoane</w:t>
      </w:r>
      <w:proofErr w:type="spellEnd"/>
      <w:r w:rsidRPr="009141AA">
        <w:rPr>
          <w:rFonts w:ascii="Times New Roman" w:hAnsi="Times New Roman"/>
        </w:rPr>
        <w:t xml:space="preserve"> </w:t>
      </w:r>
      <w:proofErr w:type="spellStart"/>
      <w:r w:rsidRPr="009141AA">
        <w:rPr>
          <w:rFonts w:ascii="Times New Roman" w:hAnsi="Times New Roman"/>
        </w:rPr>
        <w:t>împuternicite</w:t>
      </w:r>
      <w:proofErr w:type="spellEnd"/>
      <w:r w:rsidRPr="009141AA">
        <w:rPr>
          <w:rFonts w:ascii="Times New Roman" w:hAnsi="Times New Roman"/>
        </w:rPr>
        <w:t xml:space="preserve"> din </w:t>
      </w:r>
      <w:proofErr w:type="spellStart"/>
      <w:r w:rsidRPr="009141AA">
        <w:rPr>
          <w:rFonts w:ascii="Times New Roman" w:hAnsi="Times New Roman"/>
        </w:rPr>
        <w:t>cadrul</w:t>
      </w:r>
      <w:proofErr w:type="spellEnd"/>
      <w:r w:rsidRPr="009141AA">
        <w:rPr>
          <w:rFonts w:ascii="Times New Roman" w:hAnsi="Times New Roman"/>
        </w:rPr>
        <w:t xml:space="preserve"> </w:t>
      </w:r>
      <w:proofErr w:type="spellStart"/>
      <w:r w:rsidRPr="009141AA">
        <w:rPr>
          <w:rFonts w:ascii="Times New Roman" w:hAnsi="Times New Roman"/>
        </w:rPr>
        <w:t>Universitatii</w:t>
      </w:r>
      <w:proofErr w:type="spellEnd"/>
      <w:r w:rsidRPr="009141AA">
        <w:rPr>
          <w:rFonts w:ascii="Times New Roman" w:hAnsi="Times New Roman"/>
        </w:rPr>
        <w:t xml:space="preserve"> “</w:t>
      </w:r>
      <w:proofErr w:type="spellStart"/>
      <w:r w:rsidRPr="009141AA">
        <w:rPr>
          <w:rFonts w:ascii="Times New Roman" w:hAnsi="Times New Roman"/>
        </w:rPr>
        <w:t>Dunarea</w:t>
      </w:r>
      <w:proofErr w:type="spellEnd"/>
      <w:r w:rsidRPr="009141AA">
        <w:rPr>
          <w:rFonts w:ascii="Times New Roman" w:hAnsi="Times New Roman"/>
        </w:rPr>
        <w:t xml:space="preserve"> de Jos” din Galati.  </w:t>
      </w:r>
    </w:p>
    <w:p w14:paraId="511C819B" w14:textId="77777777" w:rsidR="00282757" w:rsidRPr="00F85B7B" w:rsidRDefault="00282757" w:rsidP="00282757">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4DA4FFD5" w14:textId="77777777" w:rsidR="00282757" w:rsidRPr="00F85B7B" w:rsidRDefault="00282757" w:rsidP="00282757">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F77721"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9A20448" w14:textId="77777777" w:rsidR="00282757" w:rsidRPr="00F85B7B" w:rsidRDefault="00282757" w:rsidP="00282757">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78B0916"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BE85D0C"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C4656D8"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17E933C"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E31474"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5946DB3" w14:textId="77777777" w:rsidR="00282757" w:rsidRPr="00F85B7B" w:rsidRDefault="00282757" w:rsidP="00282757">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A41316A" w14:textId="77777777" w:rsidR="00282757" w:rsidRPr="00295786" w:rsidRDefault="00282757" w:rsidP="00282757">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116AA1" w14:textId="77777777" w:rsidR="00282757" w:rsidRDefault="00282757" w:rsidP="00282757">
      <w:pPr>
        <w:pStyle w:val="BodyText"/>
        <w:ind w:firstLine="720"/>
        <w:jc w:val="both"/>
        <w:rPr>
          <w:rFonts w:ascii="Times New Roman" w:hAnsi="Times New Roman"/>
          <w:szCs w:val="22"/>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9141AA">
        <w:rPr>
          <w:rFonts w:ascii="Times New Roman" w:hAnsi="Times New Roman"/>
          <w:szCs w:val="22"/>
        </w:rPr>
        <w:t>,,</w:t>
      </w:r>
      <w:proofErr w:type="spellStart"/>
      <w:r w:rsidRPr="009141AA">
        <w:rPr>
          <w:rFonts w:ascii="Times New Roman" w:hAnsi="Times New Roman"/>
          <w:szCs w:val="22"/>
        </w:rPr>
        <w:t>Dunărea</w:t>
      </w:r>
      <w:proofErr w:type="spellEnd"/>
      <w:r w:rsidRPr="009141AA">
        <w:rPr>
          <w:rFonts w:ascii="Times New Roman" w:hAnsi="Times New Roman"/>
          <w:szCs w:val="22"/>
        </w:rPr>
        <w:t xml:space="preserve"> de Jos” din </w:t>
      </w:r>
      <w:proofErr w:type="spellStart"/>
      <w:r w:rsidRPr="009141AA">
        <w:rPr>
          <w:rFonts w:ascii="Times New Roman" w:hAnsi="Times New Roman"/>
          <w:szCs w:val="22"/>
        </w:rPr>
        <w:t>Galați</w:t>
      </w:r>
      <w:proofErr w:type="spellEnd"/>
      <w:r w:rsidRPr="009141AA">
        <w:rPr>
          <w:rFonts w:ascii="Times New Roman" w:hAnsi="Times New Roman"/>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282757" w:rsidRPr="00133826" w14:paraId="482C50C2" w14:textId="77777777" w:rsidTr="000F6D48">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346208" w14:textId="77777777" w:rsidR="00282757" w:rsidRPr="00133826" w:rsidRDefault="00282757" w:rsidP="000F6D48">
            <w:pPr>
              <w:suppressAutoHyphens/>
              <w:rPr>
                <w:rFonts w:ascii="Times New Roman" w:hAnsi="Times New Roman"/>
                <w:b/>
                <w:kern w:val="3"/>
                <w:sz w:val="24"/>
                <w:szCs w:val="24"/>
                <w:lang w:eastAsia="ro-RO"/>
              </w:rPr>
            </w:pPr>
            <w:r w:rsidRPr="00133826">
              <w:rPr>
                <w:rFonts w:ascii="Times New Roman" w:hAnsi="Times New Roman"/>
                <w:b/>
                <w:kern w:val="3"/>
                <w:sz w:val="24"/>
                <w:szCs w:val="24"/>
                <w:lang w:eastAsia="ro-RO"/>
              </w:rPr>
              <w:t>Nr.</w:t>
            </w:r>
          </w:p>
          <w:p w14:paraId="21A18195" w14:textId="77777777" w:rsidR="00282757" w:rsidRPr="00133826" w:rsidRDefault="00282757" w:rsidP="000F6D48">
            <w:pPr>
              <w:suppressAutoHyphens/>
              <w:rPr>
                <w:rFonts w:ascii="Times New Roman" w:hAnsi="Times New Roman"/>
                <w:b/>
                <w:kern w:val="3"/>
                <w:sz w:val="24"/>
                <w:szCs w:val="24"/>
                <w:lang w:eastAsia="ro-RO"/>
              </w:rPr>
            </w:pPr>
            <w:proofErr w:type="spellStart"/>
            <w:r w:rsidRPr="00133826">
              <w:rPr>
                <w:rFonts w:ascii="Times New Roman" w:hAnsi="Times New Roman"/>
                <w:b/>
                <w:kern w:val="3"/>
                <w:sz w:val="24"/>
                <w:szCs w:val="24"/>
                <w:lang w:eastAsia="ro-RO"/>
              </w:rPr>
              <w:t>crt</w:t>
            </w:r>
            <w:proofErr w:type="spellEnd"/>
            <w:r w:rsidRPr="00133826">
              <w:rPr>
                <w:rFonts w:ascii="Times New Roman" w:hAnsi="Times New Roman"/>
                <w:b/>
                <w:kern w:val="3"/>
                <w:sz w:val="24"/>
                <w:szCs w:val="24"/>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F4FF34" w14:textId="77777777" w:rsidR="00282757" w:rsidRPr="00133826" w:rsidRDefault="00282757" w:rsidP="000F6D48">
            <w:pPr>
              <w:suppressAutoHyphens/>
              <w:jc w:val="both"/>
              <w:rPr>
                <w:rFonts w:ascii="Times New Roman" w:hAnsi="Times New Roman"/>
                <w:b/>
                <w:kern w:val="3"/>
                <w:sz w:val="24"/>
                <w:szCs w:val="24"/>
                <w:lang w:eastAsia="ro-RO"/>
              </w:rPr>
            </w:pPr>
            <w:proofErr w:type="spellStart"/>
            <w:r w:rsidRPr="00133826">
              <w:rPr>
                <w:rFonts w:ascii="Times New Roman" w:hAnsi="Times New Roman"/>
                <w:b/>
                <w:kern w:val="3"/>
                <w:sz w:val="24"/>
                <w:szCs w:val="24"/>
                <w:lang w:eastAsia="ro-RO"/>
              </w:rPr>
              <w:t>Numele</w:t>
            </w:r>
            <w:proofErr w:type="spellEnd"/>
            <w:r w:rsidRPr="00133826">
              <w:rPr>
                <w:rFonts w:ascii="Times New Roman" w:hAnsi="Times New Roman"/>
                <w:b/>
                <w:kern w:val="3"/>
                <w:sz w:val="24"/>
                <w:szCs w:val="24"/>
                <w:lang w:eastAsia="ro-RO"/>
              </w:rPr>
              <w:t xml:space="preserve"> </w:t>
            </w:r>
            <w:proofErr w:type="spellStart"/>
            <w:r w:rsidRPr="00133826">
              <w:rPr>
                <w:rFonts w:ascii="Times New Roman" w:hAnsi="Times New Roman"/>
                <w:b/>
                <w:kern w:val="3"/>
                <w:sz w:val="24"/>
                <w:szCs w:val="24"/>
                <w:lang w:eastAsia="ro-RO"/>
              </w:rPr>
              <w:t>şi</w:t>
            </w:r>
            <w:proofErr w:type="spellEnd"/>
            <w:r w:rsidRPr="00133826">
              <w:rPr>
                <w:rFonts w:ascii="Times New Roman" w:hAnsi="Times New Roman"/>
                <w:b/>
                <w:kern w:val="3"/>
                <w:sz w:val="24"/>
                <w:szCs w:val="24"/>
                <w:lang w:eastAsia="ro-RO"/>
              </w:rPr>
              <w:t xml:space="preserve"> </w:t>
            </w:r>
            <w:proofErr w:type="spellStart"/>
            <w:r w:rsidRPr="00133826">
              <w:rPr>
                <w:rFonts w:ascii="Times New Roman" w:hAnsi="Times New Roman"/>
                <w:b/>
                <w:kern w:val="3"/>
                <w:sz w:val="24"/>
                <w:szCs w:val="24"/>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10EF5213" w14:textId="77777777" w:rsidR="00282757" w:rsidRPr="00133826" w:rsidRDefault="00282757" w:rsidP="000F6D48">
            <w:pPr>
              <w:suppressAutoHyphens/>
              <w:jc w:val="both"/>
              <w:rPr>
                <w:rFonts w:ascii="Times New Roman" w:hAnsi="Times New Roman"/>
                <w:b/>
                <w:kern w:val="3"/>
                <w:sz w:val="24"/>
                <w:szCs w:val="24"/>
                <w:lang w:eastAsia="ro-RO"/>
              </w:rPr>
            </w:pPr>
            <w:proofErr w:type="spellStart"/>
            <w:r w:rsidRPr="00133826">
              <w:rPr>
                <w:rFonts w:ascii="Times New Roman" w:hAnsi="Times New Roman"/>
                <w:b/>
                <w:sz w:val="24"/>
                <w:szCs w:val="24"/>
              </w:rPr>
              <w:t>Funcţia</w:t>
            </w:r>
            <w:proofErr w:type="spellEnd"/>
            <w:r w:rsidRPr="00133826">
              <w:rPr>
                <w:rFonts w:ascii="Times New Roman" w:hAnsi="Times New Roman"/>
                <w:b/>
                <w:sz w:val="24"/>
                <w:szCs w:val="24"/>
              </w:rPr>
              <w:t xml:space="preserve"> </w:t>
            </w:r>
            <w:proofErr w:type="spellStart"/>
            <w:r w:rsidRPr="00133826">
              <w:rPr>
                <w:rFonts w:ascii="Times New Roman" w:hAnsi="Times New Roman"/>
                <w:b/>
                <w:sz w:val="24"/>
                <w:szCs w:val="24"/>
              </w:rPr>
              <w:t>în</w:t>
            </w:r>
            <w:proofErr w:type="spellEnd"/>
            <w:r w:rsidRPr="00133826">
              <w:rPr>
                <w:rFonts w:ascii="Times New Roman" w:hAnsi="Times New Roman"/>
                <w:b/>
                <w:sz w:val="24"/>
                <w:szCs w:val="24"/>
              </w:rPr>
              <w:t xml:space="preserve"> </w:t>
            </w:r>
            <w:proofErr w:type="spellStart"/>
            <w:r w:rsidRPr="00133826">
              <w:rPr>
                <w:rFonts w:ascii="Times New Roman" w:hAnsi="Times New Roman"/>
                <w:b/>
                <w:sz w:val="24"/>
                <w:szCs w:val="24"/>
              </w:rPr>
              <w:t>cadrul</w:t>
            </w:r>
            <w:proofErr w:type="spellEnd"/>
            <w:r w:rsidRPr="00133826">
              <w:rPr>
                <w:rFonts w:ascii="Times New Roman" w:hAnsi="Times New Roman"/>
                <w:b/>
                <w:sz w:val="24"/>
                <w:szCs w:val="24"/>
              </w:rPr>
              <w:t xml:space="preserve"> </w:t>
            </w:r>
            <w:proofErr w:type="spellStart"/>
            <w:r w:rsidRPr="00133826">
              <w:rPr>
                <w:rFonts w:ascii="Times New Roman" w:hAnsi="Times New Roman"/>
                <w:b/>
                <w:sz w:val="24"/>
                <w:szCs w:val="24"/>
              </w:rPr>
              <w:t>ofertantului</w:t>
            </w:r>
            <w:proofErr w:type="spellEnd"/>
          </w:p>
        </w:tc>
      </w:tr>
      <w:tr w:rsidR="00282757" w:rsidRPr="00133826" w14:paraId="06C8C238"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723029C"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527F63C" w14:textId="77777777" w:rsidR="00282757" w:rsidRPr="00133826" w:rsidRDefault="00282757" w:rsidP="000F6D48">
            <w:pPr>
              <w:widowControl w:val="0"/>
              <w:tabs>
                <w:tab w:val="left" w:pos="10530"/>
              </w:tabs>
              <w:jc w:val="both"/>
              <w:textAlignment w:val="top"/>
              <w:rPr>
                <w:rFonts w:ascii="Times New Roman" w:hAnsi="Times New Roman"/>
                <w:sz w:val="24"/>
                <w:szCs w:val="24"/>
                <w:lang w:eastAsia="ro-RO"/>
              </w:rPr>
            </w:pPr>
            <w:r w:rsidRPr="00133826">
              <w:rPr>
                <w:rFonts w:ascii="Times New Roman" w:hAnsi="Times New Roman"/>
                <w:sz w:val="24"/>
                <w:szCs w:val="24"/>
              </w:rPr>
              <w:t xml:space="preserve">Prof. univ. dr. </w:t>
            </w:r>
            <w:proofErr w:type="spellStart"/>
            <w:r w:rsidRPr="00133826">
              <w:rPr>
                <w:rFonts w:ascii="Times New Roman" w:hAnsi="Times New Roman"/>
                <w:sz w:val="24"/>
                <w:szCs w:val="24"/>
              </w:rPr>
              <w:t>ing</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habil</w:t>
            </w:r>
            <w:proofErr w:type="spellEnd"/>
            <w:r w:rsidRPr="00133826">
              <w:rPr>
                <w:rFonts w:ascii="Times New Roman" w:hAnsi="Times New Roman"/>
                <w:sz w:val="24"/>
                <w:szCs w:val="24"/>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291E344A" w14:textId="77777777" w:rsidR="00282757" w:rsidRPr="00133826" w:rsidRDefault="00282757" w:rsidP="000F6D48">
            <w:pPr>
              <w:widowControl w:val="0"/>
              <w:jc w:val="both"/>
              <w:rPr>
                <w:rFonts w:ascii="Times New Roman" w:hAnsi="Times New Roman"/>
                <w:sz w:val="24"/>
                <w:szCs w:val="24"/>
              </w:rPr>
            </w:pPr>
            <w:r w:rsidRPr="00133826">
              <w:rPr>
                <w:rFonts w:ascii="Times New Roman" w:hAnsi="Times New Roman"/>
                <w:bCs/>
                <w:sz w:val="24"/>
                <w:szCs w:val="24"/>
                <w:lang w:eastAsia="zh-CN"/>
              </w:rPr>
              <w:t xml:space="preserve">RECTOR </w:t>
            </w:r>
          </w:p>
        </w:tc>
      </w:tr>
      <w:tr w:rsidR="00282757" w:rsidRPr="00133826" w14:paraId="5E509C97"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ECF8ED2"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BA6FC22" w14:textId="77777777" w:rsidR="00282757" w:rsidRPr="00133826" w:rsidRDefault="00282757" w:rsidP="000F6D48">
            <w:pPr>
              <w:widowControl w:val="0"/>
              <w:tabs>
                <w:tab w:val="left" w:pos="10530"/>
              </w:tabs>
              <w:jc w:val="both"/>
              <w:textAlignment w:val="top"/>
              <w:rPr>
                <w:rFonts w:ascii="Times New Roman" w:hAnsi="Times New Roman"/>
                <w:sz w:val="24"/>
                <w:szCs w:val="24"/>
                <w:lang w:eastAsia="ro-RO"/>
              </w:rPr>
            </w:pPr>
            <w:r w:rsidRPr="00133826">
              <w:rPr>
                <w:rFonts w:ascii="Times New Roman" w:hAnsi="Times New Roman"/>
                <w:sz w:val="24"/>
                <w:szCs w:val="24"/>
                <w:lang w:eastAsia="ro-RO"/>
              </w:rPr>
              <w:t xml:space="preserve">Prof. univ. dr. </w:t>
            </w:r>
            <w:proofErr w:type="spellStart"/>
            <w:r w:rsidRPr="00133826">
              <w:rPr>
                <w:rFonts w:ascii="Times New Roman" w:hAnsi="Times New Roman"/>
                <w:sz w:val="24"/>
                <w:szCs w:val="24"/>
                <w:lang w:eastAsia="ro-RO"/>
              </w:rPr>
              <w:t>ing</w:t>
            </w:r>
            <w:proofErr w:type="spellEnd"/>
            <w:r w:rsidRPr="00133826">
              <w:rPr>
                <w:rFonts w:ascii="Times New Roman" w:hAnsi="Times New Roman"/>
                <w:sz w:val="24"/>
                <w:szCs w:val="24"/>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30238922"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bCs/>
                <w:sz w:val="24"/>
                <w:szCs w:val="24"/>
                <w:lang w:eastAsia="zh-CN"/>
              </w:rPr>
              <w:t xml:space="preserve">Prorector </w:t>
            </w:r>
            <w:proofErr w:type="spellStart"/>
            <w:r w:rsidRPr="00133826">
              <w:rPr>
                <w:rFonts w:ascii="Times New Roman" w:hAnsi="Times New Roman"/>
                <w:bCs/>
                <w:sz w:val="24"/>
                <w:szCs w:val="24"/>
                <w:lang w:eastAsia="zh-CN"/>
              </w:rPr>
              <w:t>responsabil</w:t>
            </w:r>
            <w:proofErr w:type="spellEnd"/>
            <w:r w:rsidRPr="00133826">
              <w:rPr>
                <w:rFonts w:ascii="Times New Roman" w:hAnsi="Times New Roman"/>
                <w:bCs/>
                <w:sz w:val="24"/>
                <w:szCs w:val="24"/>
                <w:lang w:eastAsia="zh-CN"/>
              </w:rPr>
              <w:t xml:space="preserve"> cu </w:t>
            </w:r>
            <w:proofErr w:type="spellStart"/>
            <w:r w:rsidRPr="00133826">
              <w:rPr>
                <w:rFonts w:ascii="Times New Roman" w:hAnsi="Times New Roman"/>
                <w:bCs/>
                <w:sz w:val="24"/>
                <w:szCs w:val="24"/>
                <w:lang w:eastAsia="zh-CN"/>
              </w:rPr>
              <w:t>activitatea</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didactică</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și</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asigurarea</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calității</w:t>
            </w:r>
            <w:proofErr w:type="spellEnd"/>
          </w:p>
        </w:tc>
      </w:tr>
      <w:tr w:rsidR="00282757" w:rsidRPr="00133826" w14:paraId="7F83ECB4"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943262"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15DB82A" w14:textId="77777777" w:rsidR="00282757" w:rsidRPr="00133826" w:rsidRDefault="00282757" w:rsidP="000F6D48">
            <w:pPr>
              <w:widowControl w:val="0"/>
              <w:tabs>
                <w:tab w:val="left" w:pos="10530"/>
              </w:tabs>
              <w:jc w:val="both"/>
              <w:textAlignment w:val="top"/>
              <w:rPr>
                <w:rFonts w:ascii="Times New Roman" w:hAnsi="Times New Roman"/>
                <w:sz w:val="24"/>
                <w:szCs w:val="24"/>
                <w:lang w:eastAsia="ro-RO"/>
              </w:rPr>
            </w:pPr>
            <w:r w:rsidRPr="00133826">
              <w:rPr>
                <w:rFonts w:ascii="Times New Roman" w:hAnsi="Times New Roman"/>
                <w:sz w:val="24"/>
                <w:szCs w:val="24"/>
              </w:rPr>
              <w:t xml:space="preserve">Prof. univ. dr. </w:t>
            </w:r>
            <w:r w:rsidRPr="00133826">
              <w:rPr>
                <w:rFonts w:ascii="Times New Roman" w:hAnsi="Times New Roman"/>
                <w:sz w:val="24"/>
                <w:szCs w:val="24"/>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736EDF93"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bCs/>
                <w:sz w:val="24"/>
                <w:szCs w:val="24"/>
                <w:lang w:eastAsia="zh-CN"/>
              </w:rPr>
              <w:t xml:space="preserve">Prorector </w:t>
            </w:r>
            <w:proofErr w:type="spellStart"/>
            <w:r w:rsidRPr="00133826">
              <w:rPr>
                <w:rFonts w:ascii="Times New Roman" w:hAnsi="Times New Roman"/>
                <w:bCs/>
                <w:sz w:val="24"/>
                <w:szCs w:val="24"/>
                <w:lang w:eastAsia="zh-CN"/>
              </w:rPr>
              <w:t>responsabil</w:t>
            </w:r>
            <w:proofErr w:type="spellEnd"/>
            <w:r w:rsidRPr="00133826">
              <w:rPr>
                <w:rFonts w:ascii="Times New Roman" w:hAnsi="Times New Roman"/>
                <w:bCs/>
                <w:sz w:val="24"/>
                <w:szCs w:val="24"/>
                <w:lang w:eastAsia="zh-CN"/>
              </w:rPr>
              <w:t xml:space="preserve"> cu </w:t>
            </w:r>
            <w:proofErr w:type="spellStart"/>
            <w:r w:rsidRPr="00133826">
              <w:rPr>
                <w:rFonts w:ascii="Times New Roman" w:hAnsi="Times New Roman"/>
                <w:bCs/>
                <w:sz w:val="24"/>
                <w:szCs w:val="24"/>
                <w:lang w:eastAsia="zh-CN"/>
              </w:rPr>
              <w:t>cercetarea</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dezvoltarea</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inovarea</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relațiile</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interuniversitare</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și</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mediul</w:t>
            </w:r>
            <w:proofErr w:type="spellEnd"/>
            <w:r w:rsidRPr="00133826">
              <w:rPr>
                <w:rFonts w:ascii="Times New Roman" w:hAnsi="Times New Roman"/>
                <w:bCs/>
                <w:sz w:val="24"/>
                <w:szCs w:val="24"/>
                <w:lang w:eastAsia="zh-CN"/>
              </w:rPr>
              <w:t xml:space="preserve"> de </w:t>
            </w:r>
            <w:proofErr w:type="spellStart"/>
            <w:r w:rsidRPr="00133826">
              <w:rPr>
                <w:rFonts w:ascii="Times New Roman" w:hAnsi="Times New Roman"/>
                <w:bCs/>
                <w:sz w:val="24"/>
                <w:szCs w:val="24"/>
                <w:lang w:eastAsia="zh-CN"/>
              </w:rPr>
              <w:t>afaceri</w:t>
            </w:r>
            <w:proofErr w:type="spellEnd"/>
          </w:p>
        </w:tc>
      </w:tr>
      <w:tr w:rsidR="00282757" w:rsidRPr="00133826" w14:paraId="1DDC28E7"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31CC196"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3B4547" w14:textId="77777777" w:rsidR="00282757" w:rsidRPr="00133826" w:rsidRDefault="00282757" w:rsidP="000F6D48">
            <w:pPr>
              <w:widowControl w:val="0"/>
              <w:tabs>
                <w:tab w:val="left" w:pos="10530"/>
              </w:tabs>
              <w:jc w:val="both"/>
              <w:textAlignment w:val="top"/>
              <w:rPr>
                <w:rFonts w:ascii="Times New Roman" w:hAnsi="Times New Roman"/>
                <w:sz w:val="24"/>
                <w:szCs w:val="24"/>
                <w:lang w:eastAsia="ro-RO"/>
              </w:rPr>
            </w:pPr>
            <w:r w:rsidRPr="00133826">
              <w:rPr>
                <w:rFonts w:ascii="Times New Roman" w:hAnsi="Times New Roman"/>
                <w:sz w:val="24"/>
                <w:szCs w:val="24"/>
                <w:lang w:eastAsia="ro-RO"/>
              </w:rPr>
              <w:t xml:space="preserve">Conf. univ. dr. </w:t>
            </w:r>
            <w:proofErr w:type="spellStart"/>
            <w:r w:rsidRPr="00133826">
              <w:rPr>
                <w:rFonts w:ascii="Times New Roman" w:hAnsi="Times New Roman"/>
                <w:sz w:val="24"/>
                <w:szCs w:val="24"/>
                <w:lang w:eastAsia="ro-RO"/>
              </w:rPr>
              <w:t>ing</w:t>
            </w:r>
            <w:proofErr w:type="spellEnd"/>
            <w:r w:rsidRPr="00133826">
              <w:rPr>
                <w:rFonts w:ascii="Times New Roman" w:hAnsi="Times New Roman"/>
                <w:sz w:val="24"/>
                <w:szCs w:val="24"/>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59DD6798"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bCs/>
                <w:sz w:val="24"/>
                <w:szCs w:val="24"/>
                <w:lang w:eastAsia="zh-CN"/>
              </w:rPr>
              <w:t xml:space="preserve">Prorector </w:t>
            </w:r>
            <w:proofErr w:type="spellStart"/>
            <w:r w:rsidRPr="00133826">
              <w:rPr>
                <w:rFonts w:ascii="Times New Roman" w:hAnsi="Times New Roman"/>
                <w:bCs/>
                <w:sz w:val="24"/>
                <w:szCs w:val="24"/>
                <w:lang w:eastAsia="zh-CN"/>
              </w:rPr>
              <w:t>responsabil</w:t>
            </w:r>
            <w:proofErr w:type="spellEnd"/>
            <w:r w:rsidRPr="00133826">
              <w:rPr>
                <w:rFonts w:ascii="Times New Roman" w:hAnsi="Times New Roman"/>
                <w:bCs/>
                <w:sz w:val="24"/>
                <w:szCs w:val="24"/>
                <w:lang w:eastAsia="zh-CN"/>
              </w:rPr>
              <w:t xml:space="preserve"> cu </w:t>
            </w:r>
            <w:proofErr w:type="spellStart"/>
            <w:r w:rsidRPr="00133826">
              <w:rPr>
                <w:rFonts w:ascii="Times New Roman" w:hAnsi="Times New Roman"/>
                <w:bCs/>
                <w:sz w:val="24"/>
                <w:szCs w:val="24"/>
                <w:lang w:eastAsia="zh-CN"/>
              </w:rPr>
              <w:t>parteneriatul</w:t>
            </w:r>
            <w:proofErr w:type="spellEnd"/>
            <w:r w:rsidRPr="00133826">
              <w:rPr>
                <w:rFonts w:ascii="Times New Roman" w:hAnsi="Times New Roman"/>
                <w:bCs/>
                <w:sz w:val="24"/>
                <w:szCs w:val="24"/>
                <w:lang w:eastAsia="zh-CN"/>
              </w:rPr>
              <w:t xml:space="preserve"> cu </w:t>
            </w:r>
            <w:proofErr w:type="spellStart"/>
            <w:r w:rsidRPr="00133826">
              <w:rPr>
                <w:rFonts w:ascii="Times New Roman" w:hAnsi="Times New Roman"/>
                <w:bCs/>
                <w:sz w:val="24"/>
                <w:szCs w:val="24"/>
                <w:lang w:eastAsia="zh-CN"/>
              </w:rPr>
              <w:t>studenții</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și</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accesare</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fonduri</w:t>
            </w:r>
            <w:proofErr w:type="spellEnd"/>
            <w:r w:rsidRPr="00133826">
              <w:rPr>
                <w:rFonts w:ascii="Times New Roman" w:hAnsi="Times New Roman"/>
                <w:bCs/>
                <w:sz w:val="24"/>
                <w:szCs w:val="24"/>
                <w:lang w:eastAsia="zh-CN"/>
              </w:rPr>
              <w:t xml:space="preserve"> </w:t>
            </w:r>
            <w:proofErr w:type="spellStart"/>
            <w:r w:rsidRPr="00133826">
              <w:rPr>
                <w:rFonts w:ascii="Times New Roman" w:hAnsi="Times New Roman"/>
                <w:bCs/>
                <w:sz w:val="24"/>
                <w:szCs w:val="24"/>
                <w:lang w:eastAsia="zh-CN"/>
              </w:rPr>
              <w:t>europene</w:t>
            </w:r>
            <w:proofErr w:type="spellEnd"/>
          </w:p>
        </w:tc>
      </w:tr>
      <w:tr w:rsidR="00282757" w:rsidRPr="00133826" w14:paraId="1173C97D"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219E1DD"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5FA9AC0" w14:textId="77777777" w:rsidR="00282757" w:rsidRPr="00133826" w:rsidRDefault="00282757" w:rsidP="000F6D48">
            <w:pPr>
              <w:widowControl w:val="0"/>
              <w:tabs>
                <w:tab w:val="left" w:pos="10530"/>
              </w:tabs>
              <w:jc w:val="both"/>
              <w:textAlignment w:val="top"/>
              <w:rPr>
                <w:rFonts w:ascii="Times New Roman" w:hAnsi="Times New Roman"/>
                <w:sz w:val="24"/>
                <w:szCs w:val="24"/>
                <w:lang w:eastAsia="ro-RO"/>
              </w:rPr>
            </w:pPr>
            <w:r w:rsidRPr="00133826">
              <w:rPr>
                <w:rFonts w:ascii="Times New Roman" w:hAnsi="Times New Roman"/>
                <w:sz w:val="24"/>
                <w:szCs w:val="24"/>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0A0F8BD3"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rPr>
              <w:t xml:space="preserve">Prorector </w:t>
            </w:r>
            <w:proofErr w:type="spellStart"/>
            <w:r w:rsidRPr="00133826">
              <w:rPr>
                <w:rFonts w:ascii="Times New Roman" w:hAnsi="Times New Roman"/>
                <w:bCs/>
                <w:sz w:val="24"/>
                <w:szCs w:val="24"/>
                <w:lang w:eastAsia="zh-CN"/>
              </w:rPr>
              <w:t>responsabil</w:t>
            </w:r>
            <w:proofErr w:type="spellEnd"/>
            <w:r w:rsidRPr="00133826">
              <w:rPr>
                <w:rFonts w:ascii="Times New Roman" w:hAnsi="Times New Roman"/>
                <w:bCs/>
                <w:sz w:val="24"/>
                <w:szCs w:val="24"/>
                <w:lang w:eastAsia="zh-CN"/>
              </w:rPr>
              <w:t xml:space="preserve"> cu</w:t>
            </w:r>
            <w:r w:rsidRPr="00133826">
              <w:rPr>
                <w:rFonts w:ascii="Times New Roman" w:hAnsi="Times New Roman"/>
                <w:sz w:val="24"/>
                <w:szCs w:val="24"/>
              </w:rPr>
              <w:t xml:space="preserve"> </w:t>
            </w:r>
            <w:proofErr w:type="spellStart"/>
            <w:r w:rsidRPr="00133826">
              <w:rPr>
                <w:rFonts w:ascii="Times New Roman" w:hAnsi="Times New Roman"/>
                <w:sz w:val="24"/>
                <w:szCs w:val="24"/>
              </w:rPr>
              <w:t>internaționalizarea</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relațiile</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publice</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și</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parteneriatul</w:t>
            </w:r>
            <w:proofErr w:type="spellEnd"/>
            <w:r w:rsidRPr="00133826">
              <w:rPr>
                <w:rFonts w:ascii="Times New Roman" w:hAnsi="Times New Roman"/>
                <w:sz w:val="24"/>
                <w:szCs w:val="24"/>
              </w:rPr>
              <w:t xml:space="preserve"> cu </w:t>
            </w:r>
            <w:proofErr w:type="spellStart"/>
            <w:r w:rsidRPr="00133826">
              <w:rPr>
                <w:rFonts w:ascii="Times New Roman" w:hAnsi="Times New Roman"/>
                <w:sz w:val="24"/>
                <w:szCs w:val="24"/>
              </w:rPr>
              <w:t>mediul</w:t>
            </w:r>
            <w:proofErr w:type="spellEnd"/>
            <w:r w:rsidRPr="00133826">
              <w:rPr>
                <w:rFonts w:ascii="Times New Roman" w:hAnsi="Times New Roman"/>
                <w:sz w:val="24"/>
                <w:szCs w:val="24"/>
              </w:rPr>
              <w:t xml:space="preserve"> socio-</w:t>
            </w:r>
            <w:r w:rsidRPr="00133826">
              <w:rPr>
                <w:rFonts w:ascii="Times New Roman" w:hAnsi="Times New Roman"/>
                <w:sz w:val="24"/>
                <w:szCs w:val="24"/>
              </w:rPr>
              <w:lastRenderedPageBreak/>
              <w:t>cultural</w:t>
            </w:r>
          </w:p>
        </w:tc>
      </w:tr>
      <w:tr w:rsidR="00282757" w:rsidRPr="00133826" w14:paraId="21908201"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2057DDA"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7B9EBF0" w14:textId="77777777" w:rsidR="00282757" w:rsidRPr="00133826" w:rsidRDefault="00282757" w:rsidP="000F6D48">
            <w:pPr>
              <w:widowControl w:val="0"/>
              <w:tabs>
                <w:tab w:val="left" w:pos="10530"/>
              </w:tabs>
              <w:jc w:val="both"/>
              <w:textAlignment w:val="top"/>
              <w:rPr>
                <w:rFonts w:ascii="Times New Roman" w:hAnsi="Times New Roman"/>
                <w:sz w:val="24"/>
                <w:szCs w:val="24"/>
                <w:lang w:eastAsia="ro-RO"/>
              </w:rPr>
            </w:pPr>
            <w:r w:rsidRPr="00133826">
              <w:rPr>
                <w:rFonts w:ascii="Times New Roman" w:hAnsi="Times New Roman"/>
                <w:sz w:val="24"/>
                <w:szCs w:val="24"/>
                <w:lang w:eastAsia="zh-CN"/>
              </w:rPr>
              <w:t xml:space="preserve">Prof. </w:t>
            </w:r>
            <w:proofErr w:type="gramStart"/>
            <w:r w:rsidRPr="00133826">
              <w:rPr>
                <w:rFonts w:ascii="Times New Roman" w:hAnsi="Times New Roman"/>
                <w:sz w:val="24"/>
                <w:szCs w:val="24"/>
                <w:lang w:eastAsia="zh-CN"/>
              </w:rPr>
              <w:t>dr</w:t>
            </w:r>
            <w:proofErr w:type="gram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ing</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habil</w:t>
            </w:r>
            <w:proofErr w:type="spellEnd"/>
            <w:r w:rsidRPr="00133826">
              <w:rPr>
                <w:rFonts w:ascii="Times New Roman" w:hAnsi="Times New Roman"/>
                <w:sz w:val="24"/>
                <w:szCs w:val="24"/>
                <w:lang w:eastAsia="zh-CN"/>
              </w:rPr>
              <w:t>.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429D2490"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lang w:eastAsia="ro-RO"/>
              </w:rPr>
              <w:t>Prorector</w:t>
            </w:r>
          </w:p>
        </w:tc>
      </w:tr>
      <w:tr w:rsidR="00282757" w:rsidRPr="00133826" w14:paraId="1ECA92CD"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FD82419"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1EDB4B6"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zh-CN"/>
              </w:rPr>
              <w:t xml:space="preserve">Prof. </w:t>
            </w:r>
            <w:proofErr w:type="gramStart"/>
            <w:r w:rsidRPr="00133826">
              <w:rPr>
                <w:rFonts w:ascii="Times New Roman" w:hAnsi="Times New Roman"/>
                <w:sz w:val="24"/>
                <w:szCs w:val="24"/>
                <w:lang w:eastAsia="zh-CN"/>
              </w:rPr>
              <w:t>dr</w:t>
            </w:r>
            <w:proofErr w:type="gram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ing</w:t>
            </w:r>
            <w:proofErr w:type="spellEnd"/>
            <w:r w:rsidRPr="00133826">
              <w:rPr>
                <w:rFonts w:ascii="Times New Roman" w:hAnsi="Times New Roman"/>
                <w:sz w:val="24"/>
                <w:szCs w:val="24"/>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773A9DF4"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lang w:eastAsia="ro-RO"/>
              </w:rPr>
              <w:t>Director C.S.U.D.</w:t>
            </w:r>
          </w:p>
        </w:tc>
      </w:tr>
      <w:tr w:rsidR="00282757" w:rsidRPr="00133826" w14:paraId="42DF0B8F"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C6E915F"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8CBCD9E"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zh-CN"/>
              </w:rPr>
              <w:t>Ec. Carmen-Gabriela SÎRBU</w:t>
            </w:r>
          </w:p>
        </w:tc>
        <w:tc>
          <w:tcPr>
            <w:tcW w:w="2582" w:type="pct"/>
            <w:tcBorders>
              <w:top w:val="single" w:sz="4" w:space="0" w:color="auto"/>
              <w:left w:val="single" w:sz="4" w:space="0" w:color="auto"/>
              <w:bottom w:val="single" w:sz="4" w:space="0" w:color="auto"/>
              <w:right w:val="single" w:sz="4" w:space="0" w:color="auto"/>
            </w:tcBorders>
            <w:vAlign w:val="center"/>
          </w:tcPr>
          <w:p w14:paraId="5D9BF3A6"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lang w:eastAsia="ro-RO"/>
              </w:rPr>
              <w:t xml:space="preserve">Director </w:t>
            </w:r>
            <w:proofErr w:type="spellStart"/>
            <w:r w:rsidRPr="00133826">
              <w:rPr>
                <w:rFonts w:ascii="Times New Roman" w:hAnsi="Times New Roman"/>
                <w:sz w:val="24"/>
                <w:szCs w:val="24"/>
                <w:lang w:eastAsia="ro-RO"/>
              </w:rPr>
              <w:t>Interimar</w:t>
            </w:r>
            <w:proofErr w:type="spellEnd"/>
            <w:r w:rsidRPr="00133826">
              <w:rPr>
                <w:rFonts w:ascii="Times New Roman" w:hAnsi="Times New Roman"/>
                <w:sz w:val="24"/>
                <w:szCs w:val="24"/>
                <w:lang w:eastAsia="ro-RO"/>
              </w:rPr>
              <w:t xml:space="preserve"> General </w:t>
            </w:r>
            <w:proofErr w:type="spellStart"/>
            <w:r w:rsidRPr="00133826">
              <w:rPr>
                <w:rFonts w:ascii="Times New Roman" w:hAnsi="Times New Roman"/>
                <w:sz w:val="24"/>
                <w:szCs w:val="24"/>
                <w:lang w:eastAsia="ro-RO"/>
              </w:rPr>
              <w:t>Administrativ</w:t>
            </w:r>
            <w:proofErr w:type="spellEnd"/>
          </w:p>
        </w:tc>
      </w:tr>
      <w:tr w:rsidR="00282757" w:rsidRPr="00133826" w14:paraId="3A4F2833"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1CB4824"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E9B42B9"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lang w:eastAsia="zh-CN"/>
              </w:rPr>
              <w:t>Dănuț LEFTER</w:t>
            </w:r>
          </w:p>
        </w:tc>
        <w:tc>
          <w:tcPr>
            <w:tcW w:w="2582" w:type="pct"/>
            <w:tcBorders>
              <w:top w:val="single" w:sz="4" w:space="0" w:color="auto"/>
              <w:left w:val="single" w:sz="4" w:space="0" w:color="auto"/>
              <w:bottom w:val="single" w:sz="4" w:space="0" w:color="auto"/>
              <w:right w:val="single" w:sz="4" w:space="0" w:color="auto"/>
            </w:tcBorders>
            <w:vAlign w:val="center"/>
          </w:tcPr>
          <w:p w14:paraId="555BB582" w14:textId="77777777" w:rsidR="00282757" w:rsidRPr="00133826" w:rsidRDefault="00282757" w:rsidP="000F6D48">
            <w:pPr>
              <w:widowControl w:val="0"/>
              <w:jc w:val="both"/>
              <w:rPr>
                <w:rFonts w:ascii="Times New Roman" w:hAnsi="Times New Roman"/>
                <w:sz w:val="24"/>
                <w:szCs w:val="24"/>
              </w:rPr>
            </w:pPr>
            <w:r w:rsidRPr="00133826">
              <w:rPr>
                <w:rFonts w:ascii="Times New Roman" w:hAnsi="Times New Roman"/>
                <w:sz w:val="24"/>
                <w:szCs w:val="24"/>
                <w:lang w:eastAsia="ro-RO"/>
              </w:rPr>
              <w:t xml:space="preserve">Director </w:t>
            </w:r>
            <w:proofErr w:type="spellStart"/>
            <w:r w:rsidRPr="00133826">
              <w:rPr>
                <w:rFonts w:ascii="Times New Roman" w:hAnsi="Times New Roman"/>
                <w:sz w:val="24"/>
                <w:szCs w:val="24"/>
                <w:lang w:eastAsia="ro-RO"/>
              </w:rPr>
              <w:t>Interimar</w:t>
            </w:r>
            <w:proofErr w:type="spellEnd"/>
            <w:r w:rsidRPr="00133826">
              <w:rPr>
                <w:rFonts w:ascii="Times New Roman" w:hAnsi="Times New Roman"/>
                <w:sz w:val="24"/>
                <w:szCs w:val="24"/>
                <w:lang w:eastAsia="ro-RO"/>
              </w:rPr>
              <w:t xml:space="preserve"> General Adjunct </w:t>
            </w:r>
            <w:proofErr w:type="spellStart"/>
            <w:r w:rsidRPr="00133826">
              <w:rPr>
                <w:rFonts w:ascii="Times New Roman" w:hAnsi="Times New Roman"/>
                <w:sz w:val="24"/>
                <w:szCs w:val="24"/>
                <w:lang w:eastAsia="ro-RO"/>
              </w:rPr>
              <w:t>Administrativ</w:t>
            </w:r>
            <w:proofErr w:type="spellEnd"/>
            <w:r w:rsidRPr="00133826">
              <w:rPr>
                <w:rFonts w:ascii="Times New Roman" w:hAnsi="Times New Roman"/>
                <w:sz w:val="24"/>
                <w:szCs w:val="24"/>
                <w:lang w:eastAsia="ro-RO"/>
              </w:rPr>
              <w:t xml:space="preserve"> </w:t>
            </w:r>
          </w:p>
        </w:tc>
      </w:tr>
      <w:tr w:rsidR="00282757" w:rsidRPr="00133826" w14:paraId="3371C0E0"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C5FC8E"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B7686C4"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5D1CC300"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lang w:val="it-IT" w:eastAsia="zh-CN"/>
              </w:rPr>
              <w:t>Director, Direcția legislație, resurse umane și salarizare</w:t>
            </w:r>
          </w:p>
        </w:tc>
      </w:tr>
      <w:tr w:rsidR="00282757" w:rsidRPr="00133826" w14:paraId="17203858"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E011E1A"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BECA548"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408DB331"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lang w:eastAsia="zh-CN"/>
              </w:rPr>
              <w:t xml:space="preserve">Director </w:t>
            </w:r>
            <w:proofErr w:type="spellStart"/>
            <w:r w:rsidRPr="00133826">
              <w:rPr>
                <w:rFonts w:ascii="Times New Roman" w:hAnsi="Times New Roman"/>
                <w:sz w:val="24"/>
                <w:szCs w:val="24"/>
                <w:lang w:eastAsia="zh-CN"/>
              </w:rPr>
              <w:t>Interimar</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Direcția</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Economică</w:t>
            </w:r>
            <w:proofErr w:type="spellEnd"/>
          </w:p>
        </w:tc>
      </w:tr>
      <w:tr w:rsidR="00282757" w:rsidRPr="00133826" w14:paraId="24692B1D"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A1E3DC4"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347215"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480935FE"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lang w:eastAsia="ro-RO"/>
              </w:rPr>
              <w:t xml:space="preserve">Director </w:t>
            </w:r>
            <w:proofErr w:type="spellStart"/>
            <w:r w:rsidRPr="00133826">
              <w:rPr>
                <w:rFonts w:ascii="Times New Roman" w:hAnsi="Times New Roman"/>
                <w:sz w:val="24"/>
                <w:szCs w:val="24"/>
                <w:lang w:eastAsia="ro-RO"/>
              </w:rPr>
              <w:t>Interimar</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Direcția</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Achiziții</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Publice</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și</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Tehnic</w:t>
            </w:r>
            <w:proofErr w:type="spellEnd"/>
          </w:p>
        </w:tc>
      </w:tr>
      <w:tr w:rsidR="00282757" w:rsidRPr="00133826" w14:paraId="54AC0C3E"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A7C934"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CDECFA5"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color w:val="000000"/>
                <w:sz w:val="24"/>
                <w:szCs w:val="24"/>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1AD0BB3E" w14:textId="77777777" w:rsidR="00282757" w:rsidRPr="00133826" w:rsidRDefault="00282757" w:rsidP="000F6D48">
            <w:pPr>
              <w:widowControl w:val="0"/>
              <w:jc w:val="both"/>
              <w:rPr>
                <w:rFonts w:ascii="Times New Roman" w:hAnsi="Times New Roman"/>
                <w:sz w:val="24"/>
                <w:szCs w:val="24"/>
                <w:lang w:eastAsia="ro-RO"/>
              </w:rPr>
            </w:pPr>
            <w:proofErr w:type="spellStart"/>
            <w:r w:rsidRPr="00133826">
              <w:rPr>
                <w:rFonts w:ascii="Times New Roman" w:hAnsi="Times New Roman"/>
                <w:color w:val="000000"/>
                <w:sz w:val="24"/>
                <w:szCs w:val="24"/>
                <w:lang w:eastAsia="ro-RO"/>
              </w:rPr>
              <w:t>Șef</w:t>
            </w:r>
            <w:proofErr w:type="spellEnd"/>
            <w:r w:rsidRPr="00133826">
              <w:rPr>
                <w:rFonts w:ascii="Times New Roman" w:hAnsi="Times New Roman"/>
                <w:color w:val="000000"/>
                <w:sz w:val="24"/>
                <w:szCs w:val="24"/>
                <w:lang w:eastAsia="ro-RO"/>
              </w:rPr>
              <w:t xml:space="preserve"> </w:t>
            </w:r>
            <w:proofErr w:type="spellStart"/>
            <w:r w:rsidRPr="00133826">
              <w:rPr>
                <w:rFonts w:ascii="Times New Roman" w:hAnsi="Times New Roman"/>
                <w:color w:val="000000"/>
                <w:sz w:val="24"/>
                <w:szCs w:val="24"/>
                <w:lang w:eastAsia="ro-RO"/>
              </w:rPr>
              <w:t>Interimar</w:t>
            </w:r>
            <w:proofErr w:type="spellEnd"/>
            <w:r w:rsidRPr="00133826">
              <w:rPr>
                <w:rFonts w:ascii="Times New Roman" w:hAnsi="Times New Roman"/>
                <w:color w:val="000000"/>
                <w:sz w:val="24"/>
                <w:szCs w:val="24"/>
                <w:lang w:eastAsia="ro-RO"/>
              </w:rPr>
              <w:t xml:space="preserve">, </w:t>
            </w:r>
            <w:proofErr w:type="spellStart"/>
            <w:r w:rsidRPr="00133826">
              <w:rPr>
                <w:rFonts w:ascii="Times New Roman" w:hAnsi="Times New Roman"/>
                <w:color w:val="000000"/>
                <w:sz w:val="24"/>
                <w:szCs w:val="24"/>
                <w:lang w:eastAsia="ro-RO"/>
              </w:rPr>
              <w:t>Serviciul</w:t>
            </w:r>
            <w:proofErr w:type="spellEnd"/>
            <w:r w:rsidRPr="00133826">
              <w:rPr>
                <w:rFonts w:ascii="Times New Roman" w:hAnsi="Times New Roman"/>
                <w:color w:val="000000"/>
                <w:sz w:val="24"/>
                <w:szCs w:val="24"/>
                <w:lang w:eastAsia="ro-RO"/>
              </w:rPr>
              <w:t xml:space="preserve"> </w:t>
            </w:r>
            <w:proofErr w:type="spellStart"/>
            <w:r w:rsidRPr="00133826">
              <w:rPr>
                <w:rFonts w:ascii="Times New Roman" w:hAnsi="Times New Roman"/>
                <w:color w:val="000000"/>
                <w:sz w:val="24"/>
                <w:szCs w:val="24"/>
                <w:lang w:eastAsia="ro-RO"/>
              </w:rPr>
              <w:t>Financiar</w:t>
            </w:r>
            <w:proofErr w:type="spellEnd"/>
          </w:p>
        </w:tc>
      </w:tr>
      <w:tr w:rsidR="00282757" w:rsidRPr="00133826" w14:paraId="590A9C91"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75E94BE"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27D1E48"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04FF8128" w14:textId="77777777" w:rsidR="00282757" w:rsidRPr="00133826" w:rsidRDefault="00282757" w:rsidP="000F6D48">
            <w:pPr>
              <w:widowControl w:val="0"/>
              <w:jc w:val="both"/>
              <w:rPr>
                <w:rFonts w:ascii="Times New Roman" w:hAnsi="Times New Roman"/>
                <w:sz w:val="24"/>
                <w:szCs w:val="24"/>
                <w:lang w:eastAsia="ro-RO"/>
              </w:rPr>
            </w:pPr>
            <w:proofErr w:type="spellStart"/>
            <w:r w:rsidRPr="00133826">
              <w:rPr>
                <w:rFonts w:ascii="Times New Roman" w:hAnsi="Times New Roman"/>
                <w:color w:val="000000"/>
                <w:sz w:val="24"/>
                <w:szCs w:val="24"/>
                <w:lang w:eastAsia="ro-RO"/>
              </w:rPr>
              <w:t>Șef</w:t>
            </w:r>
            <w:proofErr w:type="spellEnd"/>
            <w:r w:rsidRPr="00133826">
              <w:rPr>
                <w:rFonts w:ascii="Times New Roman" w:hAnsi="Times New Roman"/>
                <w:color w:val="000000"/>
                <w:sz w:val="24"/>
                <w:szCs w:val="24"/>
                <w:lang w:eastAsia="ro-RO"/>
              </w:rPr>
              <w:t xml:space="preserve"> </w:t>
            </w:r>
            <w:proofErr w:type="spellStart"/>
            <w:r w:rsidRPr="00133826">
              <w:rPr>
                <w:rFonts w:ascii="Times New Roman" w:hAnsi="Times New Roman"/>
                <w:color w:val="000000"/>
                <w:sz w:val="24"/>
                <w:szCs w:val="24"/>
                <w:lang w:eastAsia="ro-RO"/>
              </w:rPr>
              <w:t>Interimar</w:t>
            </w:r>
            <w:proofErr w:type="spellEnd"/>
            <w:r w:rsidRPr="00133826">
              <w:rPr>
                <w:rFonts w:ascii="Times New Roman" w:hAnsi="Times New Roman"/>
                <w:color w:val="000000"/>
                <w:sz w:val="24"/>
                <w:szCs w:val="24"/>
                <w:lang w:eastAsia="ro-RO"/>
              </w:rPr>
              <w:t xml:space="preserve">, </w:t>
            </w:r>
            <w:proofErr w:type="spellStart"/>
            <w:r w:rsidRPr="00133826">
              <w:rPr>
                <w:rFonts w:ascii="Times New Roman" w:hAnsi="Times New Roman"/>
                <w:color w:val="000000"/>
                <w:sz w:val="24"/>
                <w:szCs w:val="24"/>
                <w:lang w:eastAsia="ro-RO"/>
              </w:rPr>
              <w:t>Serviciul</w:t>
            </w:r>
            <w:proofErr w:type="spellEnd"/>
            <w:r w:rsidRPr="00133826">
              <w:rPr>
                <w:rFonts w:ascii="Times New Roman" w:hAnsi="Times New Roman"/>
                <w:color w:val="000000"/>
                <w:sz w:val="24"/>
                <w:szCs w:val="24"/>
                <w:lang w:eastAsia="ro-RO"/>
              </w:rPr>
              <w:t xml:space="preserve"> </w:t>
            </w:r>
            <w:proofErr w:type="spellStart"/>
            <w:r w:rsidRPr="00133826">
              <w:rPr>
                <w:rFonts w:ascii="Times New Roman" w:hAnsi="Times New Roman"/>
                <w:color w:val="000000"/>
                <w:sz w:val="24"/>
                <w:szCs w:val="24"/>
                <w:lang w:eastAsia="ro-RO"/>
              </w:rPr>
              <w:t>Contabilitate</w:t>
            </w:r>
            <w:proofErr w:type="spellEnd"/>
          </w:p>
        </w:tc>
      </w:tr>
      <w:tr w:rsidR="00282757" w:rsidRPr="00133826" w14:paraId="5275231E"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72559FF"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EFA2DA8"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EB64B58" w14:textId="77777777" w:rsidR="00282757" w:rsidRPr="00133826" w:rsidRDefault="00282757" w:rsidP="000F6D48">
            <w:pPr>
              <w:widowControl w:val="0"/>
              <w:jc w:val="both"/>
              <w:rPr>
                <w:rFonts w:ascii="Times New Roman" w:hAnsi="Times New Roman"/>
                <w:sz w:val="24"/>
                <w:szCs w:val="24"/>
                <w:lang w:eastAsia="ro-RO"/>
              </w:rPr>
            </w:pPr>
            <w:proofErr w:type="spellStart"/>
            <w:r w:rsidRPr="00133826">
              <w:rPr>
                <w:rFonts w:ascii="Times New Roman" w:hAnsi="Times New Roman"/>
                <w:sz w:val="24"/>
                <w:szCs w:val="24"/>
                <w:lang w:eastAsia="ro-RO"/>
              </w:rPr>
              <w:t>Consilier</w:t>
            </w:r>
            <w:proofErr w:type="spellEnd"/>
            <w:r w:rsidRPr="00133826">
              <w:rPr>
                <w:rFonts w:ascii="Times New Roman" w:hAnsi="Times New Roman"/>
                <w:sz w:val="24"/>
                <w:szCs w:val="24"/>
                <w:lang w:eastAsia="ro-RO"/>
              </w:rPr>
              <w:t xml:space="preserve"> juridic</w:t>
            </w:r>
          </w:p>
        </w:tc>
      </w:tr>
      <w:tr w:rsidR="00282757" w:rsidRPr="00133826" w14:paraId="05BE9DD6"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2D11FEB"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BC27B65"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4F04C9CD" w14:textId="77777777" w:rsidR="00282757" w:rsidRPr="00133826" w:rsidRDefault="00282757" w:rsidP="000F6D48">
            <w:pPr>
              <w:widowControl w:val="0"/>
              <w:jc w:val="both"/>
              <w:rPr>
                <w:rFonts w:ascii="Times New Roman" w:hAnsi="Times New Roman"/>
                <w:sz w:val="24"/>
                <w:szCs w:val="24"/>
                <w:lang w:eastAsia="ro-RO"/>
              </w:rPr>
            </w:pPr>
            <w:proofErr w:type="spellStart"/>
            <w:r w:rsidRPr="00133826">
              <w:rPr>
                <w:rFonts w:ascii="Times New Roman" w:hAnsi="Times New Roman"/>
                <w:sz w:val="24"/>
                <w:szCs w:val="24"/>
                <w:lang w:eastAsia="ro-RO"/>
              </w:rPr>
              <w:t>Consilier</w:t>
            </w:r>
            <w:proofErr w:type="spellEnd"/>
            <w:r w:rsidRPr="00133826">
              <w:rPr>
                <w:rFonts w:ascii="Times New Roman" w:hAnsi="Times New Roman"/>
                <w:sz w:val="24"/>
                <w:szCs w:val="24"/>
                <w:lang w:eastAsia="ro-RO"/>
              </w:rPr>
              <w:t xml:space="preserve"> juridic</w:t>
            </w:r>
          </w:p>
        </w:tc>
      </w:tr>
      <w:tr w:rsidR="00282757" w:rsidRPr="00133826" w14:paraId="52783830"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B9BE7B"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CCD672C"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6EFBF1CD" w14:textId="77777777" w:rsidR="00282757" w:rsidRPr="00133826" w:rsidRDefault="00282757" w:rsidP="000F6D48">
            <w:pPr>
              <w:widowControl w:val="0"/>
              <w:jc w:val="both"/>
              <w:rPr>
                <w:rFonts w:ascii="Times New Roman" w:hAnsi="Times New Roman"/>
                <w:sz w:val="24"/>
                <w:szCs w:val="24"/>
                <w:lang w:eastAsia="ro-RO"/>
              </w:rPr>
            </w:pPr>
            <w:proofErr w:type="spellStart"/>
            <w:r w:rsidRPr="00133826">
              <w:rPr>
                <w:rFonts w:ascii="Times New Roman" w:hAnsi="Times New Roman"/>
                <w:sz w:val="24"/>
                <w:szCs w:val="24"/>
                <w:lang w:eastAsia="ro-RO"/>
              </w:rPr>
              <w:t>Consilier</w:t>
            </w:r>
            <w:proofErr w:type="spellEnd"/>
            <w:r w:rsidRPr="00133826">
              <w:rPr>
                <w:rFonts w:ascii="Times New Roman" w:hAnsi="Times New Roman"/>
                <w:sz w:val="24"/>
                <w:szCs w:val="24"/>
                <w:lang w:eastAsia="ro-RO"/>
              </w:rPr>
              <w:t xml:space="preserve"> juridic</w:t>
            </w:r>
          </w:p>
        </w:tc>
      </w:tr>
      <w:tr w:rsidR="00282757" w:rsidRPr="00133826" w14:paraId="76E2ADB7"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91066DF"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5476642"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0F2AC560" w14:textId="77777777" w:rsidR="00282757" w:rsidRPr="00133826" w:rsidRDefault="00282757" w:rsidP="000F6D48">
            <w:pPr>
              <w:widowControl w:val="0"/>
              <w:jc w:val="both"/>
              <w:rPr>
                <w:rFonts w:ascii="Times New Roman" w:hAnsi="Times New Roman"/>
                <w:sz w:val="24"/>
                <w:szCs w:val="24"/>
                <w:lang w:eastAsia="ro-RO"/>
              </w:rPr>
            </w:pPr>
            <w:proofErr w:type="spellStart"/>
            <w:r w:rsidRPr="00133826">
              <w:rPr>
                <w:rFonts w:ascii="Times New Roman" w:hAnsi="Times New Roman"/>
                <w:sz w:val="24"/>
                <w:szCs w:val="24"/>
                <w:lang w:eastAsia="ro-RO"/>
              </w:rPr>
              <w:t>Consilier</w:t>
            </w:r>
            <w:proofErr w:type="spellEnd"/>
            <w:r w:rsidRPr="00133826">
              <w:rPr>
                <w:rFonts w:ascii="Times New Roman" w:hAnsi="Times New Roman"/>
                <w:sz w:val="24"/>
                <w:szCs w:val="24"/>
                <w:lang w:eastAsia="ro-RO"/>
              </w:rPr>
              <w:t xml:space="preserve"> juridic</w:t>
            </w:r>
          </w:p>
        </w:tc>
      </w:tr>
      <w:tr w:rsidR="00282757" w:rsidRPr="00133826" w14:paraId="0AA4F14E"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2F4E5F"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EDE8D52"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7AE05189" w14:textId="77777777" w:rsidR="00282757" w:rsidRPr="00133826" w:rsidRDefault="00282757" w:rsidP="000F6D48">
            <w:pPr>
              <w:widowControl w:val="0"/>
              <w:jc w:val="both"/>
              <w:rPr>
                <w:rFonts w:ascii="Times New Roman" w:hAnsi="Times New Roman"/>
                <w:sz w:val="24"/>
                <w:szCs w:val="24"/>
                <w:lang w:eastAsia="ro-RO"/>
              </w:rPr>
            </w:pPr>
            <w:r w:rsidRPr="00133826">
              <w:rPr>
                <w:rFonts w:ascii="Times New Roman" w:hAnsi="Times New Roman"/>
                <w:sz w:val="24"/>
                <w:szCs w:val="24"/>
                <w:lang w:eastAsia="ro-RO"/>
              </w:rPr>
              <w:t xml:space="preserve">Administrator </w:t>
            </w:r>
            <w:proofErr w:type="spellStart"/>
            <w:r w:rsidRPr="00133826">
              <w:rPr>
                <w:rFonts w:ascii="Times New Roman" w:hAnsi="Times New Roman"/>
                <w:sz w:val="24"/>
                <w:szCs w:val="24"/>
                <w:lang w:eastAsia="ro-RO"/>
              </w:rPr>
              <w:t>financiar</w:t>
            </w:r>
            <w:proofErr w:type="spellEnd"/>
          </w:p>
        </w:tc>
      </w:tr>
      <w:tr w:rsidR="00282757" w:rsidRPr="00133826" w14:paraId="6505A40C"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4C9EC9D"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87347B"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3AF50676" w14:textId="77777777" w:rsidR="00282757" w:rsidRPr="00133826" w:rsidRDefault="00282757" w:rsidP="000F6D48">
            <w:pPr>
              <w:widowControl w:val="0"/>
              <w:jc w:val="both"/>
              <w:rPr>
                <w:rFonts w:ascii="Times New Roman" w:hAnsi="Times New Roman"/>
                <w:color w:val="000000"/>
                <w:sz w:val="24"/>
                <w:szCs w:val="24"/>
                <w:lang w:eastAsia="ro-RO"/>
              </w:rPr>
            </w:pPr>
            <w:r w:rsidRPr="00133826">
              <w:rPr>
                <w:rFonts w:ascii="Times New Roman" w:hAnsi="Times New Roman"/>
                <w:color w:val="000000"/>
                <w:sz w:val="24"/>
                <w:szCs w:val="24"/>
                <w:lang w:eastAsia="ro-RO"/>
              </w:rPr>
              <w:t xml:space="preserve">Administrator </w:t>
            </w:r>
            <w:proofErr w:type="spellStart"/>
            <w:r w:rsidRPr="00133826">
              <w:rPr>
                <w:rFonts w:ascii="Times New Roman" w:hAnsi="Times New Roman"/>
                <w:color w:val="000000"/>
                <w:sz w:val="24"/>
                <w:szCs w:val="24"/>
                <w:lang w:eastAsia="ro-RO"/>
              </w:rPr>
              <w:t>financiar</w:t>
            </w:r>
            <w:proofErr w:type="spellEnd"/>
          </w:p>
        </w:tc>
      </w:tr>
      <w:tr w:rsidR="00282757" w:rsidRPr="00133826" w14:paraId="15CBBF9D"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4735B18"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87A6F6C"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0C117BEC" w14:textId="77777777" w:rsidR="00282757" w:rsidRPr="00133826" w:rsidRDefault="00282757" w:rsidP="000F6D48">
            <w:pPr>
              <w:widowControl w:val="0"/>
              <w:jc w:val="both"/>
              <w:rPr>
                <w:rFonts w:ascii="Times New Roman" w:hAnsi="Times New Roman"/>
                <w:color w:val="000000"/>
                <w:sz w:val="24"/>
                <w:szCs w:val="24"/>
                <w:lang w:eastAsia="ro-RO"/>
              </w:rPr>
            </w:pPr>
            <w:r w:rsidRPr="00133826">
              <w:rPr>
                <w:rFonts w:ascii="Times New Roman" w:hAnsi="Times New Roman"/>
                <w:sz w:val="24"/>
                <w:szCs w:val="24"/>
                <w:lang w:eastAsia="zh-CN"/>
              </w:rPr>
              <w:t xml:space="preserve">Administrator </w:t>
            </w:r>
            <w:proofErr w:type="spellStart"/>
            <w:r w:rsidRPr="00133826">
              <w:rPr>
                <w:rFonts w:ascii="Times New Roman" w:hAnsi="Times New Roman"/>
                <w:sz w:val="24"/>
                <w:szCs w:val="24"/>
                <w:lang w:eastAsia="zh-CN"/>
              </w:rPr>
              <w:t>financiar</w:t>
            </w:r>
            <w:proofErr w:type="spellEnd"/>
          </w:p>
        </w:tc>
      </w:tr>
      <w:tr w:rsidR="00282757" w:rsidRPr="00133826" w14:paraId="62BB39D4"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82AA53"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3CD0625" w14:textId="77777777" w:rsidR="00282757" w:rsidRPr="00133826" w:rsidRDefault="00282757" w:rsidP="000F6D48">
            <w:pPr>
              <w:widowControl w:val="0"/>
              <w:jc w:val="both"/>
              <w:rPr>
                <w:rFonts w:ascii="Times New Roman" w:hAnsi="Times New Roman"/>
                <w:sz w:val="24"/>
                <w:szCs w:val="24"/>
                <w:lang w:eastAsia="zh-CN"/>
              </w:rPr>
            </w:pPr>
            <w:r w:rsidRPr="00133826">
              <w:rPr>
                <w:rFonts w:ascii="Times New Roman" w:hAnsi="Times New Roman"/>
                <w:sz w:val="24"/>
                <w:szCs w:val="24"/>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4B71AB08" w14:textId="77777777" w:rsidR="00282757" w:rsidRPr="00133826" w:rsidRDefault="00282757" w:rsidP="000F6D48">
            <w:pPr>
              <w:widowControl w:val="0"/>
              <w:jc w:val="both"/>
              <w:rPr>
                <w:rFonts w:ascii="Times New Roman" w:hAnsi="Times New Roman"/>
                <w:color w:val="000000"/>
                <w:sz w:val="24"/>
                <w:szCs w:val="24"/>
                <w:lang w:eastAsia="ro-RO"/>
              </w:rPr>
            </w:pPr>
            <w:r w:rsidRPr="00133826">
              <w:rPr>
                <w:rFonts w:ascii="Times New Roman" w:hAnsi="Times New Roman"/>
                <w:sz w:val="24"/>
                <w:szCs w:val="24"/>
                <w:lang w:eastAsia="zh-CN"/>
              </w:rPr>
              <w:t xml:space="preserve">Administrator </w:t>
            </w:r>
            <w:proofErr w:type="spellStart"/>
            <w:r w:rsidRPr="00133826">
              <w:rPr>
                <w:rFonts w:ascii="Times New Roman" w:hAnsi="Times New Roman"/>
                <w:sz w:val="24"/>
                <w:szCs w:val="24"/>
                <w:lang w:eastAsia="zh-CN"/>
              </w:rPr>
              <w:t>financiar</w:t>
            </w:r>
            <w:proofErr w:type="spellEnd"/>
          </w:p>
        </w:tc>
      </w:tr>
      <w:tr w:rsidR="00282757" w:rsidRPr="00133826" w14:paraId="273B0801" w14:textId="77777777" w:rsidTr="000F6D48">
        <w:trPr>
          <w:trHeight w:val="386"/>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3A677BF"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4CAC48" w14:textId="77777777" w:rsidR="00282757" w:rsidRPr="00133826" w:rsidRDefault="00282757" w:rsidP="000F6D48">
            <w:pPr>
              <w:pStyle w:val="NormalWeb"/>
              <w:spacing w:after="0" w:afterAutospacing="0"/>
              <w:rPr>
                <w:rFonts w:ascii="Times New Roman" w:hAnsi="Times New Roman"/>
              </w:rPr>
            </w:pPr>
            <w:r w:rsidRPr="00133826">
              <w:rPr>
                <w:rFonts w:ascii="Times New Roman" w:hAnsi="Times New Roman"/>
              </w:rPr>
              <w:t>Ing. Bianca Adina MAFTEI</w:t>
            </w:r>
          </w:p>
        </w:tc>
        <w:tc>
          <w:tcPr>
            <w:tcW w:w="2582" w:type="pct"/>
            <w:tcBorders>
              <w:top w:val="single" w:sz="4" w:space="0" w:color="auto"/>
              <w:left w:val="single" w:sz="4" w:space="0" w:color="auto"/>
              <w:bottom w:val="single" w:sz="4" w:space="0" w:color="auto"/>
              <w:right w:val="single" w:sz="4" w:space="0" w:color="auto"/>
            </w:tcBorders>
            <w:vAlign w:val="center"/>
          </w:tcPr>
          <w:p w14:paraId="6C7A3473" w14:textId="77777777" w:rsidR="00282757" w:rsidRPr="00133826" w:rsidRDefault="00282757" w:rsidP="000F6D48">
            <w:pPr>
              <w:pStyle w:val="NormalWeb"/>
              <w:spacing w:after="0" w:afterAutospacing="0"/>
              <w:rPr>
                <w:rFonts w:ascii="Times New Roman" w:hAnsi="Times New Roman"/>
              </w:rPr>
            </w:pPr>
            <w:r w:rsidRPr="00133826">
              <w:rPr>
                <w:rFonts w:ascii="Times New Roman" w:hAnsi="Times New Roman"/>
              </w:rPr>
              <w:t>Administrator de patrimoniu</w:t>
            </w:r>
          </w:p>
        </w:tc>
      </w:tr>
      <w:tr w:rsidR="00282757" w:rsidRPr="00133826" w14:paraId="309681BE"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AEDB51" w14:textId="77777777" w:rsidR="00282757" w:rsidRPr="00133826" w:rsidRDefault="00282757" w:rsidP="00282757">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5207ACF" w14:textId="2206FEA8" w:rsidR="00282757" w:rsidRPr="00133826" w:rsidRDefault="00FB5014" w:rsidP="000F6D48">
            <w:pPr>
              <w:jc w:val="both"/>
              <w:rPr>
                <w:rFonts w:ascii="Times New Roman" w:hAnsi="Times New Roman"/>
                <w:spacing w:val="-2"/>
                <w:sz w:val="24"/>
                <w:szCs w:val="24"/>
                <w:lang w:val="it-IT"/>
              </w:rPr>
            </w:pPr>
            <w:r w:rsidRPr="00133826">
              <w:rPr>
                <w:rFonts w:ascii="Times New Roman" w:hAnsi="Times New Roman"/>
                <w:bCs/>
                <w:sz w:val="24"/>
                <w:szCs w:val="24"/>
              </w:rPr>
              <w:t>Ec. Cristinel OANĂ</w:t>
            </w:r>
          </w:p>
        </w:tc>
        <w:tc>
          <w:tcPr>
            <w:tcW w:w="2582" w:type="pct"/>
            <w:tcBorders>
              <w:top w:val="single" w:sz="4" w:space="0" w:color="auto"/>
              <w:left w:val="single" w:sz="4" w:space="0" w:color="auto"/>
              <w:bottom w:val="single" w:sz="4" w:space="0" w:color="auto"/>
              <w:right w:val="single" w:sz="4" w:space="0" w:color="auto"/>
            </w:tcBorders>
            <w:vAlign w:val="center"/>
          </w:tcPr>
          <w:p w14:paraId="3A141C82" w14:textId="364502E8" w:rsidR="00282757" w:rsidRPr="00133826" w:rsidRDefault="00FB5014" w:rsidP="000F6D48">
            <w:pPr>
              <w:jc w:val="both"/>
              <w:rPr>
                <w:rFonts w:ascii="Times New Roman" w:hAnsi="Times New Roman"/>
                <w:sz w:val="24"/>
                <w:szCs w:val="24"/>
                <w:lang w:eastAsia="zh-CN"/>
              </w:rPr>
            </w:pPr>
            <w:r w:rsidRPr="00133826">
              <w:rPr>
                <w:rFonts w:ascii="Times New Roman" w:hAnsi="Times New Roman"/>
                <w:sz w:val="24"/>
                <w:szCs w:val="24"/>
              </w:rPr>
              <w:t xml:space="preserve">Administrator de </w:t>
            </w:r>
            <w:proofErr w:type="spellStart"/>
            <w:r w:rsidRPr="00133826">
              <w:rPr>
                <w:rFonts w:ascii="Times New Roman" w:hAnsi="Times New Roman"/>
                <w:sz w:val="24"/>
                <w:szCs w:val="24"/>
              </w:rPr>
              <w:t>patrimoniu</w:t>
            </w:r>
            <w:proofErr w:type="spellEnd"/>
          </w:p>
        </w:tc>
      </w:tr>
      <w:tr w:rsidR="00FB5014" w:rsidRPr="00133826" w14:paraId="576916E6"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8FC19B0" w14:textId="77777777" w:rsidR="00FB5014" w:rsidRPr="00133826" w:rsidRDefault="00FB5014" w:rsidP="00FB5014">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A72293D" w14:textId="2A4E08C7" w:rsidR="00FB5014" w:rsidRPr="00133826" w:rsidRDefault="00FB5014" w:rsidP="00FB5014">
            <w:pPr>
              <w:overflowPunct/>
              <w:autoSpaceDE/>
              <w:autoSpaceDN/>
              <w:adjustRightInd/>
              <w:spacing w:line="276" w:lineRule="auto"/>
              <w:textAlignment w:val="auto"/>
              <w:rPr>
                <w:rFonts w:ascii="Times New Roman" w:hAnsi="Times New Roman"/>
                <w:sz w:val="24"/>
                <w:szCs w:val="24"/>
              </w:rPr>
            </w:pPr>
            <w:proofErr w:type="spellStart"/>
            <w:r w:rsidRPr="00133826">
              <w:rPr>
                <w:rFonts w:ascii="Times New Roman" w:hAnsi="Times New Roman"/>
                <w:sz w:val="24"/>
                <w:szCs w:val="24"/>
              </w:rPr>
              <w:t>ș.l.dr.ing</w:t>
            </w:r>
            <w:proofErr w:type="spellEnd"/>
            <w:r w:rsidRPr="00133826">
              <w:rPr>
                <w:rFonts w:ascii="Times New Roman" w:hAnsi="Times New Roman"/>
                <w:sz w:val="24"/>
                <w:szCs w:val="24"/>
              </w:rPr>
              <w:t>. Viorica GHISMAN</w:t>
            </w:r>
          </w:p>
        </w:tc>
        <w:tc>
          <w:tcPr>
            <w:tcW w:w="2582" w:type="pct"/>
            <w:tcBorders>
              <w:top w:val="single" w:sz="4" w:space="0" w:color="auto"/>
              <w:left w:val="single" w:sz="4" w:space="0" w:color="auto"/>
              <w:bottom w:val="single" w:sz="4" w:space="0" w:color="auto"/>
              <w:right w:val="single" w:sz="4" w:space="0" w:color="auto"/>
            </w:tcBorders>
            <w:vAlign w:val="center"/>
          </w:tcPr>
          <w:p w14:paraId="28A4DAC2" w14:textId="5B967554" w:rsidR="00FB5014" w:rsidRPr="00133826" w:rsidRDefault="00FB5014" w:rsidP="00FB5014">
            <w:pPr>
              <w:shd w:val="clear" w:color="auto" w:fill="FFFFFF"/>
              <w:ind w:left="-23" w:right="48" w:firstLine="23"/>
              <w:jc w:val="both"/>
              <w:rPr>
                <w:rFonts w:ascii="Times New Roman" w:hAnsi="Times New Roman"/>
                <w:sz w:val="24"/>
                <w:szCs w:val="24"/>
                <w:lang w:eastAsia="ro-RO"/>
              </w:rPr>
            </w:pPr>
            <w:proofErr w:type="spellStart"/>
            <w:r w:rsidRPr="00133826">
              <w:rPr>
                <w:rFonts w:ascii="Times New Roman" w:hAnsi="Times New Roman"/>
                <w:sz w:val="24"/>
                <w:szCs w:val="24"/>
              </w:rPr>
              <w:t>Șef</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lucrări</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în</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cadrul</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Departamentului</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Ingineria</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Materialelor</w:t>
            </w:r>
            <w:proofErr w:type="spellEnd"/>
            <w:r w:rsidRPr="00133826">
              <w:rPr>
                <w:rFonts w:ascii="Times New Roman" w:hAnsi="Times New Roman"/>
                <w:sz w:val="24"/>
                <w:szCs w:val="24"/>
              </w:rPr>
              <w:t xml:space="preserve"> </w:t>
            </w:r>
            <w:proofErr w:type="spellStart"/>
            <w:r w:rsidRPr="00133826">
              <w:rPr>
                <w:rFonts w:ascii="Times New Roman" w:hAnsi="Times New Roman"/>
                <w:sz w:val="24"/>
                <w:szCs w:val="24"/>
              </w:rPr>
              <w:t>și</w:t>
            </w:r>
            <w:proofErr w:type="spellEnd"/>
            <w:r w:rsidRPr="00133826">
              <w:rPr>
                <w:rFonts w:ascii="Times New Roman" w:hAnsi="Times New Roman"/>
                <w:sz w:val="24"/>
                <w:szCs w:val="24"/>
              </w:rPr>
              <w:t xml:space="preserve"> a </w:t>
            </w:r>
            <w:proofErr w:type="spellStart"/>
            <w:r w:rsidRPr="00133826">
              <w:rPr>
                <w:rFonts w:ascii="Times New Roman" w:hAnsi="Times New Roman"/>
                <w:sz w:val="24"/>
                <w:szCs w:val="24"/>
              </w:rPr>
              <w:t>Mediului</w:t>
            </w:r>
            <w:proofErr w:type="spellEnd"/>
          </w:p>
        </w:tc>
      </w:tr>
      <w:tr w:rsidR="00FB5014" w:rsidRPr="00133826" w14:paraId="42CB1C0A"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5A047E6" w14:textId="77777777" w:rsidR="00FB5014" w:rsidRPr="00133826" w:rsidRDefault="00FB5014" w:rsidP="00FB5014">
            <w:pPr>
              <w:pStyle w:val="ListParagraph"/>
              <w:numPr>
                <w:ilvl w:val="0"/>
                <w:numId w:val="44"/>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0F3344C" w14:textId="1DA4706C" w:rsidR="00FB5014" w:rsidRPr="00133826" w:rsidRDefault="00FB5014" w:rsidP="00FB5014">
            <w:pPr>
              <w:overflowPunct/>
              <w:autoSpaceDE/>
              <w:autoSpaceDN/>
              <w:adjustRightInd/>
              <w:spacing w:line="276" w:lineRule="auto"/>
              <w:textAlignment w:val="auto"/>
              <w:rPr>
                <w:rFonts w:ascii="Times New Roman" w:hAnsi="Times New Roman"/>
                <w:sz w:val="24"/>
                <w:szCs w:val="24"/>
              </w:rPr>
            </w:pPr>
            <w:proofErr w:type="spellStart"/>
            <w:r w:rsidRPr="00133826">
              <w:rPr>
                <w:rFonts w:ascii="Times New Roman" w:hAnsi="Times New Roman"/>
                <w:sz w:val="24"/>
                <w:szCs w:val="24"/>
              </w:rPr>
              <w:t>ș.l.dr.ing</w:t>
            </w:r>
            <w:proofErr w:type="spellEnd"/>
            <w:r w:rsidRPr="00133826">
              <w:rPr>
                <w:rFonts w:ascii="Times New Roman" w:hAnsi="Times New Roman"/>
                <w:sz w:val="24"/>
                <w:szCs w:val="24"/>
              </w:rPr>
              <w:t>. Cristian Dragoș OBREJA</w:t>
            </w:r>
          </w:p>
        </w:tc>
        <w:tc>
          <w:tcPr>
            <w:tcW w:w="2582" w:type="pct"/>
            <w:tcBorders>
              <w:top w:val="single" w:sz="4" w:space="0" w:color="auto"/>
              <w:left w:val="single" w:sz="4" w:space="0" w:color="auto"/>
              <w:bottom w:val="single" w:sz="4" w:space="0" w:color="auto"/>
              <w:right w:val="single" w:sz="4" w:space="0" w:color="auto"/>
            </w:tcBorders>
            <w:vAlign w:val="center"/>
          </w:tcPr>
          <w:p w14:paraId="2D2A1742" w14:textId="361FFA6C" w:rsidR="00FB5014" w:rsidRPr="00133826" w:rsidRDefault="00FB5014" w:rsidP="00FB5014">
            <w:pPr>
              <w:shd w:val="clear" w:color="auto" w:fill="FFFFFF"/>
              <w:ind w:left="-23" w:right="48" w:firstLine="23"/>
              <w:jc w:val="both"/>
              <w:rPr>
                <w:rFonts w:ascii="Times New Roman" w:hAnsi="Times New Roman"/>
                <w:sz w:val="24"/>
                <w:szCs w:val="24"/>
              </w:rPr>
            </w:pPr>
            <w:r w:rsidRPr="00133826">
              <w:rPr>
                <w:rFonts w:ascii="Times New Roman" w:hAnsi="Times New Roman"/>
                <w:sz w:val="24"/>
                <w:szCs w:val="24"/>
                <w:lang w:val="it-IT"/>
              </w:rPr>
              <w:t>Șef lucrări în cadrul Departamentului Ingineria Materialelor și a Mediului</w:t>
            </w:r>
          </w:p>
        </w:tc>
      </w:tr>
      <w:tr w:rsidR="00FB5014" w:rsidRPr="00133826" w14:paraId="16C3D532"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04FF760A" w14:textId="77777777" w:rsidR="00FB5014" w:rsidRPr="00133826" w:rsidRDefault="00FB5014" w:rsidP="00FB5014">
            <w:pPr>
              <w:pStyle w:val="ListParagraph"/>
              <w:widowControl w:val="0"/>
              <w:numPr>
                <w:ilvl w:val="0"/>
                <w:numId w:val="44"/>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tcPr>
          <w:p w14:paraId="57601F45" w14:textId="69DE7E5D" w:rsidR="00FB5014" w:rsidRPr="00133826" w:rsidRDefault="00FB5014" w:rsidP="00FB5014">
            <w:pPr>
              <w:rPr>
                <w:rFonts w:ascii="Times New Roman" w:hAnsi="Times New Roman"/>
                <w:sz w:val="24"/>
                <w:szCs w:val="24"/>
                <w:lang w:eastAsia="zh-CN"/>
              </w:rPr>
            </w:pPr>
            <w:proofErr w:type="spellStart"/>
            <w:r w:rsidRPr="00133826">
              <w:rPr>
                <w:rFonts w:ascii="Times New Roman" w:hAnsi="Times New Roman"/>
                <w:sz w:val="24"/>
                <w:szCs w:val="24"/>
                <w:lang w:eastAsia="zh-CN"/>
              </w:rPr>
              <w:t>asist.dr.ing</w:t>
            </w:r>
            <w:proofErr w:type="spellEnd"/>
            <w:r w:rsidRPr="00133826">
              <w:rPr>
                <w:rFonts w:ascii="Times New Roman" w:hAnsi="Times New Roman"/>
                <w:sz w:val="24"/>
                <w:szCs w:val="24"/>
                <w:lang w:eastAsia="zh-CN"/>
              </w:rPr>
              <w:t xml:space="preserve">. Nicoleta </w:t>
            </w:r>
            <w:proofErr w:type="spellStart"/>
            <w:r w:rsidRPr="00133826">
              <w:rPr>
                <w:rFonts w:ascii="Times New Roman" w:hAnsi="Times New Roman"/>
                <w:sz w:val="24"/>
                <w:szCs w:val="24"/>
                <w:lang w:eastAsia="zh-CN"/>
              </w:rPr>
              <w:t>Lucica</w:t>
            </w:r>
            <w:proofErr w:type="spellEnd"/>
            <w:r w:rsidRPr="00133826">
              <w:rPr>
                <w:rFonts w:ascii="Times New Roman" w:hAnsi="Times New Roman"/>
                <w:sz w:val="24"/>
                <w:szCs w:val="24"/>
                <w:lang w:eastAsia="zh-CN"/>
              </w:rPr>
              <w:t xml:space="preserve"> BOGATU</w:t>
            </w:r>
          </w:p>
        </w:tc>
        <w:tc>
          <w:tcPr>
            <w:tcW w:w="2582" w:type="pct"/>
            <w:tcBorders>
              <w:top w:val="single" w:sz="4" w:space="0" w:color="auto"/>
              <w:left w:val="single" w:sz="4" w:space="0" w:color="auto"/>
              <w:bottom w:val="single" w:sz="4" w:space="0" w:color="auto"/>
              <w:right w:val="single" w:sz="4" w:space="0" w:color="auto"/>
            </w:tcBorders>
            <w:shd w:val="clear" w:color="auto" w:fill="auto"/>
            <w:vAlign w:val="center"/>
          </w:tcPr>
          <w:p w14:paraId="1D9C7867" w14:textId="03D6D216" w:rsidR="00FB5014" w:rsidRPr="00133826" w:rsidRDefault="00FB5014" w:rsidP="00FB5014">
            <w:pPr>
              <w:widowControl w:val="0"/>
              <w:jc w:val="both"/>
              <w:rPr>
                <w:rFonts w:ascii="Times New Roman" w:hAnsi="Times New Roman"/>
                <w:sz w:val="24"/>
                <w:szCs w:val="24"/>
                <w:lang w:eastAsia="zh-CN"/>
              </w:rPr>
            </w:pPr>
            <w:proofErr w:type="spellStart"/>
            <w:r w:rsidRPr="00133826">
              <w:rPr>
                <w:rFonts w:ascii="Times New Roman" w:hAnsi="Times New Roman"/>
                <w:sz w:val="24"/>
                <w:szCs w:val="24"/>
                <w:lang w:eastAsia="ro-RO"/>
              </w:rPr>
              <w:t>Asistent</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în</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cadrul</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Departamentului</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Ingineria</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Materialelor</w:t>
            </w:r>
            <w:proofErr w:type="spellEnd"/>
            <w:r w:rsidRPr="00133826">
              <w:rPr>
                <w:rFonts w:ascii="Times New Roman" w:hAnsi="Times New Roman"/>
                <w:sz w:val="24"/>
                <w:szCs w:val="24"/>
                <w:lang w:eastAsia="ro-RO"/>
              </w:rPr>
              <w:t xml:space="preserve"> </w:t>
            </w:r>
            <w:proofErr w:type="spellStart"/>
            <w:r w:rsidRPr="00133826">
              <w:rPr>
                <w:rFonts w:ascii="Times New Roman" w:hAnsi="Times New Roman"/>
                <w:sz w:val="24"/>
                <w:szCs w:val="24"/>
                <w:lang w:eastAsia="ro-RO"/>
              </w:rPr>
              <w:t>și</w:t>
            </w:r>
            <w:proofErr w:type="spellEnd"/>
            <w:r w:rsidRPr="00133826">
              <w:rPr>
                <w:rFonts w:ascii="Times New Roman" w:hAnsi="Times New Roman"/>
                <w:sz w:val="24"/>
                <w:szCs w:val="24"/>
                <w:lang w:eastAsia="ro-RO"/>
              </w:rPr>
              <w:t xml:space="preserve"> a </w:t>
            </w:r>
            <w:proofErr w:type="spellStart"/>
            <w:r w:rsidRPr="00133826">
              <w:rPr>
                <w:rFonts w:ascii="Times New Roman" w:hAnsi="Times New Roman"/>
                <w:sz w:val="24"/>
                <w:szCs w:val="24"/>
                <w:lang w:eastAsia="ro-RO"/>
              </w:rPr>
              <w:t>Mediului</w:t>
            </w:r>
            <w:proofErr w:type="spellEnd"/>
          </w:p>
        </w:tc>
      </w:tr>
      <w:tr w:rsidR="00FB5014" w:rsidRPr="00133826" w14:paraId="53F9512C"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D6A778" w14:textId="77777777" w:rsidR="00FB5014" w:rsidRPr="00133826" w:rsidRDefault="00FB5014" w:rsidP="00FB5014">
            <w:pPr>
              <w:pStyle w:val="ListParagraph"/>
              <w:widowControl w:val="0"/>
              <w:numPr>
                <w:ilvl w:val="0"/>
                <w:numId w:val="44"/>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2E38B4C" w14:textId="699C4D2A" w:rsidR="00FB5014" w:rsidRPr="00133826" w:rsidRDefault="00FB5014" w:rsidP="00FB5014">
            <w:pPr>
              <w:jc w:val="both"/>
              <w:rPr>
                <w:rFonts w:ascii="Times New Roman" w:hAnsi="Times New Roman"/>
                <w:sz w:val="24"/>
                <w:szCs w:val="24"/>
                <w:lang w:eastAsia="zh-CN"/>
              </w:rPr>
            </w:pPr>
            <w:proofErr w:type="spellStart"/>
            <w:r w:rsidRPr="00133826">
              <w:rPr>
                <w:rFonts w:ascii="Times New Roman" w:hAnsi="Times New Roman"/>
                <w:sz w:val="24"/>
                <w:szCs w:val="24"/>
                <w:lang w:eastAsia="zh-CN"/>
              </w:rPr>
              <w:t>ș.l.dr.ing</w:t>
            </w:r>
            <w:proofErr w:type="spellEnd"/>
            <w:r w:rsidRPr="00133826">
              <w:rPr>
                <w:rFonts w:ascii="Times New Roman" w:hAnsi="Times New Roman"/>
                <w:sz w:val="24"/>
                <w:szCs w:val="24"/>
                <w:lang w:eastAsia="zh-CN"/>
              </w:rPr>
              <w:t>. Michael FRĂTIȚA</w:t>
            </w:r>
          </w:p>
        </w:tc>
        <w:tc>
          <w:tcPr>
            <w:tcW w:w="2582" w:type="pct"/>
            <w:tcBorders>
              <w:top w:val="single" w:sz="4" w:space="0" w:color="auto"/>
              <w:left w:val="single" w:sz="4" w:space="0" w:color="auto"/>
              <w:bottom w:val="single" w:sz="4" w:space="0" w:color="auto"/>
              <w:right w:val="single" w:sz="4" w:space="0" w:color="auto"/>
            </w:tcBorders>
            <w:vAlign w:val="center"/>
          </w:tcPr>
          <w:p w14:paraId="7E63C13E" w14:textId="08F479CC" w:rsidR="00FB5014" w:rsidRPr="00133826" w:rsidRDefault="00133826" w:rsidP="00FB5014">
            <w:pPr>
              <w:widowControl w:val="0"/>
              <w:jc w:val="both"/>
              <w:rPr>
                <w:rFonts w:ascii="Times New Roman" w:hAnsi="Times New Roman"/>
                <w:sz w:val="24"/>
                <w:szCs w:val="24"/>
                <w:lang w:eastAsia="zh-CN"/>
              </w:rPr>
            </w:pPr>
            <w:proofErr w:type="spellStart"/>
            <w:r w:rsidRPr="00133826">
              <w:rPr>
                <w:rFonts w:ascii="Times New Roman" w:hAnsi="Times New Roman"/>
                <w:sz w:val="24"/>
                <w:szCs w:val="24"/>
                <w:lang w:eastAsia="zh-CN"/>
              </w:rPr>
              <w:t>Prodecan</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Facultatea</w:t>
            </w:r>
            <w:proofErr w:type="spellEnd"/>
            <w:r w:rsidRPr="00133826">
              <w:rPr>
                <w:rFonts w:ascii="Times New Roman" w:hAnsi="Times New Roman"/>
                <w:sz w:val="24"/>
                <w:szCs w:val="24"/>
                <w:lang w:eastAsia="zh-CN"/>
              </w:rPr>
              <w:t xml:space="preserve"> de </w:t>
            </w:r>
            <w:proofErr w:type="spellStart"/>
            <w:r w:rsidRPr="00133826">
              <w:rPr>
                <w:rFonts w:ascii="Times New Roman" w:hAnsi="Times New Roman"/>
                <w:sz w:val="24"/>
                <w:szCs w:val="24"/>
                <w:lang w:eastAsia="zh-CN"/>
              </w:rPr>
              <w:t>Inginerie</w:t>
            </w:r>
            <w:proofErr w:type="spellEnd"/>
          </w:p>
        </w:tc>
      </w:tr>
      <w:tr w:rsidR="00FB5014" w:rsidRPr="00133826" w14:paraId="076939E4"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ABE352" w14:textId="77777777" w:rsidR="00FB5014" w:rsidRPr="00133826" w:rsidRDefault="00FB5014" w:rsidP="00FB5014">
            <w:pPr>
              <w:pStyle w:val="ListParagraph"/>
              <w:widowControl w:val="0"/>
              <w:numPr>
                <w:ilvl w:val="0"/>
                <w:numId w:val="44"/>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33C8E91" w14:textId="7EB303FA" w:rsidR="00FB5014" w:rsidRPr="00133826" w:rsidRDefault="00FB5014" w:rsidP="00FB5014">
            <w:pPr>
              <w:spacing w:line="276" w:lineRule="auto"/>
              <w:rPr>
                <w:rFonts w:ascii="Times New Roman" w:hAnsi="Times New Roman"/>
                <w:color w:val="000000"/>
                <w:sz w:val="24"/>
                <w:szCs w:val="24"/>
              </w:rPr>
            </w:pPr>
            <w:r w:rsidRPr="00133826">
              <w:rPr>
                <w:rFonts w:ascii="Times New Roman" w:hAnsi="Times New Roman"/>
                <w:sz w:val="24"/>
                <w:szCs w:val="24"/>
                <w:lang w:val="pt-BR"/>
              </w:rPr>
              <w:t>asist. Robert Mădălin CHIVU</w:t>
            </w:r>
          </w:p>
        </w:tc>
        <w:tc>
          <w:tcPr>
            <w:tcW w:w="2582" w:type="pct"/>
            <w:tcBorders>
              <w:top w:val="single" w:sz="4" w:space="0" w:color="auto"/>
              <w:left w:val="single" w:sz="4" w:space="0" w:color="auto"/>
              <w:bottom w:val="single" w:sz="4" w:space="0" w:color="auto"/>
              <w:right w:val="single" w:sz="4" w:space="0" w:color="auto"/>
            </w:tcBorders>
            <w:vAlign w:val="center"/>
          </w:tcPr>
          <w:p w14:paraId="053618FC" w14:textId="0E0B7BE2" w:rsidR="00FB5014" w:rsidRPr="00133826" w:rsidRDefault="00133826" w:rsidP="00FB5014">
            <w:pPr>
              <w:widowControl w:val="0"/>
              <w:jc w:val="both"/>
              <w:rPr>
                <w:rFonts w:ascii="Times New Roman" w:hAnsi="Times New Roman"/>
                <w:sz w:val="24"/>
                <w:szCs w:val="24"/>
                <w:lang w:eastAsia="zh-CN"/>
              </w:rPr>
            </w:pPr>
            <w:proofErr w:type="spellStart"/>
            <w:r w:rsidRPr="00133826">
              <w:rPr>
                <w:rFonts w:ascii="Times New Roman" w:hAnsi="Times New Roman"/>
                <w:sz w:val="24"/>
                <w:szCs w:val="24"/>
                <w:lang w:eastAsia="zh-CN"/>
              </w:rPr>
              <w:t>Asistent</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în</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cadrul</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Departamentul</w:t>
            </w:r>
            <w:r w:rsidRPr="00133826">
              <w:rPr>
                <w:rFonts w:ascii="Times New Roman" w:hAnsi="Times New Roman"/>
                <w:sz w:val="24"/>
                <w:szCs w:val="24"/>
                <w:lang w:eastAsia="zh-CN"/>
              </w:rPr>
              <w:t>ui</w:t>
            </w:r>
            <w:proofErr w:type="spellEnd"/>
            <w:r w:rsidRPr="00133826">
              <w:rPr>
                <w:rFonts w:ascii="Times New Roman" w:hAnsi="Times New Roman"/>
                <w:sz w:val="24"/>
                <w:szCs w:val="24"/>
                <w:lang w:eastAsia="zh-CN"/>
              </w:rPr>
              <w:t xml:space="preserve"> de </w:t>
            </w:r>
            <w:proofErr w:type="spellStart"/>
            <w:r w:rsidRPr="00133826">
              <w:rPr>
                <w:rFonts w:ascii="Times New Roman" w:hAnsi="Times New Roman"/>
                <w:sz w:val="24"/>
                <w:szCs w:val="24"/>
                <w:lang w:eastAsia="zh-CN"/>
              </w:rPr>
              <w:t>Sisteme</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Termice</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și</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Autovehicule</w:t>
            </w:r>
            <w:proofErr w:type="spellEnd"/>
            <w:r w:rsidRPr="00133826">
              <w:rPr>
                <w:rFonts w:ascii="Times New Roman" w:hAnsi="Times New Roman"/>
                <w:sz w:val="24"/>
                <w:szCs w:val="24"/>
                <w:lang w:eastAsia="zh-CN"/>
              </w:rPr>
              <w:t xml:space="preserve"> </w:t>
            </w:r>
            <w:proofErr w:type="spellStart"/>
            <w:r w:rsidRPr="00133826">
              <w:rPr>
                <w:rFonts w:ascii="Times New Roman" w:hAnsi="Times New Roman"/>
                <w:sz w:val="24"/>
                <w:szCs w:val="24"/>
                <w:lang w:eastAsia="zh-CN"/>
              </w:rPr>
              <w:t>Rutiere</w:t>
            </w:r>
            <w:proofErr w:type="spellEnd"/>
          </w:p>
        </w:tc>
      </w:tr>
    </w:tbl>
    <w:p w14:paraId="6ADE9819" w14:textId="77777777" w:rsidR="00282757" w:rsidRDefault="00282757" w:rsidP="00282757">
      <w:pPr>
        <w:pStyle w:val="BodyText"/>
        <w:ind w:firstLine="720"/>
        <w:jc w:val="both"/>
        <w:rPr>
          <w:rFonts w:ascii="Times New Roman" w:hAnsi="Times New Roman"/>
          <w:szCs w:val="22"/>
        </w:rPr>
      </w:pPr>
    </w:p>
    <w:p w14:paraId="787DE0BA" w14:textId="0960DD4B" w:rsidR="00282757" w:rsidRPr="00F85B7B" w:rsidRDefault="00282757" w:rsidP="00282757">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234446" w14:textId="77777777" w:rsidR="00282757" w:rsidRPr="00F85B7B" w:rsidRDefault="00282757" w:rsidP="00282757">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3FED8EB"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D47EA5" w14:textId="77777777" w:rsidR="00282757" w:rsidRPr="00F85B7B" w:rsidRDefault="00282757" w:rsidP="00282757">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3D0B6086"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82D3B0"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FFED10"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E366ED4"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946AA0F"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66F6E2C7" w14:textId="77777777" w:rsidR="00282757" w:rsidRPr="00F85B7B" w:rsidRDefault="00282757" w:rsidP="00282757">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866EAA0" w14:textId="77777777" w:rsidR="00282757" w:rsidRDefault="00282757" w:rsidP="00282757">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940FAA4" w14:textId="77777777" w:rsidR="00282757" w:rsidRDefault="00282757" w:rsidP="001D7CA2">
      <w:pPr>
        <w:rPr>
          <w:rStyle w:val="PageNumber"/>
          <w:rFonts w:ascii="Arial Narrow" w:hAnsi="Arial Narrow"/>
          <w:b/>
          <w:i/>
          <w:sz w:val="24"/>
          <w:szCs w:val="24"/>
        </w:rPr>
      </w:pPr>
    </w:p>
    <w:sectPr w:rsidR="00282757"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B3786" w14:textId="77777777" w:rsidR="00744FD4" w:rsidRDefault="00744FD4">
      <w:r>
        <w:separator/>
      </w:r>
    </w:p>
  </w:endnote>
  <w:endnote w:type="continuationSeparator" w:id="0">
    <w:p w14:paraId="0719C976" w14:textId="77777777" w:rsidR="00744FD4" w:rsidRDefault="00744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E1795" w14:textId="77777777" w:rsidR="00744FD4" w:rsidRDefault="00744FD4">
      <w:r>
        <w:separator/>
      </w:r>
    </w:p>
  </w:footnote>
  <w:footnote w:type="continuationSeparator" w:id="0">
    <w:p w14:paraId="4B1082CE" w14:textId="77777777" w:rsidR="00744FD4" w:rsidRDefault="00744F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8"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86F6C2C"/>
    <w:multiLevelType w:val="hybridMultilevel"/>
    <w:tmpl w:val="3F305E52"/>
    <w:lvl w:ilvl="0" w:tplc="B4629734">
      <w:start w:val="8480"/>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5"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0C07059"/>
    <w:multiLevelType w:val="hybridMultilevel"/>
    <w:tmpl w:val="1CC89C1E"/>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8"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8"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39"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5"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9"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664178">
    <w:abstractNumId w:val="48"/>
  </w:num>
  <w:num w:numId="2" w16cid:durableId="2021010061">
    <w:abstractNumId w:val="30"/>
  </w:num>
  <w:num w:numId="3" w16cid:durableId="394400471">
    <w:abstractNumId w:val="43"/>
  </w:num>
  <w:num w:numId="4" w16cid:durableId="1876964230">
    <w:abstractNumId w:val="6"/>
  </w:num>
  <w:num w:numId="5" w16cid:durableId="931817781">
    <w:abstractNumId w:val="27"/>
  </w:num>
  <w:num w:numId="6" w16cid:durableId="1469471952">
    <w:abstractNumId w:val="13"/>
  </w:num>
  <w:num w:numId="7" w16cid:durableId="1582131785">
    <w:abstractNumId w:val="38"/>
  </w:num>
  <w:num w:numId="8" w16cid:durableId="405035703">
    <w:abstractNumId w:val="44"/>
  </w:num>
  <w:num w:numId="9" w16cid:durableId="1725831738">
    <w:abstractNumId w:val="9"/>
  </w:num>
  <w:num w:numId="10" w16cid:durableId="1772773881">
    <w:abstractNumId w:val="45"/>
  </w:num>
  <w:num w:numId="11" w16cid:durableId="922303241">
    <w:abstractNumId w:val="33"/>
  </w:num>
  <w:num w:numId="12" w16cid:durableId="691303642">
    <w:abstractNumId w:val="11"/>
  </w:num>
  <w:num w:numId="13" w16cid:durableId="1757289143">
    <w:abstractNumId w:val="16"/>
  </w:num>
  <w:num w:numId="14" w16cid:durableId="125439410">
    <w:abstractNumId w:val="50"/>
  </w:num>
  <w:num w:numId="15" w16cid:durableId="605430266">
    <w:abstractNumId w:val="7"/>
  </w:num>
  <w:num w:numId="16" w16cid:durableId="473834845">
    <w:abstractNumId w:val="32"/>
  </w:num>
  <w:num w:numId="17" w16cid:durableId="142549421">
    <w:abstractNumId w:val="34"/>
  </w:num>
  <w:num w:numId="18" w16cid:durableId="959143901">
    <w:abstractNumId w:val="5"/>
  </w:num>
  <w:num w:numId="19" w16cid:durableId="2129008616">
    <w:abstractNumId w:val="22"/>
  </w:num>
  <w:num w:numId="20" w16cid:durableId="815297028">
    <w:abstractNumId w:val="20"/>
  </w:num>
  <w:num w:numId="21" w16cid:durableId="1715420976">
    <w:abstractNumId w:val="37"/>
  </w:num>
  <w:num w:numId="22" w16cid:durableId="1429614451">
    <w:abstractNumId w:val="36"/>
  </w:num>
  <w:num w:numId="23" w16cid:durableId="1629165561">
    <w:abstractNumId w:val="8"/>
  </w:num>
  <w:num w:numId="24" w16cid:durableId="484513091">
    <w:abstractNumId w:val="46"/>
  </w:num>
  <w:num w:numId="25" w16cid:durableId="1244295371">
    <w:abstractNumId w:val="49"/>
  </w:num>
  <w:num w:numId="26" w16cid:durableId="566578125">
    <w:abstractNumId w:val="10"/>
  </w:num>
  <w:num w:numId="27" w16cid:durableId="1679195094">
    <w:abstractNumId w:val="4"/>
  </w:num>
  <w:num w:numId="28" w16cid:durableId="1938371034">
    <w:abstractNumId w:val="19"/>
  </w:num>
  <w:num w:numId="29" w16cid:durableId="288359908">
    <w:abstractNumId w:val="14"/>
  </w:num>
  <w:num w:numId="30" w16cid:durableId="2008241634">
    <w:abstractNumId w:val="31"/>
  </w:num>
  <w:num w:numId="31" w16cid:durableId="1727801494">
    <w:abstractNumId w:val="42"/>
  </w:num>
  <w:num w:numId="32" w16cid:durableId="285937879">
    <w:abstractNumId w:val="17"/>
  </w:num>
  <w:num w:numId="33" w16cid:durableId="336274586">
    <w:abstractNumId w:val="23"/>
  </w:num>
  <w:num w:numId="34" w16cid:durableId="195853191">
    <w:abstractNumId w:val="25"/>
  </w:num>
  <w:num w:numId="35" w16cid:durableId="1868637398">
    <w:abstractNumId w:val="41"/>
  </w:num>
  <w:num w:numId="36" w16cid:durableId="1569878807">
    <w:abstractNumId w:val="29"/>
  </w:num>
  <w:num w:numId="37" w16cid:durableId="1216043333">
    <w:abstractNumId w:val="21"/>
  </w:num>
  <w:num w:numId="38" w16cid:durableId="2098135630">
    <w:abstractNumId w:val="26"/>
  </w:num>
  <w:num w:numId="39" w16cid:durableId="599996089">
    <w:abstractNumId w:val="15"/>
  </w:num>
  <w:num w:numId="40" w16cid:durableId="1645744250">
    <w:abstractNumId w:val="40"/>
  </w:num>
  <w:num w:numId="41" w16cid:durableId="1553611585">
    <w:abstractNumId w:val="28"/>
  </w:num>
  <w:num w:numId="42" w16cid:durableId="1782338045">
    <w:abstractNumId w:val="24"/>
  </w:num>
  <w:num w:numId="43" w16cid:durableId="789084007">
    <w:abstractNumId w:val="47"/>
  </w:num>
  <w:num w:numId="44" w16cid:durableId="445009106">
    <w:abstractNumId w:val="39"/>
  </w:num>
  <w:num w:numId="45" w16cid:durableId="666715533">
    <w:abstractNumId w:val="35"/>
  </w:num>
  <w:num w:numId="46" w16cid:durableId="130905090">
    <w:abstractNumId w:val="12"/>
  </w:num>
  <w:num w:numId="47" w16cid:durableId="910189215">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826"/>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2757"/>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C549E"/>
    <w:rsid w:val="003D2BEE"/>
    <w:rsid w:val="003E79F6"/>
    <w:rsid w:val="003E7B24"/>
    <w:rsid w:val="003F202C"/>
    <w:rsid w:val="003F234D"/>
    <w:rsid w:val="003F64E1"/>
    <w:rsid w:val="00402708"/>
    <w:rsid w:val="00402935"/>
    <w:rsid w:val="00402E63"/>
    <w:rsid w:val="0040396A"/>
    <w:rsid w:val="0041072F"/>
    <w:rsid w:val="00412E92"/>
    <w:rsid w:val="004150DE"/>
    <w:rsid w:val="00420DF4"/>
    <w:rsid w:val="00423F18"/>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B7F3B"/>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32E"/>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D7BCF"/>
    <w:rsid w:val="006E17A1"/>
    <w:rsid w:val="006E72D3"/>
    <w:rsid w:val="006F104B"/>
    <w:rsid w:val="006F1E75"/>
    <w:rsid w:val="006F5ECD"/>
    <w:rsid w:val="00700253"/>
    <w:rsid w:val="0070084B"/>
    <w:rsid w:val="00700C6E"/>
    <w:rsid w:val="007145E3"/>
    <w:rsid w:val="00720952"/>
    <w:rsid w:val="00724E8B"/>
    <w:rsid w:val="00726325"/>
    <w:rsid w:val="00737755"/>
    <w:rsid w:val="00740692"/>
    <w:rsid w:val="00743EA7"/>
    <w:rsid w:val="00744CB1"/>
    <w:rsid w:val="00744FD4"/>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4356"/>
    <w:rsid w:val="00D8439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9762C"/>
    <w:rsid w:val="00EA0942"/>
    <w:rsid w:val="00EB1036"/>
    <w:rsid w:val="00EB1C5C"/>
    <w:rsid w:val="00EB2B40"/>
    <w:rsid w:val="00EB3907"/>
    <w:rsid w:val="00EB4149"/>
    <w:rsid w:val="00EB67E8"/>
    <w:rsid w:val="00EC1CCF"/>
    <w:rsid w:val="00EC1F78"/>
    <w:rsid w:val="00EC27B5"/>
    <w:rsid w:val="00EC3674"/>
    <w:rsid w:val="00EC4C11"/>
    <w:rsid w:val="00EC5354"/>
    <w:rsid w:val="00EC7534"/>
    <w:rsid w:val="00EC7682"/>
    <w:rsid w:val="00ED2B90"/>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014"/>
    <w:rsid w:val="00FB56F5"/>
    <w:rsid w:val="00FB5C4D"/>
    <w:rsid w:val="00FC2873"/>
    <w:rsid w:val="00FC6DA7"/>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10</Pages>
  <Words>3437</Words>
  <Characters>19592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204</cp:revision>
  <cp:lastPrinted>2025-06-25T11:57:00Z</cp:lastPrinted>
  <dcterms:created xsi:type="dcterms:W3CDTF">2019-02-28T12:32:00Z</dcterms:created>
  <dcterms:modified xsi:type="dcterms:W3CDTF">2025-06-25T11:57:00Z</dcterms:modified>
</cp:coreProperties>
</file>