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E4258" w14:textId="77777777" w:rsidR="006A18B0" w:rsidRPr="005F267F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4F73DAF9" w14:textId="77777777" w:rsidR="005A2F49" w:rsidRPr="005F267F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bCs/>
          <w:i/>
          <w:noProof/>
          <w:sz w:val="24"/>
          <w:szCs w:val="24"/>
          <w:lang w:val="pt-BR"/>
        </w:rPr>
        <w:t>FORMULARE</w:t>
      </w:r>
    </w:p>
    <w:p w14:paraId="2AA4545B" w14:textId="77777777" w:rsidR="005A2F49" w:rsidRPr="005F267F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pt-BR"/>
        </w:rPr>
      </w:pPr>
    </w:p>
    <w:p w14:paraId="7D44FA73" w14:textId="77777777" w:rsidR="005A2F49" w:rsidRPr="005F267F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pt-BR"/>
        </w:rPr>
      </w:pPr>
    </w:p>
    <w:p w14:paraId="5A491459" w14:textId="77777777" w:rsidR="005A2F49" w:rsidRPr="005F267F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pt-BR"/>
        </w:rPr>
      </w:pPr>
    </w:p>
    <w:p w14:paraId="409E7CDD" w14:textId="77777777" w:rsidR="005A2F49" w:rsidRPr="005F267F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pt-BR"/>
        </w:rPr>
      </w:pPr>
    </w:p>
    <w:p w14:paraId="1B28FEA8" w14:textId="77777777" w:rsidR="00AF3B22" w:rsidRPr="005F267F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Formularul – 1 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D</w:t>
      </w:r>
      <w:r w:rsidR="00744CB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eclara</w:t>
      </w:r>
      <w:r w:rsidR="00744CB1" w:rsidRPr="005F267F">
        <w:rPr>
          <w:rFonts w:ascii="Arial Narrow" w:hAnsi="Arial Narrow" w:cs="Calibri"/>
          <w:b/>
          <w:i/>
          <w:noProof/>
          <w:sz w:val="24"/>
          <w:szCs w:val="24"/>
          <w:lang w:val="pt-BR"/>
        </w:rPr>
        <w:t>ț</w:t>
      </w:r>
      <w:r w:rsidR="00744CB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ie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 privind conflictul de interese pentru ofertan</w:t>
      </w:r>
      <w:r w:rsidR="001C3151" w:rsidRPr="005F267F">
        <w:rPr>
          <w:rFonts w:ascii="Arial Narrow" w:hAnsi="Arial Narrow" w:cs="Calibri"/>
          <w:b/>
          <w:i/>
          <w:noProof/>
          <w:sz w:val="24"/>
          <w:szCs w:val="24"/>
          <w:lang w:val="pt-BR"/>
        </w:rPr>
        <w:t>ţ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i/ ofertan</w:t>
      </w:r>
      <w:r w:rsidR="001C3151" w:rsidRPr="005F267F">
        <w:rPr>
          <w:rFonts w:ascii="Arial Narrow" w:hAnsi="Arial Narrow" w:cs="Calibri"/>
          <w:b/>
          <w:i/>
          <w:noProof/>
          <w:sz w:val="24"/>
          <w:szCs w:val="24"/>
          <w:lang w:val="pt-BR"/>
        </w:rPr>
        <w:t>ţ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i asocia</w:t>
      </w:r>
      <w:r w:rsidR="001C3151" w:rsidRPr="005F267F">
        <w:rPr>
          <w:rFonts w:ascii="Arial Narrow" w:hAnsi="Arial Narrow" w:cs="Calibri"/>
          <w:b/>
          <w:i/>
          <w:noProof/>
          <w:sz w:val="24"/>
          <w:szCs w:val="24"/>
          <w:lang w:val="pt-BR"/>
        </w:rPr>
        <w:t>ţ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i/ subcontractan</w:t>
      </w:r>
      <w:r w:rsidR="001C3151" w:rsidRPr="005F267F">
        <w:rPr>
          <w:rFonts w:ascii="Arial Narrow" w:hAnsi="Arial Narrow" w:cs="Calibri"/>
          <w:b/>
          <w:i/>
          <w:noProof/>
          <w:sz w:val="24"/>
          <w:szCs w:val="24"/>
          <w:lang w:val="pt-BR"/>
        </w:rPr>
        <w:t>ţ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i/ter</w:t>
      </w:r>
      <w:r w:rsidR="001C3151" w:rsidRPr="005F267F">
        <w:rPr>
          <w:rFonts w:ascii="Arial Narrow" w:hAnsi="Arial Narrow" w:cs="Calibri"/>
          <w:b/>
          <w:i/>
          <w:noProof/>
          <w:sz w:val="24"/>
          <w:szCs w:val="24"/>
          <w:lang w:val="pt-BR"/>
        </w:rPr>
        <w:t>ţ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i sus</w:t>
      </w:r>
      <w:r w:rsidR="001C3151" w:rsidRPr="005F267F">
        <w:rPr>
          <w:rFonts w:ascii="Arial Narrow" w:hAnsi="Arial Narrow" w:cs="Calibri"/>
          <w:b/>
          <w:i/>
          <w:noProof/>
          <w:sz w:val="24"/>
          <w:szCs w:val="24"/>
          <w:lang w:val="pt-BR"/>
        </w:rPr>
        <w:t>ţ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in</w:t>
      </w:r>
      <w:r w:rsidR="001C3151" w:rsidRPr="005F267F">
        <w:rPr>
          <w:rFonts w:ascii="Arial Narrow" w:hAnsi="Arial Narrow" w:cs="Calibri"/>
          <w:b/>
          <w:i/>
          <w:noProof/>
          <w:sz w:val="24"/>
          <w:szCs w:val="24"/>
          <w:lang w:val="pt-BR"/>
        </w:rPr>
        <w:t>ă</w:t>
      </w:r>
      <w:r w:rsidR="001C315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tori</w:t>
      </w:r>
    </w:p>
    <w:p w14:paraId="0EBE3ABE" w14:textId="77777777" w:rsidR="005A2F49" w:rsidRPr="005F267F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pt-BR"/>
        </w:rPr>
      </w:pPr>
    </w:p>
    <w:p w14:paraId="32E037FB" w14:textId="77777777" w:rsidR="005C6311" w:rsidRPr="005F267F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Formularul  – </w:t>
      </w:r>
      <w:r w:rsidR="00496EBE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2</w:t>
      </w: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ab/>
      </w:r>
      <w:r w:rsidR="00871C68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 </w:t>
      </w: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Formular de ofert</w:t>
      </w:r>
      <w:r w:rsidR="009B67F9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ă</w:t>
      </w: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 (propunere</w:t>
      </w:r>
      <w:r w:rsidR="009B67F9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a</w:t>
      </w: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 financiar</w:t>
      </w:r>
      <w:r w:rsidR="009B67F9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ă</w:t>
      </w: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) pentru atribuirea </w:t>
      </w:r>
      <w:r w:rsidR="005C6311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 contractului</w:t>
      </w:r>
    </w:p>
    <w:p w14:paraId="5ED0716C" w14:textId="77777777" w:rsidR="002345DD" w:rsidRPr="005F267F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 </w:t>
      </w:r>
    </w:p>
    <w:p w14:paraId="7D9C22E2" w14:textId="77777777" w:rsidR="002345DD" w:rsidRPr="005F267F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Formularul  – </w:t>
      </w:r>
      <w:r w:rsidR="00496EBE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3</w:t>
      </w: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ab/>
      </w:r>
      <w:r w:rsidR="00871C68"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 xml:space="preserve"> </w:t>
      </w: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Centralizator de preţuri</w:t>
      </w:r>
    </w:p>
    <w:p w14:paraId="69F33275" w14:textId="77777777" w:rsidR="00D015C8" w:rsidRPr="005F267F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</w:p>
    <w:p w14:paraId="31E3A42C" w14:textId="77777777" w:rsidR="00D015C8" w:rsidRPr="005F267F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Formularul – 4</w:t>
      </w: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ab/>
        <w:t>Propunere tehnică pentru atribuirea contractului</w:t>
      </w:r>
    </w:p>
    <w:p w14:paraId="051DF485" w14:textId="77777777" w:rsidR="00557393" w:rsidRPr="005F267F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pt-BR"/>
        </w:rPr>
      </w:pPr>
    </w:p>
    <w:p w14:paraId="693A3F32" w14:textId="77777777" w:rsidR="00784B6C" w:rsidRPr="005F267F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t>Formularul – 5 Declarație privind sănătatea si securitatea în muncă</w:t>
      </w:r>
    </w:p>
    <w:p w14:paraId="7A9759CC" w14:textId="77777777" w:rsidR="00D015C8" w:rsidRPr="005F267F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</w:p>
    <w:p w14:paraId="1B5CD1E2" w14:textId="77777777" w:rsidR="0065266D" w:rsidRPr="005F267F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</w:p>
    <w:p w14:paraId="52EC9ECC" w14:textId="77777777" w:rsidR="005A2F49" w:rsidRPr="005F267F" w:rsidRDefault="005A2F49" w:rsidP="005A2F49">
      <w:pPr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5A94CDD3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19A91011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05DA0BAF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18FEF232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079E35CB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5B82671D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34BAB07B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79113C91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254D775F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27E9322F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3836F12B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2ECECC06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4E75CE02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186CF5AD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2719A43F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1DBED9C8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3DB59FC7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7BBF7220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7A8A37D9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238D7459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04B53F32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384611DE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73284E08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6C4687AF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68D02B4C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151A0403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2218B52B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28EAF070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5816CCE8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7DBFC069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40457E12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4502512E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04F126FC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327139C9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3CC29C40" w14:textId="77777777" w:rsidR="002345DD" w:rsidRPr="005F267F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10F120FD" w14:textId="77777777" w:rsidR="002345DD" w:rsidRPr="005F267F" w:rsidRDefault="002345DD" w:rsidP="004C1E48">
      <w:pPr>
        <w:rPr>
          <w:rFonts w:ascii="Arial Narrow" w:hAnsi="Arial Narrow"/>
          <w:i/>
          <w:noProof/>
          <w:sz w:val="24"/>
          <w:szCs w:val="24"/>
          <w:lang w:val="pt-BR"/>
        </w:rPr>
      </w:pPr>
    </w:p>
    <w:p w14:paraId="0D8B464E" w14:textId="77777777" w:rsidR="00496EBE" w:rsidRPr="005F267F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pt-BR"/>
        </w:rPr>
      </w:pPr>
    </w:p>
    <w:p w14:paraId="3314E13F" w14:textId="77777777" w:rsidR="00D015C8" w:rsidRPr="005F267F" w:rsidRDefault="00D015C8" w:rsidP="005D2D12">
      <w:pPr>
        <w:jc w:val="right"/>
        <w:rPr>
          <w:rFonts w:ascii="Arial Narrow" w:hAnsi="Arial Narrow"/>
          <w:b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lastRenderedPageBreak/>
        <w:t>FORMULARUL nr.1</w:t>
      </w:r>
    </w:p>
    <w:p w14:paraId="43120F98" w14:textId="77777777" w:rsidR="004C1E48" w:rsidRPr="005F267F" w:rsidRDefault="004C1E48" w:rsidP="005D2D12">
      <w:pPr>
        <w:rPr>
          <w:rFonts w:ascii="Arial Narrow" w:eastAsia="Calibri" w:hAnsi="Arial Narrow"/>
          <w:b/>
          <w:bCs/>
          <w:sz w:val="24"/>
          <w:szCs w:val="24"/>
          <w:lang w:val="pt-BR"/>
        </w:rPr>
      </w:pPr>
    </w:p>
    <w:p w14:paraId="26ED0EAA" w14:textId="77777777" w:rsidR="00D023E5" w:rsidRPr="005F267F" w:rsidRDefault="00D023E5" w:rsidP="005D2D12">
      <w:pPr>
        <w:overflowPunct/>
        <w:spacing w:after="200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5F267F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6F585E6E" w14:textId="77777777" w:rsidR="00D023E5" w:rsidRPr="005F267F" w:rsidRDefault="00D023E5" w:rsidP="005D2D12">
      <w:pPr>
        <w:overflowPunct/>
        <w:spacing w:after="200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5F267F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2C2B9786" w14:textId="77777777" w:rsidR="00D023E5" w:rsidRPr="005F267F" w:rsidRDefault="00D023E5" w:rsidP="005D2D12">
      <w:pPr>
        <w:overflowPunct/>
        <w:spacing w:after="200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5F267F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5F267F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1F60C95F" w14:textId="77777777" w:rsidR="00D023E5" w:rsidRPr="005F267F" w:rsidRDefault="00D023E5" w:rsidP="005D2D12">
      <w:pPr>
        <w:overflowPunct/>
        <w:spacing w:after="200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5F267F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5F267F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5F267F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5F267F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5F267F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5F267F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5F267F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5F267F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5F267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5F267F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5F1A053F" w14:textId="77777777" w:rsidR="00D023E5" w:rsidRPr="005F267F" w:rsidRDefault="00D023E5" w:rsidP="005D2D12">
      <w:pPr>
        <w:overflowPunct/>
        <w:spacing w:after="200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5F267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5F267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04482386" w14:textId="77777777" w:rsidR="00D023E5" w:rsidRPr="005F267F" w:rsidRDefault="00D023E5" w:rsidP="005D2D12">
      <w:pPr>
        <w:overflowPunct/>
        <w:spacing w:after="200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5F267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5F267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5E8772CA" w14:textId="77777777" w:rsidR="00D023E5" w:rsidRPr="005F267F" w:rsidRDefault="00D023E5" w:rsidP="005D2D12">
      <w:pPr>
        <w:spacing w:after="200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5F267F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5F267F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5F267F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0D4BA88C" w14:textId="77777777" w:rsidR="00D023E5" w:rsidRPr="005F267F" w:rsidRDefault="00D023E5" w:rsidP="005D2D12">
      <w:pPr>
        <w:overflowPunct/>
        <w:spacing w:after="200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5F267F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2A8DAB53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17F245ED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44716678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D74ED79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5F267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9C719AB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6307F61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D935FF1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9D460C3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13910C3C" w14:textId="77777777" w:rsidR="00D023E5" w:rsidRPr="005F267F" w:rsidRDefault="00D023E5" w:rsidP="005D2D1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E8F02C8" w14:textId="77777777" w:rsidR="00D023E5" w:rsidRPr="005F267F" w:rsidRDefault="00D023E5" w:rsidP="005D2D12">
      <w:pPr>
        <w:rPr>
          <w:rFonts w:ascii="Times New Roman" w:hAnsi="Times New Roman"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0F6A9A36" w14:textId="77777777" w:rsidR="005D2D12" w:rsidRPr="005F267F" w:rsidRDefault="005D2D12" w:rsidP="005D2D12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14:paraId="07AABE25" w14:textId="77777777" w:rsidR="005D2D12" w:rsidRPr="005F267F" w:rsidRDefault="005D2D12" w:rsidP="005D2D12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14:paraId="3C4D5195" w14:textId="77777777" w:rsidR="005D2D12" w:rsidRPr="005F267F" w:rsidRDefault="005D2D12" w:rsidP="005D2D12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14:paraId="7D3F872F" w14:textId="77777777" w:rsidR="005D2D12" w:rsidRPr="005F267F" w:rsidRDefault="005D2D12" w:rsidP="005D2D12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14:paraId="09320FE9" w14:textId="77777777" w:rsidR="00D023E5" w:rsidRPr="005F267F" w:rsidRDefault="00D023E5" w:rsidP="005D2D12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Calibri" w:eastAsia="Calibri" w:hAnsi="Calibri"/>
          <w:sz w:val="22"/>
          <w:szCs w:val="22"/>
          <w:lang w:val="ro-RO"/>
        </w:rPr>
      </w:pPr>
      <w:r w:rsidRPr="005F267F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5F267F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10456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050"/>
        <w:gridCol w:w="5866"/>
      </w:tblGrid>
      <w:tr w:rsidR="007D087D" w:rsidRPr="007D087D" w14:paraId="3475D057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6D17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Nr. </w:t>
            </w:r>
            <w:proofErr w:type="spellStart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Crt</w:t>
            </w:r>
            <w:proofErr w:type="spellEnd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EDF6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proofErr w:type="spellStart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Numele</w:t>
            </w:r>
            <w:proofErr w:type="spellEnd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şi</w:t>
            </w:r>
            <w:proofErr w:type="spellEnd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Prenumele</w:t>
            </w:r>
            <w:proofErr w:type="spellEnd"/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D1B4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proofErr w:type="spellStart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Funcţia</w:t>
            </w:r>
            <w:proofErr w:type="spellEnd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 în </w:t>
            </w:r>
            <w:proofErr w:type="spellStart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cadrul</w:t>
            </w:r>
            <w:proofErr w:type="spellEnd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  <w:t>ofertantului</w:t>
            </w:r>
            <w:proofErr w:type="spellEnd"/>
          </w:p>
        </w:tc>
      </w:tr>
      <w:tr w:rsidR="007D087D" w:rsidRPr="007D087D" w14:paraId="12C2DC34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6D4D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F8B1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</w:rPr>
              <w:t xml:space="preserve">Prof. univ. dr.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</w:rPr>
              <w:t>ing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</w:rPr>
              <w:t>habil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</w:rPr>
              <w:t>. Marian BARBU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7059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Rector </w:t>
            </w:r>
          </w:p>
        </w:tc>
      </w:tr>
      <w:tr w:rsidR="007D087D" w:rsidRPr="007D087D" w14:paraId="35D27010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7082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1F37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 xml:space="preserve">Prof. univ. dr.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>ing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>. Elena MEREUȚĂ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61B7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  <w:lang w:val="fr-FR"/>
              </w:rPr>
            </w:pPr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Prorector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responsabil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cu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activitatea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didactică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și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asigurarea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calității</w:t>
            </w:r>
            <w:proofErr w:type="spellEnd"/>
          </w:p>
        </w:tc>
      </w:tr>
      <w:tr w:rsidR="007D087D" w:rsidRPr="007D087D" w14:paraId="5FCF4CCF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F3B2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E45B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</w:rPr>
              <w:t xml:space="preserve">Prof. univ. dr. </w:t>
            </w:r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>Adrian MICU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5818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Prorector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responsabil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cu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cercetarea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dezvoltarea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inovarea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relațiile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interuniversitare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și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mediul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de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afaceri</w:t>
            </w:r>
            <w:proofErr w:type="spellEnd"/>
          </w:p>
        </w:tc>
      </w:tr>
      <w:tr w:rsidR="007D087D" w:rsidRPr="007D087D" w14:paraId="067BD908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94F7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938E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 xml:space="preserve">Conf. univ. dr.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>ing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>. Ștefan BALTĂ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A7E5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</w:pPr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Prorector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responsabil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cu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parteneriatul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cu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studenții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și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accesare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fonduri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europene</w:t>
            </w:r>
            <w:proofErr w:type="spellEnd"/>
          </w:p>
        </w:tc>
      </w:tr>
      <w:tr w:rsidR="007D087D" w:rsidRPr="007D087D" w14:paraId="4CACE9FD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BD67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0CC7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</w:rPr>
              <w:t>Prof. univ. dr. Arthur Viorel TULUȘ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31DF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Prorector </w:t>
            </w:r>
            <w:proofErr w:type="spellStart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>responsabil</w:t>
            </w:r>
            <w:proofErr w:type="spellEnd"/>
            <w:r w:rsidRPr="00440467">
              <w:rPr>
                <w:rFonts w:ascii="Times New Roman" w:hAnsi="Times New Roman"/>
                <w:bCs/>
                <w:i/>
                <w:iCs/>
                <w:sz w:val="18"/>
                <w:szCs w:val="18"/>
                <w:lang w:eastAsia="zh-CN"/>
              </w:rPr>
              <w:t xml:space="preserve"> cu</w:t>
            </w: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internaționalizarea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relațiile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publice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și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parteneriatul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cu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mediul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socio-cultural</w:t>
            </w:r>
          </w:p>
        </w:tc>
      </w:tr>
      <w:tr w:rsidR="007D087D" w:rsidRPr="007D087D" w14:paraId="6C4003CD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6EAC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8C35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Prof. </w:t>
            </w:r>
            <w:proofErr w:type="gram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dr</w:t>
            </w:r>
            <w:proofErr w:type="gramEnd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.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ing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.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habil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. Daniela Laura BURUIANĂ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B149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Prorector</w:t>
            </w:r>
          </w:p>
        </w:tc>
      </w:tr>
      <w:tr w:rsidR="007D087D" w:rsidRPr="007D087D" w14:paraId="2FDB1B56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B7D8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DAB8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Prof. </w:t>
            </w:r>
            <w:proofErr w:type="gram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dr</w:t>
            </w:r>
            <w:proofErr w:type="gramEnd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.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ing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. Eugen-Victor-Cristian RUSU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AB6C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Director C.S.U.D.</w:t>
            </w:r>
          </w:p>
        </w:tc>
      </w:tr>
      <w:tr w:rsidR="007D087D" w:rsidRPr="007D087D" w14:paraId="4C70A67B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8890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B961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sz w:val="18"/>
                <w:szCs w:val="18"/>
                <w:lang w:eastAsia="ro-RO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Carmen-Gabriela SÎRBU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9980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Director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Interimar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General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Administrativ</w:t>
            </w:r>
            <w:proofErr w:type="spellEnd"/>
          </w:p>
        </w:tc>
      </w:tr>
      <w:tr w:rsidR="007D087D" w:rsidRPr="007D087D" w14:paraId="7E9966BD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9481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C7D8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Dănuț LEFTER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7F0A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Director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Interimar</w:t>
            </w:r>
            <w:proofErr w:type="spellEnd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General Adjunct </w:t>
            </w:r>
            <w:proofErr w:type="spellStart"/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Administrativ</w:t>
            </w:r>
            <w:proofErr w:type="spellEnd"/>
          </w:p>
        </w:tc>
      </w:tr>
      <w:tr w:rsidR="007D087D" w:rsidRPr="007D087D" w14:paraId="5E23A379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6522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A896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Costică COȘTOI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5729" w14:textId="77777777" w:rsidR="007D087D" w:rsidRPr="00440467" w:rsidRDefault="007D087D" w:rsidP="00BF2DD0">
            <w:pPr>
              <w:widowControl w:val="0"/>
              <w:jc w:val="both"/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Director,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Direcția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legislație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,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resurse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umane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și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salarizare</w:t>
            </w:r>
            <w:proofErr w:type="spellEnd"/>
          </w:p>
        </w:tc>
      </w:tr>
      <w:tr w:rsidR="007D087D" w:rsidRPr="007D087D" w14:paraId="616CD326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4229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D344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Aurelia-Daniela MODIGA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D6A2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 xml:space="preserve">Director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>Interimar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 xml:space="preserve"> -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>Direcția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>Economică</w:t>
            </w:r>
            <w:proofErr w:type="spellEnd"/>
          </w:p>
        </w:tc>
      </w:tr>
      <w:tr w:rsidR="007D087D" w:rsidRPr="007D087D" w14:paraId="41ADC587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51E4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5FAE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Marian DĂNĂILĂ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9DD5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Director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Interimar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,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Direcția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Achiziții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Publice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și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Tehnic</w:t>
            </w:r>
            <w:proofErr w:type="spellEnd"/>
          </w:p>
        </w:tc>
      </w:tr>
      <w:tr w:rsidR="007D087D" w:rsidRPr="007D087D" w14:paraId="4F509B9D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9B04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D387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Mariana BĂLBĂRĂU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AB2D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Șef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interimar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,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Serviciul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Financiar</w:t>
            </w:r>
            <w:proofErr w:type="spellEnd"/>
          </w:p>
        </w:tc>
      </w:tr>
      <w:tr w:rsidR="007D087D" w:rsidRPr="007D087D" w14:paraId="39CDDE5E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ADB3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A543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</w:rPr>
              <w:t>Alina-Genoveva MAZURU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D121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Șef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Interimar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,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Serviciul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Contabilitate</w:t>
            </w:r>
            <w:proofErr w:type="spellEnd"/>
          </w:p>
        </w:tc>
      </w:tr>
      <w:tr w:rsidR="007D087D" w:rsidRPr="007D087D" w14:paraId="73EAFBB7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8DE6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6A8C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  <w:lang w:val="ro-RO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>Adrian DUMITRAȘCU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6D53" w14:textId="77777777" w:rsidR="007D087D" w:rsidRPr="00440467" w:rsidRDefault="007D087D" w:rsidP="00BF2DD0">
            <w:pPr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Consilier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juridic</w:t>
            </w:r>
          </w:p>
        </w:tc>
      </w:tr>
      <w:tr w:rsidR="007D087D" w:rsidRPr="007D087D" w14:paraId="7E8171D5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9145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CC39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Elena-Marinela OPREA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7D79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noProof/>
                <w:sz w:val="18"/>
                <w:szCs w:val="18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Consilier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juridic</w:t>
            </w:r>
          </w:p>
        </w:tc>
      </w:tr>
      <w:tr w:rsidR="007D087D" w:rsidRPr="007D087D" w14:paraId="18580F74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E147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4605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  <w:lang w:val="nl-NL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>Andreea ALEXA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16DE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Consilier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juridic</w:t>
            </w:r>
          </w:p>
        </w:tc>
      </w:tr>
      <w:tr w:rsidR="007D087D" w:rsidRPr="007D087D" w14:paraId="7887798A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8F97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3B0B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ro-RO"/>
              </w:rPr>
              <w:t>Maria – Cristiana COROIU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EEC3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Consilier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 juridic</w:t>
            </w:r>
          </w:p>
        </w:tc>
      </w:tr>
      <w:tr w:rsidR="007D087D" w:rsidRPr="007D087D" w14:paraId="10CF049B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A703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C593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Margareta DĂNĂILĂ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8E0A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Administrator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financiar</w:t>
            </w:r>
            <w:proofErr w:type="spellEnd"/>
          </w:p>
        </w:tc>
      </w:tr>
      <w:tr w:rsidR="007D087D" w:rsidRPr="007D087D" w14:paraId="6C6F9D68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28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8D0B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Neculai SAVA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CA39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 xml:space="preserve">Administrator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ro-RO"/>
              </w:rPr>
              <w:t>financiar</w:t>
            </w:r>
            <w:proofErr w:type="spellEnd"/>
          </w:p>
        </w:tc>
      </w:tr>
      <w:tr w:rsidR="007D087D" w:rsidRPr="007D087D" w14:paraId="0F50474F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A189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B6E5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Lorena Gina LUPAȘCU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5CE2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o-RO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 xml:space="preserve">Administrator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>financiar</w:t>
            </w:r>
            <w:proofErr w:type="spellEnd"/>
          </w:p>
        </w:tc>
      </w:tr>
      <w:tr w:rsidR="007D087D" w:rsidRPr="007D087D" w14:paraId="2664B39F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692F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EE7D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sz w:val="18"/>
                <w:szCs w:val="18"/>
                <w:lang w:eastAsia="zh-CN"/>
              </w:rPr>
              <w:t>Camelia LUNGU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1703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 xml:space="preserve">Administrator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>financiar</w:t>
            </w:r>
            <w:proofErr w:type="spellEnd"/>
          </w:p>
        </w:tc>
      </w:tr>
      <w:tr w:rsidR="007D087D" w:rsidRPr="007D087D" w14:paraId="46D575F4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92F6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A3AF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0467">
              <w:rPr>
                <w:rFonts w:ascii="Times New Roman" w:hAnsi="Times New Roman"/>
                <w:noProof/>
                <w:sz w:val="18"/>
                <w:szCs w:val="18"/>
              </w:rPr>
              <w:t>Mihai Aurelian IRIMIA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52E2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Administrator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financiar</w:t>
            </w:r>
            <w:proofErr w:type="spellEnd"/>
          </w:p>
        </w:tc>
      </w:tr>
      <w:tr w:rsidR="007D087D" w:rsidRPr="007D087D" w14:paraId="0604C06B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E0EB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197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  <w:lang w:val="ro-RO"/>
              </w:rPr>
            </w:pPr>
            <w:r w:rsidRPr="00440467">
              <w:rPr>
                <w:rFonts w:ascii="Times New Roman" w:hAnsi="Times New Roman"/>
                <w:noProof/>
                <w:sz w:val="18"/>
                <w:szCs w:val="18"/>
              </w:rPr>
              <w:t>Cristinel OANĂ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ECDD" w14:textId="77777777" w:rsidR="007D087D" w:rsidRPr="00440467" w:rsidRDefault="007D087D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Administrator de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patrimoniu</w:t>
            </w:r>
            <w:proofErr w:type="spellEnd"/>
          </w:p>
        </w:tc>
      </w:tr>
      <w:tr w:rsidR="007D087D" w:rsidRPr="007D087D" w14:paraId="41B11536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6C15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7012" w14:textId="11503C94" w:rsidR="007D087D" w:rsidRPr="00440467" w:rsidRDefault="00440467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ro-RO"/>
              </w:rPr>
              <w:t>Robert ROMAȘCU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218E" w14:textId="7760BDE1" w:rsidR="007D087D" w:rsidRPr="00440467" w:rsidRDefault="00440467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Serviciul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comunicații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digitale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și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rețele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de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calculatoare</w:t>
            </w:r>
            <w:proofErr w:type="spellEnd"/>
          </w:p>
        </w:tc>
      </w:tr>
      <w:tr w:rsidR="007D087D" w:rsidRPr="007D087D" w14:paraId="1204864E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7D2D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08E8" w14:textId="407B9583" w:rsidR="007D087D" w:rsidRPr="00440467" w:rsidRDefault="00440467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Paul MANAFU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72CB" w14:textId="169F8B73" w:rsidR="007D087D" w:rsidRPr="00440467" w:rsidRDefault="00440467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Serviciul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comunicații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digitale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și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rețele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de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calculatoare</w:t>
            </w:r>
            <w:proofErr w:type="spellEnd"/>
          </w:p>
        </w:tc>
      </w:tr>
      <w:tr w:rsidR="007D087D" w:rsidRPr="007D087D" w14:paraId="425D75D8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066C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3DE5" w14:textId="6F55096B" w:rsidR="007D087D" w:rsidRPr="00440467" w:rsidRDefault="00440467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Cristi-Florin BAICU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39CF" w14:textId="5553BFF4" w:rsidR="007D087D" w:rsidRPr="00440467" w:rsidRDefault="00440467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Serviciul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comunicații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digitale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și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rețele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de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calculatoare</w:t>
            </w:r>
            <w:proofErr w:type="spellEnd"/>
          </w:p>
        </w:tc>
      </w:tr>
      <w:tr w:rsidR="007D087D" w:rsidRPr="003A4444" w14:paraId="646C706D" w14:textId="77777777" w:rsidTr="00BF2DD0">
        <w:trPr>
          <w:trHeight w:val="2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A96D" w14:textId="77777777" w:rsidR="007D087D" w:rsidRPr="00440467" w:rsidRDefault="007D087D" w:rsidP="00BF2DD0">
            <w:pPr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40467">
              <w:rPr>
                <w:rFonts w:ascii="Times New Roman" w:hAnsi="Times New Roman"/>
                <w:i/>
                <w:iCs/>
                <w:sz w:val="18"/>
                <w:szCs w:val="18"/>
              </w:rPr>
              <w:t>28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8441" w14:textId="21B97655" w:rsidR="007D087D" w:rsidRPr="00440467" w:rsidRDefault="00440467" w:rsidP="00BF2DD0">
            <w:pPr>
              <w:ind w:right="-65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Iulian Liviu PETCU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7A4C" w14:textId="0F1BA396" w:rsidR="007D087D" w:rsidRPr="00440467" w:rsidRDefault="00440467" w:rsidP="00BF2DD0">
            <w:pPr>
              <w:ind w:right="-65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Serviciul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comunicații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digitale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și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rețele</w:t>
            </w:r>
            <w:proofErr w:type="spellEnd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 xml:space="preserve"> de </w:t>
            </w:r>
            <w:proofErr w:type="spellStart"/>
            <w:r w:rsidRPr="00440467"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  <w:t>calculatoare</w:t>
            </w:r>
            <w:proofErr w:type="spellEnd"/>
          </w:p>
        </w:tc>
      </w:tr>
    </w:tbl>
    <w:p w14:paraId="493B0BB7" w14:textId="77777777" w:rsidR="00154520" w:rsidRPr="005F267F" w:rsidRDefault="00154520" w:rsidP="005D2D12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</w:p>
    <w:p w14:paraId="0BD2E8F3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353F7903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5F122D8C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576A3C4F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5F267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2198847C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731F3E18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09E0FA4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ACAAFDE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6CC98E58" w14:textId="77777777" w:rsidR="00D023E5" w:rsidRPr="005F267F" w:rsidRDefault="00D023E5" w:rsidP="005D2D1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B66B6BD" w14:textId="77777777" w:rsidR="00D023E5" w:rsidRPr="005F267F" w:rsidRDefault="00D023E5" w:rsidP="005D2D12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5F267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7E7D325E" w14:textId="77777777" w:rsidR="0066268A" w:rsidRPr="005F267F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031E4BF2" w14:textId="3C54229C" w:rsidR="00154520" w:rsidRPr="005F267F" w:rsidRDefault="00154520" w:rsidP="00154520">
      <w:pPr>
        <w:overflowPunct/>
        <w:autoSpaceDE/>
        <w:autoSpaceDN/>
        <w:adjustRightInd/>
        <w:textAlignment w:val="auto"/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  <w:r w:rsidRPr="005F267F">
        <w:rPr>
          <w:rStyle w:val="PageNumber"/>
          <w:rFonts w:ascii="Arial Narrow" w:hAnsi="Arial Narrow"/>
          <w:b/>
          <w:i/>
          <w:sz w:val="24"/>
          <w:szCs w:val="24"/>
          <w:lang w:val="pt-BR"/>
        </w:rPr>
        <w:br w:type="page"/>
      </w:r>
    </w:p>
    <w:p w14:paraId="4BB7EC66" w14:textId="37D1AB1A" w:rsidR="00E5056B" w:rsidRPr="005F267F" w:rsidRDefault="00E5056B" w:rsidP="00054DB3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  <w:r w:rsidRPr="005F267F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lastRenderedPageBreak/>
        <w:t>FORMULARUL nr.</w:t>
      </w:r>
      <w:r w:rsidR="003A3A32" w:rsidRPr="005F267F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 xml:space="preserve"> </w:t>
      </w:r>
      <w:r w:rsidR="00B1725A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>2</w:t>
      </w:r>
    </w:p>
    <w:p w14:paraId="69F4D4A0" w14:textId="77777777" w:rsidR="00E5056B" w:rsidRPr="005F267F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  <w:r w:rsidRPr="005F267F">
        <w:rPr>
          <w:rFonts w:ascii="Arial Narrow" w:hAnsi="Arial Narrow"/>
          <w:i/>
          <w:noProof/>
          <w:sz w:val="24"/>
          <w:szCs w:val="24"/>
          <w:lang w:val="it-IT"/>
        </w:rPr>
        <w:t>Operator Economic</w:t>
      </w:r>
    </w:p>
    <w:p w14:paraId="708DFA94" w14:textId="77777777" w:rsidR="00E5056B" w:rsidRPr="005F267F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5F267F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11D2F4A8" w14:textId="77777777" w:rsidR="00E5056B" w:rsidRPr="005F267F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5F267F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6500924B" w14:textId="77777777" w:rsidR="00E5056B" w:rsidRPr="005F267F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61F9291A" w14:textId="77777777" w:rsidR="00E5056B" w:rsidRPr="005F267F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14:paraId="2EAAACD4" w14:textId="77777777" w:rsidR="00B27ACD" w:rsidRPr="005F267F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5F267F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64B50772" w14:textId="77777777" w:rsidR="00965924" w:rsidRPr="005F267F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2925"/>
        <w:gridCol w:w="1910"/>
        <w:gridCol w:w="830"/>
        <w:gridCol w:w="1043"/>
        <w:gridCol w:w="830"/>
        <w:gridCol w:w="1097"/>
      </w:tblGrid>
      <w:tr w:rsidR="005F267F" w:rsidRPr="005C1B55" w14:paraId="29C79A7B" w14:textId="77777777" w:rsidTr="00E338AE">
        <w:trPr>
          <w:trHeight w:val="1150"/>
          <w:tblHeader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96BB" w14:textId="77777777" w:rsidR="005D2D12" w:rsidRPr="005C1B55" w:rsidRDefault="005D2D12" w:rsidP="007D27DC">
            <w:pPr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</w:pPr>
            <w:r w:rsidRPr="005C1B55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Nr.</w:t>
            </w:r>
          </w:p>
          <w:p w14:paraId="5C023024" w14:textId="77777777" w:rsidR="005D2D12" w:rsidRPr="005C1B55" w:rsidRDefault="005D2D12" w:rsidP="007D27DC">
            <w:pPr>
              <w:suppressAutoHyphens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</w:pPr>
            <w:proofErr w:type="spellStart"/>
            <w:r w:rsidRPr="005C1B55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Crt</w:t>
            </w:r>
            <w:proofErr w:type="spellEnd"/>
            <w:r w:rsidRPr="005C1B55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B55C" w14:textId="77777777" w:rsidR="005D2D12" w:rsidRPr="005C1B55" w:rsidRDefault="005D2D12" w:rsidP="007D27DC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</w:pP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Operatiuni</w:t>
            </w:r>
            <w:proofErr w:type="spellEnd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 xml:space="preserve"> care se </w:t>
            </w: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executa</w:t>
            </w:r>
            <w:proofErr w:type="spellEnd"/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73EC" w14:textId="77777777" w:rsidR="005D2D12" w:rsidRPr="005C1B55" w:rsidRDefault="005D2D12" w:rsidP="007D27DC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</w:pPr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 xml:space="preserve">Nr.  </w:t>
            </w: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servicii</w:t>
            </w:r>
            <w:proofErr w:type="spellEnd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/</w:t>
            </w: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buc</w:t>
            </w:r>
            <w:proofErr w:type="spellEnd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/kg/m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F4FC" w14:textId="77777777" w:rsidR="005D2D12" w:rsidRPr="005C1B55" w:rsidRDefault="005D2D12" w:rsidP="007D27DC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</w:pPr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 xml:space="preserve">Pret </w:t>
            </w: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unitar</w:t>
            </w:r>
            <w:proofErr w:type="spellEnd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fără</w:t>
            </w:r>
            <w:proofErr w:type="spellEnd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 xml:space="preserve"> TVA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2FA1" w14:textId="77777777" w:rsidR="005D2D12" w:rsidRPr="005C1B55" w:rsidRDefault="005D2D12" w:rsidP="007D27DC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</w:pP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Valoare</w:t>
            </w:r>
            <w:proofErr w:type="spellEnd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estimată</w:t>
            </w:r>
            <w:proofErr w:type="spellEnd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>fără</w:t>
            </w:r>
            <w:proofErr w:type="spellEnd"/>
            <w:r w:rsidRPr="005C1B5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o-RO"/>
              </w:rPr>
              <w:t xml:space="preserve"> TVA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034A" w14:textId="77777777" w:rsidR="005D2D12" w:rsidRPr="005C1B55" w:rsidRDefault="005D2D12" w:rsidP="007D27D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r w:rsidRPr="005C1B55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Pret </w:t>
            </w:r>
            <w:proofErr w:type="spellStart"/>
            <w:r w:rsidRPr="005C1B55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>unitar</w:t>
            </w:r>
            <w:proofErr w:type="spellEnd"/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F284" w14:textId="77777777" w:rsidR="005D2D12" w:rsidRPr="005C1B55" w:rsidRDefault="005D2D12" w:rsidP="007D27D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proofErr w:type="spellStart"/>
            <w:r w:rsidRPr="005C1B55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>Valoare</w:t>
            </w:r>
            <w:proofErr w:type="spellEnd"/>
            <w:r w:rsidRPr="005C1B55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5C1B55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>fărăTVA</w:t>
            </w:r>
            <w:proofErr w:type="spellEnd"/>
          </w:p>
        </w:tc>
      </w:tr>
      <w:tr w:rsidR="005C1B55" w:rsidRPr="005C1B55" w14:paraId="44BCBB40" w14:textId="77777777" w:rsidTr="000F2CD5">
        <w:trPr>
          <w:trHeight w:val="54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6EBA" w14:textId="2E4AA185" w:rsidR="005C1B55" w:rsidRPr="0070497C" w:rsidRDefault="005C1B55" w:rsidP="005D2D12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pt-BR" w:eastAsia="ro-RO"/>
              </w:rPr>
            </w:pPr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pt-BR" w:eastAsia="ro-RO"/>
              </w:rPr>
              <w:t>Servicii de verificare, constatare si diagnosticare</w:t>
            </w:r>
          </w:p>
        </w:tc>
      </w:tr>
      <w:tr w:rsidR="005C1B55" w:rsidRPr="005C1B55" w14:paraId="1C58E0E9" w14:textId="77777777" w:rsidTr="000F2CD5">
        <w:trPr>
          <w:trHeight w:val="516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6363" w14:textId="3BC17C7A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1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9E57" w14:textId="304BEA2D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YAMATO, D-48 – 48000BTU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2D1F" w14:textId="1BF4A4C6" w:rsidR="005C1B55" w:rsidRPr="000F2CD5" w:rsidRDefault="000F2CD5" w:rsidP="005C1B55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DCF9" w14:textId="77777777" w:rsidR="005C1B55" w:rsidRPr="000F2CD5" w:rsidRDefault="005C1B55" w:rsidP="005C1B55">
            <w:pPr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06B7" w14:textId="77777777" w:rsidR="005C1B55" w:rsidRPr="000F2CD5" w:rsidRDefault="005C1B55" w:rsidP="005C1B55">
            <w:pPr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4E2E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214A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10CFDE59" w14:textId="77777777" w:rsidTr="000F2CD5">
        <w:trPr>
          <w:trHeight w:val="588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19FF" w14:textId="08D12FE3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2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0CD4" w14:textId="6B638E58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T-KLIMA, TK-COU-60HZVR1 – 54000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D58A" w14:textId="1361F941" w:rsidR="005C1B55" w:rsidRPr="000F2CD5" w:rsidRDefault="000F2CD5" w:rsidP="005C1B55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F5A3" w14:textId="77777777" w:rsidR="005C1B55" w:rsidRPr="000F2CD5" w:rsidRDefault="005C1B55" w:rsidP="005C1B55">
            <w:pPr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3447" w14:textId="77777777" w:rsidR="005C1B55" w:rsidRPr="000F2CD5" w:rsidRDefault="005C1B55" w:rsidP="005C1B55">
            <w:pPr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34E6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42BA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5E7A8BB0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AAB7" w14:textId="5C26C997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3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F2AB" w14:textId="6558C98A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HYUNDAI, HOE30U-55HFN8-R(GA) – 60000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48D7" w14:textId="30A3E45E" w:rsidR="005C1B55" w:rsidRPr="000F2CD5" w:rsidRDefault="000F2CD5" w:rsidP="005C1B55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14DB" w14:textId="77777777" w:rsidR="005C1B55" w:rsidRPr="000F2CD5" w:rsidRDefault="005C1B55" w:rsidP="005C1B55">
            <w:pPr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EA9B" w14:textId="77777777" w:rsidR="005C1B55" w:rsidRPr="000F2CD5" w:rsidRDefault="005C1B55" w:rsidP="005C1B55">
            <w:pPr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F600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58F5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15761089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D33B" w14:textId="5710938D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4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2E50" w14:textId="1A38B1D7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HTW, HTWMOUA96HD1N1R – 95000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8F86" w14:textId="1A7CB501" w:rsidR="005C1B55" w:rsidRPr="000F2CD5" w:rsidRDefault="000F2CD5" w:rsidP="005C1B55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E710" w14:textId="77777777" w:rsidR="005C1B55" w:rsidRPr="000F2CD5" w:rsidRDefault="005C1B55" w:rsidP="005C1B55">
            <w:pPr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336A" w14:textId="77777777" w:rsidR="005C1B55" w:rsidRPr="000F2CD5" w:rsidRDefault="005C1B55" w:rsidP="005C1B55">
            <w:pPr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6B35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BA48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72D4BBAD" w14:textId="77777777" w:rsidTr="000F2CD5">
        <w:trPr>
          <w:trHeight w:val="440"/>
          <w:jc w:val="center"/>
        </w:trPr>
        <w:tc>
          <w:tcPr>
            <w:tcW w:w="30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DC46" w14:textId="774FF076" w:rsidR="005C1B55" w:rsidRPr="0070497C" w:rsidRDefault="005C1B55" w:rsidP="005C1B55">
            <w:pPr>
              <w:ind w:left="241" w:right="282"/>
              <w:jc w:val="center"/>
              <w:rPr>
                <w:rFonts w:ascii="Times New Roman" w:eastAsia="Batang" w:hAnsi="Times New Roman"/>
                <w:i/>
                <w:sz w:val="24"/>
                <w:szCs w:val="24"/>
              </w:rPr>
            </w:pPr>
            <w:r w:rsidRPr="0070497C">
              <w:rPr>
                <w:rFonts w:ascii="Times New Roman" w:eastAsia="Batang" w:hAnsi="Times New Roman"/>
                <w:i/>
                <w:sz w:val="24"/>
                <w:szCs w:val="24"/>
              </w:rPr>
              <w:t>TOTAL 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3841" w14:textId="0E8DBF03" w:rsidR="005C1B55" w:rsidRPr="005C1B5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4"/>
                <w:szCs w:val="24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F2C1" w14:textId="77777777" w:rsidR="005C1B55" w:rsidRPr="005C1B5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8133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4603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</w:p>
        </w:tc>
      </w:tr>
      <w:tr w:rsidR="005C1B55" w:rsidRPr="005C1B55" w14:paraId="1900FCAF" w14:textId="77777777" w:rsidTr="000F2CD5">
        <w:trPr>
          <w:trHeight w:val="6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F154" w14:textId="57CAF277" w:rsidR="005C1B55" w:rsidRPr="0070497C" w:rsidRDefault="005C1B55" w:rsidP="005C1B55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</w:pP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Servicii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revizie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tehnica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si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intretinere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gram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a</w:t>
            </w:r>
            <w:proofErr w:type="gram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aparatului</w:t>
            </w:r>
            <w:proofErr w:type="spellEnd"/>
          </w:p>
        </w:tc>
      </w:tr>
      <w:tr w:rsidR="005C1B55" w:rsidRPr="005C1B55" w14:paraId="09963F76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D9F0" w14:textId="31F95F11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1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AE0B" w14:textId="09EC0B6D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YAMATO, D-48 – 48000BTU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BE61" w14:textId="3D38AC73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55AC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776F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AFE6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C479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220A6BC7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3BC0" w14:textId="46C0D6A8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2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2331" w14:textId="3F7F15DC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T-KLIMA, TK-COU-60HZVR1 – 54000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04F8" w14:textId="423C7D63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3C5D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4A44F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6A75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B271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7DF5BF1C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7E6B" w14:textId="6EF7CFCF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3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97C7" w14:textId="09767AC8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HYUNDAI, HOE30U-55HFN8-R(GA) – 60000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7D04" w14:textId="25A30EFD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E67C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E955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23E3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BCA5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16F761AA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85B7" w14:textId="33EC1DCE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4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90BA" w14:textId="215106AD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HTW, HTWMOUA96HD1N1R – 95000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01D8" w14:textId="7B82D972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7FE2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AE5C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CE2C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4427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50A5DB9C" w14:textId="77777777" w:rsidTr="000F2CD5">
        <w:trPr>
          <w:trHeight w:val="512"/>
          <w:jc w:val="center"/>
        </w:trPr>
        <w:tc>
          <w:tcPr>
            <w:tcW w:w="30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DE0" w14:textId="792F3B9D" w:rsidR="005C1B55" w:rsidRPr="0070497C" w:rsidRDefault="005C1B55" w:rsidP="005C1B55">
            <w:pPr>
              <w:ind w:left="241" w:right="282"/>
              <w:jc w:val="center"/>
              <w:rPr>
                <w:rFonts w:ascii="Times New Roman" w:eastAsia="Batang" w:hAnsi="Times New Roman"/>
                <w:i/>
                <w:sz w:val="24"/>
                <w:szCs w:val="24"/>
              </w:rPr>
            </w:pPr>
            <w:r w:rsidRPr="0070497C">
              <w:rPr>
                <w:rFonts w:ascii="Times New Roman" w:eastAsia="Batang" w:hAnsi="Times New Roman"/>
                <w:i/>
                <w:sz w:val="24"/>
                <w:szCs w:val="24"/>
              </w:rPr>
              <w:t>TOTAL 2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98ED" w14:textId="77777777" w:rsidR="005C1B55" w:rsidRPr="005C1B5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4"/>
                <w:szCs w:val="24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B45C" w14:textId="77777777" w:rsidR="005C1B55" w:rsidRPr="005C1B5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F55B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65EB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</w:p>
        </w:tc>
      </w:tr>
      <w:tr w:rsidR="005C1B55" w:rsidRPr="005C1B55" w14:paraId="53F1C5D9" w14:textId="77777777" w:rsidTr="000F2CD5">
        <w:trPr>
          <w:trHeight w:val="71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C2C4" w14:textId="6FA65A99" w:rsidR="005C1B55" w:rsidRPr="0070497C" w:rsidRDefault="005C1B55" w:rsidP="005C1B55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</w:pP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Operatii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remediere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a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defectiunilor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aparute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fara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inlocuirea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pieselor</w:t>
            </w:r>
            <w:proofErr w:type="spellEnd"/>
          </w:p>
        </w:tc>
      </w:tr>
      <w:tr w:rsidR="005C1B55" w:rsidRPr="005C1B55" w14:paraId="7B2CD273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599" w14:textId="04402701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1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C460" w14:textId="2AAA582F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YAMATO, D-48 – 48000BTU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6FE4" w14:textId="65DCECF0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4F93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9AC2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F4F2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B40B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43A64BFE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786C" w14:textId="2C250990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2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7769" w14:textId="6405D51E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T-KLIMA, TK-COU-60HZVR1 – 54000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EF7C" w14:textId="677A9D35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1C20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B450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6635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F6EB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60C46067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3912" w14:textId="23EC95A2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3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53A9" w14:textId="4ECDDC21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HYUNDAI, HOE30U-55HFN8-R(GA) – 60000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585B" w14:textId="65EDFB47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6C5B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BBF9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FBEC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7CFA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679D8499" w14:textId="77777777" w:rsidTr="000F2CD5">
        <w:trPr>
          <w:trHeight w:val="917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4A99" w14:textId="463523CB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4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C119" w14:textId="4A82BDF9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HTW, HTWMOUA96HD1N1R – 95000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BD0B" w14:textId="75CDCAC0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041F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EAC9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EC7A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B46C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5851C62F" w14:textId="77777777" w:rsidTr="000F2CD5">
        <w:trPr>
          <w:trHeight w:val="530"/>
          <w:jc w:val="center"/>
        </w:trPr>
        <w:tc>
          <w:tcPr>
            <w:tcW w:w="30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FE88" w14:textId="5F0A62AB" w:rsidR="005C1B55" w:rsidRPr="0070497C" w:rsidRDefault="005C1B55" w:rsidP="005C1B55">
            <w:pPr>
              <w:ind w:left="241" w:right="282"/>
              <w:jc w:val="center"/>
              <w:rPr>
                <w:rFonts w:ascii="Times New Roman" w:eastAsia="Batang" w:hAnsi="Times New Roman"/>
                <w:i/>
                <w:sz w:val="24"/>
                <w:szCs w:val="24"/>
              </w:rPr>
            </w:pPr>
            <w:r w:rsidRPr="0070497C">
              <w:rPr>
                <w:rFonts w:ascii="Times New Roman" w:eastAsia="Batang" w:hAnsi="Times New Roman"/>
                <w:i/>
                <w:sz w:val="24"/>
                <w:szCs w:val="24"/>
              </w:rPr>
              <w:t>TOTAL 3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7A5B" w14:textId="77777777" w:rsidR="005C1B55" w:rsidRPr="005C1B5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4"/>
                <w:szCs w:val="24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AB75" w14:textId="77777777" w:rsidR="005C1B55" w:rsidRPr="005C1B5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7C66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272E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</w:p>
        </w:tc>
      </w:tr>
      <w:tr w:rsidR="005C1B55" w:rsidRPr="005C1B55" w14:paraId="705AED86" w14:textId="77777777" w:rsidTr="000F2CD5">
        <w:trPr>
          <w:trHeight w:val="34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6620" w14:textId="77777777" w:rsidR="00B1725A" w:rsidRDefault="00B1725A" w:rsidP="005C1B55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</w:pPr>
          </w:p>
          <w:p w14:paraId="0ADBA9C6" w14:textId="77777777" w:rsidR="00B1725A" w:rsidRDefault="00B1725A" w:rsidP="005C1B55">
            <w:pPr>
              <w:jc w:val="center"/>
              <w:rPr>
                <w:rFonts w:ascii="Times New Roman" w:eastAsia="Times New Roman" w:hAnsi="Times New Roman"/>
                <w:bCs/>
                <w:iCs/>
                <w:lang w:eastAsia="ro-RO"/>
              </w:rPr>
            </w:pPr>
          </w:p>
          <w:p w14:paraId="4F49926D" w14:textId="77777777" w:rsidR="00B1725A" w:rsidRDefault="00B1725A" w:rsidP="005C1B55">
            <w:pPr>
              <w:jc w:val="center"/>
              <w:rPr>
                <w:rFonts w:ascii="Times New Roman" w:eastAsia="Times New Roman" w:hAnsi="Times New Roman"/>
                <w:bCs/>
                <w:iCs/>
                <w:lang w:eastAsia="ro-RO"/>
              </w:rPr>
            </w:pPr>
          </w:p>
          <w:p w14:paraId="56540544" w14:textId="6FCAB9DF" w:rsidR="005C1B55" w:rsidRPr="0070497C" w:rsidRDefault="005C1B55" w:rsidP="005C1B55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</w:pP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lastRenderedPageBreak/>
              <w:t>Servicii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privind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demontarea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si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remontarea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aparatelor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aer</w:t>
            </w:r>
            <w:proofErr w:type="spellEnd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0497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o-RO"/>
              </w:rPr>
              <w:t>conditionat</w:t>
            </w:r>
            <w:proofErr w:type="spellEnd"/>
          </w:p>
        </w:tc>
      </w:tr>
      <w:tr w:rsidR="005C1B55" w:rsidRPr="005C1B55" w14:paraId="7E665188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1621" w14:textId="7FAB0892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lastRenderedPageBreak/>
              <w:t>1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D1EC" w14:textId="27CE6629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YAMATO, D-48 – 48000BTU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0DCC" w14:textId="72E82088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1464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0C87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8CD5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8F8A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41554F5A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1E06" w14:textId="5F74C378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2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A651" w14:textId="3431FC07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T-KLIMA, TK-COU-60HZVR1 – 54000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5EF9" w14:textId="4E34FA1D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3F5D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A282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3942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5F43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26398CFB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DBA6" w14:textId="1D7BCB4E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3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31EB" w14:textId="7C9E56CE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HYUNDAI, HOE30U-55HFN8-R(GA) – 60000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CA34" w14:textId="616C1C59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11D1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7278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1C84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D343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1629B89D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6581" w14:textId="31333AB7" w:rsidR="005C1B55" w:rsidRPr="000F2CD5" w:rsidRDefault="00852929" w:rsidP="005C1B55">
            <w:pPr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</w:pPr>
            <w:r w:rsidRPr="000F2CD5">
              <w:rPr>
                <w:rFonts w:ascii="Times New Roman" w:eastAsia="Times New Roman" w:hAnsi="Times New Roman"/>
                <w:i/>
                <w:sz w:val="22"/>
                <w:szCs w:val="22"/>
                <w:lang w:eastAsia="ro-RO"/>
              </w:rPr>
              <w:t>4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EB3E" w14:textId="61751ADD" w:rsidR="005C1B55" w:rsidRPr="000F2CD5" w:rsidRDefault="005C1B55" w:rsidP="0002044A">
            <w:pPr>
              <w:ind w:right="282"/>
              <w:jc w:val="both"/>
              <w:rPr>
                <w:rFonts w:ascii="Times New Roman" w:eastAsia="Batang" w:hAnsi="Times New Roman"/>
                <w:sz w:val="22"/>
                <w:szCs w:val="22"/>
              </w:rPr>
            </w:pPr>
            <w:r w:rsidRPr="000F2CD5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HTW, HTWMOUA96HD1N1R – 95000 BTU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7A26" w14:textId="0B887F2B" w:rsidR="005C1B5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C85D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7958" w14:textId="77777777" w:rsidR="005C1B55" w:rsidRPr="000F2CD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EB79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7E3C" w14:textId="77777777" w:rsidR="005C1B55" w:rsidRPr="000F2CD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4BD2E75B" w14:textId="77777777" w:rsidTr="000F2CD5">
        <w:trPr>
          <w:trHeight w:val="345"/>
          <w:jc w:val="center"/>
        </w:trPr>
        <w:tc>
          <w:tcPr>
            <w:tcW w:w="30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0C7" w14:textId="217E4990" w:rsidR="005C1B55" w:rsidRPr="0070497C" w:rsidRDefault="005C1B55" w:rsidP="005C1B55">
            <w:pPr>
              <w:ind w:left="241" w:right="282"/>
              <w:jc w:val="center"/>
              <w:rPr>
                <w:rFonts w:ascii="Times New Roman" w:eastAsia="Batang" w:hAnsi="Times New Roman"/>
                <w:i/>
                <w:sz w:val="24"/>
                <w:szCs w:val="24"/>
              </w:rPr>
            </w:pPr>
            <w:r w:rsidRPr="0070497C">
              <w:rPr>
                <w:rFonts w:ascii="Times New Roman" w:eastAsia="Batang" w:hAnsi="Times New Roman"/>
                <w:i/>
                <w:sz w:val="24"/>
                <w:szCs w:val="24"/>
              </w:rPr>
              <w:t>TOTAL 4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729D" w14:textId="77777777" w:rsidR="005C1B55" w:rsidRPr="005C1B5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4"/>
                <w:szCs w:val="24"/>
                <w:lang w:val="ro-RO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AF4D" w14:textId="77777777" w:rsidR="005C1B55" w:rsidRPr="005C1B55" w:rsidRDefault="005C1B55" w:rsidP="005C1B55">
            <w:pPr>
              <w:ind w:right="282"/>
              <w:jc w:val="center"/>
              <w:rPr>
                <w:rFonts w:ascii="Times New Roman" w:eastAsia="Batang" w:hAnsi="Times New Roman"/>
                <w:iCs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7F4A5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FEFC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</w:p>
        </w:tc>
      </w:tr>
      <w:tr w:rsidR="000F2CD5" w:rsidRPr="005C1B55" w14:paraId="42117A79" w14:textId="77777777" w:rsidTr="000F2CD5">
        <w:trPr>
          <w:trHeight w:val="345"/>
          <w:jc w:val="center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0EE4" w14:textId="5F8D692F" w:rsidR="000F2CD5" w:rsidRPr="000F2CD5" w:rsidRDefault="000F2CD5" w:rsidP="005C1B55">
            <w:pPr>
              <w:ind w:left="241" w:right="282"/>
              <w:jc w:val="center"/>
              <w:rPr>
                <w:rFonts w:ascii="Times New Roman" w:eastAsia="Batang" w:hAnsi="Times New Roman"/>
                <w:i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/>
                <w:sz w:val="22"/>
                <w:szCs w:val="22"/>
              </w:rPr>
              <w:t>1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5700" w14:textId="77777777" w:rsidR="000F2CD5" w:rsidRPr="000F2CD5" w:rsidRDefault="000F2CD5" w:rsidP="000F2CD5">
            <w:pPr>
              <w:ind w:right="288"/>
              <w:jc w:val="both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Cota de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aprovizionare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(%)</w:t>
            </w:r>
          </w:p>
          <w:p w14:paraId="7CC653E5" w14:textId="0C678088" w:rsidR="000F2CD5" w:rsidRPr="000F2CD5" w:rsidRDefault="000F2CD5" w:rsidP="000F2CD5">
            <w:pPr>
              <w:ind w:right="288"/>
              <w:jc w:val="both"/>
              <w:rPr>
                <w:rFonts w:ascii="Times New Roman" w:eastAsia="Batang" w:hAnsi="Times New Roman"/>
                <w:iCs/>
                <w:sz w:val="22"/>
                <w:szCs w:val="22"/>
              </w:rPr>
            </w:pPr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(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valoare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procentual</w:t>
            </w:r>
            <w:r w:rsidRPr="000F2CD5">
              <w:rPr>
                <w:rFonts w:ascii="Times New Roman" w:eastAsia="Batang" w:hAnsi="Times New Roman" w:hint="cs"/>
                <w:iCs/>
                <w:sz w:val="22"/>
                <w:szCs w:val="22"/>
              </w:rPr>
              <w:t>ă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adaos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comercial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pentru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piesele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ce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urmeaz</w:t>
            </w:r>
            <w:r w:rsidRPr="000F2CD5">
              <w:rPr>
                <w:rFonts w:ascii="Times New Roman" w:eastAsia="Batang" w:hAnsi="Times New Roman" w:hint="cs"/>
                <w:iCs/>
                <w:sz w:val="22"/>
                <w:szCs w:val="22"/>
              </w:rPr>
              <w:t>ă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a fi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înlocuite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) – se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va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oferta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o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singur</w:t>
            </w:r>
            <w:r w:rsidRPr="000F2CD5">
              <w:rPr>
                <w:rFonts w:ascii="Times New Roman" w:eastAsia="Batang" w:hAnsi="Times New Roman" w:hint="cs"/>
                <w:iCs/>
                <w:sz w:val="22"/>
                <w:szCs w:val="22"/>
              </w:rPr>
              <w:t>ă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cot</w:t>
            </w:r>
            <w:r w:rsidRPr="000F2CD5">
              <w:rPr>
                <w:rFonts w:ascii="Times New Roman" w:eastAsia="Batang" w:hAnsi="Times New Roman" w:hint="cs"/>
                <w:iCs/>
                <w:sz w:val="22"/>
                <w:szCs w:val="22"/>
              </w:rPr>
              <w:t>ă</w:t>
            </w:r>
            <w:proofErr w:type="spellEnd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 xml:space="preserve"> de </w:t>
            </w:r>
            <w:proofErr w:type="spellStart"/>
            <w:r w:rsidRPr="000F2CD5">
              <w:rPr>
                <w:rFonts w:ascii="Times New Roman" w:eastAsia="Batang" w:hAnsi="Times New Roman"/>
                <w:iCs/>
                <w:sz w:val="22"/>
                <w:szCs w:val="22"/>
              </w:rPr>
              <w:t>aprovizionare</w:t>
            </w:r>
            <w:proofErr w:type="spellEnd"/>
          </w:p>
        </w:tc>
        <w:tc>
          <w:tcPr>
            <w:tcW w:w="30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4AC1" w14:textId="77777777" w:rsidR="000F2CD5" w:rsidRPr="000F2CD5" w:rsidRDefault="000F2CD5" w:rsidP="005C1B55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ro-RO"/>
              </w:rPr>
            </w:pPr>
          </w:p>
        </w:tc>
      </w:tr>
      <w:tr w:rsidR="005C1B55" w:rsidRPr="005C1B55" w14:paraId="355C2826" w14:textId="77777777" w:rsidTr="000F2CD5">
        <w:trPr>
          <w:trHeight w:val="345"/>
          <w:jc w:val="center"/>
        </w:trPr>
        <w:tc>
          <w:tcPr>
            <w:tcW w:w="34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CCD6" w14:textId="77777777" w:rsidR="005C1B55" w:rsidRPr="005C1B55" w:rsidRDefault="005C1B55" w:rsidP="005C1B55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5C1B55">
              <w:rPr>
                <w:rFonts w:ascii="Times New Roman" w:eastAsia="Batang" w:hAnsi="Times New Roman"/>
                <w:sz w:val="24"/>
                <w:szCs w:val="24"/>
              </w:rPr>
              <w:t>TOTAL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2AA5" w14:textId="77777777" w:rsidR="005C1B55" w:rsidRPr="005C1B55" w:rsidRDefault="005C1B55" w:rsidP="005C1B55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F447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16D7" w14:textId="77777777" w:rsidR="005C1B55" w:rsidRPr="005C1B55" w:rsidRDefault="005C1B55" w:rsidP="005C1B55">
            <w:pPr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</w:pPr>
          </w:p>
        </w:tc>
      </w:tr>
    </w:tbl>
    <w:p w14:paraId="732DCCD1" w14:textId="1B7AC612" w:rsidR="00E5056B" w:rsidRPr="00B1725A" w:rsidRDefault="00CE6F07" w:rsidP="00B1725A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5F267F">
        <w:rPr>
          <w:rFonts w:ascii="Times New Roman" w:hAnsi="Times New Roman"/>
          <w:b/>
          <w:bCs/>
          <w:i/>
          <w:sz w:val="24"/>
          <w:szCs w:val="24"/>
        </w:rPr>
        <w:t xml:space="preserve">Nu se </w:t>
      </w:r>
      <w:proofErr w:type="spellStart"/>
      <w:r w:rsidRPr="005F267F">
        <w:rPr>
          <w:rFonts w:ascii="Times New Roman" w:hAnsi="Times New Roman"/>
          <w:b/>
          <w:bCs/>
          <w:i/>
          <w:sz w:val="24"/>
          <w:szCs w:val="24"/>
        </w:rPr>
        <w:t>acceptă</w:t>
      </w:r>
      <w:proofErr w:type="spellEnd"/>
      <w:r w:rsidRPr="005F267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5F267F">
        <w:rPr>
          <w:rFonts w:ascii="Times New Roman" w:hAnsi="Times New Roman"/>
          <w:b/>
          <w:bCs/>
          <w:i/>
          <w:sz w:val="24"/>
          <w:szCs w:val="24"/>
        </w:rPr>
        <w:t>oferte</w:t>
      </w:r>
      <w:proofErr w:type="spellEnd"/>
      <w:r w:rsidRPr="005F267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5F267F">
        <w:rPr>
          <w:rFonts w:ascii="Times New Roman" w:hAnsi="Times New Roman"/>
          <w:b/>
          <w:bCs/>
          <w:i/>
          <w:sz w:val="24"/>
          <w:szCs w:val="24"/>
        </w:rPr>
        <w:t>parțiale</w:t>
      </w:r>
      <w:proofErr w:type="spellEnd"/>
      <w:r w:rsidRPr="005F267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5F267F">
        <w:rPr>
          <w:rFonts w:ascii="Times New Roman" w:hAnsi="Times New Roman"/>
          <w:b/>
          <w:bCs/>
          <w:i/>
          <w:sz w:val="24"/>
          <w:szCs w:val="24"/>
        </w:rPr>
        <w:t>și</w:t>
      </w:r>
      <w:proofErr w:type="spellEnd"/>
      <w:r w:rsidRPr="005F267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5F267F">
        <w:rPr>
          <w:rFonts w:ascii="Times New Roman" w:hAnsi="Times New Roman"/>
          <w:b/>
          <w:bCs/>
          <w:i/>
          <w:sz w:val="24"/>
          <w:szCs w:val="24"/>
        </w:rPr>
        <w:t>nici</w:t>
      </w:r>
      <w:proofErr w:type="spellEnd"/>
      <w:r w:rsidRPr="005F267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5F267F">
        <w:rPr>
          <w:rFonts w:ascii="Times New Roman" w:hAnsi="Times New Roman"/>
          <w:b/>
          <w:bCs/>
          <w:i/>
          <w:sz w:val="24"/>
          <w:szCs w:val="24"/>
        </w:rPr>
        <w:t>oferte</w:t>
      </w:r>
      <w:proofErr w:type="spellEnd"/>
      <w:r w:rsidRPr="005F267F">
        <w:rPr>
          <w:rFonts w:ascii="Times New Roman" w:hAnsi="Times New Roman"/>
          <w:b/>
          <w:bCs/>
          <w:i/>
          <w:sz w:val="24"/>
          <w:szCs w:val="24"/>
        </w:rPr>
        <w:t xml:space="preserve"> alternative.</w:t>
      </w:r>
    </w:p>
    <w:p w14:paraId="3F176D87" w14:textId="77777777" w:rsidR="00B27ACD" w:rsidRPr="005F267F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Semnătura ofertantului sau a reprezentantului ofertantului                    .....................................................</w:t>
      </w:r>
    </w:p>
    <w:p w14:paraId="00D1BAC6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Numele  şi prenumele semnatarului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08F6F288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Capacitate de semnătura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04C31285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sz w:val="24"/>
          <w:szCs w:val="24"/>
          <w:lang w:val="pt-BR"/>
        </w:rPr>
        <w:t xml:space="preserve">Detalii despre ofertant </w:t>
      </w:r>
    </w:p>
    <w:p w14:paraId="4AAA1F64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 xml:space="preserve">Numele ofertantului  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7B8321D1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Ţara de reşedinţă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            .....................................................</w:t>
      </w:r>
    </w:p>
    <w:p w14:paraId="70B55964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783344F0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 de corespondenţă (dacă este diferită)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61E8B5E1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 de e-mail                                                                                    .....................................................</w:t>
      </w:r>
    </w:p>
    <w:p w14:paraId="37965AF8" w14:textId="77777777" w:rsidR="00B27ACD" w:rsidRPr="005F267F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Telefon / Fax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1E2CBAF5" w14:textId="77777777" w:rsidR="00681F2A" w:rsidRPr="005F267F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 xml:space="preserve">Data 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="00681F2A" w:rsidRPr="005F267F">
        <w:rPr>
          <w:rFonts w:ascii="Arial Narrow" w:hAnsi="Arial Narrow"/>
          <w:i/>
          <w:sz w:val="24"/>
          <w:szCs w:val="24"/>
          <w:lang w:val="pt-BR"/>
        </w:rPr>
        <w:t xml:space="preserve">                                 .....................................................</w:t>
      </w:r>
    </w:p>
    <w:p w14:paraId="350CFAD5" w14:textId="77777777" w:rsidR="0065266D" w:rsidRPr="005F267F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4DFF8F33" w14:textId="77777777" w:rsidR="00C57464" w:rsidRPr="005F267F" w:rsidRDefault="00C57464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60257EDA" w14:textId="77777777" w:rsidR="00BB0FEE" w:rsidRPr="005F267F" w:rsidRDefault="00BB0FEE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19805D8B" w14:textId="77777777" w:rsidR="00BB16BA" w:rsidRPr="005F267F" w:rsidRDefault="00BB16BA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6C9169FF" w14:textId="77777777" w:rsidR="00361904" w:rsidRPr="005F267F" w:rsidRDefault="00361904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219C46F0" w14:textId="77777777" w:rsidR="00361904" w:rsidRPr="005F267F" w:rsidRDefault="00361904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035A1CDD" w14:textId="77777777" w:rsidR="00361904" w:rsidRPr="005F267F" w:rsidRDefault="00361904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3311FC30" w14:textId="77777777" w:rsidR="00361904" w:rsidRDefault="00361904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7047074B" w14:textId="77777777" w:rsidR="00852929" w:rsidRDefault="00852929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5880086C" w14:textId="77777777" w:rsidR="00852929" w:rsidRDefault="00852929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41A791D0" w14:textId="77777777" w:rsidR="00852929" w:rsidRDefault="00852929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pt-BR"/>
        </w:rPr>
      </w:pPr>
    </w:p>
    <w:p w14:paraId="0C72037A" w14:textId="77777777" w:rsidR="00B1725A" w:rsidRDefault="00B1725A" w:rsidP="00F538E8">
      <w:pPr>
        <w:jc w:val="right"/>
        <w:rPr>
          <w:rFonts w:ascii="Times New Roman" w:hAnsi="Times New Roman"/>
          <w:b/>
          <w:i/>
          <w:noProof/>
          <w:sz w:val="24"/>
          <w:szCs w:val="24"/>
          <w:lang w:val="pt-BR"/>
        </w:rPr>
      </w:pPr>
    </w:p>
    <w:p w14:paraId="6A3DF426" w14:textId="3C89B7DF" w:rsidR="00CD3BF8" w:rsidRPr="005F267F" w:rsidRDefault="00CD3BF8" w:rsidP="00F538E8">
      <w:pPr>
        <w:jc w:val="right"/>
        <w:rPr>
          <w:rFonts w:ascii="Times New Roman" w:hAnsi="Times New Roman"/>
          <w:b/>
          <w:i/>
          <w:noProof/>
          <w:sz w:val="24"/>
          <w:szCs w:val="24"/>
          <w:lang w:val="pt-BR"/>
        </w:rPr>
      </w:pPr>
      <w:r w:rsidRPr="005F267F">
        <w:rPr>
          <w:rFonts w:ascii="Times New Roman" w:hAnsi="Times New Roman"/>
          <w:b/>
          <w:i/>
          <w:noProof/>
          <w:sz w:val="24"/>
          <w:szCs w:val="24"/>
          <w:lang w:val="pt-BR"/>
        </w:rPr>
        <w:lastRenderedPageBreak/>
        <w:t>FORMULARUL nr.</w:t>
      </w:r>
      <w:r w:rsidR="00B1725A">
        <w:rPr>
          <w:rFonts w:ascii="Times New Roman" w:hAnsi="Times New Roman"/>
          <w:b/>
          <w:i/>
          <w:noProof/>
          <w:sz w:val="24"/>
          <w:szCs w:val="24"/>
          <w:lang w:val="pt-BR"/>
        </w:rPr>
        <w:t>3</w:t>
      </w:r>
    </w:p>
    <w:p w14:paraId="65CC4525" w14:textId="77777777" w:rsidR="00CD3BF8" w:rsidRPr="005F267F" w:rsidRDefault="00CD3BF8" w:rsidP="00CD3BF8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5F267F">
        <w:rPr>
          <w:rFonts w:ascii="Times New Roman" w:hAnsi="Times New Roman"/>
          <w:sz w:val="24"/>
          <w:szCs w:val="24"/>
        </w:rPr>
        <w:t>OFERTANTUL</w:t>
      </w:r>
    </w:p>
    <w:p w14:paraId="6885997F" w14:textId="77777777" w:rsidR="00CD3BF8" w:rsidRPr="005F267F" w:rsidRDefault="00CD3BF8" w:rsidP="00CD3BF8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F267F">
        <w:rPr>
          <w:rFonts w:ascii="Times New Roman" w:hAnsi="Times New Roman"/>
          <w:sz w:val="24"/>
          <w:szCs w:val="24"/>
        </w:rPr>
        <w:t>__________________</w:t>
      </w:r>
    </w:p>
    <w:p w14:paraId="685E7D0B" w14:textId="77777777" w:rsidR="00CD3BF8" w:rsidRPr="005F267F" w:rsidRDefault="00CD3BF8" w:rsidP="00CD3BF8">
      <w:pPr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5F267F">
        <w:rPr>
          <w:rFonts w:ascii="Times New Roman" w:hAnsi="Times New Roman"/>
          <w:sz w:val="24"/>
          <w:szCs w:val="24"/>
        </w:rPr>
        <w:t xml:space="preserve">   </w:t>
      </w:r>
      <w:r w:rsidRPr="005F267F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5F267F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5F267F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5F267F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5F267F">
        <w:rPr>
          <w:rFonts w:ascii="Times New Roman" w:hAnsi="Times New Roman"/>
          <w:i/>
          <w:sz w:val="24"/>
          <w:szCs w:val="24"/>
        </w:rPr>
        <w:t>)</w:t>
      </w:r>
    </w:p>
    <w:p w14:paraId="0BEFFC05" w14:textId="77777777" w:rsidR="00CD3BF8" w:rsidRPr="005F267F" w:rsidRDefault="00CD3BF8" w:rsidP="00CD3BF8">
      <w:pPr>
        <w:tabs>
          <w:tab w:val="right" w:pos="0"/>
        </w:tabs>
        <w:rPr>
          <w:rFonts w:ascii="Times New Roman" w:hAnsi="Times New Roman"/>
          <w:sz w:val="24"/>
          <w:szCs w:val="24"/>
        </w:rPr>
      </w:pPr>
    </w:p>
    <w:p w14:paraId="10A40A4F" w14:textId="77777777" w:rsidR="00BB16BA" w:rsidRPr="005F267F" w:rsidRDefault="006662FF" w:rsidP="00F538E8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F267F">
        <w:rPr>
          <w:rFonts w:ascii="Times New Roman" w:hAnsi="Times New Roman"/>
          <w:b/>
          <w:sz w:val="24"/>
          <w:szCs w:val="24"/>
        </w:rPr>
        <w:t>PROPUNERE TEHNICĂ</w:t>
      </w:r>
    </w:p>
    <w:tbl>
      <w:tblPr>
        <w:tblW w:w="9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4973"/>
        <w:gridCol w:w="4227"/>
      </w:tblGrid>
      <w:tr w:rsidR="005F267F" w:rsidRPr="00852929" w14:paraId="5984B3DA" w14:textId="77777777" w:rsidTr="00901D13">
        <w:trPr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002C3EE9" w14:textId="77777777" w:rsidR="00CD3BF8" w:rsidRPr="00852929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2929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14:paraId="3C762BB0" w14:textId="77777777" w:rsidR="00CD3BF8" w:rsidRPr="00852929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b/>
                <w:sz w:val="24"/>
                <w:szCs w:val="24"/>
              </w:rPr>
              <w:t>CRT.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1C76DDE0" w14:textId="77777777" w:rsidR="00CD3BF8" w:rsidRPr="00852929" w:rsidRDefault="00CD3BF8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4"/>
                <w:szCs w:val="24"/>
              </w:rPr>
            </w:pPr>
            <w:r w:rsidRPr="00852929">
              <w:rPr>
                <w:rFonts w:ascii="Times New Roman" w:hAnsi="Times New Roman"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  <w:vAlign w:val="center"/>
          </w:tcPr>
          <w:p w14:paraId="172AA18F" w14:textId="77777777" w:rsidR="00C21552" w:rsidRPr="00852929" w:rsidRDefault="00C21552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4"/>
                <w:szCs w:val="24"/>
              </w:rPr>
            </w:pPr>
            <w:r w:rsidRPr="00852929">
              <w:rPr>
                <w:rFonts w:ascii="Times New Roman" w:hAnsi="Times New Roman"/>
                <w:iCs/>
                <w:caps/>
                <w:sz w:val="24"/>
                <w:szCs w:val="24"/>
              </w:rPr>
              <w:t>PROPUNERE</w:t>
            </w:r>
            <w:r w:rsidR="009D192E" w:rsidRPr="00852929">
              <w:rPr>
                <w:rFonts w:ascii="Times New Roman" w:hAnsi="Times New Roman"/>
                <w:iCs/>
                <w:caps/>
                <w:sz w:val="24"/>
                <w:szCs w:val="24"/>
              </w:rPr>
              <w:t xml:space="preserve"> TEHNICĂ</w:t>
            </w:r>
            <w:r w:rsidRPr="00852929">
              <w:rPr>
                <w:rFonts w:ascii="Times New Roman" w:hAnsi="Times New Roman"/>
                <w:iCs/>
                <w:caps/>
                <w:sz w:val="24"/>
                <w:szCs w:val="24"/>
              </w:rPr>
              <w:t xml:space="preserve"> OFERTANT</w:t>
            </w:r>
          </w:p>
        </w:tc>
      </w:tr>
      <w:tr w:rsidR="005C1B55" w:rsidRPr="00852929" w14:paraId="35281C38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52F4A848" w14:textId="401A825B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273FA39A" w14:textId="77777777" w:rsidR="005C1B55" w:rsidRPr="00852929" w:rsidRDefault="005C1B55" w:rsidP="005C1B55">
            <w:pPr>
              <w:tabs>
                <w:tab w:val="left" w:pos="396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Operatorul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economic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ofertant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trebuie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sa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execute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verificare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constatare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diagnosticare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revizie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tehnica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intretinere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toate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cele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4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buc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aparate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stabilite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apartinand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iar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operatiile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înlocuire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piese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defecte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daca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este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cazul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operatiile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remediere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defectiunilor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aparute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fara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inlocuirea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pieselor</w:t>
            </w:r>
            <w:proofErr w:type="spellEnd"/>
            <w:proofErr w:type="gram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precum 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proofErr w:type="gram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demontarea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proofErr w:type="spellStart"/>
            <w:proofErr w:type="gram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sau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remontarea</w:t>
            </w:r>
            <w:proofErr w:type="spellEnd"/>
            <w:proofErr w:type="gram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aparatelor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de</w:t>
            </w:r>
            <w:proofErr w:type="gram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conditionat</w:t>
            </w:r>
            <w:proofErr w:type="spellEnd"/>
            <w:proofErr w:type="gram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se 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proofErr w:type="gram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 face,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functie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necesitati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, la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oricare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dintre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cele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4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aparate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respectiv</w:t>
            </w:r>
            <w:proofErr w:type="spellEnd"/>
            <w:r w:rsidRPr="00852929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4F741D4A" w14:textId="77777777" w:rsidR="005C1B55" w:rsidRPr="00852929" w:rsidRDefault="005C1B55" w:rsidP="00852929">
            <w:pPr>
              <w:pStyle w:val="ListParagraph"/>
              <w:widowControl w:val="0"/>
              <w:tabs>
                <w:tab w:val="left" w:pos="1054"/>
              </w:tabs>
              <w:spacing w:line="276" w:lineRule="auto"/>
              <w:ind w:left="496" w:hanging="360"/>
            </w:pPr>
            <w:r w:rsidRPr="00852929">
              <w:t>►</w:t>
            </w:r>
            <w:r w:rsidRPr="00852929">
              <w:tab/>
            </w:r>
            <w:proofErr w:type="spellStart"/>
            <w:r w:rsidRPr="00852929">
              <w:t>Verificare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constatare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diagnosticare</w:t>
            </w:r>
            <w:proofErr w:type="spellEnd"/>
            <w:r w:rsidRPr="00852929">
              <w:t>;</w:t>
            </w:r>
            <w:proofErr w:type="gramEnd"/>
          </w:p>
          <w:p w14:paraId="349491A0" w14:textId="77777777" w:rsidR="005C1B55" w:rsidRPr="00852929" w:rsidRDefault="005C1B55" w:rsidP="00852929">
            <w:pPr>
              <w:pStyle w:val="ListParagraph"/>
              <w:widowControl w:val="0"/>
              <w:tabs>
                <w:tab w:val="left" w:pos="1054"/>
              </w:tabs>
              <w:spacing w:line="276" w:lineRule="auto"/>
              <w:ind w:left="496" w:hanging="360"/>
            </w:pPr>
            <w:r w:rsidRPr="00852929">
              <w:t>►</w:t>
            </w:r>
            <w:r w:rsidRPr="00852929">
              <w:tab/>
            </w:r>
            <w:proofErr w:type="spellStart"/>
            <w:r w:rsidRPr="00852929">
              <w:t>Revizie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tehnica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intretinere</w:t>
            </w:r>
            <w:proofErr w:type="spellEnd"/>
            <w:r w:rsidRPr="00852929">
              <w:t xml:space="preserve"> a </w:t>
            </w:r>
            <w:proofErr w:type="spellStart"/>
            <w:proofErr w:type="gramStart"/>
            <w:r w:rsidRPr="00852929">
              <w:t>aparatului</w:t>
            </w:r>
            <w:proofErr w:type="spellEnd"/>
            <w:r w:rsidRPr="00852929">
              <w:t>;</w:t>
            </w:r>
            <w:proofErr w:type="gramEnd"/>
          </w:p>
          <w:p w14:paraId="42A376A0" w14:textId="77777777" w:rsidR="005C1B55" w:rsidRPr="00852929" w:rsidRDefault="005C1B55" w:rsidP="00852929">
            <w:pPr>
              <w:pStyle w:val="ListParagraph"/>
              <w:widowControl w:val="0"/>
              <w:tabs>
                <w:tab w:val="left" w:pos="1054"/>
              </w:tabs>
              <w:spacing w:line="276" w:lineRule="auto"/>
              <w:ind w:left="496" w:hanging="360"/>
            </w:pPr>
            <w:r w:rsidRPr="00852929">
              <w:t>►</w:t>
            </w:r>
            <w:r w:rsidRPr="00852929">
              <w:tab/>
            </w:r>
            <w:proofErr w:type="spellStart"/>
            <w:r w:rsidRPr="00852929">
              <w:t>Inlocuire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piese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defecte</w:t>
            </w:r>
            <w:proofErr w:type="spellEnd"/>
            <w:r w:rsidRPr="00852929">
              <w:t xml:space="preserve"> (</w:t>
            </w:r>
            <w:proofErr w:type="spellStart"/>
            <w:r w:rsidRPr="00852929">
              <w:t>daca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este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cazul</w:t>
            </w:r>
            <w:proofErr w:type="spellEnd"/>
            <w:proofErr w:type="gramStart"/>
            <w:r w:rsidRPr="00852929">
              <w:t>);</w:t>
            </w:r>
            <w:proofErr w:type="gramEnd"/>
          </w:p>
          <w:p w14:paraId="140AA741" w14:textId="77777777" w:rsidR="005C1B55" w:rsidRPr="00852929" w:rsidRDefault="005C1B55" w:rsidP="00852929">
            <w:pPr>
              <w:pStyle w:val="ListParagraph"/>
              <w:widowControl w:val="0"/>
              <w:tabs>
                <w:tab w:val="left" w:pos="1054"/>
              </w:tabs>
              <w:spacing w:line="276" w:lineRule="auto"/>
              <w:ind w:left="496" w:hanging="360"/>
            </w:pPr>
            <w:r w:rsidRPr="00852929">
              <w:t>►</w:t>
            </w:r>
            <w:r w:rsidRPr="00852929">
              <w:tab/>
            </w:r>
            <w:proofErr w:type="spellStart"/>
            <w:r w:rsidRPr="00852929">
              <w:t>Operatii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remediere</w:t>
            </w:r>
            <w:proofErr w:type="spellEnd"/>
            <w:r w:rsidRPr="00852929">
              <w:t xml:space="preserve"> a </w:t>
            </w:r>
            <w:proofErr w:type="spellStart"/>
            <w:r w:rsidRPr="00852929">
              <w:t>defectiunilor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aparute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fara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inlocuirea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pieselor</w:t>
            </w:r>
            <w:proofErr w:type="spellEnd"/>
            <w:r w:rsidRPr="00852929">
              <w:t>;</w:t>
            </w:r>
            <w:proofErr w:type="gramEnd"/>
          </w:p>
          <w:p w14:paraId="77BF14E5" w14:textId="77777777" w:rsidR="005C1B55" w:rsidRPr="00852929" w:rsidRDefault="005C1B55" w:rsidP="00852929">
            <w:pPr>
              <w:pStyle w:val="ListParagraph"/>
              <w:widowControl w:val="0"/>
              <w:tabs>
                <w:tab w:val="left" w:pos="1054"/>
              </w:tabs>
              <w:spacing w:line="276" w:lineRule="auto"/>
              <w:ind w:left="496" w:hanging="360"/>
            </w:pPr>
            <w:r w:rsidRPr="00852929">
              <w:t>►</w:t>
            </w:r>
            <w:r w:rsidRPr="00852929">
              <w:tab/>
            </w:r>
            <w:proofErr w:type="spellStart"/>
            <w:r w:rsidRPr="00852929">
              <w:t>Demontarea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remontarea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aparatelor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conditionat</w:t>
            </w:r>
            <w:proofErr w:type="spellEnd"/>
            <w:r w:rsidRPr="00852929">
              <w:t>.</w:t>
            </w:r>
          </w:p>
          <w:p w14:paraId="0EE8B630" w14:textId="543558B6" w:rsidR="005C1B55" w:rsidRPr="00852929" w:rsidRDefault="005C1B55" w:rsidP="005C1B55">
            <w:pPr>
              <w:suppressAutoHyphens/>
              <w:overflowPunct/>
              <w:autoSpaceDE/>
              <w:adjustRightInd/>
              <w:ind w:right="198"/>
              <w:jc w:val="both"/>
              <w:rPr>
                <w:rFonts w:ascii="Times New Roman" w:eastAsia="Times New Roman" w:hAnsi="Times New Roman"/>
                <w:kern w:val="3"/>
                <w:sz w:val="24"/>
                <w:szCs w:val="24"/>
                <w:lang w:val="ro-RO" w:eastAsia="ro-RO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10A215B9" w14:textId="77E98236" w:rsidR="005C1B55" w:rsidRPr="00852929" w:rsidRDefault="005C1B55" w:rsidP="005C1B55">
            <w:pPr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16EDD7DE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5ECF6B28" w14:textId="5407B2B3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78917C71" w14:textId="77777777" w:rsidR="005C1B55" w:rsidRPr="00852929" w:rsidRDefault="005C1B55" w:rsidP="00852929">
            <w:pPr>
              <w:spacing w:line="276" w:lineRule="auto"/>
              <w:ind w:left="136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Serviciile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întreţinere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revizii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tehnice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apartinand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achizitorului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presupun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urmatoarele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05FE095" w14:textId="77777777" w:rsidR="005C1B55" w:rsidRPr="00852929" w:rsidRDefault="005C1B55" w:rsidP="00852929">
            <w:pPr>
              <w:widowControl w:val="0"/>
              <w:tabs>
                <w:tab w:val="left" w:pos="1054"/>
              </w:tabs>
              <w:spacing w:line="276" w:lineRule="auto"/>
              <w:ind w:left="406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376C66" w14:textId="77777777" w:rsidR="005C1B55" w:rsidRPr="00852929" w:rsidRDefault="005C1B55" w:rsidP="00852929">
            <w:pPr>
              <w:widowControl w:val="0"/>
              <w:tabs>
                <w:tab w:val="left" w:pos="1054"/>
              </w:tabs>
              <w:spacing w:line="276" w:lineRule="auto"/>
              <w:ind w:left="406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>►</w:t>
            </w:r>
            <w:r w:rsidRPr="00852929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constatare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diagnosticare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5E466EB4" w14:textId="77777777" w:rsidR="005C1B55" w:rsidRPr="00852929" w:rsidRDefault="005C1B55" w:rsidP="00852929">
            <w:pPr>
              <w:widowControl w:val="0"/>
              <w:tabs>
                <w:tab w:val="left" w:pos="1054"/>
              </w:tabs>
              <w:spacing w:line="276" w:lineRule="auto"/>
              <w:ind w:left="406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>►</w:t>
            </w:r>
            <w:r w:rsidRPr="00852929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Revizie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tehnica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intretinere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aparatului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4F11DBF6" w14:textId="77777777" w:rsidR="005C1B55" w:rsidRPr="00852929" w:rsidRDefault="005C1B55" w:rsidP="00852929">
            <w:pPr>
              <w:widowControl w:val="0"/>
              <w:tabs>
                <w:tab w:val="left" w:pos="1054"/>
              </w:tabs>
              <w:spacing w:line="276" w:lineRule="auto"/>
              <w:ind w:left="406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>►</w:t>
            </w:r>
            <w:r w:rsidRPr="00852929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lnlocuire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defecte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daca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cazul</w:t>
            </w:r>
            <w:proofErr w:type="spellEnd"/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);</w:t>
            </w:r>
            <w:proofErr w:type="gramEnd"/>
          </w:p>
          <w:p w14:paraId="7B304DC5" w14:textId="77777777" w:rsidR="005C1B55" w:rsidRPr="00852929" w:rsidRDefault="005C1B55" w:rsidP="00852929">
            <w:pPr>
              <w:widowControl w:val="0"/>
              <w:tabs>
                <w:tab w:val="left" w:pos="1054"/>
              </w:tabs>
              <w:spacing w:line="276" w:lineRule="auto"/>
              <w:ind w:left="406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>►</w:t>
            </w:r>
            <w:r w:rsidRPr="00852929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remediere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defectiunilor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aparute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fara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înlocuirea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pieselor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072483DE" w14:textId="77777777" w:rsidR="005C1B55" w:rsidRPr="00852929" w:rsidRDefault="005C1B55" w:rsidP="00852929">
            <w:pPr>
              <w:widowControl w:val="0"/>
              <w:tabs>
                <w:tab w:val="left" w:pos="1054"/>
              </w:tabs>
              <w:spacing w:line="276" w:lineRule="auto"/>
              <w:ind w:left="406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>►</w:t>
            </w:r>
            <w:r w:rsidRPr="00852929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Demontarea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remontarea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5B7FF5B" w14:textId="08ED2140" w:rsidR="005C1B55" w:rsidRPr="00852929" w:rsidRDefault="005C1B55" w:rsidP="005C1B55">
            <w:pPr>
              <w:ind w:right="209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1ECC1928" w14:textId="1818C292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344951E9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3D7F2C4D" w14:textId="465F6E78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1EE39485" w14:textId="77777777" w:rsidR="005C1B55" w:rsidRPr="00852929" w:rsidRDefault="005C1B55" w:rsidP="00EB7FBB">
            <w:pPr>
              <w:spacing w:line="276" w:lineRule="auto"/>
              <w:ind w:left="136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Serviciile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constatare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diagnosticare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fiecarui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presupune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efectuarea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urmatoarelor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operatiuni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BC586FD" w14:textId="77777777" w:rsidR="005C1B55" w:rsidRPr="00852929" w:rsidRDefault="005C1B55" w:rsidP="005C1B55">
            <w:pPr>
              <w:spacing w:line="276" w:lineRule="auto"/>
              <w:ind w:left="36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D85521" w14:textId="1067DB95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parametri</w:t>
            </w:r>
            <w:proofErr w:type="spellEnd"/>
            <w:r w:rsidRPr="00852929">
              <w:t xml:space="preserve"> de </w:t>
            </w:r>
            <w:proofErr w:type="spellStart"/>
            <w:proofErr w:type="gramStart"/>
            <w:r w:rsidRPr="00852929">
              <w:t>sistem</w:t>
            </w:r>
            <w:proofErr w:type="spellEnd"/>
            <w:r w:rsidRPr="00852929">
              <w:t>;</w:t>
            </w:r>
            <w:proofErr w:type="gramEnd"/>
          </w:p>
          <w:p w14:paraId="1D4695D4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</w:t>
            </w:r>
            <w:proofErr w:type="spellEnd"/>
            <w:r w:rsidRPr="00852929">
              <w:t xml:space="preserve"> agent frigorific, </w:t>
            </w:r>
            <w:proofErr w:type="spellStart"/>
            <w:r w:rsidRPr="00852929">
              <w:t>verificare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etanseitate</w:t>
            </w:r>
            <w:proofErr w:type="spellEnd"/>
            <w:r w:rsidRPr="00852929">
              <w:t>;</w:t>
            </w:r>
            <w:proofErr w:type="gramEnd"/>
            <w:r w:rsidRPr="00852929">
              <w:t xml:space="preserve"> </w:t>
            </w:r>
          </w:p>
          <w:p w14:paraId="37EE9A64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presiune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lucru</w:t>
            </w:r>
            <w:proofErr w:type="spellEnd"/>
            <w:r w:rsidRPr="00852929">
              <w:t xml:space="preserve"> </w:t>
            </w:r>
            <w:proofErr w:type="gramStart"/>
            <w:r w:rsidRPr="00852929">
              <w:t>a</w:t>
            </w:r>
            <w:proofErr w:type="gramEnd"/>
            <w:r w:rsidRPr="00852929">
              <w:t xml:space="preserve"> </w:t>
            </w:r>
            <w:proofErr w:type="spellStart"/>
            <w:r w:rsidRPr="00852929">
              <w:t>agentului</w:t>
            </w:r>
            <w:proofErr w:type="spellEnd"/>
            <w:r w:rsidRPr="00852929">
              <w:t xml:space="preserve"> </w:t>
            </w:r>
            <w:proofErr w:type="gramStart"/>
            <w:r w:rsidRPr="00852929">
              <w:t>frigorific;</w:t>
            </w:r>
            <w:proofErr w:type="gramEnd"/>
          </w:p>
          <w:p w14:paraId="57A5C6E4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starii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izolatiilor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traseelor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frigorifice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materiale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mascare</w:t>
            </w:r>
            <w:proofErr w:type="spellEnd"/>
            <w:r w:rsidRPr="00852929">
              <w:t xml:space="preserve">, </w:t>
            </w:r>
            <w:proofErr w:type="gramStart"/>
            <w:r w:rsidRPr="00852929">
              <w:t>etc.;</w:t>
            </w:r>
            <w:proofErr w:type="gramEnd"/>
            <w:r w:rsidRPr="00852929">
              <w:t xml:space="preserve"> </w:t>
            </w:r>
          </w:p>
          <w:p w14:paraId="0DCC0D7F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lastRenderedPageBreak/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ventilatoarelor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unitatii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exterioare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lubrifiere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lagare</w:t>
            </w:r>
            <w:proofErr w:type="spellEnd"/>
            <w:r w:rsidRPr="00852929">
              <w:t>;</w:t>
            </w:r>
            <w:proofErr w:type="gramEnd"/>
          </w:p>
          <w:p w14:paraId="682E6D7E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functionarii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placilor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electronice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a </w:t>
            </w:r>
            <w:proofErr w:type="spellStart"/>
            <w:proofErr w:type="gramStart"/>
            <w:r w:rsidRPr="00852929">
              <w:t>senzorilor</w:t>
            </w:r>
            <w:proofErr w:type="spellEnd"/>
            <w:r w:rsidRPr="00852929">
              <w:t>;</w:t>
            </w:r>
            <w:proofErr w:type="gramEnd"/>
          </w:p>
          <w:p w14:paraId="582B68FE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starii</w:t>
            </w:r>
            <w:proofErr w:type="spellEnd"/>
            <w:r w:rsidRPr="00852929">
              <w:t xml:space="preserve"> generale a </w:t>
            </w:r>
            <w:proofErr w:type="spellStart"/>
            <w:r w:rsidRPr="00852929">
              <w:t>unitatii</w:t>
            </w:r>
            <w:proofErr w:type="spellEnd"/>
            <w:r w:rsidRPr="00852929">
              <w:t xml:space="preserve"> interne/externe, a </w:t>
            </w:r>
            <w:proofErr w:type="spellStart"/>
            <w:r w:rsidRPr="00852929">
              <w:t>legaturilor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electrice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strangerea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acestora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unde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este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cazul</w:t>
            </w:r>
            <w:proofErr w:type="spellEnd"/>
            <w:r w:rsidRPr="00852929">
              <w:t>;</w:t>
            </w:r>
            <w:proofErr w:type="gramEnd"/>
          </w:p>
          <w:p w14:paraId="1467B989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traseului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scurgere</w:t>
            </w:r>
            <w:proofErr w:type="spellEnd"/>
            <w:r w:rsidRPr="00852929">
              <w:t xml:space="preserve"> a </w:t>
            </w:r>
            <w:proofErr w:type="spellStart"/>
            <w:r w:rsidRPr="00852929">
              <w:t>condensului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curatarea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eventual </w:t>
            </w:r>
            <w:proofErr w:type="spellStart"/>
            <w:r w:rsidRPr="00852929">
              <w:t>desfundarea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acestuia</w:t>
            </w:r>
            <w:proofErr w:type="spellEnd"/>
            <w:r w:rsidRPr="00852929">
              <w:t>;</w:t>
            </w:r>
            <w:proofErr w:type="gramEnd"/>
          </w:p>
          <w:p w14:paraId="6A456767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etanseitatii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traseelor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frigorifice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remedierea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eventualelor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neetanseitati</w:t>
            </w:r>
            <w:proofErr w:type="spellEnd"/>
            <w:r w:rsidRPr="00852929">
              <w:t>;</w:t>
            </w:r>
            <w:proofErr w:type="gramEnd"/>
          </w:p>
          <w:p w14:paraId="039CC1D3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Inspectarea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etanseitatilor</w:t>
            </w:r>
            <w:proofErr w:type="spellEnd"/>
            <w:r w:rsidRPr="00852929">
              <w:t xml:space="preserve"> generale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particulare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circuitul</w:t>
            </w:r>
            <w:proofErr w:type="spellEnd"/>
            <w:r w:rsidRPr="00852929">
              <w:t xml:space="preserve"> frigorific,</w:t>
            </w:r>
          </w:p>
          <w:p w14:paraId="2FC4623E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Inspectarea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conexiunilor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electrice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motorul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turbinei</w:t>
            </w:r>
            <w:proofErr w:type="spellEnd"/>
            <w:r w:rsidRPr="00852929">
              <w:t xml:space="preserve"> de la </w:t>
            </w:r>
            <w:proofErr w:type="spellStart"/>
            <w:r w:rsidRPr="00852929">
              <w:t>unitatea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interioara</w:t>
            </w:r>
            <w:proofErr w:type="spellEnd"/>
            <w:r w:rsidRPr="00852929">
              <w:t xml:space="preserve">, flaps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senzor</w:t>
            </w:r>
            <w:proofErr w:type="spellEnd"/>
            <w:r w:rsidRPr="00852929">
              <w:t>;</w:t>
            </w:r>
            <w:proofErr w:type="gramEnd"/>
          </w:p>
          <w:p w14:paraId="1BF9ACE8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Inspectarea</w:t>
            </w:r>
            <w:proofErr w:type="spellEnd"/>
            <w:r w:rsidRPr="00852929">
              <w:tab/>
            </w:r>
            <w:proofErr w:type="spellStart"/>
            <w:r w:rsidRPr="00852929">
              <w:t>conexiunilor</w:t>
            </w:r>
            <w:proofErr w:type="spellEnd"/>
            <w:r w:rsidRPr="00852929">
              <w:tab/>
            </w:r>
            <w:proofErr w:type="spellStart"/>
            <w:r w:rsidRPr="00852929">
              <w:t>electrice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compresor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condensator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pornire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valva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reversibila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panou</w:t>
            </w:r>
            <w:proofErr w:type="spellEnd"/>
            <w:r w:rsidRPr="00852929">
              <w:t xml:space="preserve"> electronic de </w:t>
            </w:r>
            <w:proofErr w:type="spellStart"/>
            <w:proofErr w:type="gramStart"/>
            <w:r w:rsidRPr="00852929">
              <w:t>comanda</w:t>
            </w:r>
            <w:proofErr w:type="spellEnd"/>
            <w:r w:rsidRPr="00852929">
              <w:t>;</w:t>
            </w:r>
            <w:proofErr w:type="gramEnd"/>
          </w:p>
          <w:p w14:paraId="546B0597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Inspectarea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suport</w:t>
            </w:r>
            <w:proofErr w:type="spellEnd"/>
            <w:r w:rsidRPr="00852929">
              <w:t xml:space="preserve"> (</w:t>
            </w:r>
            <w:proofErr w:type="spellStart"/>
            <w:r w:rsidRPr="00852929">
              <w:t>consola</w:t>
            </w:r>
            <w:proofErr w:type="spellEnd"/>
            <w:r w:rsidRPr="00852929">
              <w:t xml:space="preserve">)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soliditatea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elementelor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fixare</w:t>
            </w:r>
            <w:proofErr w:type="spellEnd"/>
            <w:r w:rsidRPr="00852929">
              <w:t xml:space="preserve"> pe </w:t>
            </w:r>
            <w:proofErr w:type="spellStart"/>
            <w:r w:rsidRPr="00852929">
              <w:t>perete</w:t>
            </w:r>
            <w:proofErr w:type="spellEnd"/>
            <w:r w:rsidRPr="00852929">
              <w:t xml:space="preserve"> (</w:t>
            </w:r>
            <w:proofErr w:type="spellStart"/>
            <w:r w:rsidRPr="00852929">
              <w:t>unde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este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cazul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remedierea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prinderii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elemente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fixare</w:t>
            </w:r>
            <w:proofErr w:type="spellEnd"/>
            <w:proofErr w:type="gramStart"/>
            <w:r w:rsidRPr="00852929">
              <w:t>);</w:t>
            </w:r>
            <w:proofErr w:type="gramEnd"/>
          </w:p>
          <w:p w14:paraId="28C24C5F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Curatire</w:t>
            </w:r>
            <w:proofErr w:type="spellEnd"/>
            <w:r w:rsidRPr="00852929">
              <w:t xml:space="preserve"> cu </w:t>
            </w:r>
            <w:proofErr w:type="spellStart"/>
            <w:r w:rsidRPr="00852929">
              <w:t>apa</w:t>
            </w:r>
            <w:proofErr w:type="spellEnd"/>
            <w:r w:rsidRPr="00852929">
              <w:t xml:space="preserve"> a </w:t>
            </w:r>
            <w:proofErr w:type="spellStart"/>
            <w:r w:rsidRPr="00852929">
              <w:t>rotorului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inlaturarea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oricaror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obturatii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schimbatorul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caldura</w:t>
            </w:r>
            <w:proofErr w:type="spellEnd"/>
          </w:p>
          <w:p w14:paraId="40F89C2C" w14:textId="77777777" w:rsidR="005C1B55" w:rsidRPr="00852929" w:rsidRDefault="005C1B55" w:rsidP="00EB7FBB">
            <w:pPr>
              <w:pStyle w:val="ListParagraph"/>
              <w:widowControl w:val="0"/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r w:rsidRPr="00852929">
              <w:t xml:space="preserve">al </w:t>
            </w:r>
            <w:proofErr w:type="spellStart"/>
            <w:proofErr w:type="gramStart"/>
            <w:r w:rsidRPr="00852929">
              <w:t>evaporatorului</w:t>
            </w:r>
            <w:proofErr w:type="spellEnd"/>
            <w:r w:rsidRPr="00852929">
              <w:t>;</w:t>
            </w:r>
            <w:proofErr w:type="gramEnd"/>
          </w:p>
          <w:p w14:paraId="1C8C1EA6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Demontare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spalare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curatire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remontare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tavita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condens</w:t>
            </w:r>
            <w:proofErr w:type="spellEnd"/>
            <w:r w:rsidRPr="00852929">
              <w:t xml:space="preserve"> (</w:t>
            </w:r>
            <w:proofErr w:type="spellStart"/>
            <w:r w:rsidRPr="00852929">
              <w:t>colmatari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depuneri</w:t>
            </w:r>
            <w:proofErr w:type="spellEnd"/>
            <w:r w:rsidRPr="00852929">
              <w:t xml:space="preserve">); </w:t>
            </w:r>
            <w:proofErr w:type="spellStart"/>
            <w:r w:rsidRPr="00852929">
              <w:t>Verificare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curent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absorbit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compresor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ventilator la </w:t>
            </w:r>
            <w:proofErr w:type="spellStart"/>
            <w:r w:rsidRPr="00852929">
              <w:t>unitatea</w:t>
            </w:r>
            <w:proofErr w:type="spellEnd"/>
            <w:r w:rsidRPr="00852929">
              <w:t xml:space="preserve"> externa; </w:t>
            </w:r>
            <w:proofErr w:type="spellStart"/>
            <w:r w:rsidRPr="00852929"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electrica</w:t>
            </w:r>
            <w:proofErr w:type="spellEnd"/>
            <w:r w:rsidRPr="00852929">
              <w:t xml:space="preserve"> a </w:t>
            </w:r>
            <w:proofErr w:type="spellStart"/>
            <w:proofErr w:type="gramStart"/>
            <w:r w:rsidRPr="00852929">
              <w:t>ventilatorului</w:t>
            </w:r>
            <w:proofErr w:type="spellEnd"/>
            <w:r w:rsidRPr="00852929">
              <w:t>;</w:t>
            </w:r>
            <w:proofErr w:type="gramEnd"/>
          </w:p>
          <w:p w14:paraId="468097E7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entaseitatii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traseelor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frigorifice</w:t>
            </w:r>
            <w:proofErr w:type="spellEnd"/>
            <w:r w:rsidRPr="00852929">
              <w:t xml:space="preserve"> (</w:t>
            </w:r>
            <w:proofErr w:type="spellStart"/>
            <w:r w:rsidRPr="00852929">
              <w:t>tevi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cupru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tuburi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condens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cabluri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electrice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pompa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condens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daca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este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cazul</w:t>
            </w:r>
            <w:proofErr w:type="spellEnd"/>
            <w:proofErr w:type="gramStart"/>
            <w:r w:rsidRPr="00852929">
              <w:t>);</w:t>
            </w:r>
            <w:proofErr w:type="gramEnd"/>
          </w:p>
          <w:p w14:paraId="4E504B57" w14:textId="77777777" w:rsidR="005C1B55" w:rsidRPr="00852929" w:rsidRDefault="005C1B55" w:rsidP="005C1B55">
            <w:pPr>
              <w:pStyle w:val="ListParagraph"/>
              <w:widowControl w:val="0"/>
              <w:tabs>
                <w:tab w:val="left" w:pos="1054"/>
              </w:tabs>
              <w:spacing w:line="276" w:lineRule="auto"/>
              <w:jc w:val="both"/>
            </w:pPr>
          </w:p>
          <w:p w14:paraId="79671AF3" w14:textId="77777777" w:rsidR="005C1B55" w:rsidRPr="00852929" w:rsidRDefault="005C1B55" w:rsidP="00EB7FBB">
            <w:pPr>
              <w:spacing w:line="276" w:lineRule="auto"/>
              <w:ind w:left="136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Serviciile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revizie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tehnica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intretinere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fiecarui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presupune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381CE06" w14:textId="77777777" w:rsidR="005C1B55" w:rsidRPr="00852929" w:rsidRDefault="005C1B55" w:rsidP="005C1B55">
            <w:pPr>
              <w:spacing w:line="276" w:lineRule="auto"/>
              <w:ind w:left="36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C96578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Demontare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capace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panouri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protectie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unitatea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interioara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curatare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spalare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filtre</w:t>
            </w:r>
            <w:proofErr w:type="spellEnd"/>
            <w:r w:rsidRPr="00852929">
              <w:t xml:space="preserve"> de </w:t>
            </w:r>
            <w:proofErr w:type="spellStart"/>
            <w:proofErr w:type="gramStart"/>
            <w:r w:rsidRPr="00852929">
              <w:t>aer</w:t>
            </w:r>
            <w:proofErr w:type="spellEnd"/>
            <w:r w:rsidRPr="00852929">
              <w:t>;</w:t>
            </w:r>
            <w:proofErr w:type="gramEnd"/>
          </w:p>
          <w:p w14:paraId="3A46634B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Dezinfectare</w:t>
            </w:r>
            <w:proofErr w:type="spellEnd"/>
            <w:r w:rsidRPr="00852929">
              <w:t xml:space="preserve"> cu spray, </w:t>
            </w:r>
            <w:proofErr w:type="spellStart"/>
            <w:r w:rsidRPr="00852929">
              <w:t>solutie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antibacteriana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remontare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filtre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capace</w:t>
            </w:r>
            <w:proofErr w:type="spellEnd"/>
            <w:r w:rsidRPr="00852929">
              <w:t xml:space="preserve">, </w:t>
            </w:r>
            <w:proofErr w:type="spellStart"/>
            <w:proofErr w:type="gramStart"/>
            <w:r w:rsidRPr="00852929">
              <w:t>panouri</w:t>
            </w:r>
            <w:proofErr w:type="spellEnd"/>
            <w:r w:rsidRPr="00852929">
              <w:t>;</w:t>
            </w:r>
            <w:proofErr w:type="gramEnd"/>
          </w:p>
          <w:p w14:paraId="395BFEA7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Curatare</w:t>
            </w:r>
            <w:proofErr w:type="spellEnd"/>
            <w:r w:rsidRPr="00852929">
              <w:t xml:space="preserve"> cu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 sub </w:t>
            </w:r>
            <w:proofErr w:type="spellStart"/>
            <w:r w:rsidRPr="00852929">
              <w:t>presiune</w:t>
            </w:r>
            <w:proofErr w:type="spellEnd"/>
            <w:r w:rsidRPr="00852929">
              <w:t xml:space="preserve"> a </w:t>
            </w:r>
            <w:proofErr w:type="spellStart"/>
            <w:r w:rsidRPr="00852929">
              <w:t>unitatii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interioare</w:t>
            </w:r>
            <w:proofErr w:type="spellEnd"/>
            <w:r w:rsidRPr="00852929">
              <w:t>;</w:t>
            </w:r>
            <w:proofErr w:type="gramEnd"/>
          </w:p>
          <w:p w14:paraId="19450E4F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Spalare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turbina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unitate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interioara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verificare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joc</w:t>
            </w:r>
            <w:proofErr w:type="spellEnd"/>
            <w:r w:rsidRPr="00852929">
              <w:t xml:space="preserve"> in </w:t>
            </w:r>
            <w:proofErr w:type="spellStart"/>
            <w:r w:rsidRPr="00852929">
              <w:t>lagare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lubrifierea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lagarelor</w:t>
            </w:r>
            <w:proofErr w:type="spellEnd"/>
            <w:r w:rsidRPr="00852929">
              <w:t>;</w:t>
            </w:r>
            <w:proofErr w:type="gramEnd"/>
            <w:r w:rsidRPr="00852929">
              <w:t xml:space="preserve"> </w:t>
            </w:r>
          </w:p>
          <w:p w14:paraId="0942A4AD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Curatare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generala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dezinfectare</w:t>
            </w:r>
            <w:proofErr w:type="spellEnd"/>
            <w:r w:rsidRPr="00852929">
              <w:t xml:space="preserve"> cu spray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lichid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antibacterian</w:t>
            </w:r>
            <w:proofErr w:type="spellEnd"/>
            <w:r w:rsidRPr="00852929">
              <w:t>;</w:t>
            </w:r>
            <w:proofErr w:type="gramEnd"/>
          </w:p>
          <w:p w14:paraId="5CB42842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Demontare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capace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panouri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protectie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lastRenderedPageBreak/>
              <w:t>unitatea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exterioara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curatare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spalare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montare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capace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panouri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protectie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unitatea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exterioara</w:t>
            </w:r>
            <w:proofErr w:type="spellEnd"/>
            <w:r w:rsidRPr="00852929">
              <w:t>;</w:t>
            </w:r>
            <w:proofErr w:type="gramEnd"/>
          </w:p>
          <w:p w14:paraId="06795AA6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Curatare</w:t>
            </w:r>
            <w:proofErr w:type="spellEnd"/>
            <w:r w:rsidRPr="00852929">
              <w:t xml:space="preserve"> cu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 sub </w:t>
            </w:r>
            <w:proofErr w:type="spellStart"/>
            <w:r w:rsidRPr="00852929">
              <w:t>presiune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spalarea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carcasei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unitatiî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exterioare</w:t>
            </w:r>
            <w:proofErr w:type="spellEnd"/>
            <w:r w:rsidRPr="00852929">
              <w:t xml:space="preserve"> cu </w:t>
            </w:r>
            <w:proofErr w:type="spellStart"/>
            <w:r w:rsidRPr="00852929">
              <w:t>solutie</w:t>
            </w:r>
            <w:proofErr w:type="spellEnd"/>
            <w:r w:rsidRPr="00852929">
              <w:t xml:space="preserve"> </w:t>
            </w:r>
            <w:proofErr w:type="gramStart"/>
            <w:r w:rsidRPr="00852929">
              <w:t>detergent;</w:t>
            </w:r>
            <w:proofErr w:type="gramEnd"/>
          </w:p>
          <w:p w14:paraId="789750A4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Curatarea</w:t>
            </w:r>
            <w:proofErr w:type="spellEnd"/>
            <w:r w:rsidRPr="00852929">
              <w:t xml:space="preserve"> cu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 sub </w:t>
            </w:r>
            <w:proofErr w:type="spellStart"/>
            <w:r w:rsidRPr="00852929">
              <w:t>presiune</w:t>
            </w:r>
            <w:proofErr w:type="spellEnd"/>
            <w:r w:rsidRPr="00852929">
              <w:t xml:space="preserve"> a </w:t>
            </w:r>
            <w:proofErr w:type="spellStart"/>
            <w:r w:rsidRPr="00852929">
              <w:t>condensatorului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unitatii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exterioare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inlaturare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obturatii</w:t>
            </w:r>
            <w:proofErr w:type="spellEnd"/>
            <w:r w:rsidRPr="00852929">
              <w:t>/</w:t>
            </w:r>
            <w:proofErr w:type="spellStart"/>
            <w:r w:rsidRPr="00852929">
              <w:t>colmatari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schimbatorul</w:t>
            </w:r>
            <w:proofErr w:type="spellEnd"/>
            <w:r w:rsidRPr="00852929">
              <w:t xml:space="preserve"> de </w:t>
            </w:r>
            <w:proofErr w:type="spellStart"/>
            <w:proofErr w:type="gramStart"/>
            <w:r w:rsidRPr="00852929">
              <w:t>caldura</w:t>
            </w:r>
            <w:proofErr w:type="spellEnd"/>
            <w:r w:rsidRPr="00852929">
              <w:t>;</w:t>
            </w:r>
            <w:proofErr w:type="gramEnd"/>
          </w:p>
          <w:p w14:paraId="5FFDA893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Desfundare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traseu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scurgere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condens</w:t>
            </w:r>
            <w:proofErr w:type="spellEnd"/>
            <w:r w:rsidRPr="00852929">
              <w:t xml:space="preserve"> (</w:t>
            </w:r>
            <w:proofErr w:type="spellStart"/>
            <w:r w:rsidRPr="00852929">
              <w:t>daca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este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cazul</w:t>
            </w:r>
            <w:proofErr w:type="spellEnd"/>
            <w:r w:rsidRPr="00852929">
              <w:t xml:space="preserve">); </w:t>
            </w:r>
            <w:proofErr w:type="spellStart"/>
            <w:r w:rsidRPr="00852929">
              <w:t>Strangerea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legaturilor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electrice</w:t>
            </w:r>
            <w:proofErr w:type="spellEnd"/>
            <w:r w:rsidRPr="00852929">
              <w:t>.</w:t>
            </w:r>
          </w:p>
          <w:p w14:paraId="2138F921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1054"/>
              </w:tabs>
              <w:spacing w:line="276" w:lineRule="auto"/>
              <w:ind w:left="316" w:hanging="270"/>
              <w:jc w:val="both"/>
            </w:pPr>
            <w:proofErr w:type="spellStart"/>
            <w:r w:rsidRPr="00852929">
              <w:t>Verificarea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finala</w:t>
            </w:r>
            <w:proofErr w:type="spellEnd"/>
            <w:r w:rsidRPr="00852929">
              <w:t xml:space="preserve"> a </w:t>
            </w:r>
            <w:proofErr w:type="spellStart"/>
            <w:r w:rsidRPr="00852929">
              <w:t>functionarii</w:t>
            </w:r>
            <w:proofErr w:type="spellEnd"/>
            <w:r w:rsidRPr="00852929">
              <w:t xml:space="preserve"> in </w:t>
            </w:r>
            <w:proofErr w:type="spellStart"/>
            <w:r w:rsidRPr="00852929">
              <w:t>sarcina</w:t>
            </w:r>
            <w:proofErr w:type="spellEnd"/>
            <w:r w:rsidRPr="00852929">
              <w:t xml:space="preserve"> </w:t>
            </w:r>
            <w:proofErr w:type="gramStart"/>
            <w:r w:rsidRPr="00852929">
              <w:t>a</w:t>
            </w:r>
            <w:proofErr w:type="gramEnd"/>
            <w:r w:rsidRPr="00852929">
              <w:t xml:space="preserve"> </w:t>
            </w:r>
            <w:proofErr w:type="spellStart"/>
            <w:r w:rsidRPr="00852929">
              <w:t>aparatului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conditionat</w:t>
            </w:r>
            <w:proofErr w:type="spellEnd"/>
            <w:r w:rsidRPr="00852929">
              <w:t>.</w:t>
            </w:r>
          </w:p>
          <w:p w14:paraId="634E5506" w14:textId="1577F6DF" w:rsidR="005C1B55" w:rsidRPr="00852929" w:rsidRDefault="005C1B55" w:rsidP="005C1B55">
            <w:pPr>
              <w:overflowPunct/>
              <w:ind w:right="135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fr-FR" w:eastAsia="ar-SA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4F20B194" w14:textId="74EBCF2D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2FA4597C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5D7605BA" w14:textId="561DCB95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21BA25C8" w14:textId="77777777" w:rsidR="005C1B55" w:rsidRPr="00852929" w:rsidRDefault="005C1B55" w:rsidP="00EB7FBB">
            <w:pPr>
              <w:spacing w:line="276" w:lineRule="auto"/>
              <w:ind w:left="226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remediere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defectiunilor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constatate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presupune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inlocuirea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unor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subansambluri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defecte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dupa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cum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urmeaza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D48255F" w14:textId="77777777" w:rsidR="005C1B55" w:rsidRPr="00852929" w:rsidRDefault="005C1B55" w:rsidP="005C1B55">
            <w:pPr>
              <w:spacing w:line="276" w:lineRule="auto"/>
              <w:ind w:left="36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CEA4CC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compresor</w:t>
            </w:r>
            <w:proofErr w:type="spellEnd"/>
            <w:r w:rsidRPr="00852929">
              <w:t>;</w:t>
            </w:r>
            <w:proofErr w:type="gramEnd"/>
          </w:p>
          <w:p w14:paraId="3995068B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electrovalva</w:t>
            </w:r>
            <w:proofErr w:type="spellEnd"/>
            <w:r w:rsidRPr="00852929">
              <w:t>;</w:t>
            </w:r>
            <w:proofErr w:type="gramEnd"/>
            <w:r w:rsidRPr="00852929">
              <w:t xml:space="preserve"> </w:t>
            </w:r>
          </w:p>
          <w:p w14:paraId="2528D392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placi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electronice</w:t>
            </w:r>
            <w:proofErr w:type="spellEnd"/>
            <w:r w:rsidRPr="00852929">
              <w:t>;</w:t>
            </w:r>
            <w:proofErr w:type="gramEnd"/>
          </w:p>
          <w:p w14:paraId="2A49500C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ventilatoare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unitate</w:t>
            </w:r>
            <w:proofErr w:type="spellEnd"/>
            <w:r w:rsidRPr="00852929">
              <w:t xml:space="preserve"> </w:t>
            </w:r>
            <w:proofErr w:type="gramStart"/>
            <w:r w:rsidRPr="00852929">
              <w:t>externa;</w:t>
            </w:r>
            <w:proofErr w:type="gramEnd"/>
            <w:r w:rsidRPr="00852929">
              <w:t xml:space="preserve"> </w:t>
            </w:r>
          </w:p>
          <w:p w14:paraId="5990A530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filtre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unitatile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interioare</w:t>
            </w:r>
            <w:proofErr w:type="spellEnd"/>
            <w:r w:rsidRPr="00852929">
              <w:t>;</w:t>
            </w:r>
            <w:proofErr w:type="gramEnd"/>
          </w:p>
          <w:p w14:paraId="1D1E118F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senzori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unitatile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interioare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exterioare</w:t>
            </w:r>
            <w:proofErr w:type="spellEnd"/>
            <w:r w:rsidRPr="00852929">
              <w:t>;</w:t>
            </w:r>
            <w:proofErr w:type="gramEnd"/>
            <w:r w:rsidRPr="00852929">
              <w:t xml:space="preserve"> </w:t>
            </w:r>
          </w:p>
          <w:p w14:paraId="25945CBD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izolatii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bandaje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traseele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frigorifice</w:t>
            </w:r>
            <w:proofErr w:type="spellEnd"/>
            <w:r w:rsidRPr="00852929">
              <w:t>;</w:t>
            </w:r>
            <w:proofErr w:type="gramEnd"/>
          </w:p>
          <w:p w14:paraId="47B68491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traseu</w:t>
            </w:r>
            <w:proofErr w:type="spellEnd"/>
            <w:r w:rsidRPr="00852929">
              <w:t xml:space="preserve"> frigorific </w:t>
            </w:r>
            <w:proofErr w:type="spellStart"/>
            <w:r w:rsidRPr="00852929">
              <w:t>dintre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unitatea</w:t>
            </w:r>
            <w:proofErr w:type="spellEnd"/>
            <w:r w:rsidRPr="00852929">
              <w:t xml:space="preserve"> interna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cea</w:t>
            </w:r>
            <w:proofErr w:type="spellEnd"/>
            <w:r w:rsidRPr="00852929">
              <w:t xml:space="preserve"> </w:t>
            </w:r>
            <w:proofErr w:type="gramStart"/>
            <w:r w:rsidRPr="00852929">
              <w:t>externa;</w:t>
            </w:r>
            <w:proofErr w:type="gramEnd"/>
            <w:r w:rsidRPr="00852929">
              <w:t xml:space="preserve"> </w:t>
            </w:r>
          </w:p>
          <w:p w14:paraId="40089A93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sau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completare</w:t>
            </w:r>
            <w:proofErr w:type="spellEnd"/>
            <w:r w:rsidRPr="00852929">
              <w:t xml:space="preserve"> agent </w:t>
            </w:r>
            <w:proofErr w:type="gramStart"/>
            <w:r w:rsidRPr="00852929">
              <w:t>frigorific;</w:t>
            </w:r>
            <w:proofErr w:type="gramEnd"/>
          </w:p>
          <w:p w14:paraId="251EC276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condensator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pornire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compresor</w:t>
            </w:r>
            <w:proofErr w:type="spellEnd"/>
            <w:r w:rsidRPr="00852929">
              <w:t>;</w:t>
            </w:r>
            <w:proofErr w:type="gramEnd"/>
            <w:r w:rsidRPr="00852929">
              <w:t xml:space="preserve"> </w:t>
            </w:r>
          </w:p>
          <w:p w14:paraId="2816E02B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pompe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evacuare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condens</w:t>
            </w:r>
            <w:proofErr w:type="spellEnd"/>
            <w:r w:rsidRPr="00852929">
              <w:t>;</w:t>
            </w:r>
            <w:proofErr w:type="gramEnd"/>
            <w:r w:rsidRPr="00852929">
              <w:t xml:space="preserve"> </w:t>
            </w:r>
          </w:p>
          <w:p w14:paraId="10A2870C" w14:textId="77777777" w:rsidR="005C1B55" w:rsidRPr="00852929" w:rsidRDefault="005C1B55" w:rsidP="00EB7FBB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1054"/>
              </w:tabs>
              <w:spacing w:line="276" w:lineRule="auto"/>
              <w:ind w:left="316" w:hanging="180"/>
              <w:jc w:val="both"/>
            </w:pP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telecomenzi</w:t>
            </w:r>
            <w:proofErr w:type="spellEnd"/>
            <w:r w:rsidRPr="00852929">
              <w:t xml:space="preserve"> cu </w:t>
            </w:r>
            <w:proofErr w:type="spellStart"/>
            <w:r w:rsidRPr="00852929">
              <w:t>unele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universale</w:t>
            </w:r>
            <w:proofErr w:type="spellEnd"/>
            <w:r w:rsidRPr="00852929">
              <w:t>;</w:t>
            </w:r>
            <w:proofErr w:type="gramEnd"/>
            <w:r w:rsidRPr="00852929">
              <w:t xml:space="preserve"> </w:t>
            </w:r>
          </w:p>
          <w:p w14:paraId="40216B42" w14:textId="5898E2F2" w:rsidR="005C1B55" w:rsidRPr="00852929" w:rsidRDefault="00EB7FBB" w:rsidP="00EB7FBB">
            <w:pPr>
              <w:pStyle w:val="NoSpacing"/>
              <w:spacing w:line="276" w:lineRule="auto"/>
              <w:ind w:left="316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="005C1B55" w:rsidRPr="00852929">
              <w:rPr>
                <w:rFonts w:ascii="Times New Roman" w:hAnsi="Times New Roman"/>
                <w:sz w:val="24"/>
                <w:szCs w:val="24"/>
              </w:rPr>
              <w:t>Inlocuire</w:t>
            </w:r>
            <w:proofErr w:type="spellEnd"/>
            <w:r w:rsidR="005C1B55"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C1B55" w:rsidRPr="00852929">
              <w:rPr>
                <w:rFonts w:ascii="Times New Roman" w:hAnsi="Times New Roman"/>
                <w:sz w:val="24"/>
                <w:szCs w:val="24"/>
              </w:rPr>
              <w:t>alte</w:t>
            </w:r>
            <w:proofErr w:type="spellEnd"/>
            <w:r w:rsidR="005C1B55"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C1B55" w:rsidRPr="00852929">
              <w:rPr>
                <w:rFonts w:ascii="Times New Roman" w:hAnsi="Times New Roman"/>
                <w:sz w:val="24"/>
                <w:szCs w:val="24"/>
              </w:rPr>
              <w:t>piese</w:t>
            </w:r>
            <w:proofErr w:type="spellEnd"/>
            <w:r w:rsidR="005C1B55"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C1B55" w:rsidRPr="00852929">
              <w:rPr>
                <w:rFonts w:ascii="Times New Roman" w:hAnsi="Times New Roman"/>
                <w:sz w:val="24"/>
                <w:szCs w:val="24"/>
              </w:rPr>
              <w:t>nenominalizate</w:t>
            </w:r>
            <w:proofErr w:type="spellEnd"/>
            <w:r w:rsidR="005C1B55"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5D1CA9A0" w14:textId="4D166B8F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78BF9405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4F09B546" w14:textId="5017F2BD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5F8043A9" w14:textId="77777777" w:rsidR="005C1B55" w:rsidRPr="00852929" w:rsidRDefault="005C1B55" w:rsidP="00C01D52">
            <w:pPr>
              <w:spacing w:line="276" w:lineRule="auto"/>
              <w:ind w:left="136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remediere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defectiunilor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constatate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 care</w:t>
            </w:r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NU 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presupune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înlocuirea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unor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subansambluri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defecte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,  sunt</w:t>
            </w:r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dupa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cum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urmeaza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6B0825C" w14:textId="77777777" w:rsidR="005C1B55" w:rsidRPr="00852929" w:rsidRDefault="005C1B55" w:rsidP="005C1B55">
            <w:pPr>
              <w:spacing w:line="276" w:lineRule="auto"/>
              <w:ind w:left="36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85E6B4" w14:textId="77777777" w:rsidR="005C1B55" w:rsidRPr="00852929" w:rsidRDefault="005C1B55" w:rsidP="00C01D52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1054"/>
              </w:tabs>
              <w:spacing w:line="276" w:lineRule="auto"/>
              <w:ind w:left="226" w:hanging="180"/>
              <w:jc w:val="both"/>
            </w:pPr>
            <w:proofErr w:type="spellStart"/>
            <w:r w:rsidRPr="00852929">
              <w:t>Masuratori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remediere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defectiuni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placi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electronice</w:t>
            </w:r>
            <w:proofErr w:type="spellEnd"/>
            <w:r w:rsidRPr="00852929">
              <w:t xml:space="preserve"> ale </w:t>
            </w:r>
            <w:proofErr w:type="spellStart"/>
            <w:r w:rsidRPr="00852929">
              <w:t>unitatii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interioare</w:t>
            </w:r>
            <w:proofErr w:type="spellEnd"/>
            <w:r w:rsidRPr="00852929">
              <w:t xml:space="preserve"> (</w:t>
            </w:r>
            <w:proofErr w:type="spellStart"/>
            <w:r w:rsidRPr="00852929">
              <w:t>fara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înlocuirea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placii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electronice</w:t>
            </w:r>
            <w:proofErr w:type="spellEnd"/>
            <w:proofErr w:type="gramStart"/>
            <w:r w:rsidRPr="00852929">
              <w:t>);</w:t>
            </w:r>
            <w:proofErr w:type="gramEnd"/>
          </w:p>
          <w:p w14:paraId="47F054B7" w14:textId="77777777" w:rsidR="005C1B55" w:rsidRPr="00852929" w:rsidRDefault="005C1B55" w:rsidP="00C01D52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1054"/>
              </w:tabs>
              <w:spacing w:line="276" w:lineRule="auto"/>
              <w:ind w:left="226" w:hanging="180"/>
              <w:jc w:val="both"/>
            </w:pPr>
            <w:proofErr w:type="spellStart"/>
            <w:r w:rsidRPr="00852929">
              <w:t>Masuratori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remediere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defectiuni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placi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electronice</w:t>
            </w:r>
            <w:proofErr w:type="spellEnd"/>
            <w:r w:rsidRPr="00852929">
              <w:t xml:space="preserve"> ale </w:t>
            </w:r>
            <w:proofErr w:type="spellStart"/>
            <w:r w:rsidRPr="00852929">
              <w:t>unitatii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exterioare</w:t>
            </w:r>
            <w:proofErr w:type="spellEnd"/>
            <w:r w:rsidRPr="00852929">
              <w:t xml:space="preserve"> (</w:t>
            </w:r>
            <w:proofErr w:type="spellStart"/>
            <w:r w:rsidRPr="00852929">
              <w:t>fara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inlocuirea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placii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electronice</w:t>
            </w:r>
            <w:proofErr w:type="spellEnd"/>
            <w:proofErr w:type="gramStart"/>
            <w:r w:rsidRPr="00852929">
              <w:t>);</w:t>
            </w:r>
            <w:proofErr w:type="gramEnd"/>
          </w:p>
          <w:p w14:paraId="56A60B66" w14:textId="69EEDBB3" w:rsidR="005C1B55" w:rsidRPr="00852929" w:rsidRDefault="005C1B55" w:rsidP="005C1B55">
            <w:pPr>
              <w:pStyle w:val="ListParagraph"/>
              <w:shd w:val="clear" w:color="auto" w:fill="FFFFFF"/>
              <w:spacing w:line="276" w:lineRule="auto"/>
              <w:ind w:left="226" w:hanging="270"/>
            </w:pPr>
            <w:proofErr w:type="spellStart"/>
            <w:r w:rsidRPr="00852929">
              <w:t>Verificare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eliminare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zgomot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joc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lagar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turbina</w:t>
            </w:r>
            <w:proofErr w:type="spellEnd"/>
            <w:r w:rsidRPr="00852929">
              <w:t xml:space="preserve"> la </w:t>
            </w:r>
            <w:proofErr w:type="spellStart"/>
            <w:r w:rsidRPr="00852929">
              <w:t>unitatea</w:t>
            </w:r>
            <w:proofErr w:type="spellEnd"/>
            <w:r w:rsidRPr="00852929">
              <w:t xml:space="preserve"> interna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3B103B4C" w14:textId="6F3E5DA2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31FA9D20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689E739B" w14:textId="41C80DCF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0B6F5F76" w14:textId="77777777" w:rsidR="005C1B55" w:rsidRDefault="005C1B55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demontare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remontare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caror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necesitate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lastRenderedPageBreak/>
              <w:t>durata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derularii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contractului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realiza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doar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urma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solicitari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partea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beneficiarului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1418FE" w14:textId="77777777" w:rsidR="0021224A" w:rsidRPr="00852929" w:rsidRDefault="0021224A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ADE7E4" w14:textId="77777777" w:rsidR="005C1B55" w:rsidRDefault="005C1B55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operatiunile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intretinere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realiza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locul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functionare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acestora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.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situatia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in care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nu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realiza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locul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functionare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luat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catre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vederea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sediul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acestuia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. ln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demontarea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transportul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montarea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realiza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cheltuiala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D0C3F3" w14:textId="77777777" w:rsidR="0021224A" w:rsidRPr="00852929" w:rsidRDefault="0021224A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A5EE3F" w14:textId="77777777" w:rsidR="005C1B55" w:rsidRDefault="005C1B55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materialele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utilizate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intretinerea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trebuie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corespunda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normativelor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legislatiei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0A1AE92" w14:textId="77777777" w:rsidR="0021224A" w:rsidRPr="00852929" w:rsidRDefault="0021224A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B1A740" w14:textId="77777777" w:rsidR="005C1B55" w:rsidRDefault="005C1B55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utilizate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inlocuirea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defecte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originale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identice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existente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.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situatia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in care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producatorul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mai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asigura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schimb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originale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utiliza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schimb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la alti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producatori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echivalente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originale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64DBBE" w14:textId="77777777" w:rsidR="0021224A" w:rsidRPr="00852929" w:rsidRDefault="0021224A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6A1D37" w14:textId="77777777" w:rsidR="005C1B55" w:rsidRDefault="005C1B55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 xml:space="preserve">Dupa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echipamentele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avea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caracteristicile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tehnice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initiale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conform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specificatiilor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tehnice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acestora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9253086" w14:textId="77777777" w:rsidR="0021224A" w:rsidRPr="00852929" w:rsidRDefault="0021224A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EF8E17" w14:textId="77777777" w:rsidR="005C1B55" w:rsidRDefault="005C1B55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 xml:space="preserve">Dupa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finalizarea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operatiunilor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intretinere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eventual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întocmi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proces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receptie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reprezentantii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achizitorului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9592527" w14:textId="77777777" w:rsidR="0021224A" w:rsidRPr="00852929" w:rsidRDefault="0021224A" w:rsidP="0021224A">
            <w:pPr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401B4A" w14:textId="0C2ACA4C" w:rsidR="005C1B55" w:rsidRPr="00852929" w:rsidRDefault="005C1B55" w:rsidP="0021224A">
            <w:pPr>
              <w:pStyle w:val="NoSpacing"/>
              <w:spacing w:line="276" w:lineRule="auto"/>
              <w:ind w:left="316" w:hanging="270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minima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garantie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acordata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catre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serviciile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12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luni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.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garantie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efectua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orice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reparatii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inlocuiri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care au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efectuate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in mod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gratuit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la care s-</w:t>
            </w:r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intervenit</w:t>
            </w:r>
            <w:proofErr w:type="spellEnd"/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2063DBF9" w14:textId="757A055A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184C554E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766A9AE8" w14:textId="32C68D2D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22646DEC" w14:textId="609F7317" w:rsidR="005C1B55" w:rsidRPr="00852929" w:rsidRDefault="005C1B55" w:rsidP="005C1B5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Timpul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prezentare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remediere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defectiunii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este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 4 ore de la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avizarea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prestatorului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catre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achizitor</w:t>
            </w:r>
            <w:proofErr w:type="spellEnd"/>
            <w:r w:rsidRPr="0085292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01D9B6F4" w14:textId="6CB8A4B3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197CDC5D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57BAB623" w14:textId="0622BC10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365A8703" w14:textId="77777777" w:rsidR="0021224A" w:rsidRDefault="005C1B55" w:rsidP="0021224A">
            <w:pPr>
              <w:spacing w:line="276" w:lineRule="auto"/>
              <w:ind w:left="136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 xml:space="preserve">Pe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derulare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contractului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beneficiarul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solicita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alte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interventii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care nu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regasesc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lista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constatare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lastRenderedPageBreak/>
              <w:t>diagnosticare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revizie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tehnica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remediere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defetiunilor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operatiuni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realiza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doar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dupa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aprobarea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catre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beneficiar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tarifului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solicitat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catre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tarife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ofertate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operatiunile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necuprinse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caietul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sarcini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dar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solicitate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catre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beneficiar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face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obiectul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analizei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beneficiarului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comparare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tarife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similare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pe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piata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profil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1EAB6F" w14:textId="2342022F" w:rsidR="005C1B55" w:rsidRPr="00852929" w:rsidRDefault="005C1B55" w:rsidP="0021224A">
            <w:pPr>
              <w:spacing w:line="276" w:lineRule="auto"/>
              <w:ind w:left="136" w:hanging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EA4DDC" w14:textId="41A39E63" w:rsidR="005C1B55" w:rsidRPr="00852929" w:rsidRDefault="005C1B55" w:rsidP="0021224A">
            <w:pPr>
              <w:pStyle w:val="NoSpacing"/>
              <w:ind w:left="136" w:hanging="9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schimb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deconta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doar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contravaloarea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acestora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manopera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transportul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orice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alte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cheltuieli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fiind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sarcina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prestatorului</w:t>
            </w:r>
            <w:proofErr w:type="spellEnd"/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27B9AF0A" w14:textId="77777777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23DFE98C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11980EDB" w14:textId="7D955493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600F6325" w14:textId="77777777" w:rsidR="005C1B55" w:rsidRPr="00852929" w:rsidRDefault="005C1B55" w:rsidP="005C1B55">
            <w:pPr>
              <w:widowControl w:val="0"/>
              <w:tabs>
                <w:tab w:val="left" w:pos="1054"/>
              </w:tabs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o-RO" w:bidi="ro-RO"/>
              </w:rPr>
            </w:pPr>
            <w:r w:rsidRPr="0085292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o-RO" w:bidi="ro-RO"/>
              </w:rPr>
              <w:t xml:space="preserve">Termen </w:t>
            </w:r>
            <w:proofErr w:type="spellStart"/>
            <w:r w:rsidRPr="0085292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o-RO" w:bidi="ro-RO"/>
              </w:rPr>
              <w:t>prestare</w:t>
            </w:r>
            <w:proofErr w:type="spellEnd"/>
            <w:r w:rsidRPr="0085292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o-RO" w:bidi="ro-RO"/>
              </w:rPr>
              <w:t xml:space="preserve">/ </w:t>
            </w:r>
            <w:proofErr w:type="spellStart"/>
            <w:r w:rsidRPr="0085292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o-RO" w:bidi="ro-RO"/>
              </w:rPr>
              <w:t>execuție</w:t>
            </w:r>
            <w:proofErr w:type="spellEnd"/>
          </w:p>
          <w:p w14:paraId="117EAFDE" w14:textId="495B60A0" w:rsidR="005C1B55" w:rsidRPr="00852929" w:rsidRDefault="005C1B55" w:rsidP="0021224A">
            <w:pPr>
              <w:spacing w:line="276" w:lineRule="auto"/>
              <w:ind w:left="226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Serviciile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intretinere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reparatii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revizii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tehnice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interventii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la data de 31.12.2025 cu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posibilitatea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prelungirii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cu 4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luni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442D95FD" w14:textId="77777777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3D7624DA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337C68E2" w14:textId="30C8786F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78709DFA" w14:textId="77777777" w:rsidR="005C1B55" w:rsidRPr="00852929" w:rsidRDefault="005C1B55" w:rsidP="005C1B55">
            <w:pPr>
              <w:ind w:right="282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852929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Recepția</w:t>
            </w:r>
            <w:proofErr w:type="spellEnd"/>
            <w:r w:rsidRPr="00852929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serviciilor</w:t>
            </w:r>
            <w:proofErr w:type="spellEnd"/>
          </w:p>
          <w:p w14:paraId="13697769" w14:textId="77777777" w:rsidR="005C1B55" w:rsidRPr="00852929" w:rsidRDefault="005C1B55" w:rsidP="0021224A">
            <w:pPr>
              <w:spacing w:line="276" w:lineRule="auto"/>
              <w:ind w:left="226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 xml:space="preserve">Dupa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executarea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intretinere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catre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împreuna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reprezentantii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achizitorului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functionarea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corespunzatoare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52929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echipamentelor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supuse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operatiilor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revizie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tehnica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reparare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interventie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. Dupa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aceste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verificari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intocmi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proces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receptie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contine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operatiunile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efectuate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catre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prestator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precum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înlocuite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016A6B9" w14:textId="77777777" w:rsidR="005C1B55" w:rsidRPr="00852929" w:rsidRDefault="005C1B55" w:rsidP="0021224A">
            <w:pPr>
              <w:spacing w:line="276" w:lineRule="auto"/>
              <w:ind w:left="226" w:hanging="180"/>
              <w:rPr>
                <w:rFonts w:ascii="Times New Roman" w:hAnsi="Times New Roman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sz w:val="24"/>
                <w:szCs w:val="24"/>
              </w:rPr>
              <w:t>LIPSA</w:t>
            </w:r>
            <w:r w:rsidRPr="00852929">
              <w:rPr>
                <w:rFonts w:ascii="Times New Roman" w:hAnsi="Times New Roman"/>
                <w:sz w:val="24"/>
                <w:szCs w:val="24"/>
              </w:rPr>
              <w:tab/>
              <w:t>PROCESULUI VERBAL DE RECEPTIE DA DREPTUL ACHIZITORULUI DE A REFUZA PLATA FACTURII PENTRU SERVICIILE PRESTATE.</w:t>
            </w:r>
          </w:p>
          <w:p w14:paraId="1006EE29" w14:textId="77777777" w:rsidR="005C1B55" w:rsidRPr="00852929" w:rsidRDefault="005C1B55" w:rsidP="0021224A">
            <w:pPr>
              <w:spacing w:line="276" w:lineRule="auto"/>
              <w:ind w:left="226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garantie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lucrarile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executate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precum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piesele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inlocuite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fi de minim 12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luni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decurge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la data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semnarii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procesului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receptie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fiecare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aparat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aer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conditionat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852929">
              <w:rPr>
                <w:rFonts w:ascii="Times New Roman" w:hAnsi="Times New Roman"/>
                <w:sz w:val="24"/>
                <w:szCs w:val="24"/>
              </w:rPr>
              <w:t>parte</w:t>
            </w:r>
            <w:proofErr w:type="spellEnd"/>
            <w:r w:rsidRPr="008529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D06C3C" w14:textId="77777777" w:rsidR="005C1B55" w:rsidRPr="00852929" w:rsidRDefault="005C1B55" w:rsidP="005C1B55">
            <w:pPr>
              <w:widowControl w:val="0"/>
              <w:tabs>
                <w:tab w:val="left" w:pos="1054"/>
              </w:tabs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44D5143C" w14:textId="77777777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B55" w:rsidRPr="00852929" w14:paraId="0BAA8CF0" w14:textId="77777777" w:rsidTr="00D74EA4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49F11712" w14:textId="297794B8" w:rsidR="005C1B55" w:rsidRPr="00852929" w:rsidRDefault="00F0703E" w:rsidP="005C1B5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28ED83AB" w14:textId="77777777" w:rsidR="005C1B55" w:rsidRPr="00852929" w:rsidRDefault="005C1B55" w:rsidP="005C1B55">
            <w:pPr>
              <w:ind w:right="282"/>
              <w:contextualSpacing/>
              <w:jc w:val="both"/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</w:pPr>
            <w:r w:rsidRPr="00852929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 xml:space="preserve">Alte </w:t>
            </w:r>
            <w:proofErr w:type="spellStart"/>
            <w:r w:rsidRPr="00852929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cerințe</w:t>
            </w:r>
            <w:proofErr w:type="spellEnd"/>
          </w:p>
          <w:p w14:paraId="3AE0FE9A" w14:textId="77777777" w:rsidR="005C1B55" w:rsidRPr="00852929" w:rsidRDefault="005C1B55" w:rsidP="005C1B55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jc w:val="both"/>
            </w:pPr>
            <w:proofErr w:type="spellStart"/>
            <w:r w:rsidRPr="00852929">
              <w:t>Prestatorul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asigura</w:t>
            </w:r>
            <w:proofErr w:type="spellEnd"/>
            <w:r w:rsidRPr="00852929">
              <w:t xml:space="preserve"> personal </w:t>
            </w:r>
            <w:proofErr w:type="spellStart"/>
            <w:r w:rsidRPr="00852929">
              <w:t>propriu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specialitate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pentru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derularea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contractului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inretinere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reparare</w:t>
            </w:r>
            <w:proofErr w:type="spellEnd"/>
            <w:r w:rsidRPr="00852929">
              <w:t xml:space="preserve"> </w:t>
            </w:r>
            <w:proofErr w:type="gramStart"/>
            <w:r w:rsidRPr="00852929">
              <w:t>a</w:t>
            </w:r>
            <w:proofErr w:type="gramEnd"/>
            <w:r w:rsidRPr="00852929">
              <w:t xml:space="preserve"> </w:t>
            </w:r>
            <w:proofErr w:type="spellStart"/>
            <w:r w:rsidRPr="00852929">
              <w:t>aparatelor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conditionat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apartinand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achizitorului</w:t>
            </w:r>
            <w:proofErr w:type="spellEnd"/>
            <w:r w:rsidRPr="00852929">
              <w:t>;</w:t>
            </w:r>
            <w:proofErr w:type="gramEnd"/>
          </w:p>
          <w:p w14:paraId="64943EB9" w14:textId="77777777" w:rsidR="005C1B55" w:rsidRPr="00852929" w:rsidRDefault="005C1B55" w:rsidP="005C1B55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jc w:val="both"/>
            </w:pPr>
            <w:proofErr w:type="spellStart"/>
            <w:r w:rsidRPr="00852929">
              <w:t>Prestatorul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detine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prezenta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certificarea</w:t>
            </w:r>
            <w:proofErr w:type="spellEnd"/>
            <w:r w:rsidRPr="00852929">
              <w:t xml:space="preserve"> AGFR </w:t>
            </w:r>
            <w:proofErr w:type="spellStart"/>
            <w:r w:rsidRPr="00852929">
              <w:t>pentru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servicii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intretinere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aparate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conditionat</w:t>
            </w:r>
            <w:proofErr w:type="spellEnd"/>
            <w:r w:rsidRPr="00852929">
              <w:t>;</w:t>
            </w:r>
            <w:proofErr w:type="gramEnd"/>
          </w:p>
          <w:p w14:paraId="263724D0" w14:textId="77777777" w:rsidR="005C1B55" w:rsidRPr="00852929" w:rsidRDefault="005C1B55" w:rsidP="005C1B55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jc w:val="both"/>
            </w:pPr>
            <w:proofErr w:type="spellStart"/>
            <w:r w:rsidRPr="00852929">
              <w:t>Prestatorul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suporta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toate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cheltuielile</w:t>
            </w:r>
            <w:proofErr w:type="spellEnd"/>
            <w:r w:rsidRPr="00852929">
              <w:t xml:space="preserve"> legate de </w:t>
            </w:r>
            <w:proofErr w:type="spellStart"/>
            <w:r w:rsidRPr="00852929">
              <w:t>deplasarea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personalului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propriu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specialitate</w:t>
            </w:r>
            <w:proofErr w:type="spellEnd"/>
            <w:r w:rsidRPr="00852929">
              <w:t xml:space="preserve">, a </w:t>
            </w:r>
            <w:proofErr w:type="spellStart"/>
            <w:r w:rsidRPr="00852929">
              <w:t>pieselor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materialelor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lastRenderedPageBreak/>
              <w:t>necesare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derularii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contractului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intretinere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revizii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tehnice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reparare</w:t>
            </w:r>
            <w:proofErr w:type="spellEnd"/>
            <w:r w:rsidRPr="00852929">
              <w:t xml:space="preserve"> </w:t>
            </w:r>
            <w:proofErr w:type="gramStart"/>
            <w:r w:rsidRPr="00852929">
              <w:t>a</w:t>
            </w:r>
            <w:proofErr w:type="gramEnd"/>
            <w:r w:rsidRPr="00852929">
              <w:t xml:space="preserve"> </w:t>
            </w:r>
            <w:proofErr w:type="spellStart"/>
            <w:r w:rsidRPr="00852929">
              <w:t>aparatelor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aer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conditionat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apartinand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achizitorului</w:t>
            </w:r>
            <w:proofErr w:type="spellEnd"/>
            <w:r w:rsidRPr="00852929">
              <w:t>;</w:t>
            </w:r>
            <w:proofErr w:type="gramEnd"/>
          </w:p>
          <w:p w14:paraId="2C8BFEBB" w14:textId="77777777" w:rsidR="005C1B55" w:rsidRPr="00852929" w:rsidRDefault="005C1B55" w:rsidP="005C1B55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jc w:val="both"/>
            </w:pPr>
            <w:proofErr w:type="spellStart"/>
            <w:r w:rsidRPr="00852929">
              <w:t>Piesele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materialele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necesare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vor</w:t>
            </w:r>
            <w:proofErr w:type="spellEnd"/>
            <w:r w:rsidRPr="00852929">
              <w:t xml:space="preserve"> fi </w:t>
            </w:r>
            <w:proofErr w:type="spellStart"/>
            <w:r w:rsidRPr="00852929">
              <w:t>asigurate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catre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prestator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manopera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inlocuire</w:t>
            </w:r>
            <w:proofErr w:type="spellEnd"/>
            <w:r w:rsidRPr="00852929">
              <w:t xml:space="preserve"> </w:t>
            </w:r>
            <w:proofErr w:type="gramStart"/>
            <w:r w:rsidRPr="00852929">
              <w:t>a</w:t>
            </w:r>
            <w:proofErr w:type="gramEnd"/>
            <w:r w:rsidRPr="00852929">
              <w:t xml:space="preserve"> </w:t>
            </w:r>
            <w:proofErr w:type="spellStart"/>
            <w:r w:rsidRPr="00852929">
              <w:t>acestora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fiind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inclusa</w:t>
            </w:r>
            <w:proofErr w:type="spellEnd"/>
            <w:r w:rsidRPr="00852929">
              <w:t xml:space="preserve"> in </w:t>
            </w:r>
            <w:proofErr w:type="spellStart"/>
            <w:r w:rsidRPr="00852929">
              <w:t>pretul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ofertat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achizitorul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achitand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doar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valoarea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pieselor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materialelor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înlocuite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numai</w:t>
            </w:r>
            <w:proofErr w:type="spellEnd"/>
            <w:r w:rsidRPr="00852929">
              <w:t xml:space="preserve"> o </w:t>
            </w:r>
            <w:proofErr w:type="spellStart"/>
            <w:r w:rsidRPr="00852929">
              <w:t>singura</w:t>
            </w:r>
            <w:proofErr w:type="spellEnd"/>
            <w:r w:rsidRPr="00852929">
              <w:t xml:space="preserve"> data cu </w:t>
            </w:r>
            <w:proofErr w:type="spellStart"/>
            <w:r w:rsidRPr="00852929">
              <w:t>ocazia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primei</w:t>
            </w:r>
            <w:proofErr w:type="spellEnd"/>
            <w:r w:rsidRPr="00852929">
              <w:t xml:space="preserve"> </w:t>
            </w:r>
            <w:proofErr w:type="spellStart"/>
            <w:proofErr w:type="gramStart"/>
            <w:r w:rsidRPr="00852929">
              <w:t>intretineri</w:t>
            </w:r>
            <w:proofErr w:type="spellEnd"/>
            <w:r w:rsidRPr="00852929">
              <w:t>;</w:t>
            </w:r>
            <w:proofErr w:type="gramEnd"/>
          </w:p>
          <w:p w14:paraId="11B80422" w14:textId="77777777" w:rsidR="005C1B55" w:rsidRPr="00852929" w:rsidRDefault="005C1B55" w:rsidP="005C1B55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1054"/>
              </w:tabs>
              <w:spacing w:line="276" w:lineRule="auto"/>
              <w:jc w:val="both"/>
            </w:pPr>
            <w:r w:rsidRPr="00852929">
              <w:t xml:space="preserve">Ulterior </w:t>
            </w:r>
            <w:proofErr w:type="spellStart"/>
            <w:r w:rsidRPr="00852929">
              <w:t>primei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intretineri</w:t>
            </w:r>
            <w:proofErr w:type="spellEnd"/>
            <w:r w:rsidRPr="00852929">
              <w:t xml:space="preserve">, in </w:t>
            </w:r>
            <w:proofErr w:type="spellStart"/>
            <w:r w:rsidRPr="00852929">
              <w:t>perioada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garantie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orice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piesa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defecta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va</w:t>
            </w:r>
            <w:proofErr w:type="spellEnd"/>
            <w:r w:rsidRPr="00852929">
              <w:t xml:space="preserve"> fi </w:t>
            </w:r>
            <w:proofErr w:type="spellStart"/>
            <w:r w:rsidRPr="00852929">
              <w:t>înlocuita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catre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prestator</w:t>
            </w:r>
            <w:proofErr w:type="spellEnd"/>
            <w:r w:rsidRPr="00852929">
              <w:t xml:space="preserve"> pe </w:t>
            </w:r>
            <w:proofErr w:type="spellStart"/>
            <w:r w:rsidRPr="00852929">
              <w:t>cheltuiala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sa</w:t>
            </w:r>
            <w:proofErr w:type="spellEnd"/>
            <w:r w:rsidRPr="00852929">
              <w:t xml:space="preserve"> in termen de maxim 12 ore de la </w:t>
            </w:r>
            <w:proofErr w:type="spellStart"/>
            <w:r w:rsidRPr="00852929">
              <w:t>avizarea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achizitorului</w:t>
            </w:r>
            <w:proofErr w:type="spellEnd"/>
            <w:r w:rsidRPr="00852929">
              <w:t xml:space="preserve">. </w:t>
            </w:r>
            <w:proofErr w:type="spellStart"/>
            <w:r w:rsidRPr="00852929">
              <w:t>Defectiunile</w:t>
            </w:r>
            <w:proofErr w:type="spellEnd"/>
            <w:r w:rsidRPr="00852929">
              <w:t xml:space="preserve"> care nu </w:t>
            </w:r>
            <w:proofErr w:type="spellStart"/>
            <w:r w:rsidRPr="00852929">
              <w:t>presupun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inlocuirea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piese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defecte</w:t>
            </w:r>
            <w:proofErr w:type="spellEnd"/>
            <w:r w:rsidRPr="00852929">
              <w:t xml:space="preserve"> cad in </w:t>
            </w:r>
            <w:proofErr w:type="spellStart"/>
            <w:r w:rsidRPr="00852929">
              <w:t>sarcina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prestatorului</w:t>
            </w:r>
            <w:proofErr w:type="spellEnd"/>
            <w:r w:rsidRPr="00852929">
              <w:t xml:space="preserve">, </w:t>
            </w:r>
            <w:proofErr w:type="spellStart"/>
            <w:r w:rsidRPr="00852929">
              <w:t>termenul</w:t>
            </w:r>
            <w:proofErr w:type="spellEnd"/>
            <w:r w:rsidRPr="00852929">
              <w:t xml:space="preserve"> de </w:t>
            </w:r>
            <w:proofErr w:type="spellStart"/>
            <w:r w:rsidRPr="00852929">
              <w:t>remediere</w:t>
            </w:r>
            <w:proofErr w:type="spellEnd"/>
            <w:r w:rsidRPr="00852929">
              <w:t xml:space="preserve"> </w:t>
            </w:r>
            <w:proofErr w:type="gramStart"/>
            <w:r w:rsidRPr="00852929">
              <w:t>a</w:t>
            </w:r>
            <w:proofErr w:type="gramEnd"/>
            <w:r w:rsidRPr="00852929">
              <w:t xml:space="preserve"> </w:t>
            </w:r>
            <w:proofErr w:type="spellStart"/>
            <w:r w:rsidRPr="00852929">
              <w:t>acestora</w:t>
            </w:r>
            <w:proofErr w:type="spellEnd"/>
            <w:r w:rsidRPr="00852929">
              <w:t xml:space="preserve"> </w:t>
            </w:r>
            <w:proofErr w:type="spellStart"/>
            <w:r w:rsidRPr="00852929">
              <w:t>fiind</w:t>
            </w:r>
            <w:proofErr w:type="spellEnd"/>
            <w:r w:rsidRPr="00852929">
              <w:t xml:space="preserve"> de maxim 12 ore.</w:t>
            </w:r>
          </w:p>
          <w:p w14:paraId="410ED9BE" w14:textId="77777777" w:rsidR="005C1B55" w:rsidRPr="00852929" w:rsidRDefault="005C1B55" w:rsidP="005C1B55">
            <w:pPr>
              <w:ind w:right="282"/>
              <w:contextualSpacing/>
              <w:jc w:val="both"/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71C41D72" w14:textId="77777777" w:rsidR="005C1B55" w:rsidRPr="00852929" w:rsidRDefault="005C1B55" w:rsidP="005C1B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7160B0" w14:textId="77777777" w:rsidR="00CD3BF8" w:rsidRPr="005F267F" w:rsidRDefault="00CD3BF8" w:rsidP="00C831AD">
      <w:pPr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Semnătura ofertantului sau a reprezentantului ofertantului                    .....................................................</w:t>
      </w:r>
    </w:p>
    <w:p w14:paraId="6F971820" w14:textId="77777777" w:rsidR="00CD3BF8" w:rsidRPr="005F267F" w:rsidRDefault="00CD3BF8" w:rsidP="00C831AD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Numele  şi prenumele semnatarului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12857BD0" w14:textId="77777777" w:rsidR="00CD3BF8" w:rsidRPr="005F267F" w:rsidRDefault="00CD3BF8" w:rsidP="00C831AD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Capacitate de semnătura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25EB9B87" w14:textId="77777777" w:rsidR="00CD3BF8" w:rsidRPr="005F267F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sz w:val="24"/>
          <w:szCs w:val="24"/>
          <w:lang w:val="pt-BR"/>
        </w:rPr>
        <w:t xml:space="preserve">Detalii despre ofertant </w:t>
      </w:r>
    </w:p>
    <w:p w14:paraId="5ABA5006" w14:textId="77777777" w:rsidR="00CD3BF8" w:rsidRPr="005F267F" w:rsidRDefault="00CD3BF8" w:rsidP="00C831AD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 xml:space="preserve">Numele ofertantului  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389CE90C" w14:textId="77777777" w:rsidR="00CD3BF8" w:rsidRPr="005F267F" w:rsidRDefault="00CD3BF8" w:rsidP="00C831AD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Ţara de reşedinţă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            .....................................................</w:t>
      </w:r>
    </w:p>
    <w:p w14:paraId="76A5364A" w14:textId="77777777" w:rsidR="00CD3BF8" w:rsidRPr="005F267F" w:rsidRDefault="00CD3BF8" w:rsidP="00C831AD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3B20B948" w14:textId="77777777" w:rsidR="00CD3BF8" w:rsidRPr="005F267F" w:rsidRDefault="00CD3BF8" w:rsidP="00C831AD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 de corespondenţă (dacă este diferită)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7170D77E" w14:textId="77777777" w:rsidR="00CD3BF8" w:rsidRPr="005F267F" w:rsidRDefault="00CD3BF8" w:rsidP="00C831AD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 de e-mail                                                                                    .....................................................</w:t>
      </w:r>
    </w:p>
    <w:p w14:paraId="110802E6" w14:textId="77777777" w:rsidR="00CD3BF8" w:rsidRPr="005F267F" w:rsidRDefault="00CD3BF8" w:rsidP="00C831AD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Telefon / Fax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7B63EA6C" w14:textId="77777777" w:rsidR="00F02B3E" w:rsidRPr="005F267F" w:rsidRDefault="00CD3BF8" w:rsidP="00F02B3E">
      <w:pPr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 xml:space="preserve">Data 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            ....................................................</w:t>
      </w:r>
    </w:p>
    <w:p w14:paraId="43252C44" w14:textId="77777777" w:rsidR="00F02B3E" w:rsidRPr="005F267F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04201070" w14:textId="77777777" w:rsidR="0034170D" w:rsidRPr="005F267F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5D234318" w14:textId="77777777" w:rsidR="0034170D" w:rsidRPr="005F267F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2CD1E894" w14:textId="77777777" w:rsidR="0034170D" w:rsidRPr="005F267F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0BD44F15" w14:textId="77777777" w:rsidR="0034170D" w:rsidRPr="005F267F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6AEA9FE2" w14:textId="77777777" w:rsidR="0034170D" w:rsidRPr="005F267F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46049757" w14:textId="77777777" w:rsidR="00841D21" w:rsidRPr="005F267F" w:rsidRDefault="00841D21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392EB05C" w14:textId="77777777" w:rsidR="00841D21" w:rsidRPr="005F267F" w:rsidRDefault="00841D21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4F308566" w14:textId="77777777" w:rsidR="00841D21" w:rsidRPr="005F267F" w:rsidRDefault="00841D21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137A7AF1" w14:textId="77777777" w:rsidR="00841D21" w:rsidRPr="005F267F" w:rsidRDefault="00841D21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5CCB1DB5" w14:textId="77777777" w:rsidR="00841D21" w:rsidRPr="005F267F" w:rsidRDefault="00841D21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70FE62A7" w14:textId="77777777" w:rsidR="007D28FF" w:rsidRPr="005F267F" w:rsidRDefault="007D28FF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4005E79F" w14:textId="77777777" w:rsidR="007D28FF" w:rsidRPr="005F267F" w:rsidRDefault="007D28FF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773F7E65" w14:textId="77777777" w:rsidR="0034170D" w:rsidRPr="005F267F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59E0DA22" w14:textId="77777777" w:rsidR="008D4A5E" w:rsidRPr="005F267F" w:rsidRDefault="008D4A5E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75DD9930" w14:textId="77777777" w:rsidR="003E759F" w:rsidRPr="005F267F" w:rsidRDefault="003E759F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39915755" w14:textId="77777777" w:rsidR="003E759F" w:rsidRPr="005F267F" w:rsidRDefault="003E759F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28D3D43C" w14:textId="77777777" w:rsidR="003E759F" w:rsidRPr="005F267F" w:rsidRDefault="003E759F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497B5FEF" w14:textId="77777777" w:rsidR="003E759F" w:rsidRPr="005F267F" w:rsidRDefault="003E759F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60499F50" w14:textId="77777777" w:rsidR="003E759F" w:rsidRPr="005F267F" w:rsidRDefault="003E759F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3912DA1D" w14:textId="77777777" w:rsidR="003E759F" w:rsidRDefault="003E759F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1F72075A" w14:textId="77777777" w:rsidR="00831F1F" w:rsidRDefault="00831F1F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71D07CFA" w14:textId="77777777" w:rsidR="00831F1F" w:rsidRPr="005F267F" w:rsidRDefault="00831F1F" w:rsidP="00BB5CD5">
      <w:pPr>
        <w:rPr>
          <w:rStyle w:val="PageNumber"/>
          <w:rFonts w:ascii="Arial Narrow" w:hAnsi="Arial Narrow"/>
          <w:b/>
          <w:i/>
          <w:sz w:val="24"/>
          <w:szCs w:val="24"/>
          <w:lang w:val="pt-BR"/>
        </w:rPr>
      </w:pPr>
    </w:p>
    <w:p w14:paraId="221D247E" w14:textId="4D763E51" w:rsidR="00557393" w:rsidRPr="005F267F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noProof/>
          <w:sz w:val="24"/>
          <w:szCs w:val="24"/>
          <w:lang w:val="pt-BR"/>
        </w:rPr>
        <w:lastRenderedPageBreak/>
        <w:t>FORMULARUL nr.</w:t>
      </w:r>
      <w:r w:rsidR="008B794F">
        <w:rPr>
          <w:rFonts w:ascii="Arial Narrow" w:hAnsi="Arial Narrow"/>
          <w:b/>
          <w:i/>
          <w:noProof/>
          <w:sz w:val="24"/>
          <w:szCs w:val="24"/>
          <w:lang w:val="pt-BR"/>
        </w:rPr>
        <w:t>4</w:t>
      </w:r>
    </w:p>
    <w:p w14:paraId="530DBCF4" w14:textId="77777777" w:rsidR="00557393" w:rsidRPr="005F267F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116CBE9" w14:textId="77777777" w:rsidR="00557393" w:rsidRPr="005F267F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7299795E" w14:textId="77777777" w:rsidR="00557393" w:rsidRPr="005F267F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 w:rsidRPr="005F267F"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5F267F">
        <w:rPr>
          <w:rFonts w:ascii="Arial Narrow" w:hAnsi="Arial Narrow"/>
          <w:caps/>
          <w:sz w:val="24"/>
          <w:szCs w:val="24"/>
        </w:rPr>
        <w:t>I SECURITATEA ÎN munc</w:t>
      </w:r>
      <w:r w:rsidRPr="005F267F">
        <w:rPr>
          <w:rFonts w:ascii="Arial Narrow" w:hAnsi="Arial Narrow"/>
          <w:caps/>
          <w:sz w:val="24"/>
          <w:szCs w:val="24"/>
        </w:rPr>
        <w:t>Ă</w:t>
      </w:r>
    </w:p>
    <w:p w14:paraId="04D1EF2F" w14:textId="77777777" w:rsidR="00557393" w:rsidRPr="005F267F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D17E13" w14:textId="77777777" w:rsidR="00557393" w:rsidRPr="005F267F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3DE4184" w14:textId="77777777" w:rsidR="00557393" w:rsidRPr="005F267F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0846202" w14:textId="77777777" w:rsidR="00557393" w:rsidRPr="005F267F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5F267F">
        <w:rPr>
          <w:rFonts w:ascii="Arial Narrow" w:hAnsi="Arial Narrow"/>
          <w:i/>
          <w:noProof/>
          <w:sz w:val="24"/>
          <w:szCs w:val="24"/>
        </w:rPr>
        <w:t>Subsemnatul</w:t>
      </w:r>
      <w:r w:rsidR="00EE1476" w:rsidRPr="005F267F">
        <w:rPr>
          <w:rFonts w:ascii="Arial Narrow" w:hAnsi="Arial Narrow"/>
          <w:i/>
          <w:noProof/>
          <w:sz w:val="24"/>
          <w:szCs w:val="24"/>
        </w:rPr>
        <w:t>,</w:t>
      </w:r>
      <w:r w:rsidRPr="005F267F">
        <w:rPr>
          <w:rFonts w:ascii="Arial Narrow" w:hAnsi="Arial Narrow"/>
          <w:i/>
          <w:noProof/>
          <w:sz w:val="24"/>
          <w:szCs w:val="24"/>
        </w:rPr>
        <w:t xml:space="preserve"> ...</w:t>
      </w:r>
      <w:r w:rsidR="00EE1476" w:rsidRPr="005F267F">
        <w:rPr>
          <w:rFonts w:ascii="Arial Narrow" w:hAnsi="Arial Narrow"/>
          <w:i/>
          <w:noProof/>
          <w:sz w:val="24"/>
          <w:szCs w:val="24"/>
        </w:rPr>
        <w:t>........................ (nume și prenume), reprezentant î</w:t>
      </w:r>
      <w:r w:rsidRPr="005F267F">
        <w:rPr>
          <w:rFonts w:ascii="Arial Narrow" w:hAnsi="Arial Narrow"/>
          <w:i/>
          <w:noProof/>
          <w:sz w:val="24"/>
          <w:szCs w:val="24"/>
        </w:rPr>
        <w:t>mputernicit al ………………………..</w:t>
      </w:r>
      <w:r w:rsidRPr="005F267F" w:rsidDel="007C1DA6">
        <w:rPr>
          <w:rFonts w:ascii="Arial Narrow" w:hAnsi="Arial Narrow"/>
          <w:i/>
          <w:noProof/>
          <w:sz w:val="24"/>
          <w:szCs w:val="24"/>
        </w:rPr>
        <w:t xml:space="preserve"> </w:t>
      </w:r>
      <w:r w:rsidRPr="005F267F">
        <w:rPr>
          <w:rFonts w:ascii="Arial Narrow" w:hAnsi="Arial Narrow"/>
          <w:i/>
          <w:noProof/>
          <w:sz w:val="24"/>
          <w:szCs w:val="24"/>
        </w:rPr>
        <w:t>(denumirea operatorului</w:t>
      </w:r>
      <w:r w:rsidR="00EE1476" w:rsidRPr="005F267F">
        <w:rPr>
          <w:rFonts w:ascii="Arial Narrow" w:hAnsi="Arial Narrow"/>
          <w:i/>
          <w:noProof/>
          <w:sz w:val="24"/>
          <w:szCs w:val="24"/>
        </w:rPr>
        <w:t xml:space="preserve"> economic), declar pe propria răspundere că mă anagajez să</w:t>
      </w:r>
      <w:r w:rsidRPr="005F267F">
        <w:rPr>
          <w:rFonts w:ascii="Arial Narrow" w:hAnsi="Arial Narrow"/>
          <w:i/>
          <w:noProof/>
          <w:sz w:val="24"/>
          <w:szCs w:val="24"/>
        </w:rPr>
        <w:t xml:space="preserve"> prestez </w:t>
      </w:r>
      <w:r w:rsidR="00B00BC1" w:rsidRPr="005F267F">
        <w:rPr>
          <w:rFonts w:ascii="Arial Narrow" w:hAnsi="Arial Narrow"/>
          <w:i/>
          <w:sz w:val="24"/>
          <w:szCs w:val="24"/>
        </w:rPr>
        <w:t>.............................</w:t>
      </w:r>
      <w:r w:rsidRPr="005F267F">
        <w:rPr>
          <w:rFonts w:ascii="Arial Narrow" w:eastAsia="Calibri" w:hAnsi="Arial Narrow"/>
          <w:sz w:val="24"/>
          <w:szCs w:val="24"/>
        </w:rPr>
        <w:t xml:space="preserve"> </w:t>
      </w:r>
      <w:r w:rsidR="00EE1476" w:rsidRPr="005F267F">
        <w:rPr>
          <w:rFonts w:ascii="Arial Narrow" w:hAnsi="Arial Narrow"/>
          <w:i/>
          <w:noProof/>
          <w:sz w:val="24"/>
          <w:szCs w:val="24"/>
        </w:rPr>
        <w:t>pe parcursul îndeplinirii contractului, î</w:t>
      </w:r>
      <w:r w:rsidRPr="005F267F">
        <w:rPr>
          <w:rFonts w:ascii="Arial Narrow" w:hAnsi="Arial Narrow"/>
          <w:i/>
          <w:noProof/>
          <w:sz w:val="24"/>
          <w:szCs w:val="24"/>
        </w:rPr>
        <w:t>n conformitate cu regulile o</w:t>
      </w:r>
      <w:r w:rsidR="00EE1476" w:rsidRPr="005F267F">
        <w:rPr>
          <w:rFonts w:ascii="Arial Narrow" w:hAnsi="Arial Narrow"/>
          <w:i/>
          <w:noProof/>
          <w:sz w:val="24"/>
          <w:szCs w:val="24"/>
        </w:rPr>
        <w:t>bligatorii referitoare la condițiile de muncă și de protecție a muncii, care sunt în vigoare în Româ</w:t>
      </w:r>
      <w:r w:rsidRPr="005F267F">
        <w:rPr>
          <w:rFonts w:ascii="Arial Narrow" w:hAnsi="Arial Narrow"/>
          <w:i/>
          <w:noProof/>
          <w:sz w:val="24"/>
          <w:szCs w:val="24"/>
        </w:rPr>
        <w:t>nia.</w:t>
      </w:r>
    </w:p>
    <w:p w14:paraId="61B0C6B5" w14:textId="77777777" w:rsidR="00557393" w:rsidRPr="005F267F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  <w:lang w:val="fr-BE"/>
        </w:rPr>
      </w:pPr>
      <w:r w:rsidRPr="005F267F">
        <w:rPr>
          <w:rFonts w:ascii="Arial Narrow" w:hAnsi="Arial Narrow"/>
          <w:i/>
          <w:noProof/>
          <w:sz w:val="24"/>
          <w:szCs w:val="24"/>
          <w:lang w:val="fr-BE"/>
        </w:rPr>
        <w:t>D</w:t>
      </w:r>
      <w:r w:rsidR="00EE1476" w:rsidRPr="005F267F">
        <w:rPr>
          <w:rFonts w:ascii="Arial Narrow" w:hAnsi="Arial Narrow"/>
          <w:i/>
          <w:noProof/>
          <w:sz w:val="24"/>
          <w:szCs w:val="24"/>
          <w:lang w:val="fr-BE"/>
        </w:rPr>
        <w:t>e asemenea, declar pe propria răspundere că</w:t>
      </w:r>
      <w:r w:rsidRPr="005F267F">
        <w:rPr>
          <w:rFonts w:ascii="Arial Narrow" w:hAnsi="Arial Narrow"/>
          <w:i/>
          <w:noProof/>
          <w:sz w:val="24"/>
          <w:szCs w:val="24"/>
          <w:lang w:val="fr-BE"/>
        </w:rPr>
        <w:t xml:space="preserve"> la </w:t>
      </w:r>
      <w:r w:rsidR="00EE1476" w:rsidRPr="005F267F">
        <w:rPr>
          <w:rFonts w:ascii="Arial Narrow" w:hAnsi="Arial Narrow"/>
          <w:i/>
          <w:noProof/>
          <w:sz w:val="24"/>
          <w:szCs w:val="24"/>
          <w:lang w:val="fr-BE"/>
        </w:rPr>
        <w:t>elaborare ofertei am ținut cont de obligațiile referitoare la condițiile de muncă și de protecție a muncii, și am inclus costul pentru îndeplinirea acestor obligaț</w:t>
      </w:r>
      <w:r w:rsidRPr="005F267F">
        <w:rPr>
          <w:rFonts w:ascii="Arial Narrow" w:hAnsi="Arial Narrow"/>
          <w:i/>
          <w:noProof/>
          <w:sz w:val="24"/>
          <w:szCs w:val="24"/>
          <w:lang w:val="fr-BE"/>
        </w:rPr>
        <w:t>ii.</w:t>
      </w:r>
    </w:p>
    <w:p w14:paraId="55C401BE" w14:textId="77777777" w:rsidR="00557393" w:rsidRPr="005F267F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fr-BE"/>
        </w:rPr>
      </w:pPr>
      <w:proofErr w:type="spellStart"/>
      <w:r w:rsidRPr="005F267F">
        <w:rPr>
          <w:rFonts w:ascii="Arial Narrow" w:hAnsi="Arial Narrow"/>
          <w:i/>
          <w:sz w:val="24"/>
          <w:szCs w:val="24"/>
          <w:lang w:val="fr-BE"/>
        </w:rPr>
        <w:t>Totodată</w:t>
      </w:r>
      <w:proofErr w:type="spellEnd"/>
      <w:r w:rsidRPr="005F267F">
        <w:rPr>
          <w:rFonts w:ascii="Arial Narrow" w:hAnsi="Arial Narrow"/>
          <w:i/>
          <w:sz w:val="24"/>
          <w:szCs w:val="24"/>
          <w:lang w:val="fr-BE"/>
        </w:rPr>
        <w:t xml:space="preserve">, </w:t>
      </w:r>
      <w:proofErr w:type="spellStart"/>
      <w:r w:rsidRPr="005F267F">
        <w:rPr>
          <w:rFonts w:ascii="Arial Narrow" w:hAnsi="Arial Narrow"/>
          <w:i/>
          <w:sz w:val="24"/>
          <w:szCs w:val="24"/>
          <w:lang w:val="fr-BE"/>
        </w:rPr>
        <w:t>declar</w:t>
      </w:r>
      <w:proofErr w:type="spellEnd"/>
      <w:r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Pr="005F267F">
        <w:rPr>
          <w:rFonts w:ascii="Arial Narrow" w:hAnsi="Arial Narrow"/>
          <w:i/>
          <w:sz w:val="24"/>
          <w:szCs w:val="24"/>
          <w:lang w:val="fr-BE"/>
        </w:rPr>
        <w:t>că</w:t>
      </w:r>
      <w:proofErr w:type="spellEnd"/>
      <w:r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Pr="005F267F">
        <w:rPr>
          <w:rFonts w:ascii="Arial Narrow" w:hAnsi="Arial Narrow"/>
          <w:i/>
          <w:sz w:val="24"/>
          <w:szCs w:val="24"/>
          <w:lang w:val="fr-BE"/>
        </w:rPr>
        <w:t>am</w:t>
      </w:r>
      <w:proofErr w:type="spellEnd"/>
      <w:r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Pr="005F267F">
        <w:rPr>
          <w:rFonts w:ascii="Arial Narrow" w:hAnsi="Arial Narrow"/>
          <w:i/>
          <w:sz w:val="24"/>
          <w:szCs w:val="24"/>
          <w:lang w:val="fr-BE"/>
        </w:rPr>
        <w:t>luat</w:t>
      </w:r>
      <w:proofErr w:type="spellEnd"/>
      <w:r w:rsidRPr="005F267F">
        <w:rPr>
          <w:rFonts w:ascii="Arial Narrow" w:hAnsi="Arial Narrow"/>
          <w:i/>
          <w:sz w:val="24"/>
          <w:szCs w:val="24"/>
          <w:lang w:val="fr-BE"/>
        </w:rPr>
        <w:t xml:space="preserve"> la </w:t>
      </w:r>
      <w:proofErr w:type="spellStart"/>
      <w:r w:rsidRPr="005F267F">
        <w:rPr>
          <w:rFonts w:ascii="Arial Narrow" w:hAnsi="Arial Narrow"/>
          <w:i/>
          <w:sz w:val="24"/>
          <w:szCs w:val="24"/>
          <w:lang w:val="fr-BE"/>
        </w:rPr>
        <w:t>cunoştinţă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de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prevederile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art 326 « 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Falsul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în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Declaraţii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 »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din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Codul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Penal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referitor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la « 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Declararea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necore</w:t>
      </w:r>
      <w:r w:rsidR="00EF7D0D" w:rsidRPr="005F267F">
        <w:rPr>
          <w:rFonts w:ascii="Arial Narrow" w:hAnsi="Arial Narrow"/>
          <w:i/>
          <w:sz w:val="24"/>
          <w:szCs w:val="24"/>
          <w:lang w:val="fr-BE"/>
        </w:rPr>
        <w:t>spunzătoare</w:t>
      </w:r>
      <w:proofErr w:type="spellEnd"/>
      <w:r w:rsidR="00EF7D0D" w:rsidRPr="005F267F">
        <w:rPr>
          <w:rFonts w:ascii="Arial Narrow" w:hAnsi="Arial Narrow"/>
          <w:i/>
          <w:sz w:val="24"/>
          <w:szCs w:val="24"/>
          <w:lang w:val="fr-BE"/>
        </w:rPr>
        <w:t xml:space="preserve"> a </w:t>
      </w:r>
      <w:proofErr w:type="spellStart"/>
      <w:r w:rsidR="00EF7D0D" w:rsidRPr="005F267F">
        <w:rPr>
          <w:rFonts w:ascii="Arial Narrow" w:hAnsi="Arial Narrow"/>
          <w:i/>
          <w:sz w:val="24"/>
          <w:szCs w:val="24"/>
          <w:lang w:val="fr-BE"/>
        </w:rPr>
        <w:t>adevărului</w:t>
      </w:r>
      <w:proofErr w:type="spellEnd"/>
      <w:r w:rsidR="00EF7D0D" w:rsidRPr="005F267F">
        <w:rPr>
          <w:rFonts w:ascii="Arial Narrow" w:hAnsi="Arial Narrow"/>
          <w:i/>
          <w:sz w:val="24"/>
          <w:szCs w:val="24"/>
          <w:lang w:val="fr-BE"/>
        </w:rPr>
        <w:t xml:space="preserve">, </w:t>
      </w:r>
      <w:proofErr w:type="spellStart"/>
      <w:r w:rsidR="00EF7D0D" w:rsidRPr="005F267F">
        <w:rPr>
          <w:rFonts w:ascii="Arial Narrow" w:hAnsi="Arial Narrow"/>
          <w:i/>
          <w:sz w:val="24"/>
          <w:szCs w:val="24"/>
          <w:lang w:val="fr-BE"/>
        </w:rPr>
        <w:t>făcută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unui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organ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sau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instituţii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de stat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ori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unei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alte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unităţi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în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vederea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producerii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unei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consecinţe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juridice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,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pentru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sine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sau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pentru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altul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,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atunci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când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,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potrivit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legii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ori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împrejurărilor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,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declaraţia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făcuta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serveşte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pentru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producerea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acelei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consecinţe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, se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pedepseşte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cu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închisoare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de la 3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luni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la 2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ani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sau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</w:t>
      </w:r>
      <w:proofErr w:type="spellStart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>cu</w:t>
      </w:r>
      <w:proofErr w:type="spellEnd"/>
      <w:r w:rsidR="00557393" w:rsidRPr="005F267F">
        <w:rPr>
          <w:rFonts w:ascii="Arial Narrow" w:hAnsi="Arial Narrow"/>
          <w:i/>
          <w:sz w:val="24"/>
          <w:szCs w:val="24"/>
          <w:lang w:val="fr-BE"/>
        </w:rPr>
        <w:t xml:space="preserve"> amenda »</w:t>
      </w:r>
    </w:p>
    <w:p w14:paraId="5B83B6C1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BE"/>
        </w:rPr>
      </w:pPr>
    </w:p>
    <w:p w14:paraId="6706F70F" w14:textId="77777777" w:rsidR="00557393" w:rsidRPr="005F267F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Semnătura ofertantului sau a reprezentantului ofertantului                     .....................................................</w:t>
      </w:r>
    </w:p>
    <w:p w14:paraId="1140D856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Numele  şi prenumele semnatarului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7FB82591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Capacitate de semnătura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56863312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pt-BR"/>
        </w:rPr>
      </w:pPr>
      <w:r w:rsidRPr="005F267F">
        <w:rPr>
          <w:rFonts w:ascii="Arial Narrow" w:hAnsi="Arial Narrow"/>
          <w:b/>
          <w:i/>
          <w:sz w:val="24"/>
          <w:szCs w:val="24"/>
          <w:lang w:val="pt-BR"/>
        </w:rPr>
        <w:t xml:space="preserve">Detalii despre ofertant </w:t>
      </w:r>
    </w:p>
    <w:p w14:paraId="75621C11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 xml:space="preserve">Numele ofertantului  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4FDBB2E8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Ţara de reşedinţă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            .....................................................</w:t>
      </w:r>
    </w:p>
    <w:p w14:paraId="3A6B5C80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43C87BC2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 de corespondenţă (dacă este diferită)</w:t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</w:r>
      <w:r w:rsidRPr="005F267F">
        <w:rPr>
          <w:rFonts w:ascii="Arial Narrow" w:hAnsi="Arial Narrow"/>
          <w:i/>
          <w:sz w:val="24"/>
          <w:szCs w:val="24"/>
          <w:lang w:val="pt-BR"/>
        </w:rPr>
        <w:tab/>
        <w:t xml:space="preserve">        .....................................................</w:t>
      </w:r>
    </w:p>
    <w:p w14:paraId="7D409278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pt-BR"/>
        </w:rPr>
      </w:pPr>
      <w:r w:rsidRPr="005F267F">
        <w:rPr>
          <w:rFonts w:ascii="Arial Narrow" w:hAnsi="Arial Narrow"/>
          <w:i/>
          <w:sz w:val="24"/>
          <w:szCs w:val="24"/>
          <w:lang w:val="pt-BR"/>
        </w:rPr>
        <w:t>Adresa de e-mail                                                                                    .....................................................</w:t>
      </w:r>
    </w:p>
    <w:p w14:paraId="3140135C" w14:textId="77777777" w:rsidR="00557393" w:rsidRPr="005F267F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5F267F">
        <w:rPr>
          <w:rFonts w:ascii="Arial Narrow" w:hAnsi="Arial Narrow"/>
          <w:i/>
          <w:sz w:val="24"/>
          <w:szCs w:val="24"/>
          <w:lang w:val="nl-NL"/>
        </w:rPr>
        <w:t>Telefon / Fax</w:t>
      </w:r>
      <w:r w:rsidRPr="005F267F">
        <w:rPr>
          <w:rFonts w:ascii="Arial Narrow" w:hAnsi="Arial Narrow"/>
          <w:i/>
          <w:sz w:val="24"/>
          <w:szCs w:val="24"/>
          <w:lang w:val="nl-NL"/>
        </w:rPr>
        <w:tab/>
      </w:r>
      <w:r w:rsidRPr="005F267F">
        <w:rPr>
          <w:rFonts w:ascii="Arial Narrow" w:hAnsi="Arial Narrow"/>
          <w:i/>
          <w:sz w:val="24"/>
          <w:szCs w:val="24"/>
          <w:lang w:val="nl-NL"/>
        </w:rPr>
        <w:tab/>
      </w:r>
      <w:r w:rsidRPr="005F267F">
        <w:rPr>
          <w:rFonts w:ascii="Arial Narrow" w:hAnsi="Arial Narrow"/>
          <w:i/>
          <w:sz w:val="24"/>
          <w:szCs w:val="24"/>
          <w:lang w:val="nl-NL"/>
        </w:rPr>
        <w:tab/>
      </w:r>
      <w:r w:rsidRPr="005F267F">
        <w:rPr>
          <w:rFonts w:ascii="Arial Narrow" w:hAnsi="Arial Narrow"/>
          <w:i/>
          <w:sz w:val="24"/>
          <w:szCs w:val="24"/>
          <w:lang w:val="nl-NL"/>
        </w:rPr>
        <w:tab/>
      </w:r>
      <w:r w:rsidRPr="005F267F">
        <w:rPr>
          <w:rFonts w:ascii="Arial Narrow" w:hAnsi="Arial Narrow"/>
          <w:i/>
          <w:sz w:val="24"/>
          <w:szCs w:val="24"/>
          <w:lang w:val="nl-NL"/>
        </w:rPr>
        <w:tab/>
      </w:r>
      <w:r w:rsidRPr="005F267F">
        <w:rPr>
          <w:rFonts w:ascii="Arial Narrow" w:hAnsi="Arial Narrow"/>
          <w:i/>
          <w:sz w:val="24"/>
          <w:szCs w:val="24"/>
          <w:lang w:val="nl-NL"/>
        </w:rPr>
        <w:tab/>
      </w:r>
      <w:r w:rsidRPr="005F267F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02337D61" w14:textId="77777777" w:rsidR="00557393" w:rsidRPr="005F267F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5F267F">
        <w:rPr>
          <w:rFonts w:ascii="Arial Narrow" w:hAnsi="Arial Narrow"/>
          <w:i/>
          <w:sz w:val="24"/>
          <w:szCs w:val="24"/>
        </w:rPr>
        <w:t xml:space="preserve">Data </w:t>
      </w:r>
      <w:r w:rsidRPr="005F267F">
        <w:rPr>
          <w:rFonts w:ascii="Arial Narrow" w:hAnsi="Arial Narrow"/>
          <w:i/>
          <w:sz w:val="24"/>
          <w:szCs w:val="24"/>
        </w:rPr>
        <w:tab/>
      </w:r>
      <w:r w:rsidRPr="005F267F">
        <w:rPr>
          <w:rFonts w:ascii="Arial Narrow" w:hAnsi="Arial Narrow"/>
          <w:i/>
          <w:sz w:val="24"/>
          <w:szCs w:val="24"/>
        </w:rPr>
        <w:tab/>
      </w:r>
      <w:r w:rsidRPr="005F267F">
        <w:rPr>
          <w:rFonts w:ascii="Arial Narrow" w:hAnsi="Arial Narrow"/>
          <w:i/>
          <w:sz w:val="24"/>
          <w:szCs w:val="24"/>
        </w:rPr>
        <w:tab/>
      </w:r>
      <w:r w:rsidRPr="005F267F">
        <w:rPr>
          <w:rFonts w:ascii="Arial Narrow" w:hAnsi="Arial Narrow"/>
          <w:i/>
          <w:sz w:val="24"/>
          <w:szCs w:val="24"/>
        </w:rPr>
        <w:tab/>
      </w:r>
      <w:r w:rsidRPr="005F267F">
        <w:rPr>
          <w:rFonts w:ascii="Arial Narrow" w:hAnsi="Arial Narrow"/>
          <w:i/>
          <w:sz w:val="24"/>
          <w:szCs w:val="24"/>
        </w:rPr>
        <w:tab/>
      </w:r>
      <w:r w:rsidRPr="005F267F">
        <w:rPr>
          <w:rFonts w:ascii="Arial Narrow" w:hAnsi="Arial Narrow"/>
          <w:i/>
          <w:sz w:val="24"/>
          <w:szCs w:val="24"/>
        </w:rPr>
        <w:tab/>
      </w:r>
      <w:r w:rsidRPr="005F267F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0C5D9442" w14:textId="77777777" w:rsidR="00557393" w:rsidRPr="005F267F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sz w:val="24"/>
          <w:szCs w:val="24"/>
          <w:u w:val="single"/>
        </w:rPr>
      </w:pPr>
    </w:p>
    <w:p w14:paraId="7D0D6D49" w14:textId="77777777" w:rsidR="00557393" w:rsidRPr="005F267F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7267B08" w14:textId="77777777" w:rsidR="00CD3BF8" w:rsidRPr="005F267F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A4A8D4A" w14:textId="77777777" w:rsidR="00CD3BF8" w:rsidRPr="005F267F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91B303E" w14:textId="77777777" w:rsidR="00CD3BF8" w:rsidRPr="005F267F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RPr="005F267F" w:rsidSect="00AD6D22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F36F0" w14:textId="77777777" w:rsidR="00486B83" w:rsidRDefault="00486B83">
      <w:r>
        <w:separator/>
      </w:r>
    </w:p>
  </w:endnote>
  <w:endnote w:type="continuationSeparator" w:id="0">
    <w:p w14:paraId="667C25D5" w14:textId="77777777" w:rsidR="00486B83" w:rsidRDefault="00486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30577" w14:textId="77777777" w:rsidR="00486B83" w:rsidRDefault="00486B83">
      <w:r>
        <w:separator/>
      </w:r>
    </w:p>
  </w:footnote>
  <w:footnote w:type="continuationSeparator" w:id="0">
    <w:p w14:paraId="3A8068CB" w14:textId="77777777" w:rsidR="00486B83" w:rsidRDefault="00486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C5837EF"/>
    <w:multiLevelType w:val="hybridMultilevel"/>
    <w:tmpl w:val="434E79F8"/>
    <w:lvl w:ilvl="0" w:tplc="D2B295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35223"/>
    <w:multiLevelType w:val="hybridMultilevel"/>
    <w:tmpl w:val="7E4CC1B6"/>
    <w:lvl w:ilvl="0" w:tplc="D2B295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37466"/>
    <w:multiLevelType w:val="hybridMultilevel"/>
    <w:tmpl w:val="0BBC910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2CAB529C"/>
    <w:multiLevelType w:val="hybridMultilevel"/>
    <w:tmpl w:val="415CF2CA"/>
    <w:lvl w:ilvl="0" w:tplc="BF300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B71D08"/>
    <w:multiLevelType w:val="hybridMultilevel"/>
    <w:tmpl w:val="BF803F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81D44"/>
    <w:multiLevelType w:val="hybridMultilevel"/>
    <w:tmpl w:val="E5DCC8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A2B22"/>
    <w:multiLevelType w:val="hybridMultilevel"/>
    <w:tmpl w:val="0BBC910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6753486">
    <w:abstractNumId w:val="17"/>
  </w:num>
  <w:num w:numId="2" w16cid:durableId="1910310964">
    <w:abstractNumId w:val="13"/>
  </w:num>
  <w:num w:numId="3" w16cid:durableId="284385556">
    <w:abstractNumId w:val="14"/>
  </w:num>
  <w:num w:numId="4" w16cid:durableId="47191339">
    <w:abstractNumId w:val="7"/>
  </w:num>
  <w:num w:numId="5" w16cid:durableId="1580669995">
    <w:abstractNumId w:val="12"/>
  </w:num>
  <w:num w:numId="6" w16cid:durableId="1024163335">
    <w:abstractNumId w:val="8"/>
  </w:num>
  <w:num w:numId="7" w16cid:durableId="341057249">
    <w:abstractNumId w:val="9"/>
  </w:num>
  <w:num w:numId="8" w16cid:durableId="303975394">
    <w:abstractNumId w:val="16"/>
  </w:num>
  <w:num w:numId="9" w16cid:durableId="1806585933">
    <w:abstractNumId w:val="15"/>
  </w:num>
  <w:num w:numId="10" w16cid:durableId="1332101903">
    <w:abstractNumId w:val="6"/>
  </w:num>
  <w:num w:numId="11" w16cid:durableId="961571514">
    <w:abstractNumId w:val="10"/>
  </w:num>
  <w:num w:numId="12" w16cid:durableId="973365716">
    <w:abstractNumId w:val="11"/>
  </w:num>
  <w:num w:numId="13" w16cid:durableId="91247498">
    <w:abstractNumId w:val="4"/>
  </w:num>
  <w:num w:numId="14" w16cid:durableId="179490668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044A"/>
    <w:rsid w:val="00024CF3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6C9"/>
    <w:rsid w:val="00066BB1"/>
    <w:rsid w:val="00076903"/>
    <w:rsid w:val="00081D14"/>
    <w:rsid w:val="0008590A"/>
    <w:rsid w:val="000961DD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C5A86"/>
    <w:rsid w:val="000D27BD"/>
    <w:rsid w:val="000D5F1C"/>
    <w:rsid w:val="000E7729"/>
    <w:rsid w:val="000F1DB7"/>
    <w:rsid w:val="000F2CD5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54520"/>
    <w:rsid w:val="001633E6"/>
    <w:rsid w:val="001652E3"/>
    <w:rsid w:val="00165582"/>
    <w:rsid w:val="00171AB0"/>
    <w:rsid w:val="001723A2"/>
    <w:rsid w:val="00174FCE"/>
    <w:rsid w:val="00175AA5"/>
    <w:rsid w:val="00180AC0"/>
    <w:rsid w:val="001831CB"/>
    <w:rsid w:val="001854DF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553"/>
    <w:rsid w:val="001B1BF8"/>
    <w:rsid w:val="001B45FC"/>
    <w:rsid w:val="001B4880"/>
    <w:rsid w:val="001B7A0A"/>
    <w:rsid w:val="001B7A4C"/>
    <w:rsid w:val="001C05EC"/>
    <w:rsid w:val="001C3151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224A"/>
    <w:rsid w:val="002141AB"/>
    <w:rsid w:val="00214918"/>
    <w:rsid w:val="00224E52"/>
    <w:rsid w:val="00225E7B"/>
    <w:rsid w:val="00226BE3"/>
    <w:rsid w:val="0022795B"/>
    <w:rsid w:val="00232490"/>
    <w:rsid w:val="002345DD"/>
    <w:rsid w:val="00234EB5"/>
    <w:rsid w:val="00235341"/>
    <w:rsid w:val="00235D76"/>
    <w:rsid w:val="00237030"/>
    <w:rsid w:val="002424EE"/>
    <w:rsid w:val="00247315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304F0F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6854"/>
    <w:rsid w:val="0034170D"/>
    <w:rsid w:val="00341B9C"/>
    <w:rsid w:val="003427D0"/>
    <w:rsid w:val="00353874"/>
    <w:rsid w:val="00355561"/>
    <w:rsid w:val="00355B9C"/>
    <w:rsid w:val="00361904"/>
    <w:rsid w:val="00366FC3"/>
    <w:rsid w:val="00371DF2"/>
    <w:rsid w:val="00372094"/>
    <w:rsid w:val="0037529A"/>
    <w:rsid w:val="00375B07"/>
    <w:rsid w:val="003770D0"/>
    <w:rsid w:val="0038359B"/>
    <w:rsid w:val="00384D91"/>
    <w:rsid w:val="00385480"/>
    <w:rsid w:val="00385AD5"/>
    <w:rsid w:val="00395A90"/>
    <w:rsid w:val="003A2E4B"/>
    <w:rsid w:val="003A3A32"/>
    <w:rsid w:val="003D2BEE"/>
    <w:rsid w:val="003D468E"/>
    <w:rsid w:val="003E759F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21823"/>
    <w:rsid w:val="0042679A"/>
    <w:rsid w:val="00434462"/>
    <w:rsid w:val="00436705"/>
    <w:rsid w:val="00440467"/>
    <w:rsid w:val="00444D4D"/>
    <w:rsid w:val="00446160"/>
    <w:rsid w:val="004525E6"/>
    <w:rsid w:val="00454113"/>
    <w:rsid w:val="004659D4"/>
    <w:rsid w:val="0047473F"/>
    <w:rsid w:val="0047519C"/>
    <w:rsid w:val="004836E6"/>
    <w:rsid w:val="00486B83"/>
    <w:rsid w:val="0048761D"/>
    <w:rsid w:val="00487E07"/>
    <w:rsid w:val="00490DC3"/>
    <w:rsid w:val="004916F7"/>
    <w:rsid w:val="00491F57"/>
    <w:rsid w:val="00494764"/>
    <w:rsid w:val="00496843"/>
    <w:rsid w:val="00496EBE"/>
    <w:rsid w:val="004A0AD5"/>
    <w:rsid w:val="004A31B0"/>
    <w:rsid w:val="004A547A"/>
    <w:rsid w:val="004A7116"/>
    <w:rsid w:val="004A734A"/>
    <w:rsid w:val="004B390C"/>
    <w:rsid w:val="004C1E48"/>
    <w:rsid w:val="004D2D1B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6646"/>
    <w:rsid w:val="0053770A"/>
    <w:rsid w:val="005443E0"/>
    <w:rsid w:val="00550E6A"/>
    <w:rsid w:val="005538AA"/>
    <w:rsid w:val="00556CF1"/>
    <w:rsid w:val="00557393"/>
    <w:rsid w:val="005624D8"/>
    <w:rsid w:val="00562C9D"/>
    <w:rsid w:val="00563502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B55"/>
    <w:rsid w:val="005C6311"/>
    <w:rsid w:val="005D129E"/>
    <w:rsid w:val="005D2D12"/>
    <w:rsid w:val="005D36D1"/>
    <w:rsid w:val="005D5319"/>
    <w:rsid w:val="005E2B5A"/>
    <w:rsid w:val="005E3BB2"/>
    <w:rsid w:val="005E4712"/>
    <w:rsid w:val="005E59AF"/>
    <w:rsid w:val="005F267F"/>
    <w:rsid w:val="005F4BD0"/>
    <w:rsid w:val="006118E6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5AB0"/>
    <w:rsid w:val="00647414"/>
    <w:rsid w:val="006512A2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12B4"/>
    <w:rsid w:val="00692C2F"/>
    <w:rsid w:val="00694B7B"/>
    <w:rsid w:val="00694DE7"/>
    <w:rsid w:val="00697B8E"/>
    <w:rsid w:val="006A18B0"/>
    <w:rsid w:val="006A2D67"/>
    <w:rsid w:val="006A55CE"/>
    <w:rsid w:val="006B4DD4"/>
    <w:rsid w:val="006D13EE"/>
    <w:rsid w:val="006D29B5"/>
    <w:rsid w:val="006D33B0"/>
    <w:rsid w:val="006D3DFB"/>
    <w:rsid w:val="006D69E9"/>
    <w:rsid w:val="006D7AE4"/>
    <w:rsid w:val="006E17A1"/>
    <w:rsid w:val="006E3FCF"/>
    <w:rsid w:val="006E72D3"/>
    <w:rsid w:val="006F104B"/>
    <w:rsid w:val="006F1E75"/>
    <w:rsid w:val="00700253"/>
    <w:rsid w:val="0070084B"/>
    <w:rsid w:val="00700C6E"/>
    <w:rsid w:val="0070497C"/>
    <w:rsid w:val="00712D9A"/>
    <w:rsid w:val="00724E8B"/>
    <w:rsid w:val="00726325"/>
    <w:rsid w:val="00737755"/>
    <w:rsid w:val="00740692"/>
    <w:rsid w:val="00743EA7"/>
    <w:rsid w:val="00744CB1"/>
    <w:rsid w:val="00750C73"/>
    <w:rsid w:val="00755D8B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97EBA"/>
    <w:rsid w:val="007A1533"/>
    <w:rsid w:val="007A2596"/>
    <w:rsid w:val="007B063A"/>
    <w:rsid w:val="007B2074"/>
    <w:rsid w:val="007C6BA3"/>
    <w:rsid w:val="007D087D"/>
    <w:rsid w:val="007D28FF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17893"/>
    <w:rsid w:val="00821C9F"/>
    <w:rsid w:val="008252B2"/>
    <w:rsid w:val="008255F4"/>
    <w:rsid w:val="00826E36"/>
    <w:rsid w:val="00827331"/>
    <w:rsid w:val="00827F51"/>
    <w:rsid w:val="00830129"/>
    <w:rsid w:val="00831F1F"/>
    <w:rsid w:val="008350B4"/>
    <w:rsid w:val="00835812"/>
    <w:rsid w:val="00841D21"/>
    <w:rsid w:val="00841E85"/>
    <w:rsid w:val="00843AE2"/>
    <w:rsid w:val="0084492B"/>
    <w:rsid w:val="008522D3"/>
    <w:rsid w:val="00852929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794F"/>
    <w:rsid w:val="008C3B1F"/>
    <w:rsid w:val="008C45B6"/>
    <w:rsid w:val="008C54E2"/>
    <w:rsid w:val="008C6C09"/>
    <w:rsid w:val="008D3244"/>
    <w:rsid w:val="008D38E5"/>
    <w:rsid w:val="008D4A5E"/>
    <w:rsid w:val="008D767F"/>
    <w:rsid w:val="008D77C5"/>
    <w:rsid w:val="008E086C"/>
    <w:rsid w:val="008E1092"/>
    <w:rsid w:val="008E347A"/>
    <w:rsid w:val="008E3EB0"/>
    <w:rsid w:val="008E618A"/>
    <w:rsid w:val="008E63D6"/>
    <w:rsid w:val="008E74D8"/>
    <w:rsid w:val="008F0411"/>
    <w:rsid w:val="008F3755"/>
    <w:rsid w:val="008F4262"/>
    <w:rsid w:val="008F4C9C"/>
    <w:rsid w:val="00901D13"/>
    <w:rsid w:val="00902168"/>
    <w:rsid w:val="009069D9"/>
    <w:rsid w:val="0090790A"/>
    <w:rsid w:val="00910A75"/>
    <w:rsid w:val="00910D69"/>
    <w:rsid w:val="00913ECE"/>
    <w:rsid w:val="00914ACF"/>
    <w:rsid w:val="00920532"/>
    <w:rsid w:val="00922907"/>
    <w:rsid w:val="009237F7"/>
    <w:rsid w:val="00927DB3"/>
    <w:rsid w:val="00930902"/>
    <w:rsid w:val="00937CDF"/>
    <w:rsid w:val="00941628"/>
    <w:rsid w:val="00943CF2"/>
    <w:rsid w:val="0094556B"/>
    <w:rsid w:val="009519A3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38C0"/>
    <w:rsid w:val="009A5B00"/>
    <w:rsid w:val="009A6AD5"/>
    <w:rsid w:val="009A7F11"/>
    <w:rsid w:val="009B03A1"/>
    <w:rsid w:val="009B1D08"/>
    <w:rsid w:val="009B4BDD"/>
    <w:rsid w:val="009B67F9"/>
    <w:rsid w:val="009C08A5"/>
    <w:rsid w:val="009C0BEE"/>
    <w:rsid w:val="009C1498"/>
    <w:rsid w:val="009C2221"/>
    <w:rsid w:val="009D0777"/>
    <w:rsid w:val="009D192E"/>
    <w:rsid w:val="009D7FDD"/>
    <w:rsid w:val="009E13BB"/>
    <w:rsid w:val="009E15A2"/>
    <w:rsid w:val="009E46D0"/>
    <w:rsid w:val="009F6828"/>
    <w:rsid w:val="00A04154"/>
    <w:rsid w:val="00A0795B"/>
    <w:rsid w:val="00A1052D"/>
    <w:rsid w:val="00A105B7"/>
    <w:rsid w:val="00A15A11"/>
    <w:rsid w:val="00A17A81"/>
    <w:rsid w:val="00A20A91"/>
    <w:rsid w:val="00A21097"/>
    <w:rsid w:val="00A317FA"/>
    <w:rsid w:val="00A318E2"/>
    <w:rsid w:val="00A350F6"/>
    <w:rsid w:val="00A37194"/>
    <w:rsid w:val="00A3762A"/>
    <w:rsid w:val="00A4332B"/>
    <w:rsid w:val="00A47BD2"/>
    <w:rsid w:val="00A63456"/>
    <w:rsid w:val="00A6647C"/>
    <w:rsid w:val="00A76A5D"/>
    <w:rsid w:val="00A772C1"/>
    <w:rsid w:val="00A918FA"/>
    <w:rsid w:val="00A91ED5"/>
    <w:rsid w:val="00A92050"/>
    <w:rsid w:val="00AA76A7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53F7"/>
    <w:rsid w:val="00AD6D22"/>
    <w:rsid w:val="00AD72BA"/>
    <w:rsid w:val="00AE0248"/>
    <w:rsid w:val="00AE053E"/>
    <w:rsid w:val="00AE5C76"/>
    <w:rsid w:val="00AE6FC1"/>
    <w:rsid w:val="00AF2855"/>
    <w:rsid w:val="00AF31AF"/>
    <w:rsid w:val="00AF3B22"/>
    <w:rsid w:val="00AF5999"/>
    <w:rsid w:val="00AF70D4"/>
    <w:rsid w:val="00B00BC1"/>
    <w:rsid w:val="00B00E0F"/>
    <w:rsid w:val="00B07852"/>
    <w:rsid w:val="00B128C5"/>
    <w:rsid w:val="00B1725A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2C05"/>
    <w:rsid w:val="00B80548"/>
    <w:rsid w:val="00B83E90"/>
    <w:rsid w:val="00B84F66"/>
    <w:rsid w:val="00B931D4"/>
    <w:rsid w:val="00B93DAB"/>
    <w:rsid w:val="00B954DD"/>
    <w:rsid w:val="00B95F48"/>
    <w:rsid w:val="00BA198A"/>
    <w:rsid w:val="00BA3613"/>
    <w:rsid w:val="00BA713B"/>
    <w:rsid w:val="00BB09AA"/>
    <w:rsid w:val="00BB0FEE"/>
    <w:rsid w:val="00BB16BA"/>
    <w:rsid w:val="00BB5CD5"/>
    <w:rsid w:val="00BB6CEC"/>
    <w:rsid w:val="00BC460A"/>
    <w:rsid w:val="00BC4660"/>
    <w:rsid w:val="00BC6C87"/>
    <w:rsid w:val="00BD5395"/>
    <w:rsid w:val="00BE5880"/>
    <w:rsid w:val="00BE7941"/>
    <w:rsid w:val="00BF059C"/>
    <w:rsid w:val="00BF10F8"/>
    <w:rsid w:val="00BF3110"/>
    <w:rsid w:val="00C0003A"/>
    <w:rsid w:val="00C00D6F"/>
    <w:rsid w:val="00C01D52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9E0"/>
    <w:rsid w:val="00C86A08"/>
    <w:rsid w:val="00C87FAB"/>
    <w:rsid w:val="00C91EC9"/>
    <w:rsid w:val="00C92195"/>
    <w:rsid w:val="00C934C2"/>
    <w:rsid w:val="00C952D9"/>
    <w:rsid w:val="00CA24B8"/>
    <w:rsid w:val="00CA4F69"/>
    <w:rsid w:val="00CA7557"/>
    <w:rsid w:val="00CA7DF6"/>
    <w:rsid w:val="00CB5959"/>
    <w:rsid w:val="00CC27CC"/>
    <w:rsid w:val="00CC2BC6"/>
    <w:rsid w:val="00CC3E9D"/>
    <w:rsid w:val="00CD19A7"/>
    <w:rsid w:val="00CD3BF8"/>
    <w:rsid w:val="00CE34FA"/>
    <w:rsid w:val="00CE46AB"/>
    <w:rsid w:val="00CE6F07"/>
    <w:rsid w:val="00D015C8"/>
    <w:rsid w:val="00D023E5"/>
    <w:rsid w:val="00D040C1"/>
    <w:rsid w:val="00D11AE9"/>
    <w:rsid w:val="00D15FE3"/>
    <w:rsid w:val="00D16829"/>
    <w:rsid w:val="00D16EF2"/>
    <w:rsid w:val="00D23D2A"/>
    <w:rsid w:val="00D274AF"/>
    <w:rsid w:val="00D35F1C"/>
    <w:rsid w:val="00D36F14"/>
    <w:rsid w:val="00D40BA1"/>
    <w:rsid w:val="00D411CA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FBD"/>
    <w:rsid w:val="00DA2D86"/>
    <w:rsid w:val="00DA3812"/>
    <w:rsid w:val="00DA4CC9"/>
    <w:rsid w:val="00DA50E5"/>
    <w:rsid w:val="00DB35FC"/>
    <w:rsid w:val="00DB47BD"/>
    <w:rsid w:val="00DB603E"/>
    <w:rsid w:val="00DB774E"/>
    <w:rsid w:val="00DC1C52"/>
    <w:rsid w:val="00DC4272"/>
    <w:rsid w:val="00DD3A18"/>
    <w:rsid w:val="00DE0063"/>
    <w:rsid w:val="00DE27A8"/>
    <w:rsid w:val="00DE75D8"/>
    <w:rsid w:val="00DF08C5"/>
    <w:rsid w:val="00DF5919"/>
    <w:rsid w:val="00DF686D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429A"/>
    <w:rsid w:val="00E15CF3"/>
    <w:rsid w:val="00E17AFA"/>
    <w:rsid w:val="00E225BE"/>
    <w:rsid w:val="00E2718D"/>
    <w:rsid w:val="00E3223A"/>
    <w:rsid w:val="00E338AE"/>
    <w:rsid w:val="00E40D4C"/>
    <w:rsid w:val="00E43113"/>
    <w:rsid w:val="00E44896"/>
    <w:rsid w:val="00E5056B"/>
    <w:rsid w:val="00E51A6F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2CD5"/>
    <w:rsid w:val="00E75124"/>
    <w:rsid w:val="00E801ED"/>
    <w:rsid w:val="00E809B3"/>
    <w:rsid w:val="00E816CC"/>
    <w:rsid w:val="00E83C5A"/>
    <w:rsid w:val="00E850A3"/>
    <w:rsid w:val="00E90516"/>
    <w:rsid w:val="00E9408A"/>
    <w:rsid w:val="00E950EF"/>
    <w:rsid w:val="00E956C8"/>
    <w:rsid w:val="00EA0942"/>
    <w:rsid w:val="00EA3027"/>
    <w:rsid w:val="00EB1036"/>
    <w:rsid w:val="00EB1C5C"/>
    <w:rsid w:val="00EB2B40"/>
    <w:rsid w:val="00EB3907"/>
    <w:rsid w:val="00EB67E8"/>
    <w:rsid w:val="00EB7FBB"/>
    <w:rsid w:val="00EC1CCF"/>
    <w:rsid w:val="00EC1F78"/>
    <w:rsid w:val="00EC3674"/>
    <w:rsid w:val="00EC4C11"/>
    <w:rsid w:val="00EC5354"/>
    <w:rsid w:val="00EC7534"/>
    <w:rsid w:val="00ED384A"/>
    <w:rsid w:val="00ED6929"/>
    <w:rsid w:val="00ED7E2D"/>
    <w:rsid w:val="00EE0A23"/>
    <w:rsid w:val="00EE0A96"/>
    <w:rsid w:val="00EE1476"/>
    <w:rsid w:val="00EF18BB"/>
    <w:rsid w:val="00EF5868"/>
    <w:rsid w:val="00EF7D0D"/>
    <w:rsid w:val="00F02B3E"/>
    <w:rsid w:val="00F0703E"/>
    <w:rsid w:val="00F15C6B"/>
    <w:rsid w:val="00F16A4E"/>
    <w:rsid w:val="00F17DF6"/>
    <w:rsid w:val="00F20436"/>
    <w:rsid w:val="00F20E9E"/>
    <w:rsid w:val="00F340FE"/>
    <w:rsid w:val="00F40357"/>
    <w:rsid w:val="00F41A0D"/>
    <w:rsid w:val="00F504D3"/>
    <w:rsid w:val="00F5384E"/>
    <w:rsid w:val="00F538E8"/>
    <w:rsid w:val="00F542AB"/>
    <w:rsid w:val="00F65CDD"/>
    <w:rsid w:val="00F7608F"/>
    <w:rsid w:val="00F7653D"/>
    <w:rsid w:val="00F8096C"/>
    <w:rsid w:val="00F82CE9"/>
    <w:rsid w:val="00F831CE"/>
    <w:rsid w:val="00F83817"/>
    <w:rsid w:val="00F93151"/>
    <w:rsid w:val="00F9528C"/>
    <w:rsid w:val="00F966E0"/>
    <w:rsid w:val="00FA3FBA"/>
    <w:rsid w:val="00FA7E72"/>
    <w:rsid w:val="00FB0C50"/>
    <w:rsid w:val="00FB223F"/>
    <w:rsid w:val="00FB3D4B"/>
    <w:rsid w:val="00FB41D4"/>
    <w:rsid w:val="00FB56F5"/>
    <w:rsid w:val="00FB5C4D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49B376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BodytextBold">
    <w:name w:val="Body text + Bold"/>
    <w:rsid w:val="002279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o-RO"/>
    </w:rPr>
  </w:style>
  <w:style w:type="paragraph" w:customStyle="1" w:styleId="Revizuire">
    <w:name w:val="Revizuire"/>
    <w:hidden/>
    <w:uiPriority w:val="99"/>
    <w:semiHidden/>
    <w:rsid w:val="005C1B5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581AF-C524-4A3B-AFA1-63FB2CDC7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12</Pages>
  <Words>3433</Words>
  <Characters>19570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Marian Dănăilă</cp:lastModifiedBy>
  <cp:revision>297</cp:revision>
  <cp:lastPrinted>2024-04-18T10:49:00Z</cp:lastPrinted>
  <dcterms:created xsi:type="dcterms:W3CDTF">2019-02-28T12:32:00Z</dcterms:created>
  <dcterms:modified xsi:type="dcterms:W3CDTF">2025-05-22T07:47:00Z</dcterms:modified>
</cp:coreProperties>
</file>