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73580D9C" w14:textId="77777777" w:rsidR="00784B6C" w:rsidRPr="00F6757C" w:rsidRDefault="00784B6C" w:rsidP="00784B6C">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sănătatea si securitatea în muncă</w:t>
      </w:r>
    </w:p>
    <w:p w14:paraId="140EFDB4" w14:textId="77777777" w:rsidR="00256212" w:rsidRPr="00F6757C" w:rsidRDefault="00256212" w:rsidP="00256212">
      <w:pPr>
        <w:rPr>
          <w:rFonts w:ascii="Arial Narrow" w:hAnsi="Arial Narrow"/>
          <w:b/>
          <w:bCs/>
          <w:i/>
          <w:noProof/>
          <w:color w:val="000000" w:themeColor="text1"/>
          <w:sz w:val="24"/>
          <w:szCs w:val="24"/>
          <w:lang w:val="it-IT"/>
        </w:rPr>
      </w:pPr>
    </w:p>
    <w:p w14:paraId="1E27A8C0" w14:textId="77777777"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5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Pr="00F6757C" w:rsidRDefault="002345DD"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7EB95290"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3427D0" w:rsidRPr="00F6757C">
        <w:rPr>
          <w:rFonts w:ascii="Arial Narrow" w:hAnsi="Arial Narrow" w:cs="Arial"/>
          <w:color w:val="000000" w:themeColor="text1"/>
          <w:sz w:val="24"/>
          <w:szCs w:val="24"/>
          <w:lang w:val="it-IT"/>
        </w:rPr>
        <w:t>prest</w:t>
      </w:r>
      <w:r w:rsidR="008A7335" w:rsidRPr="00F6757C">
        <w:rPr>
          <w:rFonts w:ascii="Arial Narrow" w:hAnsi="Arial Narrow" w:cs="Arial"/>
          <w:color w:val="000000" w:themeColor="text1"/>
          <w:sz w:val="24"/>
          <w:szCs w:val="24"/>
          <w:lang w:val="it-IT"/>
        </w:rPr>
        <w:t>ăm</w:t>
      </w:r>
      <w:r w:rsidR="00D17CD2" w:rsidRPr="00F6757C">
        <w:rPr>
          <w:color w:val="000000" w:themeColor="text1"/>
        </w:rPr>
        <w:t> : </w:t>
      </w:r>
      <w:r w:rsidR="00D17CD2" w:rsidRPr="00F6757C">
        <w:rPr>
          <w:rFonts w:ascii="Arial Narrow" w:hAnsi="Arial Narrow" w:cs="Arial"/>
          <w:color w:val="000000" w:themeColor="text1"/>
          <w:sz w:val="24"/>
          <w:szCs w:val="24"/>
          <w:lang w:val="it-IT"/>
        </w:rPr>
        <w:t>”</w:t>
      </w:r>
      <w:proofErr w:type="spellStart"/>
      <w:r w:rsidR="00D17CD2" w:rsidRPr="00F6757C">
        <w:rPr>
          <w:rFonts w:ascii="Arial Narrow" w:hAnsi="Arial Narrow"/>
          <w:i/>
          <w:iCs/>
          <w:color w:val="000000" w:themeColor="text1"/>
          <w:sz w:val="24"/>
          <w:szCs w:val="24"/>
        </w:rPr>
        <w:t>Servicii</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servire</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mas</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în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orașul</w:t>
      </w:r>
      <w:proofErr w:type="spellEnd"/>
      <w:r w:rsidR="00D17CD2" w:rsidRPr="00F6757C">
        <w:rPr>
          <w:rFonts w:ascii="Arial Narrow" w:hAnsi="Arial Narrow"/>
          <w:i/>
          <w:iCs/>
          <w:color w:val="000000" w:themeColor="text1"/>
          <w:sz w:val="24"/>
          <w:szCs w:val="24"/>
        </w:rPr>
        <w:t xml:space="preserve"> Cahul, </w:t>
      </w:r>
      <w:proofErr w:type="spellStart"/>
      <w:r w:rsidR="00D17CD2" w:rsidRPr="00F6757C">
        <w:rPr>
          <w:rFonts w:ascii="Arial Narrow" w:hAnsi="Arial Narrow"/>
          <w:i/>
          <w:iCs/>
          <w:color w:val="000000" w:themeColor="text1"/>
          <w:sz w:val="24"/>
          <w:szCs w:val="24"/>
        </w:rPr>
        <w:t>Republica</w:t>
      </w:r>
      <w:proofErr w:type="spellEnd"/>
      <w:r w:rsidR="00D17CD2" w:rsidRPr="00F6757C">
        <w:rPr>
          <w:rFonts w:ascii="Arial Narrow" w:hAnsi="Arial Narrow"/>
          <w:i/>
          <w:iCs/>
          <w:color w:val="000000" w:themeColor="text1"/>
          <w:sz w:val="24"/>
          <w:szCs w:val="24"/>
        </w:rPr>
        <w:t xml:space="preserve"> Moldova </w:t>
      </w:r>
      <w:proofErr w:type="spellStart"/>
      <w:r w:rsidR="00D17CD2" w:rsidRPr="00F6757C">
        <w:rPr>
          <w:rFonts w:ascii="Arial Narrow" w:hAnsi="Arial Narrow" w:hint="eastAsia"/>
          <w:i/>
          <w:iCs/>
          <w:color w:val="000000" w:themeColor="text1"/>
          <w:sz w:val="24"/>
          <w:szCs w:val="24"/>
        </w:rPr>
        <w:t>î</w:t>
      </w:r>
      <w:r w:rsidR="00D17CD2" w:rsidRPr="00F6757C">
        <w:rPr>
          <w:rFonts w:ascii="Arial Narrow" w:hAnsi="Arial Narrow"/>
          <w:i/>
          <w:iCs/>
          <w:color w:val="000000" w:themeColor="text1"/>
          <w:sz w:val="24"/>
          <w:szCs w:val="24"/>
        </w:rPr>
        <w:t>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cadrul</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Activit</w:t>
      </w:r>
      <w:r w:rsidR="00D17CD2" w:rsidRPr="00F6757C">
        <w:rPr>
          <w:rFonts w:ascii="Arial Narrow" w:hAnsi="Arial Narrow" w:hint="cs"/>
          <w:i/>
          <w:iCs/>
          <w:color w:val="000000" w:themeColor="text1"/>
          <w:sz w:val="24"/>
          <w:szCs w:val="24"/>
        </w:rPr>
        <w:t>ă</w:t>
      </w:r>
      <w:r w:rsidR="00D17CD2" w:rsidRPr="00F6757C">
        <w:rPr>
          <w:rFonts w:ascii="Arial Narrow" w:hAnsi="Arial Narrow"/>
          <w:i/>
          <w:iCs/>
          <w:color w:val="000000" w:themeColor="text1"/>
          <w:sz w:val="24"/>
          <w:szCs w:val="24"/>
        </w:rPr>
        <w:t>ții</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extracurriculare</w:t>
      </w:r>
      <w:proofErr w:type="spellEnd"/>
      <w:r w:rsidR="00D17CD2" w:rsidRPr="00F6757C">
        <w:rPr>
          <w:rFonts w:ascii="Arial Narrow" w:hAnsi="Arial Narrow"/>
          <w:i/>
          <w:iCs/>
          <w:color w:val="000000" w:themeColor="text1"/>
          <w:sz w:val="24"/>
          <w:szCs w:val="24"/>
        </w:rPr>
        <w:t xml:space="preserve"> nr.2 </w:t>
      </w:r>
      <w:proofErr w:type="spellStart"/>
      <w:r w:rsidR="00D17CD2" w:rsidRPr="00F6757C">
        <w:rPr>
          <w:rFonts w:ascii="Arial Narrow" w:hAnsi="Arial Narrow"/>
          <w:i/>
          <w:iCs/>
          <w:color w:val="000000" w:themeColor="text1"/>
          <w:sz w:val="24"/>
          <w:szCs w:val="24"/>
        </w:rPr>
        <w:t>din</w:t>
      </w:r>
      <w:proofErr w:type="spellEnd"/>
      <w:r w:rsidR="00D17CD2" w:rsidRPr="00F6757C">
        <w:rPr>
          <w:rFonts w:ascii="Arial Narrow" w:hAnsi="Arial Narrow"/>
          <w:i/>
          <w:iCs/>
          <w:color w:val="000000" w:themeColor="text1"/>
          <w:sz w:val="24"/>
          <w:szCs w:val="24"/>
        </w:rPr>
        <w:t xml:space="preserve"> lista </w:t>
      </w:r>
      <w:proofErr w:type="spellStart"/>
      <w:r w:rsidR="00D17CD2" w:rsidRPr="00F6757C">
        <w:rPr>
          <w:rFonts w:ascii="Arial Narrow" w:hAnsi="Arial Narrow"/>
          <w:i/>
          <w:iCs/>
          <w:color w:val="000000" w:themeColor="text1"/>
          <w:sz w:val="24"/>
          <w:szCs w:val="24"/>
        </w:rPr>
        <w:t>aprobat</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Viitorul</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t</w:t>
      </w:r>
      <w:r w:rsidR="00D17CD2" w:rsidRPr="00F6757C">
        <w:rPr>
          <w:rFonts w:ascii="Arial Narrow" w:hAnsi="Arial Narrow" w:hint="cs"/>
          <w:i/>
          <w:iCs/>
          <w:color w:val="000000" w:themeColor="text1"/>
          <w:sz w:val="24"/>
          <w:szCs w:val="24"/>
        </w:rPr>
        <w:t>ă</w:t>
      </w:r>
      <w:r w:rsidR="00D17CD2" w:rsidRPr="00F6757C">
        <w:rPr>
          <w:rFonts w:ascii="Arial Narrow" w:hAnsi="Arial Narrow"/>
          <w:i/>
          <w:iCs/>
          <w:color w:val="000000" w:themeColor="text1"/>
          <w:sz w:val="24"/>
          <w:szCs w:val="24"/>
        </w:rPr>
        <w:t>u</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dincolo</w:t>
      </w:r>
      <w:proofErr w:type="spellEnd"/>
      <w:r w:rsidR="00D17CD2" w:rsidRPr="00F6757C">
        <w:rPr>
          <w:rFonts w:ascii="Arial Narrow" w:hAnsi="Arial Narrow"/>
          <w:i/>
          <w:iCs/>
          <w:color w:val="000000" w:themeColor="text1"/>
          <w:sz w:val="24"/>
          <w:szCs w:val="24"/>
        </w:rPr>
        <w:t xml:space="preserve"> de </w:t>
      </w:r>
      <w:proofErr w:type="spellStart"/>
      <w:r w:rsidR="00D17CD2" w:rsidRPr="00F6757C">
        <w:rPr>
          <w:rFonts w:ascii="Arial Narrow" w:hAnsi="Arial Narrow"/>
          <w:i/>
          <w:iCs/>
          <w:color w:val="000000" w:themeColor="text1"/>
          <w:sz w:val="24"/>
          <w:szCs w:val="24"/>
        </w:rPr>
        <w:t>frontiere</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Caravan</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educațional</w:t>
      </w:r>
      <w:r w:rsidR="00D17CD2" w:rsidRPr="00F6757C">
        <w:rPr>
          <w:rFonts w:ascii="Arial Narrow" w:hAnsi="Arial Narrow" w:hint="cs"/>
          <w:i/>
          <w:iCs/>
          <w:color w:val="000000" w:themeColor="text1"/>
          <w:sz w:val="24"/>
          <w:szCs w:val="24"/>
        </w:rPr>
        <w:t>ă</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în</w:t>
      </w:r>
      <w:proofErr w:type="spellEnd"/>
      <w:r w:rsidR="00D17CD2" w:rsidRPr="00F6757C">
        <w:rPr>
          <w:rFonts w:ascii="Arial Narrow" w:hAnsi="Arial Narrow"/>
          <w:i/>
          <w:iCs/>
          <w:color w:val="000000" w:themeColor="text1"/>
          <w:sz w:val="24"/>
          <w:szCs w:val="24"/>
        </w:rPr>
        <w:t xml:space="preserve"> </w:t>
      </w:r>
      <w:proofErr w:type="spellStart"/>
      <w:r w:rsidR="00D17CD2" w:rsidRPr="00F6757C">
        <w:rPr>
          <w:rFonts w:ascii="Arial Narrow" w:hAnsi="Arial Narrow"/>
          <w:i/>
          <w:iCs/>
          <w:color w:val="000000" w:themeColor="text1"/>
          <w:sz w:val="24"/>
          <w:szCs w:val="24"/>
        </w:rPr>
        <w:t>Republica</w:t>
      </w:r>
      <w:proofErr w:type="spellEnd"/>
      <w:r w:rsidR="00D17CD2" w:rsidRPr="00F6757C">
        <w:rPr>
          <w:rFonts w:ascii="Arial Narrow" w:hAnsi="Arial Narrow"/>
          <w:i/>
          <w:iCs/>
          <w:color w:val="000000" w:themeColor="text1"/>
          <w:sz w:val="24"/>
          <w:szCs w:val="24"/>
        </w:rPr>
        <w:t xml:space="preserve"> Moldova</w:t>
      </w:r>
      <w:r w:rsidR="00D17CD2" w:rsidRPr="00F6757C">
        <w:rPr>
          <w:rFonts w:ascii="Arial Narrow" w:hAnsi="Arial Narrow" w:cs="Arial"/>
          <w:color w:val="000000" w:themeColor="text1"/>
          <w:sz w:val="24"/>
          <w:szCs w:val="24"/>
          <w:lang w:val="it-IT"/>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w:t>
      </w:r>
      <w:proofErr w:type="gramStart"/>
      <w:r w:rsidR="00054DB3" w:rsidRPr="00F6757C">
        <w:rPr>
          <w:rFonts w:ascii="Arial Narrow" w:hAnsi="Arial Narrow" w:cs="Arial"/>
          <w:i/>
          <w:color w:val="000000" w:themeColor="text1"/>
          <w:sz w:val="24"/>
          <w:szCs w:val="24"/>
          <w:lang w:val="it-IT"/>
        </w:rPr>
        <w:t xml:space="preserve">cifre)   </w:t>
      </w:r>
      <w:proofErr w:type="gramEnd"/>
      <w:r w:rsidR="00054DB3" w:rsidRPr="00F6757C">
        <w:rPr>
          <w:rFonts w:ascii="Arial Narrow" w:hAnsi="Arial Narrow" w:cs="Arial"/>
          <w:i/>
          <w:color w:val="000000" w:themeColor="text1"/>
          <w:sz w:val="24"/>
          <w:szCs w:val="24"/>
          <w:lang w:val="it-IT"/>
        </w:rPr>
        <w:t xml:space="preserv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w:t>
      </w:r>
      <w:proofErr w:type="gramStart"/>
      <w:r w:rsidR="00054DB3" w:rsidRPr="00F6757C">
        <w:rPr>
          <w:rFonts w:ascii="Arial Narrow" w:hAnsi="Arial Narrow" w:cs="Arial"/>
          <w:color w:val="000000" w:themeColor="text1"/>
          <w:sz w:val="24"/>
          <w:szCs w:val="24"/>
          <w:lang w:val="it-IT"/>
        </w:rPr>
        <w:t>_  lei</w:t>
      </w:r>
      <w:proofErr w:type="gramEnd"/>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serviciile și să termină</w:t>
      </w:r>
      <w:r w:rsidR="00054DB3" w:rsidRPr="00F6757C">
        <w:rPr>
          <w:rFonts w:ascii="Arial Narrow" w:hAnsi="Arial Narrow" w:cs="Arial"/>
          <w:color w:val="000000" w:themeColor="text1"/>
          <w:sz w:val="24"/>
          <w:szCs w:val="24"/>
          <w:lang w:val="it-IT"/>
        </w:rPr>
        <w:t xml:space="preserve">m prestarea acestora în conformitate cu specificaţiile din caietul de sarcini în _______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de_</w:t>
      </w:r>
      <w:r w:rsidRPr="00F6757C">
        <w:rPr>
          <w:rFonts w:ascii="Arial Narrow" w:hAnsi="Arial Narrow" w:cs="Arial"/>
          <w:color w:val="000000" w:themeColor="text1"/>
          <w:sz w:val="24"/>
          <w:szCs w:val="24"/>
          <w:lang w:val="it-IT"/>
        </w:rPr>
        <w:t>_____________ zile, respectiv până</w:t>
      </w:r>
      <w:r w:rsidR="00054DB3" w:rsidRPr="00F6757C">
        <w:rPr>
          <w:rFonts w:ascii="Arial Narrow" w:hAnsi="Arial Narrow" w:cs="Arial"/>
          <w:color w:val="000000" w:themeColor="text1"/>
          <w:sz w:val="24"/>
          <w:szCs w:val="24"/>
          <w:lang w:val="it-IT"/>
        </w:rPr>
        <w:t xml:space="preserve"> la data de __________________</w:t>
      </w:r>
      <w:r w:rsidR="00054DB3" w:rsidRPr="00F6757C">
        <w:rPr>
          <w:rFonts w:ascii="Arial Narrow" w:hAnsi="Arial Narrow" w:cs="Arial"/>
          <w:i/>
          <w:color w:val="000000" w:themeColor="text1"/>
          <w:sz w:val="24"/>
          <w:szCs w:val="24"/>
          <w:lang w:val="it-IT"/>
        </w:rPr>
        <w:t xml:space="preserve">(durata în litere si în cifre)                                                                                                (ziua/luna/anul)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F6757C" w14:paraId="314A99FA" w14:textId="77777777" w:rsidTr="007B367A">
        <w:tc>
          <w:tcPr>
            <w:tcW w:w="534" w:type="dxa"/>
            <w:vAlign w:val="center"/>
          </w:tcPr>
          <w:p w14:paraId="44CC15C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Cantitatea solicitată</w:t>
            </w:r>
          </w:p>
          <w:p w14:paraId="0AFB773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5BC0BE6B"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Preț total RON</w:t>
            </w:r>
          </w:p>
          <w:p w14:paraId="1FFFBEE2"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cu TVA</w:t>
            </w:r>
          </w:p>
        </w:tc>
      </w:tr>
      <w:tr w:rsidR="002E3711" w:rsidRPr="00F6757C" w14:paraId="19A6310C" w14:textId="77777777" w:rsidTr="007B367A">
        <w:tc>
          <w:tcPr>
            <w:tcW w:w="534" w:type="dxa"/>
            <w:vAlign w:val="center"/>
          </w:tcPr>
          <w:p w14:paraId="1601D64D"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F6757C"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iCs/>
                <w:color w:val="000000" w:themeColor="text1"/>
                <w:sz w:val="22"/>
                <w:szCs w:val="22"/>
                <w:lang w:val="ro-RO"/>
              </w:rPr>
              <w:t>8=6+7</w:t>
            </w:r>
          </w:p>
        </w:tc>
      </w:tr>
      <w:tr w:rsidR="0040736F" w:rsidRPr="00F6757C" w14:paraId="0CB0308A" w14:textId="77777777" w:rsidTr="007B367A">
        <w:trPr>
          <w:trHeight w:val="635"/>
        </w:trPr>
        <w:tc>
          <w:tcPr>
            <w:tcW w:w="534" w:type="dxa"/>
            <w:vAlign w:val="center"/>
          </w:tcPr>
          <w:p w14:paraId="34C1896A" w14:textId="77777777" w:rsidR="0040736F" w:rsidRPr="00F6757C"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087BEAC3" w:rsidR="00544D64" w:rsidRPr="00F6757C" w:rsidRDefault="00AE4D02" w:rsidP="000227FB">
            <w:pPr>
              <w:rPr>
                <w:rFonts w:ascii="Times New Roman" w:hAnsi="Times New Roman"/>
                <w:color w:val="000000" w:themeColor="text1"/>
                <w:sz w:val="24"/>
                <w:szCs w:val="24"/>
                <w:lang w:val="ro-RO"/>
              </w:rPr>
            </w:pPr>
            <w:r w:rsidRPr="00F6757C">
              <w:rPr>
                <w:rFonts w:ascii="Times New Roman" w:hAnsi="Times New Roman"/>
                <w:color w:val="000000" w:themeColor="text1"/>
                <w:sz w:val="24"/>
                <w:szCs w:val="24"/>
                <w:lang w:val="ro-RO"/>
              </w:rPr>
              <w:t>Servicii de servire masa pentru 60 de persoane, 5 zile</w:t>
            </w:r>
          </w:p>
        </w:tc>
        <w:tc>
          <w:tcPr>
            <w:tcW w:w="630" w:type="dxa"/>
            <w:vAlign w:val="center"/>
          </w:tcPr>
          <w:p w14:paraId="3D8EE4E0" w14:textId="58169DC8" w:rsidR="0040736F" w:rsidRPr="00F6757C" w:rsidRDefault="00AE4D02" w:rsidP="000227FB">
            <w:pPr>
              <w:spacing w:line="276" w:lineRule="auto"/>
              <w:jc w:val="cente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Buc</w:t>
            </w:r>
          </w:p>
        </w:tc>
        <w:tc>
          <w:tcPr>
            <w:tcW w:w="1281" w:type="dxa"/>
            <w:shd w:val="clear" w:color="auto" w:fill="auto"/>
            <w:vAlign w:val="center"/>
          </w:tcPr>
          <w:p w14:paraId="2DEF3AB8" w14:textId="4B47F627" w:rsidR="0040736F" w:rsidRPr="00F6757C" w:rsidRDefault="00521F5D" w:rsidP="000227FB">
            <w:pPr>
              <w:spacing w:line="276" w:lineRule="auto"/>
              <w:jc w:val="center"/>
              <w:rPr>
                <w:rFonts w:ascii="Times New Roman" w:hAnsi="Times New Roman"/>
                <w:color w:val="000000" w:themeColor="text1"/>
                <w:sz w:val="22"/>
                <w:szCs w:val="22"/>
                <w:lang w:val="it-IT" w:eastAsia="ar-SA"/>
              </w:rPr>
            </w:pPr>
            <w:r w:rsidRPr="00F6757C">
              <w:rPr>
                <w:rFonts w:ascii="Times New Roman" w:hAnsi="Times New Roman"/>
                <w:color w:val="000000" w:themeColor="text1"/>
                <w:sz w:val="22"/>
                <w:szCs w:val="22"/>
                <w:lang w:val="it-IT" w:eastAsia="ar-SA"/>
              </w:rPr>
              <w:t>300</w:t>
            </w:r>
          </w:p>
        </w:tc>
        <w:tc>
          <w:tcPr>
            <w:tcW w:w="1418" w:type="dxa"/>
            <w:vAlign w:val="center"/>
          </w:tcPr>
          <w:p w14:paraId="4DAC7A69" w14:textId="761A0381"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F6757C"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E203DA" w:rsidRPr="00F6757C" w14:paraId="3C2E528C" w14:textId="77777777" w:rsidTr="007B367A">
        <w:trPr>
          <w:trHeight w:val="635"/>
        </w:trPr>
        <w:tc>
          <w:tcPr>
            <w:tcW w:w="534" w:type="dxa"/>
            <w:vAlign w:val="center"/>
          </w:tcPr>
          <w:p w14:paraId="710B48B3" w14:textId="77777777" w:rsidR="00E203DA" w:rsidRPr="00F6757C" w:rsidRDefault="00E203DA">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58F0E486" w14:textId="2A21FE65" w:rsidR="00E203DA" w:rsidRPr="00F6757C" w:rsidRDefault="00AE4D02" w:rsidP="000227FB">
            <w:pPr>
              <w:rPr>
                <w:rFonts w:ascii="Times New Roman" w:hAnsi="Times New Roman"/>
                <w:color w:val="000000" w:themeColor="text1"/>
                <w:sz w:val="24"/>
                <w:szCs w:val="24"/>
                <w:lang w:val="ro-RO"/>
              </w:rPr>
            </w:pPr>
            <w:r w:rsidRPr="00F6757C">
              <w:rPr>
                <w:rFonts w:ascii="Times New Roman" w:hAnsi="Times New Roman"/>
                <w:color w:val="000000" w:themeColor="text1"/>
                <w:sz w:val="24"/>
                <w:szCs w:val="24"/>
                <w:lang w:val="ro-RO"/>
              </w:rPr>
              <w:t>Servicii de coffee break pentru 60 de persoane, 5 zile</w:t>
            </w:r>
          </w:p>
        </w:tc>
        <w:tc>
          <w:tcPr>
            <w:tcW w:w="630" w:type="dxa"/>
            <w:vAlign w:val="center"/>
          </w:tcPr>
          <w:p w14:paraId="2C7BDF4B" w14:textId="6DAE0142" w:rsidR="00E203DA" w:rsidRPr="00F6757C" w:rsidRDefault="00AE4D02" w:rsidP="000227FB">
            <w:pPr>
              <w:spacing w:line="276" w:lineRule="auto"/>
              <w:jc w:val="cente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buc</w:t>
            </w:r>
          </w:p>
        </w:tc>
        <w:tc>
          <w:tcPr>
            <w:tcW w:w="1281" w:type="dxa"/>
            <w:shd w:val="clear" w:color="auto" w:fill="auto"/>
            <w:vAlign w:val="center"/>
          </w:tcPr>
          <w:p w14:paraId="27320854" w14:textId="39B1F7F5" w:rsidR="00E203DA" w:rsidRPr="00F6757C" w:rsidRDefault="00AE4D02" w:rsidP="000227FB">
            <w:pPr>
              <w:spacing w:line="276" w:lineRule="auto"/>
              <w:jc w:val="center"/>
              <w:rPr>
                <w:rFonts w:ascii="Times New Roman" w:hAnsi="Times New Roman"/>
                <w:color w:val="000000" w:themeColor="text1"/>
                <w:sz w:val="22"/>
                <w:szCs w:val="22"/>
                <w:lang w:val="it-IT" w:eastAsia="ar-SA"/>
              </w:rPr>
            </w:pPr>
            <w:r w:rsidRPr="00F6757C">
              <w:rPr>
                <w:rFonts w:ascii="Times New Roman" w:hAnsi="Times New Roman"/>
                <w:color w:val="000000" w:themeColor="text1"/>
                <w:sz w:val="22"/>
                <w:szCs w:val="22"/>
                <w:lang w:val="it-IT" w:eastAsia="ar-SA"/>
              </w:rPr>
              <w:t>300</w:t>
            </w:r>
          </w:p>
        </w:tc>
        <w:tc>
          <w:tcPr>
            <w:tcW w:w="1418" w:type="dxa"/>
            <w:vAlign w:val="center"/>
          </w:tcPr>
          <w:p w14:paraId="45764E50"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E203DA" w:rsidRPr="00F6757C" w:rsidRDefault="00E203DA"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F6757C" w14:paraId="6A0EB4D8" w14:textId="77777777" w:rsidTr="007B367A">
        <w:tc>
          <w:tcPr>
            <w:tcW w:w="534" w:type="dxa"/>
            <w:vAlign w:val="center"/>
          </w:tcPr>
          <w:p w14:paraId="5E42DB7F"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F6757C"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F6757C">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F6757C"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F6757C"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F6757C"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F6757C"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4C8CD0C" w14:textId="77777777"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14EEDB" w14:textId="512CC483" w:rsidR="00CE5ADA" w:rsidRPr="00F6757C" w:rsidRDefault="00B27ACD" w:rsidP="000227FB">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4799229D" w14:textId="77777777" w:rsidR="00043F25" w:rsidRPr="00F6757C" w:rsidRDefault="00043F25" w:rsidP="008E5D86">
      <w:pPr>
        <w:rPr>
          <w:rFonts w:ascii="Times New Roman" w:hAnsi="Times New Roman"/>
          <w:b/>
          <w:i/>
          <w:noProof/>
          <w:color w:val="000000" w:themeColor="text1"/>
          <w:sz w:val="24"/>
          <w:szCs w:val="24"/>
          <w:lang w:val="it-IT"/>
        </w:rPr>
      </w:pPr>
    </w:p>
    <w:p w14:paraId="61B9852D" w14:textId="77777777" w:rsidR="00834F54" w:rsidRPr="00F6757C" w:rsidRDefault="00834F54" w:rsidP="008E5D86">
      <w:pPr>
        <w:rPr>
          <w:rFonts w:ascii="Times New Roman" w:hAnsi="Times New Roman"/>
          <w:b/>
          <w:i/>
          <w:noProof/>
          <w:color w:val="000000" w:themeColor="text1"/>
          <w:sz w:val="24"/>
          <w:szCs w:val="24"/>
          <w:lang w:val="it-IT"/>
        </w:rPr>
      </w:pPr>
    </w:p>
    <w:p w14:paraId="3C55B1DD" w14:textId="77777777" w:rsidR="00072242" w:rsidRPr="00F6757C" w:rsidRDefault="00072242" w:rsidP="008E5D86">
      <w:pPr>
        <w:rPr>
          <w:rFonts w:ascii="Times New Roman" w:hAnsi="Times New Roman"/>
          <w:b/>
          <w:i/>
          <w:noProof/>
          <w:color w:val="000000" w:themeColor="text1"/>
          <w:sz w:val="24"/>
          <w:szCs w:val="24"/>
          <w:lang w:val="it-IT"/>
        </w:rPr>
      </w:pPr>
    </w:p>
    <w:p w14:paraId="7CDD8D13" w14:textId="77777777" w:rsidR="00072242" w:rsidRPr="00F6757C" w:rsidRDefault="00072242" w:rsidP="008E5D86">
      <w:pPr>
        <w:rPr>
          <w:rFonts w:ascii="Times New Roman" w:hAnsi="Times New Roman"/>
          <w:b/>
          <w:i/>
          <w:noProof/>
          <w:color w:val="000000" w:themeColor="text1"/>
          <w:sz w:val="24"/>
          <w:szCs w:val="24"/>
          <w:lang w:val="it-IT"/>
        </w:rPr>
      </w:pPr>
    </w:p>
    <w:p w14:paraId="1586050B" w14:textId="77777777" w:rsidR="00072242" w:rsidRPr="00F6757C" w:rsidRDefault="00072242" w:rsidP="008E5D86">
      <w:pPr>
        <w:rPr>
          <w:rFonts w:ascii="Times New Roman" w:hAnsi="Times New Roman"/>
          <w:b/>
          <w:i/>
          <w:noProof/>
          <w:color w:val="000000" w:themeColor="text1"/>
          <w:sz w:val="24"/>
          <w:szCs w:val="24"/>
          <w:lang w:val="it-IT"/>
        </w:rPr>
      </w:pPr>
    </w:p>
    <w:p w14:paraId="2744A9CA" w14:textId="77777777" w:rsidR="00072242" w:rsidRPr="00F6757C" w:rsidRDefault="00072242" w:rsidP="008E5D86">
      <w:pPr>
        <w:rPr>
          <w:rFonts w:ascii="Times New Roman" w:hAnsi="Times New Roman"/>
          <w:b/>
          <w:i/>
          <w:noProof/>
          <w:color w:val="000000" w:themeColor="text1"/>
          <w:sz w:val="24"/>
          <w:szCs w:val="24"/>
          <w:lang w:val="it-IT"/>
        </w:rPr>
      </w:pPr>
    </w:p>
    <w:p w14:paraId="7A91CCB3" w14:textId="77777777" w:rsidR="00072242" w:rsidRPr="00F6757C" w:rsidRDefault="00072242" w:rsidP="008E5D86">
      <w:pPr>
        <w:rPr>
          <w:rFonts w:ascii="Times New Roman" w:hAnsi="Times New Roman"/>
          <w:b/>
          <w:i/>
          <w:noProof/>
          <w:color w:val="000000" w:themeColor="text1"/>
          <w:sz w:val="24"/>
          <w:szCs w:val="24"/>
          <w:lang w:val="it-IT"/>
        </w:rPr>
      </w:pPr>
    </w:p>
    <w:p w14:paraId="21055902" w14:textId="77777777" w:rsidR="00A43388" w:rsidRPr="00F6757C" w:rsidRDefault="00A43388" w:rsidP="008E5D86">
      <w:pPr>
        <w:rPr>
          <w:rFonts w:ascii="Times New Roman" w:hAnsi="Times New Roman"/>
          <w:b/>
          <w:i/>
          <w:noProof/>
          <w:color w:val="000000" w:themeColor="text1"/>
          <w:sz w:val="24"/>
          <w:szCs w:val="24"/>
          <w:lang w:val="it-IT"/>
        </w:rPr>
      </w:pPr>
    </w:p>
    <w:p w14:paraId="236AC0ED" w14:textId="77777777" w:rsidR="00A43388" w:rsidRPr="00F6757C" w:rsidRDefault="00A43388" w:rsidP="008E5D86">
      <w:pPr>
        <w:rPr>
          <w:rFonts w:ascii="Times New Roman" w:hAnsi="Times New Roman"/>
          <w:b/>
          <w:i/>
          <w:noProof/>
          <w:color w:val="000000" w:themeColor="text1"/>
          <w:sz w:val="24"/>
          <w:szCs w:val="24"/>
          <w:lang w:val="it-IT"/>
        </w:rPr>
      </w:pPr>
    </w:p>
    <w:p w14:paraId="06DF6059" w14:textId="77777777" w:rsidR="00A43388" w:rsidRPr="00F6757C" w:rsidRDefault="00A43388" w:rsidP="008E5D86">
      <w:pPr>
        <w:rPr>
          <w:rFonts w:ascii="Times New Roman" w:hAnsi="Times New Roman"/>
          <w:b/>
          <w:i/>
          <w:noProof/>
          <w:color w:val="000000" w:themeColor="text1"/>
          <w:sz w:val="24"/>
          <w:szCs w:val="24"/>
          <w:lang w:val="it-IT"/>
        </w:rPr>
      </w:pPr>
    </w:p>
    <w:p w14:paraId="40563A94" w14:textId="77777777" w:rsidR="00A43388" w:rsidRPr="00F6757C" w:rsidRDefault="00A43388" w:rsidP="008E5D86">
      <w:pPr>
        <w:rPr>
          <w:rFonts w:ascii="Times New Roman" w:hAnsi="Times New Roman"/>
          <w:b/>
          <w:i/>
          <w:noProof/>
          <w:color w:val="000000" w:themeColor="text1"/>
          <w:sz w:val="24"/>
          <w:szCs w:val="24"/>
          <w:lang w:val="it-IT"/>
        </w:rPr>
      </w:pPr>
    </w:p>
    <w:p w14:paraId="1BEEA6AC" w14:textId="77777777" w:rsidR="00A43388" w:rsidRPr="00F6757C" w:rsidRDefault="00A43388" w:rsidP="008E5D86">
      <w:pPr>
        <w:rPr>
          <w:rFonts w:ascii="Times New Roman" w:hAnsi="Times New Roman"/>
          <w:b/>
          <w:i/>
          <w:noProof/>
          <w:color w:val="000000" w:themeColor="text1"/>
          <w:sz w:val="24"/>
          <w:szCs w:val="24"/>
          <w:lang w:val="it-IT"/>
        </w:rPr>
      </w:pPr>
    </w:p>
    <w:p w14:paraId="2B2C0AB5" w14:textId="77777777" w:rsidR="00A43388" w:rsidRPr="00F6757C" w:rsidRDefault="00A43388" w:rsidP="008E5D86">
      <w:pPr>
        <w:rPr>
          <w:rFonts w:ascii="Times New Roman" w:hAnsi="Times New Roman"/>
          <w:b/>
          <w:i/>
          <w:noProof/>
          <w:color w:val="000000" w:themeColor="text1"/>
          <w:sz w:val="24"/>
          <w:szCs w:val="24"/>
          <w:lang w:val="it-IT"/>
        </w:rPr>
      </w:pPr>
    </w:p>
    <w:p w14:paraId="7328BC74" w14:textId="77777777" w:rsidR="00072242" w:rsidRPr="00F6757C" w:rsidRDefault="00072242" w:rsidP="008E5D86">
      <w:pPr>
        <w:rPr>
          <w:rFonts w:ascii="Times New Roman" w:hAnsi="Times New Roman"/>
          <w:b/>
          <w:i/>
          <w:noProof/>
          <w:color w:val="000000" w:themeColor="text1"/>
          <w:sz w:val="24"/>
          <w:szCs w:val="24"/>
          <w:lang w:val="it-IT"/>
        </w:rPr>
      </w:pPr>
    </w:p>
    <w:p w14:paraId="608C07C5" w14:textId="77777777" w:rsidR="00F00C8C" w:rsidRPr="00F6757C" w:rsidRDefault="00F00C8C" w:rsidP="008E5D86">
      <w:pPr>
        <w:rPr>
          <w:rFonts w:ascii="Times New Roman" w:hAnsi="Times New Roman"/>
          <w:b/>
          <w:i/>
          <w:noProof/>
          <w:color w:val="000000" w:themeColor="text1"/>
          <w:sz w:val="24"/>
          <w:szCs w:val="24"/>
          <w:lang w:val="it-IT"/>
        </w:rPr>
      </w:pPr>
    </w:p>
    <w:p w14:paraId="2E244D85" w14:textId="77777777" w:rsidR="00F00C8C" w:rsidRPr="00F6757C" w:rsidRDefault="00F00C8C" w:rsidP="008E5D86">
      <w:pPr>
        <w:rPr>
          <w:rFonts w:ascii="Times New Roman" w:hAnsi="Times New Roman"/>
          <w:b/>
          <w:i/>
          <w:noProof/>
          <w:color w:val="000000" w:themeColor="text1"/>
          <w:sz w:val="24"/>
          <w:szCs w:val="24"/>
          <w:lang w:val="it-IT"/>
        </w:rPr>
      </w:pPr>
    </w:p>
    <w:p w14:paraId="4CCE7B2B" w14:textId="77777777" w:rsidR="00F00C8C" w:rsidRPr="00F6757C" w:rsidRDefault="00F00C8C" w:rsidP="008E5D86">
      <w:pPr>
        <w:rPr>
          <w:rFonts w:ascii="Times New Roman" w:hAnsi="Times New Roman"/>
          <w:b/>
          <w:i/>
          <w:noProof/>
          <w:color w:val="000000" w:themeColor="text1"/>
          <w:sz w:val="24"/>
          <w:szCs w:val="24"/>
          <w:lang w:val="it-IT"/>
        </w:rPr>
      </w:pPr>
    </w:p>
    <w:p w14:paraId="3A09D132" w14:textId="77777777" w:rsidR="00072242" w:rsidRPr="00F6757C" w:rsidRDefault="00072242" w:rsidP="008E5D86">
      <w:pPr>
        <w:rPr>
          <w:rFonts w:ascii="Times New Roman" w:hAnsi="Times New Roman"/>
          <w:b/>
          <w:i/>
          <w:noProof/>
          <w:color w:val="000000" w:themeColor="text1"/>
          <w:sz w:val="24"/>
          <w:szCs w:val="24"/>
          <w:lang w:val="it-IT"/>
        </w:rPr>
      </w:pPr>
    </w:p>
    <w:p w14:paraId="068586FB" w14:textId="77777777" w:rsidR="00573CBF" w:rsidRPr="00F6757C" w:rsidRDefault="00573CBF" w:rsidP="008E5D86">
      <w:pPr>
        <w:rPr>
          <w:rFonts w:ascii="Times New Roman" w:hAnsi="Times New Roman"/>
          <w:b/>
          <w:i/>
          <w:noProof/>
          <w:color w:val="000000" w:themeColor="text1"/>
          <w:sz w:val="24"/>
          <w:szCs w:val="24"/>
          <w:lang w:val="it-IT"/>
        </w:rPr>
      </w:pPr>
    </w:p>
    <w:p w14:paraId="1F9E9BC0" w14:textId="77777777" w:rsidR="00573CBF" w:rsidRPr="00F6757C" w:rsidRDefault="00573CBF" w:rsidP="008E5D86">
      <w:pPr>
        <w:rPr>
          <w:rFonts w:ascii="Times New Roman" w:hAnsi="Times New Roman"/>
          <w:b/>
          <w:i/>
          <w:noProof/>
          <w:color w:val="000000" w:themeColor="text1"/>
          <w:sz w:val="24"/>
          <w:szCs w:val="24"/>
          <w:lang w:val="it-IT"/>
        </w:rPr>
      </w:pPr>
    </w:p>
    <w:p w14:paraId="7B652549" w14:textId="77777777" w:rsidR="00521F5D" w:rsidRPr="00F6757C" w:rsidRDefault="00521F5D" w:rsidP="008E5D86">
      <w:pPr>
        <w:rPr>
          <w:rFonts w:ascii="Times New Roman" w:hAnsi="Times New Roman"/>
          <w:b/>
          <w:i/>
          <w:noProof/>
          <w:color w:val="000000" w:themeColor="text1"/>
          <w:sz w:val="24"/>
          <w:szCs w:val="24"/>
          <w:lang w:val="it-IT"/>
        </w:rPr>
      </w:pPr>
    </w:p>
    <w:p w14:paraId="157FC46F" w14:textId="77777777"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F6757C" w14:paraId="22BC489D" w14:textId="77777777" w:rsidTr="004F78DE">
        <w:trPr>
          <w:jc w:val="center"/>
        </w:trPr>
        <w:tc>
          <w:tcPr>
            <w:tcW w:w="720" w:type="dxa"/>
            <w:tcMar>
              <w:left w:w="57" w:type="dxa"/>
              <w:right w:w="57" w:type="dxa"/>
            </w:tcMar>
            <w:vAlign w:val="center"/>
          </w:tcPr>
          <w:p w14:paraId="4FF26324" w14:textId="77777777" w:rsidR="00CD3BF8" w:rsidRPr="00F6757C" w:rsidRDefault="00CD3BF8" w:rsidP="00E203DA">
            <w:pPr>
              <w:jc w:val="center"/>
              <w:rPr>
                <w:rFonts w:ascii="Times New Roman" w:hAnsi="Times New Roman"/>
                <w:b/>
                <w:color w:val="000000" w:themeColor="text1"/>
                <w:sz w:val="22"/>
                <w:szCs w:val="22"/>
              </w:rPr>
            </w:pPr>
            <w:r w:rsidRPr="00F6757C">
              <w:rPr>
                <w:rFonts w:ascii="Times New Roman" w:hAnsi="Times New Roman"/>
                <w:b/>
                <w:color w:val="000000" w:themeColor="text1"/>
                <w:sz w:val="22"/>
                <w:szCs w:val="22"/>
              </w:rPr>
              <w:t>NR.</w:t>
            </w:r>
          </w:p>
          <w:p w14:paraId="20D245CE" w14:textId="77777777" w:rsidR="00CD3BF8" w:rsidRPr="00F6757C" w:rsidRDefault="00CD3BF8" w:rsidP="00E203DA">
            <w:pPr>
              <w:jc w:val="center"/>
              <w:rPr>
                <w:rFonts w:ascii="Times New Roman" w:hAnsi="Times New Roman"/>
                <w:color w:val="000000" w:themeColor="text1"/>
                <w:sz w:val="22"/>
                <w:szCs w:val="22"/>
              </w:rPr>
            </w:pPr>
            <w:r w:rsidRPr="00F6757C">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F6757C" w:rsidRDefault="00CD3BF8" w:rsidP="00E203DA">
            <w:pPr>
              <w:pStyle w:val="Heading2"/>
              <w:numPr>
                <w:ilvl w:val="0"/>
                <w:numId w:val="0"/>
              </w:numPr>
              <w:jc w:val="center"/>
              <w:rPr>
                <w:rFonts w:ascii="Times New Roman" w:hAnsi="Times New Roman"/>
                <w:iCs/>
                <w:caps/>
                <w:color w:val="000000" w:themeColor="text1"/>
                <w:sz w:val="22"/>
              </w:rPr>
            </w:pPr>
            <w:r w:rsidRPr="00F6757C">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F6757C" w:rsidRDefault="00C21552" w:rsidP="00E203DA">
            <w:pPr>
              <w:pStyle w:val="Heading2"/>
              <w:numPr>
                <w:ilvl w:val="0"/>
                <w:numId w:val="0"/>
              </w:numPr>
              <w:jc w:val="center"/>
              <w:rPr>
                <w:rFonts w:ascii="Times New Roman" w:hAnsi="Times New Roman"/>
                <w:iCs/>
                <w:caps/>
                <w:color w:val="000000" w:themeColor="text1"/>
                <w:sz w:val="22"/>
              </w:rPr>
            </w:pPr>
            <w:r w:rsidRPr="00F6757C">
              <w:rPr>
                <w:rFonts w:ascii="Times New Roman" w:hAnsi="Times New Roman"/>
                <w:iCs/>
                <w:caps/>
                <w:color w:val="000000" w:themeColor="text1"/>
                <w:sz w:val="22"/>
              </w:rPr>
              <w:t>PROPUNERE</w:t>
            </w:r>
            <w:r w:rsidR="009D192E" w:rsidRPr="00F6757C">
              <w:rPr>
                <w:rFonts w:ascii="Times New Roman" w:hAnsi="Times New Roman"/>
                <w:iCs/>
                <w:caps/>
                <w:color w:val="000000" w:themeColor="text1"/>
                <w:sz w:val="22"/>
              </w:rPr>
              <w:t xml:space="preserve"> TEHNICĂ</w:t>
            </w:r>
            <w:r w:rsidRPr="00F6757C">
              <w:rPr>
                <w:rFonts w:ascii="Times New Roman" w:hAnsi="Times New Roman"/>
                <w:iCs/>
                <w:caps/>
                <w:color w:val="000000" w:themeColor="text1"/>
                <w:sz w:val="22"/>
              </w:rPr>
              <w:t xml:space="preserve"> OFERTANT</w:t>
            </w:r>
          </w:p>
        </w:tc>
      </w:tr>
      <w:tr w:rsidR="00B361D1" w:rsidRPr="00F6757C" w14:paraId="6B1A87C6" w14:textId="77777777" w:rsidTr="004F78DE">
        <w:trPr>
          <w:trHeight w:val="566"/>
          <w:jc w:val="center"/>
        </w:trPr>
        <w:tc>
          <w:tcPr>
            <w:tcW w:w="720" w:type="dxa"/>
            <w:tcMar>
              <w:left w:w="57" w:type="dxa"/>
              <w:right w:w="57" w:type="dxa"/>
            </w:tcMar>
            <w:vAlign w:val="center"/>
          </w:tcPr>
          <w:p w14:paraId="78F10DD5" w14:textId="756CF605" w:rsidR="00B361D1" w:rsidRPr="00F6757C" w:rsidRDefault="00183C76" w:rsidP="00E203DA">
            <w:pPr>
              <w:rPr>
                <w:rFonts w:ascii="Times New Roman" w:hAnsi="Times New Roman"/>
                <w:color w:val="000000" w:themeColor="text1"/>
                <w:sz w:val="22"/>
                <w:szCs w:val="22"/>
              </w:rPr>
            </w:pPr>
            <w:r w:rsidRPr="00F6757C">
              <w:rPr>
                <w:rFonts w:ascii="Times New Roman" w:hAnsi="Times New Roman"/>
                <w:color w:val="000000" w:themeColor="text1"/>
                <w:sz w:val="22"/>
                <w:szCs w:val="22"/>
              </w:rPr>
              <w:t>1</w:t>
            </w:r>
          </w:p>
        </w:tc>
        <w:tc>
          <w:tcPr>
            <w:tcW w:w="5095" w:type="dxa"/>
            <w:tcMar>
              <w:left w:w="57" w:type="dxa"/>
              <w:right w:w="57" w:type="dxa"/>
            </w:tcMar>
          </w:tcPr>
          <w:p w14:paraId="43A62371" w14:textId="77777777" w:rsidR="00521F5D" w:rsidRPr="00F6757C" w:rsidRDefault="00521F5D" w:rsidP="00E203DA">
            <w:pPr>
              <w:numPr>
                <w:ilvl w:val="0"/>
                <w:numId w:val="3"/>
              </w:numPr>
              <w:suppressAutoHyphens/>
              <w:overflowPunct/>
              <w:autoSpaceDE/>
              <w:adjustRightInd/>
              <w:ind w:left="301" w:hanging="180"/>
              <w:rPr>
                <w:rFonts w:ascii="Times New Roman" w:hAnsi="Times New Roman"/>
                <w:b/>
                <w:i/>
                <w:color w:val="000000" w:themeColor="text1"/>
                <w:kern w:val="3"/>
                <w:sz w:val="22"/>
                <w:szCs w:val="22"/>
                <w:lang w:eastAsia="zh-CN"/>
              </w:rPr>
            </w:pPr>
            <w:proofErr w:type="spellStart"/>
            <w:r w:rsidRPr="00F6757C">
              <w:rPr>
                <w:rFonts w:ascii="Times New Roman" w:hAnsi="Times New Roman"/>
                <w:b/>
                <w:i/>
                <w:color w:val="000000" w:themeColor="text1"/>
                <w:kern w:val="3"/>
                <w:sz w:val="22"/>
                <w:szCs w:val="22"/>
                <w:lang w:eastAsia="zh-CN"/>
              </w:rPr>
              <w:t>Ofertantul</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trebuie</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să</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deţină</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Autorizaţie</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Sanitară</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Veterinară</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şi</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pentru</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Siguranţa</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Alimentelor</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pentru</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codurile</w:t>
            </w:r>
            <w:proofErr w:type="spellEnd"/>
            <w:r w:rsidRPr="00F6757C">
              <w:rPr>
                <w:rFonts w:ascii="Times New Roman" w:hAnsi="Times New Roman"/>
                <w:b/>
                <w:i/>
                <w:color w:val="000000" w:themeColor="text1"/>
                <w:kern w:val="3"/>
                <w:sz w:val="22"/>
                <w:szCs w:val="22"/>
                <w:lang w:eastAsia="zh-CN"/>
              </w:rPr>
              <w:t xml:space="preserve"> CAEN 5621 </w:t>
            </w:r>
            <w:r w:rsidRPr="00F6757C">
              <w:rPr>
                <w:rFonts w:ascii="Times New Roman" w:eastAsia="Times New Roman" w:hAnsi="Times New Roman"/>
                <w:b/>
                <w:bCs/>
                <w:i/>
                <w:iCs/>
                <w:color w:val="000000" w:themeColor="text1"/>
                <w:sz w:val="22"/>
                <w:szCs w:val="22"/>
              </w:rPr>
              <w:t>-</w:t>
            </w:r>
            <w:r w:rsidRPr="00F6757C">
              <w:rPr>
                <w:rFonts w:ascii="Times New Roman" w:eastAsia="Times New Roman" w:hAnsi="Times New Roman"/>
                <w:i/>
                <w:iCs/>
                <w:color w:val="000000" w:themeColor="text1"/>
                <w:sz w:val="22"/>
                <w:szCs w:val="22"/>
              </w:rPr>
              <w:t xml:space="preserve"> </w:t>
            </w:r>
            <w:proofErr w:type="spellStart"/>
            <w:r w:rsidRPr="00F6757C">
              <w:rPr>
                <w:rFonts w:ascii="Times New Roman" w:eastAsia="Times New Roman" w:hAnsi="Times New Roman"/>
                <w:b/>
                <w:bCs/>
                <w:i/>
                <w:iCs/>
                <w:color w:val="000000" w:themeColor="text1"/>
                <w:sz w:val="22"/>
                <w:szCs w:val="22"/>
              </w:rPr>
              <w:t>Activitati</w:t>
            </w:r>
            <w:proofErr w:type="spellEnd"/>
            <w:r w:rsidRPr="00F6757C">
              <w:rPr>
                <w:rFonts w:ascii="Times New Roman" w:eastAsia="Times New Roman" w:hAnsi="Times New Roman"/>
                <w:b/>
                <w:bCs/>
                <w:i/>
                <w:iCs/>
                <w:color w:val="000000" w:themeColor="text1"/>
                <w:sz w:val="22"/>
                <w:szCs w:val="22"/>
              </w:rPr>
              <w:t xml:space="preserve"> de </w:t>
            </w:r>
            <w:proofErr w:type="spellStart"/>
            <w:r w:rsidRPr="00F6757C">
              <w:rPr>
                <w:rFonts w:ascii="Times New Roman" w:eastAsia="Times New Roman" w:hAnsi="Times New Roman"/>
                <w:b/>
                <w:bCs/>
                <w:i/>
                <w:iCs/>
                <w:color w:val="000000" w:themeColor="text1"/>
                <w:sz w:val="22"/>
                <w:szCs w:val="22"/>
              </w:rPr>
              <w:t>alimentatie</w:t>
            </w:r>
            <w:proofErr w:type="spellEnd"/>
            <w:r w:rsidRPr="00F6757C">
              <w:rPr>
                <w:rFonts w:ascii="Times New Roman" w:eastAsia="Times New Roman" w:hAnsi="Times New Roman"/>
                <w:b/>
                <w:bCs/>
                <w:i/>
                <w:iCs/>
                <w:color w:val="000000" w:themeColor="text1"/>
                <w:sz w:val="22"/>
                <w:szCs w:val="22"/>
              </w:rPr>
              <w:t xml:space="preserve"> (catering) </w:t>
            </w:r>
            <w:proofErr w:type="spellStart"/>
            <w:r w:rsidRPr="00F6757C">
              <w:rPr>
                <w:rFonts w:ascii="Times New Roman" w:eastAsia="Times New Roman" w:hAnsi="Times New Roman"/>
                <w:b/>
                <w:bCs/>
                <w:i/>
                <w:iCs/>
                <w:color w:val="000000" w:themeColor="text1"/>
                <w:sz w:val="22"/>
                <w:szCs w:val="22"/>
              </w:rPr>
              <w:t>pentru</w:t>
            </w:r>
            <w:proofErr w:type="spellEnd"/>
            <w:r w:rsidRPr="00F6757C">
              <w:rPr>
                <w:rFonts w:ascii="Times New Roman" w:eastAsia="Times New Roman" w:hAnsi="Times New Roman"/>
                <w:b/>
                <w:bCs/>
                <w:i/>
                <w:iCs/>
                <w:color w:val="000000" w:themeColor="text1"/>
                <w:sz w:val="22"/>
                <w:szCs w:val="22"/>
              </w:rPr>
              <w:t xml:space="preserve"> </w:t>
            </w:r>
            <w:proofErr w:type="spellStart"/>
            <w:r w:rsidRPr="00F6757C">
              <w:rPr>
                <w:rFonts w:ascii="Times New Roman" w:eastAsia="Times New Roman" w:hAnsi="Times New Roman"/>
                <w:b/>
                <w:bCs/>
                <w:i/>
                <w:iCs/>
                <w:color w:val="000000" w:themeColor="text1"/>
                <w:sz w:val="22"/>
                <w:szCs w:val="22"/>
              </w:rPr>
              <w:t>evenimente</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valabile</w:t>
            </w:r>
            <w:proofErr w:type="spellEnd"/>
            <w:r w:rsidRPr="00F6757C">
              <w:rPr>
                <w:rFonts w:ascii="Times New Roman" w:hAnsi="Times New Roman"/>
                <w:b/>
                <w:i/>
                <w:color w:val="000000" w:themeColor="text1"/>
                <w:kern w:val="3"/>
                <w:sz w:val="22"/>
                <w:szCs w:val="22"/>
                <w:lang w:eastAsia="zh-CN"/>
              </w:rPr>
              <w:t xml:space="preserve"> la data </w:t>
            </w:r>
            <w:proofErr w:type="spellStart"/>
            <w:r w:rsidRPr="00F6757C">
              <w:rPr>
                <w:rFonts w:ascii="Times New Roman" w:hAnsi="Times New Roman"/>
                <w:b/>
                <w:i/>
                <w:color w:val="000000" w:themeColor="text1"/>
                <w:kern w:val="3"/>
                <w:sz w:val="22"/>
                <w:szCs w:val="22"/>
                <w:lang w:eastAsia="zh-CN"/>
              </w:rPr>
              <w:t>limită</w:t>
            </w:r>
            <w:proofErr w:type="spellEnd"/>
            <w:r w:rsidRPr="00F6757C">
              <w:rPr>
                <w:rFonts w:ascii="Times New Roman" w:hAnsi="Times New Roman"/>
                <w:b/>
                <w:i/>
                <w:color w:val="000000" w:themeColor="text1"/>
                <w:kern w:val="3"/>
                <w:sz w:val="22"/>
                <w:szCs w:val="22"/>
                <w:lang w:eastAsia="zh-CN"/>
              </w:rPr>
              <w:t xml:space="preserve"> de </w:t>
            </w:r>
            <w:proofErr w:type="spellStart"/>
            <w:r w:rsidRPr="00F6757C">
              <w:rPr>
                <w:rFonts w:ascii="Times New Roman" w:hAnsi="Times New Roman"/>
                <w:b/>
                <w:i/>
                <w:color w:val="000000" w:themeColor="text1"/>
                <w:kern w:val="3"/>
                <w:sz w:val="22"/>
                <w:szCs w:val="22"/>
                <w:lang w:eastAsia="zh-CN"/>
              </w:rPr>
              <w:t>depunere</w:t>
            </w:r>
            <w:proofErr w:type="spellEnd"/>
            <w:r w:rsidRPr="00F6757C">
              <w:rPr>
                <w:rFonts w:ascii="Times New Roman" w:hAnsi="Times New Roman"/>
                <w:b/>
                <w:i/>
                <w:color w:val="000000" w:themeColor="text1"/>
                <w:kern w:val="3"/>
                <w:sz w:val="22"/>
                <w:szCs w:val="22"/>
                <w:lang w:eastAsia="zh-CN"/>
              </w:rPr>
              <w:t xml:space="preserve"> </w:t>
            </w:r>
            <w:proofErr w:type="gramStart"/>
            <w:r w:rsidRPr="00F6757C">
              <w:rPr>
                <w:rFonts w:ascii="Times New Roman" w:hAnsi="Times New Roman"/>
                <w:b/>
                <w:i/>
                <w:color w:val="000000" w:themeColor="text1"/>
                <w:kern w:val="3"/>
                <w:sz w:val="22"/>
                <w:szCs w:val="22"/>
                <w:lang w:eastAsia="zh-CN"/>
              </w:rPr>
              <w:t>a</w:t>
            </w:r>
            <w:proofErr w:type="gram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ofertei</w:t>
            </w:r>
            <w:proofErr w:type="spellEnd"/>
            <w:r w:rsidRPr="00F6757C">
              <w:rPr>
                <w:rFonts w:ascii="Times New Roman" w:hAnsi="Times New Roman"/>
                <w:b/>
                <w:i/>
                <w:color w:val="000000" w:themeColor="text1"/>
                <w:kern w:val="3"/>
                <w:sz w:val="22"/>
                <w:szCs w:val="22"/>
                <w:lang w:eastAsia="zh-CN"/>
              </w:rPr>
              <w:t xml:space="preserve"> (se </w:t>
            </w:r>
            <w:proofErr w:type="spellStart"/>
            <w:r w:rsidRPr="00F6757C">
              <w:rPr>
                <w:rFonts w:ascii="Times New Roman" w:hAnsi="Times New Roman"/>
                <w:b/>
                <w:i/>
                <w:color w:val="000000" w:themeColor="text1"/>
                <w:kern w:val="3"/>
                <w:sz w:val="22"/>
                <w:szCs w:val="22"/>
                <w:lang w:eastAsia="zh-CN"/>
              </w:rPr>
              <w:t>va</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prezenta</w:t>
            </w:r>
            <w:proofErr w:type="spellEnd"/>
            <w:r w:rsidRPr="00F6757C">
              <w:rPr>
                <w:rFonts w:ascii="Times New Roman" w:hAnsi="Times New Roman"/>
                <w:b/>
                <w:i/>
                <w:color w:val="000000" w:themeColor="text1"/>
                <w:kern w:val="3"/>
                <w:sz w:val="22"/>
                <w:szCs w:val="22"/>
                <w:lang w:eastAsia="zh-CN"/>
              </w:rPr>
              <w:t xml:space="preserve"> </w:t>
            </w:r>
            <w:proofErr w:type="spellStart"/>
            <w:r w:rsidRPr="00F6757C">
              <w:rPr>
                <w:rFonts w:ascii="Times New Roman" w:hAnsi="Times New Roman"/>
                <w:b/>
                <w:i/>
                <w:color w:val="000000" w:themeColor="text1"/>
                <w:kern w:val="3"/>
                <w:sz w:val="22"/>
                <w:szCs w:val="22"/>
                <w:lang w:eastAsia="zh-CN"/>
              </w:rPr>
              <w:t>copia</w:t>
            </w:r>
            <w:proofErr w:type="spellEnd"/>
            <w:r w:rsidRPr="00F6757C">
              <w:rPr>
                <w:rFonts w:ascii="Times New Roman" w:hAnsi="Times New Roman"/>
                <w:b/>
                <w:i/>
                <w:color w:val="000000" w:themeColor="text1"/>
                <w:kern w:val="3"/>
                <w:sz w:val="22"/>
                <w:szCs w:val="22"/>
                <w:lang w:eastAsia="zh-CN"/>
              </w:rPr>
              <w:t xml:space="preserve"> conform cu </w:t>
            </w:r>
            <w:proofErr w:type="spellStart"/>
            <w:r w:rsidRPr="00F6757C">
              <w:rPr>
                <w:rFonts w:ascii="Times New Roman" w:hAnsi="Times New Roman"/>
                <w:b/>
                <w:i/>
                <w:color w:val="000000" w:themeColor="text1"/>
                <w:kern w:val="3"/>
                <w:sz w:val="22"/>
                <w:szCs w:val="22"/>
                <w:lang w:eastAsia="zh-CN"/>
              </w:rPr>
              <w:t>originalul</w:t>
            </w:r>
            <w:proofErr w:type="spellEnd"/>
            <w:r w:rsidRPr="00F6757C">
              <w:rPr>
                <w:rFonts w:ascii="Times New Roman" w:hAnsi="Times New Roman"/>
                <w:b/>
                <w:i/>
                <w:color w:val="000000" w:themeColor="text1"/>
                <w:kern w:val="3"/>
                <w:sz w:val="22"/>
                <w:szCs w:val="22"/>
                <w:lang w:eastAsia="zh-CN"/>
              </w:rPr>
              <w:t>).</w:t>
            </w:r>
          </w:p>
          <w:p w14:paraId="165CF973" w14:textId="77777777" w:rsidR="00521F5D" w:rsidRPr="00F6757C" w:rsidRDefault="00521F5D" w:rsidP="00E203DA">
            <w:pPr>
              <w:suppressAutoHyphens/>
              <w:overflowPunct/>
              <w:autoSpaceDE/>
              <w:adjustRightInd/>
              <w:rPr>
                <w:rFonts w:ascii="Times New Roman" w:hAnsi="Times New Roman"/>
                <w:b/>
                <w:i/>
                <w:color w:val="000000" w:themeColor="text1"/>
                <w:kern w:val="3"/>
                <w:sz w:val="22"/>
                <w:szCs w:val="22"/>
                <w:lang w:eastAsia="zh-CN"/>
              </w:rPr>
            </w:pPr>
          </w:p>
          <w:p w14:paraId="6449F4FC" w14:textId="353ECFC8" w:rsidR="00521F5D" w:rsidRPr="00F6757C" w:rsidRDefault="00521F5D" w:rsidP="00E203DA">
            <w:pPr>
              <w:numPr>
                <w:ilvl w:val="0"/>
                <w:numId w:val="3"/>
              </w:numPr>
              <w:suppressAutoHyphens/>
              <w:overflowPunct/>
              <w:autoSpaceDE/>
              <w:adjustRightInd/>
              <w:ind w:left="301" w:hanging="180"/>
              <w:rPr>
                <w:rFonts w:ascii="Times New Roman" w:eastAsia="Aptos" w:hAnsi="Times New Roman"/>
                <w:b/>
                <w:i/>
                <w:color w:val="000000" w:themeColor="text1"/>
                <w:kern w:val="3"/>
                <w:sz w:val="22"/>
                <w:szCs w:val="22"/>
                <w:lang w:eastAsia="zh-CN"/>
              </w:rPr>
            </w:pPr>
            <w:proofErr w:type="spellStart"/>
            <w:r w:rsidRPr="00F6757C">
              <w:rPr>
                <w:rFonts w:ascii="Times New Roman" w:eastAsia="Times New Roman" w:hAnsi="Times New Roman"/>
                <w:b/>
                <w:i/>
                <w:color w:val="000000" w:themeColor="text1"/>
                <w:sz w:val="22"/>
                <w:szCs w:val="22"/>
              </w:rPr>
              <w:t>Transportul</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hranei</w:t>
            </w:r>
            <w:proofErr w:type="spellEnd"/>
            <w:r w:rsidRPr="00F6757C">
              <w:rPr>
                <w:rFonts w:ascii="Times New Roman" w:eastAsia="Times New Roman" w:hAnsi="Times New Roman"/>
                <w:b/>
                <w:i/>
                <w:color w:val="000000" w:themeColor="text1"/>
                <w:sz w:val="22"/>
                <w:szCs w:val="22"/>
              </w:rPr>
              <w:t xml:space="preserve"> se </w:t>
            </w:r>
            <w:proofErr w:type="spellStart"/>
            <w:r w:rsidRPr="00F6757C">
              <w:rPr>
                <w:rFonts w:ascii="Times New Roman" w:eastAsia="Times New Roman" w:hAnsi="Times New Roman"/>
                <w:b/>
                <w:i/>
                <w:color w:val="000000" w:themeColor="text1"/>
                <w:sz w:val="22"/>
                <w:szCs w:val="22"/>
              </w:rPr>
              <w:t>va</w:t>
            </w:r>
            <w:proofErr w:type="spellEnd"/>
            <w:r w:rsidRPr="00F6757C">
              <w:rPr>
                <w:rFonts w:ascii="Times New Roman" w:eastAsia="Times New Roman" w:hAnsi="Times New Roman"/>
                <w:b/>
                <w:i/>
                <w:color w:val="000000" w:themeColor="text1"/>
                <w:sz w:val="22"/>
                <w:szCs w:val="22"/>
              </w:rPr>
              <w:t xml:space="preserve"> face </w:t>
            </w:r>
            <w:proofErr w:type="spellStart"/>
            <w:r w:rsidRPr="00F6757C">
              <w:rPr>
                <w:rFonts w:ascii="Times New Roman" w:eastAsia="Times New Roman" w:hAnsi="Times New Roman"/>
                <w:b/>
                <w:i/>
                <w:color w:val="000000" w:themeColor="text1"/>
                <w:sz w:val="22"/>
                <w:szCs w:val="22"/>
              </w:rPr>
              <w:t>numai</w:t>
            </w:r>
            <w:proofErr w:type="spellEnd"/>
            <w:r w:rsidRPr="00F6757C">
              <w:rPr>
                <w:rFonts w:ascii="Times New Roman" w:eastAsia="Times New Roman" w:hAnsi="Times New Roman"/>
                <w:b/>
                <w:i/>
                <w:color w:val="000000" w:themeColor="text1"/>
                <w:sz w:val="22"/>
                <w:szCs w:val="22"/>
              </w:rPr>
              <w:t xml:space="preserve"> cu </w:t>
            </w:r>
            <w:proofErr w:type="spellStart"/>
            <w:r w:rsidRPr="00F6757C">
              <w:rPr>
                <w:rFonts w:ascii="Times New Roman" w:eastAsia="Times New Roman" w:hAnsi="Times New Roman"/>
                <w:b/>
                <w:i/>
                <w:color w:val="000000" w:themeColor="text1"/>
                <w:sz w:val="22"/>
                <w:szCs w:val="22"/>
              </w:rPr>
              <w:t>mijloace</w:t>
            </w:r>
            <w:proofErr w:type="spellEnd"/>
            <w:r w:rsidRPr="00F6757C">
              <w:rPr>
                <w:rFonts w:ascii="Times New Roman" w:eastAsia="Times New Roman" w:hAnsi="Times New Roman"/>
                <w:b/>
                <w:i/>
                <w:color w:val="000000" w:themeColor="text1"/>
                <w:sz w:val="22"/>
                <w:szCs w:val="22"/>
              </w:rPr>
              <w:t xml:space="preserve"> de transport </w:t>
            </w:r>
            <w:proofErr w:type="spellStart"/>
            <w:r w:rsidRPr="00F6757C">
              <w:rPr>
                <w:rFonts w:ascii="Times New Roman" w:eastAsia="Times New Roman" w:hAnsi="Times New Roman"/>
                <w:b/>
                <w:i/>
                <w:color w:val="000000" w:themeColor="text1"/>
                <w:sz w:val="22"/>
                <w:szCs w:val="22"/>
              </w:rPr>
              <w:t>autorizate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sanitar-veterinar</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autorizaţia</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însoţind</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în</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permanenţă</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mijloacele</w:t>
            </w:r>
            <w:proofErr w:type="spellEnd"/>
            <w:r w:rsidRPr="00F6757C">
              <w:rPr>
                <w:rFonts w:ascii="Times New Roman" w:eastAsia="Times New Roman" w:hAnsi="Times New Roman"/>
                <w:b/>
                <w:i/>
                <w:color w:val="000000" w:themeColor="text1"/>
                <w:sz w:val="22"/>
                <w:szCs w:val="22"/>
              </w:rPr>
              <w:t xml:space="preserve"> de transport, </w:t>
            </w:r>
            <w:proofErr w:type="spellStart"/>
            <w:r w:rsidRPr="00F6757C">
              <w:rPr>
                <w:rFonts w:ascii="Times New Roman" w:eastAsia="Times New Roman" w:hAnsi="Times New Roman"/>
                <w:b/>
                <w:i/>
                <w:color w:val="000000" w:themeColor="text1"/>
                <w:sz w:val="22"/>
                <w:szCs w:val="22"/>
              </w:rPr>
              <w:t>dotate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corespunzător</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folosite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în</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scopul</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pentru</w:t>
            </w:r>
            <w:proofErr w:type="spellEnd"/>
            <w:r w:rsidRPr="00F6757C">
              <w:rPr>
                <w:rFonts w:ascii="Times New Roman" w:eastAsia="Times New Roman" w:hAnsi="Times New Roman"/>
                <w:b/>
                <w:i/>
                <w:color w:val="000000" w:themeColor="text1"/>
                <w:sz w:val="22"/>
                <w:szCs w:val="22"/>
              </w:rPr>
              <w:t xml:space="preserve"> care au </w:t>
            </w:r>
            <w:proofErr w:type="spellStart"/>
            <w:r w:rsidRPr="00F6757C">
              <w:rPr>
                <w:rFonts w:ascii="Times New Roman" w:eastAsia="Times New Roman" w:hAnsi="Times New Roman"/>
                <w:b/>
                <w:i/>
                <w:color w:val="000000" w:themeColor="text1"/>
                <w:sz w:val="22"/>
                <w:szCs w:val="22"/>
              </w:rPr>
              <w:t>fost</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autorizate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însoţite</w:t>
            </w:r>
            <w:proofErr w:type="spellEnd"/>
            <w:r w:rsidRPr="00F6757C">
              <w:rPr>
                <w:rFonts w:ascii="Times New Roman" w:eastAsia="Times New Roman" w:hAnsi="Times New Roman"/>
                <w:b/>
                <w:i/>
                <w:color w:val="000000" w:themeColor="text1"/>
                <w:sz w:val="22"/>
                <w:szCs w:val="22"/>
              </w:rPr>
              <w:t xml:space="preserve"> de personal </w:t>
            </w:r>
            <w:proofErr w:type="spellStart"/>
            <w:r w:rsidRPr="00F6757C">
              <w:rPr>
                <w:rFonts w:ascii="Times New Roman" w:eastAsia="Times New Roman" w:hAnsi="Times New Roman"/>
                <w:b/>
                <w:i/>
                <w:color w:val="000000" w:themeColor="text1"/>
                <w:sz w:val="22"/>
                <w:szCs w:val="22"/>
              </w:rPr>
              <w:t>calificat</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echipat</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corespunzător</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şi</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avizat</w:t>
            </w:r>
            <w:proofErr w:type="spellEnd"/>
            <w:r w:rsidRPr="00F6757C">
              <w:rPr>
                <w:rFonts w:ascii="Times New Roman" w:eastAsia="Times New Roman" w:hAnsi="Times New Roman"/>
                <w:b/>
                <w:i/>
                <w:color w:val="000000" w:themeColor="text1"/>
                <w:sz w:val="22"/>
                <w:szCs w:val="22"/>
              </w:rPr>
              <w:t xml:space="preserve"> medical. </w:t>
            </w:r>
            <w:proofErr w:type="spellStart"/>
            <w:r w:rsidRPr="00F6757C">
              <w:rPr>
                <w:rFonts w:ascii="Times New Roman" w:eastAsia="Times New Roman" w:hAnsi="Times New Roman"/>
                <w:b/>
                <w:i/>
                <w:color w:val="000000" w:themeColor="text1"/>
                <w:sz w:val="22"/>
                <w:szCs w:val="22"/>
              </w:rPr>
              <w:t>Hrana</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caldă</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trebuie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ambalată</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etanş</w:t>
            </w:r>
            <w:proofErr w:type="spellEnd"/>
            <w:r w:rsidRPr="00F6757C">
              <w:rPr>
                <w:rFonts w:ascii="Times New Roman" w:eastAsia="Times New Roman" w:hAnsi="Times New Roman"/>
                <w:b/>
                <w:i/>
                <w:color w:val="000000" w:themeColor="text1"/>
                <w:sz w:val="22"/>
                <w:szCs w:val="22"/>
              </w:rPr>
              <w:t xml:space="preserve"> - vase de inox, </w:t>
            </w:r>
            <w:proofErr w:type="spellStart"/>
            <w:r w:rsidRPr="00F6757C">
              <w:rPr>
                <w:rFonts w:ascii="Times New Roman" w:eastAsia="Times New Roman" w:hAnsi="Times New Roman"/>
                <w:b/>
                <w:i/>
                <w:color w:val="000000" w:themeColor="text1"/>
                <w:sz w:val="22"/>
                <w:szCs w:val="22"/>
              </w:rPr>
              <w:t>caserole</w:t>
            </w:r>
            <w:proofErr w:type="spellEnd"/>
            <w:r w:rsidRPr="00F6757C">
              <w:rPr>
                <w:rFonts w:ascii="Times New Roman" w:eastAsia="Times New Roman" w:hAnsi="Times New Roman"/>
                <w:b/>
                <w:i/>
                <w:color w:val="000000" w:themeColor="text1"/>
                <w:sz w:val="22"/>
                <w:szCs w:val="22"/>
              </w:rPr>
              <w:t xml:space="preserve">, etc. – care au </w:t>
            </w:r>
            <w:proofErr w:type="spellStart"/>
            <w:r w:rsidRPr="00F6757C">
              <w:rPr>
                <w:rFonts w:ascii="Times New Roman" w:eastAsia="Times New Roman" w:hAnsi="Times New Roman"/>
                <w:b/>
                <w:i/>
                <w:color w:val="000000" w:themeColor="text1"/>
                <w:sz w:val="22"/>
                <w:szCs w:val="22"/>
              </w:rPr>
              <w:t>capacitatea</w:t>
            </w:r>
            <w:proofErr w:type="spellEnd"/>
            <w:r w:rsidRPr="00F6757C">
              <w:rPr>
                <w:rFonts w:ascii="Times New Roman" w:eastAsia="Times New Roman" w:hAnsi="Times New Roman"/>
                <w:b/>
                <w:i/>
                <w:color w:val="000000" w:themeColor="text1"/>
                <w:sz w:val="22"/>
                <w:szCs w:val="22"/>
              </w:rPr>
              <w:t xml:space="preserve"> de a </w:t>
            </w:r>
            <w:proofErr w:type="spellStart"/>
            <w:r w:rsidRPr="00F6757C">
              <w:rPr>
                <w:rFonts w:ascii="Times New Roman" w:eastAsia="Times New Roman" w:hAnsi="Times New Roman"/>
                <w:b/>
                <w:i/>
                <w:color w:val="000000" w:themeColor="text1"/>
                <w:sz w:val="22"/>
                <w:szCs w:val="22"/>
              </w:rPr>
              <w:t>menţine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mâncarea</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caldă</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Ofertantul</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va</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prezenta</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copia</w:t>
            </w:r>
            <w:proofErr w:type="spellEnd"/>
            <w:r w:rsidRPr="00F6757C">
              <w:rPr>
                <w:rFonts w:ascii="Times New Roman" w:eastAsia="Times New Roman" w:hAnsi="Times New Roman"/>
                <w:b/>
                <w:i/>
                <w:color w:val="000000" w:themeColor="text1"/>
                <w:sz w:val="22"/>
                <w:szCs w:val="22"/>
              </w:rPr>
              <w:t xml:space="preserve"> conform cu </w:t>
            </w:r>
            <w:proofErr w:type="spellStart"/>
            <w:r w:rsidRPr="00F6757C">
              <w:rPr>
                <w:rFonts w:ascii="Times New Roman" w:eastAsia="Times New Roman" w:hAnsi="Times New Roman"/>
                <w:b/>
                <w:i/>
                <w:color w:val="000000" w:themeColor="text1"/>
                <w:sz w:val="22"/>
                <w:szCs w:val="22"/>
              </w:rPr>
              <w:t>originalul</w:t>
            </w:r>
            <w:proofErr w:type="spellEnd"/>
            <w:r w:rsidRPr="00F6757C">
              <w:rPr>
                <w:rFonts w:ascii="Times New Roman" w:eastAsia="Times New Roman" w:hAnsi="Times New Roman"/>
                <w:b/>
                <w:i/>
                <w:color w:val="000000" w:themeColor="text1"/>
                <w:sz w:val="22"/>
                <w:szCs w:val="22"/>
              </w:rPr>
              <w:t xml:space="preserve"> al </w:t>
            </w:r>
            <w:proofErr w:type="spellStart"/>
            <w:r w:rsidRPr="00F6757C">
              <w:rPr>
                <w:rFonts w:ascii="Times New Roman" w:eastAsia="Times New Roman" w:hAnsi="Times New Roman"/>
                <w:b/>
                <w:i/>
                <w:color w:val="000000" w:themeColor="text1"/>
                <w:sz w:val="22"/>
                <w:szCs w:val="22"/>
              </w:rPr>
              <w:t>autorizaţiilor</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sanitar-veterinare</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pentru</w:t>
            </w:r>
            <w:proofErr w:type="spellEnd"/>
            <w:r w:rsidRPr="00F6757C">
              <w:rPr>
                <w:rFonts w:ascii="Times New Roman" w:eastAsia="Times New Roman" w:hAnsi="Times New Roman"/>
                <w:b/>
                <w:i/>
                <w:color w:val="000000" w:themeColor="text1"/>
                <w:sz w:val="22"/>
                <w:szCs w:val="22"/>
              </w:rPr>
              <w:t xml:space="preserve"> </w:t>
            </w:r>
            <w:proofErr w:type="spellStart"/>
            <w:r w:rsidRPr="00F6757C">
              <w:rPr>
                <w:rFonts w:ascii="Times New Roman" w:eastAsia="Times New Roman" w:hAnsi="Times New Roman"/>
                <w:b/>
                <w:i/>
                <w:color w:val="000000" w:themeColor="text1"/>
                <w:sz w:val="22"/>
                <w:szCs w:val="22"/>
              </w:rPr>
              <w:t>mijloacele</w:t>
            </w:r>
            <w:proofErr w:type="spellEnd"/>
            <w:r w:rsidRPr="00F6757C">
              <w:rPr>
                <w:rFonts w:ascii="Times New Roman" w:eastAsia="Times New Roman" w:hAnsi="Times New Roman"/>
                <w:b/>
                <w:i/>
                <w:color w:val="000000" w:themeColor="text1"/>
                <w:sz w:val="22"/>
                <w:szCs w:val="22"/>
              </w:rPr>
              <w:t xml:space="preserve"> de transport.</w:t>
            </w:r>
          </w:p>
          <w:p w14:paraId="52ACA268" w14:textId="72D1D1D9" w:rsidR="00B361D1" w:rsidRPr="00F6757C" w:rsidRDefault="00B361D1" w:rsidP="00E203DA">
            <w:pPr>
              <w:rPr>
                <w:rFonts w:ascii="Times New Roman" w:hAnsi="Times New Roman"/>
                <w:b/>
                <w:i/>
                <w:color w:val="000000" w:themeColor="text1"/>
                <w:sz w:val="22"/>
                <w:szCs w:val="22"/>
              </w:rPr>
            </w:pPr>
          </w:p>
        </w:tc>
        <w:tc>
          <w:tcPr>
            <w:tcW w:w="4581" w:type="dxa"/>
            <w:tcMar>
              <w:left w:w="57" w:type="dxa"/>
              <w:right w:w="57" w:type="dxa"/>
            </w:tcMar>
          </w:tcPr>
          <w:p w14:paraId="43DF5DB3" w14:textId="77777777" w:rsidR="00B361D1" w:rsidRPr="00F6757C" w:rsidRDefault="00B361D1" w:rsidP="00E203DA">
            <w:pPr>
              <w:rPr>
                <w:rFonts w:ascii="Times New Roman" w:eastAsia="Calibri" w:hAnsi="Times New Roman"/>
                <w:b/>
                <w:i/>
                <w:color w:val="000000" w:themeColor="text1"/>
                <w:sz w:val="22"/>
                <w:szCs w:val="22"/>
                <w:lang w:val="ro-RO"/>
              </w:rPr>
            </w:pPr>
          </w:p>
        </w:tc>
      </w:tr>
      <w:tr w:rsidR="00EC77F7" w:rsidRPr="00F6757C" w14:paraId="6F9DC289" w14:textId="77777777" w:rsidTr="004F78DE">
        <w:trPr>
          <w:trHeight w:val="566"/>
          <w:jc w:val="center"/>
        </w:trPr>
        <w:tc>
          <w:tcPr>
            <w:tcW w:w="720" w:type="dxa"/>
            <w:tcMar>
              <w:left w:w="57" w:type="dxa"/>
              <w:right w:w="57" w:type="dxa"/>
            </w:tcMar>
            <w:vAlign w:val="center"/>
          </w:tcPr>
          <w:p w14:paraId="1D9643E2" w14:textId="09679928" w:rsidR="00EC77F7" w:rsidRPr="00F6757C" w:rsidRDefault="00E203DA" w:rsidP="00E203DA">
            <w:pPr>
              <w:rPr>
                <w:rFonts w:ascii="Times New Roman" w:hAnsi="Times New Roman"/>
                <w:color w:val="000000" w:themeColor="text1"/>
                <w:sz w:val="22"/>
                <w:szCs w:val="22"/>
              </w:rPr>
            </w:pPr>
            <w:r w:rsidRPr="00F6757C">
              <w:rPr>
                <w:rFonts w:ascii="Times New Roman" w:hAnsi="Times New Roman"/>
                <w:color w:val="000000" w:themeColor="text1"/>
                <w:sz w:val="22"/>
                <w:szCs w:val="22"/>
              </w:rPr>
              <w:t>2</w:t>
            </w:r>
          </w:p>
        </w:tc>
        <w:tc>
          <w:tcPr>
            <w:tcW w:w="5095" w:type="dxa"/>
            <w:tcMar>
              <w:left w:w="57" w:type="dxa"/>
              <w:right w:w="57" w:type="dxa"/>
            </w:tcMar>
          </w:tcPr>
          <w:p w14:paraId="7407D4BE" w14:textId="77777777" w:rsidR="00E203DA" w:rsidRPr="00F6757C" w:rsidRDefault="00E203DA" w:rsidP="00E203DA">
            <w:pPr>
              <w:ind w:firstLine="360"/>
              <w:jc w:val="center"/>
              <w:rPr>
                <w:rFonts w:ascii="Times New Roman" w:eastAsia="Times New Roman" w:hAnsi="Times New Roman"/>
                <w:b/>
                <w:bCs/>
                <w:color w:val="000000" w:themeColor="text1"/>
                <w:sz w:val="22"/>
                <w:szCs w:val="22"/>
              </w:rPr>
            </w:pPr>
            <w:r w:rsidRPr="00F6757C">
              <w:rPr>
                <w:rFonts w:ascii="Times New Roman" w:eastAsia="Times New Roman" w:hAnsi="Times New Roman"/>
                <w:b/>
                <w:color w:val="000000" w:themeColor="text1"/>
                <w:sz w:val="22"/>
                <w:szCs w:val="22"/>
              </w:rPr>
              <w:t>DESCRIEREA SERVICIILOR ŞI CARACTERISTICI SOLICITATE</w:t>
            </w:r>
            <w:r w:rsidRPr="00F6757C">
              <w:rPr>
                <w:rFonts w:ascii="Times New Roman" w:eastAsia="Times New Roman" w:hAnsi="Times New Roman"/>
                <w:b/>
                <w:bCs/>
                <w:color w:val="000000" w:themeColor="text1"/>
                <w:sz w:val="22"/>
                <w:szCs w:val="22"/>
              </w:rPr>
              <w:t xml:space="preserve"> </w:t>
            </w:r>
          </w:p>
          <w:p w14:paraId="2DB13ED9" w14:textId="77777777" w:rsidR="00A04191" w:rsidRPr="00F6757C" w:rsidRDefault="00E203DA" w:rsidP="00E203DA">
            <w:pPr>
              <w:pStyle w:val="Standard"/>
              <w:ind w:firstLine="31"/>
              <w:rPr>
                <w:rFonts w:eastAsia="Times New Roman" w:cs="Times New Roman"/>
                <w:b/>
                <w:bCs/>
                <w:color w:val="000000" w:themeColor="text1"/>
                <w:sz w:val="22"/>
                <w:szCs w:val="22"/>
              </w:rPr>
            </w:pPr>
            <w:r w:rsidRPr="00F6757C">
              <w:rPr>
                <w:rFonts w:eastAsia="Times New Roman" w:cs="Times New Roman"/>
                <w:b/>
                <w:bCs/>
                <w:color w:val="000000" w:themeColor="text1"/>
                <w:sz w:val="22"/>
                <w:szCs w:val="22"/>
              </w:rPr>
              <w:t>SERVICII DE SERVIRE MASĂ (</w:t>
            </w:r>
            <w:proofErr w:type="spellStart"/>
            <w:r w:rsidRPr="00F6757C">
              <w:rPr>
                <w:rFonts w:eastAsia="Times New Roman" w:cs="Times New Roman"/>
                <w:b/>
                <w:bCs/>
                <w:color w:val="000000" w:themeColor="text1"/>
                <w:sz w:val="22"/>
                <w:szCs w:val="22"/>
              </w:rPr>
              <w:t>coffe</w:t>
            </w:r>
            <w:proofErr w:type="spellEnd"/>
            <w:r w:rsidRPr="00F6757C">
              <w:rPr>
                <w:rFonts w:eastAsia="Times New Roman" w:cs="Times New Roman"/>
                <w:b/>
                <w:bCs/>
                <w:color w:val="000000" w:themeColor="text1"/>
                <w:sz w:val="22"/>
                <w:szCs w:val="22"/>
              </w:rPr>
              <w:t xml:space="preserve">-break </w:t>
            </w:r>
            <w:proofErr w:type="spellStart"/>
            <w:r w:rsidRPr="00F6757C">
              <w:rPr>
                <w:rFonts w:eastAsia="Times New Roman" w:cs="Times New Roman"/>
                <w:b/>
                <w:bCs/>
                <w:color w:val="000000" w:themeColor="text1"/>
                <w:sz w:val="22"/>
                <w:szCs w:val="22"/>
              </w:rPr>
              <w:t>şi</w:t>
            </w:r>
            <w:proofErr w:type="spellEnd"/>
            <w:r w:rsidRPr="00F6757C">
              <w:rPr>
                <w:rFonts w:eastAsia="Times New Roman" w:cs="Times New Roman"/>
                <w:b/>
                <w:bCs/>
                <w:color w:val="000000" w:themeColor="text1"/>
                <w:sz w:val="22"/>
                <w:szCs w:val="22"/>
              </w:rPr>
              <w:t xml:space="preserve"> </w:t>
            </w:r>
            <w:proofErr w:type="spellStart"/>
            <w:r w:rsidRPr="00F6757C">
              <w:rPr>
                <w:rFonts w:eastAsia="Times New Roman" w:cs="Times New Roman"/>
                <w:b/>
                <w:bCs/>
                <w:color w:val="000000" w:themeColor="text1"/>
                <w:sz w:val="22"/>
                <w:szCs w:val="22"/>
              </w:rPr>
              <w:t>prânz</w:t>
            </w:r>
            <w:proofErr w:type="spellEnd"/>
          </w:p>
          <w:p w14:paraId="0FA15730"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Perioada</w:t>
            </w:r>
            <w:proofErr w:type="spellEnd"/>
            <w:r w:rsidRPr="00F6757C">
              <w:rPr>
                <w:rFonts w:ascii="Times New Roman" w:eastAsia="Times New Roman" w:hAnsi="Times New Roman"/>
                <w:color w:val="000000" w:themeColor="text1"/>
                <w:sz w:val="22"/>
                <w:szCs w:val="22"/>
              </w:rPr>
              <w:t xml:space="preserve">: 7-11 </w:t>
            </w:r>
            <w:proofErr w:type="spellStart"/>
            <w:r w:rsidRPr="00F6757C">
              <w:rPr>
                <w:rFonts w:ascii="Times New Roman" w:eastAsia="Times New Roman" w:hAnsi="Times New Roman"/>
                <w:color w:val="000000" w:themeColor="text1"/>
                <w:sz w:val="22"/>
                <w:szCs w:val="22"/>
              </w:rPr>
              <w:t>iulie</w:t>
            </w:r>
            <w:proofErr w:type="spellEnd"/>
            <w:r w:rsidRPr="00F6757C">
              <w:rPr>
                <w:rFonts w:ascii="Times New Roman" w:eastAsia="Times New Roman" w:hAnsi="Times New Roman"/>
                <w:color w:val="000000" w:themeColor="text1"/>
                <w:sz w:val="22"/>
                <w:szCs w:val="22"/>
              </w:rPr>
              <w:t xml:space="preserve"> 2025 (5 </w:t>
            </w:r>
            <w:proofErr w:type="spellStart"/>
            <w:r w:rsidRPr="00F6757C">
              <w:rPr>
                <w:rFonts w:ascii="Times New Roman" w:eastAsia="Times New Roman" w:hAnsi="Times New Roman"/>
                <w:color w:val="000000" w:themeColor="text1"/>
                <w:sz w:val="22"/>
                <w:szCs w:val="22"/>
              </w:rPr>
              <w:t>zile</w:t>
            </w:r>
            <w:proofErr w:type="spellEnd"/>
            <w:r w:rsidRPr="00F6757C">
              <w:rPr>
                <w:rFonts w:ascii="Times New Roman" w:eastAsia="Times New Roman" w:hAnsi="Times New Roman"/>
                <w:color w:val="000000" w:themeColor="text1"/>
                <w:sz w:val="22"/>
                <w:szCs w:val="22"/>
              </w:rPr>
              <w:t xml:space="preserve">) </w:t>
            </w:r>
          </w:p>
          <w:p w14:paraId="3B9A744D" w14:textId="77777777"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Intervale </w:t>
            </w:r>
            <w:proofErr w:type="spellStart"/>
            <w:r w:rsidRPr="00F6757C">
              <w:rPr>
                <w:rFonts w:ascii="Times New Roman" w:eastAsia="Times New Roman" w:hAnsi="Times New Roman"/>
                <w:color w:val="000000" w:themeColor="text1"/>
                <w:sz w:val="22"/>
                <w:szCs w:val="22"/>
              </w:rPr>
              <w:t>orare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ora</w:t>
            </w:r>
            <w:proofErr w:type="spellEnd"/>
            <w:r w:rsidRPr="00F6757C">
              <w:rPr>
                <w:rFonts w:ascii="Times New Roman" w:eastAsia="Times New Roman" w:hAnsi="Times New Roman"/>
                <w:color w:val="000000" w:themeColor="text1"/>
                <w:sz w:val="22"/>
                <w:szCs w:val="22"/>
              </w:rPr>
              <w:t xml:space="preserve"> 9:00 – </w:t>
            </w:r>
            <w:proofErr w:type="spellStart"/>
            <w:r w:rsidRPr="00F6757C">
              <w:rPr>
                <w:rFonts w:ascii="Times New Roman" w:eastAsia="Times New Roman" w:hAnsi="Times New Roman"/>
                <w:color w:val="000000" w:themeColor="text1"/>
                <w:sz w:val="22"/>
                <w:szCs w:val="22"/>
              </w:rPr>
              <w:t>coffe-breack</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ora</w:t>
            </w:r>
            <w:proofErr w:type="spellEnd"/>
            <w:r w:rsidRPr="00F6757C">
              <w:rPr>
                <w:rFonts w:ascii="Times New Roman" w:eastAsia="Times New Roman" w:hAnsi="Times New Roman"/>
                <w:color w:val="000000" w:themeColor="text1"/>
                <w:sz w:val="22"/>
                <w:szCs w:val="22"/>
              </w:rPr>
              <w:t xml:space="preserve"> 13:00 -</w:t>
            </w:r>
            <w:proofErr w:type="spellStart"/>
            <w:r w:rsidRPr="00F6757C">
              <w:rPr>
                <w:rFonts w:ascii="Times New Roman" w:eastAsia="Times New Roman" w:hAnsi="Times New Roman"/>
                <w:color w:val="000000" w:themeColor="text1"/>
                <w:sz w:val="22"/>
                <w:szCs w:val="22"/>
              </w:rPr>
              <w:t>prânz</w:t>
            </w:r>
            <w:proofErr w:type="spellEnd"/>
          </w:p>
          <w:p w14:paraId="2F6C79BA"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Număr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participanți</w:t>
            </w:r>
            <w:proofErr w:type="spellEnd"/>
            <w:r w:rsidRPr="00F6757C">
              <w:rPr>
                <w:rFonts w:ascii="Times New Roman" w:eastAsia="Times New Roman" w:hAnsi="Times New Roman"/>
                <w:color w:val="000000" w:themeColor="text1"/>
                <w:sz w:val="22"/>
                <w:szCs w:val="22"/>
              </w:rPr>
              <w:t xml:space="preserve">: 60 </w:t>
            </w:r>
            <w:proofErr w:type="spellStart"/>
            <w:r w:rsidRPr="00F6757C">
              <w:rPr>
                <w:rFonts w:ascii="Times New Roman" w:eastAsia="Times New Roman" w:hAnsi="Times New Roman"/>
                <w:color w:val="000000" w:themeColor="text1"/>
                <w:sz w:val="22"/>
                <w:szCs w:val="22"/>
              </w:rPr>
              <w:t>persoane</w:t>
            </w:r>
            <w:proofErr w:type="spellEnd"/>
            <w:r w:rsidRPr="00F6757C">
              <w:rPr>
                <w:rFonts w:ascii="Times New Roman" w:eastAsia="Times New Roman" w:hAnsi="Times New Roman"/>
                <w:color w:val="000000" w:themeColor="text1"/>
                <w:sz w:val="22"/>
                <w:szCs w:val="22"/>
              </w:rPr>
              <w:t xml:space="preserve"> / zi</w:t>
            </w:r>
          </w:p>
          <w:p w14:paraId="6F86A08C"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Locaţia</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servire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coffe-breack</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hol</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etaj</w:t>
            </w:r>
            <w:proofErr w:type="spellEnd"/>
            <w:r w:rsidRPr="00F6757C">
              <w:rPr>
                <w:rFonts w:ascii="Times New Roman" w:eastAsia="Times New Roman" w:hAnsi="Times New Roman"/>
                <w:color w:val="000000" w:themeColor="text1"/>
                <w:sz w:val="22"/>
                <w:szCs w:val="22"/>
              </w:rPr>
              <w:t xml:space="preserve"> 1, </w:t>
            </w:r>
            <w:proofErr w:type="spellStart"/>
            <w:r w:rsidRPr="00F6757C">
              <w:rPr>
                <w:rFonts w:ascii="Times New Roman" w:eastAsia="Times New Roman" w:hAnsi="Times New Roman"/>
                <w:color w:val="000000" w:themeColor="text1"/>
                <w:sz w:val="22"/>
                <w:szCs w:val="22"/>
              </w:rPr>
              <w:t>corp</w:t>
            </w:r>
            <w:proofErr w:type="spellEnd"/>
            <w:r w:rsidRPr="00F6757C">
              <w:rPr>
                <w:rFonts w:ascii="Times New Roman" w:eastAsia="Times New Roman" w:hAnsi="Times New Roman"/>
                <w:color w:val="000000" w:themeColor="text1"/>
                <w:sz w:val="22"/>
                <w:szCs w:val="22"/>
              </w:rPr>
              <w:t xml:space="preserve"> AE, </w:t>
            </w:r>
            <w:proofErr w:type="spellStart"/>
            <w:r w:rsidRPr="00F6757C">
              <w:rPr>
                <w:rFonts w:ascii="Times New Roman" w:eastAsia="Times New Roman" w:hAnsi="Times New Roman"/>
                <w:color w:val="000000" w:themeColor="text1"/>
                <w:sz w:val="22"/>
                <w:szCs w:val="22"/>
              </w:rPr>
              <w:t>lânga</w:t>
            </w:r>
            <w:proofErr w:type="spellEnd"/>
            <w:r w:rsidRPr="00F6757C">
              <w:rPr>
                <w:rFonts w:ascii="Times New Roman" w:eastAsia="Times New Roman" w:hAnsi="Times New Roman"/>
                <w:color w:val="000000" w:themeColor="text1"/>
                <w:sz w:val="22"/>
                <w:szCs w:val="22"/>
              </w:rPr>
              <w:t xml:space="preserve"> sala Aula </w:t>
            </w:r>
            <w:proofErr w:type="gramStart"/>
            <w:r w:rsidRPr="00F6757C">
              <w:rPr>
                <w:rFonts w:ascii="Times New Roman" w:eastAsia="Times New Roman" w:hAnsi="Times New Roman"/>
                <w:color w:val="000000" w:themeColor="text1"/>
                <w:sz w:val="22"/>
                <w:szCs w:val="22"/>
              </w:rPr>
              <w:t>Magna ,,Al.</w:t>
            </w:r>
            <w:proofErr w:type="gramEnd"/>
            <w:r w:rsidRPr="00F6757C">
              <w:rPr>
                <w:rFonts w:ascii="Times New Roman" w:eastAsia="Times New Roman" w:hAnsi="Times New Roman"/>
                <w:color w:val="000000" w:themeColor="text1"/>
                <w:sz w:val="22"/>
                <w:szCs w:val="22"/>
              </w:rPr>
              <w:t xml:space="preserve"> I. Cuza’’, </w:t>
            </w:r>
            <w:proofErr w:type="spellStart"/>
            <w:r w:rsidRPr="00F6757C">
              <w:rPr>
                <w:rFonts w:ascii="Times New Roman" w:eastAsia="Times New Roman" w:hAnsi="Times New Roman"/>
                <w:color w:val="000000" w:themeColor="text1"/>
                <w:sz w:val="22"/>
                <w:szCs w:val="22"/>
              </w:rPr>
              <w:t>strada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Domnească</w:t>
            </w:r>
            <w:proofErr w:type="spellEnd"/>
            <w:r w:rsidRPr="00F6757C">
              <w:rPr>
                <w:rFonts w:ascii="Times New Roman" w:eastAsia="Times New Roman" w:hAnsi="Times New Roman"/>
                <w:color w:val="000000" w:themeColor="text1"/>
                <w:sz w:val="22"/>
                <w:szCs w:val="22"/>
              </w:rPr>
              <w:t>, nr. 111</w:t>
            </w:r>
          </w:p>
          <w:p w14:paraId="1AC9FBBF"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Locaţia</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servire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prânz</w:t>
            </w:r>
            <w:proofErr w:type="spellEnd"/>
            <w:r w:rsidRPr="00F6757C">
              <w:rPr>
                <w:rFonts w:ascii="Times New Roman" w:eastAsia="Times New Roman" w:hAnsi="Times New Roman"/>
                <w:color w:val="000000" w:themeColor="text1"/>
                <w:sz w:val="22"/>
                <w:szCs w:val="22"/>
              </w:rPr>
              <w:t xml:space="preserve">: Cantina </w:t>
            </w:r>
            <w:proofErr w:type="spellStart"/>
            <w:r w:rsidRPr="00F6757C">
              <w:rPr>
                <w:rFonts w:ascii="Times New Roman" w:eastAsia="Times New Roman" w:hAnsi="Times New Roman"/>
                <w:color w:val="000000" w:themeColor="text1"/>
                <w:sz w:val="22"/>
                <w:szCs w:val="22"/>
              </w:rPr>
              <w:t>studenţească</w:t>
            </w:r>
            <w:proofErr w:type="spellEnd"/>
            <w:r w:rsidRPr="00F6757C">
              <w:rPr>
                <w:rFonts w:ascii="Times New Roman" w:eastAsia="Times New Roman" w:hAnsi="Times New Roman"/>
                <w:color w:val="000000" w:themeColor="text1"/>
                <w:sz w:val="22"/>
                <w:szCs w:val="22"/>
              </w:rPr>
              <w:t xml:space="preserve"> din </w:t>
            </w:r>
            <w:proofErr w:type="spellStart"/>
            <w:r w:rsidRPr="00F6757C">
              <w:rPr>
                <w:rFonts w:ascii="Times New Roman" w:eastAsia="Times New Roman" w:hAnsi="Times New Roman"/>
                <w:color w:val="000000" w:themeColor="text1"/>
                <w:sz w:val="22"/>
                <w:szCs w:val="22"/>
              </w:rPr>
              <w:t>Campusul</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Ştiinţei</w:t>
            </w:r>
            <w:proofErr w:type="spellEnd"/>
            <w:r w:rsidRPr="00F6757C">
              <w:rPr>
                <w:rFonts w:ascii="Times New Roman" w:eastAsia="Times New Roman" w:hAnsi="Times New Roman"/>
                <w:color w:val="000000" w:themeColor="text1"/>
                <w:sz w:val="22"/>
                <w:szCs w:val="22"/>
              </w:rPr>
              <w:t xml:space="preserve">, </w:t>
            </w:r>
            <w:bookmarkStart w:id="0" w:name="_Hlk200981154"/>
            <w:proofErr w:type="spellStart"/>
            <w:r w:rsidRPr="00F6757C">
              <w:rPr>
                <w:rFonts w:ascii="Times New Roman" w:eastAsia="Times New Roman" w:hAnsi="Times New Roman"/>
                <w:color w:val="000000" w:themeColor="text1"/>
                <w:sz w:val="22"/>
                <w:szCs w:val="22"/>
              </w:rPr>
              <w:t>strada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Domnească</w:t>
            </w:r>
            <w:proofErr w:type="spellEnd"/>
            <w:r w:rsidRPr="00F6757C">
              <w:rPr>
                <w:rFonts w:ascii="Times New Roman" w:eastAsia="Times New Roman" w:hAnsi="Times New Roman"/>
                <w:color w:val="000000" w:themeColor="text1"/>
                <w:sz w:val="22"/>
                <w:szCs w:val="22"/>
              </w:rPr>
              <w:t>, nr. 111</w:t>
            </w:r>
          </w:p>
          <w:bookmarkEnd w:id="0"/>
          <w:p w14:paraId="51CB7C9E" w14:textId="77777777"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Tip </w:t>
            </w:r>
            <w:proofErr w:type="spellStart"/>
            <w:r w:rsidRPr="00F6757C">
              <w:rPr>
                <w:rFonts w:ascii="Times New Roman" w:eastAsia="Times New Roman" w:hAnsi="Times New Roman"/>
                <w:color w:val="000000" w:themeColor="text1"/>
                <w:sz w:val="22"/>
                <w:szCs w:val="22"/>
              </w:rPr>
              <w:t>servicii</w:t>
            </w:r>
            <w:proofErr w:type="spellEnd"/>
            <w:r w:rsidRPr="00F6757C">
              <w:rPr>
                <w:rFonts w:ascii="Times New Roman" w:eastAsia="Times New Roman" w:hAnsi="Times New Roman"/>
                <w:color w:val="000000" w:themeColor="text1"/>
                <w:sz w:val="22"/>
                <w:szCs w:val="22"/>
              </w:rPr>
              <w:t xml:space="preserve">: 1 </w:t>
            </w:r>
            <w:proofErr w:type="spellStart"/>
            <w:r w:rsidRPr="00F6757C">
              <w:rPr>
                <w:rFonts w:ascii="Times New Roman" w:eastAsia="Times New Roman" w:hAnsi="Times New Roman"/>
                <w:color w:val="000000" w:themeColor="text1"/>
                <w:sz w:val="22"/>
                <w:szCs w:val="22"/>
              </w:rPr>
              <w:t>coffe-breack</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şi</w:t>
            </w:r>
            <w:proofErr w:type="spellEnd"/>
            <w:r w:rsidRPr="00F6757C">
              <w:rPr>
                <w:rFonts w:ascii="Times New Roman" w:eastAsia="Times New Roman" w:hAnsi="Times New Roman"/>
                <w:color w:val="000000" w:themeColor="text1"/>
                <w:sz w:val="22"/>
                <w:szCs w:val="22"/>
              </w:rPr>
              <w:t xml:space="preserve"> 1 </w:t>
            </w:r>
            <w:proofErr w:type="spellStart"/>
            <w:r w:rsidRPr="00F6757C">
              <w:rPr>
                <w:rFonts w:ascii="Times New Roman" w:eastAsia="Times New Roman" w:hAnsi="Times New Roman"/>
                <w:color w:val="000000" w:themeColor="text1"/>
                <w:sz w:val="22"/>
                <w:szCs w:val="22"/>
              </w:rPr>
              <w:t>prânz</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persoană</w:t>
            </w:r>
            <w:proofErr w:type="spellEnd"/>
            <w:r w:rsidRPr="00F6757C">
              <w:rPr>
                <w:rFonts w:ascii="Times New Roman" w:eastAsia="Times New Roman" w:hAnsi="Times New Roman"/>
                <w:color w:val="000000" w:themeColor="text1"/>
                <w:sz w:val="22"/>
                <w:szCs w:val="22"/>
              </w:rPr>
              <w:t>/zi</w:t>
            </w:r>
          </w:p>
          <w:p w14:paraId="06789603" w14:textId="77777777"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Tip </w:t>
            </w:r>
            <w:proofErr w:type="spellStart"/>
            <w:r w:rsidRPr="00F6757C">
              <w:rPr>
                <w:rFonts w:ascii="Times New Roman" w:eastAsia="Times New Roman" w:hAnsi="Times New Roman"/>
                <w:color w:val="000000" w:themeColor="text1"/>
                <w:sz w:val="22"/>
                <w:szCs w:val="22"/>
              </w:rPr>
              <w:t>servire</w:t>
            </w:r>
            <w:proofErr w:type="spellEnd"/>
            <w:r w:rsidRPr="00F6757C">
              <w:rPr>
                <w:rFonts w:ascii="Times New Roman" w:eastAsia="Times New Roman" w:hAnsi="Times New Roman"/>
                <w:color w:val="000000" w:themeColor="text1"/>
                <w:sz w:val="22"/>
                <w:szCs w:val="22"/>
              </w:rPr>
              <w:t xml:space="preserve">:  - </w:t>
            </w:r>
            <w:proofErr w:type="spellStart"/>
            <w:r w:rsidRPr="00F6757C">
              <w:rPr>
                <w:rFonts w:ascii="Times New Roman" w:eastAsia="Times New Roman" w:hAnsi="Times New Roman"/>
                <w:color w:val="000000" w:themeColor="text1"/>
                <w:sz w:val="22"/>
                <w:szCs w:val="22"/>
              </w:rPr>
              <w:t>coffe-breack</w:t>
            </w:r>
            <w:proofErr w:type="spellEnd"/>
            <w:r w:rsidRPr="00F6757C">
              <w:rPr>
                <w:rFonts w:ascii="Times New Roman" w:eastAsia="Times New Roman" w:hAnsi="Times New Roman"/>
                <w:color w:val="000000" w:themeColor="text1"/>
                <w:sz w:val="22"/>
                <w:szCs w:val="22"/>
              </w:rPr>
              <w:t xml:space="preserve"> - </w:t>
            </w:r>
            <w:proofErr w:type="spellStart"/>
            <w:r w:rsidRPr="00F6757C">
              <w:rPr>
                <w:rFonts w:ascii="Times New Roman" w:eastAsia="Times New Roman" w:hAnsi="Times New Roman"/>
                <w:color w:val="000000" w:themeColor="text1"/>
                <w:sz w:val="22"/>
                <w:szCs w:val="22"/>
              </w:rPr>
              <w:t>bufet</w:t>
            </w:r>
            <w:proofErr w:type="spellEnd"/>
            <w:r w:rsidRPr="00F6757C">
              <w:rPr>
                <w:rFonts w:ascii="Times New Roman" w:eastAsia="Times New Roman" w:hAnsi="Times New Roman"/>
                <w:color w:val="000000" w:themeColor="text1"/>
                <w:sz w:val="22"/>
                <w:szCs w:val="22"/>
              </w:rPr>
              <w:t xml:space="preserve"> tip cocktail</w:t>
            </w:r>
          </w:p>
          <w:p w14:paraId="7A1E8113" w14:textId="132DA42B"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 </w:t>
            </w:r>
            <w:proofErr w:type="spellStart"/>
            <w:r w:rsidRPr="00F6757C">
              <w:rPr>
                <w:rFonts w:ascii="Times New Roman" w:eastAsia="Times New Roman" w:hAnsi="Times New Roman"/>
                <w:color w:val="000000" w:themeColor="text1"/>
                <w:sz w:val="22"/>
                <w:szCs w:val="22"/>
              </w:rPr>
              <w:t>prânz</w:t>
            </w:r>
            <w:proofErr w:type="spellEnd"/>
            <w:r w:rsidRPr="00F6757C">
              <w:rPr>
                <w:rFonts w:ascii="Times New Roman" w:eastAsia="Times New Roman" w:hAnsi="Times New Roman"/>
                <w:color w:val="000000" w:themeColor="text1"/>
                <w:sz w:val="22"/>
                <w:szCs w:val="22"/>
              </w:rPr>
              <w:t xml:space="preserve"> - </w:t>
            </w:r>
            <w:proofErr w:type="spellStart"/>
            <w:r w:rsidRPr="00F6757C">
              <w:rPr>
                <w:rFonts w:ascii="Times New Roman" w:eastAsia="Times New Roman" w:hAnsi="Times New Roman"/>
                <w:color w:val="000000" w:themeColor="text1"/>
                <w:sz w:val="22"/>
                <w:szCs w:val="22"/>
              </w:rPr>
              <w:t>meniu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bufet</w:t>
            </w:r>
            <w:proofErr w:type="spellEnd"/>
          </w:p>
        </w:tc>
        <w:tc>
          <w:tcPr>
            <w:tcW w:w="4581" w:type="dxa"/>
            <w:tcMar>
              <w:left w:w="57" w:type="dxa"/>
              <w:right w:w="57" w:type="dxa"/>
            </w:tcMar>
          </w:tcPr>
          <w:p w14:paraId="7F4AB20E" w14:textId="29D0C34B" w:rsidR="00EC77F7" w:rsidRPr="00F6757C" w:rsidRDefault="00EC77F7" w:rsidP="00E203DA">
            <w:pPr>
              <w:rPr>
                <w:rFonts w:ascii="Times New Roman" w:eastAsia="Calibri" w:hAnsi="Times New Roman"/>
                <w:b/>
                <w:i/>
                <w:color w:val="000000" w:themeColor="text1"/>
                <w:sz w:val="22"/>
                <w:szCs w:val="22"/>
                <w:lang w:val="ro-RO"/>
              </w:rPr>
            </w:pPr>
          </w:p>
        </w:tc>
      </w:tr>
      <w:tr w:rsidR="00652F1E" w:rsidRPr="00F6757C" w14:paraId="19730C3F" w14:textId="77777777" w:rsidTr="004F78DE">
        <w:trPr>
          <w:trHeight w:val="566"/>
          <w:jc w:val="center"/>
        </w:trPr>
        <w:tc>
          <w:tcPr>
            <w:tcW w:w="720" w:type="dxa"/>
            <w:tcMar>
              <w:left w:w="57" w:type="dxa"/>
              <w:right w:w="57" w:type="dxa"/>
            </w:tcMar>
            <w:vAlign w:val="center"/>
          </w:tcPr>
          <w:p w14:paraId="6266B5F4" w14:textId="666B3CF7" w:rsidR="00652F1E" w:rsidRPr="00F6757C" w:rsidRDefault="00E203DA" w:rsidP="00E203DA">
            <w:pPr>
              <w:rPr>
                <w:rFonts w:ascii="Times New Roman" w:hAnsi="Times New Roman"/>
                <w:color w:val="000000" w:themeColor="text1"/>
                <w:sz w:val="22"/>
                <w:szCs w:val="22"/>
                <w:lang w:val="it-IT"/>
              </w:rPr>
            </w:pPr>
            <w:r w:rsidRPr="00F6757C">
              <w:rPr>
                <w:rFonts w:ascii="Times New Roman" w:hAnsi="Times New Roman"/>
                <w:color w:val="000000" w:themeColor="text1"/>
                <w:sz w:val="22"/>
                <w:szCs w:val="22"/>
                <w:lang w:val="it-IT"/>
              </w:rPr>
              <w:t>3</w:t>
            </w:r>
          </w:p>
        </w:tc>
        <w:tc>
          <w:tcPr>
            <w:tcW w:w="5095" w:type="dxa"/>
            <w:tcMar>
              <w:left w:w="57" w:type="dxa"/>
              <w:right w:w="57" w:type="dxa"/>
            </w:tcMar>
          </w:tcPr>
          <w:p w14:paraId="1E165071" w14:textId="77777777" w:rsidR="00E203DA" w:rsidRPr="00F6757C" w:rsidRDefault="00E203DA" w:rsidP="00E203DA">
            <w:pPr>
              <w:jc w:val="both"/>
              <w:rPr>
                <w:rFonts w:ascii="Times New Roman" w:eastAsia="Times New Roman" w:hAnsi="Times New Roman"/>
                <w:b/>
                <w:bCs/>
                <w:color w:val="000000" w:themeColor="text1"/>
                <w:sz w:val="22"/>
                <w:szCs w:val="22"/>
              </w:rPr>
            </w:pPr>
            <w:r w:rsidRPr="00F6757C">
              <w:rPr>
                <w:rFonts w:ascii="Times New Roman" w:eastAsia="Times New Roman" w:hAnsi="Times New Roman"/>
                <w:b/>
                <w:bCs/>
                <w:color w:val="000000" w:themeColor="text1"/>
                <w:sz w:val="22"/>
                <w:szCs w:val="22"/>
              </w:rPr>
              <w:t xml:space="preserve">Logistica </w:t>
            </w:r>
            <w:proofErr w:type="spellStart"/>
            <w:r w:rsidRPr="00F6757C">
              <w:rPr>
                <w:rFonts w:ascii="Times New Roman" w:eastAsia="Times New Roman" w:hAnsi="Times New Roman"/>
                <w:b/>
                <w:bCs/>
                <w:color w:val="000000" w:themeColor="text1"/>
                <w:sz w:val="22"/>
                <w:szCs w:val="22"/>
              </w:rPr>
              <w:t>solicitata</w:t>
            </w:r>
            <w:proofErr w:type="spellEnd"/>
            <w:r w:rsidRPr="00F6757C">
              <w:rPr>
                <w:rFonts w:ascii="Times New Roman" w:eastAsia="Times New Roman" w:hAnsi="Times New Roman"/>
                <w:b/>
                <w:bCs/>
                <w:color w:val="000000" w:themeColor="text1"/>
                <w:sz w:val="22"/>
                <w:szCs w:val="22"/>
              </w:rPr>
              <w:t xml:space="preserve"> </w:t>
            </w:r>
            <w:proofErr w:type="spellStart"/>
            <w:r w:rsidRPr="00F6757C">
              <w:rPr>
                <w:rFonts w:ascii="Times New Roman" w:eastAsia="Times New Roman" w:hAnsi="Times New Roman"/>
                <w:b/>
                <w:bCs/>
                <w:color w:val="000000" w:themeColor="text1"/>
                <w:sz w:val="22"/>
                <w:szCs w:val="22"/>
              </w:rPr>
              <w:t>pentru</w:t>
            </w:r>
            <w:proofErr w:type="spellEnd"/>
            <w:r w:rsidRPr="00F6757C">
              <w:rPr>
                <w:rFonts w:ascii="Times New Roman" w:eastAsia="Times New Roman" w:hAnsi="Times New Roman"/>
                <w:b/>
                <w:bCs/>
                <w:color w:val="000000" w:themeColor="text1"/>
                <w:sz w:val="22"/>
                <w:szCs w:val="22"/>
              </w:rPr>
              <w:t xml:space="preserve"> coffee break/zi:</w:t>
            </w:r>
          </w:p>
          <w:p w14:paraId="5918BBBE"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amenajare</w:t>
            </w:r>
            <w:proofErr w:type="spellEnd"/>
            <w:r w:rsidRPr="00F6757C">
              <w:rPr>
                <w:rFonts w:ascii="Times New Roman" w:eastAsia="Times New Roman" w:hAnsi="Times New Roman"/>
                <w:color w:val="000000" w:themeColor="text1"/>
                <w:sz w:val="22"/>
                <w:szCs w:val="22"/>
              </w:rPr>
              <w:t xml:space="preserve"> 3 zone de buffet cu mese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fete de </w:t>
            </w:r>
            <w:proofErr w:type="gramStart"/>
            <w:r w:rsidRPr="00F6757C">
              <w:rPr>
                <w:rFonts w:ascii="Times New Roman" w:eastAsia="Times New Roman" w:hAnsi="Times New Roman"/>
                <w:color w:val="000000" w:themeColor="text1"/>
                <w:sz w:val="22"/>
                <w:szCs w:val="22"/>
              </w:rPr>
              <w:t>masa;</w:t>
            </w:r>
            <w:proofErr w:type="gramEnd"/>
          </w:p>
          <w:p w14:paraId="24E746CF"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mese cocktail – minim 20 </w:t>
            </w:r>
            <w:proofErr w:type="spellStart"/>
            <w:r w:rsidRPr="00F6757C">
              <w:rPr>
                <w:rFonts w:ascii="Times New Roman" w:eastAsia="Times New Roman" w:hAnsi="Times New Roman"/>
                <w:color w:val="000000" w:themeColor="text1"/>
                <w:sz w:val="22"/>
                <w:szCs w:val="22"/>
              </w:rPr>
              <w:t>buc</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şi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feţe</w:t>
            </w:r>
            <w:proofErr w:type="spellEnd"/>
            <w:r w:rsidRPr="00F6757C">
              <w:rPr>
                <w:rFonts w:ascii="Times New Roman" w:eastAsia="Times New Roman" w:hAnsi="Times New Roman"/>
                <w:color w:val="000000" w:themeColor="text1"/>
                <w:sz w:val="22"/>
                <w:szCs w:val="22"/>
              </w:rPr>
              <w:t xml:space="preserve"> de </w:t>
            </w:r>
            <w:proofErr w:type="spellStart"/>
            <w:proofErr w:type="gramStart"/>
            <w:r w:rsidRPr="00F6757C">
              <w:rPr>
                <w:rFonts w:ascii="Times New Roman" w:eastAsia="Times New Roman" w:hAnsi="Times New Roman"/>
                <w:color w:val="000000" w:themeColor="text1"/>
                <w:sz w:val="22"/>
                <w:szCs w:val="22"/>
              </w:rPr>
              <w:t>masă</w:t>
            </w:r>
            <w:proofErr w:type="spellEnd"/>
            <w:r w:rsidRPr="00F6757C">
              <w:rPr>
                <w:rFonts w:ascii="Times New Roman" w:eastAsia="Times New Roman" w:hAnsi="Times New Roman"/>
                <w:color w:val="000000" w:themeColor="text1"/>
                <w:sz w:val="22"/>
                <w:szCs w:val="22"/>
              </w:rPr>
              <w:t>;</w:t>
            </w:r>
            <w:proofErr w:type="gramEnd"/>
          </w:p>
          <w:p w14:paraId="5794446C"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platouri</w:t>
            </w:r>
            <w:proofErr w:type="spellEnd"/>
            <w:r w:rsidRPr="00F6757C">
              <w:rPr>
                <w:rFonts w:ascii="Times New Roman" w:eastAsia="Times New Roman" w:hAnsi="Times New Roman"/>
                <w:color w:val="000000" w:themeColor="text1"/>
                <w:sz w:val="22"/>
                <w:szCs w:val="22"/>
              </w:rPr>
              <w:t xml:space="preserve"> inox/</w:t>
            </w:r>
            <w:proofErr w:type="spellStart"/>
            <w:r w:rsidRPr="00F6757C">
              <w:rPr>
                <w:rFonts w:ascii="Times New Roman" w:eastAsia="Times New Roman" w:hAnsi="Times New Roman"/>
                <w:color w:val="000000" w:themeColor="text1"/>
                <w:sz w:val="22"/>
                <w:szCs w:val="22"/>
              </w:rPr>
              <w:t>sticlă</w:t>
            </w:r>
            <w:proofErr w:type="spellEnd"/>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porţelan</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şi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cleşti</w:t>
            </w:r>
            <w:proofErr w:type="spellEnd"/>
            <w:r w:rsidRPr="00F6757C">
              <w:rPr>
                <w:rFonts w:ascii="Times New Roman" w:eastAsia="Times New Roman" w:hAnsi="Times New Roman"/>
                <w:color w:val="000000" w:themeColor="text1"/>
                <w:sz w:val="22"/>
                <w:szCs w:val="22"/>
              </w:rPr>
              <w:t xml:space="preserve"> </w:t>
            </w:r>
            <w:proofErr w:type="gramStart"/>
            <w:r w:rsidRPr="00F6757C">
              <w:rPr>
                <w:rFonts w:ascii="Times New Roman" w:eastAsia="Times New Roman" w:hAnsi="Times New Roman"/>
                <w:color w:val="000000" w:themeColor="text1"/>
                <w:sz w:val="22"/>
                <w:szCs w:val="22"/>
              </w:rPr>
              <w:t>inox;</w:t>
            </w:r>
            <w:proofErr w:type="gramEnd"/>
          </w:p>
          <w:p w14:paraId="6E11B92D"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espresoare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electrice</w:t>
            </w:r>
            <w:proofErr w:type="spellEnd"/>
            <w:r w:rsidRPr="00F6757C">
              <w:rPr>
                <w:rFonts w:ascii="Times New Roman" w:eastAsia="Times New Roman" w:hAnsi="Times New Roman"/>
                <w:color w:val="000000" w:themeColor="text1"/>
                <w:sz w:val="22"/>
                <w:szCs w:val="22"/>
              </w:rPr>
              <w:t xml:space="preserve"> – minim 3 </w:t>
            </w:r>
            <w:proofErr w:type="spellStart"/>
            <w:r w:rsidRPr="00F6757C">
              <w:rPr>
                <w:rFonts w:ascii="Times New Roman" w:eastAsia="Times New Roman" w:hAnsi="Times New Roman"/>
                <w:color w:val="000000" w:themeColor="text1"/>
                <w:sz w:val="22"/>
                <w:szCs w:val="22"/>
              </w:rPr>
              <w:t>buc</w:t>
            </w:r>
            <w:proofErr w:type="spellEnd"/>
            <w:proofErr w:type="gramStart"/>
            <w:r w:rsidRPr="00F6757C">
              <w:rPr>
                <w:rFonts w:ascii="Times New Roman" w:eastAsia="Times New Roman" w:hAnsi="Times New Roman"/>
                <w:color w:val="000000" w:themeColor="text1"/>
                <w:sz w:val="22"/>
                <w:szCs w:val="22"/>
              </w:rPr>
              <w:t>.;</w:t>
            </w:r>
            <w:proofErr w:type="gramEnd"/>
          </w:p>
          <w:p w14:paraId="38F9DA4D"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dispensere</w:t>
            </w:r>
            <w:proofErr w:type="spellEnd"/>
            <w:r w:rsidRPr="00F6757C">
              <w:rPr>
                <w:rFonts w:ascii="Times New Roman" w:eastAsia="Times New Roman" w:hAnsi="Times New Roman"/>
                <w:color w:val="000000" w:themeColor="text1"/>
                <w:sz w:val="22"/>
                <w:szCs w:val="22"/>
              </w:rPr>
              <w:t xml:space="preserve"> din inox </w:t>
            </w:r>
            <w:proofErr w:type="spellStart"/>
            <w:r w:rsidRPr="00F6757C">
              <w:rPr>
                <w:rFonts w:ascii="Times New Roman" w:eastAsia="Times New Roman" w:hAnsi="Times New Roman"/>
                <w:color w:val="000000" w:themeColor="text1"/>
                <w:sz w:val="22"/>
                <w:szCs w:val="22"/>
              </w:rPr>
              <w:t>pentru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bauturi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calde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ceai</w:t>
            </w:r>
            <w:proofErr w:type="spellEnd"/>
            <w:r w:rsidRPr="00F6757C">
              <w:rPr>
                <w:rFonts w:ascii="Times New Roman" w:eastAsia="Times New Roman" w:hAnsi="Times New Roman"/>
                <w:color w:val="000000" w:themeColor="text1"/>
                <w:sz w:val="22"/>
                <w:szCs w:val="22"/>
              </w:rPr>
              <w:t xml:space="preserve">) – minim 3 </w:t>
            </w:r>
            <w:proofErr w:type="spellStart"/>
            <w:r w:rsidRPr="00F6757C">
              <w:rPr>
                <w:rFonts w:ascii="Times New Roman" w:eastAsia="Times New Roman" w:hAnsi="Times New Roman"/>
                <w:color w:val="000000" w:themeColor="text1"/>
                <w:sz w:val="22"/>
                <w:szCs w:val="22"/>
              </w:rPr>
              <w:t>buc</w:t>
            </w:r>
            <w:proofErr w:type="spellEnd"/>
            <w:proofErr w:type="gramStart"/>
            <w:r w:rsidRPr="00F6757C">
              <w:rPr>
                <w:rFonts w:ascii="Times New Roman" w:eastAsia="Times New Roman" w:hAnsi="Times New Roman"/>
                <w:color w:val="000000" w:themeColor="text1"/>
                <w:sz w:val="22"/>
                <w:szCs w:val="22"/>
              </w:rPr>
              <w:t>.;</w:t>
            </w:r>
            <w:proofErr w:type="gramEnd"/>
          </w:p>
          <w:p w14:paraId="643885A0"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farfurii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gustari</w:t>
            </w:r>
            <w:proofErr w:type="spellEnd"/>
            <w:r w:rsidRPr="00F6757C">
              <w:rPr>
                <w:rFonts w:ascii="Times New Roman" w:eastAsia="Times New Roman" w:hAnsi="Times New Roman"/>
                <w:color w:val="000000" w:themeColor="text1"/>
                <w:sz w:val="22"/>
                <w:szCs w:val="22"/>
              </w:rPr>
              <w:t xml:space="preserve">, desert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fructe</w:t>
            </w:r>
            <w:proofErr w:type="spellEnd"/>
            <w:r w:rsidRPr="00F6757C">
              <w:rPr>
                <w:rFonts w:ascii="Times New Roman" w:eastAsia="Times New Roman" w:hAnsi="Times New Roman"/>
                <w:color w:val="000000" w:themeColor="text1"/>
                <w:sz w:val="22"/>
                <w:szCs w:val="22"/>
              </w:rPr>
              <w:t xml:space="preserve">- din </w:t>
            </w:r>
            <w:proofErr w:type="spellStart"/>
            <w:proofErr w:type="gramStart"/>
            <w:r w:rsidRPr="00F6757C">
              <w:rPr>
                <w:rFonts w:ascii="Times New Roman" w:eastAsia="Times New Roman" w:hAnsi="Times New Roman"/>
                <w:color w:val="000000" w:themeColor="text1"/>
                <w:sz w:val="22"/>
                <w:szCs w:val="22"/>
              </w:rPr>
              <w:t>porţelan</w:t>
            </w:r>
            <w:proofErr w:type="spellEnd"/>
            <w:r w:rsidRPr="00F6757C">
              <w:rPr>
                <w:rFonts w:ascii="Times New Roman" w:eastAsia="Times New Roman" w:hAnsi="Times New Roman"/>
                <w:color w:val="000000" w:themeColor="text1"/>
                <w:sz w:val="22"/>
                <w:szCs w:val="22"/>
              </w:rPr>
              <w:t>;</w:t>
            </w:r>
            <w:proofErr w:type="gramEnd"/>
          </w:p>
          <w:p w14:paraId="676B3A2B"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tacâmuri</w:t>
            </w:r>
            <w:proofErr w:type="spellEnd"/>
            <w:r w:rsidRPr="00F6757C">
              <w:rPr>
                <w:rFonts w:ascii="Times New Roman" w:eastAsia="Times New Roman" w:hAnsi="Times New Roman"/>
                <w:color w:val="000000" w:themeColor="text1"/>
                <w:sz w:val="22"/>
                <w:szCs w:val="22"/>
              </w:rPr>
              <w:t xml:space="preserve"> din </w:t>
            </w:r>
            <w:proofErr w:type="gramStart"/>
            <w:r w:rsidRPr="00F6757C">
              <w:rPr>
                <w:rFonts w:ascii="Times New Roman" w:eastAsia="Times New Roman" w:hAnsi="Times New Roman"/>
                <w:color w:val="000000" w:themeColor="text1"/>
                <w:sz w:val="22"/>
                <w:szCs w:val="22"/>
              </w:rPr>
              <w:t>inox;</w:t>
            </w:r>
            <w:proofErr w:type="gramEnd"/>
          </w:p>
          <w:p w14:paraId="17A364CE"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pahare</w:t>
            </w:r>
            <w:proofErr w:type="spellEnd"/>
            <w:r w:rsidRPr="00F6757C">
              <w:rPr>
                <w:rFonts w:ascii="Times New Roman" w:eastAsia="Times New Roman" w:hAnsi="Times New Roman"/>
                <w:color w:val="000000" w:themeColor="text1"/>
                <w:sz w:val="22"/>
                <w:szCs w:val="22"/>
              </w:rPr>
              <w:t xml:space="preserve"> din </w:t>
            </w:r>
            <w:proofErr w:type="spellStart"/>
            <w:proofErr w:type="gramStart"/>
            <w:r w:rsidRPr="00F6757C">
              <w:rPr>
                <w:rFonts w:ascii="Times New Roman" w:eastAsia="Times New Roman" w:hAnsi="Times New Roman"/>
                <w:color w:val="000000" w:themeColor="text1"/>
                <w:sz w:val="22"/>
                <w:szCs w:val="22"/>
              </w:rPr>
              <w:t>sticlă</w:t>
            </w:r>
            <w:proofErr w:type="spellEnd"/>
            <w:r w:rsidRPr="00F6757C">
              <w:rPr>
                <w:rFonts w:ascii="Times New Roman" w:eastAsia="Times New Roman" w:hAnsi="Times New Roman"/>
                <w:color w:val="000000" w:themeColor="text1"/>
                <w:sz w:val="22"/>
                <w:szCs w:val="22"/>
              </w:rPr>
              <w:t>;</w:t>
            </w:r>
            <w:proofErr w:type="gramEnd"/>
            <w:r w:rsidRPr="00F6757C">
              <w:rPr>
                <w:rFonts w:ascii="Times New Roman" w:eastAsia="Times New Roman" w:hAnsi="Times New Roman"/>
                <w:color w:val="000000" w:themeColor="text1"/>
                <w:sz w:val="22"/>
                <w:szCs w:val="22"/>
              </w:rPr>
              <w:tab/>
            </w:r>
          </w:p>
          <w:p w14:paraId="725EFCDD"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cesti </w:t>
            </w:r>
            <w:proofErr w:type="spellStart"/>
            <w:r w:rsidRPr="00F6757C">
              <w:rPr>
                <w:rFonts w:ascii="Times New Roman" w:eastAsia="Times New Roman" w:hAnsi="Times New Roman"/>
                <w:color w:val="000000" w:themeColor="text1"/>
                <w:sz w:val="22"/>
                <w:szCs w:val="22"/>
              </w:rPr>
              <w:t>cafea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cani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ceai</w:t>
            </w:r>
            <w:proofErr w:type="spellEnd"/>
            <w:r w:rsidRPr="00F6757C">
              <w:rPr>
                <w:rFonts w:ascii="Times New Roman" w:eastAsia="Times New Roman" w:hAnsi="Times New Roman"/>
                <w:color w:val="000000" w:themeColor="text1"/>
                <w:sz w:val="22"/>
                <w:szCs w:val="22"/>
              </w:rPr>
              <w:t xml:space="preserve"> din </w:t>
            </w:r>
            <w:proofErr w:type="spellStart"/>
            <w:proofErr w:type="gramStart"/>
            <w:r w:rsidRPr="00F6757C">
              <w:rPr>
                <w:rFonts w:ascii="Times New Roman" w:eastAsia="Times New Roman" w:hAnsi="Times New Roman"/>
                <w:color w:val="000000" w:themeColor="text1"/>
                <w:sz w:val="22"/>
                <w:szCs w:val="22"/>
              </w:rPr>
              <w:t>portelan</w:t>
            </w:r>
            <w:proofErr w:type="spellEnd"/>
            <w:r w:rsidRPr="00F6757C">
              <w:rPr>
                <w:rFonts w:ascii="Times New Roman" w:eastAsia="Times New Roman" w:hAnsi="Times New Roman"/>
                <w:color w:val="000000" w:themeColor="text1"/>
                <w:sz w:val="22"/>
                <w:szCs w:val="22"/>
              </w:rPr>
              <w:t>;</w:t>
            </w:r>
            <w:proofErr w:type="gramEnd"/>
            <w:r w:rsidRPr="00F6757C">
              <w:rPr>
                <w:rFonts w:ascii="Times New Roman" w:eastAsia="Times New Roman" w:hAnsi="Times New Roman"/>
                <w:color w:val="000000" w:themeColor="text1"/>
                <w:sz w:val="22"/>
                <w:szCs w:val="22"/>
              </w:rPr>
              <w:t xml:space="preserve"> </w:t>
            </w:r>
          </w:p>
          <w:p w14:paraId="411795CF" w14:textId="77777777" w:rsidR="00E203DA"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spatule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servetele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alte</w:t>
            </w:r>
            <w:proofErr w:type="spellEnd"/>
            <w:r w:rsidRPr="00F6757C">
              <w:rPr>
                <w:rFonts w:ascii="Times New Roman" w:eastAsia="Times New Roman" w:hAnsi="Times New Roman"/>
                <w:color w:val="000000" w:themeColor="text1"/>
                <w:sz w:val="22"/>
                <w:szCs w:val="22"/>
              </w:rPr>
              <w:t xml:space="preserve"> </w:t>
            </w:r>
            <w:proofErr w:type="spellStart"/>
            <w:proofErr w:type="gramStart"/>
            <w:r w:rsidRPr="00F6757C">
              <w:rPr>
                <w:rFonts w:ascii="Times New Roman" w:eastAsia="Times New Roman" w:hAnsi="Times New Roman"/>
                <w:color w:val="000000" w:themeColor="text1"/>
                <w:sz w:val="22"/>
                <w:szCs w:val="22"/>
              </w:rPr>
              <w:t>consumabile</w:t>
            </w:r>
            <w:proofErr w:type="spellEnd"/>
            <w:r w:rsidRPr="00F6757C">
              <w:rPr>
                <w:rFonts w:ascii="Times New Roman" w:eastAsia="Times New Roman" w:hAnsi="Times New Roman"/>
                <w:color w:val="000000" w:themeColor="text1"/>
                <w:sz w:val="22"/>
                <w:szCs w:val="22"/>
              </w:rPr>
              <w:t>;</w:t>
            </w:r>
            <w:proofErr w:type="gramEnd"/>
          </w:p>
          <w:p w14:paraId="63217CAF" w14:textId="77777777" w:rsidR="00652F1E" w:rsidRPr="00F6757C" w:rsidRDefault="00E203DA" w:rsidP="00E203DA">
            <w:pPr>
              <w:ind w:left="391" w:hanging="18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personal </w:t>
            </w:r>
            <w:proofErr w:type="spellStart"/>
            <w:r w:rsidRPr="00F6757C">
              <w:rPr>
                <w:rFonts w:ascii="Times New Roman" w:eastAsia="Times New Roman" w:hAnsi="Times New Roman"/>
                <w:color w:val="000000" w:themeColor="text1"/>
                <w:sz w:val="22"/>
                <w:szCs w:val="22"/>
              </w:rPr>
              <w:t>calificat</w:t>
            </w:r>
            <w:proofErr w:type="spellEnd"/>
          </w:p>
          <w:p w14:paraId="5A3891AD" w14:textId="77777777" w:rsidR="00E203DA" w:rsidRPr="00F6757C" w:rsidRDefault="00E203DA" w:rsidP="00E203DA">
            <w:pPr>
              <w:jc w:val="both"/>
              <w:rPr>
                <w:rFonts w:ascii="Times New Roman" w:eastAsia="Times New Roman" w:hAnsi="Times New Roman"/>
                <w:color w:val="000000" w:themeColor="text1"/>
                <w:sz w:val="22"/>
                <w:szCs w:val="22"/>
              </w:rPr>
            </w:pPr>
          </w:p>
          <w:p w14:paraId="329E568D" w14:textId="77777777" w:rsidR="00E203DA" w:rsidRPr="00F6757C" w:rsidRDefault="00E203DA" w:rsidP="00E203DA">
            <w:pPr>
              <w:jc w:val="both"/>
              <w:rPr>
                <w:rFonts w:ascii="Times New Roman" w:eastAsia="Times New Roman" w:hAnsi="Times New Roman"/>
                <w:b/>
                <w:bCs/>
                <w:color w:val="000000" w:themeColor="text1"/>
                <w:sz w:val="22"/>
                <w:szCs w:val="22"/>
              </w:rPr>
            </w:pPr>
            <w:proofErr w:type="spellStart"/>
            <w:r w:rsidRPr="00F6757C">
              <w:rPr>
                <w:rFonts w:ascii="Times New Roman" w:eastAsia="Times New Roman" w:hAnsi="Times New Roman"/>
                <w:b/>
                <w:bCs/>
                <w:color w:val="000000" w:themeColor="text1"/>
                <w:sz w:val="22"/>
                <w:szCs w:val="22"/>
              </w:rPr>
              <w:lastRenderedPageBreak/>
              <w:t>Structura</w:t>
            </w:r>
            <w:proofErr w:type="spellEnd"/>
            <w:r w:rsidRPr="00F6757C">
              <w:rPr>
                <w:rFonts w:ascii="Times New Roman" w:eastAsia="Times New Roman" w:hAnsi="Times New Roman"/>
                <w:b/>
                <w:bCs/>
                <w:color w:val="000000" w:themeColor="text1"/>
                <w:sz w:val="22"/>
                <w:szCs w:val="22"/>
              </w:rPr>
              <w:t xml:space="preserve"> </w:t>
            </w:r>
            <w:proofErr w:type="spellStart"/>
            <w:r w:rsidRPr="00F6757C">
              <w:rPr>
                <w:rFonts w:ascii="Times New Roman" w:eastAsia="Times New Roman" w:hAnsi="Times New Roman"/>
                <w:b/>
                <w:bCs/>
                <w:color w:val="000000" w:themeColor="text1"/>
                <w:sz w:val="22"/>
                <w:szCs w:val="22"/>
              </w:rPr>
              <w:t>meniu</w:t>
            </w:r>
            <w:proofErr w:type="spellEnd"/>
            <w:r w:rsidRPr="00F6757C">
              <w:rPr>
                <w:rFonts w:ascii="Times New Roman" w:eastAsia="Times New Roman" w:hAnsi="Times New Roman"/>
                <w:b/>
                <w:bCs/>
                <w:color w:val="000000" w:themeColor="text1"/>
                <w:sz w:val="22"/>
                <w:szCs w:val="22"/>
              </w:rPr>
              <w:t xml:space="preserve"> coffee break/</w:t>
            </w:r>
            <w:proofErr w:type="spellStart"/>
            <w:r w:rsidRPr="00F6757C">
              <w:rPr>
                <w:rFonts w:ascii="Times New Roman" w:eastAsia="Times New Roman" w:hAnsi="Times New Roman"/>
                <w:b/>
                <w:bCs/>
                <w:color w:val="000000" w:themeColor="text1"/>
                <w:sz w:val="22"/>
                <w:szCs w:val="22"/>
              </w:rPr>
              <w:t>persoana</w:t>
            </w:r>
            <w:proofErr w:type="spellEnd"/>
            <w:r w:rsidRPr="00F6757C">
              <w:rPr>
                <w:rFonts w:ascii="Times New Roman" w:eastAsia="Times New Roman" w:hAnsi="Times New Roman"/>
                <w:b/>
                <w:bCs/>
                <w:color w:val="000000" w:themeColor="text1"/>
                <w:sz w:val="22"/>
                <w:szCs w:val="22"/>
              </w:rPr>
              <w:t>/zi:</w:t>
            </w:r>
          </w:p>
          <w:p w14:paraId="7F6B365C"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cafea</w:t>
            </w:r>
            <w:proofErr w:type="spellEnd"/>
            <w:r w:rsidRPr="00F6757C">
              <w:rPr>
                <w:rFonts w:ascii="Times New Roman" w:eastAsia="Times New Roman" w:hAnsi="Times New Roman"/>
                <w:color w:val="000000" w:themeColor="text1"/>
                <w:sz w:val="22"/>
                <w:szCs w:val="22"/>
              </w:rPr>
              <w:t xml:space="preserve"> espresso </w:t>
            </w:r>
            <w:proofErr w:type="spellStart"/>
            <w:r w:rsidRPr="00F6757C">
              <w:rPr>
                <w:rFonts w:ascii="Times New Roman" w:eastAsia="Times New Roman" w:hAnsi="Times New Roman"/>
                <w:color w:val="000000" w:themeColor="text1"/>
                <w:sz w:val="22"/>
                <w:szCs w:val="22"/>
              </w:rPr>
              <w:t>si</w:t>
            </w:r>
            <w:proofErr w:type="spellEnd"/>
            <w:r w:rsidRPr="00F6757C">
              <w:rPr>
                <w:rFonts w:ascii="Times New Roman" w:eastAsia="Times New Roman" w:hAnsi="Times New Roman"/>
                <w:color w:val="000000" w:themeColor="text1"/>
                <w:sz w:val="22"/>
                <w:szCs w:val="22"/>
              </w:rPr>
              <w:t xml:space="preserve"> cappuccino - </w:t>
            </w:r>
            <w:proofErr w:type="spellStart"/>
            <w:proofErr w:type="gramStart"/>
            <w:r w:rsidRPr="00F6757C">
              <w:rPr>
                <w:rFonts w:ascii="Times New Roman" w:eastAsia="Times New Roman" w:hAnsi="Times New Roman"/>
                <w:color w:val="000000" w:themeColor="text1"/>
                <w:sz w:val="22"/>
                <w:szCs w:val="22"/>
              </w:rPr>
              <w:t>nelimitat</w:t>
            </w:r>
            <w:proofErr w:type="spellEnd"/>
            <w:r w:rsidRPr="00F6757C">
              <w:rPr>
                <w:rFonts w:ascii="Times New Roman" w:eastAsia="Times New Roman" w:hAnsi="Times New Roman"/>
                <w:color w:val="000000" w:themeColor="text1"/>
                <w:sz w:val="22"/>
                <w:szCs w:val="22"/>
              </w:rPr>
              <w:t>;</w:t>
            </w:r>
            <w:proofErr w:type="gramEnd"/>
          </w:p>
          <w:p w14:paraId="4F117124"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ceai</w:t>
            </w:r>
            <w:proofErr w:type="spellEnd"/>
            <w:r w:rsidRPr="00F6757C">
              <w:rPr>
                <w:rFonts w:ascii="Times New Roman" w:eastAsia="Times New Roman" w:hAnsi="Times New Roman"/>
                <w:color w:val="000000" w:themeColor="text1"/>
                <w:sz w:val="22"/>
                <w:szCs w:val="22"/>
              </w:rPr>
              <w:t xml:space="preserve"> (minim 4 </w:t>
            </w:r>
            <w:proofErr w:type="spellStart"/>
            <w:r w:rsidRPr="00F6757C">
              <w:rPr>
                <w:rFonts w:ascii="Times New Roman" w:eastAsia="Times New Roman" w:hAnsi="Times New Roman"/>
                <w:color w:val="000000" w:themeColor="text1"/>
                <w:sz w:val="22"/>
                <w:szCs w:val="22"/>
              </w:rPr>
              <w:t>sortimente</w:t>
            </w:r>
            <w:proofErr w:type="spellEnd"/>
            <w:r w:rsidRPr="00F6757C">
              <w:rPr>
                <w:rFonts w:ascii="Times New Roman" w:eastAsia="Times New Roman" w:hAnsi="Times New Roman"/>
                <w:color w:val="000000" w:themeColor="text1"/>
                <w:sz w:val="22"/>
                <w:szCs w:val="22"/>
              </w:rPr>
              <w:t xml:space="preserve">) - </w:t>
            </w:r>
            <w:proofErr w:type="spellStart"/>
            <w:proofErr w:type="gramStart"/>
            <w:r w:rsidRPr="00F6757C">
              <w:rPr>
                <w:rFonts w:ascii="Times New Roman" w:eastAsia="Times New Roman" w:hAnsi="Times New Roman"/>
                <w:color w:val="000000" w:themeColor="text1"/>
                <w:sz w:val="22"/>
                <w:szCs w:val="22"/>
              </w:rPr>
              <w:t>nelimitat</w:t>
            </w:r>
            <w:proofErr w:type="spellEnd"/>
            <w:r w:rsidRPr="00F6757C">
              <w:rPr>
                <w:rFonts w:ascii="Times New Roman" w:eastAsia="Times New Roman" w:hAnsi="Times New Roman"/>
                <w:color w:val="000000" w:themeColor="text1"/>
                <w:sz w:val="22"/>
                <w:szCs w:val="22"/>
              </w:rPr>
              <w:t>;</w:t>
            </w:r>
            <w:proofErr w:type="gramEnd"/>
          </w:p>
          <w:p w14:paraId="6B2E4685"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zahăr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alb</w:t>
            </w:r>
            <w:proofErr w:type="spellEnd"/>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brun</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îndulcitor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lapte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condensat</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lămâie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feliată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miere</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albine</w:t>
            </w:r>
            <w:proofErr w:type="spellEnd"/>
            <w:r w:rsidRPr="00F6757C">
              <w:rPr>
                <w:rFonts w:ascii="Times New Roman" w:eastAsia="Times New Roman" w:hAnsi="Times New Roman"/>
                <w:color w:val="000000" w:themeColor="text1"/>
                <w:sz w:val="22"/>
                <w:szCs w:val="22"/>
              </w:rPr>
              <w:t xml:space="preserve"> – </w:t>
            </w:r>
            <w:proofErr w:type="spellStart"/>
            <w:proofErr w:type="gramStart"/>
            <w:r w:rsidRPr="00F6757C">
              <w:rPr>
                <w:rFonts w:ascii="Times New Roman" w:eastAsia="Times New Roman" w:hAnsi="Times New Roman"/>
                <w:color w:val="000000" w:themeColor="text1"/>
                <w:sz w:val="22"/>
                <w:szCs w:val="22"/>
              </w:rPr>
              <w:t>nelimitat</w:t>
            </w:r>
            <w:proofErr w:type="spellEnd"/>
            <w:r w:rsidRPr="00F6757C">
              <w:rPr>
                <w:rFonts w:ascii="Times New Roman" w:eastAsia="Times New Roman" w:hAnsi="Times New Roman"/>
                <w:color w:val="000000" w:themeColor="text1"/>
                <w:sz w:val="22"/>
                <w:szCs w:val="22"/>
              </w:rPr>
              <w:t>;</w:t>
            </w:r>
            <w:proofErr w:type="gramEnd"/>
          </w:p>
          <w:p w14:paraId="6954515A"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apă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minerală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carbogazoasă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sticla</w:t>
            </w:r>
            <w:proofErr w:type="spellEnd"/>
            <w:r w:rsidRPr="00F6757C">
              <w:rPr>
                <w:rFonts w:ascii="Times New Roman" w:eastAsia="Times New Roman" w:hAnsi="Times New Roman"/>
                <w:color w:val="000000" w:themeColor="text1"/>
                <w:sz w:val="22"/>
                <w:szCs w:val="22"/>
              </w:rPr>
              <w:t xml:space="preserve"> 330 ml</w:t>
            </w:r>
          </w:p>
          <w:p w14:paraId="62C1DF68"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apă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minerală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plată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sticla</w:t>
            </w:r>
            <w:proofErr w:type="spellEnd"/>
            <w:r w:rsidRPr="00F6757C">
              <w:rPr>
                <w:rFonts w:ascii="Times New Roman" w:eastAsia="Times New Roman" w:hAnsi="Times New Roman"/>
                <w:color w:val="000000" w:themeColor="text1"/>
                <w:sz w:val="22"/>
                <w:szCs w:val="22"/>
              </w:rPr>
              <w:t xml:space="preserve"> 330 ml</w:t>
            </w:r>
          </w:p>
          <w:p w14:paraId="42A48055"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produse</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patiserie-cofetarie</w:t>
            </w:r>
            <w:proofErr w:type="spellEnd"/>
            <w:r w:rsidRPr="00F6757C">
              <w:rPr>
                <w:rFonts w:ascii="Times New Roman" w:eastAsia="Times New Roman" w:hAnsi="Times New Roman"/>
                <w:color w:val="000000" w:themeColor="text1"/>
                <w:sz w:val="22"/>
                <w:szCs w:val="22"/>
              </w:rPr>
              <w:t xml:space="preserve"> (cu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mai</w:t>
            </w:r>
            <w:proofErr w:type="spellEnd"/>
            <w:r w:rsidRPr="00F6757C">
              <w:rPr>
                <w:rFonts w:ascii="Times New Roman" w:eastAsia="Times New Roman" w:hAnsi="Times New Roman"/>
                <w:color w:val="000000" w:themeColor="text1"/>
                <w:sz w:val="22"/>
                <w:szCs w:val="22"/>
              </w:rPr>
              <w:t xml:space="preserve"> mic de 10g/100 g </w:t>
            </w:r>
            <w:proofErr w:type="spellStart"/>
            <w:r w:rsidRPr="00F6757C">
              <w:rPr>
                <w:rFonts w:ascii="Times New Roman" w:eastAsia="Times New Roman" w:hAnsi="Times New Roman"/>
                <w:color w:val="000000" w:themeColor="text1"/>
                <w:sz w:val="22"/>
                <w:szCs w:val="22"/>
              </w:rPr>
              <w:t>produs</w:t>
            </w:r>
            <w:proofErr w:type="spellEnd"/>
            <w:r w:rsidRPr="00F6757C">
              <w:rPr>
                <w:rFonts w:ascii="Times New Roman" w:eastAsia="Times New Roman" w:hAnsi="Times New Roman"/>
                <w:color w:val="000000" w:themeColor="text1"/>
                <w:sz w:val="22"/>
                <w:szCs w:val="22"/>
              </w:rPr>
              <w:t xml:space="preserve">), 200 g (minim 8 </w:t>
            </w:r>
            <w:proofErr w:type="spellStart"/>
            <w:r w:rsidRPr="00F6757C">
              <w:rPr>
                <w:rFonts w:ascii="Times New Roman" w:eastAsia="Times New Roman" w:hAnsi="Times New Roman"/>
                <w:color w:val="000000" w:themeColor="text1"/>
                <w:sz w:val="22"/>
                <w:szCs w:val="22"/>
              </w:rPr>
              <w:t>sortimente</w:t>
            </w:r>
            <w:proofErr w:type="spellEnd"/>
            <w:r w:rsidRPr="00F6757C">
              <w:rPr>
                <w:rFonts w:ascii="Times New Roman" w:eastAsia="Times New Roman" w:hAnsi="Times New Roman"/>
                <w:color w:val="000000" w:themeColor="text1"/>
                <w:sz w:val="22"/>
                <w:szCs w:val="22"/>
              </w:rPr>
              <w:t>)</w:t>
            </w:r>
          </w:p>
          <w:p w14:paraId="3BDC17C4" w14:textId="77777777" w:rsidR="00E203DA" w:rsidRPr="00F6757C" w:rsidRDefault="00E203DA" w:rsidP="00E203DA">
            <w:pPr>
              <w:ind w:left="481" w:hanging="270"/>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fructe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proaspete</w:t>
            </w:r>
            <w:proofErr w:type="spellEnd"/>
            <w:r w:rsidRPr="00F6757C">
              <w:rPr>
                <w:rFonts w:ascii="Times New Roman" w:eastAsia="Times New Roman" w:hAnsi="Times New Roman"/>
                <w:color w:val="000000" w:themeColor="text1"/>
                <w:sz w:val="22"/>
                <w:szCs w:val="22"/>
              </w:rPr>
              <w:t>, 300 g</w:t>
            </w:r>
          </w:p>
          <w:p w14:paraId="195F2C4E" w14:textId="0588A0B5" w:rsidR="00E203DA" w:rsidRPr="00F6757C" w:rsidRDefault="00E203DA" w:rsidP="00E203DA">
            <w:pPr>
              <w:jc w:val="both"/>
              <w:rPr>
                <w:rFonts w:ascii="Times New Roman" w:eastAsia="Times New Roman" w:hAnsi="Times New Roman"/>
                <w:b/>
                <w:color w:val="000000" w:themeColor="text1"/>
                <w:sz w:val="22"/>
                <w:szCs w:val="22"/>
              </w:rPr>
            </w:pPr>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minisandwich-uri</w:t>
            </w:r>
            <w:proofErr w:type="spellEnd"/>
            <w:r w:rsidRPr="00F6757C">
              <w:rPr>
                <w:rFonts w:ascii="Times New Roman" w:eastAsia="Times New Roman" w:hAnsi="Times New Roman"/>
                <w:color w:val="000000" w:themeColor="text1"/>
                <w:sz w:val="22"/>
                <w:szCs w:val="22"/>
              </w:rPr>
              <w:t xml:space="preserve"> cu </w:t>
            </w:r>
            <w:proofErr w:type="spellStart"/>
            <w:r w:rsidRPr="00F6757C">
              <w:rPr>
                <w:rFonts w:ascii="Times New Roman" w:eastAsia="Times New Roman" w:hAnsi="Times New Roman"/>
                <w:color w:val="000000" w:themeColor="text1"/>
                <w:sz w:val="22"/>
                <w:szCs w:val="22"/>
              </w:rPr>
              <w:t>branzeturi</w:t>
            </w:r>
            <w:proofErr w:type="spellEnd"/>
            <w:r w:rsidRPr="00F6757C">
              <w:rPr>
                <w:rFonts w:ascii="Times New Roman" w:eastAsia="Times New Roman" w:hAnsi="Times New Roman"/>
                <w:color w:val="000000" w:themeColor="text1"/>
                <w:sz w:val="22"/>
                <w:szCs w:val="22"/>
              </w:rPr>
              <w:t xml:space="preserve">, carne de </w:t>
            </w:r>
            <w:proofErr w:type="spellStart"/>
            <w:r w:rsidRPr="00F6757C">
              <w:rPr>
                <w:rFonts w:ascii="Times New Roman" w:eastAsia="Times New Roman" w:hAnsi="Times New Roman"/>
                <w:color w:val="000000" w:themeColor="text1"/>
                <w:sz w:val="22"/>
                <w:szCs w:val="22"/>
              </w:rPr>
              <w:t>curcan</w:t>
            </w:r>
            <w:proofErr w:type="spellEnd"/>
            <w:r w:rsidRPr="00F6757C">
              <w:rPr>
                <w:rFonts w:ascii="Times New Roman" w:eastAsia="Times New Roman" w:hAnsi="Times New Roman"/>
                <w:color w:val="000000" w:themeColor="text1"/>
                <w:sz w:val="22"/>
                <w:szCs w:val="22"/>
              </w:rPr>
              <w:t xml:space="preserve">, vita, </w:t>
            </w:r>
            <w:proofErr w:type="spellStart"/>
            <w:r w:rsidRPr="00F6757C">
              <w:rPr>
                <w:rFonts w:ascii="Times New Roman" w:eastAsia="Times New Roman" w:hAnsi="Times New Roman"/>
                <w:color w:val="000000" w:themeColor="text1"/>
                <w:sz w:val="22"/>
                <w:szCs w:val="22"/>
              </w:rPr>
              <w:t>somon</w:t>
            </w:r>
            <w:proofErr w:type="spellEnd"/>
            <w:r w:rsidRPr="00F6757C">
              <w:rPr>
                <w:rFonts w:ascii="Times New Roman" w:eastAsia="Times New Roman" w:hAnsi="Times New Roman"/>
                <w:color w:val="000000" w:themeColor="text1"/>
                <w:sz w:val="22"/>
                <w:szCs w:val="22"/>
              </w:rPr>
              <w:t xml:space="preserve">, ton, legume, 350 g (minim 8 </w:t>
            </w:r>
            <w:proofErr w:type="spellStart"/>
            <w:r w:rsidRPr="00F6757C">
              <w:rPr>
                <w:rFonts w:ascii="Times New Roman" w:eastAsia="Times New Roman" w:hAnsi="Times New Roman"/>
                <w:color w:val="000000" w:themeColor="text1"/>
                <w:sz w:val="22"/>
                <w:szCs w:val="22"/>
              </w:rPr>
              <w:t>sortimente</w:t>
            </w:r>
            <w:proofErr w:type="spellEnd"/>
            <w:r w:rsidRPr="00F6757C">
              <w:rPr>
                <w:rFonts w:ascii="Times New Roman" w:eastAsia="Times New Roman" w:hAnsi="Times New Roman"/>
                <w:color w:val="000000" w:themeColor="text1"/>
                <w:sz w:val="22"/>
                <w:szCs w:val="22"/>
              </w:rPr>
              <w:t>)</w:t>
            </w:r>
          </w:p>
        </w:tc>
        <w:tc>
          <w:tcPr>
            <w:tcW w:w="4581" w:type="dxa"/>
            <w:tcMar>
              <w:left w:w="57" w:type="dxa"/>
              <w:right w:w="57" w:type="dxa"/>
            </w:tcMar>
          </w:tcPr>
          <w:p w14:paraId="73337DEE" w14:textId="76EFA11C" w:rsidR="00652F1E" w:rsidRPr="00F6757C" w:rsidRDefault="00652F1E" w:rsidP="00E203DA">
            <w:pPr>
              <w:rPr>
                <w:rFonts w:ascii="Times New Roman" w:eastAsia="Calibri" w:hAnsi="Times New Roman"/>
                <w:b/>
                <w:i/>
                <w:color w:val="000000" w:themeColor="text1"/>
                <w:sz w:val="22"/>
                <w:szCs w:val="22"/>
                <w:lang w:val="it-IT"/>
              </w:rPr>
            </w:pPr>
          </w:p>
        </w:tc>
      </w:tr>
      <w:tr w:rsidR="00220821" w:rsidRPr="00F6757C" w14:paraId="5C61F8E0" w14:textId="77777777" w:rsidTr="004F78DE">
        <w:trPr>
          <w:trHeight w:val="566"/>
          <w:jc w:val="center"/>
        </w:trPr>
        <w:tc>
          <w:tcPr>
            <w:tcW w:w="720" w:type="dxa"/>
            <w:tcMar>
              <w:left w:w="57" w:type="dxa"/>
              <w:right w:w="57" w:type="dxa"/>
            </w:tcMar>
            <w:vAlign w:val="center"/>
          </w:tcPr>
          <w:p w14:paraId="0BE112EE" w14:textId="5691CE75" w:rsidR="00220821" w:rsidRPr="00F6757C" w:rsidRDefault="004F78DE" w:rsidP="00E203DA">
            <w:pPr>
              <w:jc w:val="center"/>
              <w:rPr>
                <w:rFonts w:ascii="Times New Roman" w:hAnsi="Times New Roman"/>
                <w:color w:val="000000" w:themeColor="text1"/>
                <w:sz w:val="22"/>
                <w:szCs w:val="22"/>
              </w:rPr>
            </w:pPr>
            <w:r w:rsidRPr="00F6757C">
              <w:rPr>
                <w:rFonts w:ascii="Times New Roman" w:hAnsi="Times New Roman"/>
                <w:color w:val="000000" w:themeColor="text1"/>
                <w:sz w:val="22"/>
                <w:szCs w:val="22"/>
              </w:rPr>
              <w:t>4</w:t>
            </w:r>
          </w:p>
        </w:tc>
        <w:tc>
          <w:tcPr>
            <w:tcW w:w="5095" w:type="dxa"/>
            <w:tcMar>
              <w:left w:w="57" w:type="dxa"/>
              <w:right w:w="57" w:type="dxa"/>
            </w:tcMar>
          </w:tcPr>
          <w:p w14:paraId="4323D4CE" w14:textId="77777777" w:rsidR="00E203DA" w:rsidRPr="00F6757C" w:rsidRDefault="00E203DA" w:rsidP="00E203DA">
            <w:pPr>
              <w:jc w:val="both"/>
              <w:rPr>
                <w:rFonts w:ascii="Times New Roman" w:eastAsia="Times New Roman" w:hAnsi="Times New Roman"/>
                <w:b/>
                <w:bCs/>
                <w:color w:val="000000" w:themeColor="text1"/>
                <w:sz w:val="22"/>
                <w:szCs w:val="22"/>
              </w:rPr>
            </w:pPr>
            <w:proofErr w:type="spellStart"/>
            <w:r w:rsidRPr="00F6757C">
              <w:rPr>
                <w:rFonts w:ascii="Times New Roman" w:eastAsia="Times New Roman" w:hAnsi="Times New Roman"/>
                <w:b/>
                <w:bCs/>
                <w:color w:val="000000" w:themeColor="text1"/>
                <w:sz w:val="22"/>
                <w:szCs w:val="22"/>
                <w:lang w:eastAsia="ro-RO"/>
              </w:rPr>
              <w:t>Structură</w:t>
            </w:r>
            <w:proofErr w:type="spellEnd"/>
            <w:r w:rsidRPr="00F6757C">
              <w:rPr>
                <w:rFonts w:ascii="Times New Roman" w:eastAsia="Times New Roman" w:hAnsi="Times New Roman"/>
                <w:b/>
                <w:bCs/>
                <w:color w:val="000000" w:themeColor="text1"/>
                <w:sz w:val="22"/>
                <w:szCs w:val="22"/>
                <w:lang w:eastAsia="ro-RO"/>
              </w:rPr>
              <w:t xml:space="preserve"> </w:t>
            </w:r>
            <w:proofErr w:type="spellStart"/>
            <w:r w:rsidRPr="00F6757C">
              <w:rPr>
                <w:rFonts w:ascii="Times New Roman" w:eastAsia="Times New Roman" w:hAnsi="Times New Roman"/>
                <w:b/>
                <w:bCs/>
                <w:color w:val="000000" w:themeColor="text1"/>
                <w:sz w:val="22"/>
                <w:szCs w:val="22"/>
                <w:lang w:eastAsia="ro-RO"/>
              </w:rPr>
              <w:t>meniu</w:t>
            </w:r>
            <w:proofErr w:type="spellEnd"/>
            <w:r w:rsidRPr="00F6757C">
              <w:rPr>
                <w:rFonts w:ascii="Times New Roman" w:eastAsia="Times New Roman" w:hAnsi="Times New Roman"/>
                <w:b/>
                <w:bCs/>
                <w:color w:val="000000" w:themeColor="text1"/>
                <w:sz w:val="22"/>
                <w:szCs w:val="22"/>
                <w:lang w:eastAsia="ro-RO"/>
              </w:rPr>
              <w:t xml:space="preserve"> </w:t>
            </w:r>
            <w:proofErr w:type="spellStart"/>
            <w:r w:rsidRPr="00F6757C">
              <w:rPr>
                <w:rFonts w:ascii="Times New Roman" w:eastAsia="Times New Roman" w:hAnsi="Times New Roman"/>
                <w:b/>
                <w:bCs/>
                <w:color w:val="000000" w:themeColor="text1"/>
                <w:sz w:val="22"/>
                <w:szCs w:val="22"/>
                <w:lang w:eastAsia="ro-RO"/>
              </w:rPr>
              <w:t>prânz</w:t>
            </w:r>
            <w:proofErr w:type="spellEnd"/>
            <w:r w:rsidRPr="00F6757C">
              <w:rPr>
                <w:rFonts w:ascii="Times New Roman" w:eastAsia="Times New Roman" w:hAnsi="Times New Roman"/>
                <w:b/>
                <w:bCs/>
                <w:color w:val="000000" w:themeColor="text1"/>
                <w:sz w:val="22"/>
                <w:szCs w:val="22"/>
                <w:lang w:eastAsia="ro-RO"/>
              </w:rPr>
              <w:t>/</w:t>
            </w:r>
            <w:proofErr w:type="spellStart"/>
            <w:r w:rsidRPr="00F6757C">
              <w:rPr>
                <w:rFonts w:ascii="Times New Roman" w:eastAsia="Times New Roman" w:hAnsi="Times New Roman"/>
                <w:b/>
                <w:bCs/>
                <w:color w:val="000000" w:themeColor="text1"/>
                <w:sz w:val="22"/>
                <w:szCs w:val="22"/>
                <w:lang w:eastAsia="ro-RO"/>
              </w:rPr>
              <w:t>persoană</w:t>
            </w:r>
            <w:proofErr w:type="spellEnd"/>
            <w:r w:rsidRPr="00F6757C">
              <w:rPr>
                <w:rFonts w:ascii="Times New Roman" w:eastAsia="Times New Roman" w:hAnsi="Times New Roman"/>
                <w:b/>
                <w:bCs/>
                <w:color w:val="000000" w:themeColor="text1"/>
                <w:sz w:val="22"/>
                <w:szCs w:val="22"/>
                <w:lang w:eastAsia="ro-RO"/>
              </w:rPr>
              <w:t>/zi (</w:t>
            </w:r>
            <w:proofErr w:type="spellStart"/>
            <w:r w:rsidRPr="00F6757C">
              <w:rPr>
                <w:rFonts w:ascii="Times New Roman" w:eastAsia="Times New Roman" w:hAnsi="Times New Roman"/>
                <w:b/>
                <w:bCs/>
                <w:color w:val="000000" w:themeColor="text1"/>
                <w:sz w:val="22"/>
                <w:szCs w:val="22"/>
                <w:lang w:eastAsia="ro-RO"/>
              </w:rPr>
              <w:t>cantitati</w:t>
            </w:r>
            <w:proofErr w:type="spellEnd"/>
            <w:r w:rsidRPr="00F6757C">
              <w:rPr>
                <w:rFonts w:ascii="Times New Roman" w:eastAsia="Times New Roman" w:hAnsi="Times New Roman"/>
                <w:b/>
                <w:bCs/>
                <w:color w:val="000000" w:themeColor="text1"/>
                <w:sz w:val="22"/>
                <w:szCs w:val="22"/>
                <w:lang w:eastAsia="ro-RO"/>
              </w:rPr>
              <w:t xml:space="preserve"> finite, </w:t>
            </w:r>
            <w:proofErr w:type="spellStart"/>
            <w:r w:rsidRPr="00F6757C">
              <w:rPr>
                <w:rFonts w:ascii="Times New Roman" w:eastAsia="Times New Roman" w:hAnsi="Times New Roman"/>
                <w:b/>
                <w:bCs/>
                <w:color w:val="000000" w:themeColor="text1"/>
                <w:sz w:val="22"/>
                <w:szCs w:val="22"/>
                <w:lang w:eastAsia="ro-RO"/>
              </w:rPr>
              <w:t>dupa</w:t>
            </w:r>
            <w:proofErr w:type="spellEnd"/>
            <w:r w:rsidRPr="00F6757C">
              <w:rPr>
                <w:rFonts w:ascii="Times New Roman" w:eastAsia="Times New Roman" w:hAnsi="Times New Roman"/>
                <w:b/>
                <w:bCs/>
                <w:color w:val="000000" w:themeColor="text1"/>
                <w:sz w:val="22"/>
                <w:szCs w:val="22"/>
                <w:lang w:eastAsia="ro-RO"/>
              </w:rPr>
              <w:t xml:space="preserve"> </w:t>
            </w:r>
            <w:proofErr w:type="spellStart"/>
            <w:r w:rsidRPr="00F6757C">
              <w:rPr>
                <w:rFonts w:ascii="Times New Roman" w:eastAsia="Times New Roman" w:hAnsi="Times New Roman"/>
                <w:b/>
                <w:bCs/>
                <w:color w:val="000000" w:themeColor="text1"/>
                <w:sz w:val="22"/>
                <w:szCs w:val="22"/>
                <w:lang w:eastAsia="ro-RO"/>
              </w:rPr>
              <w:t>procesarea</w:t>
            </w:r>
            <w:proofErr w:type="spellEnd"/>
            <w:r w:rsidRPr="00F6757C">
              <w:rPr>
                <w:rFonts w:ascii="Times New Roman" w:eastAsia="Times New Roman" w:hAnsi="Times New Roman"/>
                <w:b/>
                <w:bCs/>
                <w:color w:val="000000" w:themeColor="text1"/>
                <w:sz w:val="22"/>
                <w:szCs w:val="22"/>
                <w:lang w:eastAsia="ro-RO"/>
              </w:rPr>
              <w:t xml:space="preserve"> </w:t>
            </w:r>
            <w:proofErr w:type="spellStart"/>
            <w:r w:rsidRPr="00F6757C">
              <w:rPr>
                <w:rFonts w:ascii="Times New Roman" w:eastAsia="Times New Roman" w:hAnsi="Times New Roman"/>
                <w:b/>
                <w:bCs/>
                <w:color w:val="000000" w:themeColor="text1"/>
                <w:sz w:val="22"/>
                <w:szCs w:val="22"/>
                <w:lang w:eastAsia="ro-RO"/>
              </w:rPr>
              <w:t>termica</w:t>
            </w:r>
            <w:proofErr w:type="spellEnd"/>
            <w:r w:rsidRPr="00F6757C">
              <w:rPr>
                <w:rFonts w:ascii="Times New Roman" w:eastAsia="Times New Roman" w:hAnsi="Times New Roman"/>
                <w:b/>
                <w:bCs/>
                <w:color w:val="000000" w:themeColor="text1"/>
                <w:sz w:val="22"/>
                <w:szCs w:val="22"/>
                <w:lang w:eastAsia="ro-RO"/>
              </w:rPr>
              <w:t xml:space="preserve"> a </w:t>
            </w:r>
            <w:proofErr w:type="spellStart"/>
            <w:r w:rsidRPr="00F6757C">
              <w:rPr>
                <w:rFonts w:ascii="Times New Roman" w:eastAsia="Times New Roman" w:hAnsi="Times New Roman"/>
                <w:b/>
                <w:bCs/>
                <w:color w:val="000000" w:themeColor="text1"/>
                <w:sz w:val="22"/>
                <w:szCs w:val="22"/>
                <w:lang w:eastAsia="ro-RO"/>
              </w:rPr>
              <w:t>materiilor</w:t>
            </w:r>
            <w:proofErr w:type="spellEnd"/>
            <w:r w:rsidRPr="00F6757C">
              <w:rPr>
                <w:rFonts w:ascii="Times New Roman" w:eastAsia="Times New Roman" w:hAnsi="Times New Roman"/>
                <w:b/>
                <w:bCs/>
                <w:color w:val="000000" w:themeColor="text1"/>
                <w:sz w:val="22"/>
                <w:szCs w:val="22"/>
                <w:lang w:eastAsia="ro-RO"/>
              </w:rPr>
              <w:t xml:space="preserve"> prime):</w:t>
            </w:r>
          </w:p>
          <w:p w14:paraId="50A7A9CB"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asortiment</w:t>
            </w:r>
            <w:proofErr w:type="spellEnd"/>
            <w:r w:rsidRPr="00F6757C">
              <w:rPr>
                <w:rFonts w:ascii="Times New Roman" w:eastAsia="Times New Roman" w:hAnsi="Times New Roman"/>
                <w:color w:val="000000" w:themeColor="text1"/>
                <w:sz w:val="22"/>
                <w:szCs w:val="22"/>
                <w:lang w:eastAsia="ro-RO"/>
              </w:rPr>
              <w:t xml:space="preserve"> de aperitive, </w:t>
            </w:r>
            <w:proofErr w:type="spellStart"/>
            <w:r w:rsidRPr="00F6757C">
              <w:rPr>
                <w:rFonts w:ascii="Times New Roman" w:eastAsia="Times New Roman" w:hAnsi="Times New Roman"/>
                <w:color w:val="000000" w:themeColor="text1"/>
                <w:sz w:val="22"/>
                <w:szCs w:val="22"/>
                <w:lang w:eastAsia="ro-RO"/>
              </w:rPr>
              <w:t>gustari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calde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reci</w:t>
            </w:r>
            <w:proofErr w:type="spellEnd"/>
            <w:r w:rsidRPr="00F6757C">
              <w:rPr>
                <w:rFonts w:ascii="Times New Roman" w:eastAsia="Times New Roman" w:hAnsi="Times New Roman"/>
                <w:color w:val="000000" w:themeColor="text1"/>
                <w:sz w:val="22"/>
                <w:szCs w:val="22"/>
                <w:lang w:eastAsia="ro-RO"/>
              </w:rPr>
              <w:t xml:space="preserve">, pe </w:t>
            </w:r>
            <w:proofErr w:type="spellStart"/>
            <w:r w:rsidRPr="00F6757C">
              <w:rPr>
                <w:rFonts w:ascii="Times New Roman" w:eastAsia="Times New Roman" w:hAnsi="Times New Roman"/>
                <w:color w:val="000000" w:themeColor="text1"/>
                <w:sz w:val="22"/>
                <w:szCs w:val="22"/>
                <w:lang w:eastAsia="ro-RO"/>
              </w:rPr>
              <w:t>baza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branzeturi</w:t>
            </w:r>
            <w:proofErr w:type="spellEnd"/>
            <w:r w:rsidRPr="00F6757C">
              <w:rPr>
                <w:rFonts w:ascii="Times New Roman" w:eastAsia="Times New Roman" w:hAnsi="Times New Roman"/>
                <w:color w:val="000000" w:themeColor="text1"/>
                <w:sz w:val="22"/>
                <w:szCs w:val="22"/>
                <w:lang w:eastAsia="ro-RO"/>
              </w:rPr>
              <w:t xml:space="preserve">, carne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peste</w:t>
            </w:r>
            <w:proofErr w:type="spellEnd"/>
            <w:r w:rsidRPr="00F6757C">
              <w:rPr>
                <w:rFonts w:ascii="Times New Roman" w:eastAsia="Times New Roman" w:hAnsi="Times New Roman"/>
                <w:color w:val="000000" w:themeColor="text1"/>
                <w:sz w:val="22"/>
                <w:szCs w:val="22"/>
                <w:lang w:eastAsia="ro-RO"/>
              </w:rPr>
              <w:t xml:space="preserve">, 250 g </w:t>
            </w:r>
          </w:p>
          <w:p w14:paraId="4B29AB1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asortiment</w:t>
            </w:r>
            <w:proofErr w:type="spellEnd"/>
            <w:r w:rsidRPr="00F6757C">
              <w:rPr>
                <w:rFonts w:ascii="Times New Roman" w:eastAsia="Times New Roman" w:hAnsi="Times New Roman"/>
                <w:color w:val="000000" w:themeColor="text1"/>
                <w:sz w:val="22"/>
                <w:szCs w:val="22"/>
                <w:lang w:eastAsia="ro-RO"/>
              </w:rPr>
              <w:t xml:space="preserve"> de preparate </w:t>
            </w:r>
            <w:proofErr w:type="spellStart"/>
            <w:r w:rsidRPr="00F6757C">
              <w:rPr>
                <w:rFonts w:ascii="Times New Roman" w:eastAsia="Times New Roman" w:hAnsi="Times New Roman"/>
                <w:color w:val="000000" w:themeColor="text1"/>
                <w:sz w:val="22"/>
                <w:szCs w:val="22"/>
                <w:lang w:eastAsia="ro-RO"/>
              </w:rPr>
              <w:t>vegetariene</w:t>
            </w:r>
            <w:proofErr w:type="spellEnd"/>
            <w:r w:rsidRPr="00F6757C">
              <w:rPr>
                <w:rFonts w:ascii="Times New Roman" w:eastAsia="Times New Roman" w:hAnsi="Times New Roman"/>
                <w:color w:val="000000" w:themeColor="text1"/>
                <w:sz w:val="22"/>
                <w:szCs w:val="22"/>
                <w:lang w:eastAsia="ro-RO"/>
              </w:rPr>
              <w:t xml:space="preserve">, 150 g </w:t>
            </w:r>
          </w:p>
          <w:p w14:paraId="18962D4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bar de </w:t>
            </w:r>
            <w:proofErr w:type="spellStart"/>
            <w:r w:rsidRPr="00F6757C">
              <w:rPr>
                <w:rFonts w:ascii="Times New Roman" w:eastAsia="Times New Roman" w:hAnsi="Times New Roman"/>
                <w:color w:val="000000" w:themeColor="text1"/>
                <w:sz w:val="22"/>
                <w:szCs w:val="22"/>
                <w:lang w:eastAsia="ro-RO"/>
              </w:rPr>
              <w:t>salate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aperitiv</w:t>
            </w:r>
            <w:proofErr w:type="spellEnd"/>
            <w:r w:rsidRPr="00F6757C">
              <w:rPr>
                <w:rFonts w:ascii="Times New Roman" w:eastAsia="Times New Roman" w:hAnsi="Times New Roman"/>
                <w:color w:val="000000" w:themeColor="text1"/>
                <w:sz w:val="22"/>
                <w:szCs w:val="22"/>
                <w:lang w:eastAsia="ro-RO"/>
              </w:rPr>
              <w:t xml:space="preserve">, 200 g </w:t>
            </w:r>
          </w:p>
          <w:p w14:paraId="54531FE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preparate de </w:t>
            </w:r>
            <w:proofErr w:type="spellStart"/>
            <w:r w:rsidRPr="00F6757C">
              <w:rPr>
                <w:rFonts w:ascii="Times New Roman" w:eastAsia="Times New Roman" w:hAnsi="Times New Roman"/>
                <w:color w:val="000000" w:themeColor="text1"/>
                <w:sz w:val="22"/>
                <w:szCs w:val="22"/>
                <w:lang w:eastAsia="ro-RO"/>
              </w:rPr>
              <w:t>baza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calde</w:t>
            </w:r>
            <w:proofErr w:type="spellEnd"/>
            <w:r w:rsidRPr="00F6757C">
              <w:rPr>
                <w:rFonts w:ascii="Times New Roman" w:eastAsia="Times New Roman" w:hAnsi="Times New Roman"/>
                <w:color w:val="000000" w:themeColor="text1"/>
                <w:sz w:val="22"/>
                <w:szCs w:val="22"/>
                <w:lang w:eastAsia="ro-RO"/>
              </w:rPr>
              <w:t xml:space="preserve"> din carne de </w:t>
            </w:r>
            <w:proofErr w:type="spellStart"/>
            <w:r w:rsidRPr="00F6757C">
              <w:rPr>
                <w:rFonts w:ascii="Times New Roman" w:eastAsia="Times New Roman" w:hAnsi="Times New Roman"/>
                <w:color w:val="000000" w:themeColor="text1"/>
                <w:sz w:val="22"/>
                <w:szCs w:val="22"/>
                <w:lang w:eastAsia="ro-RO"/>
              </w:rPr>
              <w:t>pasare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porc</w:t>
            </w:r>
            <w:proofErr w:type="spellEnd"/>
            <w:r w:rsidRPr="00F6757C">
              <w:rPr>
                <w:rFonts w:ascii="Times New Roman" w:eastAsia="Times New Roman" w:hAnsi="Times New Roman"/>
                <w:color w:val="000000" w:themeColor="text1"/>
                <w:sz w:val="22"/>
                <w:szCs w:val="22"/>
                <w:lang w:eastAsia="ro-RO"/>
              </w:rPr>
              <w:t xml:space="preserve">, vita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peste</w:t>
            </w:r>
            <w:proofErr w:type="spellEnd"/>
            <w:r w:rsidRPr="00F6757C">
              <w:rPr>
                <w:rFonts w:ascii="Times New Roman" w:eastAsia="Times New Roman" w:hAnsi="Times New Roman"/>
                <w:color w:val="000000" w:themeColor="text1"/>
                <w:sz w:val="22"/>
                <w:szCs w:val="22"/>
                <w:lang w:eastAsia="ro-RO"/>
              </w:rPr>
              <w:t>, 250 g</w:t>
            </w:r>
          </w:p>
          <w:p w14:paraId="13FAF1F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garnituri</w:t>
            </w:r>
            <w:proofErr w:type="spellEnd"/>
            <w:r w:rsidRPr="00F6757C">
              <w:rPr>
                <w:rFonts w:ascii="Times New Roman" w:eastAsia="Times New Roman" w:hAnsi="Times New Roman"/>
                <w:color w:val="000000" w:themeColor="text1"/>
                <w:sz w:val="22"/>
                <w:szCs w:val="22"/>
                <w:lang w:eastAsia="ro-RO"/>
              </w:rPr>
              <w:t xml:space="preserve">, 250 g </w:t>
            </w:r>
          </w:p>
          <w:p w14:paraId="1D20D0B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deserturi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continut</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mai</w:t>
            </w:r>
            <w:proofErr w:type="spellEnd"/>
            <w:r w:rsidRPr="00F6757C">
              <w:rPr>
                <w:rFonts w:ascii="Times New Roman" w:eastAsia="Times New Roman" w:hAnsi="Times New Roman"/>
                <w:color w:val="000000" w:themeColor="text1"/>
                <w:sz w:val="22"/>
                <w:szCs w:val="22"/>
                <w:lang w:eastAsia="ro-RO"/>
              </w:rPr>
              <w:t xml:space="preserve"> mic de 10g/100 g </w:t>
            </w:r>
            <w:proofErr w:type="spellStart"/>
            <w:r w:rsidRPr="00F6757C">
              <w:rPr>
                <w:rFonts w:ascii="Times New Roman" w:eastAsia="Times New Roman" w:hAnsi="Times New Roman"/>
                <w:color w:val="000000" w:themeColor="text1"/>
                <w:sz w:val="22"/>
                <w:szCs w:val="22"/>
                <w:lang w:eastAsia="ro-RO"/>
              </w:rPr>
              <w:t>produs</w:t>
            </w:r>
            <w:proofErr w:type="spellEnd"/>
            <w:r w:rsidRPr="00F6757C">
              <w:rPr>
                <w:rFonts w:ascii="Times New Roman" w:eastAsia="Times New Roman" w:hAnsi="Times New Roman"/>
                <w:color w:val="000000" w:themeColor="text1"/>
                <w:sz w:val="22"/>
                <w:szCs w:val="22"/>
                <w:lang w:eastAsia="ro-RO"/>
              </w:rPr>
              <w:t xml:space="preserve">), 200 g </w:t>
            </w:r>
          </w:p>
          <w:p w14:paraId="0EF4DE38"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fructe</w:t>
            </w:r>
            <w:proofErr w:type="spellEnd"/>
            <w:r w:rsidRPr="00F6757C">
              <w:rPr>
                <w:rFonts w:ascii="Times New Roman" w:eastAsia="Times New Roman" w:hAnsi="Times New Roman"/>
                <w:color w:val="000000" w:themeColor="text1"/>
                <w:sz w:val="22"/>
                <w:szCs w:val="22"/>
                <w:lang w:eastAsia="ro-RO"/>
              </w:rPr>
              <w:t xml:space="preserve">, 250 g </w:t>
            </w:r>
          </w:p>
          <w:p w14:paraId="62FDD1F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paine</w:t>
            </w:r>
            <w:proofErr w:type="spellEnd"/>
            <w:r w:rsidRPr="00F6757C">
              <w:rPr>
                <w:rFonts w:ascii="Times New Roman" w:eastAsia="Times New Roman" w:hAnsi="Times New Roman"/>
                <w:color w:val="000000" w:themeColor="text1"/>
                <w:sz w:val="22"/>
                <w:szCs w:val="22"/>
                <w:lang w:eastAsia="ro-RO"/>
              </w:rPr>
              <w:t>, 100 g</w:t>
            </w:r>
          </w:p>
          <w:p w14:paraId="3E6D302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apa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plata</w:t>
            </w:r>
            <w:proofErr w:type="spellEnd"/>
            <w:r w:rsidRPr="00F6757C">
              <w:rPr>
                <w:rFonts w:ascii="Times New Roman" w:eastAsia="Times New Roman" w:hAnsi="Times New Roman"/>
                <w:color w:val="000000" w:themeColor="text1"/>
                <w:sz w:val="22"/>
                <w:szCs w:val="22"/>
                <w:lang w:eastAsia="ro-RO"/>
              </w:rPr>
              <w:t>, 500 ml + 500 ml</w:t>
            </w:r>
            <w:r w:rsidRPr="00F6757C">
              <w:rPr>
                <w:rFonts w:ascii="Times New Roman" w:eastAsia="Times New Roman" w:hAnsi="Times New Roman"/>
                <w:color w:val="000000" w:themeColor="text1"/>
                <w:sz w:val="22"/>
                <w:szCs w:val="22"/>
                <w:lang w:eastAsia="ro-RO"/>
              </w:rPr>
              <w:tab/>
            </w:r>
          </w:p>
          <w:p w14:paraId="7DDDE55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nectaruri</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fructe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fara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continut</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sau</w:t>
            </w:r>
            <w:proofErr w:type="spellEnd"/>
            <w:r w:rsidRPr="00F6757C">
              <w:rPr>
                <w:rFonts w:ascii="Times New Roman" w:eastAsia="Times New Roman" w:hAnsi="Times New Roman"/>
                <w:color w:val="000000" w:themeColor="text1"/>
                <w:sz w:val="22"/>
                <w:szCs w:val="22"/>
                <w:lang w:eastAsia="ro-RO"/>
              </w:rPr>
              <w:t xml:space="preserve"> alti </w:t>
            </w:r>
            <w:proofErr w:type="spellStart"/>
            <w:r w:rsidRPr="00F6757C">
              <w:rPr>
                <w:rFonts w:ascii="Times New Roman" w:eastAsia="Times New Roman" w:hAnsi="Times New Roman"/>
                <w:color w:val="000000" w:themeColor="text1"/>
                <w:sz w:val="22"/>
                <w:szCs w:val="22"/>
                <w:lang w:eastAsia="ro-RO"/>
              </w:rPr>
              <w:t>indulcitori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sau</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aromatizate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fresh-</w:t>
            </w:r>
            <w:proofErr w:type="spellStart"/>
            <w:r w:rsidRPr="00F6757C">
              <w:rPr>
                <w:rFonts w:ascii="Times New Roman" w:eastAsia="Times New Roman" w:hAnsi="Times New Roman"/>
                <w:color w:val="000000" w:themeColor="text1"/>
                <w:sz w:val="22"/>
                <w:szCs w:val="22"/>
                <w:lang w:eastAsia="ro-RO"/>
              </w:rPr>
              <w:t>uri</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fructe</w:t>
            </w:r>
            <w:proofErr w:type="spellEnd"/>
            <w:r w:rsidRPr="00F6757C">
              <w:rPr>
                <w:rFonts w:ascii="Times New Roman" w:eastAsia="Times New Roman" w:hAnsi="Times New Roman"/>
                <w:color w:val="000000" w:themeColor="text1"/>
                <w:sz w:val="22"/>
                <w:szCs w:val="22"/>
                <w:lang w:eastAsia="ro-RO"/>
              </w:rPr>
              <w:t>, 500 ml</w:t>
            </w:r>
          </w:p>
          <w:p w14:paraId="44B4473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150 ml</w:t>
            </w:r>
          </w:p>
          <w:p w14:paraId="549FED08" w14:textId="531E137A" w:rsidR="00220821" w:rsidRPr="00F6757C" w:rsidRDefault="00E203DA" w:rsidP="00E203DA">
            <w:pPr>
              <w:jc w:val="both"/>
              <w:rPr>
                <w:rFonts w:ascii="Times New Roman" w:hAnsi="Times New Roman"/>
                <w:color w:val="000000" w:themeColor="text1"/>
                <w:sz w:val="22"/>
                <w:szCs w:val="22"/>
                <w:lang w:val="it-IT"/>
              </w:rPr>
            </w:pPr>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nelimitat</w:t>
            </w:r>
            <w:proofErr w:type="spellEnd"/>
          </w:p>
        </w:tc>
        <w:tc>
          <w:tcPr>
            <w:tcW w:w="4581" w:type="dxa"/>
            <w:tcMar>
              <w:left w:w="57" w:type="dxa"/>
              <w:right w:w="57" w:type="dxa"/>
            </w:tcMar>
          </w:tcPr>
          <w:p w14:paraId="16552B11" w14:textId="69B47D04" w:rsidR="00220821" w:rsidRPr="00F6757C" w:rsidRDefault="00220821" w:rsidP="00E203DA">
            <w:pPr>
              <w:rPr>
                <w:rFonts w:ascii="Times New Roman" w:hAnsi="Times New Roman"/>
                <w:color w:val="000000" w:themeColor="text1"/>
                <w:sz w:val="22"/>
                <w:szCs w:val="22"/>
                <w:lang w:val="it-IT"/>
              </w:rPr>
            </w:pPr>
          </w:p>
        </w:tc>
      </w:tr>
      <w:tr w:rsidR="00E203DA" w:rsidRPr="00F6757C" w14:paraId="5CC7FECC" w14:textId="77777777" w:rsidTr="004F78DE">
        <w:trPr>
          <w:trHeight w:val="566"/>
          <w:jc w:val="center"/>
        </w:trPr>
        <w:tc>
          <w:tcPr>
            <w:tcW w:w="720" w:type="dxa"/>
            <w:tcMar>
              <w:left w:w="57" w:type="dxa"/>
              <w:right w:w="57" w:type="dxa"/>
            </w:tcMar>
            <w:vAlign w:val="center"/>
          </w:tcPr>
          <w:p w14:paraId="7D635E0D" w14:textId="3B0EBABB" w:rsidR="00E203DA" w:rsidRPr="00F6757C" w:rsidRDefault="00E203DA" w:rsidP="00E203DA">
            <w:pPr>
              <w:jc w:val="center"/>
              <w:rPr>
                <w:rFonts w:ascii="Times New Roman" w:hAnsi="Times New Roman"/>
                <w:color w:val="000000" w:themeColor="text1"/>
                <w:sz w:val="22"/>
                <w:szCs w:val="22"/>
              </w:rPr>
            </w:pPr>
            <w:r w:rsidRPr="00F6757C">
              <w:rPr>
                <w:rFonts w:ascii="Times New Roman" w:hAnsi="Times New Roman"/>
                <w:color w:val="000000" w:themeColor="text1"/>
                <w:sz w:val="22"/>
                <w:szCs w:val="22"/>
              </w:rPr>
              <w:t>5</w:t>
            </w:r>
          </w:p>
        </w:tc>
        <w:tc>
          <w:tcPr>
            <w:tcW w:w="5095" w:type="dxa"/>
            <w:tcMar>
              <w:left w:w="57" w:type="dxa"/>
              <w:right w:w="57" w:type="dxa"/>
            </w:tcMar>
          </w:tcPr>
          <w:p w14:paraId="57DB9E84"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Meniuri</w:t>
            </w:r>
            <w:proofErr w:type="spellEnd"/>
            <w:r w:rsidRPr="00F6757C">
              <w:rPr>
                <w:rFonts w:ascii="Times New Roman" w:eastAsia="Times New Roman" w:hAnsi="Times New Roman"/>
                <w:color w:val="000000" w:themeColor="text1"/>
                <w:sz w:val="22"/>
                <w:szCs w:val="22"/>
              </w:rPr>
              <w:t xml:space="preserve"> solicitate </w:t>
            </w:r>
            <w:proofErr w:type="spellStart"/>
            <w:r w:rsidRPr="00F6757C">
              <w:rPr>
                <w:rFonts w:ascii="Times New Roman" w:eastAsia="Times New Roman" w:hAnsi="Times New Roman"/>
                <w:color w:val="000000" w:themeColor="text1"/>
                <w:sz w:val="22"/>
                <w:szCs w:val="22"/>
              </w:rPr>
              <w:t>pentru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servire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masă</w:t>
            </w:r>
            <w:proofErr w:type="spellEnd"/>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persoană</w:t>
            </w:r>
            <w:proofErr w:type="spellEnd"/>
            <w:r w:rsidRPr="00F6757C">
              <w:rPr>
                <w:rFonts w:ascii="Times New Roman" w:eastAsia="Times New Roman" w:hAnsi="Times New Roman"/>
                <w:color w:val="000000" w:themeColor="text1"/>
                <w:sz w:val="22"/>
                <w:szCs w:val="22"/>
              </w:rPr>
              <w:t xml:space="preserve">/zi: </w:t>
            </w:r>
          </w:p>
          <w:p w14:paraId="1F5D052C" w14:textId="77777777" w:rsidR="00E203DA" w:rsidRPr="00F6757C" w:rsidRDefault="00E203DA" w:rsidP="00E203DA">
            <w:pPr>
              <w:ind w:right="282"/>
              <w:jc w:val="center"/>
              <w:rPr>
                <w:rFonts w:ascii="Times New Roman" w:eastAsia="Times New Roman" w:hAnsi="Times New Roman"/>
                <w:b/>
                <w:bCs/>
                <w:color w:val="000000" w:themeColor="text1"/>
                <w:sz w:val="22"/>
                <w:szCs w:val="22"/>
              </w:rPr>
            </w:pPr>
          </w:p>
          <w:p w14:paraId="4E9C2CF2"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r w:rsidRPr="00F6757C">
              <w:rPr>
                <w:rFonts w:ascii="Times New Roman" w:eastAsia="Times New Roman" w:hAnsi="Times New Roman"/>
                <w:b/>
                <w:color w:val="000000" w:themeColor="text1"/>
                <w:sz w:val="22"/>
                <w:szCs w:val="22"/>
                <w:u w:val="single"/>
                <w:lang w:eastAsia="ro-RO"/>
              </w:rPr>
              <w:t xml:space="preserve">ZIUA 1 – 7 </w:t>
            </w:r>
            <w:proofErr w:type="spellStart"/>
            <w:r w:rsidRPr="00F6757C">
              <w:rPr>
                <w:rFonts w:ascii="Times New Roman" w:eastAsia="Times New Roman" w:hAnsi="Times New Roman"/>
                <w:b/>
                <w:color w:val="000000" w:themeColor="text1"/>
                <w:sz w:val="22"/>
                <w:szCs w:val="22"/>
                <w:u w:val="single"/>
                <w:lang w:eastAsia="ro-RO"/>
              </w:rPr>
              <w:t>iulie</w:t>
            </w:r>
            <w:proofErr w:type="spellEnd"/>
            <w:r w:rsidRPr="00F6757C">
              <w:rPr>
                <w:rFonts w:ascii="Times New Roman" w:eastAsia="Times New Roman" w:hAnsi="Times New Roman"/>
                <w:b/>
                <w:color w:val="000000" w:themeColor="text1"/>
                <w:sz w:val="22"/>
                <w:szCs w:val="22"/>
                <w:u w:val="single"/>
                <w:lang w:eastAsia="ro-RO"/>
              </w:rPr>
              <w:t xml:space="preserve"> 2025</w:t>
            </w:r>
          </w:p>
          <w:p w14:paraId="58751016"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1DF70378"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b/>
                <w:color w:val="000000" w:themeColor="text1"/>
                <w:sz w:val="22"/>
                <w:szCs w:val="22"/>
                <w:u w:val="single"/>
                <w:lang w:eastAsia="ro-RO"/>
              </w:rPr>
              <w:t>Prânz</w:t>
            </w:r>
            <w:proofErr w:type="spellEnd"/>
            <w:r w:rsidRPr="00F6757C">
              <w:rPr>
                <w:rFonts w:ascii="Times New Roman" w:eastAsia="Times New Roman" w:hAnsi="Times New Roman"/>
                <w:b/>
                <w:color w:val="000000" w:themeColor="text1"/>
                <w:sz w:val="22"/>
                <w:szCs w:val="22"/>
                <w:u w:val="single"/>
                <w:lang w:eastAsia="ro-RO"/>
              </w:rPr>
              <w:t xml:space="preserve">: </w:t>
            </w:r>
          </w:p>
          <w:p w14:paraId="284CE68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GUSTARI APERITIV:</w:t>
            </w:r>
          </w:p>
          <w:p w14:paraId="29341A3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Blini cu gorgonzola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dulceata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ceapa</w:t>
            </w:r>
            <w:proofErr w:type="spellEnd"/>
            <w:r w:rsidRPr="00F6757C">
              <w:rPr>
                <w:rFonts w:ascii="Times New Roman" w:eastAsia="Times New Roman" w:hAnsi="Times New Roman"/>
                <w:color w:val="000000" w:themeColor="text1"/>
                <w:sz w:val="22"/>
                <w:szCs w:val="22"/>
                <w:lang w:eastAsia="ro-RO"/>
              </w:rPr>
              <w:t xml:space="preserve"> </w:t>
            </w:r>
          </w:p>
          <w:p w14:paraId="4EDE75A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Tuna </w:t>
            </w:r>
            <w:proofErr w:type="spellStart"/>
            <w:r w:rsidRPr="00F6757C">
              <w:rPr>
                <w:rFonts w:ascii="Times New Roman" w:eastAsia="Times New Roman" w:hAnsi="Times New Roman"/>
                <w:color w:val="000000" w:themeColor="text1"/>
                <w:sz w:val="22"/>
                <w:szCs w:val="22"/>
                <w:lang w:eastAsia="ro-RO"/>
              </w:rPr>
              <w:t>cucumbert</w:t>
            </w:r>
            <w:proofErr w:type="spellEnd"/>
          </w:p>
          <w:p w14:paraId="4754D1C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Vol-au-vent cu ricotta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ardei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copti</w:t>
            </w:r>
            <w:proofErr w:type="spellEnd"/>
          </w:p>
          <w:p w14:paraId="1BFF882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Vol-au-vent cu </w:t>
            </w:r>
            <w:proofErr w:type="spellStart"/>
            <w:r w:rsidRPr="00F6757C">
              <w:rPr>
                <w:rFonts w:ascii="Times New Roman" w:eastAsia="Times New Roman" w:hAnsi="Times New Roman"/>
                <w:color w:val="000000" w:themeColor="text1"/>
                <w:sz w:val="22"/>
                <w:szCs w:val="22"/>
                <w:lang w:eastAsia="ro-RO"/>
              </w:rPr>
              <w:t>ciuperci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verdeturi</w:t>
            </w:r>
            <w:proofErr w:type="spellEnd"/>
          </w:p>
          <w:p w14:paraId="3517B62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Rolls </w:t>
            </w:r>
            <w:proofErr w:type="spellStart"/>
            <w:r w:rsidRPr="00F6757C">
              <w:rPr>
                <w:rFonts w:ascii="Times New Roman" w:eastAsia="Times New Roman" w:hAnsi="Times New Roman"/>
                <w:color w:val="000000" w:themeColor="text1"/>
                <w:sz w:val="22"/>
                <w:szCs w:val="22"/>
                <w:lang w:eastAsia="ro-RO"/>
              </w:rPr>
              <w:t>chees</w:t>
            </w:r>
            <w:proofErr w:type="spellEnd"/>
            <w:r w:rsidRPr="00F6757C">
              <w:rPr>
                <w:rFonts w:ascii="Times New Roman" w:eastAsia="Times New Roman" w:hAnsi="Times New Roman"/>
                <w:color w:val="000000" w:themeColor="text1"/>
                <w:sz w:val="22"/>
                <w:szCs w:val="22"/>
                <w:lang w:eastAsia="ro-RO"/>
              </w:rPr>
              <w:t xml:space="preserve"> fruit (</w:t>
            </w:r>
            <w:proofErr w:type="spellStart"/>
            <w:r w:rsidRPr="00F6757C">
              <w:rPr>
                <w:rFonts w:ascii="Times New Roman" w:eastAsia="Times New Roman" w:hAnsi="Times New Roman"/>
                <w:color w:val="000000" w:themeColor="text1"/>
                <w:sz w:val="22"/>
                <w:szCs w:val="22"/>
                <w:lang w:eastAsia="ro-RO"/>
              </w:rPr>
              <w:t>capsuni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caise</w:t>
            </w:r>
            <w:proofErr w:type="spellEnd"/>
            <w:r w:rsidRPr="00F6757C">
              <w:rPr>
                <w:rFonts w:ascii="Times New Roman" w:eastAsia="Times New Roman" w:hAnsi="Times New Roman"/>
                <w:color w:val="000000" w:themeColor="text1"/>
                <w:sz w:val="22"/>
                <w:szCs w:val="22"/>
                <w:lang w:eastAsia="ro-RO"/>
              </w:rPr>
              <w:t>, prune)</w:t>
            </w:r>
          </w:p>
          <w:p w14:paraId="69B402E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Beetroot &amp; cream cheese</w:t>
            </w:r>
          </w:p>
          <w:p w14:paraId="39DF769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Crema de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gorgonzola cu curry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nuci</w:t>
            </w:r>
            <w:proofErr w:type="spellEnd"/>
          </w:p>
          <w:p w14:paraId="4CD5343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Crostini cu roast beef, piper </w:t>
            </w:r>
            <w:proofErr w:type="spellStart"/>
            <w:r w:rsidRPr="00F6757C">
              <w:rPr>
                <w:rFonts w:ascii="Times New Roman" w:eastAsia="Times New Roman" w:hAnsi="Times New Roman"/>
                <w:color w:val="000000" w:themeColor="text1"/>
                <w:sz w:val="22"/>
                <w:szCs w:val="22"/>
                <w:lang w:eastAsia="ro-RO"/>
              </w:rPr>
              <w:t>aromat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sparanghel</w:t>
            </w:r>
            <w:proofErr w:type="spellEnd"/>
          </w:p>
          <w:p w14:paraId="2A409552"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0AAD29E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PREPARATE VEGETARIENE:</w:t>
            </w:r>
          </w:p>
          <w:p w14:paraId="302C745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Branza tofu cu </w:t>
            </w:r>
            <w:proofErr w:type="spellStart"/>
            <w:r w:rsidRPr="00F6757C">
              <w:rPr>
                <w:rFonts w:ascii="Times New Roman" w:eastAsia="Times New Roman" w:hAnsi="Times New Roman"/>
                <w:color w:val="000000" w:themeColor="text1"/>
                <w:sz w:val="22"/>
                <w:szCs w:val="22"/>
                <w:lang w:eastAsia="ro-RO"/>
              </w:rPr>
              <w:t>foita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castravete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w:t>
            </w:r>
          </w:p>
          <w:p w14:paraId="3477A15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Bruschetta cu legume</w:t>
            </w:r>
          </w:p>
          <w:p w14:paraId="6C74825B"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Crochete</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cartofi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susan</w:t>
            </w:r>
            <w:proofErr w:type="spellEnd"/>
          </w:p>
          <w:p w14:paraId="4CB9C668"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Ciuperci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umplute</w:t>
            </w:r>
            <w:proofErr w:type="spellEnd"/>
          </w:p>
          <w:p w14:paraId="0DFD6C9C"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4E3C549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PREPARATE DE BAZA CALDE:</w:t>
            </w:r>
          </w:p>
          <w:p w14:paraId="7B852BD8"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Muschi</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porc</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rumenit</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otet</w:t>
            </w:r>
            <w:proofErr w:type="spellEnd"/>
            <w:r w:rsidRPr="00F6757C">
              <w:rPr>
                <w:rFonts w:ascii="Times New Roman" w:eastAsia="Times New Roman" w:hAnsi="Times New Roman"/>
                <w:color w:val="000000" w:themeColor="text1"/>
                <w:sz w:val="22"/>
                <w:szCs w:val="22"/>
                <w:lang w:eastAsia="ro-RO"/>
              </w:rPr>
              <w:t xml:space="preserve"> balsamic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ceapa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caramelizata</w:t>
            </w:r>
            <w:proofErr w:type="spellEnd"/>
          </w:p>
          <w:p w14:paraId="3EEFF04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Tuscan chicken</w:t>
            </w:r>
          </w:p>
          <w:p w14:paraId="15E0F84F"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Marocan</w:t>
            </w:r>
            <w:proofErr w:type="spellEnd"/>
            <w:r w:rsidRPr="00F6757C">
              <w:rPr>
                <w:rFonts w:ascii="Times New Roman" w:eastAsia="Times New Roman" w:hAnsi="Times New Roman"/>
                <w:color w:val="000000" w:themeColor="text1"/>
                <w:sz w:val="22"/>
                <w:szCs w:val="22"/>
                <w:lang w:eastAsia="ro-RO"/>
              </w:rPr>
              <w:t xml:space="preserve"> chicken</w:t>
            </w:r>
          </w:p>
          <w:p w14:paraId="72A2AA7D"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Muschi</w:t>
            </w:r>
            <w:proofErr w:type="spellEnd"/>
            <w:r w:rsidRPr="00F6757C">
              <w:rPr>
                <w:rFonts w:ascii="Times New Roman" w:eastAsia="Times New Roman" w:hAnsi="Times New Roman"/>
                <w:color w:val="000000" w:themeColor="text1"/>
                <w:sz w:val="22"/>
                <w:szCs w:val="22"/>
                <w:lang w:eastAsia="ro-RO"/>
              </w:rPr>
              <w:t xml:space="preserve"> de vita primavera</w:t>
            </w:r>
          </w:p>
          <w:p w14:paraId="65737BA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File de </w:t>
            </w:r>
            <w:proofErr w:type="spellStart"/>
            <w:r w:rsidRPr="00F6757C">
              <w:rPr>
                <w:rFonts w:ascii="Times New Roman" w:eastAsia="Times New Roman" w:hAnsi="Times New Roman"/>
                <w:color w:val="000000" w:themeColor="text1"/>
                <w:sz w:val="22"/>
                <w:szCs w:val="22"/>
                <w:lang w:eastAsia="ro-RO"/>
              </w:rPr>
              <w:t>porc</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alune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muguri</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fasole</w:t>
            </w:r>
            <w:proofErr w:type="spellEnd"/>
          </w:p>
          <w:p w14:paraId="1A5C0526"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573E34DB"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lastRenderedPageBreak/>
              <w:t>GARNITURI:</w:t>
            </w:r>
          </w:p>
          <w:p w14:paraId="087E9C4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Legume la </w:t>
            </w:r>
            <w:proofErr w:type="spellStart"/>
            <w:r w:rsidRPr="00F6757C">
              <w:rPr>
                <w:rFonts w:ascii="Times New Roman" w:eastAsia="Times New Roman" w:hAnsi="Times New Roman"/>
                <w:color w:val="000000" w:themeColor="text1"/>
                <w:sz w:val="22"/>
                <w:szCs w:val="22"/>
                <w:lang w:eastAsia="ro-RO"/>
              </w:rPr>
              <w:t>gratar</w:t>
            </w:r>
            <w:proofErr w:type="spellEnd"/>
          </w:p>
          <w:p w14:paraId="7C3E777B"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Cartofi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gratinati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dafne</w:t>
            </w:r>
            <w:proofErr w:type="spellEnd"/>
          </w:p>
          <w:p w14:paraId="037A9728"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11059B8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SALATE:</w:t>
            </w:r>
          </w:p>
          <w:p w14:paraId="1F2CFE5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Salata </w:t>
            </w:r>
            <w:proofErr w:type="spellStart"/>
            <w:r w:rsidRPr="00F6757C">
              <w:rPr>
                <w:rFonts w:ascii="Times New Roman" w:eastAsia="Times New Roman" w:hAnsi="Times New Roman"/>
                <w:color w:val="000000" w:themeColor="text1"/>
                <w:sz w:val="22"/>
                <w:szCs w:val="22"/>
                <w:lang w:eastAsia="ro-RO"/>
              </w:rPr>
              <w:t>Greceasca</w:t>
            </w:r>
            <w:proofErr w:type="spellEnd"/>
          </w:p>
          <w:p w14:paraId="1C24FC3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Salata de </w:t>
            </w:r>
            <w:proofErr w:type="spellStart"/>
            <w:r w:rsidRPr="00F6757C">
              <w:rPr>
                <w:rFonts w:ascii="Times New Roman" w:eastAsia="Times New Roman" w:hAnsi="Times New Roman"/>
                <w:color w:val="000000" w:themeColor="text1"/>
                <w:sz w:val="22"/>
                <w:szCs w:val="22"/>
                <w:lang w:eastAsia="ro-RO"/>
              </w:rPr>
              <w:t>cruditati</w:t>
            </w:r>
            <w:proofErr w:type="spellEnd"/>
          </w:p>
          <w:p w14:paraId="51ED53FA"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18BB70EB"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DESERT:</w:t>
            </w:r>
          </w:p>
          <w:p w14:paraId="69E7ABB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Minitarte</w:t>
            </w:r>
            <w:proofErr w:type="spellEnd"/>
            <w:r w:rsidRPr="00F6757C">
              <w:rPr>
                <w:rFonts w:ascii="Times New Roman" w:eastAsia="Times New Roman" w:hAnsi="Times New Roman"/>
                <w:color w:val="000000" w:themeColor="text1"/>
                <w:sz w:val="22"/>
                <w:szCs w:val="22"/>
                <w:lang w:eastAsia="ro-RO"/>
              </w:rPr>
              <w:t xml:space="preserve"> cu crema mascarpone</w:t>
            </w:r>
          </w:p>
          <w:p w14:paraId="77B30B6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Kiwi </w:t>
            </w:r>
            <w:proofErr w:type="gramStart"/>
            <w:r w:rsidRPr="00F6757C">
              <w:rPr>
                <w:rFonts w:ascii="Times New Roman" w:eastAsia="Times New Roman" w:hAnsi="Times New Roman"/>
                <w:color w:val="000000" w:themeColor="text1"/>
                <w:sz w:val="22"/>
                <w:szCs w:val="22"/>
                <w:lang w:eastAsia="ro-RO"/>
              </w:rPr>
              <w:t>mousse</w:t>
            </w:r>
            <w:proofErr w:type="gramEnd"/>
          </w:p>
          <w:p w14:paraId="2AC967A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Casatta</w:t>
            </w:r>
            <w:proofErr w:type="spellEnd"/>
            <w:r w:rsidRPr="00F6757C">
              <w:rPr>
                <w:rFonts w:ascii="Times New Roman" w:eastAsia="Times New Roman" w:hAnsi="Times New Roman"/>
                <w:color w:val="000000" w:themeColor="text1"/>
                <w:sz w:val="22"/>
                <w:szCs w:val="22"/>
                <w:lang w:eastAsia="ro-RO"/>
              </w:rPr>
              <w:t xml:space="preserve"> Siciliana</w:t>
            </w:r>
          </w:p>
          <w:p w14:paraId="0B9A479D"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38BA12A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PAINE:</w:t>
            </w:r>
          </w:p>
          <w:p w14:paraId="55694DA1"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Specialitati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panificatie</w:t>
            </w:r>
            <w:proofErr w:type="spellEnd"/>
          </w:p>
          <w:p w14:paraId="43D3FA98"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bagheta</w:t>
            </w:r>
            <w:proofErr w:type="spellEnd"/>
          </w:p>
          <w:p w14:paraId="364182A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cu cereale </w:t>
            </w:r>
            <w:proofErr w:type="spellStart"/>
            <w:r w:rsidRPr="00F6757C">
              <w:rPr>
                <w:rFonts w:ascii="Times New Roman" w:eastAsia="Times New Roman" w:hAnsi="Times New Roman"/>
                <w:color w:val="000000" w:themeColor="text1"/>
                <w:sz w:val="22"/>
                <w:szCs w:val="22"/>
                <w:lang w:eastAsia="ro-RO"/>
              </w:rPr>
              <w:t>bagheta</w:t>
            </w:r>
            <w:proofErr w:type="spellEnd"/>
          </w:p>
          <w:p w14:paraId="0A3DBD3A"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7D90FFE8"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BAUTURI:</w:t>
            </w:r>
          </w:p>
          <w:p w14:paraId="3EB65D1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Apa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 </w:t>
            </w:r>
            <w:proofErr w:type="spellStart"/>
            <w:r w:rsidRPr="00F6757C">
              <w:rPr>
                <w:rFonts w:ascii="Times New Roman" w:eastAsia="Times New Roman" w:hAnsi="Times New Roman"/>
                <w:color w:val="000000" w:themeColor="text1"/>
                <w:sz w:val="22"/>
                <w:szCs w:val="22"/>
                <w:lang w:eastAsia="ro-RO"/>
              </w:rPr>
              <w:t>plata</w:t>
            </w:r>
            <w:proofErr w:type="spellEnd"/>
          </w:p>
          <w:p w14:paraId="751D43B1"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w:t>
            </w:r>
            <w:proofErr w:type="spellStart"/>
            <w:r w:rsidRPr="00F6757C">
              <w:rPr>
                <w:rFonts w:ascii="Times New Roman" w:eastAsia="Times New Roman" w:hAnsi="Times New Roman"/>
                <w:color w:val="000000" w:themeColor="text1"/>
                <w:sz w:val="22"/>
                <w:szCs w:val="22"/>
                <w:lang w:eastAsia="ro-RO"/>
              </w:rPr>
              <w:t>servite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lapte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condensat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brun</w:t>
            </w:r>
            <w:proofErr w:type="spellEnd"/>
            <w:r w:rsidRPr="00F6757C">
              <w:rPr>
                <w:rFonts w:ascii="Times New Roman" w:eastAsia="Times New Roman" w:hAnsi="Times New Roman"/>
                <w:color w:val="000000" w:themeColor="text1"/>
                <w:sz w:val="22"/>
                <w:szCs w:val="22"/>
                <w:lang w:eastAsia="ro-RO"/>
              </w:rPr>
              <w:t>/</w:t>
            </w:r>
            <w:proofErr w:type="spellStart"/>
            <w:r w:rsidRPr="00F6757C">
              <w:rPr>
                <w:rFonts w:ascii="Times New Roman" w:eastAsia="Times New Roman" w:hAnsi="Times New Roman"/>
                <w:color w:val="000000" w:themeColor="text1"/>
                <w:sz w:val="22"/>
                <w:szCs w:val="22"/>
                <w:lang w:eastAsia="ro-RO"/>
              </w:rPr>
              <w:t>alb</w:t>
            </w:r>
            <w:proofErr w:type="spellEnd"/>
            <w:r w:rsidRPr="00F6757C">
              <w:rPr>
                <w:rFonts w:ascii="Times New Roman" w:eastAsia="Times New Roman" w:hAnsi="Times New Roman"/>
                <w:color w:val="000000" w:themeColor="text1"/>
                <w:sz w:val="22"/>
                <w:szCs w:val="22"/>
                <w:lang w:eastAsia="ro-RO"/>
              </w:rPr>
              <w:t xml:space="preserve">, biscuit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ciocolata</w:t>
            </w:r>
            <w:proofErr w:type="spellEnd"/>
          </w:p>
          <w:p w14:paraId="7EBADA6D"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fara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alti </w:t>
            </w:r>
            <w:proofErr w:type="spellStart"/>
            <w:r w:rsidRPr="00F6757C">
              <w:rPr>
                <w:rFonts w:ascii="Times New Roman" w:eastAsia="Times New Roman" w:hAnsi="Times New Roman"/>
                <w:color w:val="000000" w:themeColor="text1"/>
                <w:sz w:val="22"/>
                <w:szCs w:val="22"/>
              </w:rPr>
              <w:t>indulcitori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aromatizate</w:t>
            </w:r>
            <w:proofErr w:type="spellEnd"/>
            <w:r w:rsidRPr="00F6757C">
              <w:rPr>
                <w:rFonts w:ascii="Times New Roman" w:eastAsia="Times New Roman" w:hAnsi="Times New Roman"/>
                <w:color w:val="000000" w:themeColor="text1"/>
                <w:sz w:val="22"/>
                <w:szCs w:val="22"/>
              </w:rPr>
              <w:t xml:space="preserve">) </w:t>
            </w:r>
          </w:p>
          <w:p w14:paraId="615A94FC"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w:t>
            </w:r>
          </w:p>
          <w:p w14:paraId="6B127E75"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12C4D9C4"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r w:rsidRPr="00F6757C">
              <w:rPr>
                <w:rFonts w:ascii="Times New Roman" w:eastAsia="Times New Roman" w:hAnsi="Times New Roman"/>
                <w:b/>
                <w:color w:val="000000" w:themeColor="text1"/>
                <w:sz w:val="22"/>
                <w:szCs w:val="22"/>
                <w:u w:val="single"/>
                <w:lang w:eastAsia="ro-RO"/>
              </w:rPr>
              <w:t xml:space="preserve">ZIUA 2 – 8 </w:t>
            </w:r>
            <w:proofErr w:type="spellStart"/>
            <w:r w:rsidRPr="00F6757C">
              <w:rPr>
                <w:rFonts w:ascii="Times New Roman" w:eastAsia="Times New Roman" w:hAnsi="Times New Roman"/>
                <w:b/>
                <w:color w:val="000000" w:themeColor="text1"/>
                <w:sz w:val="22"/>
                <w:szCs w:val="22"/>
                <w:u w:val="single"/>
                <w:lang w:eastAsia="ro-RO"/>
              </w:rPr>
              <w:t>iulie</w:t>
            </w:r>
            <w:proofErr w:type="spellEnd"/>
            <w:r w:rsidRPr="00F6757C">
              <w:rPr>
                <w:rFonts w:ascii="Times New Roman" w:eastAsia="Times New Roman" w:hAnsi="Times New Roman"/>
                <w:b/>
                <w:color w:val="000000" w:themeColor="text1"/>
                <w:sz w:val="22"/>
                <w:szCs w:val="22"/>
                <w:u w:val="single"/>
                <w:lang w:eastAsia="ro-RO"/>
              </w:rPr>
              <w:t xml:space="preserve"> 2025</w:t>
            </w:r>
          </w:p>
          <w:p w14:paraId="24E2E595" w14:textId="77777777" w:rsidR="00E203DA" w:rsidRPr="00F6757C" w:rsidRDefault="00E203DA" w:rsidP="00E203DA">
            <w:pPr>
              <w:jc w:val="both"/>
              <w:rPr>
                <w:rFonts w:ascii="Times New Roman" w:eastAsia="Times New Roman" w:hAnsi="Times New Roman"/>
                <w:bCs/>
                <w:color w:val="000000" w:themeColor="text1"/>
                <w:sz w:val="22"/>
                <w:szCs w:val="22"/>
                <w:lang w:eastAsia="ro-RO"/>
              </w:rPr>
            </w:pPr>
          </w:p>
          <w:p w14:paraId="2F8E5381"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b/>
                <w:color w:val="000000" w:themeColor="text1"/>
                <w:sz w:val="22"/>
                <w:szCs w:val="22"/>
                <w:u w:val="single"/>
                <w:lang w:eastAsia="ro-RO"/>
              </w:rPr>
              <w:t>Prânz</w:t>
            </w:r>
            <w:proofErr w:type="spellEnd"/>
            <w:r w:rsidRPr="00F6757C">
              <w:rPr>
                <w:rFonts w:ascii="Times New Roman" w:eastAsia="Times New Roman" w:hAnsi="Times New Roman"/>
                <w:b/>
                <w:color w:val="000000" w:themeColor="text1"/>
                <w:sz w:val="22"/>
                <w:szCs w:val="22"/>
                <w:u w:val="single"/>
                <w:lang w:eastAsia="ro-RO"/>
              </w:rPr>
              <w:t>:</w:t>
            </w:r>
          </w:p>
          <w:p w14:paraId="0226558E"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13ACEC5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GUSTARI APERITIV:</w:t>
            </w:r>
          </w:p>
          <w:p w14:paraId="6BF2E76C"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Aperitiv</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rece</w:t>
            </w:r>
            <w:proofErr w:type="spellEnd"/>
            <w:r w:rsidRPr="00F6757C">
              <w:rPr>
                <w:rFonts w:ascii="Times New Roman" w:eastAsia="Times New Roman" w:hAnsi="Times New Roman"/>
                <w:color w:val="000000" w:themeColor="text1"/>
                <w:sz w:val="22"/>
                <w:szCs w:val="22"/>
              </w:rPr>
              <w:t xml:space="preserve"> din </w:t>
            </w:r>
            <w:proofErr w:type="spellStart"/>
            <w:r w:rsidRPr="00F6757C">
              <w:rPr>
                <w:rFonts w:ascii="Times New Roman" w:eastAsia="Times New Roman" w:hAnsi="Times New Roman"/>
                <w:color w:val="000000" w:themeColor="text1"/>
                <w:sz w:val="22"/>
                <w:szCs w:val="22"/>
              </w:rPr>
              <w:t>ardei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și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umplutură</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brânză</w:t>
            </w:r>
            <w:proofErr w:type="spellEnd"/>
          </w:p>
          <w:p w14:paraId="60A4FEB6"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Aperitiv</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rece</w:t>
            </w:r>
            <w:proofErr w:type="spellEnd"/>
            <w:r w:rsidRPr="00F6757C">
              <w:rPr>
                <w:rFonts w:ascii="Times New Roman" w:eastAsia="Times New Roman" w:hAnsi="Times New Roman"/>
                <w:color w:val="000000" w:themeColor="text1"/>
                <w:sz w:val="22"/>
                <w:szCs w:val="22"/>
              </w:rPr>
              <w:t xml:space="preserve"> cu </w:t>
            </w:r>
            <w:proofErr w:type="spellStart"/>
            <w:r w:rsidRPr="00F6757C">
              <w:rPr>
                <w:rFonts w:ascii="Times New Roman" w:eastAsia="Times New Roman" w:hAnsi="Times New Roman"/>
                <w:color w:val="000000" w:themeColor="text1"/>
                <w:sz w:val="22"/>
                <w:szCs w:val="22"/>
              </w:rPr>
              <w:t>sfeclă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coaptă</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și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brânză</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capră</w:t>
            </w:r>
            <w:proofErr w:type="spellEnd"/>
            <w:r w:rsidRPr="00F6757C">
              <w:rPr>
                <w:rFonts w:ascii="Times New Roman" w:eastAsia="Times New Roman" w:hAnsi="Times New Roman"/>
                <w:color w:val="000000" w:themeColor="text1"/>
                <w:sz w:val="22"/>
                <w:szCs w:val="22"/>
              </w:rPr>
              <w:t xml:space="preserve"> </w:t>
            </w:r>
          </w:p>
          <w:p w14:paraId="34CC7C4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Blini cu </w:t>
            </w:r>
            <w:proofErr w:type="spellStart"/>
            <w:r w:rsidRPr="00F6757C">
              <w:rPr>
                <w:rFonts w:ascii="Times New Roman" w:eastAsia="Times New Roman" w:hAnsi="Times New Roman"/>
                <w:color w:val="000000" w:themeColor="text1"/>
                <w:sz w:val="22"/>
                <w:szCs w:val="22"/>
                <w:lang w:eastAsia="ro-RO"/>
              </w:rPr>
              <w:t>somon</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capere</w:t>
            </w:r>
            <w:proofErr w:type="spellEnd"/>
          </w:p>
          <w:p w14:paraId="23C8D32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Rafaelo de gorgonzola cu </w:t>
            </w:r>
            <w:proofErr w:type="spellStart"/>
            <w:r w:rsidRPr="00F6757C">
              <w:rPr>
                <w:rFonts w:ascii="Times New Roman" w:eastAsia="Times New Roman" w:hAnsi="Times New Roman"/>
                <w:color w:val="000000" w:themeColor="text1"/>
                <w:sz w:val="22"/>
                <w:szCs w:val="22"/>
                <w:lang w:eastAsia="ro-RO"/>
              </w:rPr>
              <w:t>nuci</w:t>
            </w:r>
            <w:proofErr w:type="spellEnd"/>
          </w:p>
          <w:p w14:paraId="6A58BEA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Rulou</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curcan</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uscate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brie</w:t>
            </w:r>
          </w:p>
          <w:p w14:paraId="6996FDC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Bruschetta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anchois</w:t>
            </w:r>
            <w:proofErr w:type="spellEnd"/>
          </w:p>
          <w:p w14:paraId="6093D2AD"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Somon</w:t>
            </w:r>
            <w:proofErr w:type="spellEnd"/>
            <w:r w:rsidRPr="00F6757C">
              <w:rPr>
                <w:rFonts w:ascii="Times New Roman" w:eastAsia="Times New Roman" w:hAnsi="Times New Roman"/>
                <w:color w:val="000000" w:themeColor="text1"/>
                <w:sz w:val="22"/>
                <w:szCs w:val="22"/>
                <w:lang w:eastAsia="ro-RO"/>
              </w:rPr>
              <w:t xml:space="preserve"> in </w:t>
            </w:r>
            <w:proofErr w:type="spellStart"/>
            <w:r w:rsidRPr="00F6757C">
              <w:rPr>
                <w:rFonts w:ascii="Times New Roman" w:eastAsia="Times New Roman" w:hAnsi="Times New Roman"/>
                <w:color w:val="000000" w:themeColor="text1"/>
                <w:sz w:val="22"/>
                <w:szCs w:val="22"/>
                <w:lang w:eastAsia="ro-RO"/>
              </w:rPr>
              <w:t>crusta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alge</w:t>
            </w:r>
            <w:proofErr w:type="spellEnd"/>
            <w:r w:rsidRPr="00F6757C">
              <w:rPr>
                <w:rFonts w:ascii="Times New Roman" w:eastAsia="Times New Roman" w:hAnsi="Times New Roman"/>
                <w:color w:val="000000" w:themeColor="text1"/>
                <w:sz w:val="22"/>
                <w:szCs w:val="22"/>
                <w:lang w:eastAsia="ro-RO"/>
              </w:rPr>
              <w:t xml:space="preserve"> cu caviar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chivas</w:t>
            </w:r>
            <w:proofErr w:type="spellEnd"/>
          </w:p>
          <w:p w14:paraId="220626F1"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6110BB3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PREPARATE VEGETARIENE:</w:t>
            </w:r>
          </w:p>
          <w:p w14:paraId="59EA7096"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Clatite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telina</w:t>
            </w:r>
            <w:proofErr w:type="spellEnd"/>
            <w:r w:rsidRPr="00F6757C">
              <w:rPr>
                <w:rFonts w:ascii="Times New Roman" w:eastAsia="Times New Roman" w:hAnsi="Times New Roman"/>
                <w:color w:val="000000" w:themeColor="text1"/>
                <w:sz w:val="22"/>
                <w:szCs w:val="22"/>
                <w:lang w:eastAsia="ro-RO"/>
              </w:rPr>
              <w:t xml:space="preserve"> </w:t>
            </w:r>
          </w:p>
          <w:p w14:paraId="11EE1B43"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Canapele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ardei</w:t>
            </w:r>
            <w:proofErr w:type="spellEnd"/>
            <w:r w:rsidRPr="00F6757C">
              <w:rPr>
                <w:rFonts w:ascii="Times New Roman" w:eastAsia="Times New Roman" w:hAnsi="Times New Roman"/>
                <w:color w:val="000000" w:themeColor="text1"/>
                <w:sz w:val="22"/>
                <w:szCs w:val="22"/>
                <w:lang w:eastAsia="ro-RO"/>
              </w:rPr>
              <w:t xml:space="preserve"> cu mix de legume,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tofu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masline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umplute</w:t>
            </w:r>
            <w:proofErr w:type="spellEnd"/>
            <w:r w:rsidRPr="00F6757C">
              <w:rPr>
                <w:rFonts w:ascii="Times New Roman" w:eastAsia="Times New Roman" w:hAnsi="Times New Roman"/>
                <w:color w:val="000000" w:themeColor="text1"/>
                <w:sz w:val="22"/>
                <w:szCs w:val="22"/>
                <w:lang w:eastAsia="ro-RO"/>
              </w:rPr>
              <w:t xml:space="preserve"> </w:t>
            </w:r>
          </w:p>
          <w:p w14:paraId="76989AF9"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Bulete</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cartofi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dovlecei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cascaval</w:t>
            </w:r>
            <w:proofErr w:type="spellEnd"/>
            <w:r w:rsidRPr="00F6757C">
              <w:rPr>
                <w:rFonts w:ascii="Times New Roman" w:eastAsia="Times New Roman" w:hAnsi="Times New Roman"/>
                <w:color w:val="000000" w:themeColor="text1"/>
                <w:sz w:val="22"/>
                <w:szCs w:val="22"/>
                <w:lang w:eastAsia="ro-RO"/>
              </w:rPr>
              <w:t xml:space="preserve"> vegetal </w:t>
            </w:r>
          </w:p>
          <w:p w14:paraId="577E472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Legume la </w:t>
            </w:r>
            <w:proofErr w:type="spellStart"/>
            <w:r w:rsidRPr="00F6757C">
              <w:rPr>
                <w:rFonts w:ascii="Times New Roman" w:eastAsia="Times New Roman" w:hAnsi="Times New Roman"/>
                <w:color w:val="000000" w:themeColor="text1"/>
                <w:sz w:val="22"/>
                <w:szCs w:val="22"/>
                <w:lang w:eastAsia="ro-RO"/>
              </w:rPr>
              <w:t>gratar</w:t>
            </w:r>
            <w:proofErr w:type="spellEnd"/>
            <w:r w:rsidRPr="00F6757C">
              <w:rPr>
                <w:rFonts w:ascii="Times New Roman" w:eastAsia="Times New Roman" w:hAnsi="Times New Roman"/>
                <w:color w:val="000000" w:themeColor="text1"/>
                <w:sz w:val="22"/>
                <w:szCs w:val="22"/>
                <w:lang w:eastAsia="ro-RO"/>
              </w:rPr>
              <w:t xml:space="preserve"> </w:t>
            </w:r>
          </w:p>
          <w:p w14:paraId="227C9762"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Snitel</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telina</w:t>
            </w:r>
            <w:proofErr w:type="spellEnd"/>
            <w:r w:rsidRPr="00F6757C">
              <w:rPr>
                <w:rFonts w:ascii="Times New Roman" w:eastAsia="Times New Roman" w:hAnsi="Times New Roman"/>
                <w:color w:val="000000" w:themeColor="text1"/>
                <w:sz w:val="22"/>
                <w:szCs w:val="22"/>
                <w:lang w:eastAsia="ro-RO"/>
              </w:rPr>
              <w:t xml:space="preserve"> </w:t>
            </w:r>
          </w:p>
          <w:p w14:paraId="20C859E1"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412CC6F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PREPARATE DE BAZA CALDE:</w:t>
            </w:r>
          </w:p>
          <w:p w14:paraId="6DD98403"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Piept</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curcan</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sos</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parmezan</w:t>
            </w:r>
            <w:proofErr w:type="spellEnd"/>
          </w:p>
          <w:p w14:paraId="4CAA4D3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Rulouri</w:t>
            </w:r>
            <w:proofErr w:type="spellEnd"/>
            <w:r w:rsidRPr="00F6757C">
              <w:rPr>
                <w:rFonts w:ascii="Times New Roman" w:eastAsia="Times New Roman" w:hAnsi="Times New Roman"/>
                <w:color w:val="000000" w:themeColor="text1"/>
                <w:sz w:val="22"/>
                <w:szCs w:val="22"/>
                <w:lang w:eastAsia="ro-RO"/>
              </w:rPr>
              <w:t xml:space="preserve"> de vita cu </w:t>
            </w:r>
            <w:proofErr w:type="spellStart"/>
            <w:r w:rsidRPr="00F6757C">
              <w:rPr>
                <w:rFonts w:ascii="Times New Roman" w:eastAsia="Times New Roman" w:hAnsi="Times New Roman"/>
                <w:color w:val="000000" w:themeColor="text1"/>
                <w:sz w:val="22"/>
                <w:szCs w:val="22"/>
                <w:lang w:eastAsia="ro-RO"/>
              </w:rPr>
              <w:t>ardei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bacon</w:t>
            </w:r>
          </w:p>
          <w:p w14:paraId="3C61270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Porchetta</w:t>
            </w:r>
          </w:p>
          <w:p w14:paraId="7621F3AD"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Salmone</w:t>
            </w:r>
            <w:proofErr w:type="spellEnd"/>
            <w:r w:rsidRPr="00F6757C">
              <w:rPr>
                <w:rFonts w:ascii="Times New Roman" w:eastAsia="Times New Roman" w:hAnsi="Times New Roman"/>
                <w:color w:val="000000" w:themeColor="text1"/>
                <w:sz w:val="22"/>
                <w:szCs w:val="22"/>
                <w:lang w:eastAsia="ro-RO"/>
              </w:rPr>
              <w:t xml:space="preserve"> Wellington</w:t>
            </w:r>
          </w:p>
          <w:p w14:paraId="0F8E3B65"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Rulouri</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salau</w:t>
            </w:r>
            <w:proofErr w:type="spellEnd"/>
            <w:r w:rsidRPr="00F6757C">
              <w:rPr>
                <w:rFonts w:ascii="Times New Roman" w:eastAsia="Times New Roman" w:hAnsi="Times New Roman"/>
                <w:color w:val="000000" w:themeColor="text1"/>
                <w:sz w:val="22"/>
                <w:szCs w:val="22"/>
                <w:lang w:eastAsia="ro-RO"/>
              </w:rPr>
              <w:t xml:space="preserve"> cu zucchini</w:t>
            </w:r>
          </w:p>
          <w:p w14:paraId="5E895BCB"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56936D3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GARNITURI:</w:t>
            </w:r>
          </w:p>
          <w:p w14:paraId="70D2859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Legume wok </w:t>
            </w:r>
            <w:proofErr w:type="spellStart"/>
            <w:r w:rsidRPr="00F6757C">
              <w:rPr>
                <w:rFonts w:ascii="Times New Roman" w:eastAsia="Times New Roman" w:hAnsi="Times New Roman"/>
                <w:color w:val="000000" w:themeColor="text1"/>
                <w:sz w:val="22"/>
                <w:szCs w:val="22"/>
                <w:lang w:eastAsia="ro-RO"/>
              </w:rPr>
              <w:t>aromate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ghimbir</w:t>
            </w:r>
            <w:proofErr w:type="spellEnd"/>
          </w:p>
          <w:p w14:paraId="575CCAA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Risotto cu </w:t>
            </w:r>
            <w:proofErr w:type="spellStart"/>
            <w:r w:rsidRPr="00F6757C">
              <w:rPr>
                <w:rFonts w:ascii="Times New Roman" w:eastAsia="Times New Roman" w:hAnsi="Times New Roman"/>
                <w:color w:val="000000" w:themeColor="text1"/>
                <w:sz w:val="22"/>
                <w:szCs w:val="22"/>
                <w:lang w:eastAsia="ro-RO"/>
              </w:rPr>
              <w:t>sfecla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parmezan</w:t>
            </w:r>
            <w:proofErr w:type="spellEnd"/>
          </w:p>
          <w:p w14:paraId="1DD8256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081F3F4E"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SALATE:</w:t>
            </w:r>
          </w:p>
          <w:p w14:paraId="31CC3BE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Salata de </w:t>
            </w:r>
            <w:proofErr w:type="spellStart"/>
            <w:r w:rsidRPr="00F6757C">
              <w:rPr>
                <w:rFonts w:ascii="Times New Roman" w:eastAsia="Times New Roman" w:hAnsi="Times New Roman"/>
                <w:color w:val="000000" w:themeColor="text1"/>
                <w:sz w:val="22"/>
                <w:szCs w:val="22"/>
                <w:lang w:eastAsia="ro-RO"/>
              </w:rPr>
              <w:t>cruditati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nuca</w:t>
            </w:r>
            <w:proofErr w:type="spellEnd"/>
            <w:r w:rsidRPr="00F6757C">
              <w:rPr>
                <w:rFonts w:ascii="Times New Roman" w:eastAsia="Times New Roman" w:hAnsi="Times New Roman"/>
                <w:color w:val="000000" w:themeColor="text1"/>
                <w:sz w:val="22"/>
                <w:szCs w:val="22"/>
                <w:lang w:eastAsia="ro-RO"/>
              </w:rPr>
              <w:t xml:space="preserve">, prosciutto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struguri</w:t>
            </w:r>
            <w:proofErr w:type="spellEnd"/>
          </w:p>
          <w:p w14:paraId="0321BE1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lastRenderedPageBreak/>
              <w:t>Salata Mon Amour (</w:t>
            </w:r>
            <w:proofErr w:type="spellStart"/>
            <w:r w:rsidRPr="00F6757C">
              <w:rPr>
                <w:rFonts w:ascii="Times New Roman" w:eastAsia="Times New Roman" w:hAnsi="Times New Roman"/>
                <w:color w:val="000000" w:themeColor="text1"/>
                <w:sz w:val="22"/>
                <w:szCs w:val="22"/>
                <w:lang w:eastAsia="ro-RO"/>
              </w:rPr>
              <w:t>morcov</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telina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porumb</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boabe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castraveti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piept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pui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gratar</w:t>
            </w:r>
            <w:proofErr w:type="spellEnd"/>
            <w:r w:rsidRPr="00F6757C">
              <w:rPr>
                <w:rFonts w:ascii="Times New Roman" w:eastAsia="Times New Roman" w:hAnsi="Times New Roman"/>
                <w:color w:val="000000" w:themeColor="text1"/>
                <w:sz w:val="22"/>
                <w:szCs w:val="22"/>
                <w:lang w:eastAsia="ro-RO"/>
              </w:rPr>
              <w:t>)</w:t>
            </w:r>
          </w:p>
          <w:p w14:paraId="40875226"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2267601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DESERT:</w:t>
            </w:r>
          </w:p>
          <w:p w14:paraId="72DD11A3"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Amareti</w:t>
            </w:r>
            <w:proofErr w:type="spellEnd"/>
            <w:r w:rsidRPr="00F6757C">
              <w:rPr>
                <w:rFonts w:ascii="Times New Roman" w:eastAsia="Times New Roman" w:hAnsi="Times New Roman"/>
                <w:color w:val="000000" w:themeColor="text1"/>
                <w:sz w:val="22"/>
                <w:szCs w:val="22"/>
                <w:lang w:eastAsia="ro-RO"/>
              </w:rPr>
              <w:t xml:space="preserve"> chocolate</w:t>
            </w:r>
          </w:p>
          <w:p w14:paraId="25FA938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Minitarte</w:t>
            </w:r>
            <w:proofErr w:type="spellEnd"/>
            <w:r w:rsidRPr="00F6757C">
              <w:rPr>
                <w:rFonts w:ascii="Times New Roman" w:eastAsia="Times New Roman" w:hAnsi="Times New Roman"/>
                <w:color w:val="000000" w:themeColor="text1"/>
                <w:sz w:val="22"/>
                <w:szCs w:val="22"/>
                <w:lang w:eastAsia="ro-RO"/>
              </w:rPr>
              <w:t xml:space="preserve"> cu crema mascarpone</w:t>
            </w:r>
          </w:p>
          <w:p w14:paraId="18FA588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Pere marinate in vin </w:t>
            </w:r>
            <w:proofErr w:type="spellStart"/>
            <w:r w:rsidRPr="00F6757C">
              <w:rPr>
                <w:rFonts w:ascii="Times New Roman" w:eastAsia="Times New Roman" w:hAnsi="Times New Roman"/>
                <w:color w:val="000000" w:themeColor="text1"/>
                <w:sz w:val="22"/>
                <w:szCs w:val="22"/>
                <w:lang w:eastAsia="ro-RO"/>
              </w:rPr>
              <w:t>rosu</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dulceata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sofran</w:t>
            </w:r>
            <w:proofErr w:type="spellEnd"/>
          </w:p>
          <w:p w14:paraId="57229BD0"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65C06EE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PAINE:</w:t>
            </w:r>
          </w:p>
          <w:p w14:paraId="226C5750"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Specialitati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panificatie</w:t>
            </w:r>
            <w:proofErr w:type="spellEnd"/>
          </w:p>
          <w:p w14:paraId="315E4A0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bagheta</w:t>
            </w:r>
            <w:proofErr w:type="spellEnd"/>
          </w:p>
          <w:p w14:paraId="094B4165"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2718786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BAUTURI:</w:t>
            </w:r>
          </w:p>
          <w:p w14:paraId="70D0413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Apa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 </w:t>
            </w:r>
            <w:proofErr w:type="spellStart"/>
            <w:r w:rsidRPr="00F6757C">
              <w:rPr>
                <w:rFonts w:ascii="Times New Roman" w:eastAsia="Times New Roman" w:hAnsi="Times New Roman"/>
                <w:color w:val="000000" w:themeColor="text1"/>
                <w:sz w:val="22"/>
                <w:szCs w:val="22"/>
                <w:lang w:eastAsia="ro-RO"/>
              </w:rPr>
              <w:t>plata</w:t>
            </w:r>
            <w:proofErr w:type="spellEnd"/>
          </w:p>
          <w:p w14:paraId="0063ACFC"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w:t>
            </w:r>
            <w:proofErr w:type="spellStart"/>
            <w:r w:rsidRPr="00F6757C">
              <w:rPr>
                <w:rFonts w:ascii="Times New Roman" w:eastAsia="Times New Roman" w:hAnsi="Times New Roman"/>
                <w:color w:val="000000" w:themeColor="text1"/>
                <w:sz w:val="22"/>
                <w:szCs w:val="22"/>
                <w:lang w:eastAsia="ro-RO"/>
              </w:rPr>
              <w:t>servite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lapte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condensat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brun</w:t>
            </w:r>
            <w:proofErr w:type="spellEnd"/>
            <w:r w:rsidRPr="00F6757C">
              <w:rPr>
                <w:rFonts w:ascii="Times New Roman" w:eastAsia="Times New Roman" w:hAnsi="Times New Roman"/>
                <w:color w:val="000000" w:themeColor="text1"/>
                <w:sz w:val="22"/>
                <w:szCs w:val="22"/>
                <w:lang w:eastAsia="ro-RO"/>
              </w:rPr>
              <w:t>/</w:t>
            </w:r>
            <w:proofErr w:type="spellStart"/>
            <w:r w:rsidRPr="00F6757C">
              <w:rPr>
                <w:rFonts w:ascii="Times New Roman" w:eastAsia="Times New Roman" w:hAnsi="Times New Roman"/>
                <w:color w:val="000000" w:themeColor="text1"/>
                <w:sz w:val="22"/>
                <w:szCs w:val="22"/>
                <w:lang w:eastAsia="ro-RO"/>
              </w:rPr>
              <w:t>alb</w:t>
            </w:r>
            <w:proofErr w:type="spellEnd"/>
            <w:r w:rsidRPr="00F6757C">
              <w:rPr>
                <w:rFonts w:ascii="Times New Roman" w:eastAsia="Times New Roman" w:hAnsi="Times New Roman"/>
                <w:color w:val="000000" w:themeColor="text1"/>
                <w:sz w:val="22"/>
                <w:szCs w:val="22"/>
                <w:lang w:eastAsia="ro-RO"/>
              </w:rPr>
              <w:t xml:space="preserve">, biscuit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ciocolata</w:t>
            </w:r>
            <w:proofErr w:type="spellEnd"/>
          </w:p>
          <w:p w14:paraId="0AF001B6" w14:textId="77777777" w:rsidR="00E203DA" w:rsidRPr="00F6757C" w:rsidRDefault="00E203DA" w:rsidP="00E203DA">
            <w:pPr>
              <w:jc w:val="both"/>
              <w:rPr>
                <w:rFonts w:ascii="Times New Roman" w:eastAsia="Times New Roman" w:hAnsi="Times New Roman"/>
                <w:color w:val="000000" w:themeColor="text1"/>
                <w:sz w:val="22"/>
                <w:szCs w:val="22"/>
              </w:rPr>
            </w:pPr>
            <w:bookmarkStart w:id="1" w:name="_Hlk200979603"/>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fara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alti </w:t>
            </w:r>
            <w:proofErr w:type="spellStart"/>
            <w:r w:rsidRPr="00F6757C">
              <w:rPr>
                <w:rFonts w:ascii="Times New Roman" w:eastAsia="Times New Roman" w:hAnsi="Times New Roman"/>
                <w:color w:val="000000" w:themeColor="text1"/>
                <w:sz w:val="22"/>
                <w:szCs w:val="22"/>
              </w:rPr>
              <w:t>indulcitori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aromatizate</w:t>
            </w:r>
            <w:proofErr w:type="spellEnd"/>
            <w:r w:rsidRPr="00F6757C">
              <w:rPr>
                <w:rFonts w:ascii="Times New Roman" w:eastAsia="Times New Roman" w:hAnsi="Times New Roman"/>
                <w:color w:val="000000" w:themeColor="text1"/>
                <w:sz w:val="22"/>
                <w:szCs w:val="22"/>
              </w:rPr>
              <w:t xml:space="preserve">) </w:t>
            </w:r>
          </w:p>
          <w:bookmarkEnd w:id="1"/>
          <w:p w14:paraId="347E6582"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w:t>
            </w:r>
          </w:p>
          <w:p w14:paraId="7008EB8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21409DA8"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r w:rsidRPr="00F6757C">
              <w:rPr>
                <w:rFonts w:ascii="Times New Roman" w:eastAsia="Times New Roman" w:hAnsi="Times New Roman"/>
                <w:b/>
                <w:color w:val="000000" w:themeColor="text1"/>
                <w:sz w:val="22"/>
                <w:szCs w:val="22"/>
                <w:u w:val="single"/>
                <w:lang w:eastAsia="ro-RO"/>
              </w:rPr>
              <w:t xml:space="preserve">ZIUA 3 – 9 </w:t>
            </w:r>
            <w:proofErr w:type="spellStart"/>
            <w:r w:rsidRPr="00F6757C">
              <w:rPr>
                <w:rFonts w:ascii="Times New Roman" w:eastAsia="Times New Roman" w:hAnsi="Times New Roman"/>
                <w:b/>
                <w:color w:val="000000" w:themeColor="text1"/>
                <w:sz w:val="22"/>
                <w:szCs w:val="22"/>
                <w:u w:val="single"/>
                <w:lang w:eastAsia="ro-RO"/>
              </w:rPr>
              <w:t>iulie</w:t>
            </w:r>
            <w:proofErr w:type="spellEnd"/>
            <w:r w:rsidRPr="00F6757C">
              <w:rPr>
                <w:rFonts w:ascii="Times New Roman" w:eastAsia="Times New Roman" w:hAnsi="Times New Roman"/>
                <w:b/>
                <w:color w:val="000000" w:themeColor="text1"/>
                <w:sz w:val="22"/>
                <w:szCs w:val="22"/>
                <w:u w:val="single"/>
                <w:lang w:eastAsia="ro-RO"/>
              </w:rPr>
              <w:t xml:space="preserve"> 2025</w:t>
            </w:r>
          </w:p>
          <w:p w14:paraId="46ECFEC9"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0CF74D2C"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b/>
                <w:color w:val="000000" w:themeColor="text1"/>
                <w:sz w:val="22"/>
                <w:szCs w:val="22"/>
                <w:u w:val="single"/>
                <w:lang w:eastAsia="ro-RO"/>
              </w:rPr>
              <w:t>Prânz</w:t>
            </w:r>
            <w:proofErr w:type="spellEnd"/>
            <w:r w:rsidRPr="00F6757C">
              <w:rPr>
                <w:rFonts w:ascii="Times New Roman" w:eastAsia="Times New Roman" w:hAnsi="Times New Roman"/>
                <w:b/>
                <w:color w:val="000000" w:themeColor="text1"/>
                <w:sz w:val="22"/>
                <w:szCs w:val="22"/>
                <w:u w:val="single"/>
                <w:lang w:eastAsia="ro-RO"/>
              </w:rPr>
              <w:t>:</w:t>
            </w:r>
          </w:p>
          <w:p w14:paraId="065856E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GUSTARI APERITIV:</w:t>
            </w:r>
          </w:p>
          <w:p w14:paraId="060A54BB"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Bruschete</w:t>
            </w:r>
            <w:proofErr w:type="spellEnd"/>
            <w:r w:rsidRPr="00F6757C">
              <w:rPr>
                <w:rFonts w:ascii="Times New Roman" w:eastAsia="Times New Roman" w:hAnsi="Times New Roman"/>
                <w:color w:val="000000" w:themeColor="text1"/>
                <w:sz w:val="22"/>
                <w:szCs w:val="22"/>
              </w:rPr>
              <w:t xml:space="preserve"> cu </w:t>
            </w:r>
            <w:proofErr w:type="spellStart"/>
            <w:r w:rsidRPr="00F6757C">
              <w:rPr>
                <w:rFonts w:ascii="Times New Roman" w:eastAsia="Times New Roman" w:hAnsi="Times New Roman"/>
                <w:color w:val="000000" w:themeColor="text1"/>
                <w:sz w:val="22"/>
                <w:szCs w:val="22"/>
              </w:rPr>
              <w:t>roșii</w:t>
            </w:r>
            <w:proofErr w:type="spellEnd"/>
            <w:r w:rsidRPr="00F6757C">
              <w:rPr>
                <w:rFonts w:ascii="Times New Roman" w:eastAsia="Times New Roman" w:hAnsi="Times New Roman"/>
                <w:color w:val="000000" w:themeColor="text1"/>
                <w:sz w:val="22"/>
                <w:szCs w:val="22"/>
              </w:rPr>
              <w:t xml:space="preserve"> cherry, pesto </w:t>
            </w:r>
            <w:proofErr w:type="spellStart"/>
            <w:r w:rsidRPr="00F6757C">
              <w:rPr>
                <w:rFonts w:ascii="Times New Roman" w:eastAsia="Times New Roman" w:hAnsi="Times New Roman"/>
                <w:color w:val="000000" w:themeColor="text1"/>
                <w:sz w:val="22"/>
                <w:szCs w:val="22"/>
              </w:rPr>
              <w:t>și</w:t>
            </w:r>
            <w:proofErr w:type="spellEnd"/>
            <w:r w:rsidRPr="00F6757C">
              <w:rPr>
                <w:rFonts w:ascii="Times New Roman" w:eastAsia="Times New Roman" w:hAnsi="Times New Roman"/>
                <w:color w:val="000000" w:themeColor="text1"/>
                <w:sz w:val="22"/>
                <w:szCs w:val="22"/>
              </w:rPr>
              <w:t xml:space="preserve"> mozzarella</w:t>
            </w:r>
          </w:p>
          <w:p w14:paraId="55612CA0"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Cremă</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mazăre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și</w:t>
            </w:r>
            <w:proofErr w:type="spellEnd"/>
            <w:r w:rsidRPr="00F6757C">
              <w:rPr>
                <w:rFonts w:ascii="Times New Roman" w:eastAsia="Times New Roman" w:hAnsi="Times New Roman"/>
                <w:color w:val="000000" w:themeColor="text1"/>
                <w:sz w:val="22"/>
                <w:szCs w:val="22"/>
              </w:rPr>
              <w:t xml:space="preserve"> avocado </w:t>
            </w:r>
          </w:p>
          <w:p w14:paraId="0BF9D3C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Blini cu chorizo, salsa de mango cu chilly</w:t>
            </w:r>
          </w:p>
          <w:p w14:paraId="0A3EA1CF"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Unt</w:t>
            </w:r>
            <w:proofErr w:type="spellEnd"/>
            <w:r w:rsidRPr="00F6757C">
              <w:rPr>
                <w:rFonts w:ascii="Times New Roman" w:eastAsia="Times New Roman" w:hAnsi="Times New Roman"/>
                <w:color w:val="000000" w:themeColor="text1"/>
                <w:sz w:val="22"/>
                <w:szCs w:val="22"/>
                <w:lang w:eastAsia="ro-RO"/>
              </w:rPr>
              <w:t xml:space="preserve"> cu caviar de </w:t>
            </w:r>
            <w:proofErr w:type="spellStart"/>
            <w:r w:rsidRPr="00F6757C">
              <w:rPr>
                <w:rFonts w:ascii="Times New Roman" w:eastAsia="Times New Roman" w:hAnsi="Times New Roman"/>
                <w:color w:val="000000" w:themeColor="text1"/>
                <w:sz w:val="22"/>
                <w:szCs w:val="22"/>
                <w:lang w:eastAsia="ro-RO"/>
              </w:rPr>
              <w:t>somon</w:t>
            </w:r>
            <w:proofErr w:type="spellEnd"/>
          </w:p>
          <w:p w14:paraId="1FD2493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Vol-au-vent cu gorgonzola, mar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alune</w:t>
            </w:r>
            <w:proofErr w:type="spellEnd"/>
          </w:p>
          <w:p w14:paraId="61503DC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Beetroot &amp; cream cheese</w:t>
            </w:r>
          </w:p>
          <w:p w14:paraId="5E5E602B"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Crema de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gorgonzola cu curry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nuci</w:t>
            </w:r>
            <w:proofErr w:type="spellEnd"/>
          </w:p>
          <w:p w14:paraId="659C34E6"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34A64F3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PREPARATE VEGETARIENE:</w:t>
            </w:r>
          </w:p>
          <w:p w14:paraId="6B3AE8BE"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Branza tofu cu </w:t>
            </w:r>
            <w:proofErr w:type="spellStart"/>
            <w:r w:rsidRPr="00F6757C">
              <w:rPr>
                <w:rFonts w:ascii="Times New Roman" w:eastAsia="Times New Roman" w:hAnsi="Times New Roman"/>
                <w:color w:val="000000" w:themeColor="text1"/>
                <w:sz w:val="22"/>
                <w:szCs w:val="22"/>
                <w:lang w:eastAsia="ro-RO"/>
              </w:rPr>
              <w:t>foita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castravete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w:t>
            </w:r>
          </w:p>
          <w:p w14:paraId="4DFFBE7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Bruschetta cu legume</w:t>
            </w:r>
          </w:p>
          <w:p w14:paraId="673A44AD"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Clatite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spanac</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ciuperci</w:t>
            </w:r>
            <w:proofErr w:type="spellEnd"/>
          </w:p>
          <w:p w14:paraId="41698733"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Cartof</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umplut</w:t>
            </w:r>
            <w:proofErr w:type="spellEnd"/>
            <w:r w:rsidRPr="00F6757C">
              <w:rPr>
                <w:rFonts w:ascii="Times New Roman" w:eastAsia="Times New Roman" w:hAnsi="Times New Roman"/>
                <w:color w:val="000000" w:themeColor="text1"/>
                <w:sz w:val="22"/>
                <w:szCs w:val="22"/>
                <w:lang w:eastAsia="ro-RO"/>
              </w:rPr>
              <w:t xml:space="preserve"> cu legume</w:t>
            </w:r>
          </w:p>
          <w:p w14:paraId="08748E0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7A78E4C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PREPARATE DE BAZA CALDE:</w:t>
            </w:r>
          </w:p>
          <w:p w14:paraId="0AEE72E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Sote de </w:t>
            </w:r>
            <w:proofErr w:type="spellStart"/>
            <w:proofErr w:type="gramStart"/>
            <w:r w:rsidRPr="00F6757C">
              <w:rPr>
                <w:rFonts w:ascii="Times New Roman" w:eastAsia="Times New Roman" w:hAnsi="Times New Roman"/>
                <w:color w:val="000000" w:themeColor="text1"/>
                <w:sz w:val="22"/>
                <w:szCs w:val="22"/>
                <w:lang w:eastAsia="ro-RO"/>
              </w:rPr>
              <w:t>creveti</w:t>
            </w:r>
            <w:proofErr w:type="spellEnd"/>
            <w:r w:rsidRPr="00F6757C">
              <w:rPr>
                <w:rFonts w:ascii="Times New Roman" w:eastAsia="Times New Roman" w:hAnsi="Times New Roman"/>
                <w:color w:val="000000" w:themeColor="text1"/>
                <w:sz w:val="22"/>
                <w:szCs w:val="22"/>
                <w:lang w:eastAsia="ro-RO"/>
              </w:rPr>
              <w:t xml:space="preserve">  black</w:t>
            </w:r>
            <w:proofErr w:type="gramEnd"/>
            <w:r w:rsidRPr="00F6757C">
              <w:rPr>
                <w:rFonts w:ascii="Times New Roman" w:eastAsia="Times New Roman" w:hAnsi="Times New Roman"/>
                <w:color w:val="000000" w:themeColor="text1"/>
                <w:sz w:val="22"/>
                <w:szCs w:val="22"/>
                <w:lang w:eastAsia="ro-RO"/>
              </w:rPr>
              <w:t xml:space="preserve"> tiger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ciuperci</w:t>
            </w:r>
            <w:proofErr w:type="spellEnd"/>
          </w:p>
          <w:p w14:paraId="78BAC71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Muschi</w:t>
            </w:r>
            <w:proofErr w:type="spellEnd"/>
            <w:r w:rsidRPr="00F6757C">
              <w:rPr>
                <w:rFonts w:ascii="Times New Roman" w:eastAsia="Times New Roman" w:hAnsi="Times New Roman"/>
                <w:color w:val="000000" w:themeColor="text1"/>
                <w:sz w:val="22"/>
                <w:szCs w:val="22"/>
                <w:lang w:eastAsia="ro-RO"/>
              </w:rPr>
              <w:t xml:space="preserve"> de vita primavera</w:t>
            </w:r>
          </w:p>
          <w:p w14:paraId="30744F3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File de </w:t>
            </w:r>
            <w:proofErr w:type="spellStart"/>
            <w:proofErr w:type="gramStart"/>
            <w:r w:rsidRPr="00F6757C">
              <w:rPr>
                <w:rFonts w:ascii="Times New Roman" w:eastAsia="Times New Roman" w:hAnsi="Times New Roman"/>
                <w:color w:val="000000" w:themeColor="text1"/>
                <w:sz w:val="22"/>
                <w:szCs w:val="22"/>
                <w:lang w:eastAsia="ro-RO"/>
              </w:rPr>
              <w:t>salau</w:t>
            </w:r>
            <w:proofErr w:type="spellEnd"/>
            <w:r w:rsidRPr="00F6757C">
              <w:rPr>
                <w:rFonts w:ascii="Times New Roman" w:eastAsia="Times New Roman" w:hAnsi="Times New Roman"/>
                <w:color w:val="000000" w:themeColor="text1"/>
                <w:sz w:val="22"/>
                <w:szCs w:val="22"/>
                <w:lang w:eastAsia="ro-RO"/>
              </w:rPr>
              <w:t xml:space="preserve">  lemon</w:t>
            </w:r>
            <w:proofErr w:type="gram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pfeffer</w:t>
            </w:r>
            <w:proofErr w:type="spellEnd"/>
          </w:p>
          <w:p w14:paraId="790EC74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Piept</w:t>
            </w:r>
            <w:proofErr w:type="spellEnd"/>
            <w:r w:rsidRPr="00F6757C">
              <w:rPr>
                <w:rFonts w:ascii="Times New Roman" w:eastAsia="Times New Roman" w:hAnsi="Times New Roman"/>
                <w:color w:val="000000" w:themeColor="text1"/>
                <w:sz w:val="22"/>
                <w:szCs w:val="22"/>
                <w:lang w:eastAsia="ro-RO"/>
              </w:rPr>
              <w:t xml:space="preserve"> de rata </w:t>
            </w:r>
            <w:proofErr w:type="spellStart"/>
            <w:r w:rsidRPr="00F6757C">
              <w:rPr>
                <w:rFonts w:ascii="Times New Roman" w:eastAsia="Times New Roman" w:hAnsi="Times New Roman"/>
                <w:color w:val="000000" w:themeColor="text1"/>
                <w:sz w:val="22"/>
                <w:szCs w:val="22"/>
                <w:lang w:eastAsia="ro-RO"/>
              </w:rPr>
              <w:t>caramelizat</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miere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albine</w:t>
            </w:r>
            <w:proofErr w:type="spellEnd"/>
          </w:p>
          <w:p w14:paraId="46FF6BF2" w14:textId="77777777" w:rsidR="00E203DA" w:rsidRPr="00F6757C" w:rsidRDefault="00E203DA" w:rsidP="00E203DA">
            <w:pPr>
              <w:jc w:val="both"/>
              <w:rPr>
                <w:rFonts w:ascii="Times New Roman" w:eastAsia="Times New Roman" w:hAnsi="Times New Roman"/>
                <w:color w:val="000000" w:themeColor="text1"/>
                <w:sz w:val="22"/>
                <w:szCs w:val="22"/>
                <w:highlight w:val="yellow"/>
                <w:lang w:eastAsia="ro-RO"/>
              </w:rPr>
            </w:pPr>
          </w:p>
          <w:p w14:paraId="4FDD00A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GARNITURI:</w:t>
            </w:r>
          </w:p>
          <w:p w14:paraId="6C6EC30F"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Taietei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asiatici</w:t>
            </w:r>
            <w:proofErr w:type="spellEnd"/>
            <w:r w:rsidRPr="00F6757C">
              <w:rPr>
                <w:rFonts w:ascii="Times New Roman" w:eastAsia="Times New Roman" w:hAnsi="Times New Roman"/>
                <w:color w:val="000000" w:themeColor="text1"/>
                <w:sz w:val="22"/>
                <w:szCs w:val="22"/>
                <w:lang w:eastAsia="ro-RO"/>
              </w:rPr>
              <w:t xml:space="preserve"> cu legume</w:t>
            </w:r>
          </w:p>
          <w:p w14:paraId="703DFFB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Legume la </w:t>
            </w:r>
            <w:proofErr w:type="spellStart"/>
            <w:r w:rsidRPr="00F6757C">
              <w:rPr>
                <w:rFonts w:ascii="Times New Roman" w:eastAsia="Times New Roman" w:hAnsi="Times New Roman"/>
                <w:color w:val="000000" w:themeColor="text1"/>
                <w:sz w:val="22"/>
                <w:szCs w:val="22"/>
                <w:lang w:eastAsia="ro-RO"/>
              </w:rPr>
              <w:t>gratar</w:t>
            </w:r>
            <w:proofErr w:type="spellEnd"/>
          </w:p>
          <w:p w14:paraId="15883DFE"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26BEEE6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SALATE:</w:t>
            </w:r>
          </w:p>
          <w:p w14:paraId="05CC909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Salata Waldorf</w:t>
            </w:r>
          </w:p>
          <w:p w14:paraId="13D3493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Salata Caesar</w:t>
            </w:r>
          </w:p>
          <w:p w14:paraId="2BACBFD0"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1D47599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DESERT:</w:t>
            </w:r>
          </w:p>
          <w:p w14:paraId="5543E2B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Mousse cu Bailey's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fructe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rosii</w:t>
            </w:r>
            <w:proofErr w:type="spellEnd"/>
          </w:p>
          <w:p w14:paraId="285CAA65"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Casatta</w:t>
            </w:r>
            <w:proofErr w:type="spellEnd"/>
            <w:r w:rsidRPr="00F6757C">
              <w:rPr>
                <w:rFonts w:ascii="Times New Roman" w:eastAsia="Times New Roman" w:hAnsi="Times New Roman"/>
                <w:color w:val="000000" w:themeColor="text1"/>
                <w:sz w:val="22"/>
                <w:szCs w:val="22"/>
                <w:lang w:eastAsia="ro-RO"/>
              </w:rPr>
              <w:t xml:space="preserve"> Siciliana</w:t>
            </w:r>
          </w:p>
          <w:p w14:paraId="0601B578"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Minitarte</w:t>
            </w:r>
            <w:proofErr w:type="spellEnd"/>
            <w:r w:rsidRPr="00F6757C">
              <w:rPr>
                <w:rFonts w:ascii="Times New Roman" w:eastAsia="Times New Roman" w:hAnsi="Times New Roman"/>
                <w:color w:val="000000" w:themeColor="text1"/>
                <w:sz w:val="22"/>
                <w:szCs w:val="22"/>
                <w:lang w:eastAsia="ro-RO"/>
              </w:rPr>
              <w:t xml:space="preserve"> cu crema mascarpone</w:t>
            </w:r>
          </w:p>
          <w:p w14:paraId="0A9B68BB"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070D80E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PAINE:</w:t>
            </w:r>
          </w:p>
          <w:p w14:paraId="2C164BB9"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Specialitati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panificatie</w:t>
            </w:r>
            <w:proofErr w:type="spellEnd"/>
          </w:p>
          <w:p w14:paraId="6E63C814" w14:textId="77777777" w:rsidR="00E203DA" w:rsidRPr="00F6757C" w:rsidRDefault="00E203DA" w:rsidP="00E203DA">
            <w:pPr>
              <w:jc w:val="both"/>
              <w:rPr>
                <w:rFonts w:ascii="Times New Roman" w:eastAsia="Times New Roman" w:hAnsi="Times New Roman"/>
                <w:color w:val="000000" w:themeColor="text1"/>
                <w:sz w:val="22"/>
                <w:szCs w:val="22"/>
                <w:lang w:eastAsia="ro-RO"/>
              </w:rPr>
            </w:pPr>
            <w:bookmarkStart w:id="2" w:name="_Hlk200967609"/>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cu cereale </w:t>
            </w:r>
            <w:proofErr w:type="spellStart"/>
            <w:r w:rsidRPr="00F6757C">
              <w:rPr>
                <w:rFonts w:ascii="Times New Roman" w:eastAsia="Times New Roman" w:hAnsi="Times New Roman"/>
                <w:color w:val="000000" w:themeColor="text1"/>
                <w:sz w:val="22"/>
                <w:szCs w:val="22"/>
                <w:lang w:eastAsia="ro-RO"/>
              </w:rPr>
              <w:t>bagheta</w:t>
            </w:r>
            <w:proofErr w:type="spellEnd"/>
          </w:p>
          <w:bookmarkEnd w:id="2"/>
          <w:p w14:paraId="04FF993C"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5CA650E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lastRenderedPageBreak/>
              <w:t>BAUTURI:</w:t>
            </w:r>
          </w:p>
          <w:p w14:paraId="737AEAB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Apa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 </w:t>
            </w:r>
            <w:proofErr w:type="spellStart"/>
            <w:r w:rsidRPr="00F6757C">
              <w:rPr>
                <w:rFonts w:ascii="Times New Roman" w:eastAsia="Times New Roman" w:hAnsi="Times New Roman"/>
                <w:color w:val="000000" w:themeColor="text1"/>
                <w:sz w:val="22"/>
                <w:szCs w:val="22"/>
                <w:lang w:eastAsia="ro-RO"/>
              </w:rPr>
              <w:t>plata</w:t>
            </w:r>
            <w:proofErr w:type="spellEnd"/>
          </w:p>
          <w:p w14:paraId="4D8C244F"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w:t>
            </w:r>
            <w:proofErr w:type="spellStart"/>
            <w:r w:rsidRPr="00F6757C">
              <w:rPr>
                <w:rFonts w:ascii="Times New Roman" w:eastAsia="Times New Roman" w:hAnsi="Times New Roman"/>
                <w:color w:val="000000" w:themeColor="text1"/>
                <w:sz w:val="22"/>
                <w:szCs w:val="22"/>
                <w:lang w:eastAsia="ro-RO"/>
              </w:rPr>
              <w:t>servite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lapte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condensat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brun</w:t>
            </w:r>
            <w:proofErr w:type="spellEnd"/>
            <w:r w:rsidRPr="00F6757C">
              <w:rPr>
                <w:rFonts w:ascii="Times New Roman" w:eastAsia="Times New Roman" w:hAnsi="Times New Roman"/>
                <w:color w:val="000000" w:themeColor="text1"/>
                <w:sz w:val="22"/>
                <w:szCs w:val="22"/>
                <w:lang w:eastAsia="ro-RO"/>
              </w:rPr>
              <w:t>/</w:t>
            </w:r>
            <w:proofErr w:type="spellStart"/>
            <w:r w:rsidRPr="00F6757C">
              <w:rPr>
                <w:rFonts w:ascii="Times New Roman" w:eastAsia="Times New Roman" w:hAnsi="Times New Roman"/>
                <w:color w:val="000000" w:themeColor="text1"/>
                <w:sz w:val="22"/>
                <w:szCs w:val="22"/>
                <w:lang w:eastAsia="ro-RO"/>
              </w:rPr>
              <w:t>alb</w:t>
            </w:r>
            <w:proofErr w:type="spellEnd"/>
            <w:r w:rsidRPr="00F6757C">
              <w:rPr>
                <w:rFonts w:ascii="Times New Roman" w:eastAsia="Times New Roman" w:hAnsi="Times New Roman"/>
                <w:color w:val="000000" w:themeColor="text1"/>
                <w:sz w:val="22"/>
                <w:szCs w:val="22"/>
                <w:lang w:eastAsia="ro-RO"/>
              </w:rPr>
              <w:t xml:space="preserve">, biscuit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ciocolata</w:t>
            </w:r>
            <w:proofErr w:type="spellEnd"/>
          </w:p>
          <w:p w14:paraId="1459C7D7"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fara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alti </w:t>
            </w:r>
            <w:proofErr w:type="spellStart"/>
            <w:r w:rsidRPr="00F6757C">
              <w:rPr>
                <w:rFonts w:ascii="Times New Roman" w:eastAsia="Times New Roman" w:hAnsi="Times New Roman"/>
                <w:color w:val="000000" w:themeColor="text1"/>
                <w:sz w:val="22"/>
                <w:szCs w:val="22"/>
              </w:rPr>
              <w:t>indulcitori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aromatizate</w:t>
            </w:r>
            <w:proofErr w:type="spellEnd"/>
            <w:r w:rsidRPr="00F6757C">
              <w:rPr>
                <w:rFonts w:ascii="Times New Roman" w:eastAsia="Times New Roman" w:hAnsi="Times New Roman"/>
                <w:color w:val="000000" w:themeColor="text1"/>
                <w:sz w:val="22"/>
                <w:szCs w:val="22"/>
              </w:rPr>
              <w:t xml:space="preserve">) </w:t>
            </w:r>
          </w:p>
          <w:p w14:paraId="53542E1D" w14:textId="77777777" w:rsidR="00E203DA" w:rsidRPr="00F6757C" w:rsidRDefault="00E203DA" w:rsidP="00E203DA">
            <w:pPr>
              <w:jc w:val="both"/>
              <w:rPr>
                <w:rFonts w:ascii="Times New Roman" w:eastAsia="Times New Roman" w:hAnsi="Times New Roman"/>
                <w:color w:val="000000" w:themeColor="text1"/>
                <w:sz w:val="22"/>
                <w:szCs w:val="22"/>
                <w:lang w:eastAsia="ro-RO"/>
              </w:rPr>
            </w:pPr>
            <w:bookmarkStart w:id="3" w:name="_Hlk199941931"/>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w:t>
            </w:r>
          </w:p>
          <w:p w14:paraId="5F79F26A" w14:textId="77777777" w:rsidR="00E203DA" w:rsidRPr="00F6757C" w:rsidRDefault="00E203DA" w:rsidP="00E203DA">
            <w:pPr>
              <w:ind w:left="720"/>
              <w:jc w:val="both"/>
              <w:rPr>
                <w:rFonts w:ascii="Times New Roman" w:eastAsia="Times New Roman" w:hAnsi="Times New Roman"/>
                <w:color w:val="000000" w:themeColor="text1"/>
                <w:sz w:val="22"/>
                <w:szCs w:val="22"/>
                <w:highlight w:val="yellow"/>
                <w:lang w:eastAsia="ro-RO"/>
              </w:rPr>
            </w:pPr>
          </w:p>
          <w:p w14:paraId="6455AB37"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r w:rsidRPr="00F6757C">
              <w:rPr>
                <w:rFonts w:ascii="Times New Roman" w:eastAsia="Times New Roman" w:hAnsi="Times New Roman"/>
                <w:b/>
                <w:color w:val="000000" w:themeColor="text1"/>
                <w:sz w:val="22"/>
                <w:szCs w:val="22"/>
                <w:u w:val="single"/>
                <w:lang w:eastAsia="ro-RO"/>
              </w:rPr>
              <w:t xml:space="preserve">ZIUA 4 – 10 </w:t>
            </w:r>
            <w:proofErr w:type="spellStart"/>
            <w:r w:rsidRPr="00F6757C">
              <w:rPr>
                <w:rFonts w:ascii="Times New Roman" w:eastAsia="Times New Roman" w:hAnsi="Times New Roman"/>
                <w:b/>
                <w:color w:val="000000" w:themeColor="text1"/>
                <w:sz w:val="22"/>
                <w:szCs w:val="22"/>
                <w:u w:val="single"/>
                <w:lang w:eastAsia="ro-RO"/>
              </w:rPr>
              <w:t>iulie</w:t>
            </w:r>
            <w:proofErr w:type="spellEnd"/>
            <w:r w:rsidRPr="00F6757C">
              <w:rPr>
                <w:rFonts w:ascii="Times New Roman" w:eastAsia="Times New Roman" w:hAnsi="Times New Roman"/>
                <w:b/>
                <w:color w:val="000000" w:themeColor="text1"/>
                <w:sz w:val="22"/>
                <w:szCs w:val="22"/>
                <w:u w:val="single"/>
                <w:lang w:eastAsia="ro-RO"/>
              </w:rPr>
              <w:t xml:space="preserve"> 2025</w:t>
            </w:r>
          </w:p>
          <w:p w14:paraId="45964D99"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322BC0A6"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b/>
                <w:color w:val="000000" w:themeColor="text1"/>
                <w:sz w:val="22"/>
                <w:szCs w:val="22"/>
                <w:u w:val="single"/>
                <w:lang w:eastAsia="ro-RO"/>
              </w:rPr>
              <w:t>Prânz</w:t>
            </w:r>
            <w:proofErr w:type="spellEnd"/>
            <w:r w:rsidRPr="00F6757C">
              <w:rPr>
                <w:rFonts w:ascii="Times New Roman" w:eastAsia="Times New Roman" w:hAnsi="Times New Roman"/>
                <w:b/>
                <w:color w:val="000000" w:themeColor="text1"/>
                <w:sz w:val="22"/>
                <w:szCs w:val="22"/>
                <w:u w:val="single"/>
                <w:lang w:eastAsia="ro-RO"/>
              </w:rPr>
              <w:t xml:space="preserve">: </w:t>
            </w:r>
          </w:p>
          <w:p w14:paraId="538A608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GUSTARI APERITIV:</w:t>
            </w:r>
          </w:p>
          <w:p w14:paraId="7EA59B57" w14:textId="77777777"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Mini </w:t>
            </w:r>
            <w:proofErr w:type="spellStart"/>
            <w:r w:rsidRPr="00F6757C">
              <w:rPr>
                <w:rFonts w:ascii="Times New Roman" w:eastAsia="Times New Roman" w:hAnsi="Times New Roman"/>
                <w:color w:val="000000" w:themeColor="text1"/>
                <w:sz w:val="22"/>
                <w:szCs w:val="22"/>
              </w:rPr>
              <w:t>rulouri</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șuncă</w:t>
            </w:r>
            <w:proofErr w:type="spellEnd"/>
          </w:p>
          <w:p w14:paraId="32454E52"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proofErr w:type="gramStart"/>
            <w:r w:rsidRPr="00F6757C">
              <w:rPr>
                <w:rFonts w:ascii="Times New Roman" w:eastAsia="Times New Roman" w:hAnsi="Times New Roman"/>
                <w:color w:val="000000" w:themeColor="text1"/>
                <w:sz w:val="22"/>
                <w:szCs w:val="22"/>
              </w:rPr>
              <w:t>Bruschete</w:t>
            </w:r>
            <w:proofErr w:type="spellEnd"/>
            <w:proofErr w:type="gramEnd"/>
            <w:r w:rsidRPr="00F6757C">
              <w:rPr>
                <w:rFonts w:ascii="Times New Roman" w:eastAsia="Times New Roman" w:hAnsi="Times New Roman"/>
                <w:color w:val="000000" w:themeColor="text1"/>
                <w:sz w:val="22"/>
                <w:szCs w:val="22"/>
              </w:rPr>
              <w:t xml:space="preserve"> cu </w:t>
            </w:r>
            <w:proofErr w:type="spellStart"/>
            <w:r w:rsidRPr="00F6757C">
              <w:rPr>
                <w:rFonts w:ascii="Times New Roman" w:eastAsia="Times New Roman" w:hAnsi="Times New Roman"/>
                <w:color w:val="000000" w:themeColor="text1"/>
                <w:sz w:val="22"/>
                <w:szCs w:val="22"/>
              </w:rPr>
              <w:t>ciuperci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și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parmezan</w:t>
            </w:r>
            <w:proofErr w:type="spellEnd"/>
            <w:r w:rsidRPr="00F6757C">
              <w:rPr>
                <w:rFonts w:ascii="Times New Roman" w:eastAsia="Times New Roman" w:hAnsi="Times New Roman"/>
                <w:color w:val="000000" w:themeColor="text1"/>
                <w:sz w:val="22"/>
                <w:szCs w:val="22"/>
              </w:rPr>
              <w:t xml:space="preserve"> </w:t>
            </w:r>
          </w:p>
          <w:p w14:paraId="27DA610E"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Blini cu gorgonzola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dulceata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ceapa</w:t>
            </w:r>
            <w:proofErr w:type="spellEnd"/>
            <w:r w:rsidRPr="00F6757C">
              <w:rPr>
                <w:rFonts w:ascii="Times New Roman" w:eastAsia="Times New Roman" w:hAnsi="Times New Roman"/>
                <w:color w:val="000000" w:themeColor="text1"/>
                <w:sz w:val="22"/>
                <w:szCs w:val="22"/>
                <w:lang w:eastAsia="ro-RO"/>
              </w:rPr>
              <w:t xml:space="preserve"> </w:t>
            </w:r>
          </w:p>
          <w:p w14:paraId="7FCA119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Blini cu chorizo, salsa de mango cu chilly</w:t>
            </w:r>
          </w:p>
          <w:p w14:paraId="06113D2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Tuna </w:t>
            </w:r>
            <w:proofErr w:type="spellStart"/>
            <w:r w:rsidRPr="00F6757C">
              <w:rPr>
                <w:rFonts w:ascii="Times New Roman" w:eastAsia="Times New Roman" w:hAnsi="Times New Roman"/>
                <w:color w:val="000000" w:themeColor="text1"/>
                <w:sz w:val="22"/>
                <w:szCs w:val="22"/>
                <w:lang w:eastAsia="ro-RO"/>
              </w:rPr>
              <w:t>cucumbert</w:t>
            </w:r>
            <w:proofErr w:type="spellEnd"/>
          </w:p>
          <w:p w14:paraId="5E63A150"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Unt</w:t>
            </w:r>
            <w:proofErr w:type="spellEnd"/>
            <w:r w:rsidRPr="00F6757C">
              <w:rPr>
                <w:rFonts w:ascii="Times New Roman" w:eastAsia="Times New Roman" w:hAnsi="Times New Roman"/>
                <w:color w:val="000000" w:themeColor="text1"/>
                <w:sz w:val="22"/>
                <w:szCs w:val="22"/>
                <w:lang w:eastAsia="ro-RO"/>
              </w:rPr>
              <w:t xml:space="preserve"> cu caviar de </w:t>
            </w:r>
            <w:proofErr w:type="spellStart"/>
            <w:r w:rsidRPr="00F6757C">
              <w:rPr>
                <w:rFonts w:ascii="Times New Roman" w:eastAsia="Times New Roman" w:hAnsi="Times New Roman"/>
                <w:color w:val="000000" w:themeColor="text1"/>
                <w:sz w:val="22"/>
                <w:szCs w:val="22"/>
                <w:lang w:eastAsia="ro-RO"/>
              </w:rPr>
              <w:t>somon</w:t>
            </w:r>
            <w:proofErr w:type="spellEnd"/>
          </w:p>
          <w:p w14:paraId="2F3050FB"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Rolls </w:t>
            </w:r>
            <w:proofErr w:type="spellStart"/>
            <w:r w:rsidRPr="00F6757C">
              <w:rPr>
                <w:rFonts w:ascii="Times New Roman" w:eastAsia="Times New Roman" w:hAnsi="Times New Roman"/>
                <w:color w:val="000000" w:themeColor="text1"/>
                <w:sz w:val="22"/>
                <w:szCs w:val="22"/>
                <w:lang w:eastAsia="ro-RO"/>
              </w:rPr>
              <w:t>chees</w:t>
            </w:r>
            <w:proofErr w:type="spellEnd"/>
            <w:r w:rsidRPr="00F6757C">
              <w:rPr>
                <w:rFonts w:ascii="Times New Roman" w:eastAsia="Times New Roman" w:hAnsi="Times New Roman"/>
                <w:color w:val="000000" w:themeColor="text1"/>
                <w:sz w:val="22"/>
                <w:szCs w:val="22"/>
                <w:lang w:eastAsia="ro-RO"/>
              </w:rPr>
              <w:t xml:space="preserve"> fruit (</w:t>
            </w:r>
            <w:proofErr w:type="spellStart"/>
            <w:r w:rsidRPr="00F6757C">
              <w:rPr>
                <w:rFonts w:ascii="Times New Roman" w:eastAsia="Times New Roman" w:hAnsi="Times New Roman"/>
                <w:color w:val="000000" w:themeColor="text1"/>
                <w:sz w:val="22"/>
                <w:szCs w:val="22"/>
                <w:lang w:eastAsia="ro-RO"/>
              </w:rPr>
              <w:t>capsuni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caise</w:t>
            </w:r>
            <w:proofErr w:type="spellEnd"/>
            <w:r w:rsidRPr="00F6757C">
              <w:rPr>
                <w:rFonts w:ascii="Times New Roman" w:eastAsia="Times New Roman" w:hAnsi="Times New Roman"/>
                <w:color w:val="000000" w:themeColor="text1"/>
                <w:sz w:val="22"/>
                <w:szCs w:val="22"/>
                <w:lang w:eastAsia="ro-RO"/>
              </w:rPr>
              <w:t>, prune)</w:t>
            </w:r>
          </w:p>
          <w:p w14:paraId="6B9F7BA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Beetroot &amp; cream cheese</w:t>
            </w:r>
          </w:p>
          <w:p w14:paraId="6056D68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Cup halloumi &amp; red pepper skewers</w:t>
            </w:r>
          </w:p>
          <w:p w14:paraId="7E701F5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Crema de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gorgonzola cu curry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nuci</w:t>
            </w:r>
            <w:proofErr w:type="spellEnd"/>
          </w:p>
          <w:p w14:paraId="2E6FAFA4"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0DB1E87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PREPARATE VEGETARIENE:</w:t>
            </w:r>
          </w:p>
          <w:p w14:paraId="7D2F03EC"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Branza tofu cu </w:t>
            </w:r>
            <w:proofErr w:type="spellStart"/>
            <w:r w:rsidRPr="00F6757C">
              <w:rPr>
                <w:rFonts w:ascii="Times New Roman" w:eastAsia="Times New Roman" w:hAnsi="Times New Roman"/>
                <w:color w:val="000000" w:themeColor="text1"/>
                <w:sz w:val="22"/>
                <w:szCs w:val="22"/>
                <w:lang w:eastAsia="ro-RO"/>
              </w:rPr>
              <w:t>foita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castravete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w:t>
            </w:r>
          </w:p>
          <w:p w14:paraId="0FB682E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Bruschetta cu legume</w:t>
            </w:r>
          </w:p>
          <w:p w14:paraId="67C794E1"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Crochete</w:t>
            </w:r>
            <w:proofErr w:type="spellEnd"/>
            <w:r w:rsidRPr="00F6757C">
              <w:rPr>
                <w:rFonts w:ascii="Times New Roman" w:eastAsia="Times New Roman" w:hAnsi="Times New Roman"/>
                <w:color w:val="000000" w:themeColor="text1"/>
                <w:sz w:val="22"/>
                <w:szCs w:val="22"/>
                <w:lang w:eastAsia="ro-RO"/>
              </w:rPr>
              <w:t xml:space="preserve"> din </w:t>
            </w:r>
            <w:proofErr w:type="spellStart"/>
            <w:r w:rsidRPr="00F6757C">
              <w:rPr>
                <w:rFonts w:ascii="Times New Roman" w:eastAsia="Times New Roman" w:hAnsi="Times New Roman"/>
                <w:color w:val="000000" w:themeColor="text1"/>
                <w:sz w:val="22"/>
                <w:szCs w:val="22"/>
                <w:lang w:eastAsia="ro-RO"/>
              </w:rPr>
              <w:t>cartofi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susan</w:t>
            </w:r>
            <w:proofErr w:type="spellEnd"/>
          </w:p>
          <w:p w14:paraId="6EA75CD8"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25A1B3E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PREPARATE DE BAZA CALDE:</w:t>
            </w:r>
          </w:p>
          <w:p w14:paraId="477F218C"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Muschi</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porc</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rumenit</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otet</w:t>
            </w:r>
            <w:proofErr w:type="spellEnd"/>
            <w:r w:rsidRPr="00F6757C">
              <w:rPr>
                <w:rFonts w:ascii="Times New Roman" w:eastAsia="Times New Roman" w:hAnsi="Times New Roman"/>
                <w:color w:val="000000" w:themeColor="text1"/>
                <w:sz w:val="22"/>
                <w:szCs w:val="22"/>
                <w:lang w:eastAsia="ro-RO"/>
              </w:rPr>
              <w:t xml:space="preserve"> balsamic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ceapa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caramelizata</w:t>
            </w:r>
            <w:proofErr w:type="spellEnd"/>
          </w:p>
          <w:p w14:paraId="7336CB0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Sote de </w:t>
            </w:r>
            <w:proofErr w:type="spellStart"/>
            <w:proofErr w:type="gramStart"/>
            <w:r w:rsidRPr="00F6757C">
              <w:rPr>
                <w:rFonts w:ascii="Times New Roman" w:eastAsia="Times New Roman" w:hAnsi="Times New Roman"/>
                <w:color w:val="000000" w:themeColor="text1"/>
                <w:sz w:val="22"/>
                <w:szCs w:val="22"/>
                <w:lang w:eastAsia="ro-RO"/>
              </w:rPr>
              <w:t>creveti</w:t>
            </w:r>
            <w:proofErr w:type="spellEnd"/>
            <w:r w:rsidRPr="00F6757C">
              <w:rPr>
                <w:rFonts w:ascii="Times New Roman" w:eastAsia="Times New Roman" w:hAnsi="Times New Roman"/>
                <w:color w:val="000000" w:themeColor="text1"/>
                <w:sz w:val="22"/>
                <w:szCs w:val="22"/>
                <w:lang w:eastAsia="ro-RO"/>
              </w:rPr>
              <w:t xml:space="preserve">  black</w:t>
            </w:r>
            <w:proofErr w:type="gramEnd"/>
            <w:r w:rsidRPr="00F6757C">
              <w:rPr>
                <w:rFonts w:ascii="Times New Roman" w:eastAsia="Times New Roman" w:hAnsi="Times New Roman"/>
                <w:color w:val="000000" w:themeColor="text1"/>
                <w:sz w:val="22"/>
                <w:szCs w:val="22"/>
                <w:lang w:eastAsia="ro-RO"/>
              </w:rPr>
              <w:t xml:space="preserve"> tiger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cherry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ciuperci</w:t>
            </w:r>
            <w:proofErr w:type="spellEnd"/>
          </w:p>
          <w:p w14:paraId="1817BD3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Tuscan chicken</w:t>
            </w:r>
          </w:p>
          <w:p w14:paraId="61C28939"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Marocan</w:t>
            </w:r>
            <w:proofErr w:type="spellEnd"/>
            <w:r w:rsidRPr="00F6757C">
              <w:rPr>
                <w:rFonts w:ascii="Times New Roman" w:eastAsia="Times New Roman" w:hAnsi="Times New Roman"/>
                <w:color w:val="000000" w:themeColor="text1"/>
                <w:sz w:val="22"/>
                <w:szCs w:val="22"/>
                <w:lang w:eastAsia="ro-RO"/>
              </w:rPr>
              <w:t xml:space="preserve"> chicken</w:t>
            </w:r>
          </w:p>
          <w:p w14:paraId="7F1729EB"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36B010E3"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GARNITURI:</w:t>
            </w:r>
          </w:p>
          <w:p w14:paraId="1B84995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Orez</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prajit</w:t>
            </w:r>
            <w:proofErr w:type="spellEnd"/>
          </w:p>
          <w:p w14:paraId="48FADC38"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Legume la </w:t>
            </w:r>
            <w:proofErr w:type="spellStart"/>
            <w:r w:rsidRPr="00F6757C">
              <w:rPr>
                <w:rFonts w:ascii="Times New Roman" w:eastAsia="Times New Roman" w:hAnsi="Times New Roman"/>
                <w:color w:val="000000" w:themeColor="text1"/>
                <w:sz w:val="22"/>
                <w:szCs w:val="22"/>
                <w:lang w:eastAsia="ro-RO"/>
              </w:rPr>
              <w:t>gratar</w:t>
            </w:r>
            <w:proofErr w:type="spellEnd"/>
          </w:p>
          <w:p w14:paraId="5ADF2CBB"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3EC3DA5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SALATE:</w:t>
            </w:r>
          </w:p>
          <w:p w14:paraId="7A9C6F0E"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Salata Waldorf</w:t>
            </w:r>
          </w:p>
          <w:p w14:paraId="5E5D6D6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Salata </w:t>
            </w:r>
            <w:proofErr w:type="spellStart"/>
            <w:r w:rsidRPr="00F6757C">
              <w:rPr>
                <w:rFonts w:ascii="Times New Roman" w:eastAsia="Times New Roman" w:hAnsi="Times New Roman"/>
                <w:color w:val="000000" w:themeColor="text1"/>
                <w:sz w:val="22"/>
                <w:szCs w:val="22"/>
                <w:lang w:eastAsia="ro-RO"/>
              </w:rPr>
              <w:t>Greceasca</w:t>
            </w:r>
            <w:proofErr w:type="spellEnd"/>
          </w:p>
          <w:p w14:paraId="413B42C4"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197D2914"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DESERT:</w:t>
            </w:r>
          </w:p>
          <w:p w14:paraId="719DAFDE"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Minitarte</w:t>
            </w:r>
            <w:proofErr w:type="spellEnd"/>
            <w:r w:rsidRPr="00F6757C">
              <w:rPr>
                <w:rFonts w:ascii="Times New Roman" w:eastAsia="Times New Roman" w:hAnsi="Times New Roman"/>
                <w:color w:val="000000" w:themeColor="text1"/>
                <w:sz w:val="22"/>
                <w:szCs w:val="22"/>
                <w:lang w:eastAsia="ro-RO"/>
              </w:rPr>
              <w:t xml:space="preserve"> cu crema mascarpone</w:t>
            </w:r>
          </w:p>
          <w:p w14:paraId="4970BC0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Mousse cu Bailey's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fructe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rosii</w:t>
            </w:r>
            <w:proofErr w:type="spellEnd"/>
          </w:p>
          <w:p w14:paraId="04EB27D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Pere marinate in vin </w:t>
            </w:r>
            <w:proofErr w:type="spellStart"/>
            <w:r w:rsidRPr="00F6757C">
              <w:rPr>
                <w:rFonts w:ascii="Times New Roman" w:eastAsia="Times New Roman" w:hAnsi="Times New Roman"/>
                <w:color w:val="000000" w:themeColor="text1"/>
                <w:sz w:val="22"/>
                <w:szCs w:val="22"/>
                <w:lang w:eastAsia="ro-RO"/>
              </w:rPr>
              <w:t>rosu</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dulceata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sofran</w:t>
            </w:r>
            <w:proofErr w:type="spellEnd"/>
          </w:p>
          <w:p w14:paraId="4C64839A"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471987A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PAINE:</w:t>
            </w:r>
          </w:p>
          <w:p w14:paraId="39751FC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Specialitati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panificatie</w:t>
            </w:r>
            <w:proofErr w:type="spellEnd"/>
          </w:p>
          <w:p w14:paraId="5D50EB8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bagheta</w:t>
            </w:r>
            <w:proofErr w:type="spellEnd"/>
          </w:p>
          <w:p w14:paraId="0468C33C"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42168DD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BAUTURI:</w:t>
            </w:r>
          </w:p>
          <w:p w14:paraId="764B6D8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Apa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 </w:t>
            </w:r>
            <w:proofErr w:type="spellStart"/>
            <w:r w:rsidRPr="00F6757C">
              <w:rPr>
                <w:rFonts w:ascii="Times New Roman" w:eastAsia="Times New Roman" w:hAnsi="Times New Roman"/>
                <w:color w:val="000000" w:themeColor="text1"/>
                <w:sz w:val="22"/>
                <w:szCs w:val="22"/>
                <w:lang w:eastAsia="ro-RO"/>
              </w:rPr>
              <w:t>plata</w:t>
            </w:r>
            <w:proofErr w:type="spellEnd"/>
          </w:p>
          <w:p w14:paraId="46B5D5BE"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w:t>
            </w:r>
            <w:proofErr w:type="spellStart"/>
            <w:r w:rsidRPr="00F6757C">
              <w:rPr>
                <w:rFonts w:ascii="Times New Roman" w:eastAsia="Times New Roman" w:hAnsi="Times New Roman"/>
                <w:color w:val="000000" w:themeColor="text1"/>
                <w:sz w:val="22"/>
                <w:szCs w:val="22"/>
                <w:lang w:eastAsia="ro-RO"/>
              </w:rPr>
              <w:t>servite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lapte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condensat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brun</w:t>
            </w:r>
            <w:proofErr w:type="spellEnd"/>
            <w:r w:rsidRPr="00F6757C">
              <w:rPr>
                <w:rFonts w:ascii="Times New Roman" w:eastAsia="Times New Roman" w:hAnsi="Times New Roman"/>
                <w:color w:val="000000" w:themeColor="text1"/>
                <w:sz w:val="22"/>
                <w:szCs w:val="22"/>
                <w:lang w:eastAsia="ro-RO"/>
              </w:rPr>
              <w:t>/</w:t>
            </w:r>
            <w:proofErr w:type="spellStart"/>
            <w:r w:rsidRPr="00F6757C">
              <w:rPr>
                <w:rFonts w:ascii="Times New Roman" w:eastAsia="Times New Roman" w:hAnsi="Times New Roman"/>
                <w:color w:val="000000" w:themeColor="text1"/>
                <w:sz w:val="22"/>
                <w:szCs w:val="22"/>
                <w:lang w:eastAsia="ro-RO"/>
              </w:rPr>
              <w:t>alb</w:t>
            </w:r>
            <w:proofErr w:type="spellEnd"/>
            <w:r w:rsidRPr="00F6757C">
              <w:rPr>
                <w:rFonts w:ascii="Times New Roman" w:eastAsia="Times New Roman" w:hAnsi="Times New Roman"/>
                <w:color w:val="000000" w:themeColor="text1"/>
                <w:sz w:val="22"/>
                <w:szCs w:val="22"/>
                <w:lang w:eastAsia="ro-RO"/>
              </w:rPr>
              <w:t xml:space="preserve">, biscuit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ciocolata</w:t>
            </w:r>
            <w:proofErr w:type="spellEnd"/>
          </w:p>
          <w:p w14:paraId="48D5C40C"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fara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alti </w:t>
            </w:r>
            <w:proofErr w:type="spellStart"/>
            <w:r w:rsidRPr="00F6757C">
              <w:rPr>
                <w:rFonts w:ascii="Times New Roman" w:eastAsia="Times New Roman" w:hAnsi="Times New Roman"/>
                <w:color w:val="000000" w:themeColor="text1"/>
                <w:sz w:val="22"/>
                <w:szCs w:val="22"/>
              </w:rPr>
              <w:t>indulcitori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aromatizate</w:t>
            </w:r>
            <w:proofErr w:type="spellEnd"/>
            <w:r w:rsidRPr="00F6757C">
              <w:rPr>
                <w:rFonts w:ascii="Times New Roman" w:eastAsia="Times New Roman" w:hAnsi="Times New Roman"/>
                <w:color w:val="000000" w:themeColor="text1"/>
                <w:sz w:val="22"/>
                <w:szCs w:val="22"/>
              </w:rPr>
              <w:t xml:space="preserve">) </w:t>
            </w:r>
          </w:p>
          <w:bookmarkEnd w:id="3"/>
          <w:p w14:paraId="4BCEDB06"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w:t>
            </w:r>
          </w:p>
          <w:p w14:paraId="59B546C6" w14:textId="77777777" w:rsidR="00E203DA" w:rsidRPr="00F6757C" w:rsidRDefault="00E203DA" w:rsidP="00E203DA">
            <w:pPr>
              <w:rPr>
                <w:rFonts w:ascii="Times New Roman" w:eastAsia="Times New Roman" w:hAnsi="Times New Roman"/>
                <w:b/>
                <w:bCs/>
                <w:color w:val="000000" w:themeColor="text1"/>
                <w:sz w:val="22"/>
                <w:szCs w:val="22"/>
              </w:rPr>
            </w:pPr>
          </w:p>
          <w:p w14:paraId="1A6912B7" w14:textId="77777777" w:rsidR="00E203DA" w:rsidRPr="00F6757C" w:rsidRDefault="00E203DA" w:rsidP="00E203DA">
            <w:pPr>
              <w:jc w:val="center"/>
              <w:rPr>
                <w:rFonts w:ascii="Times New Roman" w:eastAsia="Times New Roman" w:hAnsi="Times New Roman"/>
                <w:b/>
                <w:bCs/>
                <w:color w:val="000000" w:themeColor="text1"/>
                <w:sz w:val="22"/>
                <w:szCs w:val="22"/>
              </w:rPr>
            </w:pPr>
          </w:p>
          <w:p w14:paraId="4BFFC8D4"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r w:rsidRPr="00F6757C">
              <w:rPr>
                <w:rFonts w:ascii="Times New Roman" w:eastAsia="Times New Roman" w:hAnsi="Times New Roman"/>
                <w:b/>
                <w:color w:val="000000" w:themeColor="text1"/>
                <w:sz w:val="22"/>
                <w:szCs w:val="22"/>
                <w:u w:val="single"/>
                <w:lang w:eastAsia="ro-RO"/>
              </w:rPr>
              <w:lastRenderedPageBreak/>
              <w:t xml:space="preserve">ZIUA 5 – 11 </w:t>
            </w:r>
            <w:proofErr w:type="spellStart"/>
            <w:r w:rsidRPr="00F6757C">
              <w:rPr>
                <w:rFonts w:ascii="Times New Roman" w:eastAsia="Times New Roman" w:hAnsi="Times New Roman"/>
                <w:b/>
                <w:color w:val="000000" w:themeColor="text1"/>
                <w:sz w:val="22"/>
                <w:szCs w:val="22"/>
                <w:u w:val="single"/>
                <w:lang w:eastAsia="ro-RO"/>
              </w:rPr>
              <w:t>iulie</w:t>
            </w:r>
            <w:proofErr w:type="spellEnd"/>
            <w:r w:rsidRPr="00F6757C">
              <w:rPr>
                <w:rFonts w:ascii="Times New Roman" w:eastAsia="Times New Roman" w:hAnsi="Times New Roman"/>
                <w:b/>
                <w:color w:val="000000" w:themeColor="text1"/>
                <w:sz w:val="22"/>
                <w:szCs w:val="22"/>
                <w:u w:val="single"/>
                <w:lang w:eastAsia="ro-RO"/>
              </w:rPr>
              <w:t xml:space="preserve"> 2025</w:t>
            </w:r>
          </w:p>
          <w:p w14:paraId="2EC83865" w14:textId="77777777" w:rsidR="00E203DA" w:rsidRPr="00F6757C" w:rsidRDefault="00E203DA" w:rsidP="00E203DA">
            <w:pPr>
              <w:jc w:val="both"/>
              <w:rPr>
                <w:rFonts w:ascii="Times New Roman" w:eastAsia="Times New Roman" w:hAnsi="Times New Roman"/>
                <w:bCs/>
                <w:color w:val="000000" w:themeColor="text1"/>
                <w:sz w:val="22"/>
                <w:szCs w:val="22"/>
                <w:lang w:eastAsia="ro-RO"/>
              </w:rPr>
            </w:pPr>
          </w:p>
          <w:p w14:paraId="52284A31"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roofErr w:type="spellStart"/>
            <w:r w:rsidRPr="00F6757C">
              <w:rPr>
                <w:rFonts w:ascii="Times New Roman" w:eastAsia="Times New Roman" w:hAnsi="Times New Roman"/>
                <w:b/>
                <w:color w:val="000000" w:themeColor="text1"/>
                <w:sz w:val="22"/>
                <w:szCs w:val="22"/>
                <w:u w:val="single"/>
                <w:lang w:eastAsia="ro-RO"/>
              </w:rPr>
              <w:t>Prânz</w:t>
            </w:r>
            <w:proofErr w:type="spellEnd"/>
            <w:r w:rsidRPr="00F6757C">
              <w:rPr>
                <w:rFonts w:ascii="Times New Roman" w:eastAsia="Times New Roman" w:hAnsi="Times New Roman"/>
                <w:b/>
                <w:color w:val="000000" w:themeColor="text1"/>
                <w:sz w:val="22"/>
                <w:szCs w:val="22"/>
                <w:u w:val="single"/>
                <w:lang w:eastAsia="ro-RO"/>
              </w:rPr>
              <w:t>:</w:t>
            </w:r>
          </w:p>
          <w:p w14:paraId="6EB308EC" w14:textId="77777777" w:rsidR="00E203DA" w:rsidRPr="00F6757C" w:rsidRDefault="00E203DA" w:rsidP="00E203DA">
            <w:pPr>
              <w:jc w:val="both"/>
              <w:rPr>
                <w:rFonts w:ascii="Times New Roman" w:eastAsia="Times New Roman" w:hAnsi="Times New Roman"/>
                <w:b/>
                <w:color w:val="000000" w:themeColor="text1"/>
                <w:sz w:val="22"/>
                <w:szCs w:val="22"/>
                <w:u w:val="single"/>
                <w:lang w:eastAsia="ro-RO"/>
              </w:rPr>
            </w:pPr>
          </w:p>
          <w:p w14:paraId="656A3EBE"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GUSTARI APERITIV:</w:t>
            </w:r>
          </w:p>
          <w:p w14:paraId="37F5E65A"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rPr>
              <w:t>Ruladă</w:t>
            </w:r>
            <w:proofErr w:type="spellEnd"/>
            <w:r w:rsidRPr="00F6757C">
              <w:rPr>
                <w:rFonts w:ascii="Times New Roman" w:eastAsia="Times New Roman" w:hAnsi="Times New Roman"/>
                <w:color w:val="000000" w:themeColor="text1"/>
                <w:sz w:val="22"/>
                <w:szCs w:val="22"/>
              </w:rPr>
              <w:t xml:space="preserve"> de jambon cu </w:t>
            </w:r>
            <w:proofErr w:type="spellStart"/>
            <w:r w:rsidRPr="00F6757C">
              <w:rPr>
                <w:rFonts w:ascii="Times New Roman" w:eastAsia="Times New Roman" w:hAnsi="Times New Roman"/>
                <w:color w:val="000000" w:themeColor="text1"/>
                <w:sz w:val="22"/>
                <w:szCs w:val="22"/>
              </w:rPr>
              <w:t>cremă</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brânză</w:t>
            </w:r>
            <w:proofErr w:type="spellEnd"/>
          </w:p>
          <w:p w14:paraId="6F92D0AD" w14:textId="77777777" w:rsidR="00E203DA" w:rsidRPr="00F6757C" w:rsidRDefault="00E203DA" w:rsidP="00E203DA">
            <w:pPr>
              <w:jc w:val="both"/>
              <w:rPr>
                <w:rFonts w:ascii="Times New Roman" w:eastAsia="Times New Roman" w:hAnsi="Times New Roman"/>
                <w:color w:val="000000" w:themeColor="text1"/>
                <w:sz w:val="22"/>
                <w:szCs w:val="22"/>
              </w:rPr>
            </w:pPr>
            <w:r w:rsidRPr="00F6757C">
              <w:rPr>
                <w:rFonts w:ascii="Times New Roman" w:eastAsia="Times New Roman" w:hAnsi="Times New Roman"/>
                <w:color w:val="000000" w:themeColor="text1"/>
                <w:sz w:val="22"/>
                <w:szCs w:val="22"/>
              </w:rPr>
              <w:t xml:space="preserve">Mini </w:t>
            </w:r>
            <w:proofErr w:type="spellStart"/>
            <w:r w:rsidRPr="00F6757C">
              <w:rPr>
                <w:rFonts w:ascii="Times New Roman" w:eastAsia="Times New Roman" w:hAnsi="Times New Roman"/>
                <w:color w:val="000000" w:themeColor="text1"/>
                <w:sz w:val="22"/>
                <w:szCs w:val="22"/>
              </w:rPr>
              <w:t>cornete</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clopoței</w:t>
            </w:r>
            <w:proofErr w:type="spellEnd"/>
            <w:r w:rsidRPr="00F6757C">
              <w:rPr>
                <w:rFonts w:ascii="Times New Roman" w:eastAsia="Times New Roman" w:hAnsi="Times New Roman"/>
                <w:color w:val="000000" w:themeColor="text1"/>
                <w:sz w:val="22"/>
                <w:szCs w:val="22"/>
              </w:rPr>
              <w:t xml:space="preserve"> din </w:t>
            </w:r>
            <w:proofErr w:type="spellStart"/>
            <w:r w:rsidRPr="00F6757C">
              <w:rPr>
                <w:rFonts w:ascii="Times New Roman" w:eastAsia="Times New Roman" w:hAnsi="Times New Roman"/>
                <w:color w:val="000000" w:themeColor="text1"/>
                <w:sz w:val="22"/>
                <w:szCs w:val="22"/>
              </w:rPr>
              <w:t>salam</w:t>
            </w:r>
            <w:proofErr w:type="spellEnd"/>
          </w:p>
          <w:p w14:paraId="6E5C6FB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Blini cu </w:t>
            </w:r>
            <w:proofErr w:type="spellStart"/>
            <w:r w:rsidRPr="00F6757C">
              <w:rPr>
                <w:rFonts w:ascii="Times New Roman" w:eastAsia="Times New Roman" w:hAnsi="Times New Roman"/>
                <w:color w:val="000000" w:themeColor="text1"/>
                <w:sz w:val="22"/>
                <w:szCs w:val="22"/>
                <w:lang w:eastAsia="ro-RO"/>
              </w:rPr>
              <w:t>somon</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capere</w:t>
            </w:r>
            <w:proofErr w:type="spellEnd"/>
          </w:p>
          <w:p w14:paraId="6B36847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Rafaelo de gorgonzola cu </w:t>
            </w:r>
            <w:proofErr w:type="spellStart"/>
            <w:r w:rsidRPr="00F6757C">
              <w:rPr>
                <w:rFonts w:ascii="Times New Roman" w:eastAsia="Times New Roman" w:hAnsi="Times New Roman"/>
                <w:color w:val="000000" w:themeColor="text1"/>
                <w:sz w:val="22"/>
                <w:szCs w:val="22"/>
                <w:lang w:eastAsia="ro-RO"/>
              </w:rPr>
              <w:t>nuci</w:t>
            </w:r>
            <w:proofErr w:type="spellEnd"/>
          </w:p>
          <w:p w14:paraId="2585947E"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Rulou</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curcan</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uscate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brie</w:t>
            </w:r>
          </w:p>
          <w:p w14:paraId="109E5A9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Bruschetta cu </w:t>
            </w:r>
            <w:proofErr w:type="spellStart"/>
            <w:r w:rsidRPr="00F6757C">
              <w:rPr>
                <w:rFonts w:ascii="Times New Roman" w:eastAsia="Times New Roman" w:hAnsi="Times New Roman"/>
                <w:color w:val="000000" w:themeColor="text1"/>
                <w:sz w:val="22"/>
                <w:szCs w:val="22"/>
                <w:lang w:eastAsia="ro-RO"/>
              </w:rPr>
              <w:t>rosii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anchois</w:t>
            </w:r>
            <w:proofErr w:type="spellEnd"/>
          </w:p>
          <w:p w14:paraId="26067B99"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61C0522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ASORTIMENT PREPARATE VEGETARIENE:</w:t>
            </w:r>
          </w:p>
          <w:p w14:paraId="2A1C9D80"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Rondele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spanac</w:t>
            </w:r>
            <w:proofErr w:type="spellEnd"/>
            <w:r w:rsidRPr="00F6757C">
              <w:rPr>
                <w:rFonts w:ascii="Times New Roman" w:eastAsia="Times New Roman" w:hAnsi="Times New Roman"/>
                <w:color w:val="000000" w:themeColor="text1"/>
                <w:sz w:val="22"/>
                <w:szCs w:val="22"/>
                <w:lang w:eastAsia="ro-RO"/>
              </w:rPr>
              <w:t xml:space="preserve"> </w:t>
            </w:r>
          </w:p>
          <w:p w14:paraId="26D31097"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Clatite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telina</w:t>
            </w:r>
            <w:proofErr w:type="spellEnd"/>
            <w:r w:rsidRPr="00F6757C">
              <w:rPr>
                <w:rFonts w:ascii="Times New Roman" w:eastAsia="Times New Roman" w:hAnsi="Times New Roman"/>
                <w:color w:val="000000" w:themeColor="text1"/>
                <w:sz w:val="22"/>
                <w:szCs w:val="22"/>
                <w:lang w:eastAsia="ro-RO"/>
              </w:rPr>
              <w:t xml:space="preserve"> </w:t>
            </w:r>
          </w:p>
          <w:p w14:paraId="0A304993"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Canapele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ardei</w:t>
            </w:r>
            <w:proofErr w:type="spellEnd"/>
            <w:r w:rsidRPr="00F6757C">
              <w:rPr>
                <w:rFonts w:ascii="Times New Roman" w:eastAsia="Times New Roman" w:hAnsi="Times New Roman"/>
                <w:color w:val="000000" w:themeColor="text1"/>
                <w:sz w:val="22"/>
                <w:szCs w:val="22"/>
                <w:lang w:eastAsia="ro-RO"/>
              </w:rPr>
              <w:t xml:space="preserve"> cu mix de legume, </w:t>
            </w:r>
            <w:proofErr w:type="spellStart"/>
            <w:r w:rsidRPr="00F6757C">
              <w:rPr>
                <w:rFonts w:ascii="Times New Roman" w:eastAsia="Times New Roman" w:hAnsi="Times New Roman"/>
                <w:color w:val="000000" w:themeColor="text1"/>
                <w:sz w:val="22"/>
                <w:szCs w:val="22"/>
                <w:lang w:eastAsia="ro-RO"/>
              </w:rPr>
              <w:t>branza</w:t>
            </w:r>
            <w:proofErr w:type="spellEnd"/>
            <w:r w:rsidRPr="00F6757C">
              <w:rPr>
                <w:rFonts w:ascii="Times New Roman" w:eastAsia="Times New Roman" w:hAnsi="Times New Roman"/>
                <w:color w:val="000000" w:themeColor="text1"/>
                <w:sz w:val="22"/>
                <w:szCs w:val="22"/>
                <w:lang w:eastAsia="ro-RO"/>
              </w:rPr>
              <w:t xml:space="preserve"> tofu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masline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umplute</w:t>
            </w:r>
            <w:proofErr w:type="spellEnd"/>
            <w:r w:rsidRPr="00F6757C">
              <w:rPr>
                <w:rFonts w:ascii="Times New Roman" w:eastAsia="Times New Roman" w:hAnsi="Times New Roman"/>
                <w:color w:val="000000" w:themeColor="text1"/>
                <w:sz w:val="22"/>
                <w:szCs w:val="22"/>
                <w:lang w:eastAsia="ro-RO"/>
              </w:rPr>
              <w:t xml:space="preserve"> </w:t>
            </w:r>
          </w:p>
          <w:p w14:paraId="79834246"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Orez</w:t>
            </w:r>
            <w:proofErr w:type="spellEnd"/>
            <w:r w:rsidRPr="00F6757C">
              <w:rPr>
                <w:rFonts w:ascii="Times New Roman" w:eastAsia="Times New Roman" w:hAnsi="Times New Roman"/>
                <w:color w:val="000000" w:themeColor="text1"/>
                <w:sz w:val="22"/>
                <w:szCs w:val="22"/>
                <w:lang w:eastAsia="ro-RO"/>
              </w:rPr>
              <w:t xml:space="preserve"> cu legume </w:t>
            </w:r>
          </w:p>
          <w:p w14:paraId="3B926846"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7AB70E2F"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PREPARATE DE BAZA CALDE:</w:t>
            </w:r>
          </w:p>
          <w:p w14:paraId="5BA80939"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Piept</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curcan</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sos</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parmezan</w:t>
            </w:r>
            <w:proofErr w:type="spellEnd"/>
          </w:p>
          <w:p w14:paraId="5876BC2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Risotto cu </w:t>
            </w:r>
            <w:proofErr w:type="spellStart"/>
            <w:r w:rsidRPr="00F6757C">
              <w:rPr>
                <w:rFonts w:ascii="Times New Roman" w:eastAsia="Times New Roman" w:hAnsi="Times New Roman"/>
                <w:color w:val="000000" w:themeColor="text1"/>
                <w:sz w:val="22"/>
                <w:szCs w:val="22"/>
                <w:lang w:eastAsia="ro-RO"/>
              </w:rPr>
              <w:t>sfecla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parmezan</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confit de rata</w:t>
            </w:r>
          </w:p>
          <w:p w14:paraId="5E1C1175"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Cous-cous cu </w:t>
            </w:r>
            <w:proofErr w:type="spellStart"/>
            <w:r w:rsidRPr="00F6757C">
              <w:rPr>
                <w:rFonts w:ascii="Times New Roman" w:eastAsia="Times New Roman" w:hAnsi="Times New Roman"/>
                <w:color w:val="000000" w:themeColor="text1"/>
                <w:sz w:val="22"/>
                <w:szCs w:val="22"/>
                <w:lang w:eastAsia="ro-RO"/>
              </w:rPr>
              <w:t>seminte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dovleac</w:t>
            </w:r>
            <w:proofErr w:type="spellEnd"/>
            <w:r w:rsidRPr="00F6757C">
              <w:rPr>
                <w:rFonts w:ascii="Times New Roman" w:eastAsia="Times New Roman" w:hAnsi="Times New Roman"/>
                <w:color w:val="000000" w:themeColor="text1"/>
                <w:sz w:val="22"/>
                <w:szCs w:val="22"/>
                <w:lang w:eastAsia="ro-RO"/>
              </w:rPr>
              <w:t xml:space="preserve">, aroma de </w:t>
            </w:r>
            <w:proofErr w:type="spellStart"/>
            <w:proofErr w:type="gramStart"/>
            <w:r w:rsidRPr="00F6757C">
              <w:rPr>
                <w:rFonts w:ascii="Times New Roman" w:eastAsia="Times New Roman" w:hAnsi="Times New Roman"/>
                <w:color w:val="000000" w:themeColor="text1"/>
                <w:sz w:val="22"/>
                <w:szCs w:val="22"/>
                <w:lang w:eastAsia="ro-RO"/>
              </w:rPr>
              <w:t>sofran</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proofErr w:type="gram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cotlete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miel</w:t>
            </w:r>
            <w:proofErr w:type="spellEnd"/>
            <w:r w:rsidRPr="00F6757C">
              <w:rPr>
                <w:rFonts w:ascii="Times New Roman" w:eastAsia="Times New Roman" w:hAnsi="Times New Roman"/>
                <w:color w:val="000000" w:themeColor="text1"/>
                <w:sz w:val="22"/>
                <w:szCs w:val="22"/>
                <w:lang w:eastAsia="ro-RO"/>
              </w:rPr>
              <w:t xml:space="preserve"> in </w:t>
            </w:r>
            <w:proofErr w:type="spellStart"/>
            <w:r w:rsidRPr="00F6757C">
              <w:rPr>
                <w:rFonts w:ascii="Times New Roman" w:eastAsia="Times New Roman" w:hAnsi="Times New Roman"/>
                <w:color w:val="000000" w:themeColor="text1"/>
                <w:sz w:val="22"/>
                <w:szCs w:val="22"/>
                <w:lang w:eastAsia="ro-RO"/>
              </w:rPr>
              <w:t>crusta</w:t>
            </w:r>
            <w:proofErr w:type="spellEnd"/>
            <w:r w:rsidRPr="00F6757C">
              <w:rPr>
                <w:rFonts w:ascii="Times New Roman" w:eastAsia="Times New Roman" w:hAnsi="Times New Roman"/>
                <w:color w:val="000000" w:themeColor="text1"/>
                <w:sz w:val="22"/>
                <w:szCs w:val="22"/>
                <w:lang w:eastAsia="ro-RO"/>
              </w:rPr>
              <w:t xml:space="preserve"> de fistic </w:t>
            </w:r>
            <w:proofErr w:type="spellStart"/>
            <w:r w:rsidRPr="00F6757C">
              <w:rPr>
                <w:rFonts w:ascii="Times New Roman" w:eastAsia="Times New Roman" w:hAnsi="Times New Roman"/>
                <w:color w:val="000000" w:themeColor="text1"/>
                <w:sz w:val="22"/>
                <w:szCs w:val="22"/>
                <w:lang w:eastAsia="ro-RO"/>
              </w:rPr>
              <w:t>verde</w:t>
            </w:r>
            <w:proofErr w:type="spellEnd"/>
          </w:p>
          <w:p w14:paraId="75D69CAD"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Caracatita</w:t>
            </w:r>
            <w:proofErr w:type="spellEnd"/>
            <w:r w:rsidRPr="00F6757C">
              <w:rPr>
                <w:rFonts w:ascii="Times New Roman" w:eastAsia="Times New Roman" w:hAnsi="Times New Roman"/>
                <w:color w:val="000000" w:themeColor="text1"/>
                <w:sz w:val="22"/>
                <w:szCs w:val="22"/>
                <w:lang w:eastAsia="ro-RO"/>
              </w:rPr>
              <w:t xml:space="preserve"> St. Lucia</w:t>
            </w:r>
          </w:p>
          <w:p w14:paraId="45459D9F"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1ABCB182"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GARNITURI:</w:t>
            </w:r>
          </w:p>
          <w:p w14:paraId="53F28C69"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Broccolli</w:t>
            </w:r>
            <w:proofErr w:type="spellEnd"/>
            <w:r w:rsidRPr="00F6757C">
              <w:rPr>
                <w:rFonts w:ascii="Times New Roman" w:eastAsia="Times New Roman" w:hAnsi="Times New Roman"/>
                <w:color w:val="000000" w:themeColor="text1"/>
                <w:sz w:val="22"/>
                <w:szCs w:val="22"/>
                <w:lang w:eastAsia="ro-RO"/>
              </w:rPr>
              <w:t xml:space="preserve"> cu bacon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porumb</w:t>
            </w:r>
            <w:proofErr w:type="spellEnd"/>
          </w:p>
          <w:p w14:paraId="1B017D3A"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Cous </w:t>
            </w:r>
            <w:proofErr w:type="spellStart"/>
            <w:r w:rsidRPr="00F6757C">
              <w:rPr>
                <w:rFonts w:ascii="Times New Roman" w:eastAsia="Times New Roman" w:hAnsi="Times New Roman"/>
                <w:color w:val="000000" w:themeColor="text1"/>
                <w:sz w:val="22"/>
                <w:szCs w:val="22"/>
                <w:lang w:eastAsia="ro-RO"/>
              </w:rPr>
              <w:t>cous</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sofran</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seminte</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dovleac</w:t>
            </w:r>
            <w:proofErr w:type="spellEnd"/>
          </w:p>
          <w:p w14:paraId="232DCED2"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2F642356"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SALATE:</w:t>
            </w:r>
          </w:p>
          <w:p w14:paraId="2FAC53F0"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Salata de </w:t>
            </w:r>
            <w:proofErr w:type="spellStart"/>
            <w:r w:rsidRPr="00F6757C">
              <w:rPr>
                <w:rFonts w:ascii="Times New Roman" w:eastAsia="Times New Roman" w:hAnsi="Times New Roman"/>
                <w:color w:val="000000" w:themeColor="text1"/>
                <w:sz w:val="22"/>
                <w:szCs w:val="22"/>
                <w:lang w:eastAsia="ro-RO"/>
              </w:rPr>
              <w:t>cruditati</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nuca</w:t>
            </w:r>
            <w:proofErr w:type="spellEnd"/>
            <w:r w:rsidRPr="00F6757C">
              <w:rPr>
                <w:rFonts w:ascii="Times New Roman" w:eastAsia="Times New Roman" w:hAnsi="Times New Roman"/>
                <w:color w:val="000000" w:themeColor="text1"/>
                <w:sz w:val="22"/>
                <w:szCs w:val="22"/>
                <w:lang w:eastAsia="ro-RO"/>
              </w:rPr>
              <w:t xml:space="preserve">, prosciutto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struguri</w:t>
            </w:r>
            <w:proofErr w:type="spellEnd"/>
          </w:p>
          <w:p w14:paraId="011CF2C9"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Salata Cuisine</w:t>
            </w:r>
          </w:p>
          <w:p w14:paraId="4E9ABF44"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21A8810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DESERT:</w:t>
            </w:r>
          </w:p>
          <w:p w14:paraId="586AA902"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Amareti</w:t>
            </w:r>
            <w:proofErr w:type="spellEnd"/>
            <w:r w:rsidRPr="00F6757C">
              <w:rPr>
                <w:rFonts w:ascii="Times New Roman" w:eastAsia="Times New Roman" w:hAnsi="Times New Roman"/>
                <w:color w:val="000000" w:themeColor="text1"/>
                <w:sz w:val="22"/>
                <w:szCs w:val="22"/>
                <w:lang w:eastAsia="ro-RO"/>
              </w:rPr>
              <w:t xml:space="preserve"> chocolate</w:t>
            </w:r>
          </w:p>
          <w:p w14:paraId="0EE285CD"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Pere marinate in vin </w:t>
            </w:r>
            <w:proofErr w:type="spellStart"/>
            <w:r w:rsidRPr="00F6757C">
              <w:rPr>
                <w:rFonts w:ascii="Times New Roman" w:eastAsia="Times New Roman" w:hAnsi="Times New Roman"/>
                <w:color w:val="000000" w:themeColor="text1"/>
                <w:sz w:val="22"/>
                <w:szCs w:val="22"/>
                <w:lang w:eastAsia="ro-RO"/>
              </w:rPr>
              <w:t>rosu</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dulceata</w:t>
            </w:r>
            <w:proofErr w:type="spellEnd"/>
            <w:r w:rsidRPr="00F6757C">
              <w:rPr>
                <w:rFonts w:ascii="Times New Roman" w:eastAsia="Times New Roman" w:hAnsi="Times New Roman"/>
                <w:color w:val="000000" w:themeColor="text1"/>
                <w:sz w:val="22"/>
                <w:szCs w:val="22"/>
                <w:lang w:eastAsia="ro-RO"/>
              </w:rPr>
              <w:t xml:space="preserve"> de </w:t>
            </w:r>
            <w:proofErr w:type="spellStart"/>
            <w:r w:rsidRPr="00F6757C">
              <w:rPr>
                <w:rFonts w:ascii="Times New Roman" w:eastAsia="Times New Roman" w:hAnsi="Times New Roman"/>
                <w:color w:val="000000" w:themeColor="text1"/>
                <w:sz w:val="22"/>
                <w:szCs w:val="22"/>
                <w:lang w:eastAsia="ro-RO"/>
              </w:rPr>
              <w:t>sofran</w:t>
            </w:r>
            <w:proofErr w:type="spellEnd"/>
          </w:p>
          <w:p w14:paraId="2333B54F"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Minitarte</w:t>
            </w:r>
            <w:proofErr w:type="spellEnd"/>
            <w:r w:rsidRPr="00F6757C">
              <w:rPr>
                <w:rFonts w:ascii="Times New Roman" w:eastAsia="Times New Roman" w:hAnsi="Times New Roman"/>
                <w:color w:val="000000" w:themeColor="text1"/>
                <w:sz w:val="22"/>
                <w:szCs w:val="22"/>
                <w:lang w:eastAsia="ro-RO"/>
              </w:rPr>
              <w:t xml:space="preserve"> cu crema mascarpone</w:t>
            </w:r>
          </w:p>
          <w:p w14:paraId="11BF5525" w14:textId="77777777" w:rsidR="00E203DA" w:rsidRPr="00F6757C" w:rsidRDefault="00E203DA" w:rsidP="00E203DA">
            <w:pPr>
              <w:jc w:val="both"/>
              <w:rPr>
                <w:rFonts w:ascii="Times New Roman" w:eastAsia="Times New Roman" w:hAnsi="Times New Roman"/>
                <w:color w:val="000000" w:themeColor="text1"/>
                <w:sz w:val="22"/>
                <w:szCs w:val="22"/>
                <w:lang w:eastAsia="ro-RO"/>
              </w:rPr>
            </w:pPr>
          </w:p>
          <w:p w14:paraId="74321DD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PAINE:</w:t>
            </w:r>
          </w:p>
          <w:p w14:paraId="41AECFAA"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Specialitati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panificatie</w:t>
            </w:r>
            <w:proofErr w:type="spellEnd"/>
          </w:p>
          <w:p w14:paraId="6A618698"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Paine la </w:t>
            </w:r>
            <w:proofErr w:type="spellStart"/>
            <w:r w:rsidRPr="00F6757C">
              <w:rPr>
                <w:rFonts w:ascii="Times New Roman" w:eastAsia="Times New Roman" w:hAnsi="Times New Roman"/>
                <w:color w:val="000000" w:themeColor="text1"/>
                <w:sz w:val="22"/>
                <w:szCs w:val="22"/>
                <w:lang w:eastAsia="ro-RO"/>
              </w:rPr>
              <w:t>tava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bagheta</w:t>
            </w:r>
            <w:proofErr w:type="spellEnd"/>
          </w:p>
          <w:p w14:paraId="3A756D41" w14:textId="77777777" w:rsidR="00E203DA" w:rsidRPr="00F6757C" w:rsidRDefault="00E203DA" w:rsidP="00E203DA">
            <w:pPr>
              <w:ind w:left="1440"/>
              <w:jc w:val="both"/>
              <w:rPr>
                <w:rFonts w:ascii="Times New Roman" w:eastAsia="Times New Roman" w:hAnsi="Times New Roman"/>
                <w:color w:val="000000" w:themeColor="text1"/>
                <w:sz w:val="22"/>
                <w:szCs w:val="22"/>
                <w:lang w:eastAsia="ro-RO"/>
              </w:rPr>
            </w:pPr>
          </w:p>
          <w:p w14:paraId="45ED3001"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BAUTURI:</w:t>
            </w:r>
          </w:p>
          <w:p w14:paraId="37576497" w14:textId="77777777" w:rsidR="00E203DA" w:rsidRPr="00F6757C" w:rsidRDefault="00E203DA" w:rsidP="00E203DA">
            <w:pPr>
              <w:jc w:val="both"/>
              <w:rPr>
                <w:rFonts w:ascii="Times New Roman" w:eastAsia="Times New Roman" w:hAnsi="Times New Roman"/>
                <w:color w:val="000000" w:themeColor="text1"/>
                <w:sz w:val="22"/>
                <w:szCs w:val="22"/>
                <w:lang w:eastAsia="ro-RO"/>
              </w:rPr>
            </w:pPr>
            <w:r w:rsidRPr="00F6757C">
              <w:rPr>
                <w:rFonts w:ascii="Times New Roman" w:eastAsia="Times New Roman" w:hAnsi="Times New Roman"/>
                <w:color w:val="000000" w:themeColor="text1"/>
                <w:sz w:val="22"/>
                <w:szCs w:val="22"/>
                <w:lang w:eastAsia="ro-RO"/>
              </w:rPr>
              <w:t xml:space="preserve">Apa </w:t>
            </w:r>
            <w:proofErr w:type="spellStart"/>
            <w:r w:rsidRPr="00F6757C">
              <w:rPr>
                <w:rFonts w:ascii="Times New Roman" w:eastAsia="Times New Roman" w:hAnsi="Times New Roman"/>
                <w:color w:val="000000" w:themeColor="text1"/>
                <w:sz w:val="22"/>
                <w:szCs w:val="22"/>
                <w:lang w:eastAsia="ro-RO"/>
              </w:rPr>
              <w:t>minerala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carbogazoasa</w:t>
            </w:r>
            <w:proofErr w:type="spellEnd"/>
            <w:r w:rsidRPr="00F6757C">
              <w:rPr>
                <w:rFonts w:ascii="Times New Roman" w:eastAsia="Times New Roman" w:hAnsi="Times New Roman"/>
                <w:color w:val="000000" w:themeColor="text1"/>
                <w:sz w:val="22"/>
                <w:szCs w:val="22"/>
                <w:lang w:eastAsia="ro-RO"/>
              </w:rPr>
              <w:t xml:space="preserve"> / </w:t>
            </w:r>
            <w:proofErr w:type="spellStart"/>
            <w:r w:rsidRPr="00F6757C">
              <w:rPr>
                <w:rFonts w:ascii="Times New Roman" w:eastAsia="Times New Roman" w:hAnsi="Times New Roman"/>
                <w:color w:val="000000" w:themeColor="text1"/>
                <w:sz w:val="22"/>
                <w:szCs w:val="22"/>
                <w:lang w:eastAsia="ro-RO"/>
              </w:rPr>
              <w:t>plata</w:t>
            </w:r>
            <w:proofErr w:type="spellEnd"/>
          </w:p>
          <w:p w14:paraId="2EBAC09C" w14:textId="77777777" w:rsidR="00E203DA" w:rsidRPr="00F6757C" w:rsidRDefault="00E203DA" w:rsidP="00E203DA">
            <w:pPr>
              <w:jc w:val="both"/>
              <w:rPr>
                <w:rFonts w:ascii="Times New Roman" w:eastAsia="Times New Roman" w:hAnsi="Times New Roman"/>
                <w:color w:val="000000" w:themeColor="text1"/>
                <w:sz w:val="22"/>
                <w:szCs w:val="22"/>
                <w:lang w:eastAsia="ro-RO"/>
              </w:rPr>
            </w:pP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espresso </w:t>
            </w:r>
            <w:proofErr w:type="spellStart"/>
            <w:r w:rsidRPr="00F6757C">
              <w:rPr>
                <w:rFonts w:ascii="Times New Roman" w:eastAsia="Times New Roman" w:hAnsi="Times New Roman"/>
                <w:color w:val="000000" w:themeColor="text1"/>
                <w:sz w:val="22"/>
                <w:szCs w:val="22"/>
                <w:lang w:eastAsia="ro-RO"/>
              </w:rPr>
              <w:t>si</w:t>
            </w:r>
            <w:proofErr w:type="spellEnd"/>
            <w:r w:rsidRPr="00F6757C">
              <w:rPr>
                <w:rFonts w:ascii="Times New Roman" w:eastAsia="Times New Roman" w:hAnsi="Times New Roman"/>
                <w:color w:val="000000" w:themeColor="text1"/>
                <w:sz w:val="22"/>
                <w:szCs w:val="22"/>
                <w:lang w:eastAsia="ro-RO"/>
              </w:rPr>
              <w:t xml:space="preserve"> cappuccino </w:t>
            </w:r>
            <w:proofErr w:type="spellStart"/>
            <w:r w:rsidRPr="00F6757C">
              <w:rPr>
                <w:rFonts w:ascii="Times New Roman" w:eastAsia="Times New Roman" w:hAnsi="Times New Roman"/>
                <w:color w:val="000000" w:themeColor="text1"/>
                <w:sz w:val="22"/>
                <w:szCs w:val="22"/>
                <w:lang w:eastAsia="ro-RO"/>
              </w:rPr>
              <w:t>servite</w:t>
            </w:r>
            <w:proofErr w:type="spellEnd"/>
            <w:r w:rsidRPr="00F6757C">
              <w:rPr>
                <w:rFonts w:ascii="Times New Roman" w:eastAsia="Times New Roman" w:hAnsi="Times New Roman"/>
                <w:color w:val="000000" w:themeColor="text1"/>
                <w:sz w:val="22"/>
                <w:szCs w:val="22"/>
                <w:lang w:eastAsia="ro-RO"/>
              </w:rPr>
              <w:t xml:space="preserve"> cu </w:t>
            </w:r>
            <w:proofErr w:type="spellStart"/>
            <w:r w:rsidRPr="00F6757C">
              <w:rPr>
                <w:rFonts w:ascii="Times New Roman" w:eastAsia="Times New Roman" w:hAnsi="Times New Roman"/>
                <w:color w:val="000000" w:themeColor="text1"/>
                <w:sz w:val="22"/>
                <w:szCs w:val="22"/>
                <w:lang w:eastAsia="ro-RO"/>
              </w:rPr>
              <w:t>lapte</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condensat</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zahar</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brun</w:t>
            </w:r>
            <w:proofErr w:type="spellEnd"/>
            <w:r w:rsidRPr="00F6757C">
              <w:rPr>
                <w:rFonts w:ascii="Times New Roman" w:eastAsia="Times New Roman" w:hAnsi="Times New Roman"/>
                <w:color w:val="000000" w:themeColor="text1"/>
                <w:sz w:val="22"/>
                <w:szCs w:val="22"/>
                <w:lang w:eastAsia="ro-RO"/>
              </w:rPr>
              <w:t>/</w:t>
            </w:r>
            <w:proofErr w:type="spellStart"/>
            <w:r w:rsidRPr="00F6757C">
              <w:rPr>
                <w:rFonts w:ascii="Times New Roman" w:eastAsia="Times New Roman" w:hAnsi="Times New Roman"/>
                <w:color w:val="000000" w:themeColor="text1"/>
                <w:sz w:val="22"/>
                <w:szCs w:val="22"/>
                <w:lang w:eastAsia="ro-RO"/>
              </w:rPr>
              <w:t>alb</w:t>
            </w:r>
            <w:proofErr w:type="spellEnd"/>
            <w:r w:rsidRPr="00F6757C">
              <w:rPr>
                <w:rFonts w:ascii="Times New Roman" w:eastAsia="Times New Roman" w:hAnsi="Times New Roman"/>
                <w:color w:val="000000" w:themeColor="text1"/>
                <w:sz w:val="22"/>
                <w:szCs w:val="22"/>
                <w:lang w:eastAsia="ro-RO"/>
              </w:rPr>
              <w:t xml:space="preserve">, biscuit </w:t>
            </w:r>
            <w:proofErr w:type="spellStart"/>
            <w:r w:rsidRPr="00F6757C">
              <w:rPr>
                <w:rFonts w:ascii="Times New Roman" w:eastAsia="Times New Roman" w:hAnsi="Times New Roman"/>
                <w:color w:val="000000" w:themeColor="text1"/>
                <w:sz w:val="22"/>
                <w:szCs w:val="22"/>
                <w:lang w:eastAsia="ro-RO"/>
              </w:rPr>
              <w:t>cafea</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ciocolata</w:t>
            </w:r>
            <w:proofErr w:type="spellEnd"/>
          </w:p>
          <w:p w14:paraId="4D7BECA6" w14:textId="77777777" w:rsidR="00E203DA" w:rsidRPr="00F6757C" w:rsidRDefault="00E203DA" w:rsidP="00E203DA">
            <w:pPr>
              <w:jc w:val="both"/>
              <w:rPr>
                <w:rFonts w:ascii="Times New Roman" w:eastAsia="Times New Roman" w:hAnsi="Times New Roman"/>
                <w:color w:val="000000" w:themeColor="text1"/>
                <w:sz w:val="22"/>
                <w:szCs w:val="22"/>
              </w:rPr>
            </w:pPr>
            <w:proofErr w:type="spellStart"/>
            <w:r w:rsidRPr="00F6757C">
              <w:rPr>
                <w:rFonts w:ascii="Times New Roman" w:eastAsia="Times New Roman" w:hAnsi="Times New Roman"/>
                <w:color w:val="000000" w:themeColor="text1"/>
                <w:sz w:val="22"/>
                <w:szCs w:val="22"/>
                <w:lang w:eastAsia="ro-RO"/>
              </w:rPr>
              <w:t>Bauturi</w:t>
            </w:r>
            <w:proofErr w:type="spellEnd"/>
            <w:r w:rsidRPr="00F6757C">
              <w:rPr>
                <w:rFonts w:ascii="Times New Roman" w:eastAsia="Times New Roman" w:hAnsi="Times New Roman"/>
                <w:color w:val="000000" w:themeColor="text1"/>
                <w:sz w:val="22"/>
                <w:szCs w:val="22"/>
                <w:lang w:eastAsia="ro-RO"/>
              </w:rPr>
              <w:t xml:space="preserve"> </w:t>
            </w:r>
            <w:proofErr w:type="spellStart"/>
            <w:r w:rsidRPr="00F6757C">
              <w:rPr>
                <w:rFonts w:ascii="Times New Roman" w:eastAsia="Times New Roman" w:hAnsi="Times New Roman"/>
                <w:color w:val="000000" w:themeColor="text1"/>
                <w:sz w:val="22"/>
                <w:szCs w:val="22"/>
                <w:lang w:eastAsia="ro-RO"/>
              </w:rPr>
              <w:t>racoritoare</w:t>
            </w:r>
            <w:proofErr w:type="spellEnd"/>
            <w:r w:rsidRPr="00F6757C">
              <w:rPr>
                <w:rFonts w:ascii="Times New Roman" w:eastAsia="Times New Roman" w:hAnsi="Times New Roman"/>
                <w:color w:val="000000" w:themeColor="text1"/>
                <w:sz w:val="22"/>
                <w:szCs w:val="22"/>
                <w:lang w:eastAsia="ro-RO"/>
              </w:rPr>
              <w:t xml:space="preserve"> </w:t>
            </w:r>
            <w:r w:rsidRPr="00F6757C">
              <w:rPr>
                <w:rFonts w:ascii="Times New Roman" w:eastAsia="Times New Roman" w:hAnsi="Times New Roman"/>
                <w:color w:val="000000" w:themeColor="text1"/>
                <w:sz w:val="22"/>
                <w:szCs w:val="22"/>
              </w:rPr>
              <w:t>(</w:t>
            </w:r>
            <w:proofErr w:type="spellStart"/>
            <w:r w:rsidRPr="00F6757C">
              <w:rPr>
                <w:rFonts w:ascii="Times New Roman" w:eastAsia="Times New Roman" w:hAnsi="Times New Roman"/>
                <w:color w:val="000000" w:themeColor="text1"/>
                <w:sz w:val="22"/>
                <w:szCs w:val="22"/>
              </w:rPr>
              <w:t>fara</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continut</w:t>
            </w:r>
            <w:proofErr w:type="spellEnd"/>
            <w:r w:rsidRPr="00F6757C">
              <w:rPr>
                <w:rFonts w:ascii="Times New Roman" w:eastAsia="Times New Roman" w:hAnsi="Times New Roman"/>
                <w:color w:val="000000" w:themeColor="text1"/>
                <w:sz w:val="22"/>
                <w:szCs w:val="22"/>
              </w:rPr>
              <w:t xml:space="preserve"> de </w:t>
            </w:r>
            <w:proofErr w:type="spellStart"/>
            <w:r w:rsidRPr="00F6757C">
              <w:rPr>
                <w:rFonts w:ascii="Times New Roman" w:eastAsia="Times New Roman" w:hAnsi="Times New Roman"/>
                <w:color w:val="000000" w:themeColor="text1"/>
                <w:sz w:val="22"/>
                <w:szCs w:val="22"/>
              </w:rPr>
              <w:t>zahar</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alti </w:t>
            </w:r>
            <w:proofErr w:type="spellStart"/>
            <w:r w:rsidRPr="00F6757C">
              <w:rPr>
                <w:rFonts w:ascii="Times New Roman" w:eastAsia="Times New Roman" w:hAnsi="Times New Roman"/>
                <w:color w:val="000000" w:themeColor="text1"/>
                <w:sz w:val="22"/>
                <w:szCs w:val="22"/>
              </w:rPr>
              <w:t>indulcitori</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sau</w:t>
            </w:r>
            <w:proofErr w:type="spellEnd"/>
            <w:r w:rsidRPr="00F6757C">
              <w:rPr>
                <w:rFonts w:ascii="Times New Roman" w:eastAsia="Times New Roman" w:hAnsi="Times New Roman"/>
                <w:color w:val="000000" w:themeColor="text1"/>
                <w:sz w:val="22"/>
                <w:szCs w:val="22"/>
              </w:rPr>
              <w:t xml:space="preserve"> </w:t>
            </w:r>
            <w:proofErr w:type="spellStart"/>
            <w:r w:rsidRPr="00F6757C">
              <w:rPr>
                <w:rFonts w:ascii="Times New Roman" w:eastAsia="Times New Roman" w:hAnsi="Times New Roman"/>
                <w:color w:val="000000" w:themeColor="text1"/>
                <w:sz w:val="22"/>
                <w:szCs w:val="22"/>
              </w:rPr>
              <w:t>aromatizate</w:t>
            </w:r>
            <w:proofErr w:type="spellEnd"/>
            <w:r w:rsidRPr="00F6757C">
              <w:rPr>
                <w:rFonts w:ascii="Times New Roman" w:eastAsia="Times New Roman" w:hAnsi="Times New Roman"/>
                <w:color w:val="000000" w:themeColor="text1"/>
                <w:sz w:val="22"/>
                <w:szCs w:val="22"/>
              </w:rPr>
              <w:t xml:space="preserve">) </w:t>
            </w:r>
          </w:p>
          <w:p w14:paraId="681C1C5F" w14:textId="26327D30" w:rsidR="00E203DA" w:rsidRPr="00F6757C" w:rsidRDefault="00E203DA" w:rsidP="00E203DA">
            <w:pPr>
              <w:jc w:val="both"/>
              <w:rPr>
                <w:rFonts w:ascii="Times New Roman" w:hAnsi="Times New Roman"/>
                <w:color w:val="000000" w:themeColor="text1"/>
                <w:sz w:val="22"/>
                <w:szCs w:val="22"/>
                <w:lang w:val="it-IT"/>
              </w:rPr>
            </w:pPr>
            <w:proofErr w:type="spellStart"/>
            <w:r w:rsidRPr="00F6757C">
              <w:rPr>
                <w:rFonts w:ascii="Times New Roman" w:eastAsia="Times New Roman" w:hAnsi="Times New Roman"/>
                <w:color w:val="000000" w:themeColor="text1"/>
                <w:sz w:val="22"/>
                <w:szCs w:val="22"/>
                <w:lang w:eastAsia="ro-RO"/>
              </w:rPr>
              <w:t>Ceai</w:t>
            </w:r>
            <w:proofErr w:type="spellEnd"/>
            <w:r w:rsidRPr="00F6757C">
              <w:rPr>
                <w:rFonts w:ascii="Times New Roman" w:eastAsia="Times New Roman" w:hAnsi="Times New Roman"/>
                <w:color w:val="000000" w:themeColor="text1"/>
                <w:sz w:val="22"/>
                <w:szCs w:val="22"/>
                <w:lang w:eastAsia="ro-RO"/>
              </w:rPr>
              <w:t xml:space="preserve"> (minim 4 </w:t>
            </w:r>
            <w:proofErr w:type="spellStart"/>
            <w:r w:rsidRPr="00F6757C">
              <w:rPr>
                <w:rFonts w:ascii="Times New Roman" w:eastAsia="Times New Roman" w:hAnsi="Times New Roman"/>
                <w:color w:val="000000" w:themeColor="text1"/>
                <w:sz w:val="22"/>
                <w:szCs w:val="22"/>
                <w:lang w:eastAsia="ro-RO"/>
              </w:rPr>
              <w:t>sortimente</w:t>
            </w:r>
            <w:proofErr w:type="spellEnd"/>
            <w:r w:rsidRPr="00F6757C">
              <w:rPr>
                <w:rFonts w:ascii="Times New Roman" w:eastAsia="Times New Roman" w:hAnsi="Times New Roman"/>
                <w:color w:val="000000" w:themeColor="text1"/>
                <w:sz w:val="22"/>
                <w:szCs w:val="22"/>
                <w:lang w:eastAsia="ro-RO"/>
              </w:rPr>
              <w:t>)</w:t>
            </w:r>
          </w:p>
        </w:tc>
        <w:tc>
          <w:tcPr>
            <w:tcW w:w="4581" w:type="dxa"/>
            <w:tcMar>
              <w:left w:w="57" w:type="dxa"/>
              <w:right w:w="57" w:type="dxa"/>
            </w:tcMar>
          </w:tcPr>
          <w:p w14:paraId="197947E6" w14:textId="77777777" w:rsidR="00E203DA" w:rsidRPr="00F6757C" w:rsidRDefault="00E203DA" w:rsidP="00E203DA">
            <w:pPr>
              <w:rPr>
                <w:rFonts w:ascii="Times New Roman" w:hAnsi="Times New Roman"/>
                <w:color w:val="000000" w:themeColor="text1"/>
                <w:sz w:val="22"/>
                <w:szCs w:val="22"/>
                <w:lang w:val="it-IT"/>
              </w:rPr>
            </w:pPr>
          </w:p>
        </w:tc>
      </w:tr>
      <w:tr w:rsidR="00E203DA" w:rsidRPr="00F6757C" w14:paraId="55FBDB01" w14:textId="77777777" w:rsidTr="004F78DE">
        <w:trPr>
          <w:trHeight w:val="566"/>
          <w:jc w:val="center"/>
        </w:trPr>
        <w:tc>
          <w:tcPr>
            <w:tcW w:w="720" w:type="dxa"/>
            <w:tcMar>
              <w:left w:w="57" w:type="dxa"/>
              <w:right w:w="57" w:type="dxa"/>
            </w:tcMar>
            <w:vAlign w:val="center"/>
          </w:tcPr>
          <w:p w14:paraId="60199137" w14:textId="3F1E5A18" w:rsidR="00E203DA" w:rsidRPr="00F6757C" w:rsidRDefault="00E203DA" w:rsidP="00E203DA">
            <w:pPr>
              <w:jc w:val="center"/>
              <w:rPr>
                <w:rFonts w:ascii="Times New Roman" w:hAnsi="Times New Roman"/>
                <w:color w:val="000000" w:themeColor="text1"/>
                <w:sz w:val="22"/>
                <w:szCs w:val="22"/>
              </w:rPr>
            </w:pPr>
            <w:r w:rsidRPr="00F6757C">
              <w:rPr>
                <w:rFonts w:ascii="Times New Roman" w:hAnsi="Times New Roman"/>
                <w:color w:val="000000" w:themeColor="text1"/>
                <w:sz w:val="22"/>
                <w:szCs w:val="22"/>
              </w:rPr>
              <w:lastRenderedPageBreak/>
              <w:t>6</w:t>
            </w:r>
          </w:p>
        </w:tc>
        <w:tc>
          <w:tcPr>
            <w:tcW w:w="5095" w:type="dxa"/>
            <w:tcMar>
              <w:left w:w="57" w:type="dxa"/>
              <w:right w:w="57" w:type="dxa"/>
            </w:tcMar>
          </w:tcPr>
          <w:p w14:paraId="2F223DC8" w14:textId="77777777" w:rsidR="00E203DA" w:rsidRPr="00F6757C" w:rsidRDefault="00E203DA" w:rsidP="00E203DA">
            <w:pPr>
              <w:pStyle w:val="NoSpacing"/>
              <w:ind w:right="198"/>
              <w:jc w:val="both"/>
              <w:rPr>
                <w:rFonts w:ascii="Times New Roman" w:hAnsi="Times New Roman"/>
                <w:color w:val="000000" w:themeColor="text1"/>
                <w:sz w:val="22"/>
                <w:szCs w:val="22"/>
              </w:rPr>
            </w:pPr>
            <w:r w:rsidRPr="00F6757C">
              <w:rPr>
                <w:rFonts w:ascii="Times New Roman" w:hAnsi="Times New Roman"/>
                <w:b/>
                <w:bCs/>
                <w:color w:val="000000" w:themeColor="text1"/>
                <w:sz w:val="22"/>
                <w:szCs w:val="22"/>
                <w:u w:val="single"/>
              </w:rPr>
              <w:t xml:space="preserve">Nu se </w:t>
            </w:r>
            <w:proofErr w:type="spellStart"/>
            <w:r w:rsidRPr="00F6757C">
              <w:rPr>
                <w:rFonts w:ascii="Times New Roman" w:hAnsi="Times New Roman"/>
                <w:b/>
                <w:bCs/>
                <w:color w:val="000000" w:themeColor="text1"/>
                <w:sz w:val="22"/>
                <w:szCs w:val="22"/>
                <w:u w:val="single"/>
              </w:rPr>
              <w:t>acceptă</w:t>
            </w:r>
            <w:proofErr w:type="spellEnd"/>
            <w:r w:rsidRPr="00F6757C">
              <w:rPr>
                <w:rFonts w:ascii="Times New Roman" w:hAnsi="Times New Roman"/>
                <w:b/>
                <w:bCs/>
                <w:color w:val="000000" w:themeColor="text1"/>
                <w:sz w:val="22"/>
                <w:szCs w:val="22"/>
                <w:u w:val="single"/>
              </w:rPr>
              <w:t>:</w:t>
            </w:r>
          </w:p>
          <w:p w14:paraId="4FA8EA90" w14:textId="77777777" w:rsidR="00E203DA" w:rsidRPr="00F6757C" w:rsidRDefault="00E203DA" w:rsidP="00E203DA">
            <w:pPr>
              <w:numPr>
                <w:ilvl w:val="0"/>
                <w:numId w:val="4"/>
              </w:numPr>
              <w:shd w:val="clear" w:color="auto" w:fill="FFFFFF"/>
              <w:overflowPunct/>
              <w:autoSpaceDE/>
              <w:autoSpaceDN/>
              <w:adjustRightInd/>
              <w:jc w:val="both"/>
              <w:textAlignment w:val="auto"/>
              <w:rPr>
                <w:rFonts w:ascii="Times New Roman" w:hAnsi="Times New Roman"/>
                <w:color w:val="000000" w:themeColor="text1"/>
                <w:sz w:val="22"/>
                <w:szCs w:val="22"/>
              </w:rPr>
            </w:pPr>
            <w:proofErr w:type="spellStart"/>
            <w:r w:rsidRPr="00F6757C">
              <w:rPr>
                <w:rFonts w:ascii="Times New Roman" w:hAnsi="Times New Roman"/>
                <w:b/>
                <w:bCs/>
                <w:color w:val="000000" w:themeColor="text1"/>
                <w:sz w:val="22"/>
                <w:szCs w:val="22"/>
              </w:rPr>
              <w:t>băuturi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nealcoolice</w:t>
            </w:r>
            <w:proofErr w:type="spellEnd"/>
            <w:r w:rsidRPr="00F6757C">
              <w:rPr>
                <w:rFonts w:ascii="Times New Roman" w:hAnsi="Times New Roman"/>
                <w:b/>
                <w:bCs/>
                <w:color w:val="000000" w:themeColor="text1"/>
                <w:sz w:val="22"/>
                <w:szCs w:val="22"/>
              </w:rPr>
              <w:t xml:space="preserve"> care se </w:t>
            </w:r>
            <w:proofErr w:type="spellStart"/>
            <w:r w:rsidRPr="00F6757C">
              <w:rPr>
                <w:rFonts w:ascii="Times New Roman" w:hAnsi="Times New Roman"/>
                <w:b/>
                <w:bCs/>
                <w:color w:val="000000" w:themeColor="text1"/>
                <w:sz w:val="22"/>
                <w:szCs w:val="22"/>
              </w:rPr>
              <w:t>încadrează</w:t>
            </w:r>
            <w:proofErr w:type="spellEnd"/>
            <w:r w:rsidRPr="00F6757C">
              <w:rPr>
                <w:rFonts w:ascii="Times New Roman" w:hAnsi="Times New Roman"/>
                <w:b/>
                <w:bCs/>
                <w:color w:val="000000" w:themeColor="text1"/>
                <w:sz w:val="22"/>
                <w:szCs w:val="22"/>
              </w:rPr>
              <w:t xml:space="preserve"> la </w:t>
            </w:r>
            <w:proofErr w:type="spellStart"/>
            <w:r w:rsidRPr="00F6757C">
              <w:rPr>
                <w:rFonts w:ascii="Times New Roman" w:hAnsi="Times New Roman"/>
                <w:b/>
                <w:bCs/>
                <w:color w:val="000000" w:themeColor="text1"/>
                <w:sz w:val="22"/>
                <w:szCs w:val="22"/>
              </w:rPr>
              <w:t>codul</w:t>
            </w:r>
            <w:proofErr w:type="spellEnd"/>
            <w:r w:rsidRPr="00F6757C">
              <w:rPr>
                <w:rFonts w:ascii="Times New Roman" w:hAnsi="Times New Roman"/>
                <w:b/>
                <w:bCs/>
                <w:color w:val="000000" w:themeColor="text1"/>
                <w:sz w:val="22"/>
                <w:szCs w:val="22"/>
              </w:rPr>
              <w:t xml:space="preserve"> NC </w:t>
            </w:r>
            <w:proofErr w:type="gramStart"/>
            <w:r w:rsidRPr="00F6757C">
              <w:rPr>
                <w:rFonts w:ascii="Times New Roman" w:hAnsi="Times New Roman"/>
                <w:b/>
                <w:bCs/>
                <w:color w:val="000000" w:themeColor="text1"/>
                <w:sz w:val="22"/>
                <w:szCs w:val="22"/>
              </w:rPr>
              <w:t>2202;</w:t>
            </w:r>
            <w:proofErr w:type="gramEnd"/>
          </w:p>
          <w:p w14:paraId="1E3B660A" w14:textId="77777777" w:rsidR="00E203DA" w:rsidRPr="00F6757C" w:rsidRDefault="00E203DA" w:rsidP="00E203DA">
            <w:pPr>
              <w:numPr>
                <w:ilvl w:val="0"/>
                <w:numId w:val="4"/>
              </w:numPr>
              <w:shd w:val="clear" w:color="auto" w:fill="FFFFFF"/>
              <w:overflowPunct/>
              <w:autoSpaceDE/>
              <w:autoSpaceDN/>
              <w:adjustRightInd/>
              <w:jc w:val="both"/>
              <w:textAlignment w:val="auto"/>
              <w:rPr>
                <w:rFonts w:ascii="Times New Roman" w:hAnsi="Times New Roman"/>
                <w:color w:val="000000" w:themeColor="text1"/>
                <w:sz w:val="22"/>
                <w:szCs w:val="22"/>
              </w:rPr>
            </w:pPr>
            <w:proofErr w:type="spellStart"/>
            <w:r w:rsidRPr="00F6757C">
              <w:rPr>
                <w:rFonts w:ascii="Times New Roman" w:hAnsi="Times New Roman"/>
                <w:b/>
                <w:bCs/>
                <w:color w:val="000000" w:themeColor="text1"/>
                <w:sz w:val="22"/>
                <w:szCs w:val="22"/>
              </w:rPr>
              <w:t>alimente</w:t>
            </w:r>
            <w:proofErr w:type="spellEnd"/>
            <w:r w:rsidRPr="00F6757C">
              <w:rPr>
                <w:rFonts w:ascii="Times New Roman" w:hAnsi="Times New Roman"/>
                <w:b/>
                <w:bCs/>
                <w:color w:val="000000" w:themeColor="text1"/>
                <w:sz w:val="22"/>
                <w:szCs w:val="22"/>
              </w:rPr>
              <w:t xml:space="preserve"> cu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adăugat</w:t>
            </w:r>
            <w:proofErr w:type="spellEnd"/>
            <w:r w:rsidRPr="00F6757C">
              <w:rPr>
                <w:rFonts w:ascii="Times New Roman" w:hAnsi="Times New Roman"/>
                <w:b/>
                <w:bCs/>
                <w:color w:val="000000" w:themeColor="text1"/>
                <w:sz w:val="22"/>
                <w:szCs w:val="22"/>
              </w:rPr>
              <w:t xml:space="preserve">, al </w:t>
            </w:r>
            <w:proofErr w:type="spellStart"/>
            <w:r w:rsidRPr="00F6757C">
              <w:rPr>
                <w:rFonts w:ascii="Times New Roman" w:hAnsi="Times New Roman"/>
                <w:b/>
                <w:bCs/>
                <w:color w:val="000000" w:themeColor="text1"/>
                <w:sz w:val="22"/>
                <w:szCs w:val="22"/>
              </w:rPr>
              <w:t>căror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conţinut</w:t>
            </w:r>
            <w:proofErr w:type="spellEnd"/>
            <w:r w:rsidRPr="00F6757C">
              <w:rPr>
                <w:rFonts w:ascii="Times New Roman" w:hAnsi="Times New Roman"/>
                <w:b/>
                <w:bCs/>
                <w:color w:val="000000" w:themeColor="text1"/>
                <w:sz w:val="22"/>
                <w:szCs w:val="22"/>
              </w:rPr>
              <w:t xml:space="preserve"> total de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este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mai</w:t>
            </w:r>
            <w:proofErr w:type="spellEnd"/>
            <w:r w:rsidRPr="00F6757C">
              <w:rPr>
                <w:rFonts w:ascii="Times New Roman" w:hAnsi="Times New Roman"/>
                <w:b/>
                <w:bCs/>
                <w:color w:val="000000" w:themeColor="text1"/>
                <w:sz w:val="22"/>
                <w:szCs w:val="22"/>
              </w:rPr>
              <w:t xml:space="preserve"> mare de 10 g/100 g </w:t>
            </w:r>
            <w:proofErr w:type="spellStart"/>
            <w:r w:rsidRPr="00F6757C">
              <w:rPr>
                <w:rFonts w:ascii="Times New Roman" w:hAnsi="Times New Roman"/>
                <w:b/>
                <w:bCs/>
                <w:color w:val="000000" w:themeColor="text1"/>
                <w:sz w:val="22"/>
                <w:szCs w:val="22"/>
              </w:rPr>
              <w:t>produs</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altele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decât</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cozonacul</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şi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biscuiţii</w:t>
            </w:r>
            <w:proofErr w:type="spellEnd"/>
            <w:r w:rsidRPr="00F6757C">
              <w:rPr>
                <w:rFonts w:ascii="Times New Roman" w:hAnsi="Times New Roman"/>
                <w:b/>
                <w:bCs/>
                <w:color w:val="000000" w:themeColor="text1"/>
                <w:sz w:val="22"/>
                <w:szCs w:val="22"/>
              </w:rPr>
              <w:t>.</w:t>
            </w:r>
          </w:p>
          <w:p w14:paraId="4FE4E21E" w14:textId="67C64B4C" w:rsidR="00E203DA" w:rsidRPr="00F6757C" w:rsidRDefault="00E203DA" w:rsidP="00E203DA">
            <w:pPr>
              <w:jc w:val="both"/>
              <w:rPr>
                <w:rFonts w:ascii="Times New Roman" w:hAnsi="Times New Roman"/>
                <w:color w:val="000000" w:themeColor="text1"/>
                <w:sz w:val="22"/>
                <w:szCs w:val="22"/>
                <w:lang w:val="it-IT"/>
              </w:rPr>
            </w:pP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adăugat</w:t>
            </w:r>
            <w:proofErr w:type="spellEnd"/>
            <w:r w:rsidRPr="00F6757C">
              <w:rPr>
                <w:rFonts w:ascii="Times New Roman" w:hAnsi="Times New Roman"/>
                <w:b/>
                <w:bCs/>
                <w:color w:val="000000" w:themeColor="text1"/>
                <w:sz w:val="22"/>
                <w:szCs w:val="22"/>
              </w:rPr>
              <w:t xml:space="preserve"> = se </w:t>
            </w:r>
            <w:proofErr w:type="spellStart"/>
            <w:r w:rsidRPr="00F6757C">
              <w:rPr>
                <w:rFonts w:ascii="Times New Roman" w:hAnsi="Times New Roman"/>
                <w:b/>
                <w:bCs/>
                <w:color w:val="000000" w:themeColor="text1"/>
                <w:sz w:val="22"/>
                <w:szCs w:val="22"/>
              </w:rPr>
              <w:t>înţelege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din </w:t>
            </w:r>
            <w:proofErr w:type="spellStart"/>
            <w:r w:rsidRPr="00F6757C">
              <w:rPr>
                <w:rFonts w:ascii="Times New Roman" w:hAnsi="Times New Roman"/>
                <w:b/>
                <w:bCs/>
                <w:color w:val="000000" w:themeColor="text1"/>
                <w:sz w:val="22"/>
                <w:szCs w:val="22"/>
              </w:rPr>
              <w:t>trestie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brun</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zaharoză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cristalină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invertit</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dextroză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melasă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zaharuri</w:t>
            </w:r>
            <w:proofErr w:type="spellEnd"/>
            <w:r w:rsidRPr="00F6757C">
              <w:rPr>
                <w:rFonts w:ascii="Times New Roman" w:hAnsi="Times New Roman"/>
                <w:b/>
                <w:bCs/>
                <w:color w:val="000000" w:themeColor="text1"/>
                <w:sz w:val="22"/>
                <w:szCs w:val="22"/>
              </w:rPr>
              <w:t xml:space="preserve"> din </w:t>
            </w:r>
            <w:proofErr w:type="spellStart"/>
            <w:r w:rsidRPr="00F6757C">
              <w:rPr>
                <w:rFonts w:ascii="Times New Roman" w:hAnsi="Times New Roman"/>
                <w:b/>
                <w:bCs/>
                <w:color w:val="000000" w:themeColor="text1"/>
                <w:sz w:val="22"/>
                <w:szCs w:val="22"/>
              </w:rPr>
              <w:t>miere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melasă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şi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siropuri</w:t>
            </w:r>
            <w:proofErr w:type="spellEnd"/>
            <w:r w:rsidRPr="00F6757C">
              <w:rPr>
                <w:rFonts w:ascii="Times New Roman" w:hAnsi="Times New Roman"/>
                <w:b/>
                <w:bCs/>
                <w:color w:val="000000" w:themeColor="text1"/>
                <w:sz w:val="22"/>
                <w:szCs w:val="22"/>
              </w:rPr>
              <w:t xml:space="preserve">, cum </w:t>
            </w:r>
            <w:proofErr w:type="spellStart"/>
            <w:r w:rsidRPr="00F6757C">
              <w:rPr>
                <w:rFonts w:ascii="Times New Roman" w:hAnsi="Times New Roman"/>
                <w:b/>
                <w:bCs/>
                <w:color w:val="000000" w:themeColor="text1"/>
                <w:sz w:val="22"/>
                <w:szCs w:val="22"/>
              </w:rPr>
              <w:t>ar</w:t>
            </w:r>
            <w:proofErr w:type="spellEnd"/>
            <w:r w:rsidRPr="00F6757C">
              <w:rPr>
                <w:rFonts w:ascii="Times New Roman" w:hAnsi="Times New Roman"/>
                <w:b/>
                <w:bCs/>
                <w:color w:val="000000" w:themeColor="text1"/>
                <w:sz w:val="22"/>
                <w:szCs w:val="22"/>
              </w:rPr>
              <w:t xml:space="preserve"> fi sirop de </w:t>
            </w:r>
            <w:proofErr w:type="spellStart"/>
            <w:r w:rsidRPr="00F6757C">
              <w:rPr>
                <w:rFonts w:ascii="Times New Roman" w:hAnsi="Times New Roman"/>
                <w:b/>
                <w:bCs/>
                <w:color w:val="000000" w:themeColor="text1"/>
                <w:sz w:val="22"/>
                <w:szCs w:val="22"/>
              </w:rPr>
              <w:t>malţ</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fructe</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malţ</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orez</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porumb</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porumb</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bogat</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în</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lastRenderedPageBreak/>
              <w:t>fructoză</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arţar</w:t>
            </w:r>
            <w:proofErr w:type="spellEnd"/>
            <w:r w:rsidRPr="00F6757C">
              <w:rPr>
                <w:rFonts w:ascii="Times New Roman" w:hAnsi="Times New Roman"/>
                <w:b/>
                <w:bCs/>
                <w:color w:val="000000" w:themeColor="text1"/>
                <w:sz w:val="22"/>
                <w:szCs w:val="22"/>
              </w:rPr>
              <w:t xml:space="preserve">, sirop de </w:t>
            </w:r>
            <w:proofErr w:type="spellStart"/>
            <w:r w:rsidRPr="00F6757C">
              <w:rPr>
                <w:rFonts w:ascii="Times New Roman" w:hAnsi="Times New Roman"/>
                <w:b/>
                <w:bCs/>
                <w:color w:val="000000" w:themeColor="text1"/>
                <w:sz w:val="22"/>
                <w:szCs w:val="22"/>
              </w:rPr>
              <w:t>glucoză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glucoză-fructoză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fructoză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zaharoză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glucoză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lactoză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lactoză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hidrolizată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şi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galactoză</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adăugate</w:t>
            </w:r>
            <w:proofErr w:type="spellEnd"/>
            <w:r w:rsidRPr="00F6757C">
              <w:rPr>
                <w:rFonts w:ascii="Times New Roman" w:hAnsi="Times New Roman"/>
                <w:b/>
                <w:bCs/>
                <w:color w:val="000000" w:themeColor="text1"/>
                <w:sz w:val="22"/>
                <w:szCs w:val="22"/>
              </w:rPr>
              <w:t xml:space="preserve"> ca </w:t>
            </w:r>
            <w:proofErr w:type="spellStart"/>
            <w:r w:rsidRPr="00F6757C">
              <w:rPr>
                <w:rFonts w:ascii="Times New Roman" w:hAnsi="Times New Roman"/>
                <w:b/>
                <w:bCs/>
                <w:color w:val="000000" w:themeColor="text1"/>
                <w:sz w:val="22"/>
                <w:szCs w:val="22"/>
              </w:rPr>
              <w:t>ingrediente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zaharuri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în</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nectaruri</w:t>
            </w:r>
            <w:proofErr w:type="spellEnd"/>
            <w:r w:rsidRPr="00F6757C">
              <w:rPr>
                <w:rFonts w:ascii="Times New Roman" w:hAnsi="Times New Roman"/>
                <w:b/>
                <w:bCs/>
                <w:color w:val="000000" w:themeColor="text1"/>
                <w:sz w:val="22"/>
                <w:szCs w:val="22"/>
              </w:rPr>
              <w:t xml:space="preserve">, cum </w:t>
            </w:r>
            <w:proofErr w:type="spellStart"/>
            <w:r w:rsidRPr="00F6757C">
              <w:rPr>
                <w:rFonts w:ascii="Times New Roman" w:hAnsi="Times New Roman"/>
                <w:b/>
                <w:bCs/>
                <w:color w:val="000000" w:themeColor="text1"/>
                <w:sz w:val="22"/>
                <w:szCs w:val="22"/>
              </w:rPr>
              <w:t>ar</w:t>
            </w:r>
            <w:proofErr w:type="spellEnd"/>
            <w:r w:rsidRPr="00F6757C">
              <w:rPr>
                <w:rFonts w:ascii="Times New Roman" w:hAnsi="Times New Roman"/>
                <w:b/>
                <w:bCs/>
                <w:color w:val="000000" w:themeColor="text1"/>
                <w:sz w:val="22"/>
                <w:szCs w:val="22"/>
              </w:rPr>
              <w:t xml:space="preserve"> fi </w:t>
            </w:r>
            <w:proofErr w:type="spellStart"/>
            <w:r w:rsidRPr="00F6757C">
              <w:rPr>
                <w:rFonts w:ascii="Times New Roman" w:hAnsi="Times New Roman"/>
                <w:b/>
                <w:bCs/>
                <w:color w:val="000000" w:themeColor="text1"/>
                <w:sz w:val="22"/>
                <w:szCs w:val="22"/>
              </w:rPr>
              <w:t>nectarul</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flori</w:t>
            </w:r>
            <w:proofErr w:type="spellEnd"/>
            <w:r w:rsidRPr="00F6757C">
              <w:rPr>
                <w:rFonts w:ascii="Times New Roman" w:hAnsi="Times New Roman"/>
                <w:b/>
                <w:bCs/>
                <w:color w:val="000000" w:themeColor="text1"/>
                <w:sz w:val="22"/>
                <w:szCs w:val="22"/>
              </w:rPr>
              <w:t xml:space="preserve"> de cocos, </w:t>
            </w:r>
            <w:proofErr w:type="spellStart"/>
            <w:r w:rsidRPr="00F6757C">
              <w:rPr>
                <w:rFonts w:ascii="Times New Roman" w:hAnsi="Times New Roman"/>
                <w:b/>
                <w:bCs/>
                <w:color w:val="000000" w:themeColor="text1"/>
                <w:sz w:val="22"/>
                <w:szCs w:val="22"/>
              </w:rPr>
              <w:t>nectarul</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curmale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nectarul</w:t>
            </w:r>
            <w:proofErr w:type="spellEnd"/>
            <w:r w:rsidRPr="00F6757C">
              <w:rPr>
                <w:rFonts w:ascii="Times New Roman" w:hAnsi="Times New Roman"/>
                <w:b/>
                <w:bCs/>
                <w:color w:val="000000" w:themeColor="text1"/>
                <w:sz w:val="22"/>
                <w:szCs w:val="22"/>
              </w:rPr>
              <w:t xml:space="preserve"> de agave, </w:t>
            </w:r>
            <w:proofErr w:type="spellStart"/>
            <w:r w:rsidRPr="00F6757C">
              <w:rPr>
                <w:rFonts w:ascii="Times New Roman" w:hAnsi="Times New Roman"/>
                <w:b/>
                <w:bCs/>
                <w:color w:val="000000" w:themeColor="text1"/>
                <w:sz w:val="22"/>
                <w:szCs w:val="22"/>
              </w:rPr>
              <w:t>zaharuri</w:t>
            </w:r>
            <w:proofErr w:type="spellEnd"/>
            <w:r w:rsidRPr="00F6757C">
              <w:rPr>
                <w:rFonts w:ascii="Times New Roman" w:hAnsi="Times New Roman"/>
                <w:b/>
                <w:bCs/>
                <w:color w:val="000000" w:themeColor="text1"/>
                <w:sz w:val="22"/>
                <w:szCs w:val="22"/>
              </w:rPr>
              <w:t xml:space="preserve"> din </w:t>
            </w:r>
            <w:proofErr w:type="spellStart"/>
            <w:r w:rsidRPr="00F6757C">
              <w:rPr>
                <w:rFonts w:ascii="Times New Roman" w:hAnsi="Times New Roman"/>
                <w:b/>
                <w:bCs/>
                <w:color w:val="000000" w:themeColor="text1"/>
                <w:sz w:val="22"/>
                <w:szCs w:val="22"/>
              </w:rPr>
              <w:t>sucurile</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fructe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neîndulcite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concentrat</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suc</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fructe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zaharuri</w:t>
            </w:r>
            <w:proofErr w:type="spellEnd"/>
            <w:r w:rsidRPr="00F6757C">
              <w:rPr>
                <w:rFonts w:ascii="Times New Roman" w:hAnsi="Times New Roman"/>
                <w:b/>
                <w:bCs/>
                <w:color w:val="000000" w:themeColor="text1"/>
                <w:sz w:val="22"/>
                <w:szCs w:val="22"/>
              </w:rPr>
              <w:t xml:space="preserve"> din </w:t>
            </w:r>
            <w:proofErr w:type="spellStart"/>
            <w:r w:rsidRPr="00F6757C">
              <w:rPr>
                <w:rFonts w:ascii="Times New Roman" w:hAnsi="Times New Roman"/>
                <w:b/>
                <w:bCs/>
                <w:color w:val="000000" w:themeColor="text1"/>
                <w:sz w:val="22"/>
                <w:szCs w:val="22"/>
              </w:rPr>
              <w:t>piureuri</w:t>
            </w:r>
            <w:proofErr w:type="spellEnd"/>
            <w:r w:rsidRPr="00F6757C">
              <w:rPr>
                <w:rFonts w:ascii="Times New Roman" w:hAnsi="Times New Roman"/>
                <w:b/>
                <w:bCs/>
                <w:color w:val="000000" w:themeColor="text1"/>
                <w:sz w:val="22"/>
                <w:szCs w:val="22"/>
              </w:rPr>
              <w:t xml:space="preserve"> de </w:t>
            </w:r>
            <w:proofErr w:type="spellStart"/>
            <w:r w:rsidRPr="00F6757C">
              <w:rPr>
                <w:rFonts w:ascii="Times New Roman" w:hAnsi="Times New Roman"/>
                <w:b/>
                <w:bCs/>
                <w:color w:val="000000" w:themeColor="text1"/>
                <w:sz w:val="22"/>
                <w:szCs w:val="22"/>
              </w:rPr>
              <w:t>fructe</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şi</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dulceaţă</w:t>
            </w:r>
            <w:proofErr w:type="spellEnd"/>
            <w:r w:rsidRPr="00F6757C">
              <w:rPr>
                <w:rFonts w:ascii="Times New Roman" w:hAnsi="Times New Roman"/>
                <w:b/>
                <w:bCs/>
                <w:color w:val="000000" w:themeColor="text1"/>
                <w:sz w:val="22"/>
                <w:szCs w:val="22"/>
              </w:rPr>
              <w:t xml:space="preserve">. [art. 266 </w:t>
            </w:r>
            <w:proofErr w:type="spellStart"/>
            <w:r w:rsidRPr="00F6757C">
              <w:rPr>
                <w:rFonts w:ascii="Times New Roman" w:hAnsi="Times New Roman"/>
                <w:b/>
                <w:bCs/>
                <w:color w:val="000000" w:themeColor="text1"/>
                <w:sz w:val="22"/>
                <w:szCs w:val="22"/>
              </w:rPr>
              <w:t>alin</w:t>
            </w:r>
            <w:proofErr w:type="spellEnd"/>
            <w:r w:rsidRPr="00F6757C">
              <w:rPr>
                <w:rFonts w:ascii="Times New Roman" w:hAnsi="Times New Roman"/>
                <w:b/>
                <w:bCs/>
                <w:color w:val="000000" w:themeColor="text1"/>
                <w:sz w:val="22"/>
                <w:szCs w:val="22"/>
              </w:rPr>
              <w:t xml:space="preserve">. (1) pct. 37 CF: </w:t>
            </w:r>
            <w:proofErr w:type="spellStart"/>
            <w:r w:rsidRPr="00F6757C">
              <w:rPr>
                <w:rFonts w:ascii="Times New Roman" w:hAnsi="Times New Roman"/>
                <w:b/>
                <w:bCs/>
                <w:color w:val="000000" w:themeColor="text1"/>
                <w:sz w:val="22"/>
                <w:szCs w:val="22"/>
              </w:rPr>
              <w:t>zahăr</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adăugat</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în</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sensul</w:t>
            </w:r>
            <w:proofErr w:type="spellEnd"/>
            <w:r w:rsidRPr="00F6757C">
              <w:rPr>
                <w:rFonts w:ascii="Times New Roman" w:hAnsi="Times New Roman"/>
                <w:b/>
                <w:bCs/>
                <w:color w:val="000000" w:themeColor="text1"/>
                <w:sz w:val="22"/>
                <w:szCs w:val="22"/>
              </w:rPr>
              <w:t xml:space="preserve"> art. 291 </w:t>
            </w:r>
            <w:proofErr w:type="spellStart"/>
            <w:r w:rsidRPr="00F6757C">
              <w:rPr>
                <w:rFonts w:ascii="Times New Roman" w:hAnsi="Times New Roman"/>
                <w:b/>
                <w:bCs/>
                <w:color w:val="000000" w:themeColor="text1"/>
                <w:sz w:val="22"/>
                <w:szCs w:val="22"/>
              </w:rPr>
              <w:t>alin</w:t>
            </w:r>
            <w:proofErr w:type="spellEnd"/>
            <w:r w:rsidRPr="00F6757C">
              <w:rPr>
                <w:rFonts w:ascii="Times New Roman" w:hAnsi="Times New Roman"/>
                <w:b/>
                <w:bCs/>
                <w:color w:val="000000" w:themeColor="text1"/>
                <w:sz w:val="22"/>
                <w:szCs w:val="22"/>
              </w:rPr>
              <w:t xml:space="preserve">. (2) lit. e) pct. 3, are </w:t>
            </w:r>
            <w:proofErr w:type="spellStart"/>
            <w:r w:rsidRPr="00F6757C">
              <w:rPr>
                <w:rFonts w:ascii="Times New Roman" w:hAnsi="Times New Roman"/>
                <w:b/>
                <w:bCs/>
                <w:color w:val="000000" w:themeColor="text1"/>
                <w:sz w:val="22"/>
                <w:szCs w:val="22"/>
              </w:rPr>
              <w:t>înţelesul</w:t>
            </w:r>
            <w:proofErr w:type="spellEnd"/>
            <w:r w:rsidRPr="00F6757C">
              <w:rPr>
                <w:rFonts w:ascii="Times New Roman" w:hAnsi="Times New Roman"/>
                <w:b/>
                <w:bCs/>
                <w:color w:val="000000" w:themeColor="text1"/>
                <w:sz w:val="22"/>
                <w:szCs w:val="22"/>
              </w:rPr>
              <w:t xml:space="preserve"> </w:t>
            </w:r>
            <w:proofErr w:type="spellStart"/>
            <w:r w:rsidRPr="00F6757C">
              <w:rPr>
                <w:rFonts w:ascii="Times New Roman" w:hAnsi="Times New Roman"/>
                <w:b/>
                <w:bCs/>
                <w:color w:val="000000" w:themeColor="text1"/>
                <w:sz w:val="22"/>
                <w:szCs w:val="22"/>
              </w:rPr>
              <w:t>prevăzut</w:t>
            </w:r>
            <w:proofErr w:type="spellEnd"/>
            <w:r w:rsidRPr="00F6757C">
              <w:rPr>
                <w:rFonts w:ascii="Times New Roman" w:hAnsi="Times New Roman"/>
                <w:b/>
                <w:bCs/>
                <w:color w:val="000000" w:themeColor="text1"/>
                <w:sz w:val="22"/>
                <w:szCs w:val="22"/>
              </w:rPr>
              <w:t xml:space="preserve"> la art. 439 </w:t>
            </w:r>
            <w:proofErr w:type="spellStart"/>
            <w:r w:rsidRPr="00F6757C">
              <w:rPr>
                <w:rFonts w:ascii="Times New Roman" w:hAnsi="Times New Roman"/>
                <w:b/>
                <w:bCs/>
                <w:color w:val="000000" w:themeColor="text1"/>
                <w:sz w:val="22"/>
                <w:szCs w:val="22"/>
              </w:rPr>
              <w:t>alin</w:t>
            </w:r>
            <w:proofErr w:type="spellEnd"/>
            <w:r w:rsidRPr="00F6757C">
              <w:rPr>
                <w:rFonts w:ascii="Times New Roman" w:hAnsi="Times New Roman"/>
                <w:b/>
                <w:bCs/>
                <w:color w:val="000000" w:themeColor="text1"/>
                <w:sz w:val="22"/>
                <w:szCs w:val="22"/>
              </w:rPr>
              <w:t xml:space="preserve">. (4) Cod fiscal </w:t>
            </w:r>
            <w:proofErr w:type="spellStart"/>
            <w:r w:rsidRPr="00F6757C">
              <w:rPr>
                <w:rFonts w:ascii="Times New Roman" w:hAnsi="Times New Roman"/>
                <w:b/>
                <w:bCs/>
                <w:color w:val="000000" w:themeColor="text1"/>
                <w:sz w:val="22"/>
                <w:szCs w:val="22"/>
              </w:rPr>
              <w:t>redat</w:t>
            </w:r>
            <w:proofErr w:type="spellEnd"/>
            <w:r w:rsidRPr="00F6757C">
              <w:rPr>
                <w:rFonts w:ascii="Times New Roman" w:hAnsi="Times New Roman"/>
                <w:b/>
                <w:bCs/>
                <w:color w:val="000000" w:themeColor="text1"/>
                <w:sz w:val="22"/>
                <w:szCs w:val="22"/>
              </w:rPr>
              <w:t xml:space="preserve"> anterior.</w:t>
            </w:r>
          </w:p>
        </w:tc>
        <w:tc>
          <w:tcPr>
            <w:tcW w:w="4581" w:type="dxa"/>
            <w:tcMar>
              <w:left w:w="57" w:type="dxa"/>
              <w:right w:w="57" w:type="dxa"/>
            </w:tcMar>
          </w:tcPr>
          <w:p w14:paraId="1AC36B66" w14:textId="77777777" w:rsidR="00E203DA" w:rsidRPr="00F6757C" w:rsidRDefault="00E203DA" w:rsidP="00E203DA">
            <w:pPr>
              <w:rPr>
                <w:rFonts w:ascii="Times New Roman" w:hAnsi="Times New Roman"/>
                <w:color w:val="000000" w:themeColor="text1"/>
                <w:sz w:val="22"/>
                <w:szCs w:val="22"/>
                <w:lang w:val="it-IT"/>
              </w:rPr>
            </w:pPr>
          </w:p>
        </w:tc>
      </w:tr>
    </w:tbl>
    <w:p w14:paraId="4CC21922" w14:textId="77777777" w:rsidR="007C253D" w:rsidRPr="00F6757C" w:rsidRDefault="007C253D" w:rsidP="007C253D">
      <w:pPr>
        <w:spacing w:line="360" w:lineRule="auto"/>
        <w:ind w:firstLine="708"/>
        <w:rPr>
          <w:rFonts w:ascii="Arial Narrow" w:hAnsi="Arial Narrow"/>
          <w:i/>
          <w:color w:val="000000" w:themeColor="text1"/>
          <w:sz w:val="24"/>
          <w:szCs w:val="24"/>
          <w:lang w:val="it-IT"/>
        </w:rPr>
      </w:pPr>
    </w:p>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07E6E730" w14:textId="77777777" w:rsidR="00557393" w:rsidRPr="00F6757C" w:rsidRDefault="00557393" w:rsidP="00557393">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w:t>
      </w:r>
      <w:r w:rsidR="00256212" w:rsidRPr="00F6757C">
        <w:rPr>
          <w:rFonts w:ascii="Arial Narrow" w:hAnsi="Arial Narrow"/>
          <w:b/>
          <w:i/>
          <w:noProof/>
          <w:color w:val="000000" w:themeColor="text1"/>
          <w:sz w:val="24"/>
          <w:szCs w:val="24"/>
          <w:lang w:val="it-IT"/>
        </w:rPr>
        <w:t>4</w:t>
      </w:r>
    </w:p>
    <w:p w14:paraId="403FC3ED"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694C2A5F" w14:textId="77777777" w:rsidR="00557393" w:rsidRPr="00F6757C" w:rsidRDefault="00557393" w:rsidP="00557393">
      <w:pPr>
        <w:pStyle w:val="Heading2"/>
        <w:numPr>
          <w:ilvl w:val="0"/>
          <w:numId w:val="0"/>
        </w:numPr>
        <w:spacing w:line="276" w:lineRule="auto"/>
        <w:ind w:left="1080"/>
        <w:rPr>
          <w:rFonts w:ascii="Arial Narrow" w:hAnsi="Arial Narrow"/>
          <w:caps/>
          <w:color w:val="000000" w:themeColor="text1"/>
          <w:sz w:val="24"/>
          <w:szCs w:val="24"/>
        </w:rPr>
      </w:pPr>
    </w:p>
    <w:p w14:paraId="2A025F19" w14:textId="77777777" w:rsidR="00557393" w:rsidRPr="00F6757C" w:rsidRDefault="00EE1476" w:rsidP="00557393">
      <w:pPr>
        <w:pStyle w:val="Heading2"/>
        <w:numPr>
          <w:ilvl w:val="0"/>
          <w:numId w:val="0"/>
        </w:numPr>
        <w:spacing w:line="276" w:lineRule="auto"/>
        <w:ind w:left="1080"/>
        <w:rPr>
          <w:rFonts w:ascii="Arial Narrow" w:hAnsi="Arial Narrow"/>
          <w:i/>
          <w:iCs/>
          <w:caps/>
          <w:color w:val="000000" w:themeColor="text1"/>
          <w:sz w:val="24"/>
          <w:szCs w:val="24"/>
        </w:rPr>
      </w:pPr>
      <w:r w:rsidRPr="00F6757C">
        <w:rPr>
          <w:rFonts w:ascii="Arial Narrow" w:hAnsi="Arial Narrow"/>
          <w:caps/>
          <w:color w:val="000000" w:themeColor="text1"/>
          <w:sz w:val="24"/>
          <w:szCs w:val="24"/>
        </w:rPr>
        <w:t xml:space="preserve">         declaratie privind SĂNATATEA Ș</w:t>
      </w:r>
      <w:r w:rsidR="00557393" w:rsidRPr="00F6757C">
        <w:rPr>
          <w:rFonts w:ascii="Arial Narrow" w:hAnsi="Arial Narrow"/>
          <w:caps/>
          <w:color w:val="000000" w:themeColor="text1"/>
          <w:sz w:val="24"/>
          <w:szCs w:val="24"/>
        </w:rPr>
        <w:t>I SECURITATEA ÎN munc</w:t>
      </w:r>
      <w:r w:rsidRPr="00F6757C">
        <w:rPr>
          <w:rFonts w:ascii="Arial Narrow" w:hAnsi="Arial Narrow"/>
          <w:caps/>
          <w:color w:val="000000" w:themeColor="text1"/>
          <w:sz w:val="24"/>
          <w:szCs w:val="24"/>
        </w:rPr>
        <w:t>Ă</w:t>
      </w:r>
    </w:p>
    <w:p w14:paraId="3806FABB"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7ECD97B2"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3041779C" w14:textId="77777777" w:rsidR="00557393" w:rsidRPr="00F6757C" w:rsidRDefault="00557393" w:rsidP="00557393">
      <w:pPr>
        <w:spacing w:line="276" w:lineRule="auto"/>
        <w:jc w:val="both"/>
        <w:rPr>
          <w:rFonts w:ascii="Arial Narrow" w:hAnsi="Arial Narrow"/>
          <w:i/>
          <w:noProof/>
          <w:color w:val="000000" w:themeColor="text1"/>
          <w:sz w:val="24"/>
          <w:szCs w:val="24"/>
          <w:lang w:val="it-IT"/>
        </w:rPr>
      </w:pPr>
    </w:p>
    <w:p w14:paraId="5A965D88" w14:textId="4C4F127B" w:rsidR="00557393" w:rsidRPr="00F6757C" w:rsidRDefault="00557393" w:rsidP="00652F1E">
      <w:pPr>
        <w:pStyle w:val="Subtitle"/>
        <w:ind w:firstLine="708"/>
        <w:jc w:val="both"/>
        <w:rPr>
          <w:rFonts w:ascii="Arial Narrow" w:hAnsi="Arial Narrow"/>
          <w:i/>
          <w:color w:val="000000" w:themeColor="text1"/>
          <w:sz w:val="24"/>
          <w:szCs w:val="24"/>
          <w:lang w:val="pt-BR"/>
        </w:rPr>
      </w:pPr>
      <w:r w:rsidRPr="00F6757C">
        <w:rPr>
          <w:rFonts w:ascii="Arial Narrow" w:hAnsi="Arial Narrow"/>
          <w:i/>
          <w:noProof/>
          <w:color w:val="000000" w:themeColor="text1"/>
          <w:sz w:val="24"/>
          <w:szCs w:val="24"/>
        </w:rPr>
        <w:t>Subsemnatul</w:t>
      </w:r>
      <w:r w:rsidR="00EE1476" w:rsidRPr="00F6757C">
        <w:rPr>
          <w:rFonts w:ascii="Arial Narrow" w:hAnsi="Arial Narrow"/>
          <w:i/>
          <w:noProof/>
          <w:color w:val="000000" w:themeColor="text1"/>
          <w:sz w:val="24"/>
          <w:szCs w:val="24"/>
        </w:rPr>
        <w:t>,</w:t>
      </w:r>
      <w:r w:rsidRPr="00F6757C">
        <w:rPr>
          <w:rFonts w:ascii="Arial Narrow" w:hAnsi="Arial Narrow"/>
          <w:i/>
          <w:noProof/>
          <w:color w:val="000000" w:themeColor="text1"/>
          <w:sz w:val="24"/>
          <w:szCs w:val="24"/>
        </w:rPr>
        <w:t xml:space="preserve"> ...</w:t>
      </w:r>
      <w:r w:rsidR="00EE1476" w:rsidRPr="00F6757C">
        <w:rPr>
          <w:rFonts w:ascii="Arial Narrow" w:hAnsi="Arial Narrow"/>
          <w:i/>
          <w:noProof/>
          <w:color w:val="000000" w:themeColor="text1"/>
          <w:sz w:val="24"/>
          <w:szCs w:val="24"/>
        </w:rPr>
        <w:t>........................ (nume și prenume), reprezentant î</w:t>
      </w:r>
      <w:r w:rsidRPr="00F6757C">
        <w:rPr>
          <w:rFonts w:ascii="Arial Narrow" w:hAnsi="Arial Narrow"/>
          <w:i/>
          <w:noProof/>
          <w:color w:val="000000" w:themeColor="text1"/>
          <w:sz w:val="24"/>
          <w:szCs w:val="24"/>
        </w:rPr>
        <w:t>mputernicit al ………………………..</w:t>
      </w:r>
      <w:r w:rsidRPr="00F6757C" w:rsidDel="007C1DA6">
        <w:rPr>
          <w:rFonts w:ascii="Arial Narrow" w:hAnsi="Arial Narrow"/>
          <w:i/>
          <w:noProof/>
          <w:color w:val="000000" w:themeColor="text1"/>
          <w:sz w:val="24"/>
          <w:szCs w:val="24"/>
        </w:rPr>
        <w:t xml:space="preserve"> </w:t>
      </w:r>
      <w:r w:rsidRPr="00F6757C">
        <w:rPr>
          <w:rFonts w:ascii="Arial Narrow" w:hAnsi="Arial Narrow"/>
          <w:i/>
          <w:noProof/>
          <w:color w:val="000000" w:themeColor="text1"/>
          <w:sz w:val="24"/>
          <w:szCs w:val="24"/>
        </w:rPr>
        <w:t>(denumirea operatorului</w:t>
      </w:r>
      <w:r w:rsidR="00EE1476" w:rsidRPr="00F6757C">
        <w:rPr>
          <w:rFonts w:ascii="Arial Narrow" w:hAnsi="Arial Narrow"/>
          <w:i/>
          <w:noProof/>
          <w:color w:val="000000" w:themeColor="text1"/>
          <w:sz w:val="24"/>
          <w:szCs w:val="24"/>
        </w:rPr>
        <w:t xml:space="preserve"> economic), declar pe propria răspundere că mă anagajez să</w:t>
      </w:r>
      <w:r w:rsidRPr="00F6757C">
        <w:rPr>
          <w:rFonts w:ascii="Arial Narrow" w:hAnsi="Arial Narrow"/>
          <w:i/>
          <w:noProof/>
          <w:color w:val="000000" w:themeColor="text1"/>
          <w:sz w:val="24"/>
          <w:szCs w:val="24"/>
        </w:rPr>
        <w:t xml:space="preserve"> prestez </w:t>
      </w:r>
      <w:r w:rsidR="00652F1E" w:rsidRPr="00F6757C">
        <w:rPr>
          <w:rFonts w:ascii="Arial Narrow" w:hAnsi="Arial Narrow"/>
          <w:i/>
          <w:color w:val="000000" w:themeColor="text1"/>
          <w:sz w:val="24"/>
          <w:szCs w:val="24"/>
          <w:lang w:val="pt-BR"/>
        </w:rPr>
        <w:t>Servicii servire mas</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orașul Cahul, Republica Moldova </w:t>
      </w:r>
      <w:r w:rsidR="00652F1E" w:rsidRPr="00F6757C">
        <w:rPr>
          <w:rFonts w:ascii="Arial Narrow" w:hAnsi="Arial Narrow" w:hint="eastAsia"/>
          <w:i/>
          <w:color w:val="000000" w:themeColor="text1"/>
          <w:sz w:val="24"/>
          <w:szCs w:val="24"/>
          <w:lang w:val="pt-BR"/>
        </w:rPr>
        <w:t>î</w:t>
      </w:r>
      <w:r w:rsidR="00652F1E" w:rsidRPr="00F6757C">
        <w:rPr>
          <w:rFonts w:ascii="Arial Narrow" w:hAnsi="Arial Narrow"/>
          <w:i/>
          <w:color w:val="000000" w:themeColor="text1"/>
          <w:sz w:val="24"/>
          <w:szCs w:val="24"/>
          <w:lang w:val="pt-BR"/>
        </w:rPr>
        <w:t>n cadrul Activit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ții extracurriculare nr.2 din lista aprobat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Viitorul t</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u dincolo de </w:t>
      </w:r>
      <w:proofErr w:type="gramStart"/>
      <w:r w:rsidR="00652F1E" w:rsidRPr="00F6757C">
        <w:rPr>
          <w:rFonts w:ascii="Arial Narrow" w:hAnsi="Arial Narrow"/>
          <w:i/>
          <w:color w:val="000000" w:themeColor="text1"/>
          <w:sz w:val="24"/>
          <w:szCs w:val="24"/>
          <w:lang w:val="pt-BR"/>
        </w:rPr>
        <w:t>frontiere!</w:t>
      </w:r>
      <w:proofErr w:type="gramEnd"/>
      <w:r w:rsidR="00652F1E" w:rsidRPr="00F6757C">
        <w:rPr>
          <w:rFonts w:ascii="Arial Narrow" w:hAnsi="Arial Narrow"/>
          <w:i/>
          <w:color w:val="000000" w:themeColor="text1"/>
          <w:sz w:val="24"/>
          <w:szCs w:val="24"/>
          <w:lang w:val="pt-BR"/>
        </w:rPr>
        <w:t xml:space="preserve"> Caravan</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educațional</w:t>
      </w:r>
      <w:r w:rsidR="00652F1E" w:rsidRPr="00F6757C">
        <w:rPr>
          <w:rFonts w:ascii="Arial Narrow" w:hAnsi="Arial Narrow" w:hint="cs"/>
          <w:i/>
          <w:color w:val="000000" w:themeColor="text1"/>
          <w:sz w:val="24"/>
          <w:szCs w:val="24"/>
          <w:lang w:val="pt-BR"/>
        </w:rPr>
        <w:t>ă</w:t>
      </w:r>
      <w:r w:rsidR="00652F1E" w:rsidRPr="00F6757C">
        <w:rPr>
          <w:rFonts w:ascii="Arial Narrow" w:hAnsi="Arial Narrow"/>
          <w:i/>
          <w:color w:val="000000" w:themeColor="text1"/>
          <w:sz w:val="24"/>
          <w:szCs w:val="24"/>
          <w:lang w:val="pt-BR"/>
        </w:rPr>
        <w:t xml:space="preserve"> în Republica Moldova</w:t>
      </w:r>
      <w:r w:rsidRPr="00F6757C">
        <w:rPr>
          <w:rFonts w:ascii="Arial Narrow" w:eastAsia="Calibri" w:hAnsi="Arial Narrow"/>
          <w:color w:val="000000" w:themeColor="text1"/>
          <w:sz w:val="24"/>
          <w:szCs w:val="24"/>
        </w:rPr>
        <w:t xml:space="preserve"> </w:t>
      </w:r>
      <w:r w:rsidR="00EE1476" w:rsidRPr="00F6757C">
        <w:rPr>
          <w:rFonts w:ascii="Arial Narrow" w:hAnsi="Arial Narrow"/>
          <w:i/>
          <w:noProof/>
          <w:color w:val="000000" w:themeColor="text1"/>
          <w:sz w:val="24"/>
          <w:szCs w:val="24"/>
        </w:rPr>
        <w:t>pe parcursul îndeplinirii contractului, î</w:t>
      </w:r>
      <w:r w:rsidRPr="00F6757C">
        <w:rPr>
          <w:rFonts w:ascii="Arial Narrow" w:hAnsi="Arial Narrow"/>
          <w:i/>
          <w:noProof/>
          <w:color w:val="000000" w:themeColor="text1"/>
          <w:sz w:val="24"/>
          <w:szCs w:val="24"/>
        </w:rPr>
        <w:t>n conformitate cu regulile o</w:t>
      </w:r>
      <w:r w:rsidR="00EE1476" w:rsidRPr="00F6757C">
        <w:rPr>
          <w:rFonts w:ascii="Arial Narrow" w:hAnsi="Arial Narrow"/>
          <w:i/>
          <w:noProof/>
          <w:color w:val="000000" w:themeColor="text1"/>
          <w:sz w:val="24"/>
          <w:szCs w:val="24"/>
        </w:rPr>
        <w:t>bligatorii referitoare la condițiile de muncă și de protecție a muncii, care sunt în vigoare în Româ</w:t>
      </w:r>
      <w:r w:rsidRPr="00F6757C">
        <w:rPr>
          <w:rFonts w:ascii="Arial Narrow" w:hAnsi="Arial Narrow"/>
          <w:i/>
          <w:noProof/>
          <w:color w:val="000000" w:themeColor="text1"/>
          <w:sz w:val="24"/>
          <w:szCs w:val="24"/>
        </w:rPr>
        <w:t>nia.</w:t>
      </w:r>
    </w:p>
    <w:p w14:paraId="558F1DA5" w14:textId="77777777" w:rsidR="00557393" w:rsidRPr="00F6757C" w:rsidRDefault="00557393" w:rsidP="00557393">
      <w:pPr>
        <w:spacing w:line="276" w:lineRule="auto"/>
        <w:ind w:firstLine="708"/>
        <w:jc w:val="both"/>
        <w:rPr>
          <w:rFonts w:ascii="Arial Narrow" w:hAnsi="Arial Narrow"/>
          <w:i/>
          <w:noProof/>
          <w:color w:val="000000" w:themeColor="text1"/>
          <w:sz w:val="24"/>
          <w:szCs w:val="24"/>
          <w:lang w:val="fr-BE"/>
        </w:rPr>
      </w:pPr>
      <w:r w:rsidRPr="00F6757C">
        <w:rPr>
          <w:rFonts w:ascii="Arial Narrow" w:hAnsi="Arial Narrow"/>
          <w:i/>
          <w:noProof/>
          <w:color w:val="000000" w:themeColor="text1"/>
          <w:sz w:val="24"/>
          <w:szCs w:val="24"/>
          <w:lang w:val="fr-BE"/>
        </w:rPr>
        <w:t>D</w:t>
      </w:r>
      <w:r w:rsidR="00EE1476" w:rsidRPr="00F6757C">
        <w:rPr>
          <w:rFonts w:ascii="Arial Narrow" w:hAnsi="Arial Narrow"/>
          <w:i/>
          <w:noProof/>
          <w:color w:val="000000" w:themeColor="text1"/>
          <w:sz w:val="24"/>
          <w:szCs w:val="24"/>
          <w:lang w:val="fr-BE"/>
        </w:rPr>
        <w:t>e asemenea, declar pe propria răspundere că</w:t>
      </w:r>
      <w:r w:rsidRPr="00F6757C">
        <w:rPr>
          <w:rFonts w:ascii="Arial Narrow" w:hAnsi="Arial Narrow"/>
          <w:i/>
          <w:noProof/>
          <w:color w:val="000000" w:themeColor="text1"/>
          <w:sz w:val="24"/>
          <w:szCs w:val="24"/>
          <w:lang w:val="fr-BE"/>
        </w:rPr>
        <w:t xml:space="preserve"> la </w:t>
      </w:r>
      <w:r w:rsidR="00EE1476" w:rsidRPr="00F6757C">
        <w:rPr>
          <w:rFonts w:ascii="Arial Narrow" w:hAnsi="Arial Narrow"/>
          <w:i/>
          <w:noProof/>
          <w:color w:val="000000" w:themeColor="text1"/>
          <w:sz w:val="24"/>
          <w:szCs w:val="24"/>
          <w:lang w:val="fr-BE"/>
        </w:rPr>
        <w:t>elaborare ofertei am ținut cont de obligațiile referitoare la condițiile de muncă și de protecție a muncii, și am inclus costul pentru îndeplinirea acestor obligaț</w:t>
      </w:r>
      <w:r w:rsidRPr="00F6757C">
        <w:rPr>
          <w:rFonts w:ascii="Arial Narrow" w:hAnsi="Arial Narrow"/>
          <w:i/>
          <w:noProof/>
          <w:color w:val="000000" w:themeColor="text1"/>
          <w:sz w:val="24"/>
          <w:szCs w:val="24"/>
          <w:lang w:val="fr-BE"/>
        </w:rPr>
        <w:t>ii.</w:t>
      </w:r>
    </w:p>
    <w:p w14:paraId="6E712AB7" w14:textId="77777777" w:rsidR="00557393" w:rsidRPr="00F6757C" w:rsidRDefault="00EE1476" w:rsidP="00EE1476">
      <w:pPr>
        <w:spacing w:after="120" w:line="276" w:lineRule="auto"/>
        <w:ind w:firstLine="708"/>
        <w:jc w:val="both"/>
        <w:rPr>
          <w:rFonts w:ascii="Arial Narrow" w:hAnsi="Arial Narrow"/>
          <w:i/>
          <w:color w:val="000000" w:themeColor="text1"/>
          <w:sz w:val="24"/>
          <w:szCs w:val="24"/>
          <w:lang w:val="fr-BE"/>
        </w:rPr>
      </w:pPr>
      <w:proofErr w:type="spellStart"/>
      <w:r w:rsidRPr="00F6757C">
        <w:rPr>
          <w:rFonts w:ascii="Arial Narrow" w:hAnsi="Arial Narrow"/>
          <w:i/>
          <w:color w:val="000000" w:themeColor="text1"/>
          <w:sz w:val="24"/>
          <w:szCs w:val="24"/>
          <w:lang w:val="fr-BE"/>
        </w:rPr>
        <w:t>Totodată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declar</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că</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am</w:t>
      </w:r>
      <w:proofErr w:type="spellEnd"/>
      <w:r w:rsidRPr="00F6757C">
        <w:rPr>
          <w:rFonts w:ascii="Arial Narrow" w:hAnsi="Arial Narrow"/>
          <w:i/>
          <w:color w:val="000000" w:themeColor="text1"/>
          <w:sz w:val="24"/>
          <w:szCs w:val="24"/>
          <w:lang w:val="fr-BE"/>
        </w:rPr>
        <w:t xml:space="preserve"> </w:t>
      </w:r>
      <w:proofErr w:type="spellStart"/>
      <w:r w:rsidRPr="00F6757C">
        <w:rPr>
          <w:rFonts w:ascii="Arial Narrow" w:hAnsi="Arial Narrow"/>
          <w:i/>
          <w:color w:val="000000" w:themeColor="text1"/>
          <w:sz w:val="24"/>
          <w:szCs w:val="24"/>
          <w:lang w:val="fr-BE"/>
        </w:rPr>
        <w:t>luat</w:t>
      </w:r>
      <w:proofErr w:type="spellEnd"/>
      <w:r w:rsidRPr="00F6757C">
        <w:rPr>
          <w:rFonts w:ascii="Arial Narrow" w:hAnsi="Arial Narrow"/>
          <w:i/>
          <w:color w:val="000000" w:themeColor="text1"/>
          <w:sz w:val="24"/>
          <w:szCs w:val="24"/>
          <w:lang w:val="fr-BE"/>
        </w:rPr>
        <w:t xml:space="preserve"> la </w:t>
      </w:r>
      <w:proofErr w:type="spellStart"/>
      <w:r w:rsidRPr="00F6757C">
        <w:rPr>
          <w:rFonts w:ascii="Arial Narrow" w:hAnsi="Arial Narrow"/>
          <w:i/>
          <w:color w:val="000000" w:themeColor="text1"/>
          <w:sz w:val="24"/>
          <w:szCs w:val="24"/>
          <w:lang w:val="fr-BE"/>
        </w:rPr>
        <w:t>cunoştinţă</w:t>
      </w:r>
      <w:proofErr w:type="spellEnd"/>
      <w:r w:rsidR="00557393" w:rsidRPr="00F6757C">
        <w:rPr>
          <w:rFonts w:ascii="Arial Narrow" w:hAnsi="Arial Narrow"/>
          <w:i/>
          <w:color w:val="000000" w:themeColor="text1"/>
          <w:sz w:val="24"/>
          <w:szCs w:val="24"/>
          <w:lang w:val="fr-BE"/>
        </w:rPr>
        <w:t xml:space="preserve"> de </w:t>
      </w:r>
      <w:proofErr w:type="spellStart"/>
      <w:r w:rsidR="00557393" w:rsidRPr="00F6757C">
        <w:rPr>
          <w:rFonts w:ascii="Arial Narrow" w:hAnsi="Arial Narrow"/>
          <w:i/>
          <w:color w:val="000000" w:themeColor="text1"/>
          <w:sz w:val="24"/>
          <w:szCs w:val="24"/>
          <w:lang w:val="fr-BE"/>
        </w:rPr>
        <w:t>prevederile</w:t>
      </w:r>
      <w:proofErr w:type="spellEnd"/>
      <w:r w:rsidR="00557393" w:rsidRPr="00F6757C">
        <w:rPr>
          <w:rFonts w:ascii="Arial Narrow" w:hAnsi="Arial Narrow"/>
          <w:i/>
          <w:color w:val="000000" w:themeColor="text1"/>
          <w:sz w:val="24"/>
          <w:szCs w:val="24"/>
          <w:lang w:val="fr-BE"/>
        </w:rPr>
        <w:t xml:space="preserve"> art 326 « </w:t>
      </w:r>
      <w:proofErr w:type="spellStart"/>
      <w:r w:rsidR="00557393" w:rsidRPr="00F6757C">
        <w:rPr>
          <w:rFonts w:ascii="Arial Narrow" w:hAnsi="Arial Narrow"/>
          <w:i/>
          <w:color w:val="000000" w:themeColor="text1"/>
          <w:sz w:val="24"/>
          <w:szCs w:val="24"/>
          <w:lang w:val="fr-BE"/>
        </w:rPr>
        <w:t>Falsul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Declaraţii</w:t>
      </w:r>
      <w:proofErr w:type="spellEnd"/>
      <w:r w:rsidR="00557393" w:rsidRPr="00F6757C">
        <w:rPr>
          <w:rFonts w:ascii="Arial Narrow" w:hAnsi="Arial Narrow"/>
          <w:i/>
          <w:color w:val="000000" w:themeColor="text1"/>
          <w:sz w:val="24"/>
          <w:szCs w:val="24"/>
          <w:lang w:val="fr-BE"/>
        </w:rPr>
        <w:t xml:space="preserve"> » </w:t>
      </w:r>
      <w:proofErr w:type="spellStart"/>
      <w:r w:rsidR="00557393" w:rsidRPr="00F6757C">
        <w:rPr>
          <w:rFonts w:ascii="Arial Narrow" w:hAnsi="Arial Narrow"/>
          <w:i/>
          <w:color w:val="000000" w:themeColor="text1"/>
          <w:sz w:val="24"/>
          <w:szCs w:val="24"/>
          <w:lang w:val="fr-BE"/>
        </w:rPr>
        <w:t>din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Codul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Penal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referitor</w:t>
      </w:r>
      <w:proofErr w:type="spellEnd"/>
      <w:r w:rsidR="00557393" w:rsidRPr="00F6757C">
        <w:rPr>
          <w:rFonts w:ascii="Arial Narrow" w:hAnsi="Arial Narrow"/>
          <w:i/>
          <w:color w:val="000000" w:themeColor="text1"/>
          <w:sz w:val="24"/>
          <w:szCs w:val="24"/>
          <w:lang w:val="fr-BE"/>
        </w:rPr>
        <w:t xml:space="preserve"> la « </w:t>
      </w:r>
      <w:proofErr w:type="spellStart"/>
      <w:r w:rsidR="00557393" w:rsidRPr="00F6757C">
        <w:rPr>
          <w:rFonts w:ascii="Arial Narrow" w:hAnsi="Arial Narrow"/>
          <w:i/>
          <w:color w:val="000000" w:themeColor="text1"/>
          <w:sz w:val="24"/>
          <w:szCs w:val="24"/>
          <w:lang w:val="fr-BE"/>
        </w:rPr>
        <w:t>Declararea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necore</w:t>
      </w:r>
      <w:r w:rsidR="00EF7D0D" w:rsidRPr="00F6757C">
        <w:rPr>
          <w:rFonts w:ascii="Arial Narrow" w:hAnsi="Arial Narrow"/>
          <w:i/>
          <w:color w:val="000000" w:themeColor="text1"/>
          <w:sz w:val="24"/>
          <w:szCs w:val="24"/>
          <w:lang w:val="fr-BE"/>
        </w:rPr>
        <w:t>spunzătoare</w:t>
      </w:r>
      <w:proofErr w:type="spellEnd"/>
      <w:r w:rsidR="00EF7D0D" w:rsidRPr="00F6757C">
        <w:rPr>
          <w:rFonts w:ascii="Arial Narrow" w:hAnsi="Arial Narrow"/>
          <w:i/>
          <w:color w:val="000000" w:themeColor="text1"/>
          <w:sz w:val="24"/>
          <w:szCs w:val="24"/>
          <w:lang w:val="fr-BE"/>
        </w:rPr>
        <w:t xml:space="preserve"> a </w:t>
      </w:r>
      <w:proofErr w:type="spellStart"/>
      <w:r w:rsidR="00EF7D0D" w:rsidRPr="00F6757C">
        <w:rPr>
          <w:rFonts w:ascii="Arial Narrow" w:hAnsi="Arial Narrow"/>
          <w:i/>
          <w:color w:val="000000" w:themeColor="text1"/>
          <w:sz w:val="24"/>
          <w:szCs w:val="24"/>
          <w:lang w:val="fr-BE"/>
        </w:rPr>
        <w:t>adevărului</w:t>
      </w:r>
      <w:proofErr w:type="spellEnd"/>
      <w:r w:rsidR="00EF7D0D" w:rsidRPr="00F6757C">
        <w:rPr>
          <w:rFonts w:ascii="Arial Narrow" w:hAnsi="Arial Narrow"/>
          <w:i/>
          <w:color w:val="000000" w:themeColor="text1"/>
          <w:sz w:val="24"/>
          <w:szCs w:val="24"/>
          <w:lang w:val="fr-BE"/>
        </w:rPr>
        <w:t xml:space="preserve">, </w:t>
      </w:r>
      <w:proofErr w:type="spellStart"/>
      <w:r w:rsidR="00EF7D0D" w:rsidRPr="00F6757C">
        <w:rPr>
          <w:rFonts w:ascii="Arial Narrow" w:hAnsi="Arial Narrow"/>
          <w:i/>
          <w:color w:val="000000" w:themeColor="text1"/>
          <w:sz w:val="24"/>
          <w:szCs w:val="24"/>
          <w:lang w:val="fr-BE"/>
        </w:rPr>
        <w:t>făcută</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unui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organ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instituţii</w:t>
      </w:r>
      <w:proofErr w:type="spellEnd"/>
      <w:r w:rsidR="00557393" w:rsidRPr="00F6757C">
        <w:rPr>
          <w:rFonts w:ascii="Arial Narrow" w:hAnsi="Arial Narrow"/>
          <w:i/>
          <w:color w:val="000000" w:themeColor="text1"/>
          <w:sz w:val="24"/>
          <w:szCs w:val="24"/>
          <w:lang w:val="fr-BE"/>
        </w:rPr>
        <w:t xml:space="preserve"> de stat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unităţi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vederea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unei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juridice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sine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altul</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atunci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când</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potrivit</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legii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ori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împrejurărilor</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declaraţia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făcuta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serveşte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pentru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producerea</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acelei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consecinţe</w:t>
      </w:r>
      <w:proofErr w:type="spellEnd"/>
      <w:r w:rsidR="00557393" w:rsidRPr="00F6757C">
        <w:rPr>
          <w:rFonts w:ascii="Arial Narrow" w:hAnsi="Arial Narrow"/>
          <w:i/>
          <w:color w:val="000000" w:themeColor="text1"/>
          <w:sz w:val="24"/>
          <w:szCs w:val="24"/>
          <w:lang w:val="fr-BE"/>
        </w:rPr>
        <w:t xml:space="preserve">, se </w:t>
      </w:r>
      <w:proofErr w:type="spellStart"/>
      <w:r w:rsidR="00557393" w:rsidRPr="00F6757C">
        <w:rPr>
          <w:rFonts w:ascii="Arial Narrow" w:hAnsi="Arial Narrow"/>
          <w:i/>
          <w:color w:val="000000" w:themeColor="text1"/>
          <w:sz w:val="24"/>
          <w:szCs w:val="24"/>
          <w:lang w:val="fr-BE"/>
        </w:rPr>
        <w:t>pedepseşte</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închisoare</w:t>
      </w:r>
      <w:proofErr w:type="spellEnd"/>
      <w:r w:rsidR="00557393" w:rsidRPr="00F6757C">
        <w:rPr>
          <w:rFonts w:ascii="Arial Narrow" w:hAnsi="Arial Narrow"/>
          <w:i/>
          <w:color w:val="000000" w:themeColor="text1"/>
          <w:sz w:val="24"/>
          <w:szCs w:val="24"/>
          <w:lang w:val="fr-BE"/>
        </w:rPr>
        <w:t xml:space="preserve"> de la 3 </w:t>
      </w:r>
      <w:proofErr w:type="spellStart"/>
      <w:r w:rsidR="00557393" w:rsidRPr="00F6757C">
        <w:rPr>
          <w:rFonts w:ascii="Arial Narrow" w:hAnsi="Arial Narrow"/>
          <w:i/>
          <w:color w:val="000000" w:themeColor="text1"/>
          <w:sz w:val="24"/>
          <w:szCs w:val="24"/>
          <w:lang w:val="fr-BE"/>
        </w:rPr>
        <w:t>luni</w:t>
      </w:r>
      <w:proofErr w:type="spellEnd"/>
      <w:r w:rsidR="00557393" w:rsidRPr="00F6757C">
        <w:rPr>
          <w:rFonts w:ascii="Arial Narrow" w:hAnsi="Arial Narrow"/>
          <w:i/>
          <w:color w:val="000000" w:themeColor="text1"/>
          <w:sz w:val="24"/>
          <w:szCs w:val="24"/>
          <w:lang w:val="fr-BE"/>
        </w:rPr>
        <w:t xml:space="preserve"> la 2 </w:t>
      </w:r>
      <w:proofErr w:type="spellStart"/>
      <w:r w:rsidR="00557393" w:rsidRPr="00F6757C">
        <w:rPr>
          <w:rFonts w:ascii="Arial Narrow" w:hAnsi="Arial Narrow"/>
          <w:i/>
          <w:color w:val="000000" w:themeColor="text1"/>
          <w:sz w:val="24"/>
          <w:szCs w:val="24"/>
          <w:lang w:val="fr-BE"/>
        </w:rPr>
        <w:t>ani</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sau</w:t>
      </w:r>
      <w:proofErr w:type="spellEnd"/>
      <w:r w:rsidR="00557393" w:rsidRPr="00F6757C">
        <w:rPr>
          <w:rFonts w:ascii="Arial Narrow" w:hAnsi="Arial Narrow"/>
          <w:i/>
          <w:color w:val="000000" w:themeColor="text1"/>
          <w:sz w:val="24"/>
          <w:szCs w:val="24"/>
          <w:lang w:val="fr-BE"/>
        </w:rPr>
        <w:t xml:space="preserve"> </w:t>
      </w:r>
      <w:proofErr w:type="spellStart"/>
      <w:r w:rsidR="00557393" w:rsidRPr="00F6757C">
        <w:rPr>
          <w:rFonts w:ascii="Arial Narrow" w:hAnsi="Arial Narrow"/>
          <w:i/>
          <w:color w:val="000000" w:themeColor="text1"/>
          <w:sz w:val="24"/>
          <w:szCs w:val="24"/>
          <w:lang w:val="fr-BE"/>
        </w:rPr>
        <w:t>cu</w:t>
      </w:r>
      <w:proofErr w:type="spellEnd"/>
      <w:r w:rsidR="00557393" w:rsidRPr="00F6757C">
        <w:rPr>
          <w:rFonts w:ascii="Arial Narrow" w:hAnsi="Arial Narrow"/>
          <w:i/>
          <w:color w:val="000000" w:themeColor="text1"/>
          <w:sz w:val="24"/>
          <w:szCs w:val="24"/>
          <w:lang w:val="fr-BE"/>
        </w:rPr>
        <w:t xml:space="preserve"> amenda »</w:t>
      </w:r>
    </w:p>
    <w:p w14:paraId="06809E47" w14:textId="77777777" w:rsidR="00557393" w:rsidRPr="00F6757C" w:rsidRDefault="00557393" w:rsidP="00557393">
      <w:pPr>
        <w:spacing w:after="120" w:line="276" w:lineRule="auto"/>
        <w:jc w:val="both"/>
        <w:rPr>
          <w:rFonts w:ascii="Arial Narrow" w:hAnsi="Arial Narrow"/>
          <w:i/>
          <w:color w:val="000000" w:themeColor="text1"/>
          <w:sz w:val="24"/>
          <w:szCs w:val="24"/>
          <w:lang w:val="fr-BE"/>
        </w:rPr>
      </w:pPr>
    </w:p>
    <w:p w14:paraId="0F44BD92" w14:textId="77777777" w:rsidR="00557393" w:rsidRPr="00F6757C" w:rsidRDefault="00557393" w:rsidP="00557393">
      <w:pPr>
        <w:spacing w:after="120" w:line="276" w:lineRule="auto"/>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B295138"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1DC09C"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F7316C3" w14:textId="77777777" w:rsidR="00557393" w:rsidRPr="00F6757C" w:rsidRDefault="00557393" w:rsidP="00557393">
      <w:pPr>
        <w:spacing w:after="120" w:line="276" w:lineRule="auto"/>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1D3CF4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67CE582"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7D949A"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CBAB2C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1689C03"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7535E944" w14:textId="77777777" w:rsidR="00557393" w:rsidRPr="00F6757C" w:rsidRDefault="00557393" w:rsidP="00557393">
      <w:pPr>
        <w:spacing w:after="120" w:line="276" w:lineRule="auto"/>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042CF2A" w14:textId="77777777" w:rsidR="00557393" w:rsidRPr="00F6757C" w:rsidRDefault="00557393" w:rsidP="00557393">
      <w:pPr>
        <w:spacing w:line="276" w:lineRule="auto"/>
        <w:jc w:val="both"/>
        <w:rPr>
          <w:rStyle w:val="ln2tparagraf"/>
          <w:rFonts w:ascii="Arial Narrow" w:hAnsi="Arial Narrow" w:cs="Arial"/>
          <w:color w:val="000000" w:themeColor="text1"/>
          <w:sz w:val="24"/>
          <w:szCs w:val="24"/>
          <w:lang w:val="fr-FR"/>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E1242AC" w14:textId="77777777" w:rsidR="00557393" w:rsidRPr="00F6757C" w:rsidRDefault="00557393" w:rsidP="00557393">
      <w:pPr>
        <w:spacing w:line="276" w:lineRule="auto"/>
        <w:ind w:firstLine="720"/>
        <w:jc w:val="both"/>
        <w:outlineLvl w:val="0"/>
        <w:rPr>
          <w:rFonts w:ascii="Arial Narrow" w:hAnsi="Arial Narrow"/>
          <w:b/>
          <w:i/>
          <w:color w:val="000000" w:themeColor="text1"/>
          <w:sz w:val="24"/>
          <w:szCs w:val="24"/>
          <w:u w:val="single"/>
          <w:lang w:val="it-IT"/>
        </w:rPr>
      </w:pPr>
    </w:p>
    <w:p w14:paraId="6D946DB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242E0C5"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AB5E22D"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7EB28E84"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3126AAC"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49300C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6690D5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5D65780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18BA6462"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41A9D426"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2B3C99C3" w14:textId="77777777" w:rsidR="00C533AC" w:rsidRPr="00F6757C" w:rsidRDefault="00C533AC" w:rsidP="00557393">
      <w:pPr>
        <w:spacing w:line="276" w:lineRule="auto"/>
        <w:ind w:firstLine="720"/>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557393">
      <w:pPr>
        <w:spacing w:line="276" w:lineRule="auto"/>
        <w:ind w:firstLine="720"/>
        <w:jc w:val="both"/>
        <w:outlineLvl w:val="0"/>
        <w:rPr>
          <w:rFonts w:ascii="Arial Narrow" w:hAnsi="Arial Narrow"/>
          <w:b/>
          <w:i/>
          <w:color w:val="000000" w:themeColor="text1"/>
          <w:sz w:val="24"/>
          <w:szCs w:val="24"/>
          <w:u w:val="single"/>
          <w:lang w:val="it-IT"/>
        </w:rPr>
      </w:pPr>
    </w:p>
    <w:p w14:paraId="0AAAFDAB" w14:textId="77777777"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lastRenderedPageBreak/>
        <w:t>FORMULARUL nr.5</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77777777"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Pr="00F6757C">
        <w:rPr>
          <w:rFonts w:ascii="Times New Roman" w:eastAsia="Calibri" w:hAnsi="Times New Roman"/>
          <w:b/>
          <w:color w:val="000000" w:themeColor="text1"/>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lastRenderedPageBreak/>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77777777" w:rsidR="004F78DE" w:rsidRPr="00F6757C" w:rsidRDefault="004F78DE" w:rsidP="00FF3B92">
            <w:pPr>
              <w:ind w:right="-65"/>
              <w:rPr>
                <w:rFonts w:ascii="Times New Roman" w:hAnsi="Times New Roman"/>
                <w:color w:val="000000" w:themeColor="text1"/>
                <w:sz w:val="18"/>
                <w:szCs w:val="18"/>
                <w:lang w:eastAsia="ro-RO"/>
              </w:rPr>
            </w:pPr>
            <w:r w:rsidRPr="00F6757C">
              <w:rPr>
                <w:rFonts w:ascii="Times New Roman" w:hAnsi="Times New Roman"/>
                <w:color w:val="000000" w:themeColor="text1"/>
                <w:sz w:val="18"/>
                <w:szCs w:val="18"/>
                <w:lang w:eastAsia="zh-CN"/>
              </w:rPr>
              <w:t>Carmen-Gabriela SÎRBU</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596F44E2"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E66F5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04AF49C"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zh-CN"/>
              </w:rPr>
              <w:t>Dănuț LEFTER</w:t>
            </w:r>
          </w:p>
        </w:tc>
        <w:tc>
          <w:tcPr>
            <w:tcW w:w="5866" w:type="dxa"/>
            <w:tcBorders>
              <w:top w:val="single" w:sz="4" w:space="0" w:color="auto"/>
              <w:left w:val="single" w:sz="4" w:space="0" w:color="auto"/>
              <w:bottom w:val="single" w:sz="4" w:space="0" w:color="auto"/>
              <w:right w:val="single" w:sz="4" w:space="0" w:color="auto"/>
            </w:tcBorders>
            <w:vAlign w:val="center"/>
          </w:tcPr>
          <w:p w14:paraId="3696FCDC"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color w:val="000000" w:themeColor="text1"/>
                <w:sz w:val="18"/>
                <w:szCs w:val="18"/>
                <w:lang w:eastAsia="zh-CN"/>
              </w:rPr>
              <w:t xml:space="preserve">Director </w:t>
            </w:r>
            <w:proofErr w:type="spellStart"/>
            <w:r w:rsidRPr="00F6757C">
              <w:rPr>
                <w:rFonts w:ascii="Times New Roman" w:hAnsi="Times New Roman"/>
                <w:color w:val="000000" w:themeColor="text1"/>
                <w:sz w:val="18"/>
                <w:szCs w:val="18"/>
                <w:lang w:eastAsia="zh-CN"/>
              </w:rPr>
              <w:t>Interimar</w:t>
            </w:r>
            <w:proofErr w:type="spellEnd"/>
            <w:r w:rsidRPr="00F6757C">
              <w:rPr>
                <w:rFonts w:ascii="Times New Roman" w:hAnsi="Times New Roman"/>
                <w:color w:val="000000" w:themeColor="text1"/>
                <w:sz w:val="18"/>
                <w:szCs w:val="18"/>
                <w:lang w:eastAsia="zh-CN"/>
              </w:rPr>
              <w:t xml:space="preserve"> General Adjunct </w:t>
            </w:r>
            <w:proofErr w:type="spellStart"/>
            <w:r w:rsidRPr="00F6757C">
              <w:rPr>
                <w:rFonts w:ascii="Times New Roman" w:hAnsi="Times New Roman"/>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Achiziții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Publice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478AD63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213F21F4"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4F78DE"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79C3DF60" w14:textId="63789FFD" w:rsidR="004F78DE" w:rsidRPr="00F6757C" w:rsidRDefault="00232C30" w:rsidP="00FF3B92">
            <w:pPr>
              <w:ind w:right="-65"/>
              <w:rPr>
                <w:rFonts w:ascii="Times New Roman" w:hAnsi="Times New Roman"/>
                <w:noProof/>
                <w:color w:val="000000" w:themeColor="text1"/>
                <w:sz w:val="18"/>
                <w:szCs w:val="18"/>
                <w:lang w:val="ro-RO"/>
              </w:rPr>
            </w:pPr>
            <w:r w:rsidRPr="00F6757C">
              <w:rPr>
                <w:rFonts w:ascii="Times New Roman" w:hAnsi="Times New Roman"/>
                <w:noProof/>
                <w:color w:val="000000" w:themeColor="text1"/>
                <w:sz w:val="18"/>
                <w:szCs w:val="18"/>
                <w:lang w:val="ro-RO"/>
              </w:rPr>
              <w:t>Lect. Dr. Mădălina BELDIMAN</w:t>
            </w:r>
          </w:p>
        </w:tc>
        <w:tc>
          <w:tcPr>
            <w:tcW w:w="5866" w:type="dxa"/>
            <w:tcBorders>
              <w:top w:val="single" w:sz="4" w:space="0" w:color="auto"/>
              <w:left w:val="single" w:sz="4" w:space="0" w:color="auto"/>
              <w:bottom w:val="single" w:sz="4" w:space="0" w:color="auto"/>
              <w:right w:val="single" w:sz="4" w:space="0" w:color="auto"/>
            </w:tcBorders>
          </w:tcPr>
          <w:p w14:paraId="6A5D6E04" w14:textId="73B3CDEC" w:rsidR="004F78DE" w:rsidRPr="00F6757C" w:rsidRDefault="00232C30"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ar-SA"/>
              </w:rPr>
              <w:t>Departamentul</w:t>
            </w:r>
            <w:proofErr w:type="spellEnd"/>
            <w:r w:rsidRPr="00F6757C">
              <w:rPr>
                <w:rFonts w:ascii="Times New Roman" w:hAnsi="Times New Roman"/>
                <w:i/>
                <w:iCs/>
                <w:color w:val="000000" w:themeColor="text1"/>
                <w:sz w:val="18"/>
                <w:szCs w:val="18"/>
                <w:lang w:eastAsia="ar-SA"/>
              </w:rPr>
              <w:t xml:space="preserve"> de </w:t>
            </w:r>
            <w:proofErr w:type="spellStart"/>
            <w:r w:rsidRPr="00F6757C">
              <w:rPr>
                <w:rFonts w:ascii="Times New Roman" w:hAnsi="Times New Roman"/>
                <w:i/>
                <w:iCs/>
                <w:color w:val="000000" w:themeColor="text1"/>
                <w:sz w:val="18"/>
                <w:szCs w:val="18"/>
                <w:lang w:eastAsia="ar-SA"/>
              </w:rPr>
              <w:t>Științe</w:t>
            </w:r>
            <w:proofErr w:type="spellEnd"/>
            <w:r w:rsidRPr="00F6757C">
              <w:rPr>
                <w:rFonts w:ascii="Times New Roman" w:hAnsi="Times New Roman"/>
                <w:i/>
                <w:iCs/>
                <w:color w:val="000000" w:themeColor="text1"/>
                <w:sz w:val="18"/>
                <w:szCs w:val="18"/>
                <w:lang w:eastAsia="ar-SA"/>
              </w:rPr>
              <w:t xml:space="preserve"> Administrative </w:t>
            </w:r>
            <w:proofErr w:type="spellStart"/>
            <w:r w:rsidRPr="00F6757C">
              <w:rPr>
                <w:rFonts w:ascii="Times New Roman" w:hAnsi="Times New Roman"/>
                <w:i/>
                <w:iCs/>
                <w:color w:val="000000" w:themeColor="text1"/>
                <w:sz w:val="18"/>
                <w:szCs w:val="18"/>
                <w:lang w:eastAsia="ar-SA"/>
              </w:rPr>
              <w:t>și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Studii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Regionale</w:t>
            </w:r>
            <w:proofErr w:type="spellEnd"/>
          </w:p>
        </w:tc>
      </w:tr>
      <w:tr w:rsidR="004F78DE"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401B7960" w14:textId="4485B6BF" w:rsidR="004F78DE" w:rsidRPr="00F6757C" w:rsidRDefault="00232C30"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Conf. dr. Andreea MATIC</w:t>
            </w:r>
          </w:p>
        </w:tc>
        <w:tc>
          <w:tcPr>
            <w:tcW w:w="5866" w:type="dxa"/>
            <w:tcBorders>
              <w:top w:val="single" w:sz="4" w:space="0" w:color="auto"/>
              <w:left w:val="single" w:sz="4" w:space="0" w:color="auto"/>
              <w:bottom w:val="single" w:sz="4" w:space="0" w:color="auto"/>
              <w:right w:val="single" w:sz="4" w:space="0" w:color="auto"/>
            </w:tcBorders>
          </w:tcPr>
          <w:p w14:paraId="790C2E57" w14:textId="3C8D2BED" w:rsidR="004F78DE" w:rsidRPr="00F6757C" w:rsidRDefault="00232C30"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ar-SA"/>
              </w:rPr>
              <w:t>Departamentul</w:t>
            </w:r>
            <w:proofErr w:type="spellEnd"/>
            <w:r w:rsidRPr="00F6757C">
              <w:rPr>
                <w:rFonts w:ascii="Times New Roman" w:hAnsi="Times New Roman"/>
                <w:i/>
                <w:iCs/>
                <w:color w:val="000000" w:themeColor="text1"/>
                <w:sz w:val="18"/>
                <w:szCs w:val="18"/>
                <w:lang w:eastAsia="ar-SA"/>
              </w:rPr>
              <w:t xml:space="preserve"> de </w:t>
            </w:r>
            <w:proofErr w:type="spellStart"/>
            <w:r w:rsidRPr="00F6757C">
              <w:rPr>
                <w:rFonts w:ascii="Times New Roman" w:hAnsi="Times New Roman"/>
                <w:i/>
                <w:iCs/>
                <w:color w:val="000000" w:themeColor="text1"/>
                <w:sz w:val="18"/>
                <w:szCs w:val="18"/>
                <w:lang w:eastAsia="ar-SA"/>
              </w:rPr>
              <w:t>Științe</w:t>
            </w:r>
            <w:proofErr w:type="spellEnd"/>
            <w:r w:rsidRPr="00F6757C">
              <w:rPr>
                <w:rFonts w:ascii="Times New Roman" w:hAnsi="Times New Roman"/>
                <w:i/>
                <w:iCs/>
                <w:color w:val="000000" w:themeColor="text1"/>
                <w:sz w:val="18"/>
                <w:szCs w:val="18"/>
                <w:lang w:eastAsia="ar-SA"/>
              </w:rPr>
              <w:t xml:space="preserve"> Administrative </w:t>
            </w:r>
            <w:proofErr w:type="spellStart"/>
            <w:r w:rsidRPr="00F6757C">
              <w:rPr>
                <w:rFonts w:ascii="Times New Roman" w:hAnsi="Times New Roman"/>
                <w:i/>
                <w:iCs/>
                <w:color w:val="000000" w:themeColor="text1"/>
                <w:sz w:val="18"/>
                <w:szCs w:val="18"/>
                <w:lang w:eastAsia="ar-SA"/>
              </w:rPr>
              <w:t>și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Studii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Regionale</w:t>
            </w:r>
            <w:proofErr w:type="spellEnd"/>
          </w:p>
        </w:tc>
      </w:tr>
      <w:tr w:rsidR="004F78DE"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33AEF2EC" w14:textId="7A52C995" w:rsidR="004F78DE" w:rsidRPr="00F6757C" w:rsidRDefault="00232C30"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Lect. Dr. Oana CHICOȘ</w:t>
            </w:r>
          </w:p>
        </w:tc>
        <w:tc>
          <w:tcPr>
            <w:tcW w:w="5866" w:type="dxa"/>
            <w:tcBorders>
              <w:top w:val="single" w:sz="4" w:space="0" w:color="auto"/>
              <w:left w:val="single" w:sz="4" w:space="0" w:color="auto"/>
              <w:bottom w:val="single" w:sz="4" w:space="0" w:color="auto"/>
              <w:right w:val="single" w:sz="4" w:space="0" w:color="auto"/>
            </w:tcBorders>
          </w:tcPr>
          <w:p w14:paraId="59AA1463" w14:textId="1B76962E" w:rsidR="004F78DE" w:rsidRPr="00F6757C" w:rsidRDefault="00C42CE2"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ar-SA"/>
              </w:rPr>
              <w:t>Departamentul</w:t>
            </w:r>
            <w:proofErr w:type="spellEnd"/>
            <w:r w:rsidRPr="00F6757C">
              <w:rPr>
                <w:rFonts w:ascii="Times New Roman" w:hAnsi="Times New Roman"/>
                <w:i/>
                <w:iCs/>
                <w:color w:val="000000" w:themeColor="text1"/>
                <w:sz w:val="18"/>
                <w:szCs w:val="18"/>
                <w:lang w:eastAsia="ar-SA"/>
              </w:rPr>
              <w:t xml:space="preserve"> de </w:t>
            </w:r>
            <w:proofErr w:type="spellStart"/>
            <w:r w:rsidRPr="00F6757C">
              <w:rPr>
                <w:rFonts w:ascii="Times New Roman" w:hAnsi="Times New Roman"/>
                <w:i/>
                <w:iCs/>
                <w:color w:val="000000" w:themeColor="text1"/>
                <w:sz w:val="18"/>
                <w:szCs w:val="18"/>
                <w:lang w:eastAsia="ar-SA"/>
              </w:rPr>
              <w:t>Științe</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Juridice</w:t>
            </w:r>
            <w:proofErr w:type="spellEnd"/>
          </w:p>
        </w:tc>
      </w:tr>
      <w:tr w:rsidR="004F78DE"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4C6C97DC" w14:textId="3ED3DBFE" w:rsidR="004F78DE" w:rsidRPr="00F6757C" w:rsidRDefault="00232C30"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Adm. Daniela ROBU</w:t>
            </w:r>
          </w:p>
        </w:tc>
        <w:tc>
          <w:tcPr>
            <w:tcW w:w="5866" w:type="dxa"/>
            <w:tcBorders>
              <w:top w:val="single" w:sz="4" w:space="0" w:color="auto"/>
              <w:left w:val="single" w:sz="4" w:space="0" w:color="auto"/>
              <w:bottom w:val="single" w:sz="4" w:space="0" w:color="auto"/>
              <w:right w:val="single" w:sz="4" w:space="0" w:color="auto"/>
            </w:tcBorders>
          </w:tcPr>
          <w:p w14:paraId="7D0AABB5" w14:textId="3FCBB912" w:rsidR="004F78DE" w:rsidRPr="00F6757C" w:rsidRDefault="00C42CE2"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ar-SA"/>
              </w:rPr>
              <w:t>Departamentul</w:t>
            </w:r>
            <w:proofErr w:type="spellEnd"/>
            <w:r w:rsidRPr="00F6757C">
              <w:rPr>
                <w:rFonts w:ascii="Times New Roman" w:hAnsi="Times New Roman"/>
                <w:i/>
                <w:iCs/>
                <w:color w:val="000000" w:themeColor="text1"/>
                <w:sz w:val="18"/>
                <w:szCs w:val="18"/>
                <w:lang w:eastAsia="ar-SA"/>
              </w:rPr>
              <w:t xml:space="preserve"> de </w:t>
            </w:r>
            <w:proofErr w:type="spellStart"/>
            <w:r w:rsidRPr="00F6757C">
              <w:rPr>
                <w:rFonts w:ascii="Times New Roman" w:hAnsi="Times New Roman"/>
                <w:i/>
                <w:iCs/>
                <w:color w:val="000000" w:themeColor="text1"/>
                <w:sz w:val="18"/>
                <w:szCs w:val="18"/>
                <w:lang w:eastAsia="ar-SA"/>
              </w:rPr>
              <w:t>Științe</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Juridice</w:t>
            </w:r>
            <w:proofErr w:type="spellEnd"/>
          </w:p>
        </w:tc>
      </w:tr>
      <w:tr w:rsidR="00232C30" w:rsidRPr="00F6757C" w14:paraId="527DCD8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6EDE327" w14:textId="64F6BBD5" w:rsidR="00232C30" w:rsidRPr="00F6757C" w:rsidRDefault="00232C30"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1F3057C4" w14:textId="1DD7868C" w:rsidR="00232C30" w:rsidRPr="00F6757C" w:rsidRDefault="00232C30" w:rsidP="00FF3B92">
            <w:pPr>
              <w:ind w:right="-65"/>
              <w:rPr>
                <w:rFonts w:ascii="Times New Roman" w:hAnsi="Times New Roman"/>
                <w:noProof/>
                <w:color w:val="000000" w:themeColor="text1"/>
                <w:sz w:val="18"/>
                <w:szCs w:val="18"/>
              </w:rPr>
            </w:pPr>
            <w:r w:rsidRPr="00F6757C">
              <w:rPr>
                <w:rFonts w:ascii="Times New Roman" w:hAnsi="Times New Roman"/>
                <w:noProof/>
                <w:color w:val="000000" w:themeColor="text1"/>
                <w:sz w:val="18"/>
                <w:szCs w:val="18"/>
              </w:rPr>
              <w:t>Adm. Gica SLABU</w:t>
            </w:r>
          </w:p>
        </w:tc>
        <w:tc>
          <w:tcPr>
            <w:tcW w:w="5866" w:type="dxa"/>
            <w:tcBorders>
              <w:top w:val="single" w:sz="4" w:space="0" w:color="auto"/>
              <w:left w:val="single" w:sz="4" w:space="0" w:color="auto"/>
              <w:bottom w:val="single" w:sz="4" w:space="0" w:color="auto"/>
              <w:right w:val="single" w:sz="4" w:space="0" w:color="auto"/>
            </w:tcBorders>
          </w:tcPr>
          <w:p w14:paraId="1CA3C9B4" w14:textId="15F16A52" w:rsidR="00232C30" w:rsidRPr="00F6757C" w:rsidRDefault="00232C30"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ar-SA"/>
              </w:rPr>
              <w:t>Departamentul</w:t>
            </w:r>
            <w:proofErr w:type="spellEnd"/>
            <w:r w:rsidRPr="00F6757C">
              <w:rPr>
                <w:rFonts w:ascii="Times New Roman" w:hAnsi="Times New Roman"/>
                <w:i/>
                <w:iCs/>
                <w:color w:val="000000" w:themeColor="text1"/>
                <w:sz w:val="18"/>
                <w:szCs w:val="18"/>
                <w:lang w:eastAsia="ar-SA"/>
              </w:rPr>
              <w:t xml:space="preserve"> de </w:t>
            </w:r>
            <w:proofErr w:type="spellStart"/>
            <w:r w:rsidRPr="00F6757C">
              <w:rPr>
                <w:rFonts w:ascii="Times New Roman" w:hAnsi="Times New Roman"/>
                <w:i/>
                <w:iCs/>
                <w:color w:val="000000" w:themeColor="text1"/>
                <w:sz w:val="18"/>
                <w:szCs w:val="18"/>
                <w:lang w:eastAsia="ar-SA"/>
              </w:rPr>
              <w:t>Științe</w:t>
            </w:r>
            <w:proofErr w:type="spellEnd"/>
            <w:r w:rsidRPr="00F6757C">
              <w:rPr>
                <w:rFonts w:ascii="Times New Roman" w:hAnsi="Times New Roman"/>
                <w:i/>
                <w:iCs/>
                <w:color w:val="000000" w:themeColor="text1"/>
                <w:sz w:val="18"/>
                <w:szCs w:val="18"/>
                <w:lang w:eastAsia="ar-SA"/>
              </w:rPr>
              <w:t xml:space="preserve"> Administrative </w:t>
            </w:r>
            <w:proofErr w:type="spellStart"/>
            <w:r w:rsidRPr="00F6757C">
              <w:rPr>
                <w:rFonts w:ascii="Times New Roman" w:hAnsi="Times New Roman"/>
                <w:i/>
                <w:iCs/>
                <w:color w:val="000000" w:themeColor="text1"/>
                <w:sz w:val="18"/>
                <w:szCs w:val="18"/>
                <w:lang w:eastAsia="ar-SA"/>
              </w:rPr>
              <w:t>și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Studii</w:t>
            </w:r>
            <w:proofErr w:type="spellEnd"/>
            <w:r w:rsidRPr="00F6757C">
              <w:rPr>
                <w:rFonts w:ascii="Times New Roman" w:hAnsi="Times New Roman"/>
                <w:i/>
                <w:iCs/>
                <w:color w:val="000000" w:themeColor="text1"/>
                <w:sz w:val="18"/>
                <w:szCs w:val="18"/>
                <w:lang w:eastAsia="ar-SA"/>
              </w:rPr>
              <w:t xml:space="preserve"> </w:t>
            </w:r>
            <w:proofErr w:type="spellStart"/>
            <w:r w:rsidRPr="00F6757C">
              <w:rPr>
                <w:rFonts w:ascii="Times New Roman" w:hAnsi="Times New Roman"/>
                <w:i/>
                <w:iCs/>
                <w:color w:val="000000" w:themeColor="text1"/>
                <w:sz w:val="18"/>
                <w:szCs w:val="18"/>
                <w:lang w:eastAsia="ar-SA"/>
              </w:rPr>
              <w:t>Regionale</w:t>
            </w:r>
            <w:proofErr w:type="spellEnd"/>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51FC2">
      <w:pPr>
        <w:overflowPunct/>
        <w:autoSpaceDE/>
        <w:autoSpaceDN/>
        <w:adjustRightInd/>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51FC2">
      <w:pPr>
        <w:overflowPunct/>
        <w:autoSpaceDE/>
        <w:autoSpaceDN/>
        <w:adjustRightInd/>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51FC2">
      <w:pPr>
        <w:overflowPunct/>
        <w:autoSpaceDE/>
        <w:autoSpaceDN/>
        <w:adjustRightInd/>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514C0" w14:textId="77777777" w:rsidR="000D15AF" w:rsidRDefault="000D15AF">
      <w:r>
        <w:separator/>
      </w:r>
    </w:p>
  </w:endnote>
  <w:endnote w:type="continuationSeparator" w:id="0">
    <w:p w14:paraId="2BF9E44D" w14:textId="77777777" w:rsidR="000D15AF" w:rsidRDefault="000D1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DC01E" w14:textId="77777777" w:rsidR="000D15AF" w:rsidRDefault="000D15AF">
      <w:r>
        <w:separator/>
      </w:r>
    </w:p>
  </w:footnote>
  <w:footnote w:type="continuationSeparator" w:id="0">
    <w:p w14:paraId="7C400BEC" w14:textId="77777777" w:rsidR="000D15AF" w:rsidRDefault="000D1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7"/>
  </w:num>
  <w:num w:numId="2" w16cid:durableId="1516844349">
    <w:abstractNumId w:val="5"/>
  </w:num>
  <w:num w:numId="3" w16cid:durableId="1788616704">
    <w:abstractNumId w:val="4"/>
  </w:num>
  <w:num w:numId="4" w16cid:durableId="113051505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15AF"/>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657F4"/>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FCB"/>
    <w:rsid w:val="00355179"/>
    <w:rsid w:val="00355550"/>
    <w:rsid w:val="00355B9C"/>
    <w:rsid w:val="00357B42"/>
    <w:rsid w:val="00366FC3"/>
    <w:rsid w:val="0036769A"/>
    <w:rsid w:val="003717CF"/>
    <w:rsid w:val="00371DF2"/>
    <w:rsid w:val="00372094"/>
    <w:rsid w:val="00373D96"/>
    <w:rsid w:val="0037529A"/>
    <w:rsid w:val="00375B07"/>
    <w:rsid w:val="003770D0"/>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473F"/>
    <w:rsid w:val="00474B7E"/>
    <w:rsid w:val="00474DD8"/>
    <w:rsid w:val="0047519C"/>
    <w:rsid w:val="00475317"/>
    <w:rsid w:val="00480F20"/>
    <w:rsid w:val="00483429"/>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D1F"/>
    <w:rsid w:val="00512A48"/>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B367A"/>
    <w:rsid w:val="007C253D"/>
    <w:rsid w:val="007C6BA3"/>
    <w:rsid w:val="007D471F"/>
    <w:rsid w:val="007D4BD6"/>
    <w:rsid w:val="007D562C"/>
    <w:rsid w:val="007E05E9"/>
    <w:rsid w:val="007E151C"/>
    <w:rsid w:val="007E48B6"/>
    <w:rsid w:val="007E4EBC"/>
    <w:rsid w:val="007E509B"/>
    <w:rsid w:val="007E72AC"/>
    <w:rsid w:val="007E77C4"/>
    <w:rsid w:val="007F42F7"/>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581D"/>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7434"/>
    <w:rsid w:val="00A61E5B"/>
    <w:rsid w:val="00A63456"/>
    <w:rsid w:val="00A64AAA"/>
    <w:rsid w:val="00A6647C"/>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A7834"/>
    <w:rsid w:val="00DB35FC"/>
    <w:rsid w:val="00DB47BD"/>
    <w:rsid w:val="00DB603E"/>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13</Pages>
  <Words>3755</Words>
  <Characters>21409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112</cp:revision>
  <cp:lastPrinted>2025-03-20T06:39:00Z</cp:lastPrinted>
  <dcterms:created xsi:type="dcterms:W3CDTF">2025-01-22T14:23:00Z</dcterms:created>
  <dcterms:modified xsi:type="dcterms:W3CDTF">2025-06-17T08:06:00Z</dcterms:modified>
</cp:coreProperties>
</file>