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7D0584" w:rsidRDefault="005A2F49" w:rsidP="005A2F49">
      <w:pPr>
        <w:jc w:val="center"/>
        <w:rPr>
          <w:rFonts w:ascii="Arial Narrow" w:hAnsi="Arial Narrow"/>
          <w:b/>
          <w:bCs/>
          <w:i/>
          <w:noProof/>
          <w:sz w:val="24"/>
          <w:szCs w:val="24"/>
          <w:lang w:val="ro-RO"/>
        </w:rPr>
      </w:pPr>
      <w:r w:rsidRPr="007D0584">
        <w:rPr>
          <w:rFonts w:ascii="Arial Narrow" w:hAnsi="Arial Narrow"/>
          <w:b/>
          <w:bCs/>
          <w:i/>
          <w:noProof/>
          <w:sz w:val="24"/>
          <w:szCs w:val="24"/>
          <w:lang w:val="ro-RO"/>
        </w:rPr>
        <w:t>FORMULARE</w:t>
      </w:r>
    </w:p>
    <w:p w14:paraId="2DEE96C9" w14:textId="77777777" w:rsidR="005A2F49" w:rsidRPr="007D0584" w:rsidRDefault="005A2F49" w:rsidP="005A2F49">
      <w:pPr>
        <w:jc w:val="center"/>
        <w:rPr>
          <w:rFonts w:ascii="Arial Narrow" w:hAnsi="Arial Narrow"/>
          <w:b/>
          <w:bCs/>
          <w:i/>
          <w:noProof/>
          <w:sz w:val="24"/>
          <w:szCs w:val="24"/>
          <w:lang w:val="ro-RO"/>
        </w:rPr>
      </w:pPr>
    </w:p>
    <w:p w14:paraId="351B584A" w14:textId="77777777" w:rsidR="005A2F49" w:rsidRPr="007D0584" w:rsidRDefault="005A2F49" w:rsidP="005A2F49">
      <w:pPr>
        <w:jc w:val="center"/>
        <w:rPr>
          <w:rFonts w:ascii="Arial Narrow" w:hAnsi="Arial Narrow"/>
          <w:b/>
          <w:bCs/>
          <w:i/>
          <w:noProof/>
          <w:sz w:val="24"/>
          <w:szCs w:val="24"/>
          <w:lang w:val="ro-RO"/>
        </w:rPr>
      </w:pPr>
    </w:p>
    <w:p w14:paraId="7516DC5B" w14:textId="77777777" w:rsidR="005A2F49" w:rsidRPr="007D0584" w:rsidRDefault="005A2F49" w:rsidP="005A2F49">
      <w:pPr>
        <w:jc w:val="center"/>
        <w:rPr>
          <w:rFonts w:ascii="Arial Narrow" w:hAnsi="Arial Narrow"/>
          <w:b/>
          <w:bCs/>
          <w:i/>
          <w:noProof/>
          <w:sz w:val="24"/>
          <w:szCs w:val="24"/>
          <w:lang w:val="ro-RO"/>
        </w:rPr>
      </w:pPr>
    </w:p>
    <w:p w14:paraId="09108839" w14:textId="77777777" w:rsidR="005A2F49" w:rsidRPr="007D0584" w:rsidRDefault="005A2F49" w:rsidP="005A2F49">
      <w:pPr>
        <w:rPr>
          <w:rFonts w:ascii="Arial Narrow" w:hAnsi="Arial Narrow"/>
          <w:b/>
          <w:bCs/>
          <w:i/>
          <w:noProof/>
          <w:sz w:val="24"/>
          <w:szCs w:val="24"/>
          <w:lang w:val="ro-RO"/>
        </w:rPr>
      </w:pPr>
    </w:p>
    <w:p w14:paraId="5A469B3E" w14:textId="77777777" w:rsidR="00AF3B22" w:rsidRPr="007D0584" w:rsidRDefault="00D015C8" w:rsidP="00AF3B22">
      <w:pPr>
        <w:rPr>
          <w:rFonts w:ascii="Arial Narrow" w:eastAsiaTheme="minorHAnsi" w:hAnsi="Arial Narrow"/>
          <w:b/>
          <w:bCs/>
          <w:i/>
          <w:sz w:val="24"/>
          <w:szCs w:val="24"/>
          <w:lang w:val="ro-RO"/>
        </w:rPr>
      </w:pPr>
      <w:r w:rsidRPr="007D0584">
        <w:rPr>
          <w:rFonts w:ascii="Arial Narrow" w:hAnsi="Arial Narrow"/>
          <w:b/>
          <w:i/>
          <w:noProof/>
          <w:sz w:val="24"/>
          <w:szCs w:val="24"/>
          <w:lang w:val="ro-RO"/>
        </w:rPr>
        <w:t xml:space="preserve">Formularul – 1 </w:t>
      </w:r>
      <w:r w:rsidR="00AF3B22" w:rsidRPr="007D0584">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7D0584" w:rsidRDefault="005A2F49" w:rsidP="005A2F49">
      <w:pPr>
        <w:ind w:left="1416" w:hanging="1416"/>
        <w:rPr>
          <w:rFonts w:ascii="Arial Narrow" w:hAnsi="Arial Narrow"/>
          <w:b/>
          <w:i/>
          <w:noProof/>
          <w:sz w:val="24"/>
          <w:szCs w:val="24"/>
          <w:lang w:val="ro-RO"/>
        </w:rPr>
      </w:pPr>
    </w:p>
    <w:p w14:paraId="63E656BD" w14:textId="77777777" w:rsidR="005C6311" w:rsidRPr="007D0584" w:rsidRDefault="002345DD" w:rsidP="005C6311">
      <w:pPr>
        <w:rPr>
          <w:rFonts w:ascii="Arial Narrow" w:hAnsi="Arial Narrow"/>
          <w:b/>
          <w:i/>
          <w:noProof/>
          <w:sz w:val="24"/>
          <w:szCs w:val="24"/>
          <w:lang w:val="ro-RO"/>
        </w:rPr>
      </w:pPr>
      <w:r w:rsidRPr="007D0584">
        <w:rPr>
          <w:rFonts w:ascii="Arial Narrow" w:hAnsi="Arial Narrow"/>
          <w:b/>
          <w:i/>
          <w:noProof/>
          <w:sz w:val="24"/>
          <w:szCs w:val="24"/>
          <w:lang w:val="ro-RO"/>
        </w:rPr>
        <w:t xml:space="preserve">Formularul  – </w:t>
      </w:r>
      <w:r w:rsidR="00496EBE" w:rsidRPr="007D0584">
        <w:rPr>
          <w:rFonts w:ascii="Arial Narrow" w:hAnsi="Arial Narrow"/>
          <w:b/>
          <w:i/>
          <w:noProof/>
          <w:sz w:val="24"/>
          <w:szCs w:val="24"/>
          <w:lang w:val="ro-RO"/>
        </w:rPr>
        <w:t>2</w:t>
      </w:r>
      <w:r w:rsidRPr="007D0584">
        <w:rPr>
          <w:rFonts w:ascii="Arial Narrow" w:hAnsi="Arial Narrow"/>
          <w:b/>
          <w:i/>
          <w:noProof/>
          <w:sz w:val="24"/>
          <w:szCs w:val="24"/>
          <w:lang w:val="ro-RO"/>
        </w:rPr>
        <w:tab/>
      </w:r>
      <w:r w:rsidR="00871C68" w:rsidRPr="007D0584">
        <w:rPr>
          <w:rFonts w:ascii="Arial Narrow" w:hAnsi="Arial Narrow"/>
          <w:b/>
          <w:i/>
          <w:noProof/>
          <w:sz w:val="24"/>
          <w:szCs w:val="24"/>
          <w:lang w:val="ro-RO"/>
        </w:rPr>
        <w:t xml:space="preserve"> </w:t>
      </w:r>
      <w:r w:rsidRPr="007D0584">
        <w:rPr>
          <w:rFonts w:ascii="Arial Narrow" w:hAnsi="Arial Narrow"/>
          <w:b/>
          <w:i/>
          <w:noProof/>
          <w:sz w:val="24"/>
          <w:szCs w:val="24"/>
          <w:lang w:val="ro-RO"/>
        </w:rPr>
        <w:t>Formular de ofert</w:t>
      </w:r>
      <w:r w:rsidR="009B67F9" w:rsidRPr="007D0584">
        <w:rPr>
          <w:rFonts w:ascii="Arial Narrow" w:hAnsi="Arial Narrow"/>
          <w:b/>
          <w:i/>
          <w:noProof/>
          <w:sz w:val="24"/>
          <w:szCs w:val="24"/>
          <w:lang w:val="ro-RO"/>
        </w:rPr>
        <w:t>ă</w:t>
      </w:r>
      <w:r w:rsidRPr="007D0584">
        <w:rPr>
          <w:rFonts w:ascii="Arial Narrow" w:hAnsi="Arial Narrow"/>
          <w:b/>
          <w:i/>
          <w:noProof/>
          <w:sz w:val="24"/>
          <w:szCs w:val="24"/>
          <w:lang w:val="ro-RO"/>
        </w:rPr>
        <w:t xml:space="preserve"> (propunere</w:t>
      </w:r>
      <w:r w:rsidR="009B67F9" w:rsidRPr="007D0584">
        <w:rPr>
          <w:rFonts w:ascii="Arial Narrow" w:hAnsi="Arial Narrow"/>
          <w:b/>
          <w:i/>
          <w:noProof/>
          <w:sz w:val="24"/>
          <w:szCs w:val="24"/>
          <w:lang w:val="ro-RO"/>
        </w:rPr>
        <w:t>a</w:t>
      </w:r>
      <w:r w:rsidRPr="007D0584">
        <w:rPr>
          <w:rFonts w:ascii="Arial Narrow" w:hAnsi="Arial Narrow"/>
          <w:b/>
          <w:i/>
          <w:noProof/>
          <w:sz w:val="24"/>
          <w:szCs w:val="24"/>
          <w:lang w:val="ro-RO"/>
        </w:rPr>
        <w:t xml:space="preserve"> financiar</w:t>
      </w:r>
      <w:r w:rsidR="009B67F9" w:rsidRPr="007D0584">
        <w:rPr>
          <w:rFonts w:ascii="Arial Narrow" w:hAnsi="Arial Narrow"/>
          <w:b/>
          <w:i/>
          <w:noProof/>
          <w:sz w:val="24"/>
          <w:szCs w:val="24"/>
          <w:lang w:val="ro-RO"/>
        </w:rPr>
        <w:t>ă</w:t>
      </w:r>
      <w:r w:rsidRPr="007D0584">
        <w:rPr>
          <w:rFonts w:ascii="Arial Narrow" w:hAnsi="Arial Narrow"/>
          <w:b/>
          <w:i/>
          <w:noProof/>
          <w:sz w:val="24"/>
          <w:szCs w:val="24"/>
          <w:lang w:val="ro-RO"/>
        </w:rPr>
        <w:t xml:space="preserve">) pentru atribuirea </w:t>
      </w:r>
      <w:r w:rsidR="005C6311" w:rsidRPr="007D0584">
        <w:rPr>
          <w:rFonts w:ascii="Arial Narrow" w:hAnsi="Arial Narrow"/>
          <w:b/>
          <w:i/>
          <w:noProof/>
          <w:sz w:val="24"/>
          <w:szCs w:val="24"/>
          <w:lang w:val="ro-RO"/>
        </w:rPr>
        <w:t xml:space="preserve"> contractului</w:t>
      </w:r>
    </w:p>
    <w:p w14:paraId="169A74EB" w14:textId="77777777" w:rsidR="002345DD" w:rsidRPr="007D0584" w:rsidRDefault="005C6311" w:rsidP="002345DD">
      <w:pPr>
        <w:rPr>
          <w:rFonts w:ascii="Arial Narrow" w:hAnsi="Arial Narrow"/>
          <w:b/>
          <w:i/>
          <w:noProof/>
          <w:sz w:val="24"/>
          <w:szCs w:val="24"/>
          <w:lang w:val="ro-RO"/>
        </w:rPr>
      </w:pPr>
      <w:r w:rsidRPr="007D0584">
        <w:rPr>
          <w:rFonts w:ascii="Arial Narrow" w:hAnsi="Arial Narrow"/>
          <w:b/>
          <w:i/>
          <w:noProof/>
          <w:sz w:val="24"/>
          <w:szCs w:val="24"/>
          <w:lang w:val="ro-RO"/>
        </w:rPr>
        <w:t xml:space="preserve"> </w:t>
      </w:r>
    </w:p>
    <w:p w14:paraId="3E841032" w14:textId="77777777" w:rsidR="002345DD" w:rsidRPr="007D0584" w:rsidRDefault="002345DD" w:rsidP="002345DD">
      <w:pPr>
        <w:rPr>
          <w:rFonts w:ascii="Arial Narrow" w:hAnsi="Arial Narrow"/>
          <w:b/>
          <w:i/>
          <w:noProof/>
          <w:sz w:val="24"/>
          <w:szCs w:val="24"/>
          <w:lang w:val="ro-RO"/>
        </w:rPr>
      </w:pPr>
      <w:r w:rsidRPr="007D0584">
        <w:rPr>
          <w:rFonts w:ascii="Arial Narrow" w:hAnsi="Arial Narrow"/>
          <w:b/>
          <w:i/>
          <w:noProof/>
          <w:sz w:val="24"/>
          <w:szCs w:val="24"/>
          <w:lang w:val="ro-RO"/>
        </w:rPr>
        <w:t xml:space="preserve">Formularul  – </w:t>
      </w:r>
      <w:r w:rsidR="00496EBE" w:rsidRPr="007D0584">
        <w:rPr>
          <w:rFonts w:ascii="Arial Narrow" w:hAnsi="Arial Narrow"/>
          <w:b/>
          <w:i/>
          <w:noProof/>
          <w:sz w:val="24"/>
          <w:szCs w:val="24"/>
          <w:lang w:val="ro-RO"/>
        </w:rPr>
        <w:t>3</w:t>
      </w:r>
      <w:r w:rsidRPr="007D0584">
        <w:rPr>
          <w:rFonts w:ascii="Arial Narrow" w:hAnsi="Arial Narrow"/>
          <w:b/>
          <w:i/>
          <w:noProof/>
          <w:sz w:val="24"/>
          <w:szCs w:val="24"/>
          <w:lang w:val="ro-RO"/>
        </w:rPr>
        <w:tab/>
      </w:r>
      <w:r w:rsidR="00871C68" w:rsidRPr="007D0584">
        <w:rPr>
          <w:rFonts w:ascii="Arial Narrow" w:hAnsi="Arial Narrow"/>
          <w:b/>
          <w:i/>
          <w:noProof/>
          <w:sz w:val="24"/>
          <w:szCs w:val="24"/>
          <w:lang w:val="ro-RO"/>
        </w:rPr>
        <w:t xml:space="preserve"> </w:t>
      </w:r>
      <w:r w:rsidRPr="007D0584">
        <w:rPr>
          <w:rFonts w:ascii="Arial Narrow" w:hAnsi="Arial Narrow"/>
          <w:b/>
          <w:i/>
          <w:noProof/>
          <w:sz w:val="24"/>
          <w:szCs w:val="24"/>
          <w:lang w:val="ro-RO"/>
        </w:rPr>
        <w:t>Centralizator de preţuri</w:t>
      </w:r>
    </w:p>
    <w:p w14:paraId="6B6E2A2C" w14:textId="77777777" w:rsidR="00D015C8" w:rsidRPr="007D0584" w:rsidRDefault="00D015C8" w:rsidP="002345DD">
      <w:pPr>
        <w:rPr>
          <w:rFonts w:ascii="Arial Narrow" w:hAnsi="Arial Narrow"/>
          <w:b/>
          <w:i/>
          <w:noProof/>
          <w:sz w:val="24"/>
          <w:szCs w:val="24"/>
          <w:lang w:val="ro-RO"/>
        </w:rPr>
      </w:pPr>
    </w:p>
    <w:p w14:paraId="7C54DC48" w14:textId="77777777" w:rsidR="00D015C8" w:rsidRPr="007D0584" w:rsidRDefault="00D015C8" w:rsidP="00D015C8">
      <w:pPr>
        <w:ind w:left="1416" w:hanging="1416"/>
        <w:rPr>
          <w:rFonts w:ascii="Arial Narrow" w:hAnsi="Arial Narrow"/>
          <w:b/>
          <w:i/>
          <w:noProof/>
          <w:sz w:val="24"/>
          <w:szCs w:val="24"/>
          <w:lang w:val="ro-RO"/>
        </w:rPr>
      </w:pPr>
      <w:r w:rsidRPr="007D0584">
        <w:rPr>
          <w:rFonts w:ascii="Arial Narrow" w:hAnsi="Arial Narrow"/>
          <w:b/>
          <w:i/>
          <w:noProof/>
          <w:sz w:val="24"/>
          <w:szCs w:val="24"/>
          <w:lang w:val="ro-RO"/>
        </w:rPr>
        <w:t>Formularul – 4</w:t>
      </w:r>
      <w:r w:rsidRPr="007D0584">
        <w:rPr>
          <w:rFonts w:ascii="Arial Narrow" w:hAnsi="Arial Narrow"/>
          <w:b/>
          <w:i/>
          <w:noProof/>
          <w:sz w:val="24"/>
          <w:szCs w:val="24"/>
          <w:lang w:val="ro-RO"/>
        </w:rPr>
        <w:tab/>
        <w:t>Propunere tehnică pentru atribuirea contractului</w:t>
      </w:r>
    </w:p>
    <w:p w14:paraId="5E93B190" w14:textId="77777777" w:rsidR="00557393" w:rsidRPr="007D0584" w:rsidRDefault="00557393" w:rsidP="00D015C8">
      <w:pPr>
        <w:ind w:left="1416" w:hanging="1416"/>
        <w:rPr>
          <w:rFonts w:ascii="Arial Narrow" w:hAnsi="Arial Narrow"/>
          <w:b/>
          <w:i/>
          <w:noProof/>
          <w:sz w:val="24"/>
          <w:szCs w:val="24"/>
          <w:lang w:val="ro-RO"/>
        </w:rPr>
      </w:pPr>
    </w:p>
    <w:p w14:paraId="630FC172" w14:textId="77777777" w:rsidR="00784B6C" w:rsidRPr="007D0584" w:rsidRDefault="00784B6C" w:rsidP="00784B6C">
      <w:pPr>
        <w:rPr>
          <w:rFonts w:ascii="Arial Narrow" w:hAnsi="Arial Narrow"/>
          <w:b/>
          <w:i/>
          <w:noProof/>
          <w:sz w:val="24"/>
          <w:szCs w:val="24"/>
          <w:lang w:val="ro-RO"/>
        </w:rPr>
      </w:pPr>
      <w:r w:rsidRPr="007D0584">
        <w:rPr>
          <w:rFonts w:ascii="Arial Narrow" w:hAnsi="Arial Narrow"/>
          <w:b/>
          <w:i/>
          <w:noProof/>
          <w:sz w:val="24"/>
          <w:szCs w:val="24"/>
          <w:lang w:val="ro-RO"/>
        </w:rPr>
        <w:t>Formularul – 5 Declarație privind sănătatea si securitatea în muncă</w:t>
      </w:r>
    </w:p>
    <w:p w14:paraId="6E7D0DF9" w14:textId="77777777" w:rsidR="00D015C8" w:rsidRPr="007D0584" w:rsidRDefault="00D015C8" w:rsidP="002345DD">
      <w:pPr>
        <w:rPr>
          <w:rFonts w:ascii="Arial Narrow" w:hAnsi="Arial Narrow"/>
          <w:b/>
          <w:i/>
          <w:noProof/>
          <w:sz w:val="24"/>
          <w:szCs w:val="24"/>
          <w:lang w:val="ro-RO"/>
        </w:rPr>
      </w:pPr>
    </w:p>
    <w:p w14:paraId="4E8E084F" w14:textId="77777777" w:rsidR="0065266D" w:rsidRPr="007D0584" w:rsidRDefault="0065266D" w:rsidP="002345DD">
      <w:pPr>
        <w:rPr>
          <w:rFonts w:ascii="Arial Narrow" w:hAnsi="Arial Narrow"/>
          <w:b/>
          <w:i/>
          <w:noProof/>
          <w:sz w:val="24"/>
          <w:szCs w:val="24"/>
          <w:lang w:val="ro-RO"/>
        </w:rPr>
      </w:pPr>
    </w:p>
    <w:p w14:paraId="39E1AC78" w14:textId="77777777" w:rsidR="005A2F49" w:rsidRPr="007D0584" w:rsidRDefault="005A2F49" w:rsidP="005A2F49">
      <w:pPr>
        <w:rPr>
          <w:rFonts w:ascii="Arial Narrow" w:hAnsi="Arial Narrow"/>
          <w:i/>
          <w:noProof/>
          <w:sz w:val="24"/>
          <w:szCs w:val="24"/>
          <w:lang w:val="ro-RO"/>
        </w:rPr>
      </w:pPr>
    </w:p>
    <w:p w14:paraId="21A25568" w14:textId="77777777" w:rsidR="002345DD" w:rsidRPr="007D0584" w:rsidRDefault="002345DD" w:rsidP="00E5056B">
      <w:pPr>
        <w:jc w:val="right"/>
        <w:rPr>
          <w:rFonts w:ascii="Arial Narrow" w:hAnsi="Arial Narrow"/>
          <w:i/>
          <w:noProof/>
          <w:sz w:val="24"/>
          <w:szCs w:val="24"/>
          <w:lang w:val="ro-RO"/>
        </w:rPr>
      </w:pPr>
    </w:p>
    <w:p w14:paraId="6BB33A24" w14:textId="77777777" w:rsidR="002345DD" w:rsidRPr="007D0584" w:rsidRDefault="002345DD" w:rsidP="00E5056B">
      <w:pPr>
        <w:jc w:val="right"/>
        <w:rPr>
          <w:rFonts w:ascii="Arial Narrow" w:hAnsi="Arial Narrow"/>
          <w:i/>
          <w:noProof/>
          <w:sz w:val="24"/>
          <w:szCs w:val="24"/>
          <w:lang w:val="ro-RO"/>
        </w:rPr>
      </w:pPr>
    </w:p>
    <w:p w14:paraId="55CA5C3B" w14:textId="77777777" w:rsidR="002345DD" w:rsidRPr="007D0584" w:rsidRDefault="002345DD" w:rsidP="00E5056B">
      <w:pPr>
        <w:jc w:val="right"/>
        <w:rPr>
          <w:rFonts w:ascii="Arial Narrow" w:hAnsi="Arial Narrow"/>
          <w:i/>
          <w:noProof/>
          <w:sz w:val="24"/>
          <w:szCs w:val="24"/>
          <w:lang w:val="ro-RO"/>
        </w:rPr>
      </w:pPr>
    </w:p>
    <w:p w14:paraId="4F4125AA" w14:textId="77777777" w:rsidR="002345DD" w:rsidRPr="007D0584" w:rsidRDefault="002345DD" w:rsidP="00E5056B">
      <w:pPr>
        <w:jc w:val="right"/>
        <w:rPr>
          <w:rFonts w:ascii="Arial Narrow" w:hAnsi="Arial Narrow"/>
          <w:i/>
          <w:noProof/>
          <w:sz w:val="24"/>
          <w:szCs w:val="24"/>
          <w:lang w:val="ro-RO"/>
        </w:rPr>
      </w:pPr>
    </w:p>
    <w:p w14:paraId="114EC99F" w14:textId="77777777" w:rsidR="002345DD" w:rsidRPr="007D0584" w:rsidRDefault="002345DD" w:rsidP="00E5056B">
      <w:pPr>
        <w:jc w:val="right"/>
        <w:rPr>
          <w:rFonts w:ascii="Arial Narrow" w:hAnsi="Arial Narrow"/>
          <w:i/>
          <w:noProof/>
          <w:sz w:val="24"/>
          <w:szCs w:val="24"/>
          <w:lang w:val="ro-RO"/>
        </w:rPr>
      </w:pPr>
    </w:p>
    <w:p w14:paraId="16998A98" w14:textId="77777777" w:rsidR="002345DD" w:rsidRPr="007D0584" w:rsidRDefault="002345DD" w:rsidP="00E5056B">
      <w:pPr>
        <w:jc w:val="right"/>
        <w:rPr>
          <w:rFonts w:ascii="Arial Narrow" w:hAnsi="Arial Narrow"/>
          <w:i/>
          <w:noProof/>
          <w:sz w:val="24"/>
          <w:szCs w:val="24"/>
          <w:lang w:val="ro-RO"/>
        </w:rPr>
      </w:pPr>
    </w:p>
    <w:p w14:paraId="1B6694AE" w14:textId="77777777" w:rsidR="002345DD" w:rsidRPr="007D0584" w:rsidRDefault="002345DD" w:rsidP="00E5056B">
      <w:pPr>
        <w:jc w:val="right"/>
        <w:rPr>
          <w:rFonts w:ascii="Arial Narrow" w:hAnsi="Arial Narrow"/>
          <w:i/>
          <w:noProof/>
          <w:sz w:val="24"/>
          <w:szCs w:val="24"/>
          <w:lang w:val="ro-RO"/>
        </w:rPr>
      </w:pPr>
    </w:p>
    <w:p w14:paraId="4962982C" w14:textId="77777777" w:rsidR="002345DD" w:rsidRPr="007D0584" w:rsidRDefault="002345DD" w:rsidP="00E5056B">
      <w:pPr>
        <w:jc w:val="right"/>
        <w:rPr>
          <w:rFonts w:ascii="Arial Narrow" w:hAnsi="Arial Narrow"/>
          <w:i/>
          <w:noProof/>
          <w:sz w:val="24"/>
          <w:szCs w:val="24"/>
          <w:lang w:val="ro-RO"/>
        </w:rPr>
      </w:pPr>
    </w:p>
    <w:p w14:paraId="6674BC54" w14:textId="77777777" w:rsidR="002345DD" w:rsidRPr="007D0584" w:rsidRDefault="002345DD" w:rsidP="00E5056B">
      <w:pPr>
        <w:jc w:val="right"/>
        <w:rPr>
          <w:rFonts w:ascii="Arial Narrow" w:hAnsi="Arial Narrow"/>
          <w:i/>
          <w:noProof/>
          <w:sz w:val="24"/>
          <w:szCs w:val="24"/>
          <w:lang w:val="ro-RO"/>
        </w:rPr>
      </w:pPr>
    </w:p>
    <w:p w14:paraId="2769D562" w14:textId="77777777" w:rsidR="002345DD" w:rsidRPr="007D0584" w:rsidRDefault="002345DD" w:rsidP="00E5056B">
      <w:pPr>
        <w:jc w:val="right"/>
        <w:rPr>
          <w:rFonts w:ascii="Arial Narrow" w:hAnsi="Arial Narrow"/>
          <w:i/>
          <w:noProof/>
          <w:sz w:val="24"/>
          <w:szCs w:val="24"/>
          <w:lang w:val="ro-RO"/>
        </w:rPr>
      </w:pPr>
    </w:p>
    <w:p w14:paraId="222BD58A" w14:textId="77777777" w:rsidR="002345DD" w:rsidRPr="007D0584" w:rsidRDefault="002345DD" w:rsidP="00E5056B">
      <w:pPr>
        <w:jc w:val="right"/>
        <w:rPr>
          <w:rFonts w:ascii="Arial Narrow" w:hAnsi="Arial Narrow"/>
          <w:i/>
          <w:noProof/>
          <w:sz w:val="24"/>
          <w:szCs w:val="24"/>
          <w:lang w:val="ro-RO"/>
        </w:rPr>
      </w:pPr>
    </w:p>
    <w:p w14:paraId="06ABC6CF" w14:textId="77777777" w:rsidR="002345DD" w:rsidRPr="007D0584" w:rsidRDefault="002345DD" w:rsidP="00E5056B">
      <w:pPr>
        <w:jc w:val="right"/>
        <w:rPr>
          <w:rFonts w:ascii="Arial Narrow" w:hAnsi="Arial Narrow"/>
          <w:i/>
          <w:noProof/>
          <w:sz w:val="24"/>
          <w:szCs w:val="24"/>
          <w:lang w:val="ro-RO"/>
        </w:rPr>
      </w:pPr>
    </w:p>
    <w:p w14:paraId="06F6A51B" w14:textId="77777777" w:rsidR="002345DD" w:rsidRPr="007D0584" w:rsidRDefault="002345DD" w:rsidP="00E5056B">
      <w:pPr>
        <w:jc w:val="right"/>
        <w:rPr>
          <w:rFonts w:ascii="Arial Narrow" w:hAnsi="Arial Narrow"/>
          <w:i/>
          <w:noProof/>
          <w:sz w:val="24"/>
          <w:szCs w:val="24"/>
          <w:lang w:val="ro-RO"/>
        </w:rPr>
      </w:pPr>
    </w:p>
    <w:p w14:paraId="3F28AF3C" w14:textId="77777777" w:rsidR="002345DD" w:rsidRPr="007D0584" w:rsidRDefault="002345DD" w:rsidP="00E5056B">
      <w:pPr>
        <w:jc w:val="right"/>
        <w:rPr>
          <w:rFonts w:ascii="Arial Narrow" w:hAnsi="Arial Narrow"/>
          <w:i/>
          <w:noProof/>
          <w:sz w:val="24"/>
          <w:szCs w:val="24"/>
          <w:lang w:val="ro-RO"/>
        </w:rPr>
      </w:pPr>
    </w:p>
    <w:p w14:paraId="16D77401" w14:textId="77777777" w:rsidR="002345DD" w:rsidRPr="007D0584" w:rsidRDefault="002345DD" w:rsidP="00E5056B">
      <w:pPr>
        <w:jc w:val="right"/>
        <w:rPr>
          <w:rFonts w:ascii="Arial Narrow" w:hAnsi="Arial Narrow"/>
          <w:i/>
          <w:noProof/>
          <w:sz w:val="24"/>
          <w:szCs w:val="24"/>
          <w:lang w:val="ro-RO"/>
        </w:rPr>
      </w:pPr>
    </w:p>
    <w:p w14:paraId="628A10B8" w14:textId="77777777" w:rsidR="002345DD" w:rsidRPr="007D0584" w:rsidRDefault="002345DD" w:rsidP="00E5056B">
      <w:pPr>
        <w:jc w:val="right"/>
        <w:rPr>
          <w:rFonts w:ascii="Arial Narrow" w:hAnsi="Arial Narrow"/>
          <w:i/>
          <w:noProof/>
          <w:sz w:val="24"/>
          <w:szCs w:val="24"/>
          <w:lang w:val="ro-RO"/>
        </w:rPr>
      </w:pPr>
    </w:p>
    <w:p w14:paraId="65B0522F" w14:textId="77777777" w:rsidR="002345DD" w:rsidRPr="007D0584" w:rsidRDefault="002345DD" w:rsidP="00E5056B">
      <w:pPr>
        <w:jc w:val="right"/>
        <w:rPr>
          <w:rFonts w:ascii="Arial Narrow" w:hAnsi="Arial Narrow"/>
          <w:i/>
          <w:noProof/>
          <w:sz w:val="24"/>
          <w:szCs w:val="24"/>
          <w:lang w:val="ro-RO"/>
        </w:rPr>
      </w:pPr>
    </w:p>
    <w:p w14:paraId="384DD221" w14:textId="77777777" w:rsidR="002345DD" w:rsidRPr="007D0584" w:rsidRDefault="002345DD" w:rsidP="00E5056B">
      <w:pPr>
        <w:jc w:val="right"/>
        <w:rPr>
          <w:rFonts w:ascii="Arial Narrow" w:hAnsi="Arial Narrow"/>
          <w:i/>
          <w:noProof/>
          <w:sz w:val="24"/>
          <w:szCs w:val="24"/>
          <w:lang w:val="ro-RO"/>
        </w:rPr>
      </w:pPr>
    </w:p>
    <w:p w14:paraId="1C831BE6" w14:textId="77777777" w:rsidR="002345DD" w:rsidRPr="007D0584" w:rsidRDefault="002345DD" w:rsidP="00E5056B">
      <w:pPr>
        <w:jc w:val="right"/>
        <w:rPr>
          <w:rFonts w:ascii="Arial Narrow" w:hAnsi="Arial Narrow"/>
          <w:i/>
          <w:noProof/>
          <w:sz w:val="24"/>
          <w:szCs w:val="24"/>
          <w:lang w:val="ro-RO"/>
        </w:rPr>
      </w:pPr>
    </w:p>
    <w:p w14:paraId="6CD20D36" w14:textId="77777777" w:rsidR="002345DD" w:rsidRPr="007D0584" w:rsidRDefault="002345DD" w:rsidP="00E5056B">
      <w:pPr>
        <w:jc w:val="right"/>
        <w:rPr>
          <w:rFonts w:ascii="Arial Narrow" w:hAnsi="Arial Narrow"/>
          <w:i/>
          <w:noProof/>
          <w:sz w:val="24"/>
          <w:szCs w:val="24"/>
          <w:lang w:val="ro-RO"/>
        </w:rPr>
      </w:pPr>
    </w:p>
    <w:p w14:paraId="5151B578" w14:textId="77777777" w:rsidR="002345DD" w:rsidRPr="007D0584" w:rsidRDefault="002345DD" w:rsidP="00E5056B">
      <w:pPr>
        <w:jc w:val="right"/>
        <w:rPr>
          <w:rFonts w:ascii="Arial Narrow" w:hAnsi="Arial Narrow"/>
          <w:i/>
          <w:noProof/>
          <w:sz w:val="24"/>
          <w:szCs w:val="24"/>
          <w:lang w:val="ro-RO"/>
        </w:rPr>
      </w:pPr>
    </w:p>
    <w:p w14:paraId="46ABA951" w14:textId="77777777" w:rsidR="002345DD" w:rsidRPr="007D0584" w:rsidRDefault="002345DD" w:rsidP="00E5056B">
      <w:pPr>
        <w:jc w:val="right"/>
        <w:rPr>
          <w:rFonts w:ascii="Arial Narrow" w:hAnsi="Arial Narrow"/>
          <w:i/>
          <w:noProof/>
          <w:sz w:val="24"/>
          <w:szCs w:val="24"/>
          <w:lang w:val="ro-RO"/>
        </w:rPr>
      </w:pPr>
    </w:p>
    <w:p w14:paraId="428B5168" w14:textId="77777777" w:rsidR="002345DD" w:rsidRPr="007D0584" w:rsidRDefault="002345DD" w:rsidP="00E5056B">
      <w:pPr>
        <w:jc w:val="right"/>
        <w:rPr>
          <w:rFonts w:ascii="Arial Narrow" w:hAnsi="Arial Narrow"/>
          <w:i/>
          <w:noProof/>
          <w:sz w:val="24"/>
          <w:szCs w:val="24"/>
          <w:lang w:val="ro-RO"/>
        </w:rPr>
      </w:pPr>
    </w:p>
    <w:p w14:paraId="75BED978" w14:textId="77777777" w:rsidR="002345DD" w:rsidRPr="007D0584" w:rsidRDefault="002345DD" w:rsidP="00E5056B">
      <w:pPr>
        <w:jc w:val="right"/>
        <w:rPr>
          <w:rFonts w:ascii="Arial Narrow" w:hAnsi="Arial Narrow"/>
          <w:i/>
          <w:noProof/>
          <w:sz w:val="24"/>
          <w:szCs w:val="24"/>
          <w:lang w:val="ro-RO"/>
        </w:rPr>
      </w:pPr>
    </w:p>
    <w:p w14:paraId="35A9D6DE" w14:textId="77777777" w:rsidR="002345DD" w:rsidRPr="007D0584" w:rsidRDefault="002345DD" w:rsidP="00E5056B">
      <w:pPr>
        <w:jc w:val="right"/>
        <w:rPr>
          <w:rFonts w:ascii="Arial Narrow" w:hAnsi="Arial Narrow"/>
          <w:i/>
          <w:noProof/>
          <w:sz w:val="24"/>
          <w:szCs w:val="24"/>
          <w:lang w:val="ro-RO"/>
        </w:rPr>
      </w:pPr>
    </w:p>
    <w:p w14:paraId="4FA4C94E" w14:textId="77777777" w:rsidR="002345DD" w:rsidRPr="007D0584" w:rsidRDefault="002345DD" w:rsidP="00E5056B">
      <w:pPr>
        <w:jc w:val="right"/>
        <w:rPr>
          <w:rFonts w:ascii="Arial Narrow" w:hAnsi="Arial Narrow"/>
          <w:i/>
          <w:noProof/>
          <w:sz w:val="24"/>
          <w:szCs w:val="24"/>
          <w:lang w:val="ro-RO"/>
        </w:rPr>
      </w:pPr>
    </w:p>
    <w:p w14:paraId="7FCB9A30" w14:textId="77777777" w:rsidR="002345DD" w:rsidRPr="007D0584" w:rsidRDefault="002345DD" w:rsidP="00E5056B">
      <w:pPr>
        <w:jc w:val="right"/>
        <w:rPr>
          <w:rFonts w:ascii="Arial Narrow" w:hAnsi="Arial Narrow"/>
          <w:i/>
          <w:noProof/>
          <w:sz w:val="24"/>
          <w:szCs w:val="24"/>
          <w:lang w:val="ro-RO"/>
        </w:rPr>
      </w:pPr>
    </w:p>
    <w:p w14:paraId="40E71002" w14:textId="77777777" w:rsidR="002345DD" w:rsidRPr="007D0584" w:rsidRDefault="002345DD" w:rsidP="00E5056B">
      <w:pPr>
        <w:jc w:val="right"/>
        <w:rPr>
          <w:rFonts w:ascii="Arial Narrow" w:hAnsi="Arial Narrow"/>
          <w:i/>
          <w:noProof/>
          <w:sz w:val="24"/>
          <w:szCs w:val="24"/>
          <w:lang w:val="ro-RO"/>
        </w:rPr>
      </w:pPr>
    </w:p>
    <w:p w14:paraId="7B5DFE34" w14:textId="77777777" w:rsidR="002345DD" w:rsidRPr="007D0584" w:rsidRDefault="002345DD" w:rsidP="00E5056B">
      <w:pPr>
        <w:jc w:val="right"/>
        <w:rPr>
          <w:rFonts w:ascii="Arial Narrow" w:hAnsi="Arial Narrow"/>
          <w:i/>
          <w:noProof/>
          <w:sz w:val="24"/>
          <w:szCs w:val="24"/>
          <w:lang w:val="ro-RO"/>
        </w:rPr>
      </w:pPr>
    </w:p>
    <w:p w14:paraId="5FEE1D28" w14:textId="77777777" w:rsidR="002345DD" w:rsidRPr="007D0584" w:rsidRDefault="002345DD" w:rsidP="00E5056B">
      <w:pPr>
        <w:jc w:val="right"/>
        <w:rPr>
          <w:rFonts w:ascii="Arial Narrow" w:hAnsi="Arial Narrow"/>
          <w:i/>
          <w:noProof/>
          <w:sz w:val="24"/>
          <w:szCs w:val="24"/>
          <w:lang w:val="ro-RO"/>
        </w:rPr>
      </w:pPr>
    </w:p>
    <w:p w14:paraId="4CE16292" w14:textId="77777777" w:rsidR="002345DD" w:rsidRPr="007D0584" w:rsidRDefault="002345DD" w:rsidP="00E5056B">
      <w:pPr>
        <w:jc w:val="right"/>
        <w:rPr>
          <w:rFonts w:ascii="Arial Narrow" w:hAnsi="Arial Narrow"/>
          <w:i/>
          <w:noProof/>
          <w:sz w:val="24"/>
          <w:szCs w:val="24"/>
          <w:lang w:val="ro-RO"/>
        </w:rPr>
      </w:pPr>
    </w:p>
    <w:p w14:paraId="7D8F491C" w14:textId="77777777" w:rsidR="002345DD" w:rsidRPr="007D0584" w:rsidRDefault="002345DD" w:rsidP="00E5056B">
      <w:pPr>
        <w:jc w:val="right"/>
        <w:rPr>
          <w:rFonts w:ascii="Arial Narrow" w:hAnsi="Arial Narrow"/>
          <w:i/>
          <w:noProof/>
          <w:sz w:val="24"/>
          <w:szCs w:val="24"/>
          <w:lang w:val="ro-RO"/>
        </w:rPr>
      </w:pPr>
    </w:p>
    <w:p w14:paraId="7CF4C1B6" w14:textId="77777777" w:rsidR="002345DD" w:rsidRPr="007D0584" w:rsidRDefault="002345DD" w:rsidP="00E5056B">
      <w:pPr>
        <w:jc w:val="right"/>
        <w:rPr>
          <w:rFonts w:ascii="Arial Narrow" w:hAnsi="Arial Narrow"/>
          <w:i/>
          <w:noProof/>
          <w:sz w:val="24"/>
          <w:szCs w:val="24"/>
          <w:lang w:val="ro-RO"/>
        </w:rPr>
      </w:pPr>
    </w:p>
    <w:p w14:paraId="54B85DC6" w14:textId="77777777" w:rsidR="002345DD" w:rsidRPr="007D0584" w:rsidRDefault="002345DD" w:rsidP="00E5056B">
      <w:pPr>
        <w:jc w:val="right"/>
        <w:rPr>
          <w:rFonts w:ascii="Arial Narrow" w:hAnsi="Arial Narrow"/>
          <w:i/>
          <w:noProof/>
          <w:sz w:val="24"/>
          <w:szCs w:val="24"/>
          <w:lang w:val="ro-RO"/>
        </w:rPr>
      </w:pPr>
    </w:p>
    <w:p w14:paraId="3FF25C1B" w14:textId="77777777" w:rsidR="002345DD" w:rsidRPr="007D0584" w:rsidRDefault="002345DD" w:rsidP="00E5056B">
      <w:pPr>
        <w:jc w:val="right"/>
        <w:rPr>
          <w:rFonts w:ascii="Arial Narrow" w:hAnsi="Arial Narrow"/>
          <w:i/>
          <w:noProof/>
          <w:sz w:val="24"/>
          <w:szCs w:val="24"/>
          <w:lang w:val="ro-RO"/>
        </w:rPr>
      </w:pPr>
    </w:p>
    <w:p w14:paraId="4FC45638" w14:textId="77777777" w:rsidR="002345DD" w:rsidRPr="007D0584" w:rsidRDefault="002345DD" w:rsidP="00E5056B">
      <w:pPr>
        <w:jc w:val="right"/>
        <w:rPr>
          <w:rFonts w:ascii="Arial Narrow" w:hAnsi="Arial Narrow"/>
          <w:i/>
          <w:noProof/>
          <w:sz w:val="24"/>
          <w:szCs w:val="24"/>
          <w:lang w:val="ro-RO"/>
        </w:rPr>
      </w:pPr>
    </w:p>
    <w:p w14:paraId="3A2C7717" w14:textId="77777777" w:rsidR="002345DD" w:rsidRPr="007D0584" w:rsidRDefault="002345DD" w:rsidP="00E5056B">
      <w:pPr>
        <w:jc w:val="right"/>
        <w:rPr>
          <w:rFonts w:ascii="Arial Narrow" w:hAnsi="Arial Narrow"/>
          <w:i/>
          <w:noProof/>
          <w:sz w:val="24"/>
          <w:szCs w:val="24"/>
          <w:lang w:val="ro-RO"/>
        </w:rPr>
      </w:pPr>
    </w:p>
    <w:p w14:paraId="474364FA" w14:textId="77777777" w:rsidR="00D015C8" w:rsidRPr="007D0584" w:rsidRDefault="00D015C8" w:rsidP="00D015C8">
      <w:pPr>
        <w:jc w:val="right"/>
        <w:rPr>
          <w:rFonts w:ascii="Arial Narrow" w:hAnsi="Arial Narrow"/>
          <w:b/>
          <w:i/>
          <w:noProof/>
          <w:sz w:val="22"/>
          <w:szCs w:val="22"/>
          <w:lang w:val="ro-RO"/>
        </w:rPr>
      </w:pPr>
      <w:r w:rsidRPr="007D0584">
        <w:rPr>
          <w:rFonts w:ascii="Arial Narrow" w:hAnsi="Arial Narrow"/>
          <w:b/>
          <w:i/>
          <w:noProof/>
          <w:sz w:val="22"/>
          <w:szCs w:val="22"/>
          <w:lang w:val="ro-RO"/>
        </w:rPr>
        <w:lastRenderedPageBreak/>
        <w:t>FORMULARUL nr.1</w:t>
      </w:r>
    </w:p>
    <w:p w14:paraId="7F85AAE0" w14:textId="77777777" w:rsidR="00D015C8" w:rsidRPr="007D0584" w:rsidRDefault="00D015C8" w:rsidP="00D015C8">
      <w:pPr>
        <w:rPr>
          <w:rFonts w:ascii="Arial Narrow" w:eastAsia="Calibri" w:hAnsi="Arial Narrow"/>
          <w:b/>
          <w:bCs/>
          <w:sz w:val="22"/>
          <w:szCs w:val="22"/>
          <w:lang w:val="ro-RO"/>
        </w:rPr>
      </w:pPr>
    </w:p>
    <w:p w14:paraId="45F94E55" w14:textId="77777777" w:rsidR="00AF3B22" w:rsidRPr="007D0584" w:rsidRDefault="00AF3B22" w:rsidP="00AF3B22">
      <w:pPr>
        <w:jc w:val="center"/>
        <w:rPr>
          <w:rFonts w:ascii="Arial Narrow" w:eastAsiaTheme="minorHAnsi" w:hAnsi="Arial Narrow"/>
          <w:b/>
          <w:bCs/>
          <w:sz w:val="22"/>
          <w:szCs w:val="22"/>
          <w:lang w:val="ro-RO"/>
        </w:rPr>
      </w:pPr>
      <w:r w:rsidRPr="007D0584">
        <w:rPr>
          <w:rFonts w:ascii="Arial Narrow" w:hAnsi="Arial Narrow"/>
          <w:b/>
          <w:noProof/>
          <w:sz w:val="22"/>
          <w:szCs w:val="22"/>
          <w:lang w:val="ro-RO"/>
        </w:rPr>
        <w:t>Declarație privind neîncadrarea în situaţii potenţial generatoare de conflict de interese</w:t>
      </w:r>
    </w:p>
    <w:p w14:paraId="083EEF92" w14:textId="77777777" w:rsidR="00AF3B22" w:rsidRPr="007D0584" w:rsidRDefault="00AF3B22" w:rsidP="00AF3B22">
      <w:pPr>
        <w:jc w:val="center"/>
        <w:rPr>
          <w:rFonts w:ascii="Arial Narrow" w:eastAsiaTheme="minorHAnsi" w:hAnsi="Arial Narrow"/>
          <w:b/>
          <w:bCs/>
          <w:sz w:val="22"/>
          <w:szCs w:val="22"/>
          <w:lang w:val="ro-RO"/>
        </w:rPr>
      </w:pPr>
    </w:p>
    <w:p w14:paraId="71795B99" w14:textId="77777777" w:rsidR="00AF3B22" w:rsidRPr="007D0584" w:rsidRDefault="00AF3B22" w:rsidP="00AF3B22">
      <w:pPr>
        <w:ind w:firstLine="708"/>
        <w:jc w:val="both"/>
        <w:rPr>
          <w:rFonts w:ascii="Arial Narrow" w:eastAsiaTheme="minorHAnsi" w:hAnsi="Arial Narrow"/>
          <w:sz w:val="22"/>
          <w:szCs w:val="22"/>
          <w:lang w:val="fr-FR"/>
        </w:rPr>
      </w:pPr>
      <w:r w:rsidRPr="007D0584">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7D0584">
        <w:rPr>
          <w:rFonts w:ascii="Arial Narrow" w:eastAsiaTheme="minorHAnsi" w:hAnsi="Arial Narrow"/>
          <w:sz w:val="22"/>
          <w:szCs w:val="22"/>
          <w:lang w:val="fr-FR"/>
        </w:rPr>
        <w:t>(</w:t>
      </w:r>
      <w:r w:rsidRPr="007D0584">
        <w:rPr>
          <w:rFonts w:ascii="Arial Narrow" w:eastAsiaTheme="minorHAnsi" w:hAnsi="Arial Narrow"/>
          <w:i/>
          <w:iCs/>
          <w:sz w:val="22"/>
          <w:szCs w:val="22"/>
          <w:lang w:val="fr-FR"/>
        </w:rPr>
        <w:t>se menţionează procedura</w:t>
      </w:r>
      <w:r w:rsidRPr="007D0584">
        <w:rPr>
          <w:rFonts w:ascii="Arial Narrow" w:eastAsiaTheme="minorHAnsi" w:hAnsi="Arial Narrow"/>
          <w:sz w:val="22"/>
          <w:szCs w:val="22"/>
          <w:lang w:val="fr-FR"/>
        </w:rPr>
        <w:t>) pentru atribuirea acordului cadru de achiziţie publică având ca</w:t>
      </w:r>
    </w:p>
    <w:p w14:paraId="57BBF930" w14:textId="77777777" w:rsidR="00AF3B22" w:rsidRPr="007D0584" w:rsidRDefault="00AF3B22" w:rsidP="00AF3B22">
      <w:pPr>
        <w:ind w:right="282"/>
        <w:jc w:val="both"/>
        <w:rPr>
          <w:rFonts w:ascii="Arial Narrow" w:eastAsia="Times New Roman" w:hAnsi="Arial Narrow"/>
          <w:sz w:val="22"/>
          <w:szCs w:val="22"/>
          <w:lang w:val="fr-FR" w:eastAsia="ar-SA"/>
        </w:rPr>
      </w:pPr>
      <w:r w:rsidRPr="007D0584">
        <w:rPr>
          <w:rFonts w:ascii="Arial Narrow" w:eastAsiaTheme="minorHAnsi" w:hAnsi="Arial Narrow"/>
          <w:sz w:val="22"/>
          <w:szCs w:val="22"/>
          <w:lang w:val="fr-FR"/>
        </w:rPr>
        <w:t>obiect ............................................. (</w:t>
      </w:r>
      <w:r w:rsidRPr="007D0584">
        <w:rPr>
          <w:rFonts w:ascii="Arial Narrow" w:eastAsiaTheme="minorHAnsi" w:hAnsi="Arial Narrow"/>
          <w:i/>
          <w:iCs/>
          <w:sz w:val="22"/>
          <w:szCs w:val="22"/>
          <w:lang w:val="fr-FR"/>
        </w:rPr>
        <w:t>denumire serviciu şi codul CPV</w:t>
      </w:r>
      <w:r w:rsidRPr="007D0584">
        <w:rPr>
          <w:rFonts w:ascii="Arial Narrow" w:eastAsiaTheme="minorHAnsi" w:hAnsi="Arial Narrow"/>
          <w:sz w:val="22"/>
          <w:szCs w:val="22"/>
          <w:lang w:val="fr-FR"/>
        </w:rPr>
        <w:t xml:space="preserve">), la data de ................................... (zi/lună/an), organizată de </w:t>
      </w:r>
      <w:r w:rsidRPr="007D0584">
        <w:rPr>
          <w:rFonts w:ascii="Arial Narrow" w:hAnsi="Arial Narrow"/>
          <w:sz w:val="22"/>
          <w:szCs w:val="22"/>
          <w:lang w:val="fr-FR"/>
        </w:rPr>
        <w:t>Universitatea Dunărea de Jos din Galați</w:t>
      </w:r>
      <w:r w:rsidRPr="007D0584">
        <w:rPr>
          <w:rFonts w:ascii="Arial Narrow" w:eastAsiaTheme="minorHAnsi" w:hAnsi="Arial Narrow"/>
          <w:sz w:val="22"/>
          <w:szCs w:val="22"/>
          <w:lang w:val="fr-FR"/>
        </w:rPr>
        <w:t xml:space="preserve">, declarpe proprie răspundere că </w:t>
      </w:r>
      <w:r w:rsidRPr="007D0584">
        <w:rPr>
          <w:rFonts w:ascii="Arial Narrow" w:eastAsia="Times New Roman" w:hAnsi="Arial Narrow"/>
          <w:sz w:val="22"/>
          <w:szCs w:val="22"/>
          <w:lang w:val="fr-FR" w:eastAsia="ar-SA"/>
        </w:rPr>
        <w:t xml:space="preserve"> nu mă aflu în următoarele situații care ar putea duce la apariţia unui conflict de interese:</w:t>
      </w:r>
    </w:p>
    <w:p w14:paraId="615382F9" w14:textId="77777777" w:rsidR="00AF3B22" w:rsidRPr="007D0584" w:rsidRDefault="00AF3B22" w:rsidP="00AF3B22">
      <w:pPr>
        <w:ind w:right="282"/>
        <w:jc w:val="both"/>
        <w:rPr>
          <w:rFonts w:ascii="Arial Narrow" w:eastAsia="Times New Roman" w:hAnsi="Arial Narrow"/>
          <w:sz w:val="22"/>
          <w:szCs w:val="22"/>
          <w:lang w:val="fr-FR" w:eastAsia="ro-RO"/>
        </w:rPr>
      </w:pPr>
      <w:r w:rsidRPr="007D0584">
        <w:rPr>
          <w:rFonts w:ascii="Arial Narrow" w:eastAsia="Times New Roman" w:hAnsi="Arial Narrow"/>
          <w:b/>
          <w:sz w:val="22"/>
          <w:szCs w:val="22"/>
          <w:lang w:val="fr-FR" w:eastAsia="ro-RO"/>
        </w:rPr>
        <w:t>a)</w:t>
      </w:r>
      <w:r w:rsidRPr="007D0584">
        <w:rPr>
          <w:rFonts w:ascii="Arial Narrow" w:eastAsia="Times New Roman" w:hAnsi="Arial Narrow"/>
          <w:sz w:val="22"/>
          <w:szCs w:val="22"/>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5BD470CF" w14:textId="77777777" w:rsidR="00AF3B22" w:rsidRPr="007D0584" w:rsidRDefault="00AF3B22" w:rsidP="00AF3B22">
      <w:pPr>
        <w:ind w:right="282"/>
        <w:jc w:val="both"/>
        <w:rPr>
          <w:rFonts w:ascii="Arial Narrow" w:eastAsia="Times New Roman" w:hAnsi="Arial Narrow"/>
          <w:sz w:val="22"/>
          <w:szCs w:val="22"/>
          <w:lang w:val="fr-FR" w:eastAsia="ro-RO"/>
        </w:rPr>
      </w:pPr>
      <w:r w:rsidRPr="007D0584">
        <w:rPr>
          <w:rFonts w:ascii="Arial Narrow" w:eastAsia="Times New Roman" w:hAnsi="Arial Narrow"/>
          <w:b/>
          <w:sz w:val="22"/>
          <w:szCs w:val="22"/>
          <w:lang w:val="fr-FR" w:eastAsia="ro-RO"/>
        </w:rPr>
        <w:t>b)</w:t>
      </w:r>
      <w:r w:rsidRPr="007D0584">
        <w:rPr>
          <w:rFonts w:ascii="Arial Narrow" w:eastAsia="Times New Roman" w:hAnsi="Arial Narrow"/>
          <w:sz w:val="22"/>
          <w:szCs w:val="22"/>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FF893AE" w14:textId="77777777" w:rsidR="00AF3B22" w:rsidRPr="007D0584" w:rsidRDefault="00AF3B22" w:rsidP="00AF3B22">
      <w:pPr>
        <w:ind w:right="282"/>
        <w:jc w:val="both"/>
        <w:rPr>
          <w:rFonts w:ascii="Arial Narrow" w:eastAsia="Times New Roman" w:hAnsi="Arial Narrow"/>
          <w:sz w:val="22"/>
          <w:szCs w:val="22"/>
          <w:lang w:val="fr-FR" w:eastAsia="ro-RO"/>
        </w:rPr>
      </w:pPr>
      <w:r w:rsidRPr="007D0584">
        <w:rPr>
          <w:rFonts w:ascii="Arial Narrow" w:eastAsia="Times New Roman" w:hAnsi="Arial Narrow"/>
          <w:b/>
          <w:sz w:val="22"/>
          <w:szCs w:val="22"/>
          <w:lang w:val="fr-FR" w:eastAsia="ro-RO"/>
        </w:rPr>
        <w:t>c)</w:t>
      </w:r>
      <w:r w:rsidRPr="007D0584">
        <w:rPr>
          <w:rFonts w:ascii="Arial Narrow" w:eastAsia="Times New Roman" w:hAnsi="Arial Narrow"/>
          <w:sz w:val="22"/>
          <w:szCs w:val="22"/>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E467C48" w14:textId="77777777" w:rsidR="00AF3B22" w:rsidRPr="007D0584" w:rsidRDefault="00AF3B22" w:rsidP="00AF3B22">
      <w:pPr>
        <w:ind w:right="282"/>
        <w:jc w:val="both"/>
        <w:rPr>
          <w:rFonts w:ascii="Arial Narrow" w:eastAsia="Times New Roman" w:hAnsi="Arial Narrow"/>
          <w:sz w:val="22"/>
          <w:szCs w:val="22"/>
          <w:lang w:val="fr-FR" w:eastAsia="ro-RO"/>
        </w:rPr>
      </w:pPr>
      <w:r w:rsidRPr="007D0584">
        <w:rPr>
          <w:rFonts w:ascii="Arial Narrow" w:eastAsia="Times New Roman" w:hAnsi="Arial Narrow"/>
          <w:b/>
          <w:sz w:val="22"/>
          <w:szCs w:val="22"/>
          <w:lang w:val="fr-FR" w:eastAsia="ro-RO"/>
        </w:rPr>
        <w:t>d)</w:t>
      </w:r>
      <w:r w:rsidRPr="007D0584">
        <w:rPr>
          <w:rFonts w:ascii="Arial Narrow" w:eastAsia="Times New Roman" w:hAnsi="Arial Narrow"/>
          <w:sz w:val="22"/>
          <w:szCs w:val="22"/>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11AE2F2" w14:textId="77777777" w:rsidR="00AF3B22" w:rsidRPr="007D0584" w:rsidRDefault="00AF3B22" w:rsidP="00AF3B22">
      <w:pPr>
        <w:ind w:right="282"/>
        <w:jc w:val="both"/>
        <w:rPr>
          <w:rFonts w:ascii="Arial Narrow" w:eastAsia="Times New Roman" w:hAnsi="Arial Narrow"/>
          <w:sz w:val="22"/>
          <w:szCs w:val="22"/>
          <w:lang w:val="fr-FR" w:eastAsia="ro-RO"/>
        </w:rPr>
      </w:pPr>
      <w:r w:rsidRPr="007D0584">
        <w:rPr>
          <w:rFonts w:ascii="Arial Narrow" w:eastAsia="Times New Roman" w:hAnsi="Arial Narrow"/>
          <w:b/>
          <w:sz w:val="22"/>
          <w:szCs w:val="22"/>
          <w:lang w:val="fr-FR" w:eastAsia="ro-RO"/>
        </w:rPr>
        <w:t>e)</w:t>
      </w:r>
      <w:r w:rsidRPr="007D0584">
        <w:rPr>
          <w:rFonts w:ascii="Arial Narrow" w:eastAsia="Times New Roman" w:hAnsi="Arial Narrow"/>
          <w:sz w:val="22"/>
          <w:szCs w:val="22"/>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F814371" w14:textId="77777777" w:rsidR="00AF3B22" w:rsidRPr="007D0584" w:rsidRDefault="00AF3B22" w:rsidP="00AF3B22">
      <w:pPr>
        <w:ind w:right="282"/>
        <w:jc w:val="both"/>
        <w:rPr>
          <w:rFonts w:ascii="Arial Narrow" w:eastAsia="Times New Roman" w:hAnsi="Arial Narrow"/>
          <w:sz w:val="22"/>
          <w:szCs w:val="22"/>
          <w:lang w:val="fr-FR" w:eastAsia="ar-SA"/>
        </w:rPr>
      </w:pPr>
      <w:r w:rsidRPr="007D0584">
        <w:rPr>
          <w:rFonts w:ascii="Arial Narrow" w:eastAsia="Times New Roman" w:hAnsi="Arial Narrow"/>
          <w:sz w:val="22"/>
          <w:szCs w:val="22"/>
          <w:lang w:val="fr-F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0D0524B0" w14:textId="77777777" w:rsidR="00AF3B22" w:rsidRPr="007D0584" w:rsidRDefault="00AF3B22" w:rsidP="00AF3B22">
      <w:pPr>
        <w:jc w:val="both"/>
        <w:rPr>
          <w:rFonts w:ascii="Arial Narrow" w:eastAsiaTheme="minorHAnsi" w:hAnsi="Arial Narrow"/>
          <w:sz w:val="22"/>
          <w:szCs w:val="22"/>
          <w:lang w:val="fr-FR"/>
        </w:rPr>
      </w:pPr>
    </w:p>
    <w:p w14:paraId="195D373A" w14:textId="77777777" w:rsidR="00AF3B22" w:rsidRPr="007D0584" w:rsidRDefault="00AF3B22" w:rsidP="00AF3B22">
      <w:pPr>
        <w:ind w:firstLine="708"/>
        <w:jc w:val="both"/>
        <w:rPr>
          <w:rFonts w:ascii="Arial Narrow" w:eastAsiaTheme="minorHAnsi" w:hAnsi="Arial Narrow"/>
          <w:sz w:val="22"/>
          <w:szCs w:val="22"/>
          <w:lang w:val="fr-FR"/>
        </w:rPr>
      </w:pPr>
      <w:r w:rsidRPr="007D0584">
        <w:rPr>
          <w:rFonts w:ascii="Arial Narrow" w:eastAsiaTheme="minorHAnsi" w:hAnsi="Arial Narrow"/>
          <w:sz w:val="22"/>
          <w:szCs w:val="22"/>
          <w:lang w:val="fr-F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281C63E5" w14:textId="77777777" w:rsidR="00AF3B22" w:rsidRPr="007D0584" w:rsidRDefault="00AF3B22" w:rsidP="00AF3B22">
      <w:pPr>
        <w:ind w:firstLine="708"/>
        <w:jc w:val="both"/>
        <w:rPr>
          <w:rFonts w:ascii="Arial Narrow" w:hAnsi="Arial Narrow"/>
          <w:b/>
          <w:i/>
          <w:noProof/>
          <w:sz w:val="22"/>
          <w:szCs w:val="22"/>
          <w:lang w:val="fr-FR"/>
        </w:rPr>
      </w:pPr>
      <w:r w:rsidRPr="007D0584">
        <w:rPr>
          <w:rFonts w:ascii="Arial Narrow" w:eastAsiaTheme="minorHAnsi" w:hAnsi="Arial Narrow"/>
          <w:sz w:val="22"/>
          <w:szCs w:val="22"/>
          <w:lang w:val="fr-FR"/>
        </w:rPr>
        <w:t>Înţeleg că în cazul în care această declaraţie nu este conformă cu realitatea sunt pasibil de încalcarea prevederilor legislaţiei penale privind falsul în declaraţii.</w:t>
      </w:r>
      <w:r w:rsidRPr="007D0584">
        <w:rPr>
          <w:rFonts w:ascii="Arial Narrow" w:hAnsi="Arial Narrow"/>
          <w:b/>
          <w:i/>
          <w:noProof/>
          <w:sz w:val="22"/>
          <w:szCs w:val="22"/>
          <w:lang w:val="fr-FR"/>
        </w:rPr>
        <w:t xml:space="preserve"> </w:t>
      </w:r>
    </w:p>
    <w:p w14:paraId="63FAAC39" w14:textId="47CC2F7B" w:rsidR="00A75145" w:rsidRPr="007D0584" w:rsidRDefault="00A75145" w:rsidP="00AF3B22">
      <w:pPr>
        <w:ind w:firstLine="708"/>
        <w:jc w:val="both"/>
        <w:rPr>
          <w:rFonts w:ascii="Arial Narrow" w:eastAsia="Calibri" w:hAnsi="Arial Narrow"/>
          <w:sz w:val="22"/>
          <w:szCs w:val="22"/>
          <w:lang w:val="ro-RO"/>
        </w:rPr>
      </w:pPr>
      <w:r w:rsidRPr="007D0584">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7D0584"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0D1C67" w:rsidRPr="007D0584" w14:paraId="277CC21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hideMark/>
          </w:tcPr>
          <w:p w14:paraId="42D5EFCF" w14:textId="77777777" w:rsidR="000D1C67" w:rsidRPr="007D0584" w:rsidRDefault="000D1C67" w:rsidP="00207066">
            <w:pPr>
              <w:jc w:val="both"/>
              <w:rPr>
                <w:rFonts w:ascii="Times New Roman" w:hAnsi="Times New Roman"/>
                <w:b/>
                <w:i/>
                <w:iCs/>
                <w:sz w:val="18"/>
                <w:szCs w:val="18"/>
              </w:rPr>
            </w:pPr>
            <w:r w:rsidRPr="007D0584">
              <w:rPr>
                <w:rFonts w:ascii="Times New Roman" w:hAnsi="Times New Roman"/>
                <w:b/>
                <w:i/>
                <w:iCs/>
                <w:sz w:val="18"/>
                <w:szCs w:val="18"/>
              </w:rPr>
              <w:t>Nr. Crt.</w:t>
            </w:r>
          </w:p>
        </w:tc>
        <w:tc>
          <w:tcPr>
            <w:tcW w:w="4050" w:type="dxa"/>
            <w:tcBorders>
              <w:top w:val="single" w:sz="4" w:space="0" w:color="auto"/>
              <w:left w:val="single" w:sz="4" w:space="0" w:color="auto"/>
              <w:bottom w:val="single" w:sz="4" w:space="0" w:color="auto"/>
              <w:right w:val="single" w:sz="4" w:space="0" w:color="auto"/>
            </w:tcBorders>
            <w:hideMark/>
          </w:tcPr>
          <w:p w14:paraId="245DA0A8" w14:textId="77777777" w:rsidR="000D1C67" w:rsidRPr="007D0584" w:rsidRDefault="000D1C67" w:rsidP="00207066">
            <w:pPr>
              <w:jc w:val="both"/>
              <w:rPr>
                <w:rFonts w:ascii="Times New Roman" w:hAnsi="Times New Roman"/>
                <w:b/>
                <w:i/>
                <w:iCs/>
                <w:sz w:val="18"/>
                <w:szCs w:val="18"/>
              </w:rPr>
            </w:pPr>
            <w:r w:rsidRPr="007D0584">
              <w:rPr>
                <w:rFonts w:ascii="Times New Roman" w:hAnsi="Times New Roman"/>
                <w:b/>
                <w:i/>
                <w:iCs/>
                <w:sz w:val="18"/>
                <w:szCs w:val="18"/>
              </w:rPr>
              <w:t>Numele şi Prenumele</w:t>
            </w:r>
          </w:p>
        </w:tc>
        <w:tc>
          <w:tcPr>
            <w:tcW w:w="5866" w:type="dxa"/>
            <w:tcBorders>
              <w:top w:val="single" w:sz="4" w:space="0" w:color="auto"/>
              <w:left w:val="single" w:sz="4" w:space="0" w:color="auto"/>
              <w:bottom w:val="single" w:sz="4" w:space="0" w:color="auto"/>
              <w:right w:val="single" w:sz="4" w:space="0" w:color="auto"/>
            </w:tcBorders>
            <w:hideMark/>
          </w:tcPr>
          <w:p w14:paraId="36E9194F" w14:textId="77777777" w:rsidR="000D1C67" w:rsidRPr="007D0584" w:rsidRDefault="000D1C67" w:rsidP="00207066">
            <w:pPr>
              <w:jc w:val="both"/>
              <w:rPr>
                <w:rFonts w:ascii="Times New Roman" w:hAnsi="Times New Roman"/>
                <w:b/>
                <w:i/>
                <w:iCs/>
                <w:sz w:val="18"/>
                <w:szCs w:val="18"/>
              </w:rPr>
            </w:pPr>
            <w:r w:rsidRPr="007D0584">
              <w:rPr>
                <w:rFonts w:ascii="Times New Roman" w:hAnsi="Times New Roman"/>
                <w:b/>
                <w:i/>
                <w:iCs/>
                <w:sz w:val="18"/>
                <w:szCs w:val="18"/>
              </w:rPr>
              <w:t>Funcţia în cadrul ofertantului</w:t>
            </w:r>
          </w:p>
        </w:tc>
      </w:tr>
      <w:tr w:rsidR="000D1C67" w:rsidRPr="007D0584" w14:paraId="46084742"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82ED6C0"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7F18141"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rPr>
              <w:t>Prof. univ. dr. ing. habil.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46F87E0B"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bCs/>
                <w:i/>
                <w:iCs/>
                <w:sz w:val="18"/>
                <w:szCs w:val="18"/>
                <w:lang w:eastAsia="zh-CN"/>
              </w:rPr>
              <w:t xml:space="preserve">Rector </w:t>
            </w:r>
          </w:p>
        </w:tc>
      </w:tr>
      <w:tr w:rsidR="000D1C67" w:rsidRPr="007D0584" w14:paraId="54DE686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46A291F5"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5C63BD1"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ro-RO"/>
              </w:rPr>
              <w:t>Prof. univ. dr. ing.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0F1BCA3" w14:textId="77777777" w:rsidR="000D1C67" w:rsidRPr="007D0584" w:rsidRDefault="000D1C67" w:rsidP="00207066">
            <w:pPr>
              <w:ind w:right="-65"/>
              <w:rPr>
                <w:rFonts w:ascii="Times New Roman" w:hAnsi="Times New Roman"/>
                <w:i/>
                <w:iCs/>
                <w:noProof/>
                <w:sz w:val="18"/>
                <w:szCs w:val="18"/>
                <w:lang w:val="fr-FR"/>
              </w:rPr>
            </w:pPr>
            <w:r w:rsidRPr="007D0584">
              <w:rPr>
                <w:rFonts w:ascii="Times New Roman" w:hAnsi="Times New Roman"/>
                <w:bCs/>
                <w:i/>
                <w:iCs/>
                <w:sz w:val="18"/>
                <w:szCs w:val="18"/>
                <w:lang w:eastAsia="zh-CN"/>
              </w:rPr>
              <w:t>Prorector responsabil cu activitatea didactică și asigurarea calității</w:t>
            </w:r>
          </w:p>
        </w:tc>
      </w:tr>
      <w:tr w:rsidR="000D1C67" w:rsidRPr="007D0584" w14:paraId="5C8E774F"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358BB58"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2E18088B"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rPr>
              <w:t xml:space="preserve">Prof. univ. dr. </w:t>
            </w:r>
            <w:r w:rsidRPr="007D0584">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6B0C93C9"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bCs/>
                <w:i/>
                <w:iCs/>
                <w:sz w:val="18"/>
                <w:szCs w:val="18"/>
                <w:lang w:eastAsia="zh-CN"/>
              </w:rPr>
              <w:t>Prorector responsabil cu cercetarea, dezvoltarea, inovarea, relațiile interuniversitare și mediul de afaceri</w:t>
            </w:r>
          </w:p>
        </w:tc>
      </w:tr>
      <w:tr w:rsidR="000D1C67" w:rsidRPr="007D0584" w14:paraId="1D4967CE"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084041D"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439EB463" w14:textId="77777777" w:rsidR="000D1C67" w:rsidRPr="007D0584" w:rsidRDefault="000D1C67" w:rsidP="00207066">
            <w:pPr>
              <w:ind w:right="-65"/>
              <w:rPr>
                <w:rFonts w:ascii="Times New Roman" w:hAnsi="Times New Roman"/>
                <w:sz w:val="18"/>
                <w:szCs w:val="18"/>
                <w:lang w:eastAsia="zh-CN"/>
              </w:rPr>
            </w:pPr>
            <w:r w:rsidRPr="007D0584">
              <w:rPr>
                <w:rFonts w:ascii="Times New Roman" w:hAnsi="Times New Roman"/>
                <w:sz w:val="18"/>
                <w:szCs w:val="18"/>
                <w:lang w:eastAsia="ro-RO"/>
              </w:rPr>
              <w:t>Conf. univ. dr. ing.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3A7B0A5D" w14:textId="77777777" w:rsidR="000D1C67" w:rsidRPr="007D0584" w:rsidRDefault="000D1C67" w:rsidP="00207066">
            <w:pPr>
              <w:ind w:right="-65"/>
              <w:rPr>
                <w:rFonts w:ascii="Times New Roman" w:hAnsi="Times New Roman"/>
                <w:i/>
                <w:iCs/>
                <w:sz w:val="18"/>
                <w:szCs w:val="18"/>
                <w:lang w:eastAsia="ro-RO"/>
              </w:rPr>
            </w:pPr>
            <w:r w:rsidRPr="007D0584">
              <w:rPr>
                <w:rFonts w:ascii="Times New Roman" w:hAnsi="Times New Roman"/>
                <w:bCs/>
                <w:i/>
                <w:iCs/>
                <w:sz w:val="18"/>
                <w:szCs w:val="18"/>
                <w:lang w:eastAsia="zh-CN"/>
              </w:rPr>
              <w:t>Prorector responsabil cu parteneriatul cu studenții și accesare fonduri europene</w:t>
            </w:r>
          </w:p>
        </w:tc>
      </w:tr>
      <w:tr w:rsidR="000D1C67" w:rsidRPr="007D0584" w14:paraId="0587A495"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4201165"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7D481512"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515D5B62"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i/>
                <w:iCs/>
                <w:sz w:val="18"/>
                <w:szCs w:val="18"/>
              </w:rPr>
              <w:t xml:space="preserve">Prorector </w:t>
            </w:r>
            <w:r w:rsidRPr="007D0584">
              <w:rPr>
                <w:rFonts w:ascii="Times New Roman" w:hAnsi="Times New Roman"/>
                <w:bCs/>
                <w:i/>
                <w:iCs/>
                <w:sz w:val="18"/>
                <w:szCs w:val="18"/>
                <w:lang w:eastAsia="zh-CN"/>
              </w:rPr>
              <w:t>responsabil cu</w:t>
            </w:r>
            <w:r w:rsidRPr="007D0584">
              <w:rPr>
                <w:rFonts w:ascii="Times New Roman" w:hAnsi="Times New Roman"/>
                <w:i/>
                <w:iCs/>
                <w:sz w:val="18"/>
                <w:szCs w:val="18"/>
              </w:rPr>
              <w:t xml:space="preserve"> internaționalizarea, relațiile publice și parteneriatul cu mediul socio-cultural</w:t>
            </w:r>
          </w:p>
        </w:tc>
      </w:tr>
      <w:tr w:rsidR="000D1C67" w:rsidRPr="007D0584" w14:paraId="42C583B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FC1A3C6"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2B4ACE3"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Prof. dr. ing. habil.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8593EA7"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i/>
                <w:iCs/>
                <w:sz w:val="18"/>
                <w:szCs w:val="18"/>
                <w:lang w:eastAsia="ro-RO"/>
              </w:rPr>
              <w:t>Prorector</w:t>
            </w:r>
          </w:p>
        </w:tc>
      </w:tr>
      <w:tr w:rsidR="000D1C67" w:rsidRPr="007D0584" w14:paraId="5E8794FD"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E5B7F77"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735CC9B"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Prof. dr. ing.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5F6F7A7"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i/>
                <w:iCs/>
                <w:sz w:val="18"/>
                <w:szCs w:val="18"/>
                <w:lang w:eastAsia="ro-RO"/>
              </w:rPr>
              <w:t>Director C.S.U.D.</w:t>
            </w:r>
          </w:p>
        </w:tc>
      </w:tr>
      <w:tr w:rsidR="000D1C67" w:rsidRPr="007D0584" w14:paraId="7D3260B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26B8727"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422CA375" w14:textId="77777777" w:rsidR="000D1C67" w:rsidRPr="007D0584" w:rsidRDefault="000D1C67" w:rsidP="00207066">
            <w:pPr>
              <w:ind w:right="-65"/>
              <w:rPr>
                <w:rFonts w:ascii="Times New Roman" w:hAnsi="Times New Roman"/>
                <w:sz w:val="18"/>
                <w:szCs w:val="18"/>
                <w:lang w:eastAsia="ro-RO"/>
              </w:rPr>
            </w:pPr>
            <w:r w:rsidRPr="007D0584">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45879380" w14:textId="77777777" w:rsidR="000D1C67" w:rsidRPr="007D0584" w:rsidRDefault="000D1C67" w:rsidP="00207066">
            <w:pPr>
              <w:ind w:right="-65"/>
              <w:rPr>
                <w:rFonts w:ascii="Times New Roman" w:hAnsi="Times New Roman"/>
                <w:i/>
                <w:iCs/>
                <w:sz w:val="18"/>
                <w:szCs w:val="18"/>
                <w:lang w:eastAsia="ro-RO"/>
              </w:rPr>
            </w:pPr>
            <w:r w:rsidRPr="007D0584">
              <w:rPr>
                <w:rFonts w:ascii="Times New Roman" w:hAnsi="Times New Roman"/>
                <w:sz w:val="18"/>
                <w:szCs w:val="18"/>
                <w:lang w:eastAsia="zh-CN"/>
              </w:rPr>
              <w:t>Director Interimar General Administrativ</w:t>
            </w:r>
          </w:p>
        </w:tc>
      </w:tr>
      <w:tr w:rsidR="000D1C67" w:rsidRPr="007D0584" w14:paraId="416F92A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0B5A780"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23E78A94" w14:textId="77777777" w:rsidR="000D1C67" w:rsidRPr="007D0584" w:rsidRDefault="000D1C67" w:rsidP="00207066">
            <w:pPr>
              <w:ind w:right="-65"/>
              <w:rPr>
                <w:rFonts w:ascii="Times New Roman" w:hAnsi="Times New Roman"/>
                <w:sz w:val="18"/>
                <w:szCs w:val="18"/>
                <w:lang w:eastAsia="zh-CN"/>
              </w:rPr>
            </w:pPr>
            <w:r w:rsidRPr="007D0584">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04BC28A2" w14:textId="77777777" w:rsidR="000D1C67" w:rsidRPr="007D0584" w:rsidRDefault="000D1C67" w:rsidP="00207066">
            <w:pPr>
              <w:ind w:right="-65"/>
              <w:rPr>
                <w:rFonts w:ascii="Times New Roman" w:hAnsi="Times New Roman"/>
                <w:i/>
                <w:iCs/>
                <w:sz w:val="18"/>
                <w:szCs w:val="18"/>
                <w:lang w:eastAsia="ro-RO"/>
              </w:rPr>
            </w:pPr>
            <w:r w:rsidRPr="007D0584">
              <w:rPr>
                <w:rFonts w:ascii="Times New Roman" w:hAnsi="Times New Roman"/>
                <w:sz w:val="18"/>
                <w:szCs w:val="18"/>
                <w:lang w:eastAsia="zh-CN"/>
              </w:rPr>
              <w:t>Director Interimar General Adjunct Administrativ</w:t>
            </w:r>
          </w:p>
        </w:tc>
      </w:tr>
      <w:tr w:rsidR="000D1C67" w:rsidRPr="007D0584" w14:paraId="6347C79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05A45FE"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23C10FE"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6564B384" w14:textId="77777777" w:rsidR="000D1C67" w:rsidRPr="007D0584" w:rsidRDefault="000D1C67" w:rsidP="00207066">
            <w:pPr>
              <w:widowControl w:val="0"/>
              <w:jc w:val="both"/>
              <w:rPr>
                <w:rFonts w:ascii="Times New Roman" w:hAnsi="Times New Roman"/>
                <w:i/>
                <w:iCs/>
                <w:sz w:val="18"/>
                <w:szCs w:val="18"/>
                <w:lang w:eastAsia="ro-RO"/>
              </w:rPr>
            </w:pPr>
            <w:r w:rsidRPr="007D0584">
              <w:rPr>
                <w:rFonts w:ascii="Times New Roman" w:hAnsi="Times New Roman"/>
                <w:i/>
                <w:iCs/>
                <w:sz w:val="18"/>
                <w:szCs w:val="18"/>
                <w:lang w:eastAsia="ro-RO"/>
              </w:rPr>
              <w:t>Director, Direcția legislație, resurse umane și salarizare</w:t>
            </w:r>
          </w:p>
        </w:tc>
      </w:tr>
      <w:tr w:rsidR="000D1C67" w:rsidRPr="007D0584" w14:paraId="2DD88E1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3C0B044"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2236F453"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3147E2E7"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i/>
                <w:iCs/>
                <w:sz w:val="18"/>
                <w:szCs w:val="18"/>
                <w:lang w:eastAsia="zh-CN"/>
              </w:rPr>
              <w:t>Director Interimar - Direcția Economică</w:t>
            </w:r>
          </w:p>
        </w:tc>
      </w:tr>
      <w:tr w:rsidR="000D1C67" w:rsidRPr="007D0584" w14:paraId="353F2300"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7CFB77C"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26BEF38E"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06924A75"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i/>
                <w:iCs/>
                <w:sz w:val="18"/>
                <w:szCs w:val="18"/>
                <w:lang w:eastAsia="ro-RO"/>
              </w:rPr>
              <w:t>Director Interimar, Direcția Achiziții Publice și Tehnic</w:t>
            </w:r>
          </w:p>
        </w:tc>
      </w:tr>
      <w:tr w:rsidR="000D1C67" w:rsidRPr="007D0584" w14:paraId="7EE4235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22E8F31"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F381C9F"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6AEE717"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i/>
                <w:iCs/>
                <w:sz w:val="18"/>
                <w:szCs w:val="18"/>
                <w:lang w:eastAsia="ro-RO"/>
              </w:rPr>
              <w:t>Șef interimar, Serviciul Financiar</w:t>
            </w:r>
          </w:p>
        </w:tc>
      </w:tr>
      <w:tr w:rsidR="000D1C67" w:rsidRPr="007D0584" w14:paraId="4BE1F5A0"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12C8D1C"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752E302E"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07FB39B8"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i/>
                <w:iCs/>
                <w:sz w:val="18"/>
                <w:szCs w:val="18"/>
                <w:lang w:eastAsia="ro-RO"/>
              </w:rPr>
              <w:t>Șef Interimar, Serviciul Contabilitate</w:t>
            </w:r>
          </w:p>
        </w:tc>
      </w:tr>
      <w:tr w:rsidR="000D1C67" w:rsidRPr="007D0584" w14:paraId="4B708A9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698D44A"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2014FA92" w14:textId="77777777" w:rsidR="000D1C67" w:rsidRPr="007D0584" w:rsidRDefault="000D1C67" w:rsidP="00207066">
            <w:pPr>
              <w:ind w:right="-65"/>
              <w:rPr>
                <w:rFonts w:ascii="Times New Roman" w:hAnsi="Times New Roman"/>
                <w:noProof/>
                <w:sz w:val="18"/>
                <w:szCs w:val="18"/>
                <w:lang w:val="ro-RO"/>
              </w:rPr>
            </w:pPr>
            <w:r w:rsidRPr="007D0584">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5FDD64CA" w14:textId="77777777" w:rsidR="000D1C67" w:rsidRPr="007D0584" w:rsidRDefault="000D1C67" w:rsidP="00207066">
            <w:pPr>
              <w:rPr>
                <w:rFonts w:ascii="Times New Roman" w:hAnsi="Times New Roman"/>
                <w:i/>
                <w:iCs/>
                <w:sz w:val="18"/>
                <w:szCs w:val="18"/>
                <w:lang w:eastAsia="ro-RO"/>
              </w:rPr>
            </w:pPr>
            <w:r w:rsidRPr="007D0584">
              <w:rPr>
                <w:rFonts w:ascii="Times New Roman" w:hAnsi="Times New Roman"/>
                <w:i/>
                <w:iCs/>
                <w:sz w:val="18"/>
                <w:szCs w:val="18"/>
                <w:lang w:eastAsia="ro-RO"/>
              </w:rPr>
              <w:t>Consilier juridic</w:t>
            </w:r>
          </w:p>
        </w:tc>
      </w:tr>
      <w:tr w:rsidR="000D1C67" w:rsidRPr="007D0584" w14:paraId="6524CA5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781FB08"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10882785"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5260C2FA" w14:textId="77777777" w:rsidR="000D1C67" w:rsidRPr="007D0584" w:rsidRDefault="000D1C67" w:rsidP="00207066">
            <w:pPr>
              <w:ind w:right="-65"/>
              <w:rPr>
                <w:rFonts w:ascii="Times New Roman" w:hAnsi="Times New Roman"/>
                <w:i/>
                <w:iCs/>
                <w:noProof/>
                <w:sz w:val="18"/>
                <w:szCs w:val="18"/>
              </w:rPr>
            </w:pPr>
            <w:r w:rsidRPr="007D0584">
              <w:rPr>
                <w:rFonts w:ascii="Times New Roman" w:hAnsi="Times New Roman"/>
                <w:i/>
                <w:iCs/>
                <w:sz w:val="18"/>
                <w:szCs w:val="18"/>
                <w:lang w:eastAsia="ro-RO"/>
              </w:rPr>
              <w:t>Consilier juridic</w:t>
            </w:r>
          </w:p>
        </w:tc>
      </w:tr>
      <w:tr w:rsidR="000D1C67" w:rsidRPr="007D0584" w14:paraId="68046431"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4F740795"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153C901" w14:textId="77777777" w:rsidR="000D1C67" w:rsidRPr="007D0584" w:rsidRDefault="000D1C67" w:rsidP="00207066">
            <w:pPr>
              <w:ind w:right="-65"/>
              <w:rPr>
                <w:rFonts w:ascii="Times New Roman" w:hAnsi="Times New Roman"/>
                <w:noProof/>
                <w:sz w:val="18"/>
                <w:szCs w:val="18"/>
                <w:lang w:val="nl-NL"/>
              </w:rPr>
            </w:pPr>
            <w:r w:rsidRPr="007D0584">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7652F816" w14:textId="77777777" w:rsidR="000D1C67" w:rsidRPr="007D0584" w:rsidRDefault="000D1C67" w:rsidP="00207066">
            <w:pPr>
              <w:ind w:right="-65"/>
              <w:rPr>
                <w:rFonts w:ascii="Times New Roman" w:hAnsi="Times New Roman"/>
                <w:i/>
                <w:iCs/>
                <w:sz w:val="18"/>
                <w:szCs w:val="18"/>
                <w:lang w:eastAsia="ar-SA"/>
              </w:rPr>
            </w:pPr>
            <w:r w:rsidRPr="007D0584">
              <w:rPr>
                <w:rFonts w:ascii="Times New Roman" w:hAnsi="Times New Roman"/>
                <w:i/>
                <w:iCs/>
                <w:sz w:val="18"/>
                <w:szCs w:val="18"/>
                <w:lang w:eastAsia="ro-RO"/>
              </w:rPr>
              <w:t>Consilier juridic</w:t>
            </w:r>
          </w:p>
        </w:tc>
      </w:tr>
      <w:tr w:rsidR="000D1C67" w:rsidRPr="007D0584" w14:paraId="22C689C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B84A3EA"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7A910200"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2806AA78" w14:textId="77777777" w:rsidR="000D1C67" w:rsidRPr="007D0584" w:rsidRDefault="000D1C67" w:rsidP="00207066">
            <w:pPr>
              <w:ind w:right="-65"/>
              <w:rPr>
                <w:rFonts w:ascii="Times New Roman" w:hAnsi="Times New Roman"/>
                <w:i/>
                <w:iCs/>
                <w:sz w:val="18"/>
                <w:szCs w:val="18"/>
                <w:lang w:eastAsia="ar-SA"/>
              </w:rPr>
            </w:pPr>
            <w:r w:rsidRPr="007D0584">
              <w:rPr>
                <w:rFonts w:ascii="Times New Roman" w:hAnsi="Times New Roman"/>
                <w:i/>
                <w:iCs/>
                <w:sz w:val="18"/>
                <w:szCs w:val="18"/>
                <w:lang w:eastAsia="ro-RO"/>
              </w:rPr>
              <w:t>Consilier juridic</w:t>
            </w:r>
          </w:p>
        </w:tc>
      </w:tr>
      <w:tr w:rsidR="000D1C67" w:rsidRPr="007D0584" w14:paraId="426A7C2A"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5A12689"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02501DEE"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5698E3DD" w14:textId="77777777" w:rsidR="000D1C67" w:rsidRPr="007D0584" w:rsidRDefault="000D1C67" w:rsidP="00207066">
            <w:pPr>
              <w:ind w:right="-65"/>
              <w:rPr>
                <w:rFonts w:ascii="Times New Roman" w:hAnsi="Times New Roman"/>
                <w:i/>
                <w:iCs/>
                <w:sz w:val="18"/>
                <w:szCs w:val="18"/>
                <w:lang w:eastAsia="ar-SA"/>
              </w:rPr>
            </w:pPr>
            <w:r w:rsidRPr="007D0584">
              <w:rPr>
                <w:rFonts w:ascii="Times New Roman" w:hAnsi="Times New Roman"/>
                <w:i/>
                <w:iCs/>
                <w:sz w:val="18"/>
                <w:szCs w:val="18"/>
                <w:lang w:eastAsia="ro-RO"/>
              </w:rPr>
              <w:t>Administrator financiar</w:t>
            </w:r>
          </w:p>
        </w:tc>
      </w:tr>
      <w:tr w:rsidR="000D1C67" w:rsidRPr="007D0584" w14:paraId="15C5784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A2A30CD"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0F9EDE46"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5CC1E6F0" w14:textId="77777777" w:rsidR="000D1C67" w:rsidRPr="007D0584" w:rsidRDefault="000D1C67" w:rsidP="00207066">
            <w:pPr>
              <w:ind w:right="-65"/>
              <w:rPr>
                <w:rFonts w:ascii="Times New Roman" w:hAnsi="Times New Roman"/>
                <w:i/>
                <w:iCs/>
                <w:sz w:val="18"/>
                <w:szCs w:val="18"/>
                <w:lang w:eastAsia="ar-SA"/>
              </w:rPr>
            </w:pPr>
            <w:r w:rsidRPr="007D0584">
              <w:rPr>
                <w:rFonts w:ascii="Times New Roman" w:hAnsi="Times New Roman"/>
                <w:i/>
                <w:iCs/>
                <w:sz w:val="18"/>
                <w:szCs w:val="18"/>
                <w:lang w:eastAsia="ro-RO"/>
              </w:rPr>
              <w:t>Administrator financiar</w:t>
            </w:r>
          </w:p>
        </w:tc>
      </w:tr>
      <w:tr w:rsidR="000D1C67" w:rsidRPr="007D0584" w14:paraId="15CE37C4"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3A415A2"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58DEB986" w14:textId="77777777" w:rsidR="000D1C67" w:rsidRPr="007D0584" w:rsidRDefault="000D1C67" w:rsidP="00207066">
            <w:pPr>
              <w:ind w:right="-65"/>
              <w:rPr>
                <w:rFonts w:ascii="Times New Roman" w:hAnsi="Times New Roman"/>
                <w:sz w:val="18"/>
                <w:szCs w:val="18"/>
              </w:rPr>
            </w:pPr>
            <w:r w:rsidRPr="007D0584">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73802311" w14:textId="77777777" w:rsidR="000D1C67" w:rsidRPr="007D0584" w:rsidRDefault="000D1C67" w:rsidP="00207066">
            <w:pPr>
              <w:ind w:right="-65"/>
              <w:rPr>
                <w:rFonts w:ascii="Times New Roman" w:hAnsi="Times New Roman"/>
                <w:i/>
                <w:iCs/>
                <w:color w:val="000000"/>
                <w:sz w:val="18"/>
                <w:szCs w:val="18"/>
                <w:lang w:eastAsia="ro-RO"/>
              </w:rPr>
            </w:pPr>
            <w:r w:rsidRPr="007D0584">
              <w:rPr>
                <w:rFonts w:ascii="Times New Roman" w:hAnsi="Times New Roman"/>
                <w:i/>
                <w:iCs/>
                <w:sz w:val="18"/>
                <w:szCs w:val="18"/>
                <w:lang w:eastAsia="zh-CN"/>
              </w:rPr>
              <w:t>Administrator financiar</w:t>
            </w:r>
          </w:p>
        </w:tc>
      </w:tr>
      <w:tr w:rsidR="000D1C67" w:rsidRPr="007D0584" w14:paraId="1C12F1B3"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33E25F5"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2242F3FC"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7D96C510" w14:textId="77777777" w:rsidR="000D1C67" w:rsidRPr="007D0584" w:rsidRDefault="000D1C67" w:rsidP="00207066">
            <w:pPr>
              <w:ind w:right="-65"/>
              <w:rPr>
                <w:rFonts w:ascii="Times New Roman" w:hAnsi="Times New Roman"/>
                <w:i/>
                <w:iCs/>
                <w:sz w:val="18"/>
                <w:szCs w:val="18"/>
                <w:lang w:eastAsia="ar-SA"/>
              </w:rPr>
            </w:pPr>
            <w:r w:rsidRPr="007D0584">
              <w:rPr>
                <w:rFonts w:ascii="Times New Roman" w:hAnsi="Times New Roman"/>
                <w:i/>
                <w:iCs/>
                <w:sz w:val="18"/>
                <w:szCs w:val="18"/>
                <w:lang w:eastAsia="zh-CN"/>
              </w:rPr>
              <w:t>Administrator financiar</w:t>
            </w:r>
          </w:p>
        </w:tc>
      </w:tr>
      <w:tr w:rsidR="000D1C67" w:rsidRPr="007D0584" w14:paraId="1916D9C4"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DCF0F4F"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B8B14C7" w14:textId="77777777" w:rsidR="000D1C67" w:rsidRPr="007D0584" w:rsidRDefault="000D1C67" w:rsidP="00207066">
            <w:pPr>
              <w:ind w:right="-65"/>
              <w:rPr>
                <w:rFonts w:ascii="Times New Roman" w:hAnsi="Times New Roman"/>
                <w:noProof/>
                <w:sz w:val="18"/>
                <w:szCs w:val="18"/>
              </w:rPr>
            </w:pPr>
            <w:r w:rsidRPr="007D0584">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11A8F049" w14:textId="77777777" w:rsidR="000D1C67" w:rsidRPr="007D0584" w:rsidRDefault="000D1C67" w:rsidP="00207066">
            <w:pPr>
              <w:ind w:right="-65"/>
              <w:rPr>
                <w:rFonts w:ascii="Times New Roman" w:hAnsi="Times New Roman"/>
                <w:i/>
                <w:iCs/>
                <w:sz w:val="18"/>
                <w:szCs w:val="18"/>
                <w:lang w:eastAsia="ar-SA"/>
              </w:rPr>
            </w:pPr>
            <w:r w:rsidRPr="007D0584">
              <w:rPr>
                <w:rFonts w:ascii="Times New Roman" w:hAnsi="Times New Roman"/>
                <w:i/>
                <w:iCs/>
                <w:sz w:val="18"/>
                <w:szCs w:val="18"/>
                <w:lang w:eastAsia="ar-SA"/>
              </w:rPr>
              <w:t>Administrator financiar</w:t>
            </w:r>
          </w:p>
        </w:tc>
      </w:tr>
      <w:tr w:rsidR="000D1C67" w:rsidRPr="007D0584" w14:paraId="3103C24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CAD055A"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34B31CAC" w14:textId="0A057E64" w:rsidR="000D1C67" w:rsidRPr="007D0584" w:rsidRDefault="00435741" w:rsidP="00207066">
            <w:pPr>
              <w:ind w:right="-65"/>
              <w:rPr>
                <w:rFonts w:ascii="Times New Roman" w:hAnsi="Times New Roman"/>
                <w:noProof/>
                <w:sz w:val="18"/>
                <w:szCs w:val="18"/>
                <w:lang w:val="ro-RO"/>
              </w:rPr>
            </w:pPr>
            <w:r w:rsidRPr="007D0584">
              <w:rPr>
                <w:rFonts w:ascii="Times New Roman" w:hAnsi="Times New Roman"/>
                <w:noProof/>
                <w:sz w:val="18"/>
                <w:szCs w:val="18"/>
                <w:lang w:val="ro-RO"/>
              </w:rPr>
              <w:t>Lavinia BALASAN</w:t>
            </w:r>
          </w:p>
        </w:tc>
        <w:tc>
          <w:tcPr>
            <w:tcW w:w="5866" w:type="dxa"/>
            <w:tcBorders>
              <w:top w:val="single" w:sz="4" w:space="0" w:color="auto"/>
              <w:left w:val="single" w:sz="4" w:space="0" w:color="auto"/>
              <w:bottom w:val="single" w:sz="4" w:space="0" w:color="auto"/>
              <w:right w:val="single" w:sz="4" w:space="0" w:color="auto"/>
            </w:tcBorders>
          </w:tcPr>
          <w:p w14:paraId="565FB731" w14:textId="27CE527D" w:rsidR="000D1C67" w:rsidRPr="007D0584" w:rsidRDefault="00691573" w:rsidP="00207066">
            <w:pPr>
              <w:ind w:right="-65"/>
              <w:rPr>
                <w:rFonts w:ascii="Times New Roman" w:hAnsi="Times New Roman"/>
                <w:i/>
                <w:iCs/>
                <w:sz w:val="18"/>
                <w:szCs w:val="18"/>
                <w:lang w:eastAsia="ar-SA"/>
              </w:rPr>
            </w:pPr>
            <w:r w:rsidRPr="007D0584">
              <w:rPr>
                <w:rFonts w:ascii="Times New Roman" w:hAnsi="Times New Roman"/>
                <w:i/>
                <w:iCs/>
                <w:sz w:val="18"/>
                <w:szCs w:val="18"/>
                <w:lang w:eastAsia="ar-SA"/>
              </w:rPr>
              <w:t>Serviciul administrativ complex studențesc</w:t>
            </w:r>
          </w:p>
        </w:tc>
      </w:tr>
      <w:tr w:rsidR="000D1C67" w:rsidRPr="007D0584" w14:paraId="60E31DF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8419BDF"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0805B80B" w14:textId="5B4A82D9" w:rsidR="000D1C67" w:rsidRPr="007D0584" w:rsidRDefault="00435741" w:rsidP="00A51AC0">
            <w:pPr>
              <w:ind w:left="708" w:right="-65" w:hanging="708"/>
              <w:rPr>
                <w:rFonts w:ascii="Times New Roman" w:hAnsi="Times New Roman"/>
                <w:noProof/>
                <w:sz w:val="18"/>
                <w:szCs w:val="18"/>
              </w:rPr>
            </w:pPr>
            <w:r w:rsidRPr="007D0584">
              <w:rPr>
                <w:rFonts w:ascii="Times New Roman" w:hAnsi="Times New Roman"/>
                <w:noProof/>
                <w:sz w:val="18"/>
                <w:szCs w:val="18"/>
              </w:rPr>
              <w:t>Sorina PRISECARU</w:t>
            </w:r>
          </w:p>
        </w:tc>
        <w:tc>
          <w:tcPr>
            <w:tcW w:w="5866" w:type="dxa"/>
            <w:tcBorders>
              <w:top w:val="single" w:sz="4" w:space="0" w:color="auto"/>
              <w:left w:val="single" w:sz="4" w:space="0" w:color="auto"/>
              <w:bottom w:val="single" w:sz="4" w:space="0" w:color="auto"/>
              <w:right w:val="single" w:sz="4" w:space="0" w:color="auto"/>
            </w:tcBorders>
          </w:tcPr>
          <w:p w14:paraId="5E72458D" w14:textId="144225A7" w:rsidR="000D1C67" w:rsidRPr="007D0584" w:rsidRDefault="00691573" w:rsidP="00207066">
            <w:pPr>
              <w:ind w:right="-65"/>
              <w:rPr>
                <w:rFonts w:ascii="Times New Roman" w:hAnsi="Times New Roman"/>
                <w:i/>
                <w:iCs/>
                <w:sz w:val="18"/>
                <w:szCs w:val="18"/>
                <w:lang w:eastAsia="ar-SA"/>
              </w:rPr>
            </w:pPr>
            <w:r w:rsidRPr="007D0584">
              <w:rPr>
                <w:rFonts w:ascii="Times New Roman" w:hAnsi="Times New Roman"/>
                <w:i/>
                <w:iCs/>
                <w:sz w:val="18"/>
                <w:szCs w:val="18"/>
                <w:lang w:eastAsia="ar-SA"/>
              </w:rPr>
              <w:t>Serviciul administrativ complex studențesc</w:t>
            </w:r>
          </w:p>
        </w:tc>
      </w:tr>
      <w:tr w:rsidR="000D1C67" w:rsidRPr="007D0584" w14:paraId="4DB4A8F3"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4019494"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BADB14E" w14:textId="7F4CD08C" w:rsidR="000D1C67" w:rsidRPr="007D0584" w:rsidRDefault="00435741" w:rsidP="00207066">
            <w:pPr>
              <w:ind w:right="-65"/>
              <w:rPr>
                <w:rFonts w:ascii="Times New Roman" w:hAnsi="Times New Roman"/>
                <w:noProof/>
                <w:sz w:val="18"/>
                <w:szCs w:val="18"/>
                <w:lang w:val="ro-RO"/>
              </w:rPr>
            </w:pPr>
            <w:r w:rsidRPr="007D0584">
              <w:rPr>
                <w:rFonts w:ascii="Times New Roman" w:hAnsi="Times New Roman"/>
                <w:noProof/>
                <w:sz w:val="18"/>
                <w:szCs w:val="18"/>
              </w:rPr>
              <w:t>Tania PANĂ</w:t>
            </w:r>
          </w:p>
        </w:tc>
        <w:tc>
          <w:tcPr>
            <w:tcW w:w="5866" w:type="dxa"/>
            <w:tcBorders>
              <w:top w:val="single" w:sz="4" w:space="0" w:color="auto"/>
              <w:left w:val="single" w:sz="4" w:space="0" w:color="auto"/>
              <w:bottom w:val="single" w:sz="4" w:space="0" w:color="auto"/>
              <w:right w:val="single" w:sz="4" w:space="0" w:color="auto"/>
            </w:tcBorders>
          </w:tcPr>
          <w:p w14:paraId="6177D85F" w14:textId="5413EE51" w:rsidR="000D1C67" w:rsidRPr="007D0584" w:rsidRDefault="00691573" w:rsidP="00207066">
            <w:pPr>
              <w:ind w:right="-65"/>
              <w:rPr>
                <w:rFonts w:ascii="Times New Roman" w:hAnsi="Times New Roman"/>
                <w:i/>
                <w:iCs/>
                <w:sz w:val="18"/>
                <w:szCs w:val="18"/>
                <w:lang w:eastAsia="ar-SA"/>
              </w:rPr>
            </w:pPr>
            <w:r w:rsidRPr="007D0584">
              <w:rPr>
                <w:rFonts w:ascii="Times New Roman" w:hAnsi="Times New Roman"/>
                <w:i/>
                <w:iCs/>
                <w:sz w:val="18"/>
                <w:szCs w:val="18"/>
                <w:lang w:eastAsia="ar-SA"/>
              </w:rPr>
              <w:t>Serviciul administrativ complex studențesc</w:t>
            </w:r>
          </w:p>
        </w:tc>
      </w:tr>
      <w:tr w:rsidR="000D1C67" w:rsidRPr="007D0584" w14:paraId="4F4D642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6C25675"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087B9ABA" w14:textId="2DCF974C" w:rsidR="000D1C67" w:rsidRPr="007D0584" w:rsidRDefault="00165FE4" w:rsidP="00207066">
            <w:pPr>
              <w:ind w:right="-65"/>
              <w:rPr>
                <w:rFonts w:ascii="Times New Roman" w:hAnsi="Times New Roman"/>
                <w:noProof/>
                <w:sz w:val="18"/>
                <w:szCs w:val="18"/>
              </w:rPr>
            </w:pPr>
            <w:r w:rsidRPr="007D0584">
              <w:rPr>
                <w:rFonts w:ascii="Times New Roman" w:hAnsi="Times New Roman"/>
                <w:noProof/>
                <w:sz w:val="18"/>
                <w:szCs w:val="18"/>
              </w:rPr>
              <w:t>Cristina PÂRVU</w:t>
            </w:r>
          </w:p>
        </w:tc>
        <w:tc>
          <w:tcPr>
            <w:tcW w:w="5866" w:type="dxa"/>
            <w:tcBorders>
              <w:top w:val="single" w:sz="4" w:space="0" w:color="auto"/>
              <w:left w:val="single" w:sz="4" w:space="0" w:color="auto"/>
              <w:bottom w:val="single" w:sz="4" w:space="0" w:color="auto"/>
              <w:right w:val="single" w:sz="4" w:space="0" w:color="auto"/>
            </w:tcBorders>
          </w:tcPr>
          <w:p w14:paraId="08EB8B58" w14:textId="1DEE1CA7" w:rsidR="000D1C67" w:rsidRPr="007D0584" w:rsidRDefault="00691573" w:rsidP="00207066">
            <w:pPr>
              <w:ind w:right="-65"/>
              <w:rPr>
                <w:rFonts w:ascii="Times New Roman" w:hAnsi="Times New Roman"/>
                <w:i/>
                <w:iCs/>
                <w:sz w:val="18"/>
                <w:szCs w:val="18"/>
                <w:lang w:eastAsia="ar-SA"/>
              </w:rPr>
            </w:pPr>
            <w:r w:rsidRPr="007D0584">
              <w:rPr>
                <w:rFonts w:ascii="Times New Roman" w:hAnsi="Times New Roman"/>
                <w:i/>
                <w:iCs/>
                <w:sz w:val="18"/>
                <w:szCs w:val="18"/>
                <w:lang w:eastAsia="ar-SA"/>
              </w:rPr>
              <w:t>Serviciul administrativ complex studențesc</w:t>
            </w:r>
          </w:p>
        </w:tc>
      </w:tr>
      <w:tr w:rsidR="000D1C67" w:rsidRPr="007D0584" w14:paraId="50D0E541"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7089E1C" w14:textId="77777777" w:rsidR="000D1C67" w:rsidRPr="007D0584" w:rsidRDefault="000D1C67" w:rsidP="00207066">
            <w:pPr>
              <w:jc w:val="both"/>
              <w:rPr>
                <w:rFonts w:ascii="Times New Roman" w:hAnsi="Times New Roman"/>
                <w:i/>
                <w:iCs/>
                <w:sz w:val="18"/>
                <w:szCs w:val="18"/>
              </w:rPr>
            </w:pPr>
            <w:r w:rsidRPr="007D0584">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50A685DE" w14:textId="77B92071" w:rsidR="000D1C67" w:rsidRPr="007D0584" w:rsidRDefault="00C426F4" w:rsidP="00207066">
            <w:pPr>
              <w:ind w:right="-65"/>
              <w:rPr>
                <w:rFonts w:ascii="Times New Roman" w:hAnsi="Times New Roman"/>
                <w:noProof/>
                <w:sz w:val="18"/>
                <w:szCs w:val="18"/>
              </w:rPr>
            </w:pPr>
            <w:r w:rsidRPr="007D0584">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1F6A6C7E" w14:textId="4478993A" w:rsidR="000D1C67" w:rsidRPr="007D0584" w:rsidRDefault="00691573" w:rsidP="00207066">
            <w:pPr>
              <w:ind w:right="-65"/>
              <w:rPr>
                <w:rFonts w:ascii="Times New Roman" w:hAnsi="Times New Roman"/>
                <w:i/>
                <w:iCs/>
                <w:sz w:val="18"/>
                <w:szCs w:val="18"/>
                <w:lang w:eastAsia="ar-SA"/>
              </w:rPr>
            </w:pPr>
            <w:r w:rsidRPr="007D0584">
              <w:rPr>
                <w:rFonts w:ascii="Times New Roman" w:hAnsi="Times New Roman"/>
                <w:i/>
                <w:iCs/>
                <w:sz w:val="18"/>
                <w:szCs w:val="18"/>
                <w:lang w:eastAsia="ar-SA"/>
              </w:rPr>
              <w:t>Administrator de petrimoniu</w:t>
            </w:r>
          </w:p>
        </w:tc>
      </w:tr>
    </w:tbl>
    <w:p w14:paraId="771583BA" w14:textId="77777777" w:rsidR="00A75145" w:rsidRPr="007D0584" w:rsidRDefault="00A75145" w:rsidP="00AF3B22">
      <w:pPr>
        <w:ind w:firstLine="708"/>
        <w:jc w:val="both"/>
        <w:rPr>
          <w:rFonts w:ascii="Arial Narrow" w:hAnsi="Arial Narrow"/>
          <w:b/>
          <w:i/>
          <w:noProof/>
          <w:sz w:val="22"/>
          <w:szCs w:val="22"/>
          <w:lang w:val="fr-FR"/>
        </w:rPr>
      </w:pPr>
    </w:p>
    <w:p w14:paraId="64310807" w14:textId="77777777" w:rsidR="00D015C8" w:rsidRPr="007D0584" w:rsidRDefault="00D015C8" w:rsidP="00D015C8">
      <w:pPr>
        <w:spacing w:after="120"/>
        <w:rPr>
          <w:rFonts w:ascii="Arial Narrow" w:hAnsi="Arial Narrow"/>
          <w:i/>
          <w:sz w:val="22"/>
          <w:szCs w:val="22"/>
          <w:lang w:val="fr-FR"/>
        </w:rPr>
      </w:pPr>
    </w:p>
    <w:p w14:paraId="480DEB74" w14:textId="72FCFBC0" w:rsidR="00D015C8" w:rsidRPr="007D0584" w:rsidRDefault="00D015C8" w:rsidP="00AF3B22">
      <w:pPr>
        <w:spacing w:after="120"/>
        <w:rPr>
          <w:rFonts w:ascii="Arial Narrow" w:hAnsi="Arial Narrow"/>
          <w:i/>
          <w:sz w:val="22"/>
          <w:szCs w:val="22"/>
          <w:lang w:val="fr-FR"/>
        </w:rPr>
      </w:pPr>
      <w:r w:rsidRPr="007D0584">
        <w:rPr>
          <w:rFonts w:ascii="Arial Narrow" w:hAnsi="Arial Narrow"/>
          <w:i/>
          <w:sz w:val="22"/>
          <w:szCs w:val="22"/>
          <w:lang w:val="fr-FR"/>
        </w:rPr>
        <w:t>Semnătura ofertantului sau a reprezentantului ofertantului               .....................................................</w:t>
      </w:r>
    </w:p>
    <w:p w14:paraId="590EA518" w14:textId="4E604CFD" w:rsidR="00D015C8" w:rsidRPr="007D0584" w:rsidRDefault="00D015C8" w:rsidP="00AF3B22">
      <w:pPr>
        <w:spacing w:after="120"/>
        <w:jc w:val="both"/>
        <w:rPr>
          <w:rFonts w:ascii="Arial Narrow" w:hAnsi="Arial Narrow"/>
          <w:i/>
          <w:sz w:val="22"/>
          <w:szCs w:val="22"/>
          <w:lang w:val="fr-FR"/>
        </w:rPr>
      </w:pPr>
      <w:r w:rsidRPr="007D0584">
        <w:rPr>
          <w:rFonts w:ascii="Arial Narrow" w:hAnsi="Arial Narrow"/>
          <w:i/>
          <w:sz w:val="22"/>
          <w:szCs w:val="22"/>
          <w:lang w:val="fr-FR"/>
        </w:rPr>
        <w:t>Numele  şi prenumele semnatarului</w:t>
      </w:r>
      <w:r w:rsidRPr="007D0584">
        <w:rPr>
          <w:rFonts w:ascii="Arial Narrow" w:hAnsi="Arial Narrow"/>
          <w:i/>
          <w:sz w:val="22"/>
          <w:szCs w:val="22"/>
          <w:lang w:val="fr-FR"/>
        </w:rPr>
        <w:tab/>
      </w:r>
      <w:r w:rsidRPr="007D0584">
        <w:rPr>
          <w:rFonts w:ascii="Arial Narrow" w:hAnsi="Arial Narrow"/>
          <w:i/>
          <w:sz w:val="22"/>
          <w:szCs w:val="22"/>
          <w:lang w:val="fr-FR"/>
        </w:rPr>
        <w:tab/>
      </w:r>
      <w:r w:rsidR="00EF7498" w:rsidRPr="007D0584">
        <w:rPr>
          <w:rFonts w:ascii="Arial Narrow" w:hAnsi="Arial Narrow"/>
          <w:i/>
          <w:sz w:val="22"/>
          <w:szCs w:val="22"/>
          <w:lang w:val="fr-FR"/>
        </w:rPr>
        <w:t xml:space="preserve">                      </w:t>
      </w:r>
      <w:r w:rsidRPr="007D0584">
        <w:rPr>
          <w:rFonts w:ascii="Arial Narrow" w:hAnsi="Arial Narrow"/>
          <w:i/>
          <w:sz w:val="22"/>
          <w:szCs w:val="22"/>
          <w:lang w:val="fr-FR"/>
        </w:rPr>
        <w:t>....................................................</w:t>
      </w:r>
    </w:p>
    <w:p w14:paraId="21E06F66" w14:textId="77777777" w:rsidR="00D015C8" w:rsidRPr="007D0584" w:rsidRDefault="00D015C8" w:rsidP="00AF3B22">
      <w:pPr>
        <w:spacing w:after="120"/>
        <w:jc w:val="both"/>
        <w:rPr>
          <w:rFonts w:ascii="Arial Narrow" w:hAnsi="Arial Narrow"/>
          <w:i/>
          <w:sz w:val="22"/>
          <w:szCs w:val="22"/>
          <w:lang w:val="fr-FR"/>
        </w:rPr>
      </w:pPr>
      <w:r w:rsidRPr="007D0584">
        <w:rPr>
          <w:rFonts w:ascii="Arial Narrow" w:hAnsi="Arial Narrow"/>
          <w:i/>
          <w:sz w:val="22"/>
          <w:szCs w:val="22"/>
          <w:lang w:val="fr-FR"/>
        </w:rPr>
        <w:t>Capacitate de semnătura</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p>
    <w:p w14:paraId="3A1E6230" w14:textId="77777777" w:rsidR="00D015C8" w:rsidRPr="007D0584" w:rsidRDefault="00D015C8" w:rsidP="00AF3B22">
      <w:pPr>
        <w:spacing w:after="120"/>
        <w:jc w:val="both"/>
        <w:rPr>
          <w:rFonts w:ascii="Arial Narrow" w:hAnsi="Arial Narrow"/>
          <w:b/>
          <w:i/>
          <w:sz w:val="22"/>
          <w:szCs w:val="22"/>
          <w:lang w:val="fr-FR"/>
        </w:rPr>
      </w:pPr>
      <w:r w:rsidRPr="007D0584">
        <w:rPr>
          <w:rFonts w:ascii="Arial Narrow" w:hAnsi="Arial Narrow"/>
          <w:b/>
          <w:i/>
          <w:sz w:val="22"/>
          <w:szCs w:val="22"/>
          <w:lang w:val="fr-FR"/>
        </w:rPr>
        <w:t xml:space="preserve">Detalii despre ofertant </w:t>
      </w:r>
    </w:p>
    <w:p w14:paraId="3AA9A5E0" w14:textId="520A2B9E" w:rsidR="00D015C8" w:rsidRPr="007D0584" w:rsidRDefault="00D015C8" w:rsidP="00AF3B22">
      <w:pPr>
        <w:spacing w:after="120"/>
        <w:jc w:val="both"/>
        <w:rPr>
          <w:rFonts w:ascii="Arial Narrow" w:hAnsi="Arial Narrow"/>
          <w:i/>
          <w:sz w:val="22"/>
          <w:szCs w:val="22"/>
          <w:lang w:val="fr-FR"/>
        </w:rPr>
      </w:pPr>
      <w:r w:rsidRPr="007D0584">
        <w:rPr>
          <w:rFonts w:ascii="Arial Narrow" w:hAnsi="Arial Narrow"/>
          <w:i/>
          <w:sz w:val="22"/>
          <w:szCs w:val="22"/>
          <w:lang w:val="fr-FR"/>
        </w:rPr>
        <w:t xml:space="preserve">Numele ofertantului  </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00EF7498"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194D656F" w14:textId="1E558634" w:rsidR="00D015C8" w:rsidRPr="007D0584" w:rsidRDefault="00D015C8" w:rsidP="00AF3B22">
      <w:pPr>
        <w:spacing w:after="120"/>
        <w:jc w:val="both"/>
        <w:rPr>
          <w:rFonts w:ascii="Arial Narrow" w:hAnsi="Arial Narrow"/>
          <w:i/>
          <w:sz w:val="22"/>
          <w:szCs w:val="22"/>
          <w:lang w:val="fr-FR"/>
        </w:rPr>
      </w:pPr>
      <w:r w:rsidRPr="007D0584">
        <w:rPr>
          <w:rFonts w:ascii="Arial Narrow" w:hAnsi="Arial Narrow"/>
          <w:i/>
          <w:sz w:val="22"/>
          <w:szCs w:val="22"/>
          <w:lang w:val="fr-FR"/>
        </w:rPr>
        <w:t>Ţara de reşedinţă</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p>
    <w:p w14:paraId="49390BBF" w14:textId="4B6C8C77" w:rsidR="00D015C8" w:rsidRPr="007D0584" w:rsidRDefault="00D015C8" w:rsidP="00AF3B22">
      <w:pPr>
        <w:spacing w:after="120"/>
        <w:jc w:val="both"/>
        <w:rPr>
          <w:rFonts w:ascii="Arial Narrow" w:hAnsi="Arial Narrow"/>
          <w:i/>
          <w:sz w:val="22"/>
          <w:szCs w:val="22"/>
          <w:lang w:val="fr-FR"/>
        </w:rPr>
      </w:pPr>
      <w:r w:rsidRPr="007D0584">
        <w:rPr>
          <w:rFonts w:ascii="Arial Narrow" w:hAnsi="Arial Narrow"/>
          <w:i/>
          <w:sz w:val="22"/>
          <w:szCs w:val="22"/>
          <w:lang w:val="fr-FR"/>
        </w:rPr>
        <w:t>Adresa</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00EF7498" w:rsidRPr="007D0584">
        <w:rPr>
          <w:rFonts w:ascii="Arial Narrow" w:hAnsi="Arial Narrow"/>
          <w:i/>
          <w:sz w:val="22"/>
          <w:szCs w:val="22"/>
          <w:lang w:val="fr-FR"/>
        </w:rPr>
        <w:t xml:space="preserve">                    </w:t>
      </w:r>
      <w:r w:rsidRPr="007D0584">
        <w:rPr>
          <w:rFonts w:ascii="Arial Narrow" w:hAnsi="Arial Narrow"/>
          <w:i/>
          <w:sz w:val="22"/>
          <w:szCs w:val="22"/>
          <w:lang w:val="fr-FR"/>
        </w:rPr>
        <w:t>.....................................................</w:t>
      </w:r>
    </w:p>
    <w:p w14:paraId="2C846F9C" w14:textId="63F4A5C5" w:rsidR="00D015C8" w:rsidRPr="007D0584" w:rsidRDefault="00D015C8" w:rsidP="00AF3B22">
      <w:pPr>
        <w:spacing w:after="120"/>
        <w:jc w:val="both"/>
        <w:rPr>
          <w:rFonts w:ascii="Arial Narrow" w:hAnsi="Arial Narrow"/>
          <w:i/>
          <w:sz w:val="22"/>
          <w:szCs w:val="22"/>
          <w:lang w:val="fr-FR"/>
        </w:rPr>
      </w:pPr>
      <w:r w:rsidRPr="007D0584">
        <w:rPr>
          <w:rFonts w:ascii="Arial Narrow" w:hAnsi="Arial Narrow"/>
          <w:i/>
          <w:sz w:val="22"/>
          <w:szCs w:val="22"/>
          <w:lang w:val="fr-FR"/>
        </w:rPr>
        <w:t>Adresa de corespondenţă (dacă este diferită)</w:t>
      </w:r>
      <w:r w:rsidRPr="007D0584">
        <w:rPr>
          <w:rFonts w:ascii="Arial Narrow" w:hAnsi="Arial Narrow"/>
          <w:i/>
          <w:sz w:val="22"/>
          <w:szCs w:val="22"/>
          <w:lang w:val="fr-FR"/>
        </w:rPr>
        <w:tab/>
        <w:t xml:space="preserve">                    .....................................................</w:t>
      </w:r>
    </w:p>
    <w:p w14:paraId="6FBA899D" w14:textId="6987DCDA" w:rsidR="00D015C8" w:rsidRPr="007D0584" w:rsidRDefault="00D015C8" w:rsidP="00AF3B22">
      <w:pPr>
        <w:spacing w:after="120"/>
        <w:jc w:val="both"/>
        <w:rPr>
          <w:rFonts w:ascii="Arial Narrow" w:hAnsi="Arial Narrow"/>
          <w:i/>
          <w:sz w:val="22"/>
          <w:szCs w:val="22"/>
          <w:lang w:val="fr-FR"/>
        </w:rPr>
      </w:pPr>
      <w:r w:rsidRPr="007D0584">
        <w:rPr>
          <w:rFonts w:ascii="Arial Narrow" w:hAnsi="Arial Narrow"/>
          <w:i/>
          <w:sz w:val="22"/>
          <w:szCs w:val="22"/>
          <w:lang w:val="fr-FR"/>
        </w:rPr>
        <w:t>Adresa de e-mail                                                                             .....................................................</w:t>
      </w:r>
    </w:p>
    <w:p w14:paraId="623E32FC" w14:textId="06EFD28C" w:rsidR="00D015C8" w:rsidRPr="007D0584" w:rsidRDefault="00D015C8" w:rsidP="00AF3B22">
      <w:pPr>
        <w:spacing w:after="120"/>
        <w:jc w:val="both"/>
        <w:rPr>
          <w:rFonts w:ascii="Arial Narrow" w:hAnsi="Arial Narrow"/>
          <w:i/>
          <w:sz w:val="22"/>
          <w:szCs w:val="22"/>
          <w:lang w:val="fr-FR"/>
        </w:rPr>
      </w:pPr>
      <w:r w:rsidRPr="007D0584">
        <w:rPr>
          <w:rFonts w:ascii="Arial Narrow" w:hAnsi="Arial Narrow"/>
          <w:i/>
          <w:sz w:val="22"/>
          <w:szCs w:val="22"/>
          <w:lang w:val="fr-FR"/>
        </w:rPr>
        <w:t>Telefon / Fax</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00EF7498"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27E32D50" w14:textId="07EFDC96" w:rsidR="00F13707" w:rsidRPr="007D0584" w:rsidRDefault="00D015C8" w:rsidP="008D607E">
      <w:pPr>
        <w:rPr>
          <w:rFonts w:ascii="Arial Narrow" w:hAnsi="Arial Narrow"/>
          <w:i/>
          <w:sz w:val="22"/>
          <w:szCs w:val="22"/>
          <w:lang w:val="fr-FR"/>
        </w:rPr>
      </w:pPr>
      <w:r w:rsidRPr="007D0584">
        <w:rPr>
          <w:rFonts w:ascii="Arial Narrow" w:hAnsi="Arial Narrow"/>
          <w:i/>
          <w:sz w:val="22"/>
          <w:szCs w:val="22"/>
          <w:lang w:val="fr-FR"/>
        </w:rPr>
        <w:t xml:space="preserve">Data </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p>
    <w:p w14:paraId="38434161" w14:textId="77777777" w:rsidR="002C20D3" w:rsidRPr="007D0584" w:rsidRDefault="002C20D3" w:rsidP="008D607E">
      <w:pPr>
        <w:rPr>
          <w:rFonts w:ascii="Arial Narrow" w:hAnsi="Arial Narrow"/>
          <w:i/>
          <w:sz w:val="22"/>
          <w:szCs w:val="22"/>
          <w:lang w:val="fr-FR"/>
        </w:rPr>
      </w:pPr>
    </w:p>
    <w:p w14:paraId="58FE1FBC" w14:textId="77777777" w:rsidR="002C20D3" w:rsidRPr="007D0584" w:rsidRDefault="002C20D3" w:rsidP="008D607E">
      <w:pPr>
        <w:rPr>
          <w:rFonts w:ascii="Arial Narrow" w:hAnsi="Arial Narrow"/>
          <w:i/>
          <w:sz w:val="22"/>
          <w:szCs w:val="22"/>
          <w:lang w:val="fr-FR"/>
        </w:rPr>
      </w:pPr>
    </w:p>
    <w:p w14:paraId="314E86F6" w14:textId="77777777" w:rsidR="002C20D3" w:rsidRPr="007D0584" w:rsidRDefault="002C20D3" w:rsidP="008D607E">
      <w:pPr>
        <w:rPr>
          <w:rFonts w:ascii="Arial Narrow" w:hAnsi="Arial Narrow"/>
          <w:i/>
          <w:sz w:val="22"/>
          <w:szCs w:val="22"/>
          <w:lang w:val="fr-FR"/>
        </w:rPr>
      </w:pPr>
    </w:p>
    <w:p w14:paraId="03937A15" w14:textId="77777777" w:rsidR="002C20D3" w:rsidRPr="007D0584" w:rsidRDefault="002C20D3" w:rsidP="008D607E">
      <w:pPr>
        <w:rPr>
          <w:rFonts w:ascii="Arial Narrow" w:hAnsi="Arial Narrow"/>
          <w:i/>
          <w:sz w:val="22"/>
          <w:szCs w:val="22"/>
          <w:lang w:val="fr-FR"/>
        </w:rPr>
      </w:pPr>
    </w:p>
    <w:p w14:paraId="7E0B31D1" w14:textId="77777777" w:rsidR="002C20D3" w:rsidRPr="007D0584" w:rsidRDefault="002C20D3" w:rsidP="008D607E">
      <w:pPr>
        <w:rPr>
          <w:rFonts w:ascii="Arial Narrow" w:hAnsi="Arial Narrow"/>
          <w:i/>
          <w:sz w:val="22"/>
          <w:szCs w:val="22"/>
          <w:lang w:val="fr-FR"/>
        </w:rPr>
      </w:pPr>
    </w:p>
    <w:p w14:paraId="55A779AC" w14:textId="77777777" w:rsidR="002C20D3" w:rsidRPr="007D0584" w:rsidRDefault="002C20D3" w:rsidP="008D607E">
      <w:pPr>
        <w:rPr>
          <w:rFonts w:ascii="Arial Narrow" w:hAnsi="Arial Narrow"/>
          <w:i/>
          <w:sz w:val="22"/>
          <w:szCs w:val="22"/>
          <w:lang w:val="fr-FR"/>
        </w:rPr>
      </w:pPr>
    </w:p>
    <w:p w14:paraId="5E6F9170" w14:textId="77777777" w:rsidR="002C20D3" w:rsidRPr="007D0584" w:rsidRDefault="002C20D3" w:rsidP="008D607E">
      <w:pPr>
        <w:rPr>
          <w:rFonts w:ascii="Arial Narrow" w:hAnsi="Arial Narrow"/>
          <w:i/>
          <w:sz w:val="22"/>
          <w:szCs w:val="22"/>
          <w:lang w:val="fr-FR"/>
        </w:rPr>
      </w:pPr>
    </w:p>
    <w:p w14:paraId="0E519750" w14:textId="77777777" w:rsidR="002C20D3" w:rsidRPr="007D0584" w:rsidRDefault="002C20D3" w:rsidP="008D607E">
      <w:pPr>
        <w:rPr>
          <w:rFonts w:ascii="Arial Narrow" w:hAnsi="Arial Narrow"/>
          <w:i/>
          <w:sz w:val="22"/>
          <w:szCs w:val="22"/>
          <w:lang w:val="fr-FR"/>
        </w:rPr>
      </w:pPr>
    </w:p>
    <w:p w14:paraId="40CF7E4A" w14:textId="77777777" w:rsidR="002C20D3" w:rsidRPr="007D0584" w:rsidRDefault="002C20D3" w:rsidP="008D607E">
      <w:pPr>
        <w:rPr>
          <w:rFonts w:ascii="Arial Narrow" w:hAnsi="Arial Narrow"/>
          <w:i/>
          <w:sz w:val="22"/>
          <w:szCs w:val="22"/>
          <w:lang w:val="fr-FR"/>
        </w:rPr>
      </w:pPr>
    </w:p>
    <w:p w14:paraId="12E6C5DA" w14:textId="77777777" w:rsidR="002C20D3" w:rsidRPr="007D0584" w:rsidRDefault="002C20D3" w:rsidP="008D607E">
      <w:pPr>
        <w:rPr>
          <w:rFonts w:ascii="Arial Narrow" w:hAnsi="Arial Narrow"/>
          <w:i/>
          <w:sz w:val="22"/>
          <w:szCs w:val="22"/>
          <w:lang w:val="fr-FR"/>
        </w:rPr>
      </w:pPr>
    </w:p>
    <w:p w14:paraId="6887E788" w14:textId="77777777" w:rsidR="002C20D3" w:rsidRPr="007D0584" w:rsidRDefault="002C20D3" w:rsidP="008D607E">
      <w:pPr>
        <w:rPr>
          <w:rFonts w:ascii="Arial Narrow" w:hAnsi="Arial Narrow"/>
          <w:i/>
          <w:sz w:val="22"/>
          <w:szCs w:val="22"/>
          <w:lang w:val="fr-FR"/>
        </w:rPr>
      </w:pPr>
    </w:p>
    <w:p w14:paraId="2BCD0FA3" w14:textId="77777777" w:rsidR="002C20D3" w:rsidRPr="007D0584" w:rsidRDefault="002C20D3" w:rsidP="008D607E">
      <w:pPr>
        <w:rPr>
          <w:rFonts w:ascii="Arial Narrow" w:hAnsi="Arial Narrow"/>
          <w:i/>
          <w:sz w:val="22"/>
          <w:szCs w:val="22"/>
          <w:lang w:val="fr-FR"/>
        </w:rPr>
      </w:pPr>
    </w:p>
    <w:p w14:paraId="7993789E" w14:textId="77777777" w:rsidR="002C20D3" w:rsidRPr="007D0584" w:rsidRDefault="002C20D3" w:rsidP="008D607E">
      <w:pPr>
        <w:rPr>
          <w:rFonts w:ascii="Arial Narrow" w:hAnsi="Arial Narrow"/>
          <w:i/>
          <w:sz w:val="22"/>
          <w:szCs w:val="22"/>
          <w:lang w:val="fr-FR"/>
        </w:rPr>
      </w:pPr>
    </w:p>
    <w:p w14:paraId="42F6942E" w14:textId="77777777" w:rsidR="002C20D3" w:rsidRPr="007D0584" w:rsidRDefault="002C20D3" w:rsidP="008D607E">
      <w:pPr>
        <w:rPr>
          <w:rFonts w:ascii="Arial Narrow" w:hAnsi="Arial Narrow"/>
          <w:i/>
          <w:sz w:val="22"/>
          <w:szCs w:val="22"/>
          <w:lang w:val="fr-FR"/>
        </w:rPr>
      </w:pPr>
    </w:p>
    <w:p w14:paraId="686EE344" w14:textId="77777777" w:rsidR="002C20D3" w:rsidRPr="007D0584" w:rsidRDefault="002C20D3" w:rsidP="008D607E">
      <w:pPr>
        <w:rPr>
          <w:rFonts w:ascii="Arial Narrow" w:hAnsi="Arial Narrow"/>
          <w:i/>
          <w:sz w:val="22"/>
          <w:szCs w:val="22"/>
          <w:lang w:val="fr-FR"/>
        </w:rPr>
      </w:pPr>
    </w:p>
    <w:p w14:paraId="1AEDBD47" w14:textId="77777777" w:rsidR="002C20D3" w:rsidRPr="007D0584" w:rsidRDefault="002C20D3" w:rsidP="008D607E">
      <w:pPr>
        <w:rPr>
          <w:rFonts w:ascii="Arial Narrow" w:hAnsi="Arial Narrow"/>
          <w:i/>
          <w:sz w:val="22"/>
          <w:szCs w:val="22"/>
          <w:lang w:val="fr-FR"/>
        </w:rPr>
      </w:pPr>
    </w:p>
    <w:p w14:paraId="18A2323B" w14:textId="77777777" w:rsidR="002C20D3" w:rsidRPr="007D0584" w:rsidRDefault="002C20D3" w:rsidP="008D607E">
      <w:pPr>
        <w:rPr>
          <w:rFonts w:ascii="Arial Narrow" w:hAnsi="Arial Narrow"/>
          <w:i/>
          <w:sz w:val="22"/>
          <w:szCs w:val="22"/>
          <w:lang w:val="fr-FR"/>
        </w:rPr>
      </w:pPr>
    </w:p>
    <w:p w14:paraId="0970087F" w14:textId="77777777" w:rsidR="002C20D3" w:rsidRPr="007D0584" w:rsidRDefault="002C20D3" w:rsidP="008D607E">
      <w:pPr>
        <w:rPr>
          <w:rFonts w:ascii="Arial Narrow" w:hAnsi="Arial Narrow"/>
          <w:i/>
          <w:sz w:val="22"/>
          <w:szCs w:val="22"/>
          <w:lang w:val="fr-FR"/>
        </w:rPr>
      </w:pPr>
    </w:p>
    <w:p w14:paraId="423BC06B" w14:textId="77777777" w:rsidR="002C20D3" w:rsidRPr="007D0584" w:rsidRDefault="002C20D3" w:rsidP="008D607E">
      <w:pPr>
        <w:rPr>
          <w:rFonts w:ascii="Arial Narrow" w:hAnsi="Arial Narrow"/>
          <w:i/>
          <w:sz w:val="22"/>
          <w:szCs w:val="22"/>
          <w:lang w:val="fr-FR"/>
        </w:rPr>
      </w:pPr>
    </w:p>
    <w:p w14:paraId="1C505C84" w14:textId="77777777" w:rsidR="002C20D3" w:rsidRPr="007D0584" w:rsidRDefault="002C20D3" w:rsidP="008D607E">
      <w:pPr>
        <w:rPr>
          <w:rFonts w:ascii="Arial Narrow" w:hAnsi="Arial Narrow"/>
          <w:i/>
          <w:sz w:val="22"/>
          <w:szCs w:val="22"/>
          <w:lang w:val="fr-FR"/>
        </w:rPr>
      </w:pPr>
    </w:p>
    <w:p w14:paraId="7E55146B" w14:textId="77777777" w:rsidR="002C20D3" w:rsidRPr="007D0584" w:rsidRDefault="002C20D3" w:rsidP="008D607E">
      <w:pPr>
        <w:rPr>
          <w:rFonts w:ascii="Arial Narrow" w:hAnsi="Arial Narrow"/>
          <w:i/>
          <w:sz w:val="22"/>
          <w:szCs w:val="22"/>
          <w:lang w:val="fr-FR"/>
        </w:rPr>
      </w:pPr>
    </w:p>
    <w:p w14:paraId="2FFE6999" w14:textId="77777777" w:rsidR="002C20D3" w:rsidRPr="007D0584" w:rsidRDefault="002C20D3" w:rsidP="008D607E">
      <w:pPr>
        <w:rPr>
          <w:rFonts w:ascii="Arial Narrow" w:hAnsi="Arial Narrow"/>
          <w:i/>
          <w:sz w:val="22"/>
          <w:szCs w:val="22"/>
          <w:lang w:val="fr-FR"/>
        </w:rPr>
      </w:pPr>
    </w:p>
    <w:p w14:paraId="208F9589" w14:textId="77777777" w:rsidR="002C20D3" w:rsidRPr="007D0584" w:rsidRDefault="002C20D3" w:rsidP="008D607E">
      <w:pPr>
        <w:rPr>
          <w:rFonts w:ascii="Arial Narrow" w:hAnsi="Arial Narrow"/>
          <w:i/>
          <w:sz w:val="22"/>
          <w:szCs w:val="22"/>
          <w:lang w:val="fr-FR"/>
        </w:rPr>
      </w:pPr>
    </w:p>
    <w:p w14:paraId="26A11545" w14:textId="77777777" w:rsidR="002C20D3" w:rsidRPr="007D0584" w:rsidRDefault="002C20D3" w:rsidP="008D607E">
      <w:pPr>
        <w:rPr>
          <w:rFonts w:ascii="Arial Narrow" w:hAnsi="Arial Narrow"/>
          <w:i/>
          <w:sz w:val="22"/>
          <w:szCs w:val="22"/>
          <w:lang w:val="fr-FR"/>
        </w:rPr>
      </w:pPr>
    </w:p>
    <w:p w14:paraId="4C440AA8" w14:textId="77777777" w:rsidR="002C20D3" w:rsidRPr="007D0584" w:rsidRDefault="002C20D3" w:rsidP="008D607E">
      <w:pPr>
        <w:rPr>
          <w:rFonts w:ascii="Arial Narrow" w:hAnsi="Arial Narrow"/>
          <w:i/>
          <w:sz w:val="22"/>
          <w:szCs w:val="22"/>
          <w:lang w:val="fr-FR"/>
        </w:rPr>
      </w:pPr>
    </w:p>
    <w:p w14:paraId="2F7F66E2" w14:textId="77777777" w:rsidR="002C20D3" w:rsidRPr="007D0584" w:rsidRDefault="002C20D3" w:rsidP="008D607E">
      <w:pPr>
        <w:rPr>
          <w:rFonts w:ascii="Arial Narrow" w:hAnsi="Arial Narrow"/>
          <w:i/>
          <w:sz w:val="22"/>
          <w:szCs w:val="22"/>
          <w:lang w:val="fr-FR"/>
        </w:rPr>
      </w:pPr>
    </w:p>
    <w:p w14:paraId="5C976C82" w14:textId="77777777" w:rsidR="002C20D3" w:rsidRPr="007D0584" w:rsidRDefault="002C20D3" w:rsidP="008D607E">
      <w:pPr>
        <w:rPr>
          <w:rFonts w:ascii="Arial Narrow" w:hAnsi="Arial Narrow"/>
          <w:i/>
          <w:sz w:val="22"/>
          <w:szCs w:val="22"/>
          <w:lang w:val="fr-FR"/>
        </w:rPr>
      </w:pPr>
    </w:p>
    <w:p w14:paraId="55289E0B" w14:textId="77777777" w:rsidR="002C20D3" w:rsidRPr="007D0584" w:rsidRDefault="002C20D3" w:rsidP="008D607E">
      <w:pPr>
        <w:rPr>
          <w:rFonts w:ascii="Arial Narrow" w:hAnsi="Arial Narrow"/>
          <w:i/>
          <w:sz w:val="22"/>
          <w:szCs w:val="22"/>
          <w:lang w:val="fr-FR"/>
        </w:rPr>
      </w:pPr>
    </w:p>
    <w:p w14:paraId="4D975FBD" w14:textId="77777777" w:rsidR="00FD0932" w:rsidRPr="007D0584" w:rsidRDefault="00FD0932" w:rsidP="008D607E">
      <w:pPr>
        <w:rPr>
          <w:rFonts w:ascii="Arial Narrow" w:hAnsi="Arial Narrow"/>
          <w:i/>
          <w:sz w:val="22"/>
          <w:szCs w:val="22"/>
          <w:lang w:val="fr-FR"/>
        </w:rPr>
      </w:pPr>
    </w:p>
    <w:p w14:paraId="53DD5D01" w14:textId="77777777" w:rsidR="002C20D3" w:rsidRPr="007D0584" w:rsidRDefault="002C20D3" w:rsidP="008D607E">
      <w:pPr>
        <w:rPr>
          <w:rFonts w:ascii="Arial Narrow" w:hAnsi="Arial Narrow"/>
          <w:i/>
          <w:sz w:val="22"/>
          <w:szCs w:val="22"/>
          <w:lang w:val="fr-FR"/>
        </w:rPr>
      </w:pPr>
    </w:p>
    <w:p w14:paraId="5FBAEA14" w14:textId="77777777" w:rsidR="00E5056B" w:rsidRPr="007D0584" w:rsidRDefault="00E5056B" w:rsidP="00285ADF">
      <w:pPr>
        <w:jc w:val="right"/>
        <w:rPr>
          <w:rFonts w:ascii="Arial Narrow" w:hAnsi="Arial Narrow"/>
          <w:i/>
          <w:noProof/>
          <w:sz w:val="24"/>
          <w:szCs w:val="24"/>
          <w:lang w:val="pt-BR"/>
        </w:rPr>
      </w:pPr>
      <w:r w:rsidRPr="007D0584">
        <w:rPr>
          <w:rStyle w:val="PageNumber"/>
          <w:rFonts w:ascii="Arial Narrow" w:hAnsi="Arial Narrow"/>
          <w:b/>
          <w:i/>
          <w:sz w:val="24"/>
          <w:szCs w:val="24"/>
          <w:lang w:val="pt-BR"/>
        </w:rPr>
        <w:lastRenderedPageBreak/>
        <w:t xml:space="preserve">FORMULARUL </w:t>
      </w:r>
      <w:r w:rsidR="00AE6FC1" w:rsidRPr="007D0584">
        <w:rPr>
          <w:rStyle w:val="PageNumber"/>
          <w:rFonts w:ascii="Arial Narrow" w:hAnsi="Arial Narrow"/>
          <w:b/>
          <w:i/>
          <w:sz w:val="24"/>
          <w:szCs w:val="24"/>
          <w:lang w:val="pt-BR"/>
        </w:rPr>
        <w:t>nr.</w:t>
      </w:r>
      <w:r w:rsidR="00285ADF" w:rsidRPr="007D0584">
        <w:rPr>
          <w:rStyle w:val="PageNumber"/>
          <w:rFonts w:ascii="Arial Narrow" w:hAnsi="Arial Narrow"/>
          <w:b/>
          <w:i/>
          <w:sz w:val="24"/>
          <w:szCs w:val="24"/>
          <w:lang w:val="pt-BR"/>
        </w:rPr>
        <w:t xml:space="preserve"> </w:t>
      </w:r>
      <w:r w:rsidR="00CD3BF8" w:rsidRPr="007D0584">
        <w:rPr>
          <w:rStyle w:val="PageNumber"/>
          <w:rFonts w:ascii="Arial Narrow" w:hAnsi="Arial Narrow"/>
          <w:b/>
          <w:i/>
          <w:sz w:val="24"/>
          <w:szCs w:val="24"/>
          <w:lang w:val="pt-BR"/>
        </w:rPr>
        <w:t>2</w:t>
      </w:r>
    </w:p>
    <w:p w14:paraId="20B2F82E" w14:textId="77777777" w:rsidR="00E5056B" w:rsidRPr="007D0584" w:rsidRDefault="00E5056B" w:rsidP="00E5056B">
      <w:pPr>
        <w:jc w:val="both"/>
        <w:outlineLvl w:val="0"/>
        <w:rPr>
          <w:rFonts w:ascii="Arial Narrow" w:hAnsi="Arial Narrow"/>
          <w:i/>
          <w:noProof/>
          <w:sz w:val="24"/>
          <w:szCs w:val="24"/>
          <w:lang w:val="pt-BR"/>
        </w:rPr>
      </w:pPr>
    </w:p>
    <w:p w14:paraId="0CE7BA4E" w14:textId="77777777" w:rsidR="00054DB3" w:rsidRPr="007D0584" w:rsidRDefault="00054DB3" w:rsidP="00054DB3">
      <w:pPr>
        <w:ind w:firstLine="720"/>
        <w:jc w:val="both"/>
        <w:rPr>
          <w:rFonts w:ascii="Arial Narrow" w:hAnsi="Arial Narrow" w:cs="Arial"/>
          <w:sz w:val="24"/>
          <w:szCs w:val="24"/>
          <w:lang w:val="ro-RO"/>
        </w:rPr>
      </w:pPr>
      <w:r w:rsidRPr="007D0584">
        <w:rPr>
          <w:rFonts w:ascii="Arial Narrow" w:hAnsi="Arial Narrow" w:cs="Arial"/>
          <w:sz w:val="24"/>
          <w:szCs w:val="24"/>
          <w:lang w:val="ro-RO"/>
        </w:rPr>
        <w:t>OFERTANTUL</w:t>
      </w:r>
    </w:p>
    <w:p w14:paraId="30E301A7" w14:textId="77777777" w:rsidR="00054DB3" w:rsidRPr="007D0584" w:rsidRDefault="00054DB3" w:rsidP="00054DB3">
      <w:pPr>
        <w:ind w:firstLine="720"/>
        <w:jc w:val="both"/>
        <w:rPr>
          <w:rFonts w:ascii="Arial Narrow" w:hAnsi="Arial Narrow" w:cs="Arial"/>
          <w:sz w:val="24"/>
          <w:szCs w:val="24"/>
          <w:lang w:val="ro-RO"/>
        </w:rPr>
      </w:pPr>
      <w:r w:rsidRPr="007D0584">
        <w:rPr>
          <w:rFonts w:ascii="Arial Narrow" w:hAnsi="Arial Narrow" w:cs="Arial"/>
          <w:sz w:val="24"/>
          <w:szCs w:val="24"/>
          <w:lang w:val="ro-RO"/>
        </w:rPr>
        <w:t>__________________</w:t>
      </w:r>
    </w:p>
    <w:p w14:paraId="0FC329CE" w14:textId="77777777" w:rsidR="00054DB3" w:rsidRPr="007D0584" w:rsidRDefault="00054DB3" w:rsidP="00054DB3">
      <w:pPr>
        <w:ind w:firstLine="720"/>
        <w:jc w:val="both"/>
        <w:rPr>
          <w:rFonts w:ascii="Arial Narrow" w:hAnsi="Arial Narrow" w:cs="Arial"/>
          <w:i/>
          <w:sz w:val="24"/>
          <w:szCs w:val="24"/>
          <w:lang w:val="ro-RO"/>
        </w:rPr>
      </w:pPr>
      <w:r w:rsidRPr="007D0584">
        <w:rPr>
          <w:rFonts w:ascii="Arial Narrow" w:hAnsi="Arial Narrow" w:cs="Arial"/>
          <w:sz w:val="24"/>
          <w:szCs w:val="24"/>
          <w:lang w:val="ro-RO"/>
        </w:rPr>
        <w:t xml:space="preserve">   </w:t>
      </w:r>
      <w:r w:rsidRPr="007D0584">
        <w:rPr>
          <w:rFonts w:ascii="Arial Narrow" w:hAnsi="Arial Narrow" w:cs="Arial"/>
          <w:i/>
          <w:sz w:val="24"/>
          <w:szCs w:val="24"/>
          <w:lang w:val="ro-RO"/>
        </w:rPr>
        <w:t>(denumirea/numele)</w:t>
      </w:r>
    </w:p>
    <w:p w14:paraId="4D2777E9" w14:textId="77777777" w:rsidR="00054DB3" w:rsidRPr="007D0584" w:rsidRDefault="00054DB3" w:rsidP="00054DB3">
      <w:pPr>
        <w:jc w:val="center"/>
        <w:rPr>
          <w:rFonts w:ascii="Arial Narrow" w:hAnsi="Arial Narrow" w:cs="Arial"/>
          <w:b/>
          <w:sz w:val="24"/>
          <w:szCs w:val="24"/>
          <w:lang w:val="ro-RO"/>
        </w:rPr>
      </w:pPr>
    </w:p>
    <w:p w14:paraId="7E3008B2" w14:textId="77777777" w:rsidR="00054DB3" w:rsidRPr="007D0584" w:rsidRDefault="00054DB3" w:rsidP="00054DB3">
      <w:pPr>
        <w:jc w:val="center"/>
        <w:rPr>
          <w:rFonts w:ascii="Arial Narrow" w:hAnsi="Arial Narrow" w:cs="Arial"/>
          <w:b/>
          <w:sz w:val="24"/>
          <w:szCs w:val="24"/>
          <w:lang w:val="ro-RO"/>
        </w:rPr>
      </w:pPr>
    </w:p>
    <w:p w14:paraId="13CA99D1" w14:textId="77777777" w:rsidR="00054DB3" w:rsidRPr="007D0584" w:rsidRDefault="00054DB3" w:rsidP="00054DB3">
      <w:pPr>
        <w:jc w:val="center"/>
        <w:rPr>
          <w:rFonts w:ascii="Arial Narrow" w:hAnsi="Arial Narrow" w:cs="Arial"/>
          <w:b/>
          <w:sz w:val="24"/>
          <w:szCs w:val="24"/>
          <w:lang w:val="ro-RO"/>
        </w:rPr>
      </w:pPr>
      <w:r w:rsidRPr="007D0584">
        <w:rPr>
          <w:rFonts w:ascii="Arial Narrow" w:hAnsi="Arial Narrow" w:cs="Arial"/>
          <w:b/>
          <w:sz w:val="24"/>
          <w:szCs w:val="24"/>
          <w:lang w:val="ro-RO"/>
        </w:rPr>
        <w:t>FORMULAR DE OFERTA</w:t>
      </w:r>
    </w:p>
    <w:p w14:paraId="5E7B91DC" w14:textId="77777777" w:rsidR="00054DB3" w:rsidRPr="007D0584" w:rsidRDefault="00054DB3" w:rsidP="00054DB3">
      <w:pPr>
        <w:ind w:firstLine="720"/>
        <w:jc w:val="both"/>
        <w:rPr>
          <w:rFonts w:ascii="Arial Narrow" w:hAnsi="Arial Narrow" w:cs="Arial"/>
          <w:sz w:val="24"/>
          <w:szCs w:val="24"/>
          <w:lang w:val="ro-RO"/>
        </w:rPr>
      </w:pPr>
      <w:r w:rsidRPr="007D0584">
        <w:rPr>
          <w:rFonts w:ascii="Arial Narrow" w:hAnsi="Arial Narrow" w:cs="Arial"/>
          <w:sz w:val="24"/>
          <w:szCs w:val="24"/>
          <w:lang w:val="ro-RO"/>
        </w:rPr>
        <w:t>Catre ....................................................................................................</w:t>
      </w:r>
    </w:p>
    <w:p w14:paraId="459781D5" w14:textId="77777777" w:rsidR="00054DB3" w:rsidRPr="007D0584" w:rsidRDefault="00054DB3" w:rsidP="00054DB3">
      <w:pPr>
        <w:ind w:left="720" w:firstLine="720"/>
        <w:jc w:val="both"/>
        <w:rPr>
          <w:rFonts w:ascii="Arial Narrow" w:hAnsi="Arial Narrow" w:cs="Arial"/>
          <w:i/>
          <w:sz w:val="24"/>
          <w:szCs w:val="24"/>
          <w:lang w:val="ro-RO"/>
        </w:rPr>
      </w:pPr>
      <w:r w:rsidRPr="007D0584">
        <w:rPr>
          <w:rFonts w:ascii="Arial Narrow" w:hAnsi="Arial Narrow" w:cs="Arial"/>
          <w:i/>
          <w:sz w:val="24"/>
          <w:szCs w:val="24"/>
          <w:lang w:val="ro-RO"/>
        </w:rPr>
        <w:t xml:space="preserve">                     (denumirea autoritatii contractante si adresa completa)</w:t>
      </w:r>
    </w:p>
    <w:p w14:paraId="605CAB35" w14:textId="77777777" w:rsidR="00054DB3" w:rsidRPr="007D0584" w:rsidRDefault="00054DB3" w:rsidP="00054DB3">
      <w:pPr>
        <w:jc w:val="both"/>
        <w:rPr>
          <w:rFonts w:ascii="Arial Narrow" w:hAnsi="Arial Narrow" w:cs="Arial"/>
          <w:sz w:val="24"/>
          <w:szCs w:val="24"/>
          <w:lang w:val="ro-RO"/>
        </w:rPr>
      </w:pPr>
    </w:p>
    <w:p w14:paraId="5E21007F" w14:textId="77777777" w:rsidR="00054DB3" w:rsidRPr="007D0584" w:rsidRDefault="00054DB3" w:rsidP="00054DB3">
      <w:pPr>
        <w:ind w:firstLine="720"/>
        <w:jc w:val="both"/>
        <w:rPr>
          <w:rFonts w:ascii="Arial Narrow" w:hAnsi="Arial Narrow" w:cs="Arial"/>
          <w:sz w:val="24"/>
          <w:szCs w:val="24"/>
          <w:lang w:val="it-IT"/>
        </w:rPr>
      </w:pPr>
      <w:r w:rsidRPr="007D0584">
        <w:rPr>
          <w:rFonts w:ascii="Arial Narrow" w:hAnsi="Arial Narrow" w:cs="Arial"/>
          <w:sz w:val="24"/>
          <w:szCs w:val="24"/>
          <w:lang w:val="it-IT"/>
        </w:rPr>
        <w:t xml:space="preserve">    Domnilor,</w:t>
      </w:r>
    </w:p>
    <w:p w14:paraId="331CE5B9" w14:textId="77777777" w:rsidR="00054DB3" w:rsidRPr="007D0584" w:rsidRDefault="00054DB3" w:rsidP="00496EBE">
      <w:pPr>
        <w:pStyle w:val="Subtitle"/>
        <w:jc w:val="both"/>
        <w:rPr>
          <w:rFonts w:ascii="Arial Narrow" w:hAnsi="Arial Narrow" w:cs="Arial"/>
          <w:sz w:val="24"/>
          <w:szCs w:val="24"/>
          <w:lang w:val="it-IT"/>
        </w:rPr>
      </w:pPr>
      <w:r w:rsidRPr="007D0584">
        <w:rPr>
          <w:rFonts w:ascii="Arial Narrow" w:hAnsi="Arial Narrow" w:cs="Arial"/>
          <w:sz w:val="24"/>
          <w:szCs w:val="24"/>
          <w:lang w:val="it-IT"/>
        </w:rPr>
        <w:t xml:space="preserve">    1. Examinand documentatia de atribuire, subsemnatii, reprezentanti ai ofertantului ______________________________, </w:t>
      </w:r>
      <w:r w:rsidR="00285ADF" w:rsidRPr="007D0584">
        <w:rPr>
          <w:rFonts w:ascii="Arial Narrow" w:hAnsi="Arial Narrow" w:cs="Arial"/>
          <w:i/>
          <w:sz w:val="24"/>
          <w:szCs w:val="24"/>
          <w:lang w:val="it-IT"/>
        </w:rPr>
        <w:t xml:space="preserve">(denumirea/numele ofertantului)     </w:t>
      </w:r>
      <w:r w:rsidRPr="007D0584">
        <w:rPr>
          <w:rFonts w:ascii="Arial Narrow" w:hAnsi="Arial Narrow" w:cs="Arial"/>
          <w:sz w:val="24"/>
          <w:szCs w:val="24"/>
          <w:lang w:val="it-IT"/>
        </w:rPr>
        <w:t>ne oferim ca, în conformitate cu prevederile si cerintele cuprinse în documentatia mai sus mentionata, s</w:t>
      </w:r>
      <w:r w:rsidR="008A7335" w:rsidRPr="007D0584">
        <w:rPr>
          <w:rFonts w:ascii="Arial Narrow" w:hAnsi="Arial Narrow" w:cs="Arial"/>
          <w:sz w:val="24"/>
          <w:szCs w:val="24"/>
          <w:lang w:val="it-IT"/>
        </w:rPr>
        <w:t>ă</w:t>
      </w:r>
      <w:r w:rsidRPr="007D0584">
        <w:rPr>
          <w:rFonts w:ascii="Arial Narrow" w:hAnsi="Arial Narrow" w:cs="Arial"/>
          <w:sz w:val="24"/>
          <w:szCs w:val="24"/>
          <w:lang w:val="it-IT"/>
        </w:rPr>
        <w:t xml:space="preserve"> </w:t>
      </w:r>
      <w:r w:rsidR="003427D0" w:rsidRPr="007D0584">
        <w:rPr>
          <w:rFonts w:ascii="Arial Narrow" w:hAnsi="Arial Narrow" w:cs="Arial"/>
          <w:sz w:val="24"/>
          <w:szCs w:val="24"/>
          <w:lang w:val="it-IT"/>
        </w:rPr>
        <w:t>prest</w:t>
      </w:r>
      <w:r w:rsidR="008A7335" w:rsidRPr="007D0584">
        <w:rPr>
          <w:rFonts w:ascii="Arial Narrow" w:hAnsi="Arial Narrow" w:cs="Arial"/>
          <w:sz w:val="24"/>
          <w:szCs w:val="24"/>
          <w:lang w:val="it-IT"/>
        </w:rPr>
        <w:t xml:space="preserve">ăm </w:t>
      </w:r>
      <w:r w:rsidR="00893148" w:rsidRPr="007D0584">
        <w:rPr>
          <w:rFonts w:ascii="Arial Narrow" w:hAnsi="Arial Narrow"/>
          <w:i/>
          <w:sz w:val="24"/>
          <w:szCs w:val="24"/>
        </w:rPr>
        <w:t>,,</w:t>
      </w:r>
      <w:r w:rsidR="00FD0BCD" w:rsidRPr="007D0584">
        <w:rPr>
          <w:rFonts w:ascii="Arial Narrow" w:hAnsi="Arial Narrow"/>
          <w:sz w:val="24"/>
          <w:szCs w:val="24"/>
        </w:rPr>
        <w:t>……</w:t>
      </w:r>
      <w:r w:rsidR="00893148" w:rsidRPr="007D0584">
        <w:rPr>
          <w:rFonts w:ascii="Arial Narrow" w:hAnsi="Arial Narrow"/>
          <w:i/>
          <w:sz w:val="24"/>
          <w:szCs w:val="24"/>
        </w:rPr>
        <w:t>’’</w:t>
      </w:r>
      <w:r w:rsidR="00893148" w:rsidRPr="007D0584">
        <w:rPr>
          <w:rFonts w:ascii="Arial Narrow" w:hAnsi="Arial Narrow" w:cs="Arial"/>
          <w:i/>
          <w:sz w:val="24"/>
          <w:szCs w:val="24"/>
          <w:lang w:val="it-IT"/>
        </w:rPr>
        <w:t xml:space="preserve"> </w:t>
      </w:r>
      <w:r w:rsidRPr="007D0584">
        <w:rPr>
          <w:rFonts w:ascii="Arial Narrow" w:hAnsi="Arial Narrow" w:cs="Arial"/>
          <w:sz w:val="24"/>
          <w:szCs w:val="24"/>
          <w:lang w:val="it-IT"/>
        </w:rPr>
        <w:t xml:space="preserve">pentru suma de ________________________ lei, </w:t>
      </w:r>
      <w:r w:rsidRPr="007D0584">
        <w:rPr>
          <w:rFonts w:ascii="Arial Narrow" w:hAnsi="Arial Narrow" w:cs="Arial"/>
          <w:i/>
          <w:sz w:val="24"/>
          <w:szCs w:val="24"/>
          <w:lang w:val="it-IT"/>
        </w:rPr>
        <w:t xml:space="preserve">(suma în litere si în cifre)                                                    </w:t>
      </w:r>
      <w:r w:rsidRPr="007D0584">
        <w:rPr>
          <w:rFonts w:ascii="Arial Narrow" w:hAnsi="Arial Narrow" w:cs="Arial"/>
          <w:sz w:val="24"/>
          <w:szCs w:val="24"/>
          <w:lang w:val="it-IT"/>
        </w:rPr>
        <w:t>la care se adauga taxa pe valoarea adaugata în valoare de ______________________  lei</w:t>
      </w:r>
      <w:r w:rsidRPr="007D0584">
        <w:rPr>
          <w:rFonts w:ascii="Arial Narrow" w:hAnsi="Arial Narrow" w:cs="Arial"/>
          <w:i/>
          <w:sz w:val="24"/>
          <w:szCs w:val="24"/>
          <w:lang w:val="it-IT"/>
        </w:rPr>
        <w:t xml:space="preserve"> (suma în litere si în cifre)</w:t>
      </w:r>
    </w:p>
    <w:p w14:paraId="76A5BF06" w14:textId="77777777" w:rsidR="00054DB3" w:rsidRPr="007D0584" w:rsidRDefault="00054DB3" w:rsidP="00285ADF">
      <w:pPr>
        <w:spacing w:line="276" w:lineRule="auto"/>
        <w:ind w:firstLine="720"/>
        <w:jc w:val="both"/>
        <w:rPr>
          <w:rFonts w:ascii="Arial Narrow" w:hAnsi="Arial Narrow" w:cs="Arial"/>
          <w:sz w:val="24"/>
          <w:szCs w:val="24"/>
          <w:lang w:val="it-IT"/>
        </w:rPr>
      </w:pPr>
      <w:r w:rsidRPr="007D0584">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7D0584">
        <w:rPr>
          <w:rFonts w:ascii="Arial Narrow" w:hAnsi="Arial Narrow" w:cs="Arial"/>
          <w:i/>
          <w:sz w:val="24"/>
          <w:szCs w:val="24"/>
          <w:lang w:val="it-IT"/>
        </w:rPr>
        <w:t>(perioada în litere si în cifre)</w:t>
      </w:r>
      <w:r w:rsidRPr="007D0584">
        <w:rPr>
          <w:rFonts w:ascii="Arial Narrow" w:hAnsi="Arial Narrow" w:cs="Arial"/>
          <w:sz w:val="24"/>
          <w:szCs w:val="24"/>
          <w:lang w:val="it-IT"/>
        </w:rPr>
        <w:t xml:space="preserve">.                  </w:t>
      </w:r>
    </w:p>
    <w:p w14:paraId="4F9E3AB2" w14:textId="77777777" w:rsidR="00054DB3" w:rsidRPr="007D0584" w:rsidRDefault="00054DB3" w:rsidP="00285ADF">
      <w:pPr>
        <w:spacing w:line="276" w:lineRule="auto"/>
        <w:ind w:firstLine="720"/>
        <w:jc w:val="both"/>
        <w:rPr>
          <w:rFonts w:ascii="Arial Narrow" w:hAnsi="Arial Narrow" w:cs="Arial"/>
          <w:sz w:val="24"/>
          <w:szCs w:val="24"/>
          <w:lang w:val="it-IT"/>
        </w:rPr>
      </w:pPr>
      <w:r w:rsidRPr="007D0584">
        <w:rPr>
          <w:rFonts w:ascii="Arial Narrow" w:hAnsi="Arial Narrow" w:cs="Arial"/>
          <w:sz w:val="24"/>
          <w:szCs w:val="24"/>
          <w:lang w:val="it-IT"/>
        </w:rPr>
        <w:t xml:space="preserve">    3. Ne angajam sa mentinem aceasta oferta valabila pentru o durata de______________ zile, respectiv pana la data de __________________</w:t>
      </w:r>
      <w:r w:rsidRPr="007D0584">
        <w:rPr>
          <w:rFonts w:ascii="Arial Narrow" w:hAnsi="Arial Narrow" w:cs="Arial"/>
          <w:i/>
          <w:sz w:val="24"/>
          <w:szCs w:val="24"/>
          <w:lang w:val="it-IT"/>
        </w:rPr>
        <w:t xml:space="preserve">(durata în litere si în cifre)                                                                                                (ziua/luna/anul) </w:t>
      </w:r>
      <w:r w:rsidRPr="007D0584">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7D0584" w:rsidRDefault="00054DB3" w:rsidP="00285ADF">
      <w:pPr>
        <w:spacing w:line="276" w:lineRule="auto"/>
        <w:ind w:firstLine="720"/>
        <w:jc w:val="both"/>
        <w:rPr>
          <w:rFonts w:ascii="Arial Narrow" w:hAnsi="Arial Narrow" w:cs="Arial"/>
          <w:sz w:val="24"/>
          <w:szCs w:val="24"/>
          <w:lang w:val="it-IT"/>
        </w:rPr>
      </w:pPr>
      <w:r w:rsidRPr="007D0584">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7D0584" w:rsidRDefault="00054DB3" w:rsidP="00285ADF">
      <w:pPr>
        <w:spacing w:line="276" w:lineRule="auto"/>
        <w:ind w:firstLine="720"/>
        <w:jc w:val="both"/>
        <w:rPr>
          <w:rFonts w:ascii="Arial Narrow" w:hAnsi="Arial Narrow" w:cs="Arial"/>
          <w:sz w:val="24"/>
          <w:szCs w:val="24"/>
          <w:lang w:val="it-IT"/>
        </w:rPr>
      </w:pPr>
      <w:r w:rsidRPr="007D0584">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7D0584"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7D0584" w:rsidRDefault="00E90516" w:rsidP="00054DB3">
      <w:pPr>
        <w:ind w:firstLine="720"/>
        <w:jc w:val="both"/>
        <w:rPr>
          <w:rFonts w:ascii="Arial Narrow" w:hAnsi="Arial Narrow" w:cs="Arial"/>
          <w:sz w:val="24"/>
          <w:szCs w:val="24"/>
          <w:lang w:val="it-IT"/>
        </w:rPr>
      </w:pPr>
    </w:p>
    <w:p w14:paraId="2BBE5A4F" w14:textId="77777777" w:rsidR="00054DB3" w:rsidRPr="007D0584" w:rsidRDefault="00054DB3" w:rsidP="00054DB3">
      <w:pPr>
        <w:ind w:firstLine="720"/>
        <w:jc w:val="both"/>
        <w:rPr>
          <w:rFonts w:ascii="Arial Narrow" w:hAnsi="Arial Narrow" w:cs="Arial"/>
          <w:sz w:val="24"/>
          <w:szCs w:val="24"/>
          <w:lang w:val="ro-RO"/>
        </w:rPr>
      </w:pPr>
      <w:r w:rsidRPr="007D0584">
        <w:rPr>
          <w:rFonts w:ascii="Arial Narrow" w:hAnsi="Arial Narrow" w:cs="Arial"/>
          <w:sz w:val="24"/>
          <w:szCs w:val="24"/>
          <w:lang w:val="ro-RO"/>
        </w:rPr>
        <w:t>Data _____/_____/_____</w:t>
      </w:r>
    </w:p>
    <w:p w14:paraId="409B6157" w14:textId="77777777" w:rsidR="00E90516" w:rsidRPr="007D0584" w:rsidRDefault="00E90516" w:rsidP="00054DB3">
      <w:pPr>
        <w:ind w:firstLine="720"/>
        <w:jc w:val="both"/>
        <w:rPr>
          <w:rFonts w:ascii="Arial Narrow" w:hAnsi="Arial Narrow" w:cs="Arial"/>
          <w:sz w:val="24"/>
          <w:szCs w:val="24"/>
          <w:lang w:val="ro-RO"/>
        </w:rPr>
      </w:pPr>
    </w:p>
    <w:p w14:paraId="23F21BE0" w14:textId="77777777" w:rsidR="00054DB3" w:rsidRPr="007D0584" w:rsidRDefault="00054DB3" w:rsidP="00054DB3">
      <w:pPr>
        <w:ind w:firstLine="720"/>
        <w:jc w:val="both"/>
        <w:rPr>
          <w:rFonts w:ascii="Arial Narrow" w:hAnsi="Arial Narrow" w:cs="Arial"/>
          <w:sz w:val="24"/>
          <w:szCs w:val="24"/>
          <w:lang w:val="ro-RO"/>
        </w:rPr>
      </w:pPr>
      <w:r w:rsidRPr="007D0584">
        <w:rPr>
          <w:rFonts w:ascii="Arial Narrow" w:hAnsi="Arial Narrow" w:cs="Arial"/>
          <w:sz w:val="24"/>
          <w:szCs w:val="24"/>
          <w:lang w:val="ro-RO"/>
        </w:rPr>
        <w:t xml:space="preserve">_____________, </w:t>
      </w:r>
      <w:r w:rsidR="00B27ACD" w:rsidRPr="007D0584">
        <w:rPr>
          <w:rFonts w:ascii="Arial Narrow" w:hAnsi="Arial Narrow" w:cs="Arial"/>
          <w:sz w:val="24"/>
          <w:szCs w:val="24"/>
          <w:lang w:val="ro-RO"/>
        </w:rPr>
        <w:t>î</w:t>
      </w:r>
      <w:r w:rsidRPr="007D0584">
        <w:rPr>
          <w:rFonts w:ascii="Arial Narrow" w:hAnsi="Arial Narrow" w:cs="Arial"/>
          <w:sz w:val="24"/>
          <w:szCs w:val="24"/>
          <w:lang w:val="ro-RO"/>
        </w:rPr>
        <w:t>n calitate de _____________________, legal autorizat sa semnez</w:t>
      </w:r>
    </w:p>
    <w:p w14:paraId="1A242EFA" w14:textId="77777777" w:rsidR="00054DB3" w:rsidRPr="007D0584" w:rsidRDefault="00054DB3" w:rsidP="00054DB3">
      <w:pPr>
        <w:jc w:val="both"/>
        <w:rPr>
          <w:rFonts w:ascii="Arial Narrow" w:hAnsi="Arial Narrow" w:cs="Arial"/>
          <w:i/>
          <w:sz w:val="24"/>
          <w:szCs w:val="24"/>
          <w:lang w:val="ro-RO"/>
        </w:rPr>
      </w:pPr>
      <w:r w:rsidRPr="007D0584">
        <w:rPr>
          <w:rFonts w:ascii="Arial Narrow" w:hAnsi="Arial Narrow" w:cs="Arial"/>
          <w:i/>
          <w:sz w:val="24"/>
          <w:szCs w:val="24"/>
          <w:lang w:val="ro-RO"/>
        </w:rPr>
        <w:t xml:space="preserve">                        (semnatura)</w:t>
      </w:r>
    </w:p>
    <w:p w14:paraId="792AF50C" w14:textId="77777777" w:rsidR="00054DB3" w:rsidRPr="007D0584" w:rsidRDefault="00054DB3" w:rsidP="00054DB3">
      <w:pPr>
        <w:jc w:val="both"/>
        <w:rPr>
          <w:rFonts w:ascii="Arial Narrow" w:hAnsi="Arial Narrow" w:cs="Arial"/>
          <w:sz w:val="24"/>
          <w:szCs w:val="24"/>
          <w:lang w:val="ro-RO"/>
        </w:rPr>
      </w:pPr>
      <w:r w:rsidRPr="007D0584">
        <w:rPr>
          <w:rFonts w:ascii="Arial Narrow" w:hAnsi="Arial Narrow" w:cs="Arial"/>
          <w:sz w:val="24"/>
          <w:szCs w:val="24"/>
          <w:lang w:val="ro-RO"/>
        </w:rPr>
        <w:t xml:space="preserve">oferta pentru si </w:t>
      </w:r>
      <w:r w:rsidR="00B27ACD" w:rsidRPr="007D0584">
        <w:rPr>
          <w:rFonts w:ascii="Arial Narrow" w:hAnsi="Arial Narrow" w:cs="Arial"/>
          <w:sz w:val="24"/>
          <w:szCs w:val="24"/>
          <w:lang w:val="ro-RO"/>
        </w:rPr>
        <w:t>î</w:t>
      </w:r>
      <w:r w:rsidRPr="007D0584">
        <w:rPr>
          <w:rFonts w:ascii="Arial Narrow" w:hAnsi="Arial Narrow" w:cs="Arial"/>
          <w:sz w:val="24"/>
          <w:szCs w:val="24"/>
          <w:lang w:val="ro-RO"/>
        </w:rPr>
        <w:t>n numele ____________________________________.</w:t>
      </w:r>
    </w:p>
    <w:p w14:paraId="0007D176" w14:textId="77777777" w:rsidR="00054DB3" w:rsidRPr="007D0584" w:rsidRDefault="00054DB3" w:rsidP="00054DB3">
      <w:pPr>
        <w:jc w:val="both"/>
        <w:rPr>
          <w:rFonts w:ascii="Arial Narrow" w:hAnsi="Arial Narrow" w:cs="Arial"/>
          <w:i/>
          <w:sz w:val="24"/>
          <w:szCs w:val="24"/>
          <w:lang w:val="ro-RO"/>
        </w:rPr>
      </w:pPr>
      <w:r w:rsidRPr="007D0584">
        <w:rPr>
          <w:rFonts w:ascii="Arial Narrow" w:hAnsi="Arial Narrow" w:cs="Arial"/>
          <w:sz w:val="24"/>
          <w:szCs w:val="24"/>
          <w:lang w:val="ro-RO"/>
        </w:rPr>
        <w:t xml:space="preserve">                                                       </w:t>
      </w:r>
      <w:r w:rsidRPr="007D0584">
        <w:rPr>
          <w:rFonts w:ascii="Arial Narrow" w:hAnsi="Arial Narrow" w:cs="Arial"/>
          <w:i/>
          <w:sz w:val="24"/>
          <w:szCs w:val="24"/>
          <w:lang w:val="ro-RO"/>
        </w:rPr>
        <w:t>(denumirea/numele ofertantului)</w:t>
      </w:r>
    </w:p>
    <w:p w14:paraId="46FB5856" w14:textId="77777777" w:rsidR="00E5056B" w:rsidRPr="007D0584" w:rsidRDefault="008522D3" w:rsidP="00054DB3">
      <w:pPr>
        <w:jc w:val="right"/>
        <w:rPr>
          <w:rFonts w:ascii="Arial Narrow" w:hAnsi="Arial Narrow"/>
          <w:i/>
          <w:noProof/>
          <w:sz w:val="24"/>
          <w:szCs w:val="24"/>
          <w:lang w:val="it-IT"/>
        </w:rPr>
      </w:pPr>
      <w:r w:rsidRPr="007D0584">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7D0584">
        <w:rPr>
          <w:rFonts w:ascii="Arial Narrow" w:hAnsi="Arial Narrow" w:cs="Arial"/>
          <w:b/>
          <w:sz w:val="24"/>
          <w:szCs w:val="24"/>
          <w:lang w:val="ro-RO"/>
        </w:rPr>
        <w:br w:type="page"/>
      </w:r>
      <w:r w:rsidR="00E5056B" w:rsidRPr="007D0584">
        <w:rPr>
          <w:rStyle w:val="PageNumber"/>
          <w:rFonts w:ascii="Arial Narrow" w:hAnsi="Arial Narrow"/>
          <w:b/>
          <w:i/>
          <w:sz w:val="24"/>
          <w:szCs w:val="24"/>
          <w:lang w:val="it-IT"/>
        </w:rPr>
        <w:lastRenderedPageBreak/>
        <w:t>FORMULARUL nr.</w:t>
      </w:r>
      <w:r w:rsidR="00496EBE" w:rsidRPr="007D0584">
        <w:rPr>
          <w:rStyle w:val="PageNumber"/>
          <w:rFonts w:ascii="Arial Narrow" w:hAnsi="Arial Narrow"/>
          <w:b/>
          <w:i/>
          <w:sz w:val="24"/>
          <w:szCs w:val="24"/>
          <w:lang w:val="it-IT"/>
        </w:rPr>
        <w:t>3</w:t>
      </w:r>
    </w:p>
    <w:p w14:paraId="3378A520" w14:textId="77777777" w:rsidR="00E5056B" w:rsidRPr="007D0584" w:rsidRDefault="00E5056B" w:rsidP="00E5056B">
      <w:pPr>
        <w:jc w:val="both"/>
        <w:rPr>
          <w:rFonts w:ascii="Arial Narrow" w:hAnsi="Arial Narrow"/>
          <w:i/>
          <w:noProof/>
          <w:sz w:val="24"/>
          <w:szCs w:val="24"/>
          <w:lang w:val="it-IT"/>
        </w:rPr>
      </w:pPr>
      <w:r w:rsidRPr="007D0584">
        <w:rPr>
          <w:rFonts w:ascii="Arial Narrow" w:hAnsi="Arial Narrow"/>
          <w:i/>
          <w:noProof/>
          <w:sz w:val="24"/>
          <w:szCs w:val="24"/>
          <w:lang w:val="it-IT"/>
        </w:rPr>
        <w:t>Operator Economic</w:t>
      </w:r>
    </w:p>
    <w:p w14:paraId="3663817C" w14:textId="77777777" w:rsidR="00E5056B" w:rsidRPr="007D0584" w:rsidRDefault="00E5056B" w:rsidP="00E5056B">
      <w:pPr>
        <w:jc w:val="both"/>
        <w:rPr>
          <w:rFonts w:ascii="Arial Narrow" w:hAnsi="Arial Narrow"/>
          <w:i/>
          <w:noProof/>
          <w:sz w:val="24"/>
          <w:szCs w:val="24"/>
        </w:rPr>
      </w:pPr>
      <w:r w:rsidRPr="007D0584">
        <w:rPr>
          <w:rFonts w:ascii="Arial Narrow" w:hAnsi="Arial Narrow"/>
          <w:i/>
          <w:noProof/>
          <w:sz w:val="24"/>
          <w:szCs w:val="24"/>
        </w:rPr>
        <w:t>..........................</w:t>
      </w:r>
    </w:p>
    <w:p w14:paraId="226B491E" w14:textId="77777777" w:rsidR="00E5056B" w:rsidRPr="007D0584" w:rsidRDefault="00E5056B" w:rsidP="00E5056B">
      <w:pPr>
        <w:jc w:val="both"/>
        <w:rPr>
          <w:rFonts w:ascii="Arial Narrow" w:hAnsi="Arial Narrow"/>
          <w:i/>
          <w:noProof/>
          <w:sz w:val="24"/>
          <w:szCs w:val="24"/>
        </w:rPr>
      </w:pPr>
      <w:r w:rsidRPr="007D0584">
        <w:rPr>
          <w:rFonts w:ascii="Arial Narrow" w:hAnsi="Arial Narrow"/>
          <w:i/>
          <w:noProof/>
          <w:sz w:val="24"/>
          <w:szCs w:val="24"/>
        </w:rPr>
        <w:t>(denumirea)</w:t>
      </w:r>
    </w:p>
    <w:p w14:paraId="08E0B9ED" w14:textId="77777777" w:rsidR="00E5056B" w:rsidRPr="007D0584" w:rsidRDefault="00E5056B" w:rsidP="00E5056B">
      <w:pPr>
        <w:ind w:right="1440"/>
        <w:jc w:val="center"/>
        <w:rPr>
          <w:rFonts w:ascii="Arial Narrow" w:hAnsi="Arial Narrow"/>
          <w:b/>
          <w:bCs/>
          <w:i/>
          <w:sz w:val="24"/>
          <w:szCs w:val="24"/>
        </w:rPr>
      </w:pPr>
    </w:p>
    <w:p w14:paraId="30496B27" w14:textId="77777777" w:rsidR="00E5056B" w:rsidRPr="007D0584"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7D0584" w:rsidRDefault="00E5056B" w:rsidP="00E5056B">
      <w:pPr>
        <w:ind w:left="720" w:right="1440" w:firstLine="720"/>
        <w:jc w:val="center"/>
        <w:outlineLvl w:val="0"/>
        <w:rPr>
          <w:rFonts w:ascii="Arial Narrow" w:hAnsi="Arial Narrow"/>
          <w:b/>
          <w:bCs/>
          <w:i/>
          <w:sz w:val="24"/>
          <w:szCs w:val="24"/>
        </w:rPr>
      </w:pPr>
      <w:r w:rsidRPr="007D0584">
        <w:rPr>
          <w:rFonts w:ascii="Arial Narrow" w:hAnsi="Arial Narrow"/>
          <w:b/>
          <w:bCs/>
          <w:i/>
          <w:sz w:val="24"/>
          <w:szCs w:val="24"/>
        </w:rPr>
        <w:t xml:space="preserve">CENTRALIZATOR DE PREŢURI </w:t>
      </w:r>
    </w:p>
    <w:p w14:paraId="2616775F" w14:textId="77777777" w:rsidR="00965924" w:rsidRPr="007D0584"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7D0584" w14:paraId="1EB64DFB" w14:textId="77777777" w:rsidTr="00FD0BCD">
        <w:tc>
          <w:tcPr>
            <w:tcW w:w="795" w:type="dxa"/>
            <w:vAlign w:val="center"/>
          </w:tcPr>
          <w:p w14:paraId="46EE3E9E" w14:textId="77777777" w:rsidR="00B27ACD" w:rsidRPr="007D0584" w:rsidRDefault="001205AD" w:rsidP="00894CCE">
            <w:pPr>
              <w:jc w:val="right"/>
              <w:rPr>
                <w:rFonts w:ascii="Times New Roman" w:hAnsi="Times New Roman"/>
                <w:b/>
                <w:i/>
                <w:iCs/>
                <w:sz w:val="24"/>
                <w:szCs w:val="24"/>
              </w:rPr>
            </w:pPr>
            <w:r w:rsidRPr="007D0584">
              <w:rPr>
                <w:rFonts w:ascii="Times New Roman" w:hAnsi="Times New Roman"/>
                <w:b/>
                <w:i/>
                <w:iCs/>
                <w:sz w:val="24"/>
                <w:szCs w:val="24"/>
              </w:rPr>
              <w:t>NR</w:t>
            </w:r>
            <w:r w:rsidR="00B27ACD" w:rsidRPr="007D0584">
              <w:rPr>
                <w:rFonts w:ascii="Times New Roman" w:hAnsi="Times New Roman"/>
                <w:b/>
                <w:i/>
                <w:iCs/>
                <w:sz w:val="24"/>
                <w:szCs w:val="24"/>
              </w:rPr>
              <w:t>.</w:t>
            </w:r>
          </w:p>
          <w:p w14:paraId="3CE51BB3" w14:textId="52C6754D" w:rsidR="00965924" w:rsidRPr="007D0584" w:rsidRDefault="0003071C" w:rsidP="00894CCE">
            <w:pPr>
              <w:jc w:val="right"/>
              <w:rPr>
                <w:rFonts w:ascii="Times New Roman" w:hAnsi="Times New Roman"/>
                <w:b/>
                <w:i/>
                <w:iCs/>
                <w:sz w:val="24"/>
                <w:szCs w:val="24"/>
              </w:rPr>
            </w:pPr>
            <w:r w:rsidRPr="007D0584">
              <w:rPr>
                <w:rFonts w:ascii="Times New Roman" w:hAnsi="Times New Roman"/>
                <w:b/>
                <w:i/>
                <w:iCs/>
                <w:sz w:val="24"/>
                <w:szCs w:val="24"/>
              </w:rPr>
              <w:t>CRT</w:t>
            </w:r>
            <w:r w:rsidR="00965924" w:rsidRPr="007D0584">
              <w:rPr>
                <w:rFonts w:ascii="Times New Roman" w:hAnsi="Times New Roman"/>
                <w:b/>
                <w:i/>
                <w:iCs/>
                <w:sz w:val="24"/>
                <w:szCs w:val="24"/>
              </w:rPr>
              <w:t>.</w:t>
            </w:r>
          </w:p>
        </w:tc>
        <w:tc>
          <w:tcPr>
            <w:tcW w:w="4253" w:type="dxa"/>
            <w:vAlign w:val="center"/>
          </w:tcPr>
          <w:p w14:paraId="3C6475DF" w14:textId="77777777" w:rsidR="00965924" w:rsidRPr="007D0584" w:rsidRDefault="00965924" w:rsidP="003427D0">
            <w:pPr>
              <w:jc w:val="center"/>
              <w:rPr>
                <w:rFonts w:ascii="Times New Roman" w:hAnsi="Times New Roman"/>
                <w:b/>
                <w:i/>
                <w:iCs/>
                <w:sz w:val="24"/>
                <w:szCs w:val="24"/>
              </w:rPr>
            </w:pPr>
            <w:r w:rsidRPr="007D0584">
              <w:rPr>
                <w:rFonts w:ascii="Times New Roman" w:hAnsi="Times New Roman"/>
                <w:b/>
                <w:i/>
                <w:iCs/>
                <w:sz w:val="24"/>
                <w:szCs w:val="24"/>
              </w:rPr>
              <w:t>Denumirea</w:t>
            </w:r>
            <w:r w:rsidR="00F40357" w:rsidRPr="007D0584">
              <w:rPr>
                <w:rFonts w:ascii="Times New Roman" w:hAnsi="Times New Roman"/>
                <w:b/>
                <w:i/>
                <w:iCs/>
                <w:sz w:val="24"/>
                <w:szCs w:val="24"/>
              </w:rPr>
              <w:t xml:space="preserve"> </w:t>
            </w:r>
            <w:r w:rsidR="003427D0" w:rsidRPr="007D0584">
              <w:rPr>
                <w:rFonts w:ascii="Times New Roman" w:hAnsi="Times New Roman"/>
                <w:b/>
                <w:i/>
                <w:iCs/>
                <w:sz w:val="24"/>
                <w:szCs w:val="24"/>
              </w:rPr>
              <w:t>serviciului</w:t>
            </w:r>
          </w:p>
        </w:tc>
        <w:tc>
          <w:tcPr>
            <w:tcW w:w="708" w:type="dxa"/>
            <w:vAlign w:val="center"/>
          </w:tcPr>
          <w:p w14:paraId="750ACFAA"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UM</w:t>
            </w:r>
          </w:p>
        </w:tc>
        <w:tc>
          <w:tcPr>
            <w:tcW w:w="1276" w:type="dxa"/>
            <w:vAlign w:val="center"/>
          </w:tcPr>
          <w:p w14:paraId="3ACD9CED"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Cantitatea solicitata</w:t>
            </w:r>
          </w:p>
          <w:p w14:paraId="7D0A06C9"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U.M</w:t>
            </w:r>
          </w:p>
        </w:tc>
        <w:tc>
          <w:tcPr>
            <w:tcW w:w="1134" w:type="dxa"/>
          </w:tcPr>
          <w:p w14:paraId="04B3534C"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 xml:space="preserve">Pret unitar RON </w:t>
            </w:r>
          </w:p>
          <w:p w14:paraId="6E8F2AE7"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fara TVA</w:t>
            </w:r>
          </w:p>
        </w:tc>
        <w:tc>
          <w:tcPr>
            <w:tcW w:w="1134" w:type="dxa"/>
          </w:tcPr>
          <w:p w14:paraId="056DC4C6"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 xml:space="preserve">Pret total RON </w:t>
            </w:r>
          </w:p>
          <w:p w14:paraId="5F22A649"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 xml:space="preserve">fara TVA </w:t>
            </w:r>
          </w:p>
        </w:tc>
        <w:tc>
          <w:tcPr>
            <w:tcW w:w="1134" w:type="dxa"/>
          </w:tcPr>
          <w:p w14:paraId="4F522DDD" w14:textId="77777777" w:rsidR="00965924" w:rsidRPr="007D0584" w:rsidRDefault="00965924" w:rsidP="00894CCE">
            <w:pPr>
              <w:jc w:val="center"/>
              <w:rPr>
                <w:rFonts w:ascii="Times New Roman" w:hAnsi="Times New Roman"/>
                <w:b/>
                <w:i/>
                <w:iCs/>
                <w:sz w:val="24"/>
                <w:szCs w:val="24"/>
                <w:lang w:val="pt-BR"/>
              </w:rPr>
            </w:pPr>
            <w:r w:rsidRPr="007D0584">
              <w:rPr>
                <w:rFonts w:ascii="Times New Roman" w:hAnsi="Times New Roman"/>
                <w:b/>
                <w:i/>
                <w:iCs/>
                <w:sz w:val="24"/>
                <w:szCs w:val="24"/>
                <w:lang w:val="pt-BR"/>
              </w:rPr>
              <w:t>Taxa pe valoare adaugata RON</w:t>
            </w:r>
          </w:p>
        </w:tc>
      </w:tr>
      <w:tr w:rsidR="00965924" w:rsidRPr="007D0584" w14:paraId="2809160B" w14:textId="77777777" w:rsidTr="00FD0BCD">
        <w:tc>
          <w:tcPr>
            <w:tcW w:w="795" w:type="dxa"/>
          </w:tcPr>
          <w:p w14:paraId="52DA4FBA" w14:textId="77777777" w:rsidR="00965924" w:rsidRPr="007D0584" w:rsidRDefault="00965924" w:rsidP="00894CCE">
            <w:pPr>
              <w:jc w:val="center"/>
              <w:rPr>
                <w:rFonts w:ascii="Times New Roman" w:hAnsi="Times New Roman"/>
                <w:iCs/>
                <w:sz w:val="24"/>
                <w:szCs w:val="24"/>
              </w:rPr>
            </w:pPr>
            <w:r w:rsidRPr="007D0584">
              <w:rPr>
                <w:rFonts w:ascii="Times New Roman" w:hAnsi="Times New Roman"/>
                <w:iCs/>
                <w:sz w:val="24"/>
                <w:szCs w:val="24"/>
              </w:rPr>
              <w:t>0</w:t>
            </w:r>
          </w:p>
        </w:tc>
        <w:tc>
          <w:tcPr>
            <w:tcW w:w="4253" w:type="dxa"/>
          </w:tcPr>
          <w:p w14:paraId="1C317F98"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1</w:t>
            </w:r>
          </w:p>
        </w:tc>
        <w:tc>
          <w:tcPr>
            <w:tcW w:w="708" w:type="dxa"/>
          </w:tcPr>
          <w:p w14:paraId="31F8A8B6"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2</w:t>
            </w:r>
          </w:p>
        </w:tc>
        <w:tc>
          <w:tcPr>
            <w:tcW w:w="1276" w:type="dxa"/>
            <w:vAlign w:val="center"/>
          </w:tcPr>
          <w:p w14:paraId="2B6D1454"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3</w:t>
            </w:r>
          </w:p>
        </w:tc>
        <w:tc>
          <w:tcPr>
            <w:tcW w:w="1134" w:type="dxa"/>
          </w:tcPr>
          <w:p w14:paraId="12B19590"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4</w:t>
            </w:r>
          </w:p>
        </w:tc>
        <w:tc>
          <w:tcPr>
            <w:tcW w:w="1134" w:type="dxa"/>
          </w:tcPr>
          <w:p w14:paraId="41C36DE2" w14:textId="77777777" w:rsidR="00965924" w:rsidRPr="007D0584" w:rsidRDefault="00965924" w:rsidP="00894CCE">
            <w:pPr>
              <w:jc w:val="center"/>
              <w:rPr>
                <w:rFonts w:ascii="Times New Roman" w:hAnsi="Times New Roman"/>
                <w:b/>
                <w:i/>
                <w:iCs/>
                <w:sz w:val="24"/>
                <w:szCs w:val="24"/>
              </w:rPr>
            </w:pPr>
            <w:r w:rsidRPr="007D0584">
              <w:rPr>
                <w:rFonts w:ascii="Times New Roman" w:hAnsi="Times New Roman"/>
                <w:b/>
                <w:i/>
                <w:iCs/>
                <w:sz w:val="24"/>
                <w:szCs w:val="24"/>
              </w:rPr>
              <w:t>5=3*4</w:t>
            </w:r>
          </w:p>
        </w:tc>
        <w:tc>
          <w:tcPr>
            <w:tcW w:w="1134" w:type="dxa"/>
          </w:tcPr>
          <w:p w14:paraId="015B5644" w14:textId="77777777" w:rsidR="00965924" w:rsidRPr="007D0584" w:rsidRDefault="00965924" w:rsidP="00AF3B22">
            <w:pPr>
              <w:jc w:val="center"/>
              <w:rPr>
                <w:rFonts w:ascii="Times New Roman" w:hAnsi="Times New Roman"/>
                <w:b/>
                <w:i/>
                <w:iCs/>
                <w:sz w:val="24"/>
                <w:szCs w:val="24"/>
              </w:rPr>
            </w:pPr>
            <w:r w:rsidRPr="007D0584">
              <w:rPr>
                <w:rFonts w:ascii="Times New Roman" w:hAnsi="Times New Roman"/>
                <w:b/>
                <w:i/>
                <w:iCs/>
                <w:sz w:val="24"/>
                <w:szCs w:val="24"/>
              </w:rPr>
              <w:t>6=5*</w:t>
            </w:r>
            <w:r w:rsidR="00AF3B22" w:rsidRPr="007D0584">
              <w:rPr>
                <w:rFonts w:ascii="Times New Roman" w:hAnsi="Times New Roman"/>
                <w:b/>
                <w:i/>
                <w:iCs/>
                <w:sz w:val="24"/>
                <w:szCs w:val="24"/>
              </w:rPr>
              <w:t>19</w:t>
            </w:r>
            <w:r w:rsidRPr="007D0584">
              <w:rPr>
                <w:rFonts w:ascii="Times New Roman" w:hAnsi="Times New Roman"/>
                <w:b/>
                <w:i/>
                <w:iCs/>
                <w:sz w:val="24"/>
                <w:szCs w:val="24"/>
              </w:rPr>
              <w:t>%</w:t>
            </w:r>
          </w:p>
        </w:tc>
      </w:tr>
      <w:tr w:rsidR="005948DC" w:rsidRPr="007D0584" w14:paraId="7F6B7892" w14:textId="77777777" w:rsidTr="00B75314">
        <w:trPr>
          <w:trHeight w:val="249"/>
        </w:trPr>
        <w:tc>
          <w:tcPr>
            <w:tcW w:w="10434" w:type="dxa"/>
            <w:gridSpan w:val="7"/>
            <w:vAlign w:val="center"/>
          </w:tcPr>
          <w:p w14:paraId="401EFA0C" w14:textId="7661DDC3" w:rsidR="005948DC" w:rsidRPr="007D0584" w:rsidRDefault="005948DC" w:rsidP="00E130C1">
            <w:pPr>
              <w:jc w:val="center"/>
              <w:rPr>
                <w:rFonts w:ascii="Times New Roman" w:hAnsi="Times New Roman"/>
                <w:b/>
                <w:i/>
                <w:iCs/>
                <w:sz w:val="24"/>
                <w:szCs w:val="24"/>
              </w:rPr>
            </w:pPr>
            <w:r w:rsidRPr="007D0584">
              <w:rPr>
                <w:rFonts w:ascii="Times New Roman" w:hAnsi="Times New Roman"/>
                <w:b/>
                <w:i/>
                <w:iCs/>
                <w:sz w:val="24"/>
                <w:szCs w:val="24"/>
              </w:rPr>
              <w:t>LOTUL 1</w:t>
            </w:r>
          </w:p>
        </w:tc>
      </w:tr>
      <w:tr w:rsidR="005948DC" w:rsidRPr="007D0584" w14:paraId="2C9DCCAE" w14:textId="77777777" w:rsidTr="00741292">
        <w:trPr>
          <w:trHeight w:val="249"/>
        </w:trPr>
        <w:tc>
          <w:tcPr>
            <w:tcW w:w="795" w:type="dxa"/>
            <w:vAlign w:val="center"/>
          </w:tcPr>
          <w:p w14:paraId="7F9F6555" w14:textId="77777777" w:rsidR="005948DC" w:rsidRPr="007D0584" w:rsidRDefault="005948DC" w:rsidP="005948DC">
            <w:pPr>
              <w:jc w:val="center"/>
              <w:rPr>
                <w:rFonts w:ascii="Times New Roman" w:hAnsi="Times New Roman"/>
                <w:b/>
                <w:iCs/>
                <w:sz w:val="24"/>
                <w:szCs w:val="24"/>
              </w:rPr>
            </w:pPr>
            <w:r w:rsidRPr="007D0584">
              <w:rPr>
                <w:rFonts w:ascii="Times New Roman" w:hAnsi="Times New Roman"/>
                <w:b/>
                <w:iCs/>
                <w:sz w:val="24"/>
                <w:szCs w:val="24"/>
              </w:rPr>
              <w:t>1</w:t>
            </w:r>
          </w:p>
        </w:tc>
        <w:tc>
          <w:tcPr>
            <w:tcW w:w="4253" w:type="dxa"/>
          </w:tcPr>
          <w:p w14:paraId="20FF6235" w14:textId="0417B2E0" w:rsidR="005948DC" w:rsidRPr="007D0584" w:rsidRDefault="006C3C9C" w:rsidP="00DF275D">
            <w:pPr>
              <w:spacing w:line="240" w:lineRule="exact"/>
              <w:rPr>
                <w:rFonts w:ascii="Times New Roman" w:hAnsi="Times New Roman"/>
                <w:bCs/>
                <w:sz w:val="24"/>
                <w:szCs w:val="24"/>
              </w:rPr>
            </w:pPr>
            <w:r w:rsidRPr="007D0584">
              <w:rPr>
                <w:rFonts w:ascii="Times New Roman" w:hAnsi="Times New Roman"/>
                <w:bCs/>
                <w:sz w:val="24"/>
                <w:szCs w:val="24"/>
              </w:rPr>
              <w:t>Pl</w:t>
            </w:r>
            <w:r w:rsidRPr="007D0584">
              <w:rPr>
                <w:rFonts w:ascii="Times New Roman" w:hAnsi="Times New Roman" w:hint="cs"/>
                <w:bCs/>
                <w:sz w:val="24"/>
                <w:szCs w:val="24"/>
              </w:rPr>
              <w:t>ă</w:t>
            </w:r>
            <w:r w:rsidRPr="007D0584">
              <w:rPr>
                <w:rFonts w:ascii="Times New Roman" w:hAnsi="Times New Roman"/>
                <w:bCs/>
                <w:sz w:val="24"/>
                <w:szCs w:val="24"/>
              </w:rPr>
              <w:t>cuț</w:t>
            </w:r>
            <w:r w:rsidRPr="007D0584">
              <w:rPr>
                <w:rFonts w:ascii="Times New Roman" w:hAnsi="Times New Roman" w:hint="cs"/>
                <w:bCs/>
                <w:sz w:val="24"/>
                <w:szCs w:val="24"/>
              </w:rPr>
              <w:t>ă</w:t>
            </w:r>
            <w:r w:rsidRPr="007D0584">
              <w:rPr>
                <w:rFonts w:ascii="Times New Roman" w:hAnsi="Times New Roman"/>
                <w:bCs/>
                <w:sz w:val="24"/>
                <w:szCs w:val="24"/>
              </w:rPr>
              <w:t xml:space="preserve"> din abs auriu gravat laser 80x40 mm cu dublu adeziv pe spate</w:t>
            </w:r>
          </w:p>
        </w:tc>
        <w:tc>
          <w:tcPr>
            <w:tcW w:w="708" w:type="dxa"/>
          </w:tcPr>
          <w:p w14:paraId="006751EA" w14:textId="38BDBAD8" w:rsidR="005948DC" w:rsidRPr="007D0584" w:rsidRDefault="006C3C9C" w:rsidP="005948DC">
            <w:pPr>
              <w:spacing w:line="240" w:lineRule="exact"/>
              <w:jc w:val="center"/>
              <w:rPr>
                <w:rFonts w:ascii="Times New Roman" w:hAnsi="Times New Roman"/>
                <w:bCs/>
                <w:sz w:val="24"/>
                <w:szCs w:val="24"/>
              </w:rPr>
            </w:pPr>
            <w:r w:rsidRPr="007D0584">
              <w:rPr>
                <w:rFonts w:ascii="Times New Roman" w:hAnsi="Times New Roman"/>
                <w:bCs/>
                <w:sz w:val="24"/>
                <w:szCs w:val="24"/>
              </w:rPr>
              <w:t>buc</w:t>
            </w:r>
          </w:p>
        </w:tc>
        <w:tc>
          <w:tcPr>
            <w:tcW w:w="1276" w:type="dxa"/>
            <w:vAlign w:val="center"/>
          </w:tcPr>
          <w:p w14:paraId="16BE3C80" w14:textId="140E222C" w:rsidR="005948DC" w:rsidRPr="007D0584" w:rsidRDefault="006C3C9C" w:rsidP="005948DC">
            <w:pPr>
              <w:spacing w:line="240" w:lineRule="exact"/>
              <w:jc w:val="center"/>
              <w:rPr>
                <w:rFonts w:ascii="Times New Roman" w:hAnsi="Times New Roman"/>
                <w:bCs/>
                <w:sz w:val="24"/>
                <w:szCs w:val="24"/>
              </w:rPr>
            </w:pPr>
            <w:r w:rsidRPr="007D0584">
              <w:rPr>
                <w:rFonts w:ascii="Times New Roman" w:hAnsi="Times New Roman"/>
                <w:bCs/>
                <w:sz w:val="24"/>
                <w:szCs w:val="24"/>
              </w:rPr>
              <w:t>99</w:t>
            </w:r>
          </w:p>
        </w:tc>
        <w:tc>
          <w:tcPr>
            <w:tcW w:w="1134" w:type="dxa"/>
            <w:vAlign w:val="center"/>
          </w:tcPr>
          <w:p w14:paraId="1B23C0B6" w14:textId="77777777" w:rsidR="005948DC" w:rsidRPr="007D0584" w:rsidRDefault="005948DC" w:rsidP="005948DC">
            <w:pPr>
              <w:jc w:val="center"/>
              <w:rPr>
                <w:rFonts w:ascii="Times New Roman" w:hAnsi="Times New Roman"/>
                <w:i/>
                <w:sz w:val="24"/>
                <w:szCs w:val="24"/>
              </w:rPr>
            </w:pPr>
          </w:p>
        </w:tc>
        <w:tc>
          <w:tcPr>
            <w:tcW w:w="1134" w:type="dxa"/>
            <w:vAlign w:val="center"/>
          </w:tcPr>
          <w:p w14:paraId="45A4CF87" w14:textId="77777777" w:rsidR="005948DC" w:rsidRPr="007D0584" w:rsidRDefault="005948DC" w:rsidP="005948DC">
            <w:pPr>
              <w:jc w:val="center"/>
              <w:rPr>
                <w:rFonts w:ascii="Times New Roman" w:hAnsi="Times New Roman"/>
                <w:b/>
                <w:i/>
                <w:iCs/>
                <w:sz w:val="24"/>
                <w:szCs w:val="24"/>
              </w:rPr>
            </w:pPr>
          </w:p>
        </w:tc>
        <w:tc>
          <w:tcPr>
            <w:tcW w:w="1134" w:type="dxa"/>
            <w:vAlign w:val="center"/>
          </w:tcPr>
          <w:p w14:paraId="5EBA500C" w14:textId="77777777" w:rsidR="005948DC" w:rsidRPr="007D0584" w:rsidRDefault="005948DC" w:rsidP="005948DC">
            <w:pPr>
              <w:jc w:val="center"/>
              <w:rPr>
                <w:rFonts w:ascii="Times New Roman" w:hAnsi="Times New Roman"/>
                <w:b/>
                <w:i/>
                <w:iCs/>
                <w:sz w:val="24"/>
                <w:szCs w:val="24"/>
              </w:rPr>
            </w:pPr>
          </w:p>
        </w:tc>
      </w:tr>
      <w:tr w:rsidR="005948DC" w:rsidRPr="007D0584" w14:paraId="61ABE1C9" w14:textId="77777777" w:rsidTr="00741292">
        <w:trPr>
          <w:trHeight w:val="231"/>
        </w:trPr>
        <w:tc>
          <w:tcPr>
            <w:tcW w:w="795" w:type="dxa"/>
            <w:vAlign w:val="center"/>
          </w:tcPr>
          <w:p w14:paraId="4C69490F" w14:textId="5E2526DF" w:rsidR="005948DC" w:rsidRPr="007D0584" w:rsidRDefault="005948DC" w:rsidP="005948DC">
            <w:pPr>
              <w:jc w:val="center"/>
              <w:rPr>
                <w:rFonts w:ascii="Times New Roman" w:hAnsi="Times New Roman"/>
                <w:b/>
                <w:iCs/>
                <w:sz w:val="24"/>
                <w:szCs w:val="24"/>
              </w:rPr>
            </w:pPr>
            <w:r w:rsidRPr="007D0584">
              <w:rPr>
                <w:rFonts w:ascii="Times New Roman" w:hAnsi="Times New Roman"/>
                <w:b/>
                <w:iCs/>
                <w:sz w:val="24"/>
                <w:szCs w:val="24"/>
              </w:rPr>
              <w:t>2</w:t>
            </w:r>
          </w:p>
        </w:tc>
        <w:tc>
          <w:tcPr>
            <w:tcW w:w="4253" w:type="dxa"/>
          </w:tcPr>
          <w:p w14:paraId="7E24B417" w14:textId="2CFF57BF" w:rsidR="005948DC" w:rsidRPr="007D0584" w:rsidRDefault="006C3C9C" w:rsidP="00DF275D">
            <w:pPr>
              <w:spacing w:line="240" w:lineRule="exact"/>
              <w:rPr>
                <w:rFonts w:ascii="Times New Roman" w:hAnsi="Times New Roman"/>
                <w:bCs/>
                <w:sz w:val="24"/>
                <w:szCs w:val="24"/>
              </w:rPr>
            </w:pPr>
            <w:r w:rsidRPr="007D0584">
              <w:rPr>
                <w:rFonts w:ascii="Times New Roman" w:hAnsi="Times New Roman"/>
                <w:bCs/>
                <w:sz w:val="24"/>
                <w:szCs w:val="24"/>
              </w:rPr>
              <w:t>Pl</w:t>
            </w:r>
            <w:r w:rsidRPr="007D0584">
              <w:rPr>
                <w:rFonts w:ascii="Times New Roman" w:hAnsi="Times New Roman" w:hint="cs"/>
                <w:bCs/>
                <w:sz w:val="24"/>
                <w:szCs w:val="24"/>
              </w:rPr>
              <w:t>ă</w:t>
            </w:r>
            <w:r w:rsidRPr="007D0584">
              <w:rPr>
                <w:rFonts w:ascii="Times New Roman" w:hAnsi="Times New Roman"/>
                <w:bCs/>
                <w:sz w:val="24"/>
                <w:szCs w:val="24"/>
              </w:rPr>
              <w:t>cuț</w:t>
            </w:r>
            <w:r w:rsidRPr="007D0584">
              <w:rPr>
                <w:rFonts w:ascii="Times New Roman" w:hAnsi="Times New Roman" w:hint="cs"/>
                <w:bCs/>
                <w:sz w:val="24"/>
                <w:szCs w:val="24"/>
              </w:rPr>
              <w:t>ă</w:t>
            </w:r>
            <w:r w:rsidRPr="007D0584">
              <w:rPr>
                <w:rFonts w:ascii="Times New Roman" w:hAnsi="Times New Roman"/>
                <w:bCs/>
                <w:sz w:val="24"/>
                <w:szCs w:val="24"/>
              </w:rPr>
              <w:t xml:space="preserve"> din abs auriu gravat laser 300x60 mm cu dublu adeziv pe spate</w:t>
            </w:r>
          </w:p>
        </w:tc>
        <w:tc>
          <w:tcPr>
            <w:tcW w:w="708" w:type="dxa"/>
          </w:tcPr>
          <w:p w14:paraId="611DC8EB" w14:textId="0314DD8B" w:rsidR="005948DC" w:rsidRPr="007D0584" w:rsidRDefault="006C3C9C" w:rsidP="005948DC">
            <w:pPr>
              <w:spacing w:line="240" w:lineRule="exact"/>
              <w:jc w:val="center"/>
              <w:rPr>
                <w:rFonts w:ascii="Times New Roman" w:hAnsi="Times New Roman"/>
                <w:bCs/>
                <w:sz w:val="24"/>
                <w:szCs w:val="24"/>
              </w:rPr>
            </w:pPr>
            <w:r w:rsidRPr="007D0584">
              <w:rPr>
                <w:rFonts w:ascii="Times New Roman" w:hAnsi="Times New Roman"/>
                <w:bCs/>
                <w:sz w:val="24"/>
                <w:szCs w:val="24"/>
              </w:rPr>
              <w:t>buc</w:t>
            </w:r>
          </w:p>
        </w:tc>
        <w:tc>
          <w:tcPr>
            <w:tcW w:w="1276" w:type="dxa"/>
            <w:vAlign w:val="center"/>
          </w:tcPr>
          <w:p w14:paraId="4EB1D53C" w14:textId="590B41D5" w:rsidR="005948DC" w:rsidRPr="007D0584" w:rsidRDefault="006C3C9C" w:rsidP="005948DC">
            <w:pPr>
              <w:spacing w:line="240" w:lineRule="exact"/>
              <w:jc w:val="center"/>
              <w:rPr>
                <w:rFonts w:ascii="Times New Roman" w:hAnsi="Times New Roman"/>
                <w:bCs/>
                <w:sz w:val="24"/>
                <w:szCs w:val="24"/>
              </w:rPr>
            </w:pPr>
            <w:r w:rsidRPr="007D0584">
              <w:rPr>
                <w:rFonts w:ascii="Times New Roman" w:hAnsi="Times New Roman"/>
                <w:bCs/>
                <w:sz w:val="24"/>
                <w:szCs w:val="24"/>
              </w:rPr>
              <w:t>17</w:t>
            </w:r>
          </w:p>
        </w:tc>
        <w:tc>
          <w:tcPr>
            <w:tcW w:w="1134" w:type="dxa"/>
            <w:vAlign w:val="center"/>
          </w:tcPr>
          <w:p w14:paraId="174E2DED" w14:textId="77777777" w:rsidR="005948DC" w:rsidRPr="007D0584" w:rsidRDefault="005948DC" w:rsidP="005948DC">
            <w:pPr>
              <w:jc w:val="center"/>
              <w:rPr>
                <w:rFonts w:ascii="Times New Roman" w:hAnsi="Times New Roman"/>
                <w:i/>
                <w:sz w:val="24"/>
                <w:szCs w:val="24"/>
              </w:rPr>
            </w:pPr>
          </w:p>
        </w:tc>
        <w:tc>
          <w:tcPr>
            <w:tcW w:w="1134" w:type="dxa"/>
            <w:vAlign w:val="center"/>
          </w:tcPr>
          <w:p w14:paraId="2D448962" w14:textId="77777777" w:rsidR="005948DC" w:rsidRPr="007D0584" w:rsidRDefault="005948DC" w:rsidP="005948DC">
            <w:pPr>
              <w:jc w:val="center"/>
              <w:rPr>
                <w:rFonts w:ascii="Times New Roman" w:hAnsi="Times New Roman"/>
                <w:b/>
                <w:i/>
                <w:iCs/>
                <w:sz w:val="24"/>
                <w:szCs w:val="24"/>
              </w:rPr>
            </w:pPr>
          </w:p>
        </w:tc>
        <w:tc>
          <w:tcPr>
            <w:tcW w:w="1134" w:type="dxa"/>
            <w:vAlign w:val="center"/>
          </w:tcPr>
          <w:p w14:paraId="3957357D" w14:textId="77777777" w:rsidR="005948DC" w:rsidRPr="007D0584" w:rsidRDefault="005948DC" w:rsidP="005948DC">
            <w:pPr>
              <w:jc w:val="center"/>
              <w:rPr>
                <w:rFonts w:ascii="Times New Roman" w:hAnsi="Times New Roman"/>
                <w:b/>
                <w:i/>
                <w:iCs/>
                <w:sz w:val="24"/>
                <w:szCs w:val="24"/>
              </w:rPr>
            </w:pPr>
          </w:p>
        </w:tc>
      </w:tr>
      <w:tr w:rsidR="005948DC" w:rsidRPr="007D0584" w14:paraId="720D9634" w14:textId="77777777" w:rsidTr="00014E67">
        <w:trPr>
          <w:trHeight w:val="339"/>
        </w:trPr>
        <w:tc>
          <w:tcPr>
            <w:tcW w:w="10434" w:type="dxa"/>
            <w:gridSpan w:val="7"/>
            <w:vAlign w:val="center"/>
          </w:tcPr>
          <w:p w14:paraId="1AC77CDB" w14:textId="51BD1C23" w:rsidR="005948DC" w:rsidRPr="007D0584" w:rsidRDefault="005948DC" w:rsidP="00E130C1">
            <w:pPr>
              <w:jc w:val="center"/>
              <w:rPr>
                <w:rFonts w:ascii="Times New Roman" w:hAnsi="Times New Roman"/>
                <w:b/>
                <w:i/>
                <w:iCs/>
                <w:sz w:val="24"/>
                <w:szCs w:val="24"/>
              </w:rPr>
            </w:pPr>
            <w:r w:rsidRPr="007D0584">
              <w:rPr>
                <w:rFonts w:ascii="Times New Roman" w:hAnsi="Times New Roman"/>
                <w:b/>
                <w:i/>
                <w:iCs/>
                <w:sz w:val="24"/>
                <w:szCs w:val="24"/>
              </w:rPr>
              <w:t>LOTUL 2</w:t>
            </w:r>
          </w:p>
        </w:tc>
      </w:tr>
      <w:tr w:rsidR="00477492" w:rsidRPr="007D0584" w14:paraId="17D57D2E" w14:textId="77777777" w:rsidTr="00321CAC">
        <w:trPr>
          <w:trHeight w:val="339"/>
        </w:trPr>
        <w:tc>
          <w:tcPr>
            <w:tcW w:w="795" w:type="dxa"/>
            <w:vAlign w:val="center"/>
          </w:tcPr>
          <w:p w14:paraId="72196370" w14:textId="44C3D7A6" w:rsidR="00477492" w:rsidRPr="007D0584" w:rsidRDefault="00477492" w:rsidP="00477492">
            <w:pPr>
              <w:jc w:val="center"/>
              <w:rPr>
                <w:rFonts w:ascii="Times New Roman" w:hAnsi="Times New Roman"/>
                <w:b/>
                <w:iCs/>
                <w:sz w:val="24"/>
                <w:szCs w:val="24"/>
              </w:rPr>
            </w:pPr>
            <w:r w:rsidRPr="007D0584">
              <w:rPr>
                <w:rFonts w:ascii="Times New Roman" w:hAnsi="Times New Roman"/>
                <w:b/>
                <w:iCs/>
                <w:sz w:val="24"/>
                <w:szCs w:val="24"/>
              </w:rPr>
              <w:t>1</w:t>
            </w:r>
          </w:p>
        </w:tc>
        <w:tc>
          <w:tcPr>
            <w:tcW w:w="4253" w:type="dxa"/>
          </w:tcPr>
          <w:p w14:paraId="5308A61D" w14:textId="7CCDEB3B" w:rsidR="00477492" w:rsidRPr="007D0584" w:rsidRDefault="006C3C9C" w:rsidP="000E4214">
            <w:pPr>
              <w:spacing w:line="240" w:lineRule="exact"/>
              <w:rPr>
                <w:rFonts w:ascii="Times New Roman" w:hAnsi="Times New Roman"/>
                <w:bCs/>
                <w:sz w:val="24"/>
                <w:szCs w:val="24"/>
              </w:rPr>
            </w:pPr>
            <w:r w:rsidRPr="007D0584">
              <w:rPr>
                <w:rFonts w:ascii="Times New Roman" w:hAnsi="Times New Roman"/>
                <w:bCs/>
                <w:sz w:val="24"/>
                <w:szCs w:val="24"/>
              </w:rPr>
              <w:t>Caset</w:t>
            </w:r>
            <w:r w:rsidRPr="007D0584">
              <w:rPr>
                <w:rFonts w:ascii="Times New Roman" w:hAnsi="Times New Roman" w:hint="cs"/>
                <w:bCs/>
                <w:sz w:val="24"/>
                <w:szCs w:val="24"/>
              </w:rPr>
              <w:t>ă</w:t>
            </w:r>
            <w:r w:rsidRPr="007D0584">
              <w:rPr>
                <w:rFonts w:ascii="Times New Roman" w:hAnsi="Times New Roman"/>
                <w:bCs/>
                <w:sz w:val="24"/>
                <w:szCs w:val="24"/>
              </w:rPr>
              <w:t xml:space="preserve"> luminoas</w:t>
            </w:r>
            <w:r w:rsidRPr="007D0584">
              <w:rPr>
                <w:rFonts w:ascii="Times New Roman" w:hAnsi="Times New Roman" w:hint="cs"/>
                <w:bCs/>
                <w:sz w:val="24"/>
                <w:szCs w:val="24"/>
              </w:rPr>
              <w:t>ă</w:t>
            </w:r>
          </w:p>
        </w:tc>
        <w:tc>
          <w:tcPr>
            <w:tcW w:w="708" w:type="dxa"/>
          </w:tcPr>
          <w:p w14:paraId="0DD98C11" w14:textId="256C2DA5" w:rsidR="00477492" w:rsidRPr="007D0584" w:rsidRDefault="009869EC" w:rsidP="00477492">
            <w:pPr>
              <w:spacing w:line="240" w:lineRule="exact"/>
              <w:jc w:val="center"/>
              <w:rPr>
                <w:rFonts w:ascii="Times New Roman" w:hAnsi="Times New Roman"/>
                <w:bCs/>
                <w:sz w:val="24"/>
                <w:szCs w:val="24"/>
              </w:rPr>
            </w:pPr>
            <w:r w:rsidRPr="007D0584">
              <w:rPr>
                <w:rFonts w:ascii="Times New Roman" w:hAnsi="Times New Roman"/>
                <w:bCs/>
                <w:sz w:val="24"/>
                <w:szCs w:val="24"/>
              </w:rPr>
              <w:t>buc</w:t>
            </w:r>
          </w:p>
        </w:tc>
        <w:tc>
          <w:tcPr>
            <w:tcW w:w="1276" w:type="dxa"/>
            <w:vAlign w:val="center"/>
          </w:tcPr>
          <w:p w14:paraId="6DDF205F" w14:textId="5283DD09" w:rsidR="00477492" w:rsidRPr="007D0584" w:rsidRDefault="006C3C9C" w:rsidP="00477492">
            <w:pPr>
              <w:spacing w:line="240" w:lineRule="exact"/>
              <w:jc w:val="center"/>
              <w:rPr>
                <w:rFonts w:ascii="Times New Roman" w:hAnsi="Times New Roman"/>
                <w:bCs/>
                <w:sz w:val="24"/>
                <w:szCs w:val="24"/>
              </w:rPr>
            </w:pPr>
            <w:r w:rsidRPr="007D0584">
              <w:rPr>
                <w:rFonts w:ascii="Times New Roman" w:hAnsi="Times New Roman"/>
                <w:bCs/>
                <w:sz w:val="24"/>
                <w:szCs w:val="24"/>
              </w:rPr>
              <w:t>1</w:t>
            </w:r>
          </w:p>
        </w:tc>
        <w:tc>
          <w:tcPr>
            <w:tcW w:w="1134" w:type="dxa"/>
            <w:vAlign w:val="center"/>
          </w:tcPr>
          <w:p w14:paraId="23E9BF32" w14:textId="77777777" w:rsidR="00477492" w:rsidRPr="007D0584" w:rsidRDefault="00477492" w:rsidP="00477492">
            <w:pPr>
              <w:jc w:val="center"/>
              <w:rPr>
                <w:rFonts w:ascii="Times New Roman" w:hAnsi="Times New Roman"/>
                <w:i/>
                <w:sz w:val="24"/>
                <w:szCs w:val="24"/>
              </w:rPr>
            </w:pPr>
          </w:p>
        </w:tc>
        <w:tc>
          <w:tcPr>
            <w:tcW w:w="1134" w:type="dxa"/>
            <w:vAlign w:val="center"/>
          </w:tcPr>
          <w:p w14:paraId="59589D2E" w14:textId="77777777" w:rsidR="00477492" w:rsidRPr="007D0584" w:rsidRDefault="00477492" w:rsidP="00477492">
            <w:pPr>
              <w:jc w:val="center"/>
              <w:rPr>
                <w:rFonts w:ascii="Times New Roman" w:hAnsi="Times New Roman"/>
                <w:b/>
                <w:i/>
                <w:iCs/>
                <w:sz w:val="24"/>
                <w:szCs w:val="24"/>
              </w:rPr>
            </w:pPr>
          </w:p>
        </w:tc>
        <w:tc>
          <w:tcPr>
            <w:tcW w:w="1134" w:type="dxa"/>
            <w:vAlign w:val="center"/>
          </w:tcPr>
          <w:p w14:paraId="3792DA82" w14:textId="77777777" w:rsidR="00477492" w:rsidRPr="007D0584" w:rsidRDefault="00477492" w:rsidP="00477492">
            <w:pPr>
              <w:jc w:val="center"/>
              <w:rPr>
                <w:rFonts w:ascii="Times New Roman" w:hAnsi="Times New Roman"/>
                <w:b/>
                <w:i/>
                <w:iCs/>
                <w:sz w:val="24"/>
                <w:szCs w:val="24"/>
              </w:rPr>
            </w:pPr>
          </w:p>
        </w:tc>
      </w:tr>
      <w:tr w:rsidR="00965924" w:rsidRPr="007D0584" w14:paraId="7D1A81A0" w14:textId="77777777" w:rsidTr="00FD0BCD">
        <w:tc>
          <w:tcPr>
            <w:tcW w:w="795" w:type="dxa"/>
          </w:tcPr>
          <w:p w14:paraId="3CC1ED67" w14:textId="77777777" w:rsidR="00965924" w:rsidRPr="007D0584" w:rsidRDefault="00965924" w:rsidP="00894CCE">
            <w:pPr>
              <w:rPr>
                <w:rFonts w:ascii="Times New Roman" w:hAnsi="Times New Roman"/>
                <w:b/>
                <w:i/>
                <w:iCs/>
                <w:sz w:val="24"/>
                <w:szCs w:val="24"/>
              </w:rPr>
            </w:pPr>
          </w:p>
        </w:tc>
        <w:tc>
          <w:tcPr>
            <w:tcW w:w="4253" w:type="dxa"/>
          </w:tcPr>
          <w:p w14:paraId="76BD591D" w14:textId="77777777" w:rsidR="00965924" w:rsidRPr="007D0584" w:rsidRDefault="00965924" w:rsidP="00894CCE">
            <w:pPr>
              <w:rPr>
                <w:rFonts w:ascii="Times New Roman" w:hAnsi="Times New Roman"/>
                <w:b/>
                <w:bCs/>
                <w:sz w:val="24"/>
                <w:szCs w:val="24"/>
              </w:rPr>
            </w:pPr>
            <w:r w:rsidRPr="007D0584">
              <w:rPr>
                <w:rFonts w:ascii="Times New Roman" w:hAnsi="Times New Roman"/>
                <w:b/>
                <w:sz w:val="24"/>
                <w:szCs w:val="24"/>
              </w:rPr>
              <w:t xml:space="preserve">TOTAL </w:t>
            </w:r>
          </w:p>
        </w:tc>
        <w:tc>
          <w:tcPr>
            <w:tcW w:w="708" w:type="dxa"/>
          </w:tcPr>
          <w:p w14:paraId="59109F6D" w14:textId="77777777" w:rsidR="00965924" w:rsidRPr="007D0584" w:rsidRDefault="00965924" w:rsidP="00894CCE">
            <w:pPr>
              <w:rPr>
                <w:rFonts w:ascii="Times New Roman" w:hAnsi="Times New Roman"/>
                <w:b/>
                <w:i/>
                <w:iCs/>
                <w:sz w:val="24"/>
                <w:szCs w:val="24"/>
              </w:rPr>
            </w:pPr>
          </w:p>
        </w:tc>
        <w:tc>
          <w:tcPr>
            <w:tcW w:w="1276" w:type="dxa"/>
            <w:vAlign w:val="center"/>
          </w:tcPr>
          <w:p w14:paraId="6DC0F608" w14:textId="77777777" w:rsidR="00965924" w:rsidRPr="007D0584" w:rsidRDefault="00965924" w:rsidP="00894CCE">
            <w:pPr>
              <w:jc w:val="center"/>
              <w:rPr>
                <w:rFonts w:ascii="Times New Roman" w:hAnsi="Times New Roman"/>
                <w:b/>
                <w:i/>
                <w:iCs/>
                <w:sz w:val="24"/>
                <w:szCs w:val="24"/>
              </w:rPr>
            </w:pPr>
          </w:p>
        </w:tc>
        <w:tc>
          <w:tcPr>
            <w:tcW w:w="1134" w:type="dxa"/>
          </w:tcPr>
          <w:p w14:paraId="1EAB7E27" w14:textId="77777777" w:rsidR="00965924" w:rsidRPr="007D0584" w:rsidRDefault="00965924" w:rsidP="00894CCE">
            <w:pPr>
              <w:rPr>
                <w:rFonts w:ascii="Times New Roman" w:hAnsi="Times New Roman"/>
                <w:b/>
                <w:i/>
                <w:iCs/>
                <w:sz w:val="24"/>
                <w:szCs w:val="24"/>
              </w:rPr>
            </w:pPr>
          </w:p>
        </w:tc>
        <w:tc>
          <w:tcPr>
            <w:tcW w:w="1134" w:type="dxa"/>
          </w:tcPr>
          <w:p w14:paraId="341371B7" w14:textId="77777777" w:rsidR="00965924" w:rsidRPr="007D0584" w:rsidRDefault="00965924" w:rsidP="00894CCE">
            <w:pPr>
              <w:rPr>
                <w:rFonts w:ascii="Times New Roman" w:hAnsi="Times New Roman"/>
                <w:b/>
                <w:i/>
                <w:iCs/>
                <w:sz w:val="24"/>
                <w:szCs w:val="24"/>
              </w:rPr>
            </w:pPr>
          </w:p>
        </w:tc>
        <w:tc>
          <w:tcPr>
            <w:tcW w:w="1134" w:type="dxa"/>
          </w:tcPr>
          <w:p w14:paraId="68FE4142" w14:textId="77777777" w:rsidR="00965924" w:rsidRPr="007D0584" w:rsidRDefault="00965924" w:rsidP="00894CCE">
            <w:pPr>
              <w:rPr>
                <w:rFonts w:ascii="Times New Roman" w:hAnsi="Times New Roman"/>
                <w:b/>
                <w:i/>
                <w:iCs/>
                <w:sz w:val="24"/>
                <w:szCs w:val="24"/>
              </w:rPr>
            </w:pPr>
          </w:p>
        </w:tc>
      </w:tr>
    </w:tbl>
    <w:p w14:paraId="7CEBD29A" w14:textId="77777777" w:rsidR="00965924" w:rsidRPr="007D0584" w:rsidRDefault="00965924" w:rsidP="00214918">
      <w:pPr>
        <w:ind w:right="1440"/>
        <w:outlineLvl w:val="0"/>
        <w:rPr>
          <w:rFonts w:ascii="Arial Narrow" w:hAnsi="Arial Narrow"/>
          <w:b/>
          <w:bCs/>
          <w:i/>
          <w:sz w:val="24"/>
          <w:szCs w:val="24"/>
        </w:rPr>
      </w:pPr>
    </w:p>
    <w:p w14:paraId="7DFB6B55" w14:textId="77777777" w:rsidR="00965924" w:rsidRPr="007D0584" w:rsidRDefault="00592057" w:rsidP="00592057">
      <w:pPr>
        <w:ind w:right="1440" w:firstLine="90"/>
        <w:outlineLvl w:val="0"/>
        <w:rPr>
          <w:rFonts w:ascii="Arial Narrow" w:hAnsi="Arial Narrow"/>
          <w:b/>
          <w:bCs/>
          <w:i/>
          <w:sz w:val="24"/>
          <w:szCs w:val="24"/>
          <w:lang w:val="fr-FR"/>
        </w:rPr>
      </w:pPr>
      <w:r w:rsidRPr="007D0584">
        <w:rPr>
          <w:rFonts w:ascii="Arial Narrow" w:hAnsi="Arial Narrow"/>
          <w:b/>
          <w:bCs/>
          <w:i/>
          <w:sz w:val="24"/>
          <w:szCs w:val="24"/>
          <w:lang w:val="fr-FR"/>
        </w:rPr>
        <w:t>Ofertanții pot depune ofertă pentru unul sau mai multe loturi.</w:t>
      </w:r>
    </w:p>
    <w:p w14:paraId="315192CB" w14:textId="77777777" w:rsidR="00E5056B" w:rsidRPr="007D0584" w:rsidRDefault="00E5056B" w:rsidP="00E5056B">
      <w:pPr>
        <w:ind w:right="1440"/>
        <w:outlineLvl w:val="0"/>
        <w:rPr>
          <w:rFonts w:ascii="Arial Narrow" w:hAnsi="Arial Narrow"/>
          <w:i/>
          <w:sz w:val="24"/>
          <w:szCs w:val="24"/>
          <w:lang w:val="fr-FR"/>
        </w:rPr>
      </w:pPr>
    </w:p>
    <w:p w14:paraId="2179336A" w14:textId="77777777" w:rsidR="00B27ACD" w:rsidRPr="007D0584" w:rsidRDefault="00B27ACD" w:rsidP="00B27ACD">
      <w:pPr>
        <w:spacing w:after="120"/>
        <w:rPr>
          <w:rFonts w:ascii="Arial Narrow" w:hAnsi="Arial Narrow"/>
          <w:i/>
          <w:sz w:val="24"/>
          <w:szCs w:val="24"/>
          <w:lang w:val="fr-FR"/>
        </w:rPr>
      </w:pPr>
      <w:r w:rsidRPr="007D0584">
        <w:rPr>
          <w:rFonts w:ascii="Arial Narrow" w:hAnsi="Arial Narrow"/>
          <w:i/>
          <w:sz w:val="24"/>
          <w:szCs w:val="24"/>
          <w:lang w:val="fr-FR"/>
        </w:rPr>
        <w:t>Semnătura ofertantului sau a reprezentantului ofertantului                    .....................................................</w:t>
      </w:r>
    </w:p>
    <w:p w14:paraId="41B62FCA" w14:textId="77777777" w:rsidR="00B27ACD" w:rsidRPr="007D0584" w:rsidRDefault="00B27ACD" w:rsidP="00B27ACD">
      <w:pPr>
        <w:spacing w:after="120"/>
        <w:jc w:val="both"/>
        <w:rPr>
          <w:rFonts w:ascii="Arial Narrow" w:hAnsi="Arial Narrow"/>
          <w:i/>
          <w:sz w:val="24"/>
          <w:szCs w:val="24"/>
          <w:lang w:val="fr-FR"/>
        </w:rPr>
      </w:pPr>
      <w:r w:rsidRPr="007D0584">
        <w:rPr>
          <w:rFonts w:ascii="Arial Narrow" w:hAnsi="Arial Narrow"/>
          <w:i/>
          <w:sz w:val="24"/>
          <w:szCs w:val="24"/>
          <w:lang w:val="fr-FR"/>
        </w:rPr>
        <w:t>Numele  şi prenumele semnatarului</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055440C3" w14:textId="77777777" w:rsidR="00B27ACD" w:rsidRPr="007D0584" w:rsidRDefault="00B27ACD" w:rsidP="00B27ACD">
      <w:pPr>
        <w:spacing w:after="120"/>
        <w:jc w:val="both"/>
        <w:rPr>
          <w:rFonts w:ascii="Arial Narrow" w:hAnsi="Arial Narrow"/>
          <w:i/>
          <w:sz w:val="24"/>
          <w:szCs w:val="24"/>
          <w:lang w:val="fr-FR"/>
        </w:rPr>
      </w:pPr>
      <w:r w:rsidRPr="007D0584">
        <w:rPr>
          <w:rFonts w:ascii="Arial Narrow" w:hAnsi="Arial Narrow"/>
          <w:i/>
          <w:sz w:val="24"/>
          <w:szCs w:val="24"/>
          <w:lang w:val="fr-FR"/>
        </w:rPr>
        <w:t>Capacitate de semnătura</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0C452D4B" w14:textId="77777777" w:rsidR="00B27ACD" w:rsidRPr="007D0584" w:rsidRDefault="00B27ACD" w:rsidP="00B27ACD">
      <w:pPr>
        <w:spacing w:after="120"/>
        <w:jc w:val="both"/>
        <w:rPr>
          <w:rFonts w:ascii="Arial Narrow" w:hAnsi="Arial Narrow"/>
          <w:b/>
          <w:i/>
          <w:sz w:val="24"/>
          <w:szCs w:val="24"/>
          <w:lang w:val="fr-FR"/>
        </w:rPr>
      </w:pPr>
      <w:r w:rsidRPr="007D0584">
        <w:rPr>
          <w:rFonts w:ascii="Arial Narrow" w:hAnsi="Arial Narrow"/>
          <w:b/>
          <w:i/>
          <w:sz w:val="24"/>
          <w:szCs w:val="24"/>
          <w:lang w:val="fr-FR"/>
        </w:rPr>
        <w:t xml:space="preserve">Detalii despre ofertant </w:t>
      </w:r>
    </w:p>
    <w:p w14:paraId="54E74F6A" w14:textId="77777777" w:rsidR="00B27ACD" w:rsidRPr="007D0584" w:rsidRDefault="00B27ACD" w:rsidP="00B27ACD">
      <w:pPr>
        <w:spacing w:after="120"/>
        <w:jc w:val="both"/>
        <w:rPr>
          <w:rFonts w:ascii="Arial Narrow" w:hAnsi="Arial Narrow"/>
          <w:i/>
          <w:sz w:val="24"/>
          <w:szCs w:val="24"/>
          <w:lang w:val="fr-FR"/>
        </w:rPr>
      </w:pPr>
      <w:r w:rsidRPr="007D0584">
        <w:rPr>
          <w:rFonts w:ascii="Arial Narrow" w:hAnsi="Arial Narrow"/>
          <w:i/>
          <w:sz w:val="24"/>
          <w:szCs w:val="24"/>
          <w:lang w:val="fr-FR"/>
        </w:rPr>
        <w:t xml:space="preserve">Numele ofertantului  </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48DE860D" w14:textId="77777777" w:rsidR="00B27ACD" w:rsidRPr="007D0584" w:rsidRDefault="00B27ACD" w:rsidP="00B27ACD">
      <w:pPr>
        <w:spacing w:after="120"/>
        <w:jc w:val="both"/>
        <w:rPr>
          <w:rFonts w:ascii="Arial Narrow" w:hAnsi="Arial Narrow"/>
          <w:i/>
          <w:sz w:val="24"/>
          <w:szCs w:val="24"/>
          <w:lang w:val="fr-FR"/>
        </w:rPr>
      </w:pPr>
      <w:r w:rsidRPr="007D0584">
        <w:rPr>
          <w:rFonts w:ascii="Arial Narrow" w:hAnsi="Arial Narrow"/>
          <w:i/>
          <w:sz w:val="24"/>
          <w:szCs w:val="24"/>
          <w:lang w:val="fr-FR"/>
        </w:rPr>
        <w:t>Ţara de reşedinţă</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1BC973D2" w14:textId="77777777" w:rsidR="00B27ACD" w:rsidRPr="007D0584" w:rsidRDefault="00B27ACD" w:rsidP="00B27ACD">
      <w:pPr>
        <w:spacing w:after="120"/>
        <w:jc w:val="both"/>
        <w:rPr>
          <w:rFonts w:ascii="Arial Narrow" w:hAnsi="Arial Narrow"/>
          <w:i/>
          <w:sz w:val="24"/>
          <w:szCs w:val="24"/>
          <w:lang w:val="fr-FR"/>
        </w:rPr>
      </w:pPr>
      <w:r w:rsidRPr="007D0584">
        <w:rPr>
          <w:rFonts w:ascii="Arial Narrow" w:hAnsi="Arial Narrow"/>
          <w:i/>
          <w:sz w:val="24"/>
          <w:szCs w:val="24"/>
          <w:lang w:val="fr-FR"/>
        </w:rPr>
        <w:t>Adresa</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1A6D03A0" w14:textId="77777777" w:rsidR="00B27ACD" w:rsidRPr="007D0584" w:rsidRDefault="00B27ACD" w:rsidP="00B27ACD">
      <w:pPr>
        <w:spacing w:after="120"/>
        <w:jc w:val="both"/>
        <w:rPr>
          <w:rFonts w:ascii="Arial Narrow" w:hAnsi="Arial Narrow"/>
          <w:i/>
          <w:sz w:val="24"/>
          <w:szCs w:val="24"/>
          <w:lang w:val="fr-FR"/>
        </w:rPr>
      </w:pPr>
      <w:r w:rsidRPr="007D0584">
        <w:rPr>
          <w:rFonts w:ascii="Arial Narrow" w:hAnsi="Arial Narrow"/>
          <w:i/>
          <w:sz w:val="24"/>
          <w:szCs w:val="24"/>
          <w:lang w:val="fr-FR"/>
        </w:rPr>
        <w:t>Adresa de corespondenţă (dacă este diferită)</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6330DDC6" w14:textId="77777777" w:rsidR="00B27ACD" w:rsidRPr="007D0584" w:rsidRDefault="00B27ACD" w:rsidP="00B27ACD">
      <w:pPr>
        <w:spacing w:after="120"/>
        <w:jc w:val="both"/>
        <w:rPr>
          <w:rFonts w:ascii="Arial Narrow" w:hAnsi="Arial Narrow"/>
          <w:i/>
          <w:sz w:val="24"/>
          <w:szCs w:val="24"/>
          <w:lang w:val="fr-FR"/>
        </w:rPr>
      </w:pPr>
      <w:r w:rsidRPr="007D0584">
        <w:rPr>
          <w:rFonts w:ascii="Arial Narrow" w:hAnsi="Arial Narrow"/>
          <w:i/>
          <w:sz w:val="24"/>
          <w:szCs w:val="24"/>
          <w:lang w:val="fr-FR"/>
        </w:rPr>
        <w:t>Adresa de e-mail                                                                                    .....................................................</w:t>
      </w:r>
    </w:p>
    <w:p w14:paraId="64B8EE29" w14:textId="77777777" w:rsidR="00B27ACD" w:rsidRPr="007D0584" w:rsidRDefault="00B27ACD" w:rsidP="00B27ACD">
      <w:pPr>
        <w:spacing w:after="120"/>
        <w:jc w:val="both"/>
        <w:rPr>
          <w:rFonts w:ascii="Arial Narrow" w:hAnsi="Arial Narrow"/>
          <w:i/>
          <w:sz w:val="24"/>
          <w:szCs w:val="24"/>
          <w:lang w:val="fr-FR"/>
        </w:rPr>
      </w:pPr>
      <w:r w:rsidRPr="007D0584">
        <w:rPr>
          <w:rFonts w:ascii="Arial Narrow" w:hAnsi="Arial Narrow"/>
          <w:i/>
          <w:sz w:val="24"/>
          <w:szCs w:val="24"/>
          <w:lang w:val="fr-FR"/>
        </w:rPr>
        <w:t>Telefon / Fax</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2595970D" w14:textId="77777777" w:rsidR="00681F2A" w:rsidRPr="007D0584" w:rsidRDefault="00B27ACD" w:rsidP="00681F2A">
      <w:pPr>
        <w:spacing w:after="120"/>
        <w:jc w:val="both"/>
        <w:rPr>
          <w:rFonts w:ascii="Arial Narrow" w:hAnsi="Arial Narrow"/>
          <w:i/>
          <w:sz w:val="24"/>
          <w:szCs w:val="24"/>
          <w:lang w:val="pt-BR"/>
        </w:rPr>
      </w:pPr>
      <w:r w:rsidRPr="007D0584">
        <w:rPr>
          <w:rFonts w:ascii="Arial Narrow" w:hAnsi="Arial Narrow"/>
          <w:i/>
          <w:sz w:val="24"/>
          <w:szCs w:val="24"/>
          <w:lang w:val="pt-BR"/>
        </w:rPr>
        <w:t xml:space="preserve">Data </w:t>
      </w:r>
      <w:r w:rsidRPr="007D0584">
        <w:rPr>
          <w:rFonts w:ascii="Arial Narrow" w:hAnsi="Arial Narrow"/>
          <w:i/>
          <w:sz w:val="24"/>
          <w:szCs w:val="24"/>
          <w:lang w:val="pt-BR"/>
        </w:rPr>
        <w:tab/>
      </w:r>
      <w:r w:rsidRPr="007D0584">
        <w:rPr>
          <w:rFonts w:ascii="Arial Narrow" w:hAnsi="Arial Narrow"/>
          <w:i/>
          <w:sz w:val="24"/>
          <w:szCs w:val="24"/>
          <w:lang w:val="pt-BR"/>
        </w:rPr>
        <w:tab/>
      </w:r>
      <w:r w:rsidRPr="007D0584">
        <w:rPr>
          <w:rFonts w:ascii="Arial Narrow" w:hAnsi="Arial Narrow"/>
          <w:i/>
          <w:sz w:val="24"/>
          <w:szCs w:val="24"/>
          <w:lang w:val="pt-BR"/>
        </w:rPr>
        <w:tab/>
      </w:r>
      <w:r w:rsidRPr="007D0584">
        <w:rPr>
          <w:rFonts w:ascii="Arial Narrow" w:hAnsi="Arial Narrow"/>
          <w:i/>
          <w:sz w:val="24"/>
          <w:szCs w:val="24"/>
          <w:lang w:val="pt-BR"/>
        </w:rPr>
        <w:tab/>
      </w:r>
      <w:r w:rsidRPr="007D0584">
        <w:rPr>
          <w:rFonts w:ascii="Arial Narrow" w:hAnsi="Arial Narrow"/>
          <w:i/>
          <w:sz w:val="24"/>
          <w:szCs w:val="24"/>
          <w:lang w:val="pt-BR"/>
        </w:rPr>
        <w:tab/>
      </w:r>
      <w:r w:rsidRPr="007D0584">
        <w:rPr>
          <w:rFonts w:ascii="Arial Narrow" w:hAnsi="Arial Narrow"/>
          <w:i/>
          <w:sz w:val="24"/>
          <w:szCs w:val="24"/>
          <w:lang w:val="pt-BR"/>
        </w:rPr>
        <w:tab/>
      </w:r>
      <w:r w:rsidR="00681F2A" w:rsidRPr="007D0584">
        <w:rPr>
          <w:rFonts w:ascii="Arial Narrow" w:hAnsi="Arial Narrow"/>
          <w:i/>
          <w:sz w:val="24"/>
          <w:szCs w:val="24"/>
          <w:lang w:val="pt-BR"/>
        </w:rPr>
        <w:t xml:space="preserve">                                 .....................................................</w:t>
      </w:r>
    </w:p>
    <w:p w14:paraId="76D0A6BC" w14:textId="77777777" w:rsidR="0065266D" w:rsidRPr="007D0584" w:rsidRDefault="0065266D" w:rsidP="00B27ACD">
      <w:pPr>
        <w:spacing w:after="120"/>
        <w:jc w:val="both"/>
        <w:rPr>
          <w:rFonts w:ascii="Arial Narrow" w:hAnsi="Arial Narrow"/>
          <w:i/>
          <w:sz w:val="24"/>
          <w:szCs w:val="24"/>
          <w:lang w:val="pt-BR"/>
        </w:rPr>
      </w:pPr>
    </w:p>
    <w:p w14:paraId="4556F718" w14:textId="77777777" w:rsidR="00523443" w:rsidRPr="007D0584" w:rsidRDefault="00523443" w:rsidP="00B27ACD">
      <w:pPr>
        <w:spacing w:after="120"/>
        <w:jc w:val="both"/>
        <w:rPr>
          <w:rFonts w:ascii="Arial Narrow" w:hAnsi="Arial Narrow"/>
          <w:i/>
          <w:sz w:val="24"/>
          <w:szCs w:val="24"/>
          <w:lang w:val="pt-BR"/>
        </w:rPr>
      </w:pPr>
    </w:p>
    <w:p w14:paraId="513D0684" w14:textId="77777777" w:rsidR="00523443" w:rsidRPr="007D0584" w:rsidRDefault="00523443" w:rsidP="00B27ACD">
      <w:pPr>
        <w:spacing w:after="120"/>
        <w:jc w:val="both"/>
        <w:rPr>
          <w:rFonts w:ascii="Arial Narrow" w:hAnsi="Arial Narrow"/>
          <w:i/>
          <w:sz w:val="24"/>
          <w:szCs w:val="24"/>
          <w:lang w:val="pt-BR"/>
        </w:rPr>
      </w:pPr>
    </w:p>
    <w:p w14:paraId="1DF8B3C8" w14:textId="77777777" w:rsidR="00523443" w:rsidRPr="007D0584" w:rsidRDefault="00523443" w:rsidP="00B27ACD">
      <w:pPr>
        <w:spacing w:after="120"/>
        <w:jc w:val="both"/>
        <w:rPr>
          <w:rFonts w:ascii="Arial Narrow" w:hAnsi="Arial Narrow"/>
          <w:i/>
          <w:sz w:val="24"/>
          <w:szCs w:val="24"/>
          <w:lang w:val="pt-BR"/>
        </w:rPr>
      </w:pPr>
    </w:p>
    <w:p w14:paraId="0503BD4C" w14:textId="77777777" w:rsidR="00523443" w:rsidRPr="007D0584" w:rsidRDefault="00523443" w:rsidP="00B27ACD">
      <w:pPr>
        <w:spacing w:after="120"/>
        <w:jc w:val="both"/>
        <w:rPr>
          <w:rFonts w:ascii="Arial Narrow" w:hAnsi="Arial Narrow"/>
          <w:i/>
          <w:sz w:val="24"/>
          <w:szCs w:val="24"/>
          <w:lang w:val="pt-BR"/>
        </w:rPr>
      </w:pPr>
    </w:p>
    <w:p w14:paraId="3BCF9C5F" w14:textId="77777777" w:rsidR="00523443" w:rsidRPr="007D0584" w:rsidRDefault="00523443" w:rsidP="00B27ACD">
      <w:pPr>
        <w:spacing w:after="120"/>
        <w:jc w:val="both"/>
        <w:rPr>
          <w:rFonts w:ascii="Arial Narrow" w:hAnsi="Arial Narrow"/>
          <w:i/>
          <w:sz w:val="24"/>
          <w:szCs w:val="24"/>
          <w:lang w:val="pt-BR"/>
        </w:rPr>
      </w:pPr>
    </w:p>
    <w:p w14:paraId="18E44E0F" w14:textId="77777777" w:rsidR="00523443" w:rsidRPr="007D0584" w:rsidRDefault="00523443" w:rsidP="00B27ACD">
      <w:pPr>
        <w:spacing w:after="120"/>
        <w:jc w:val="both"/>
        <w:rPr>
          <w:rFonts w:ascii="Arial Narrow" w:hAnsi="Arial Narrow"/>
          <w:i/>
          <w:sz w:val="24"/>
          <w:szCs w:val="24"/>
          <w:lang w:val="pt-BR"/>
        </w:rPr>
      </w:pPr>
    </w:p>
    <w:p w14:paraId="767D8E6F" w14:textId="77777777" w:rsidR="00523443" w:rsidRPr="007D0584" w:rsidRDefault="00523443" w:rsidP="00B27ACD">
      <w:pPr>
        <w:spacing w:after="120"/>
        <w:jc w:val="both"/>
        <w:rPr>
          <w:rFonts w:ascii="Arial Narrow" w:hAnsi="Arial Narrow"/>
          <w:i/>
          <w:sz w:val="24"/>
          <w:szCs w:val="24"/>
          <w:lang w:val="pt-BR"/>
        </w:rPr>
      </w:pPr>
    </w:p>
    <w:p w14:paraId="05787A85" w14:textId="77777777" w:rsidR="00523443" w:rsidRPr="007D0584" w:rsidRDefault="00523443" w:rsidP="00B27ACD">
      <w:pPr>
        <w:spacing w:after="120"/>
        <w:jc w:val="both"/>
        <w:rPr>
          <w:rFonts w:ascii="Arial Narrow" w:hAnsi="Arial Narrow"/>
          <w:i/>
          <w:sz w:val="24"/>
          <w:szCs w:val="24"/>
          <w:lang w:val="pt-BR"/>
        </w:rPr>
      </w:pPr>
    </w:p>
    <w:p w14:paraId="12D49611" w14:textId="77777777" w:rsidR="00523443" w:rsidRPr="007D0584" w:rsidRDefault="00523443" w:rsidP="00B27ACD">
      <w:pPr>
        <w:spacing w:after="120"/>
        <w:jc w:val="both"/>
        <w:rPr>
          <w:rFonts w:ascii="Arial Narrow" w:hAnsi="Arial Narrow"/>
          <w:i/>
          <w:sz w:val="24"/>
          <w:szCs w:val="24"/>
          <w:lang w:val="pt-BR"/>
        </w:rPr>
      </w:pPr>
    </w:p>
    <w:p w14:paraId="54CF663C" w14:textId="03F04AEB" w:rsidR="00CD3BF8" w:rsidRPr="007D0584" w:rsidRDefault="00CD3BF8" w:rsidP="00CD3BF8">
      <w:pPr>
        <w:jc w:val="right"/>
        <w:rPr>
          <w:rFonts w:ascii="Arial Narrow" w:hAnsi="Arial Narrow"/>
          <w:b/>
          <w:i/>
          <w:noProof/>
          <w:sz w:val="24"/>
          <w:szCs w:val="24"/>
          <w:lang w:val="pt-BR"/>
        </w:rPr>
      </w:pPr>
      <w:r w:rsidRPr="007D0584">
        <w:rPr>
          <w:rFonts w:ascii="Arial Narrow" w:hAnsi="Arial Narrow"/>
          <w:b/>
          <w:i/>
          <w:noProof/>
          <w:sz w:val="24"/>
          <w:szCs w:val="24"/>
          <w:lang w:val="pt-BR"/>
        </w:rPr>
        <w:lastRenderedPageBreak/>
        <w:t>FORMULARUL nr.4</w:t>
      </w:r>
    </w:p>
    <w:p w14:paraId="3391F393" w14:textId="77777777" w:rsidR="00CD3BF8" w:rsidRPr="007D0584" w:rsidRDefault="00CD3BF8" w:rsidP="00CD3BF8">
      <w:pPr>
        <w:jc w:val="center"/>
        <w:rPr>
          <w:rFonts w:ascii="Arial Narrow" w:hAnsi="Arial Narrow"/>
          <w:b/>
          <w:sz w:val="24"/>
          <w:szCs w:val="24"/>
          <w:lang w:val="pt-BR"/>
        </w:rPr>
      </w:pPr>
    </w:p>
    <w:p w14:paraId="2CB12085" w14:textId="77777777" w:rsidR="00CD3BF8" w:rsidRPr="007D0584" w:rsidRDefault="00CD3BF8" w:rsidP="00CD3BF8">
      <w:pPr>
        <w:ind w:firstLine="720"/>
        <w:jc w:val="both"/>
        <w:outlineLvl w:val="0"/>
        <w:rPr>
          <w:rFonts w:ascii="Arial Narrow" w:hAnsi="Arial Narrow" w:cs="Arial"/>
          <w:color w:val="000000"/>
          <w:sz w:val="24"/>
          <w:szCs w:val="24"/>
        </w:rPr>
      </w:pPr>
      <w:r w:rsidRPr="007D0584">
        <w:rPr>
          <w:rFonts w:ascii="Arial Narrow" w:hAnsi="Arial Narrow" w:cs="Arial"/>
          <w:color w:val="000000"/>
          <w:sz w:val="24"/>
          <w:szCs w:val="24"/>
        </w:rPr>
        <w:t>OFERTANTUL</w:t>
      </w:r>
    </w:p>
    <w:p w14:paraId="22395580" w14:textId="77777777" w:rsidR="00CD3BF8" w:rsidRPr="007D0584" w:rsidRDefault="00CD3BF8" w:rsidP="00CD3BF8">
      <w:pPr>
        <w:ind w:firstLine="720"/>
        <w:jc w:val="both"/>
        <w:rPr>
          <w:rFonts w:ascii="Arial Narrow" w:hAnsi="Arial Narrow" w:cs="Arial"/>
          <w:color w:val="000000"/>
          <w:sz w:val="24"/>
          <w:szCs w:val="24"/>
        </w:rPr>
      </w:pPr>
      <w:r w:rsidRPr="007D0584">
        <w:rPr>
          <w:rFonts w:ascii="Arial Narrow" w:hAnsi="Arial Narrow" w:cs="Arial"/>
          <w:color w:val="000000"/>
          <w:sz w:val="24"/>
          <w:szCs w:val="24"/>
        </w:rPr>
        <w:t>__________________</w:t>
      </w:r>
    </w:p>
    <w:p w14:paraId="0C91E3E9" w14:textId="77777777" w:rsidR="00CD3BF8" w:rsidRPr="007D0584" w:rsidRDefault="00CD3BF8" w:rsidP="00CD3BF8">
      <w:pPr>
        <w:ind w:firstLine="720"/>
        <w:jc w:val="both"/>
        <w:rPr>
          <w:rFonts w:ascii="Arial Narrow" w:hAnsi="Arial Narrow" w:cs="Arial"/>
          <w:i/>
          <w:color w:val="000000"/>
          <w:sz w:val="24"/>
          <w:szCs w:val="24"/>
        </w:rPr>
      </w:pPr>
      <w:r w:rsidRPr="007D0584">
        <w:rPr>
          <w:rFonts w:ascii="Arial Narrow" w:hAnsi="Arial Narrow" w:cs="Arial"/>
          <w:color w:val="000000"/>
          <w:sz w:val="24"/>
          <w:szCs w:val="24"/>
        </w:rPr>
        <w:t xml:space="preserve">   </w:t>
      </w:r>
      <w:r w:rsidRPr="007D0584">
        <w:rPr>
          <w:rFonts w:ascii="Arial Narrow" w:hAnsi="Arial Narrow" w:cs="Arial"/>
          <w:i/>
          <w:color w:val="000000"/>
          <w:sz w:val="24"/>
          <w:szCs w:val="24"/>
        </w:rPr>
        <w:t>(denumirea/numele)</w:t>
      </w:r>
    </w:p>
    <w:p w14:paraId="7DA2001B" w14:textId="77777777" w:rsidR="00CD3BF8" w:rsidRPr="007D0584" w:rsidRDefault="00CD3BF8" w:rsidP="00CD3BF8">
      <w:pPr>
        <w:tabs>
          <w:tab w:val="right" w:pos="0"/>
        </w:tabs>
        <w:rPr>
          <w:rFonts w:ascii="Arial Narrow" w:hAnsi="Arial Narrow" w:cs="Arial"/>
          <w:color w:val="000000"/>
          <w:sz w:val="24"/>
          <w:szCs w:val="24"/>
        </w:rPr>
      </w:pPr>
    </w:p>
    <w:p w14:paraId="362A418F" w14:textId="77777777" w:rsidR="00CD3BF8" w:rsidRPr="007D0584" w:rsidRDefault="00CD3BF8" w:rsidP="00CD3BF8">
      <w:pPr>
        <w:spacing w:after="120"/>
        <w:jc w:val="center"/>
        <w:outlineLvl w:val="0"/>
        <w:rPr>
          <w:rFonts w:ascii="Arial Narrow" w:hAnsi="Arial Narrow" w:cs="Arial"/>
          <w:b/>
          <w:sz w:val="24"/>
          <w:szCs w:val="24"/>
        </w:rPr>
      </w:pPr>
      <w:r w:rsidRPr="007D0584">
        <w:rPr>
          <w:rFonts w:ascii="Arial Narrow" w:hAnsi="Arial Narrow" w:cs="Arial"/>
          <w:b/>
          <w:sz w:val="24"/>
          <w:szCs w:val="24"/>
        </w:rPr>
        <w:t>PROPUNERE TEHNICA</w:t>
      </w:r>
    </w:p>
    <w:p w14:paraId="0E21E085" w14:textId="77777777" w:rsidR="00CD3BF8" w:rsidRPr="007D0584"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7D0584" w14:paraId="03483659" w14:textId="77777777" w:rsidTr="009F608B">
        <w:trPr>
          <w:jc w:val="center"/>
        </w:trPr>
        <w:tc>
          <w:tcPr>
            <w:tcW w:w="641" w:type="dxa"/>
            <w:tcMar>
              <w:left w:w="57" w:type="dxa"/>
              <w:right w:w="57" w:type="dxa"/>
            </w:tcMar>
            <w:vAlign w:val="center"/>
          </w:tcPr>
          <w:p w14:paraId="44AF126D" w14:textId="77777777" w:rsidR="00CD3BF8" w:rsidRPr="007D0584" w:rsidRDefault="00CD3BF8" w:rsidP="006E53E3">
            <w:pPr>
              <w:jc w:val="center"/>
              <w:rPr>
                <w:rFonts w:ascii="Times New Roman" w:hAnsi="Times New Roman"/>
                <w:b/>
                <w:i/>
                <w:sz w:val="24"/>
                <w:szCs w:val="24"/>
              </w:rPr>
            </w:pPr>
            <w:r w:rsidRPr="007D0584">
              <w:rPr>
                <w:rFonts w:ascii="Times New Roman" w:hAnsi="Times New Roman"/>
                <w:b/>
                <w:i/>
                <w:sz w:val="24"/>
                <w:szCs w:val="24"/>
              </w:rPr>
              <w:t>NR.</w:t>
            </w:r>
          </w:p>
          <w:p w14:paraId="0B62BDB6" w14:textId="572E72D3" w:rsidR="00CD3BF8" w:rsidRPr="007D0584" w:rsidRDefault="0003071C" w:rsidP="006E53E3">
            <w:pPr>
              <w:jc w:val="center"/>
              <w:rPr>
                <w:rFonts w:ascii="Times New Roman" w:hAnsi="Times New Roman"/>
                <w:sz w:val="24"/>
                <w:szCs w:val="24"/>
              </w:rPr>
            </w:pPr>
            <w:r w:rsidRPr="007D0584">
              <w:rPr>
                <w:rFonts w:ascii="Times New Roman" w:hAnsi="Times New Roman"/>
                <w:b/>
                <w:i/>
                <w:sz w:val="24"/>
                <w:szCs w:val="24"/>
              </w:rPr>
              <w:t>CRT</w:t>
            </w:r>
            <w:r w:rsidR="00CD3BF8" w:rsidRPr="007D0584">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7D0584" w:rsidRDefault="00CD3BF8" w:rsidP="006E53E3">
            <w:pPr>
              <w:pStyle w:val="Heading2"/>
              <w:numPr>
                <w:ilvl w:val="0"/>
                <w:numId w:val="0"/>
              </w:numPr>
              <w:jc w:val="center"/>
              <w:rPr>
                <w:rFonts w:ascii="Times New Roman" w:hAnsi="Times New Roman"/>
                <w:i/>
                <w:iCs/>
                <w:caps/>
                <w:sz w:val="24"/>
                <w:szCs w:val="24"/>
              </w:rPr>
            </w:pPr>
            <w:r w:rsidRPr="007D0584">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7D0584" w:rsidRDefault="00CD3BF8" w:rsidP="006E53E3">
            <w:pPr>
              <w:pStyle w:val="Heading2"/>
              <w:numPr>
                <w:ilvl w:val="0"/>
                <w:numId w:val="0"/>
              </w:numPr>
              <w:jc w:val="center"/>
              <w:rPr>
                <w:rFonts w:ascii="Times New Roman" w:hAnsi="Times New Roman"/>
                <w:i/>
                <w:iCs/>
                <w:caps/>
                <w:sz w:val="24"/>
                <w:szCs w:val="24"/>
              </w:rPr>
            </w:pPr>
            <w:r w:rsidRPr="007D0584">
              <w:rPr>
                <w:rFonts w:ascii="Times New Roman" w:hAnsi="Times New Roman"/>
                <w:i/>
                <w:iCs/>
                <w:caps/>
                <w:sz w:val="24"/>
                <w:szCs w:val="24"/>
              </w:rPr>
              <w:t>Ofertă CONTRACTANT</w:t>
            </w:r>
          </w:p>
        </w:tc>
      </w:tr>
      <w:tr w:rsidR="00DB7404" w:rsidRPr="007D0584" w14:paraId="00825DBA" w14:textId="77777777" w:rsidTr="00B81C24">
        <w:trPr>
          <w:trHeight w:val="492"/>
          <w:jc w:val="center"/>
        </w:trPr>
        <w:tc>
          <w:tcPr>
            <w:tcW w:w="9717" w:type="dxa"/>
            <w:gridSpan w:val="3"/>
            <w:tcMar>
              <w:left w:w="57" w:type="dxa"/>
              <w:right w:w="57" w:type="dxa"/>
            </w:tcMar>
            <w:vAlign w:val="center"/>
          </w:tcPr>
          <w:p w14:paraId="47115F50" w14:textId="2BC79C8F" w:rsidR="00DB7404" w:rsidRPr="007D0584" w:rsidRDefault="00DB7404" w:rsidP="006E53E3">
            <w:pPr>
              <w:jc w:val="center"/>
              <w:rPr>
                <w:rFonts w:ascii="Times New Roman" w:hAnsi="Times New Roman"/>
                <w:b/>
                <w:bCs/>
                <w:sz w:val="24"/>
                <w:szCs w:val="24"/>
                <w:lang w:val="fr-FR"/>
              </w:rPr>
            </w:pPr>
            <w:r w:rsidRPr="007D0584">
              <w:rPr>
                <w:rFonts w:ascii="Times New Roman" w:hAnsi="Times New Roman"/>
                <w:b/>
                <w:bCs/>
                <w:sz w:val="24"/>
                <w:szCs w:val="24"/>
                <w:lang w:val="fr-FR"/>
              </w:rPr>
              <w:t>LOTUL 1</w:t>
            </w:r>
          </w:p>
        </w:tc>
      </w:tr>
      <w:tr w:rsidR="00E130C1" w:rsidRPr="007D0584" w14:paraId="3813284B" w14:textId="77777777" w:rsidTr="00603821">
        <w:trPr>
          <w:trHeight w:val="566"/>
          <w:jc w:val="center"/>
        </w:trPr>
        <w:tc>
          <w:tcPr>
            <w:tcW w:w="641" w:type="dxa"/>
            <w:tcMar>
              <w:left w:w="57" w:type="dxa"/>
              <w:right w:w="57" w:type="dxa"/>
            </w:tcMar>
            <w:vAlign w:val="center"/>
          </w:tcPr>
          <w:p w14:paraId="2630148D" w14:textId="6712CC2C" w:rsidR="00E130C1" w:rsidRPr="007D0584" w:rsidRDefault="00E130C1" w:rsidP="006E53E3">
            <w:pPr>
              <w:jc w:val="center"/>
              <w:rPr>
                <w:rFonts w:ascii="Times New Roman" w:hAnsi="Times New Roman"/>
                <w:sz w:val="24"/>
                <w:szCs w:val="24"/>
              </w:rPr>
            </w:pPr>
          </w:p>
        </w:tc>
        <w:tc>
          <w:tcPr>
            <w:tcW w:w="6104" w:type="dxa"/>
            <w:tcMar>
              <w:left w:w="57" w:type="dxa"/>
              <w:right w:w="57" w:type="dxa"/>
            </w:tcMar>
            <w:vAlign w:val="center"/>
          </w:tcPr>
          <w:p w14:paraId="76031436" w14:textId="77777777" w:rsidR="009869EC" w:rsidRPr="007D0584" w:rsidRDefault="009869EC" w:rsidP="009869EC">
            <w:pPr>
              <w:rPr>
                <w:rFonts w:ascii="Times New Roman" w:eastAsia="Times New Roman" w:hAnsi="Times New Roman"/>
                <w:sz w:val="24"/>
                <w:szCs w:val="24"/>
              </w:rPr>
            </w:pPr>
            <w:r w:rsidRPr="007D0584">
              <w:rPr>
                <w:rFonts w:ascii="Times New Roman" w:eastAsia="Times New Roman" w:hAnsi="Times New Roman"/>
                <w:sz w:val="24"/>
                <w:szCs w:val="24"/>
              </w:rPr>
              <w:t>Pl</w:t>
            </w:r>
            <w:r w:rsidRPr="007D0584">
              <w:rPr>
                <w:rFonts w:ascii="Times New Roman" w:eastAsia="Times New Roman" w:hAnsi="Times New Roman" w:hint="cs"/>
                <w:sz w:val="24"/>
                <w:szCs w:val="24"/>
              </w:rPr>
              <w:t>ă</w:t>
            </w:r>
            <w:r w:rsidRPr="007D0584">
              <w:rPr>
                <w:rFonts w:ascii="Times New Roman" w:eastAsia="Times New Roman" w:hAnsi="Times New Roman"/>
                <w:sz w:val="24"/>
                <w:szCs w:val="24"/>
              </w:rPr>
              <w:t>cuț</w:t>
            </w:r>
            <w:r w:rsidRPr="007D0584">
              <w:rPr>
                <w:rFonts w:ascii="Times New Roman" w:eastAsia="Times New Roman" w:hAnsi="Times New Roman" w:hint="cs"/>
                <w:sz w:val="24"/>
                <w:szCs w:val="24"/>
              </w:rPr>
              <w:t>ă</w:t>
            </w:r>
            <w:r w:rsidRPr="007D0584">
              <w:rPr>
                <w:rFonts w:ascii="Times New Roman" w:eastAsia="Times New Roman" w:hAnsi="Times New Roman"/>
                <w:sz w:val="24"/>
                <w:szCs w:val="24"/>
              </w:rPr>
              <w:t xml:space="preserve"> din abs auriu gravat laser 80x40 mm cu dublu adeziv pe spate</w:t>
            </w:r>
          </w:p>
          <w:p w14:paraId="6F2B5A8B" w14:textId="77777777" w:rsidR="009869EC" w:rsidRPr="007D0584" w:rsidRDefault="009869EC" w:rsidP="009869EC">
            <w:pPr>
              <w:rPr>
                <w:rFonts w:ascii="Times New Roman" w:eastAsia="Times New Roman" w:hAnsi="Times New Roman"/>
                <w:sz w:val="24"/>
                <w:szCs w:val="24"/>
              </w:rPr>
            </w:pPr>
          </w:p>
          <w:p w14:paraId="6D3D7B4F" w14:textId="77777777" w:rsidR="009869EC" w:rsidRPr="007D0584" w:rsidRDefault="009869EC" w:rsidP="009869EC">
            <w:pPr>
              <w:rPr>
                <w:rFonts w:ascii="Times New Roman" w:eastAsia="Times New Roman" w:hAnsi="Times New Roman"/>
                <w:sz w:val="24"/>
                <w:szCs w:val="24"/>
              </w:rPr>
            </w:pPr>
            <w:r w:rsidRPr="007D0584">
              <w:rPr>
                <w:rFonts w:ascii="Times New Roman" w:eastAsia="Times New Roman" w:hAnsi="Times New Roman"/>
                <w:sz w:val="24"/>
                <w:szCs w:val="24"/>
              </w:rPr>
              <w:t>Specificații produs:</w:t>
            </w:r>
          </w:p>
          <w:p w14:paraId="6AB0666E" w14:textId="77777777" w:rsidR="009869EC" w:rsidRPr="007D0584" w:rsidRDefault="009869EC" w:rsidP="009869EC">
            <w:pPr>
              <w:rPr>
                <w:rFonts w:ascii="Times New Roman" w:eastAsia="Times New Roman" w:hAnsi="Times New Roman"/>
                <w:sz w:val="24"/>
                <w:szCs w:val="24"/>
              </w:rPr>
            </w:pPr>
            <w:r w:rsidRPr="007D0584">
              <w:rPr>
                <w:rFonts w:ascii="Times New Roman" w:eastAsia="Times New Roman" w:hAnsi="Times New Roman" w:hint="eastAsia"/>
                <w:sz w:val="24"/>
                <w:szCs w:val="24"/>
              </w:rPr>
              <w:t>•</w:t>
            </w:r>
            <w:r w:rsidRPr="007D0584">
              <w:rPr>
                <w:rFonts w:ascii="Times New Roman" w:eastAsia="Times New Roman" w:hAnsi="Times New Roman"/>
                <w:sz w:val="24"/>
                <w:szCs w:val="24"/>
              </w:rPr>
              <w:tab/>
              <w:t>Material: ABS</w:t>
            </w:r>
          </w:p>
          <w:p w14:paraId="0C5676FC" w14:textId="77777777" w:rsidR="009869EC" w:rsidRPr="007D0584" w:rsidRDefault="009869EC" w:rsidP="009869EC">
            <w:pPr>
              <w:rPr>
                <w:rFonts w:ascii="Times New Roman" w:eastAsia="Times New Roman" w:hAnsi="Times New Roman"/>
                <w:sz w:val="24"/>
                <w:szCs w:val="24"/>
              </w:rPr>
            </w:pPr>
            <w:r w:rsidRPr="007D0584">
              <w:rPr>
                <w:rFonts w:ascii="Times New Roman" w:eastAsia="Times New Roman" w:hAnsi="Times New Roman" w:hint="eastAsia"/>
                <w:sz w:val="24"/>
                <w:szCs w:val="24"/>
              </w:rPr>
              <w:t>•</w:t>
            </w:r>
            <w:r w:rsidRPr="007D0584">
              <w:rPr>
                <w:rFonts w:ascii="Times New Roman" w:eastAsia="Times New Roman" w:hAnsi="Times New Roman"/>
                <w:sz w:val="24"/>
                <w:szCs w:val="24"/>
              </w:rPr>
              <w:tab/>
              <w:t>Culoare: auriu</w:t>
            </w:r>
          </w:p>
          <w:p w14:paraId="6C1F6009" w14:textId="77777777" w:rsidR="009869EC" w:rsidRPr="007D0584" w:rsidRDefault="009869EC" w:rsidP="009869EC">
            <w:pPr>
              <w:rPr>
                <w:rFonts w:ascii="Times New Roman" w:eastAsia="Times New Roman" w:hAnsi="Times New Roman"/>
                <w:sz w:val="24"/>
                <w:szCs w:val="24"/>
              </w:rPr>
            </w:pPr>
            <w:r w:rsidRPr="007D0584">
              <w:rPr>
                <w:rFonts w:ascii="Times New Roman" w:eastAsia="Times New Roman" w:hAnsi="Times New Roman" w:hint="eastAsia"/>
                <w:sz w:val="24"/>
                <w:szCs w:val="24"/>
              </w:rPr>
              <w:t>•</w:t>
            </w:r>
            <w:r w:rsidRPr="007D0584">
              <w:rPr>
                <w:rFonts w:ascii="Times New Roman" w:eastAsia="Times New Roman" w:hAnsi="Times New Roman"/>
                <w:sz w:val="24"/>
                <w:szCs w:val="24"/>
              </w:rPr>
              <w:tab/>
              <w:t>Suprafaț</w:t>
            </w:r>
            <w:r w:rsidRPr="007D0584">
              <w:rPr>
                <w:rFonts w:ascii="Times New Roman" w:eastAsia="Times New Roman" w:hAnsi="Times New Roman" w:hint="cs"/>
                <w:sz w:val="24"/>
                <w:szCs w:val="24"/>
              </w:rPr>
              <w:t>ă</w:t>
            </w:r>
            <w:r w:rsidRPr="007D0584">
              <w:rPr>
                <w:rFonts w:ascii="Times New Roman" w:eastAsia="Times New Roman" w:hAnsi="Times New Roman"/>
                <w:sz w:val="24"/>
                <w:szCs w:val="24"/>
              </w:rPr>
              <w:t xml:space="preserve"> gravur</w:t>
            </w:r>
            <w:r w:rsidRPr="007D0584">
              <w:rPr>
                <w:rFonts w:ascii="Times New Roman" w:eastAsia="Times New Roman" w:hAnsi="Times New Roman" w:hint="cs"/>
                <w:sz w:val="24"/>
                <w:szCs w:val="24"/>
              </w:rPr>
              <w:t>ă</w:t>
            </w:r>
            <w:r w:rsidRPr="007D0584">
              <w:rPr>
                <w:rFonts w:ascii="Times New Roman" w:eastAsia="Times New Roman" w:hAnsi="Times New Roman"/>
                <w:sz w:val="24"/>
                <w:szCs w:val="24"/>
              </w:rPr>
              <w:t>: faț</w:t>
            </w:r>
            <w:r w:rsidRPr="007D0584">
              <w:rPr>
                <w:rFonts w:ascii="Times New Roman" w:eastAsia="Times New Roman" w:hAnsi="Times New Roman" w:hint="cs"/>
                <w:sz w:val="24"/>
                <w:szCs w:val="24"/>
              </w:rPr>
              <w:t>ă</w:t>
            </w:r>
          </w:p>
          <w:p w14:paraId="0AB425D8" w14:textId="77777777" w:rsidR="009869EC" w:rsidRPr="007D0584" w:rsidRDefault="009869EC" w:rsidP="009869EC">
            <w:pPr>
              <w:rPr>
                <w:rFonts w:ascii="Times New Roman" w:eastAsia="Times New Roman" w:hAnsi="Times New Roman"/>
                <w:sz w:val="24"/>
                <w:szCs w:val="24"/>
              </w:rPr>
            </w:pPr>
            <w:r w:rsidRPr="007D0584">
              <w:rPr>
                <w:rFonts w:ascii="Times New Roman" w:eastAsia="Times New Roman" w:hAnsi="Times New Roman" w:hint="eastAsia"/>
                <w:sz w:val="24"/>
                <w:szCs w:val="24"/>
              </w:rPr>
              <w:t>•</w:t>
            </w:r>
            <w:r w:rsidRPr="007D0584">
              <w:rPr>
                <w:rFonts w:ascii="Times New Roman" w:eastAsia="Times New Roman" w:hAnsi="Times New Roman"/>
                <w:sz w:val="24"/>
                <w:szCs w:val="24"/>
              </w:rPr>
              <w:tab/>
              <w:t>Dimensiuni: Lungime 80 mm, L</w:t>
            </w:r>
            <w:r w:rsidRPr="007D0584">
              <w:rPr>
                <w:rFonts w:ascii="Times New Roman" w:eastAsia="Times New Roman" w:hAnsi="Times New Roman" w:hint="cs"/>
                <w:sz w:val="24"/>
                <w:szCs w:val="24"/>
              </w:rPr>
              <w:t>ă</w:t>
            </w:r>
            <w:r w:rsidRPr="007D0584">
              <w:rPr>
                <w:rFonts w:ascii="Times New Roman" w:eastAsia="Times New Roman" w:hAnsi="Times New Roman"/>
                <w:sz w:val="24"/>
                <w:szCs w:val="24"/>
              </w:rPr>
              <w:t>țime 40 mm</w:t>
            </w:r>
          </w:p>
          <w:p w14:paraId="1D911F12" w14:textId="3C1C8A96" w:rsidR="00E130C1" w:rsidRPr="007D0584" w:rsidRDefault="009869EC" w:rsidP="009869EC">
            <w:pPr>
              <w:rPr>
                <w:rFonts w:ascii="Times New Roman" w:eastAsia="Times New Roman" w:hAnsi="Times New Roman"/>
                <w:sz w:val="24"/>
                <w:szCs w:val="24"/>
              </w:rPr>
            </w:pPr>
            <w:r w:rsidRPr="007D0584">
              <w:rPr>
                <w:rFonts w:ascii="Times New Roman" w:eastAsia="Times New Roman" w:hAnsi="Times New Roman" w:hint="eastAsia"/>
                <w:sz w:val="24"/>
                <w:szCs w:val="24"/>
              </w:rPr>
              <w:t>•</w:t>
            </w:r>
            <w:r w:rsidRPr="007D0584">
              <w:rPr>
                <w:rFonts w:ascii="Times New Roman" w:eastAsia="Times New Roman" w:hAnsi="Times New Roman"/>
                <w:sz w:val="24"/>
                <w:szCs w:val="24"/>
              </w:rPr>
              <w:tab/>
              <w:t>Text: numerele de la 01 pân</w:t>
            </w:r>
            <w:r w:rsidRPr="007D0584">
              <w:rPr>
                <w:rFonts w:ascii="Times New Roman" w:eastAsia="Times New Roman" w:hAnsi="Times New Roman" w:hint="cs"/>
                <w:sz w:val="24"/>
                <w:szCs w:val="24"/>
              </w:rPr>
              <w:t>ă</w:t>
            </w:r>
            <w:r w:rsidRPr="007D0584">
              <w:rPr>
                <w:rFonts w:ascii="Times New Roman" w:eastAsia="Times New Roman" w:hAnsi="Times New Roman"/>
                <w:sz w:val="24"/>
                <w:szCs w:val="24"/>
              </w:rPr>
              <w:t xml:space="preserve"> la 99</w:t>
            </w:r>
          </w:p>
        </w:tc>
        <w:tc>
          <w:tcPr>
            <w:tcW w:w="2972" w:type="dxa"/>
            <w:tcMar>
              <w:left w:w="57" w:type="dxa"/>
              <w:right w:w="57" w:type="dxa"/>
            </w:tcMar>
          </w:tcPr>
          <w:p w14:paraId="6361C017" w14:textId="77777777" w:rsidR="00E130C1" w:rsidRPr="007D0584" w:rsidRDefault="00E130C1" w:rsidP="006E53E3">
            <w:pPr>
              <w:jc w:val="both"/>
              <w:rPr>
                <w:rFonts w:ascii="Times New Roman" w:hAnsi="Times New Roman"/>
                <w:sz w:val="24"/>
                <w:szCs w:val="24"/>
                <w:lang w:val="ro-RO"/>
              </w:rPr>
            </w:pPr>
          </w:p>
        </w:tc>
      </w:tr>
      <w:tr w:rsidR="00E130C1" w:rsidRPr="007D0584" w14:paraId="72BD8302" w14:textId="77777777" w:rsidTr="00603821">
        <w:trPr>
          <w:trHeight w:val="566"/>
          <w:jc w:val="center"/>
        </w:trPr>
        <w:tc>
          <w:tcPr>
            <w:tcW w:w="641" w:type="dxa"/>
            <w:tcMar>
              <w:left w:w="57" w:type="dxa"/>
              <w:right w:w="57" w:type="dxa"/>
            </w:tcMar>
            <w:vAlign w:val="center"/>
          </w:tcPr>
          <w:p w14:paraId="5BDA349D" w14:textId="572FA2F4" w:rsidR="00E130C1" w:rsidRPr="007D0584" w:rsidRDefault="00E130C1" w:rsidP="006E53E3">
            <w:pPr>
              <w:jc w:val="center"/>
              <w:rPr>
                <w:rFonts w:ascii="Times New Roman" w:hAnsi="Times New Roman"/>
                <w:sz w:val="24"/>
                <w:szCs w:val="24"/>
              </w:rPr>
            </w:pPr>
          </w:p>
        </w:tc>
        <w:tc>
          <w:tcPr>
            <w:tcW w:w="6104" w:type="dxa"/>
            <w:tcMar>
              <w:left w:w="57" w:type="dxa"/>
              <w:right w:w="57" w:type="dxa"/>
            </w:tcMar>
            <w:vAlign w:val="center"/>
          </w:tcPr>
          <w:p w14:paraId="511739CE"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bCs/>
                <w:sz w:val="24"/>
                <w:szCs w:val="24"/>
              </w:rPr>
              <w:t>Pl</w:t>
            </w:r>
            <w:r w:rsidRPr="007D0584">
              <w:rPr>
                <w:rFonts w:ascii="Times New Roman" w:hAnsi="Times New Roman" w:hint="cs"/>
                <w:bCs/>
                <w:sz w:val="24"/>
                <w:szCs w:val="24"/>
              </w:rPr>
              <w:t>ă</w:t>
            </w:r>
            <w:r w:rsidRPr="007D0584">
              <w:rPr>
                <w:rFonts w:ascii="Times New Roman" w:hAnsi="Times New Roman"/>
                <w:bCs/>
                <w:sz w:val="24"/>
                <w:szCs w:val="24"/>
              </w:rPr>
              <w:t>cuț</w:t>
            </w:r>
            <w:r w:rsidRPr="007D0584">
              <w:rPr>
                <w:rFonts w:ascii="Times New Roman" w:hAnsi="Times New Roman" w:hint="cs"/>
                <w:bCs/>
                <w:sz w:val="24"/>
                <w:szCs w:val="24"/>
              </w:rPr>
              <w:t>ă</w:t>
            </w:r>
            <w:r w:rsidRPr="007D0584">
              <w:rPr>
                <w:rFonts w:ascii="Times New Roman" w:hAnsi="Times New Roman"/>
                <w:bCs/>
                <w:sz w:val="24"/>
                <w:szCs w:val="24"/>
              </w:rPr>
              <w:t xml:space="preserve"> din abs auriu gravat laser 300x60 mm cu dublu adeziv pe spate</w:t>
            </w:r>
          </w:p>
          <w:p w14:paraId="03117805" w14:textId="77777777" w:rsidR="009869EC" w:rsidRPr="007D0584" w:rsidRDefault="009869EC" w:rsidP="009869EC">
            <w:pPr>
              <w:widowControl w:val="0"/>
              <w:ind w:right="282"/>
              <w:jc w:val="both"/>
              <w:rPr>
                <w:rFonts w:ascii="Times New Roman" w:hAnsi="Times New Roman"/>
                <w:bCs/>
                <w:sz w:val="24"/>
                <w:szCs w:val="24"/>
              </w:rPr>
            </w:pPr>
          </w:p>
          <w:p w14:paraId="503605AC"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bCs/>
                <w:sz w:val="24"/>
                <w:szCs w:val="24"/>
              </w:rPr>
              <w:t>Specificații produs:</w:t>
            </w:r>
          </w:p>
          <w:p w14:paraId="4384779F"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hint="eastAsia"/>
                <w:bCs/>
                <w:sz w:val="24"/>
                <w:szCs w:val="24"/>
              </w:rPr>
              <w:t>•</w:t>
            </w:r>
            <w:r w:rsidRPr="007D0584">
              <w:rPr>
                <w:rFonts w:ascii="Times New Roman" w:hAnsi="Times New Roman"/>
                <w:bCs/>
                <w:sz w:val="24"/>
                <w:szCs w:val="24"/>
              </w:rPr>
              <w:tab/>
              <w:t>Material: ABS</w:t>
            </w:r>
          </w:p>
          <w:p w14:paraId="4BEDDAF7"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hint="eastAsia"/>
                <w:bCs/>
                <w:sz w:val="24"/>
                <w:szCs w:val="24"/>
              </w:rPr>
              <w:t>•</w:t>
            </w:r>
            <w:r w:rsidRPr="007D0584">
              <w:rPr>
                <w:rFonts w:ascii="Times New Roman" w:hAnsi="Times New Roman"/>
                <w:bCs/>
                <w:sz w:val="24"/>
                <w:szCs w:val="24"/>
              </w:rPr>
              <w:tab/>
              <w:t>Culoare: auriu</w:t>
            </w:r>
          </w:p>
          <w:p w14:paraId="7EF60527"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hint="eastAsia"/>
                <w:bCs/>
                <w:sz w:val="24"/>
                <w:szCs w:val="24"/>
              </w:rPr>
              <w:t>•</w:t>
            </w:r>
            <w:r w:rsidRPr="007D0584">
              <w:rPr>
                <w:rFonts w:ascii="Times New Roman" w:hAnsi="Times New Roman"/>
                <w:bCs/>
                <w:sz w:val="24"/>
                <w:szCs w:val="24"/>
              </w:rPr>
              <w:tab/>
              <w:t>Suprafaț</w:t>
            </w:r>
            <w:r w:rsidRPr="007D0584">
              <w:rPr>
                <w:rFonts w:ascii="Times New Roman" w:hAnsi="Times New Roman" w:hint="cs"/>
                <w:bCs/>
                <w:sz w:val="24"/>
                <w:szCs w:val="24"/>
              </w:rPr>
              <w:t>ă</w:t>
            </w:r>
            <w:r w:rsidRPr="007D0584">
              <w:rPr>
                <w:rFonts w:ascii="Times New Roman" w:hAnsi="Times New Roman"/>
                <w:bCs/>
                <w:sz w:val="24"/>
                <w:szCs w:val="24"/>
              </w:rPr>
              <w:t xml:space="preserve"> gravur</w:t>
            </w:r>
            <w:r w:rsidRPr="007D0584">
              <w:rPr>
                <w:rFonts w:ascii="Times New Roman" w:hAnsi="Times New Roman" w:hint="cs"/>
                <w:bCs/>
                <w:sz w:val="24"/>
                <w:szCs w:val="24"/>
              </w:rPr>
              <w:t>ă</w:t>
            </w:r>
            <w:r w:rsidRPr="007D0584">
              <w:rPr>
                <w:rFonts w:ascii="Times New Roman" w:hAnsi="Times New Roman"/>
                <w:bCs/>
                <w:sz w:val="24"/>
                <w:szCs w:val="24"/>
              </w:rPr>
              <w:t>: faț</w:t>
            </w:r>
            <w:r w:rsidRPr="007D0584">
              <w:rPr>
                <w:rFonts w:ascii="Times New Roman" w:hAnsi="Times New Roman" w:hint="cs"/>
                <w:bCs/>
                <w:sz w:val="24"/>
                <w:szCs w:val="24"/>
              </w:rPr>
              <w:t>ă</w:t>
            </w:r>
          </w:p>
          <w:p w14:paraId="3F3097B0"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hint="eastAsia"/>
                <w:bCs/>
                <w:sz w:val="24"/>
                <w:szCs w:val="24"/>
              </w:rPr>
              <w:t>•</w:t>
            </w:r>
            <w:r w:rsidRPr="007D0584">
              <w:rPr>
                <w:rFonts w:ascii="Times New Roman" w:hAnsi="Times New Roman"/>
                <w:bCs/>
                <w:sz w:val="24"/>
                <w:szCs w:val="24"/>
              </w:rPr>
              <w:tab/>
              <w:t>Dimensiuni: Lungime 300 mm, L</w:t>
            </w:r>
            <w:r w:rsidRPr="007D0584">
              <w:rPr>
                <w:rFonts w:ascii="Times New Roman" w:hAnsi="Times New Roman" w:hint="cs"/>
                <w:bCs/>
                <w:sz w:val="24"/>
                <w:szCs w:val="24"/>
              </w:rPr>
              <w:t>ă</w:t>
            </w:r>
            <w:r w:rsidRPr="007D0584">
              <w:rPr>
                <w:rFonts w:ascii="Times New Roman" w:hAnsi="Times New Roman"/>
                <w:bCs/>
                <w:sz w:val="24"/>
                <w:szCs w:val="24"/>
              </w:rPr>
              <w:t>țime 60 mm</w:t>
            </w:r>
          </w:p>
          <w:p w14:paraId="463811C8"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hint="eastAsia"/>
                <w:bCs/>
                <w:sz w:val="24"/>
                <w:szCs w:val="24"/>
              </w:rPr>
              <w:t>•</w:t>
            </w:r>
            <w:r w:rsidRPr="007D0584">
              <w:rPr>
                <w:rFonts w:ascii="Times New Roman" w:hAnsi="Times New Roman"/>
                <w:bCs/>
                <w:sz w:val="24"/>
                <w:szCs w:val="24"/>
              </w:rPr>
              <w:tab/>
              <w:t>Text:  -      1 x Birou administrativ</w:t>
            </w:r>
          </w:p>
          <w:p w14:paraId="700EED23"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bCs/>
                <w:sz w:val="24"/>
                <w:szCs w:val="24"/>
              </w:rPr>
              <w:t>-</w:t>
            </w:r>
            <w:r w:rsidRPr="007D0584">
              <w:rPr>
                <w:rFonts w:ascii="Times New Roman" w:hAnsi="Times New Roman"/>
                <w:bCs/>
                <w:sz w:val="24"/>
                <w:szCs w:val="24"/>
              </w:rPr>
              <w:tab/>
              <w:t>1 x Sal</w:t>
            </w:r>
            <w:r w:rsidRPr="007D0584">
              <w:rPr>
                <w:rFonts w:ascii="Times New Roman" w:hAnsi="Times New Roman" w:hint="cs"/>
                <w:bCs/>
                <w:sz w:val="24"/>
                <w:szCs w:val="24"/>
              </w:rPr>
              <w:t>ă</w:t>
            </w:r>
            <w:r w:rsidRPr="007D0584">
              <w:rPr>
                <w:rFonts w:ascii="Times New Roman" w:hAnsi="Times New Roman"/>
                <w:bCs/>
                <w:sz w:val="24"/>
                <w:szCs w:val="24"/>
              </w:rPr>
              <w:t xml:space="preserve"> recreere</w:t>
            </w:r>
          </w:p>
          <w:p w14:paraId="07AC3C7F"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bCs/>
                <w:sz w:val="24"/>
                <w:szCs w:val="24"/>
              </w:rPr>
              <w:t>-</w:t>
            </w:r>
            <w:r w:rsidRPr="007D0584">
              <w:rPr>
                <w:rFonts w:ascii="Times New Roman" w:hAnsi="Times New Roman"/>
                <w:bCs/>
                <w:sz w:val="24"/>
                <w:szCs w:val="24"/>
              </w:rPr>
              <w:tab/>
              <w:t>5 x Sal</w:t>
            </w:r>
            <w:r w:rsidRPr="007D0584">
              <w:rPr>
                <w:rFonts w:ascii="Times New Roman" w:hAnsi="Times New Roman" w:hint="cs"/>
                <w:bCs/>
                <w:sz w:val="24"/>
                <w:szCs w:val="24"/>
              </w:rPr>
              <w:t>ă</w:t>
            </w:r>
            <w:r w:rsidRPr="007D0584">
              <w:rPr>
                <w:rFonts w:ascii="Times New Roman" w:hAnsi="Times New Roman"/>
                <w:bCs/>
                <w:sz w:val="24"/>
                <w:szCs w:val="24"/>
              </w:rPr>
              <w:t xml:space="preserve"> menaj</w:t>
            </w:r>
          </w:p>
          <w:p w14:paraId="75999373" w14:textId="77777777" w:rsidR="009869EC"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bCs/>
                <w:sz w:val="24"/>
                <w:szCs w:val="24"/>
              </w:rPr>
              <w:t>-</w:t>
            </w:r>
            <w:r w:rsidRPr="007D0584">
              <w:rPr>
                <w:rFonts w:ascii="Times New Roman" w:hAnsi="Times New Roman"/>
                <w:bCs/>
                <w:sz w:val="24"/>
                <w:szCs w:val="24"/>
              </w:rPr>
              <w:tab/>
              <w:t>5 x Sal</w:t>
            </w:r>
            <w:r w:rsidRPr="007D0584">
              <w:rPr>
                <w:rFonts w:ascii="Times New Roman" w:hAnsi="Times New Roman" w:hint="cs"/>
                <w:bCs/>
                <w:sz w:val="24"/>
                <w:szCs w:val="24"/>
              </w:rPr>
              <w:t>ă</w:t>
            </w:r>
            <w:r w:rsidRPr="007D0584">
              <w:rPr>
                <w:rFonts w:ascii="Times New Roman" w:hAnsi="Times New Roman"/>
                <w:bCs/>
                <w:sz w:val="24"/>
                <w:szCs w:val="24"/>
              </w:rPr>
              <w:t xml:space="preserve"> de lectrur</w:t>
            </w:r>
            <w:r w:rsidRPr="007D0584">
              <w:rPr>
                <w:rFonts w:ascii="Times New Roman" w:hAnsi="Times New Roman" w:hint="cs"/>
                <w:bCs/>
                <w:sz w:val="24"/>
                <w:szCs w:val="24"/>
              </w:rPr>
              <w:t>ă</w:t>
            </w:r>
          </w:p>
          <w:p w14:paraId="5D215941" w14:textId="1FBA8F47" w:rsidR="00E130C1" w:rsidRPr="007D0584" w:rsidRDefault="009869EC" w:rsidP="009869EC">
            <w:pPr>
              <w:widowControl w:val="0"/>
              <w:ind w:right="282"/>
              <w:jc w:val="both"/>
              <w:rPr>
                <w:rFonts w:ascii="Times New Roman" w:hAnsi="Times New Roman"/>
                <w:bCs/>
                <w:sz w:val="24"/>
                <w:szCs w:val="24"/>
              </w:rPr>
            </w:pPr>
            <w:r w:rsidRPr="007D0584">
              <w:rPr>
                <w:rFonts w:ascii="Times New Roman" w:hAnsi="Times New Roman"/>
                <w:bCs/>
                <w:sz w:val="24"/>
                <w:szCs w:val="24"/>
              </w:rPr>
              <w:t>-</w:t>
            </w:r>
            <w:r w:rsidRPr="007D0584">
              <w:rPr>
                <w:rFonts w:ascii="Times New Roman" w:hAnsi="Times New Roman"/>
                <w:bCs/>
                <w:sz w:val="24"/>
                <w:szCs w:val="24"/>
              </w:rPr>
              <w:tab/>
              <w:t>5 x Buc</w:t>
            </w:r>
            <w:r w:rsidRPr="007D0584">
              <w:rPr>
                <w:rFonts w:ascii="Times New Roman" w:hAnsi="Times New Roman" w:hint="cs"/>
                <w:bCs/>
                <w:sz w:val="24"/>
                <w:szCs w:val="24"/>
              </w:rPr>
              <w:t>ă</w:t>
            </w:r>
            <w:r w:rsidRPr="007D0584">
              <w:rPr>
                <w:rFonts w:ascii="Times New Roman" w:hAnsi="Times New Roman"/>
                <w:bCs/>
                <w:sz w:val="24"/>
                <w:szCs w:val="24"/>
              </w:rPr>
              <w:t>t</w:t>
            </w:r>
            <w:r w:rsidRPr="007D0584">
              <w:rPr>
                <w:rFonts w:ascii="Times New Roman" w:hAnsi="Times New Roman" w:hint="cs"/>
                <w:bCs/>
                <w:sz w:val="24"/>
                <w:szCs w:val="24"/>
              </w:rPr>
              <w:t>ă</w:t>
            </w:r>
            <w:r w:rsidRPr="007D0584">
              <w:rPr>
                <w:rFonts w:ascii="Times New Roman" w:hAnsi="Times New Roman"/>
                <w:bCs/>
                <w:sz w:val="24"/>
                <w:szCs w:val="24"/>
              </w:rPr>
              <w:t>rie</w:t>
            </w:r>
          </w:p>
        </w:tc>
        <w:tc>
          <w:tcPr>
            <w:tcW w:w="2972" w:type="dxa"/>
            <w:tcMar>
              <w:left w:w="57" w:type="dxa"/>
              <w:right w:w="57" w:type="dxa"/>
            </w:tcMar>
          </w:tcPr>
          <w:p w14:paraId="6369F3DE" w14:textId="77777777" w:rsidR="00E130C1" w:rsidRPr="007D0584" w:rsidRDefault="00E130C1" w:rsidP="006E53E3">
            <w:pPr>
              <w:jc w:val="both"/>
              <w:rPr>
                <w:rFonts w:ascii="Times New Roman" w:hAnsi="Times New Roman"/>
                <w:sz w:val="24"/>
                <w:szCs w:val="24"/>
                <w:lang w:val="ro-RO"/>
              </w:rPr>
            </w:pPr>
          </w:p>
        </w:tc>
      </w:tr>
      <w:tr w:rsidR="00DB7404" w:rsidRPr="007D0584" w14:paraId="7DAFE92C" w14:textId="77777777" w:rsidTr="00B355CF">
        <w:trPr>
          <w:trHeight w:val="566"/>
          <w:jc w:val="center"/>
        </w:trPr>
        <w:tc>
          <w:tcPr>
            <w:tcW w:w="9717" w:type="dxa"/>
            <w:gridSpan w:val="3"/>
            <w:tcMar>
              <w:left w:w="57" w:type="dxa"/>
              <w:right w:w="57" w:type="dxa"/>
            </w:tcMar>
            <w:vAlign w:val="center"/>
          </w:tcPr>
          <w:p w14:paraId="6370E938" w14:textId="20046A70" w:rsidR="00DB7404" w:rsidRPr="007D0584" w:rsidRDefault="00DB7404" w:rsidP="006E53E3">
            <w:pPr>
              <w:jc w:val="center"/>
              <w:rPr>
                <w:rFonts w:ascii="Times New Roman" w:hAnsi="Times New Roman"/>
                <w:b/>
                <w:bCs/>
                <w:sz w:val="24"/>
                <w:szCs w:val="24"/>
                <w:lang w:val="ro-RO"/>
              </w:rPr>
            </w:pPr>
            <w:r w:rsidRPr="007D0584">
              <w:rPr>
                <w:rFonts w:ascii="Times New Roman" w:hAnsi="Times New Roman"/>
                <w:b/>
                <w:bCs/>
                <w:sz w:val="24"/>
                <w:szCs w:val="24"/>
                <w:lang w:val="ro-RO"/>
              </w:rPr>
              <w:t>LOTUL 2</w:t>
            </w:r>
          </w:p>
        </w:tc>
      </w:tr>
      <w:tr w:rsidR="00DB7404" w:rsidRPr="007D0584" w14:paraId="144D211D" w14:textId="77777777" w:rsidTr="00603821">
        <w:trPr>
          <w:trHeight w:val="566"/>
          <w:jc w:val="center"/>
        </w:trPr>
        <w:tc>
          <w:tcPr>
            <w:tcW w:w="641" w:type="dxa"/>
            <w:tcMar>
              <w:left w:w="57" w:type="dxa"/>
              <w:right w:w="57" w:type="dxa"/>
            </w:tcMar>
            <w:vAlign w:val="center"/>
          </w:tcPr>
          <w:p w14:paraId="3998E8F6" w14:textId="77777777" w:rsidR="00DB7404" w:rsidRPr="007D0584" w:rsidRDefault="00DB7404" w:rsidP="006E53E3">
            <w:pPr>
              <w:jc w:val="center"/>
              <w:rPr>
                <w:rFonts w:ascii="Times New Roman" w:hAnsi="Times New Roman"/>
                <w:sz w:val="24"/>
                <w:szCs w:val="24"/>
              </w:rPr>
            </w:pPr>
          </w:p>
        </w:tc>
        <w:tc>
          <w:tcPr>
            <w:tcW w:w="6104" w:type="dxa"/>
            <w:tcMar>
              <w:left w:w="57" w:type="dxa"/>
              <w:right w:w="57" w:type="dxa"/>
            </w:tcMar>
            <w:vAlign w:val="center"/>
          </w:tcPr>
          <w:p w14:paraId="7BBB5674" w14:textId="77777777" w:rsidR="009869EC" w:rsidRPr="007D0584" w:rsidRDefault="009869EC" w:rsidP="009869EC">
            <w:pPr>
              <w:rPr>
                <w:rFonts w:ascii="Times New Roman" w:hAnsi="Times New Roman"/>
                <w:sz w:val="24"/>
                <w:szCs w:val="24"/>
                <w:lang w:eastAsia="ar-SA"/>
              </w:rPr>
            </w:pPr>
            <w:r w:rsidRPr="007D0584">
              <w:rPr>
                <w:rFonts w:ascii="Times New Roman" w:hAnsi="Times New Roman"/>
                <w:sz w:val="24"/>
                <w:szCs w:val="24"/>
                <w:lang w:eastAsia="ar-SA"/>
              </w:rPr>
              <w:t>Caset</w:t>
            </w:r>
            <w:r w:rsidRPr="007D0584">
              <w:rPr>
                <w:rFonts w:ascii="Times New Roman" w:hAnsi="Times New Roman" w:hint="cs"/>
                <w:sz w:val="24"/>
                <w:szCs w:val="24"/>
                <w:lang w:eastAsia="ar-SA"/>
              </w:rPr>
              <w:t>ă</w:t>
            </w:r>
            <w:r w:rsidRPr="007D0584">
              <w:rPr>
                <w:rFonts w:ascii="Times New Roman" w:hAnsi="Times New Roman"/>
                <w:sz w:val="24"/>
                <w:szCs w:val="24"/>
                <w:lang w:eastAsia="ar-SA"/>
              </w:rPr>
              <w:t xml:space="preserve"> luminoas</w:t>
            </w:r>
            <w:r w:rsidRPr="007D0584">
              <w:rPr>
                <w:rFonts w:ascii="Times New Roman" w:hAnsi="Times New Roman" w:hint="cs"/>
                <w:sz w:val="24"/>
                <w:szCs w:val="24"/>
                <w:lang w:eastAsia="ar-SA"/>
              </w:rPr>
              <w:t>ă</w:t>
            </w:r>
            <w:r w:rsidRPr="007D0584">
              <w:rPr>
                <w:rFonts w:ascii="Times New Roman" w:hAnsi="Times New Roman"/>
                <w:sz w:val="24"/>
                <w:szCs w:val="24"/>
                <w:lang w:eastAsia="ar-SA"/>
              </w:rPr>
              <w:t xml:space="preserve"> cu profil de aluminiu si faț</w:t>
            </w:r>
            <w:r w:rsidRPr="007D0584">
              <w:rPr>
                <w:rFonts w:ascii="Times New Roman" w:hAnsi="Times New Roman" w:hint="cs"/>
                <w:sz w:val="24"/>
                <w:szCs w:val="24"/>
                <w:lang w:eastAsia="ar-SA"/>
              </w:rPr>
              <w:t>ă</w:t>
            </w:r>
            <w:r w:rsidRPr="007D0584">
              <w:rPr>
                <w:rFonts w:ascii="Times New Roman" w:hAnsi="Times New Roman"/>
                <w:sz w:val="24"/>
                <w:szCs w:val="24"/>
                <w:lang w:eastAsia="ar-SA"/>
              </w:rPr>
              <w:t xml:space="preserve"> din PVC flexibil printat UV, 200x60cm, personalizat, cu montaj inclus.</w:t>
            </w:r>
          </w:p>
          <w:p w14:paraId="5CF09075" w14:textId="77777777" w:rsidR="009869EC" w:rsidRPr="007D0584" w:rsidRDefault="009869EC" w:rsidP="009869EC">
            <w:pPr>
              <w:rPr>
                <w:rFonts w:ascii="Times New Roman" w:hAnsi="Times New Roman"/>
                <w:sz w:val="24"/>
                <w:szCs w:val="24"/>
                <w:lang w:eastAsia="ar-SA"/>
              </w:rPr>
            </w:pPr>
            <w:r w:rsidRPr="007D0584">
              <w:rPr>
                <w:rFonts w:ascii="Times New Roman" w:hAnsi="Times New Roman"/>
                <w:sz w:val="24"/>
                <w:szCs w:val="24"/>
                <w:lang w:eastAsia="ar-SA"/>
              </w:rPr>
              <w:t>Specificații produs:</w:t>
            </w:r>
          </w:p>
          <w:p w14:paraId="13E2BD23" w14:textId="77777777" w:rsidR="009869EC" w:rsidRPr="007D0584" w:rsidRDefault="009869EC" w:rsidP="009869EC">
            <w:pPr>
              <w:rPr>
                <w:rFonts w:ascii="Times New Roman" w:hAnsi="Times New Roman"/>
                <w:sz w:val="24"/>
                <w:szCs w:val="24"/>
                <w:lang w:eastAsia="ar-SA"/>
              </w:rPr>
            </w:pPr>
            <w:r w:rsidRPr="007D0584">
              <w:rPr>
                <w:rFonts w:ascii="Times New Roman" w:hAnsi="Times New Roman" w:hint="eastAsia"/>
                <w:sz w:val="24"/>
                <w:szCs w:val="24"/>
                <w:lang w:eastAsia="ar-SA"/>
              </w:rPr>
              <w:t>•</w:t>
            </w:r>
            <w:r w:rsidRPr="007D0584">
              <w:rPr>
                <w:rFonts w:ascii="Times New Roman" w:hAnsi="Times New Roman"/>
                <w:sz w:val="24"/>
                <w:szCs w:val="24"/>
                <w:lang w:eastAsia="ar-SA"/>
              </w:rPr>
              <w:tab/>
              <w:t>Material: faț</w:t>
            </w:r>
            <w:r w:rsidRPr="007D0584">
              <w:rPr>
                <w:rFonts w:ascii="Times New Roman" w:hAnsi="Times New Roman" w:hint="cs"/>
                <w:sz w:val="24"/>
                <w:szCs w:val="24"/>
                <w:lang w:eastAsia="ar-SA"/>
              </w:rPr>
              <w:t>ă</w:t>
            </w:r>
            <w:r w:rsidRPr="007D0584">
              <w:rPr>
                <w:rFonts w:ascii="Times New Roman" w:hAnsi="Times New Roman"/>
                <w:sz w:val="24"/>
                <w:szCs w:val="24"/>
                <w:lang w:eastAsia="ar-SA"/>
              </w:rPr>
              <w:t xml:space="preserve"> din PVC flexibil printat UV cu profil de aluminiu</w:t>
            </w:r>
          </w:p>
          <w:p w14:paraId="7C7E9904" w14:textId="77777777" w:rsidR="009869EC" w:rsidRPr="007D0584" w:rsidRDefault="009869EC" w:rsidP="009869EC">
            <w:pPr>
              <w:rPr>
                <w:rFonts w:ascii="Times New Roman" w:hAnsi="Times New Roman"/>
                <w:sz w:val="24"/>
                <w:szCs w:val="24"/>
                <w:lang w:eastAsia="ar-SA"/>
              </w:rPr>
            </w:pPr>
            <w:r w:rsidRPr="007D0584">
              <w:rPr>
                <w:rFonts w:ascii="Times New Roman" w:hAnsi="Times New Roman" w:hint="eastAsia"/>
                <w:sz w:val="24"/>
                <w:szCs w:val="24"/>
                <w:lang w:eastAsia="ar-SA"/>
              </w:rPr>
              <w:t>•</w:t>
            </w:r>
            <w:r w:rsidRPr="007D0584">
              <w:rPr>
                <w:rFonts w:ascii="Times New Roman" w:hAnsi="Times New Roman"/>
                <w:sz w:val="24"/>
                <w:szCs w:val="24"/>
                <w:lang w:eastAsia="ar-SA"/>
              </w:rPr>
              <w:tab/>
              <w:t>Suprafaț</w:t>
            </w:r>
            <w:r w:rsidRPr="007D0584">
              <w:rPr>
                <w:rFonts w:ascii="Times New Roman" w:hAnsi="Times New Roman" w:hint="cs"/>
                <w:sz w:val="24"/>
                <w:szCs w:val="24"/>
                <w:lang w:eastAsia="ar-SA"/>
              </w:rPr>
              <w:t>ă</w:t>
            </w:r>
            <w:r w:rsidRPr="007D0584">
              <w:rPr>
                <w:rFonts w:ascii="Times New Roman" w:hAnsi="Times New Roman"/>
                <w:sz w:val="24"/>
                <w:szCs w:val="24"/>
                <w:lang w:eastAsia="ar-SA"/>
              </w:rPr>
              <w:t xml:space="preserve"> gravur</w:t>
            </w:r>
            <w:r w:rsidRPr="007D0584">
              <w:rPr>
                <w:rFonts w:ascii="Times New Roman" w:hAnsi="Times New Roman" w:hint="cs"/>
                <w:sz w:val="24"/>
                <w:szCs w:val="24"/>
                <w:lang w:eastAsia="ar-SA"/>
              </w:rPr>
              <w:t>ă</w:t>
            </w:r>
            <w:r w:rsidRPr="007D0584">
              <w:rPr>
                <w:rFonts w:ascii="Times New Roman" w:hAnsi="Times New Roman"/>
                <w:sz w:val="24"/>
                <w:szCs w:val="24"/>
                <w:lang w:eastAsia="ar-SA"/>
              </w:rPr>
              <w:t>: faț</w:t>
            </w:r>
            <w:r w:rsidRPr="007D0584">
              <w:rPr>
                <w:rFonts w:ascii="Times New Roman" w:hAnsi="Times New Roman" w:hint="cs"/>
                <w:sz w:val="24"/>
                <w:szCs w:val="24"/>
                <w:lang w:eastAsia="ar-SA"/>
              </w:rPr>
              <w:t>ă</w:t>
            </w:r>
          </w:p>
          <w:p w14:paraId="1FC11C3A" w14:textId="77777777" w:rsidR="009869EC" w:rsidRPr="007D0584" w:rsidRDefault="009869EC" w:rsidP="009869EC">
            <w:pPr>
              <w:rPr>
                <w:rFonts w:ascii="Times New Roman" w:hAnsi="Times New Roman"/>
                <w:sz w:val="24"/>
                <w:szCs w:val="24"/>
                <w:lang w:eastAsia="ar-SA"/>
              </w:rPr>
            </w:pPr>
            <w:r w:rsidRPr="007D0584">
              <w:rPr>
                <w:rFonts w:ascii="Times New Roman" w:hAnsi="Times New Roman" w:hint="eastAsia"/>
                <w:sz w:val="24"/>
                <w:szCs w:val="24"/>
                <w:lang w:eastAsia="ar-SA"/>
              </w:rPr>
              <w:t>•</w:t>
            </w:r>
            <w:r w:rsidRPr="007D0584">
              <w:rPr>
                <w:rFonts w:ascii="Times New Roman" w:hAnsi="Times New Roman"/>
                <w:sz w:val="24"/>
                <w:szCs w:val="24"/>
                <w:lang w:eastAsia="ar-SA"/>
              </w:rPr>
              <w:tab/>
              <w:t>Dimensiuni: Lungime 200 cm, În</w:t>
            </w:r>
            <w:r w:rsidRPr="007D0584">
              <w:rPr>
                <w:rFonts w:ascii="Times New Roman" w:hAnsi="Times New Roman" w:hint="cs"/>
                <w:sz w:val="24"/>
                <w:szCs w:val="24"/>
                <w:lang w:eastAsia="ar-SA"/>
              </w:rPr>
              <w:t>ă</w:t>
            </w:r>
            <w:r w:rsidRPr="007D0584">
              <w:rPr>
                <w:rFonts w:ascii="Times New Roman" w:hAnsi="Times New Roman"/>
                <w:sz w:val="24"/>
                <w:szCs w:val="24"/>
                <w:lang w:eastAsia="ar-SA"/>
              </w:rPr>
              <w:t>lțime 60 cm</w:t>
            </w:r>
          </w:p>
          <w:p w14:paraId="4E649497" w14:textId="77777777" w:rsidR="009869EC" w:rsidRPr="007D0584" w:rsidRDefault="009869EC" w:rsidP="009869EC">
            <w:pPr>
              <w:rPr>
                <w:rFonts w:ascii="Times New Roman" w:hAnsi="Times New Roman"/>
                <w:sz w:val="24"/>
                <w:szCs w:val="24"/>
                <w:lang w:eastAsia="ar-SA"/>
              </w:rPr>
            </w:pPr>
            <w:r w:rsidRPr="007D0584">
              <w:rPr>
                <w:rFonts w:ascii="Times New Roman" w:hAnsi="Times New Roman" w:hint="eastAsia"/>
                <w:sz w:val="24"/>
                <w:szCs w:val="24"/>
                <w:lang w:eastAsia="ar-SA"/>
              </w:rPr>
              <w:t>•</w:t>
            </w:r>
            <w:r w:rsidRPr="007D0584">
              <w:rPr>
                <w:rFonts w:ascii="Times New Roman" w:hAnsi="Times New Roman"/>
                <w:sz w:val="24"/>
                <w:szCs w:val="24"/>
                <w:lang w:eastAsia="ar-SA"/>
              </w:rPr>
              <w:tab/>
              <w:t>Text:  -     UNIVERSITATEA „DUN</w:t>
            </w:r>
            <w:r w:rsidRPr="007D0584">
              <w:rPr>
                <w:rFonts w:ascii="Times New Roman" w:hAnsi="Times New Roman" w:hint="cs"/>
                <w:sz w:val="24"/>
                <w:szCs w:val="24"/>
                <w:lang w:eastAsia="ar-SA"/>
              </w:rPr>
              <w:t>Ă</w:t>
            </w:r>
            <w:r w:rsidRPr="007D0584">
              <w:rPr>
                <w:rFonts w:ascii="Times New Roman" w:hAnsi="Times New Roman"/>
                <w:sz w:val="24"/>
                <w:szCs w:val="24"/>
                <w:lang w:eastAsia="ar-SA"/>
              </w:rPr>
              <w:t>REA DE JOS” DIN GALAȚI</w:t>
            </w:r>
          </w:p>
          <w:p w14:paraId="03A5558D" w14:textId="77777777" w:rsidR="009869EC" w:rsidRPr="007D0584" w:rsidRDefault="009869EC" w:rsidP="009869EC">
            <w:pPr>
              <w:rPr>
                <w:rFonts w:ascii="Times New Roman" w:hAnsi="Times New Roman"/>
                <w:sz w:val="24"/>
                <w:szCs w:val="24"/>
                <w:lang w:eastAsia="ar-SA"/>
              </w:rPr>
            </w:pPr>
            <w:r w:rsidRPr="007D0584">
              <w:rPr>
                <w:rFonts w:ascii="Times New Roman" w:hAnsi="Times New Roman"/>
                <w:sz w:val="24"/>
                <w:szCs w:val="24"/>
                <w:lang w:eastAsia="ar-SA"/>
              </w:rPr>
              <w:t>-</w:t>
            </w:r>
            <w:r w:rsidRPr="007D0584">
              <w:rPr>
                <w:rFonts w:ascii="Times New Roman" w:hAnsi="Times New Roman"/>
                <w:sz w:val="24"/>
                <w:szCs w:val="24"/>
                <w:lang w:eastAsia="ar-SA"/>
              </w:rPr>
              <w:tab/>
              <w:t>C</w:t>
            </w:r>
            <w:r w:rsidRPr="007D0584">
              <w:rPr>
                <w:rFonts w:ascii="Times New Roman" w:hAnsi="Times New Roman" w:hint="cs"/>
                <w:sz w:val="24"/>
                <w:szCs w:val="24"/>
                <w:lang w:eastAsia="ar-SA"/>
              </w:rPr>
              <w:t>Ă</w:t>
            </w:r>
            <w:r w:rsidRPr="007D0584">
              <w:rPr>
                <w:rFonts w:ascii="Times New Roman" w:hAnsi="Times New Roman"/>
                <w:sz w:val="24"/>
                <w:szCs w:val="24"/>
                <w:lang w:eastAsia="ar-SA"/>
              </w:rPr>
              <w:t>MIN J</w:t>
            </w:r>
          </w:p>
          <w:p w14:paraId="78CFBCE3" w14:textId="77777777" w:rsidR="009869EC" w:rsidRPr="007D0584" w:rsidRDefault="009869EC" w:rsidP="009869EC">
            <w:pPr>
              <w:rPr>
                <w:rFonts w:ascii="Times New Roman" w:hAnsi="Times New Roman"/>
                <w:sz w:val="24"/>
                <w:szCs w:val="24"/>
                <w:lang w:eastAsia="ar-SA"/>
              </w:rPr>
            </w:pPr>
            <w:r w:rsidRPr="007D0584">
              <w:rPr>
                <w:rFonts w:ascii="Times New Roman" w:hAnsi="Times New Roman"/>
                <w:sz w:val="24"/>
                <w:szCs w:val="24"/>
                <w:lang w:eastAsia="ar-SA"/>
              </w:rPr>
              <w:t>-</w:t>
            </w:r>
            <w:r w:rsidRPr="007D0584">
              <w:rPr>
                <w:rFonts w:ascii="Times New Roman" w:hAnsi="Times New Roman"/>
                <w:sz w:val="24"/>
                <w:szCs w:val="24"/>
                <w:lang w:eastAsia="ar-SA"/>
              </w:rPr>
              <w:tab/>
              <w:t>DIRECȚIA C</w:t>
            </w:r>
            <w:r w:rsidRPr="007D0584">
              <w:rPr>
                <w:rFonts w:ascii="Times New Roman" w:hAnsi="Times New Roman" w:hint="cs"/>
                <w:sz w:val="24"/>
                <w:szCs w:val="24"/>
                <w:lang w:eastAsia="ar-SA"/>
              </w:rPr>
              <w:t>Ă</w:t>
            </w:r>
            <w:r w:rsidRPr="007D0584">
              <w:rPr>
                <w:rFonts w:ascii="Times New Roman" w:hAnsi="Times New Roman"/>
                <w:sz w:val="24"/>
                <w:szCs w:val="24"/>
                <w:lang w:eastAsia="ar-SA"/>
              </w:rPr>
              <w:t>MINE ȘI CANTINE</w:t>
            </w:r>
          </w:p>
          <w:p w14:paraId="3A2DFD69" w14:textId="548E5948" w:rsidR="00DB7404" w:rsidRPr="007D0584" w:rsidRDefault="009869EC" w:rsidP="009869EC">
            <w:pPr>
              <w:rPr>
                <w:rFonts w:ascii="Times New Roman" w:hAnsi="Times New Roman"/>
                <w:sz w:val="24"/>
                <w:szCs w:val="24"/>
                <w:lang w:eastAsia="ar-SA"/>
              </w:rPr>
            </w:pPr>
            <w:r w:rsidRPr="007D0584">
              <w:rPr>
                <w:rFonts w:ascii="Times New Roman" w:hAnsi="Times New Roman"/>
                <w:sz w:val="24"/>
                <w:szCs w:val="24"/>
                <w:lang w:eastAsia="ar-SA"/>
              </w:rPr>
              <w:t>-</w:t>
            </w:r>
            <w:r w:rsidRPr="007D0584">
              <w:rPr>
                <w:rFonts w:ascii="Times New Roman" w:hAnsi="Times New Roman"/>
                <w:sz w:val="24"/>
                <w:szCs w:val="24"/>
                <w:lang w:eastAsia="ar-SA"/>
              </w:rPr>
              <w:tab/>
              <w:t>www.campus.ugal.ro</w:t>
            </w:r>
          </w:p>
        </w:tc>
        <w:tc>
          <w:tcPr>
            <w:tcW w:w="2972" w:type="dxa"/>
            <w:tcMar>
              <w:left w:w="57" w:type="dxa"/>
              <w:right w:w="57" w:type="dxa"/>
            </w:tcMar>
          </w:tcPr>
          <w:p w14:paraId="115F6908" w14:textId="77777777" w:rsidR="00DB7404" w:rsidRPr="007D0584" w:rsidRDefault="00DB7404" w:rsidP="006E53E3">
            <w:pPr>
              <w:jc w:val="both"/>
              <w:rPr>
                <w:rFonts w:ascii="Times New Roman" w:hAnsi="Times New Roman"/>
                <w:sz w:val="24"/>
                <w:szCs w:val="24"/>
                <w:lang w:val="ro-RO"/>
              </w:rPr>
            </w:pPr>
          </w:p>
        </w:tc>
      </w:tr>
      <w:tr w:rsidR="00DB7404" w:rsidRPr="007D0584" w14:paraId="7ED3C060" w14:textId="77777777" w:rsidTr="001B3E5D">
        <w:trPr>
          <w:trHeight w:val="566"/>
          <w:jc w:val="center"/>
        </w:trPr>
        <w:tc>
          <w:tcPr>
            <w:tcW w:w="9717" w:type="dxa"/>
            <w:gridSpan w:val="3"/>
            <w:tcMar>
              <w:left w:w="57" w:type="dxa"/>
              <w:right w:w="57" w:type="dxa"/>
            </w:tcMar>
            <w:vAlign w:val="center"/>
          </w:tcPr>
          <w:p w14:paraId="32BC59F4" w14:textId="47BB5680" w:rsidR="00DB7404" w:rsidRPr="007D0584" w:rsidRDefault="00DB7404" w:rsidP="006E53E3">
            <w:pPr>
              <w:jc w:val="center"/>
              <w:rPr>
                <w:rFonts w:ascii="Times New Roman" w:hAnsi="Times New Roman"/>
                <w:b/>
                <w:bCs/>
                <w:sz w:val="24"/>
                <w:szCs w:val="24"/>
                <w:lang w:val="ro-RO"/>
              </w:rPr>
            </w:pPr>
            <w:r w:rsidRPr="007D0584">
              <w:rPr>
                <w:rFonts w:ascii="Times New Roman" w:hAnsi="Times New Roman"/>
                <w:b/>
                <w:bCs/>
                <w:sz w:val="24"/>
                <w:szCs w:val="24"/>
                <w:lang w:val="ro-RO"/>
              </w:rPr>
              <w:t>CARACTERISTICI COMUNE PENTRU TOATE LOTURILE</w:t>
            </w:r>
          </w:p>
        </w:tc>
      </w:tr>
      <w:tr w:rsidR="00DB7404" w:rsidRPr="007D0584" w14:paraId="0DB4E248" w14:textId="77777777" w:rsidTr="00603821">
        <w:trPr>
          <w:trHeight w:val="566"/>
          <w:jc w:val="center"/>
        </w:trPr>
        <w:tc>
          <w:tcPr>
            <w:tcW w:w="641" w:type="dxa"/>
            <w:tcMar>
              <w:left w:w="57" w:type="dxa"/>
              <w:right w:w="57" w:type="dxa"/>
            </w:tcMar>
            <w:vAlign w:val="center"/>
          </w:tcPr>
          <w:p w14:paraId="3E350B53" w14:textId="77777777" w:rsidR="00DB7404" w:rsidRPr="007D0584" w:rsidRDefault="00DB7404" w:rsidP="006E53E3">
            <w:pPr>
              <w:jc w:val="center"/>
              <w:rPr>
                <w:rFonts w:ascii="Times New Roman" w:hAnsi="Times New Roman"/>
                <w:sz w:val="24"/>
                <w:szCs w:val="24"/>
              </w:rPr>
            </w:pPr>
          </w:p>
        </w:tc>
        <w:tc>
          <w:tcPr>
            <w:tcW w:w="6104" w:type="dxa"/>
            <w:tcMar>
              <w:left w:w="57" w:type="dxa"/>
              <w:right w:w="57" w:type="dxa"/>
            </w:tcMar>
            <w:vAlign w:val="center"/>
          </w:tcPr>
          <w:p w14:paraId="1400513D" w14:textId="2E1798F3" w:rsidR="00DB7404" w:rsidRPr="007D0584" w:rsidRDefault="00523443" w:rsidP="006E53E3">
            <w:pPr>
              <w:pStyle w:val="ListParagraph"/>
              <w:numPr>
                <w:ilvl w:val="0"/>
                <w:numId w:val="50"/>
              </w:numPr>
              <w:autoSpaceDE w:val="0"/>
              <w:autoSpaceDN w:val="0"/>
              <w:adjustRightInd w:val="0"/>
              <w:spacing w:line="276" w:lineRule="auto"/>
              <w:ind w:left="0" w:right="282" w:firstLine="0"/>
              <w:jc w:val="both"/>
              <w:rPr>
                <w:lang w:val="fr-FR" w:eastAsia="ar-SA"/>
              </w:rPr>
            </w:pPr>
            <w:r w:rsidRPr="007D0584">
              <w:rPr>
                <w:b/>
                <w:bCs/>
                <w:kern w:val="28"/>
                <w:lang w:val="fr-FR"/>
              </w:rPr>
              <w:t xml:space="preserve">TERMEN DE LIVRARE – </w:t>
            </w:r>
            <w:r w:rsidRPr="007D0584">
              <w:rPr>
                <w:kern w:val="28"/>
                <w:lang w:val="fr-FR"/>
              </w:rPr>
              <w:t xml:space="preserve">maxim 15 zile de </w:t>
            </w:r>
            <w:bookmarkStart w:id="0" w:name="_Hlk188965048"/>
            <w:r w:rsidRPr="007D0584">
              <w:rPr>
                <w:kern w:val="28"/>
                <w:lang w:val="fr-FR"/>
              </w:rPr>
              <w:t xml:space="preserve">la punerea la dispoziția contractantului, de autoritatea </w:t>
            </w:r>
            <w:r w:rsidRPr="007D0584">
              <w:rPr>
                <w:kern w:val="28"/>
                <w:lang w:val="fr-FR"/>
              </w:rPr>
              <w:lastRenderedPageBreak/>
              <w:t>contractantă,  a tuturor informațiilor necesare realizării personalizării și bunului de tipar.</w:t>
            </w:r>
            <w:bookmarkEnd w:id="0"/>
          </w:p>
        </w:tc>
        <w:tc>
          <w:tcPr>
            <w:tcW w:w="2972" w:type="dxa"/>
            <w:tcMar>
              <w:left w:w="57" w:type="dxa"/>
              <w:right w:w="57" w:type="dxa"/>
            </w:tcMar>
          </w:tcPr>
          <w:p w14:paraId="6B393BB8" w14:textId="77777777" w:rsidR="00DB7404" w:rsidRPr="007D0584" w:rsidRDefault="00DB7404" w:rsidP="006E53E3">
            <w:pPr>
              <w:jc w:val="both"/>
              <w:rPr>
                <w:rFonts w:ascii="Times New Roman" w:hAnsi="Times New Roman"/>
                <w:sz w:val="24"/>
                <w:szCs w:val="24"/>
                <w:lang w:val="ro-RO"/>
              </w:rPr>
            </w:pPr>
          </w:p>
        </w:tc>
      </w:tr>
    </w:tbl>
    <w:p w14:paraId="24525DFF" w14:textId="435D32F5" w:rsidR="00CD3BF8" w:rsidRPr="007D0584" w:rsidRDefault="00CD3BF8" w:rsidP="00CD3BF8">
      <w:pPr>
        <w:spacing w:after="120"/>
        <w:rPr>
          <w:rFonts w:ascii="Arial Narrow" w:hAnsi="Arial Narrow"/>
          <w:i/>
          <w:sz w:val="22"/>
          <w:szCs w:val="22"/>
          <w:lang w:val="fr-FR"/>
        </w:rPr>
      </w:pPr>
      <w:r w:rsidRPr="007D0584">
        <w:rPr>
          <w:rFonts w:ascii="Arial Narrow" w:hAnsi="Arial Narrow"/>
          <w:i/>
          <w:sz w:val="22"/>
          <w:szCs w:val="22"/>
          <w:lang w:val="fr-FR"/>
        </w:rPr>
        <w:t xml:space="preserve">Semnătura ofertantului sau a reprezentantului ofertantului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06ECC6AC" w14:textId="77777777" w:rsidR="00CD3BF8" w:rsidRPr="007D0584" w:rsidRDefault="00CD3BF8" w:rsidP="00CD3BF8">
      <w:pPr>
        <w:spacing w:after="120"/>
        <w:jc w:val="both"/>
        <w:rPr>
          <w:rFonts w:ascii="Arial Narrow" w:hAnsi="Arial Narrow"/>
          <w:i/>
          <w:sz w:val="22"/>
          <w:szCs w:val="22"/>
          <w:lang w:val="fr-FR"/>
        </w:rPr>
      </w:pPr>
      <w:r w:rsidRPr="007D0584">
        <w:rPr>
          <w:rFonts w:ascii="Arial Narrow" w:hAnsi="Arial Narrow"/>
          <w:i/>
          <w:sz w:val="22"/>
          <w:szCs w:val="22"/>
          <w:lang w:val="fr-FR"/>
        </w:rPr>
        <w:t>Numele  şi prenumele semnatarului</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p>
    <w:p w14:paraId="448E7AF4" w14:textId="3425F52F" w:rsidR="00CD3BF8" w:rsidRPr="007D0584" w:rsidRDefault="00CD3BF8" w:rsidP="00CD3BF8">
      <w:pPr>
        <w:spacing w:after="120"/>
        <w:jc w:val="both"/>
        <w:rPr>
          <w:rFonts w:ascii="Arial Narrow" w:hAnsi="Arial Narrow"/>
          <w:i/>
          <w:sz w:val="22"/>
          <w:szCs w:val="22"/>
          <w:lang w:val="fr-FR"/>
        </w:rPr>
      </w:pPr>
      <w:r w:rsidRPr="007D0584">
        <w:rPr>
          <w:rFonts w:ascii="Arial Narrow" w:hAnsi="Arial Narrow"/>
          <w:i/>
          <w:sz w:val="22"/>
          <w:szCs w:val="22"/>
          <w:lang w:val="fr-FR"/>
        </w:rPr>
        <w:t>Capacitate de semnătura</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290FC942" w14:textId="77777777" w:rsidR="00CD3BF8" w:rsidRPr="007D0584" w:rsidRDefault="00CD3BF8" w:rsidP="00CD3BF8">
      <w:pPr>
        <w:spacing w:after="120"/>
        <w:jc w:val="both"/>
        <w:rPr>
          <w:rFonts w:ascii="Arial Narrow" w:hAnsi="Arial Narrow"/>
          <w:b/>
          <w:i/>
          <w:sz w:val="22"/>
          <w:szCs w:val="22"/>
          <w:lang w:val="fr-FR"/>
        </w:rPr>
      </w:pPr>
      <w:r w:rsidRPr="007D0584">
        <w:rPr>
          <w:rFonts w:ascii="Arial Narrow" w:hAnsi="Arial Narrow"/>
          <w:b/>
          <w:i/>
          <w:sz w:val="22"/>
          <w:szCs w:val="22"/>
          <w:lang w:val="fr-FR"/>
        </w:rPr>
        <w:t xml:space="preserve">Detalii despre ofertant </w:t>
      </w:r>
    </w:p>
    <w:p w14:paraId="5DA8A644" w14:textId="3B5C4B27" w:rsidR="00CD3BF8" w:rsidRPr="007D0584" w:rsidRDefault="00CD3BF8" w:rsidP="00CD3BF8">
      <w:pPr>
        <w:spacing w:after="120"/>
        <w:jc w:val="both"/>
        <w:rPr>
          <w:rFonts w:ascii="Arial Narrow" w:hAnsi="Arial Narrow"/>
          <w:i/>
          <w:sz w:val="22"/>
          <w:szCs w:val="22"/>
          <w:lang w:val="fr-FR"/>
        </w:rPr>
      </w:pPr>
      <w:r w:rsidRPr="007D0584">
        <w:rPr>
          <w:rFonts w:ascii="Arial Narrow" w:hAnsi="Arial Narrow"/>
          <w:i/>
          <w:sz w:val="22"/>
          <w:szCs w:val="22"/>
          <w:lang w:val="fr-FR"/>
        </w:rPr>
        <w:t xml:space="preserve">Numele ofertantului  </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29FF6EDF" w14:textId="2CEB7EC1" w:rsidR="00CD3BF8" w:rsidRPr="007D0584" w:rsidRDefault="00CD3BF8" w:rsidP="00CD3BF8">
      <w:pPr>
        <w:spacing w:after="120"/>
        <w:jc w:val="both"/>
        <w:rPr>
          <w:rFonts w:ascii="Arial Narrow" w:hAnsi="Arial Narrow"/>
          <w:i/>
          <w:sz w:val="22"/>
          <w:szCs w:val="22"/>
          <w:lang w:val="fr-FR"/>
        </w:rPr>
      </w:pPr>
      <w:r w:rsidRPr="007D0584">
        <w:rPr>
          <w:rFonts w:ascii="Arial Narrow" w:hAnsi="Arial Narrow"/>
          <w:i/>
          <w:sz w:val="22"/>
          <w:szCs w:val="22"/>
          <w:lang w:val="fr-FR"/>
        </w:rPr>
        <w:t>Ţara de reşedinţă</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474D37A1" w14:textId="7702A9D9" w:rsidR="00CD3BF8" w:rsidRPr="007D0584" w:rsidRDefault="00CD3BF8" w:rsidP="00CD3BF8">
      <w:pPr>
        <w:spacing w:after="120"/>
        <w:jc w:val="both"/>
        <w:rPr>
          <w:rFonts w:ascii="Arial Narrow" w:hAnsi="Arial Narrow"/>
          <w:i/>
          <w:sz w:val="22"/>
          <w:szCs w:val="22"/>
          <w:lang w:val="fr-FR"/>
        </w:rPr>
      </w:pPr>
      <w:r w:rsidRPr="007D0584">
        <w:rPr>
          <w:rFonts w:ascii="Arial Narrow" w:hAnsi="Arial Narrow"/>
          <w:i/>
          <w:sz w:val="22"/>
          <w:szCs w:val="22"/>
          <w:lang w:val="fr-FR"/>
        </w:rPr>
        <w:t>Adresa</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785BF46D" w14:textId="0D665CC8" w:rsidR="00CD3BF8" w:rsidRPr="007D0584" w:rsidRDefault="00CD3BF8" w:rsidP="00CD3BF8">
      <w:pPr>
        <w:spacing w:after="120"/>
        <w:jc w:val="both"/>
        <w:rPr>
          <w:rFonts w:ascii="Arial Narrow" w:hAnsi="Arial Narrow"/>
          <w:i/>
          <w:sz w:val="22"/>
          <w:szCs w:val="22"/>
          <w:lang w:val="fr-FR"/>
        </w:rPr>
      </w:pPr>
      <w:r w:rsidRPr="007D0584">
        <w:rPr>
          <w:rFonts w:ascii="Arial Narrow" w:hAnsi="Arial Narrow"/>
          <w:i/>
          <w:sz w:val="22"/>
          <w:szCs w:val="22"/>
          <w:lang w:val="fr-FR"/>
        </w:rPr>
        <w:t>Adresa de corespondenţă (dacă este diferită)</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7ABCEABC" w14:textId="5F89A879" w:rsidR="00CD3BF8" w:rsidRPr="007D0584" w:rsidRDefault="00CD3BF8" w:rsidP="00CD3BF8">
      <w:pPr>
        <w:spacing w:after="120"/>
        <w:jc w:val="both"/>
        <w:rPr>
          <w:rFonts w:ascii="Arial Narrow" w:hAnsi="Arial Narrow"/>
          <w:i/>
          <w:sz w:val="22"/>
          <w:szCs w:val="22"/>
          <w:lang w:val="fr-FR"/>
        </w:rPr>
      </w:pPr>
      <w:r w:rsidRPr="007D0584">
        <w:rPr>
          <w:rFonts w:ascii="Arial Narrow" w:hAnsi="Arial Narrow"/>
          <w:i/>
          <w:sz w:val="22"/>
          <w:szCs w:val="22"/>
          <w:lang w:val="fr-FR"/>
        </w:rPr>
        <w:t xml:space="preserve">Adresa de e-mail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3C86394A" w14:textId="4A92C94D" w:rsidR="00CD3BF8" w:rsidRPr="007D0584" w:rsidRDefault="00CD3BF8" w:rsidP="00CD3BF8">
      <w:pPr>
        <w:spacing w:after="120"/>
        <w:jc w:val="both"/>
        <w:rPr>
          <w:rFonts w:ascii="Arial Narrow" w:hAnsi="Arial Narrow"/>
          <w:i/>
          <w:sz w:val="22"/>
          <w:szCs w:val="22"/>
          <w:lang w:val="fr-FR"/>
        </w:rPr>
      </w:pPr>
      <w:r w:rsidRPr="007D0584">
        <w:rPr>
          <w:rFonts w:ascii="Arial Narrow" w:hAnsi="Arial Narrow"/>
          <w:i/>
          <w:sz w:val="22"/>
          <w:szCs w:val="22"/>
          <w:lang w:val="fr-FR"/>
        </w:rPr>
        <w:t>Telefon / Fax</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0450A3A1" w14:textId="083C3DFD" w:rsidR="00CD3BF8" w:rsidRPr="007D0584" w:rsidRDefault="00CD3BF8" w:rsidP="00615359">
      <w:pPr>
        <w:jc w:val="both"/>
        <w:rPr>
          <w:rStyle w:val="PageNumber"/>
          <w:rFonts w:ascii="Arial Narrow" w:hAnsi="Arial Narrow" w:cs="Arial"/>
          <w:sz w:val="22"/>
          <w:szCs w:val="22"/>
          <w:lang w:val="fr-FR"/>
        </w:rPr>
      </w:pPr>
      <w:r w:rsidRPr="007D0584">
        <w:rPr>
          <w:rFonts w:ascii="Arial Narrow" w:hAnsi="Arial Narrow"/>
          <w:i/>
          <w:sz w:val="22"/>
          <w:szCs w:val="22"/>
          <w:lang w:val="fr-FR"/>
        </w:rPr>
        <w:t xml:space="preserve">Data </w:t>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r>
      <w:r w:rsidRPr="007D0584">
        <w:rPr>
          <w:rFonts w:ascii="Arial Narrow" w:hAnsi="Arial Narrow"/>
          <w:i/>
          <w:sz w:val="22"/>
          <w:szCs w:val="22"/>
          <w:lang w:val="fr-FR"/>
        </w:rPr>
        <w:tab/>
        <w:t xml:space="preserve">                </w:t>
      </w:r>
      <w:r w:rsidR="00271100" w:rsidRPr="007D0584">
        <w:rPr>
          <w:rFonts w:ascii="Arial Narrow" w:hAnsi="Arial Narrow"/>
          <w:i/>
          <w:sz w:val="22"/>
          <w:szCs w:val="22"/>
          <w:lang w:val="fr-FR"/>
        </w:rPr>
        <w:t xml:space="preserve">   </w:t>
      </w:r>
      <w:r w:rsidRPr="007D0584">
        <w:rPr>
          <w:rFonts w:ascii="Arial Narrow" w:hAnsi="Arial Narrow"/>
          <w:i/>
          <w:sz w:val="22"/>
          <w:szCs w:val="22"/>
          <w:lang w:val="fr-FR"/>
        </w:rPr>
        <w:t xml:space="preserve">    .....................................................</w:t>
      </w:r>
    </w:p>
    <w:p w14:paraId="4A570360" w14:textId="600B9042" w:rsidR="00A721F0" w:rsidRPr="007D0584" w:rsidRDefault="00A721F0" w:rsidP="00557393">
      <w:pPr>
        <w:jc w:val="right"/>
        <w:rPr>
          <w:rFonts w:ascii="Arial Narrow" w:hAnsi="Arial Narrow"/>
          <w:b/>
          <w:i/>
          <w:noProof/>
          <w:sz w:val="24"/>
          <w:szCs w:val="24"/>
          <w:lang w:val="fr-FR"/>
        </w:rPr>
      </w:pPr>
    </w:p>
    <w:p w14:paraId="272D067A" w14:textId="77777777" w:rsidR="006E53E3" w:rsidRPr="007D0584" w:rsidRDefault="006E53E3" w:rsidP="00557393">
      <w:pPr>
        <w:jc w:val="right"/>
        <w:rPr>
          <w:rFonts w:ascii="Arial Narrow" w:hAnsi="Arial Narrow"/>
          <w:b/>
          <w:i/>
          <w:noProof/>
          <w:sz w:val="24"/>
          <w:szCs w:val="24"/>
          <w:lang w:val="fr-FR"/>
        </w:rPr>
      </w:pPr>
    </w:p>
    <w:p w14:paraId="0B16EA86" w14:textId="77777777" w:rsidR="006E53E3" w:rsidRPr="007D0584" w:rsidRDefault="006E53E3" w:rsidP="00557393">
      <w:pPr>
        <w:jc w:val="right"/>
        <w:rPr>
          <w:rFonts w:ascii="Arial Narrow" w:hAnsi="Arial Narrow"/>
          <w:b/>
          <w:i/>
          <w:noProof/>
          <w:sz w:val="24"/>
          <w:szCs w:val="24"/>
          <w:lang w:val="fr-FR"/>
        </w:rPr>
      </w:pPr>
    </w:p>
    <w:p w14:paraId="0890BC09" w14:textId="77777777" w:rsidR="006E53E3" w:rsidRPr="007D0584" w:rsidRDefault="006E53E3" w:rsidP="00557393">
      <w:pPr>
        <w:jc w:val="right"/>
        <w:rPr>
          <w:rFonts w:ascii="Arial Narrow" w:hAnsi="Arial Narrow"/>
          <w:b/>
          <w:i/>
          <w:noProof/>
          <w:sz w:val="24"/>
          <w:szCs w:val="24"/>
          <w:lang w:val="fr-FR"/>
        </w:rPr>
      </w:pPr>
    </w:p>
    <w:p w14:paraId="5E5B9EF8" w14:textId="77777777" w:rsidR="006E53E3" w:rsidRPr="007D0584" w:rsidRDefault="006E53E3" w:rsidP="00557393">
      <w:pPr>
        <w:jc w:val="right"/>
        <w:rPr>
          <w:rFonts w:ascii="Arial Narrow" w:hAnsi="Arial Narrow"/>
          <w:b/>
          <w:i/>
          <w:noProof/>
          <w:sz w:val="24"/>
          <w:szCs w:val="24"/>
          <w:lang w:val="fr-FR"/>
        </w:rPr>
      </w:pPr>
    </w:p>
    <w:p w14:paraId="07E39F26" w14:textId="77777777" w:rsidR="006E53E3" w:rsidRPr="007D0584" w:rsidRDefault="006E53E3" w:rsidP="00557393">
      <w:pPr>
        <w:jc w:val="right"/>
        <w:rPr>
          <w:rFonts w:ascii="Arial Narrow" w:hAnsi="Arial Narrow"/>
          <w:b/>
          <w:i/>
          <w:noProof/>
          <w:sz w:val="24"/>
          <w:szCs w:val="24"/>
          <w:lang w:val="fr-FR"/>
        </w:rPr>
      </w:pPr>
    </w:p>
    <w:p w14:paraId="0D9C8447" w14:textId="77777777" w:rsidR="006E53E3" w:rsidRPr="007D0584" w:rsidRDefault="006E53E3" w:rsidP="00557393">
      <w:pPr>
        <w:jc w:val="right"/>
        <w:rPr>
          <w:rFonts w:ascii="Arial Narrow" w:hAnsi="Arial Narrow"/>
          <w:b/>
          <w:i/>
          <w:noProof/>
          <w:sz w:val="24"/>
          <w:szCs w:val="24"/>
          <w:lang w:val="fr-FR"/>
        </w:rPr>
      </w:pPr>
    </w:p>
    <w:p w14:paraId="218BB67C" w14:textId="77777777" w:rsidR="006E53E3" w:rsidRPr="007D0584" w:rsidRDefault="006E53E3" w:rsidP="00557393">
      <w:pPr>
        <w:jc w:val="right"/>
        <w:rPr>
          <w:rFonts w:ascii="Arial Narrow" w:hAnsi="Arial Narrow"/>
          <w:b/>
          <w:i/>
          <w:noProof/>
          <w:sz w:val="24"/>
          <w:szCs w:val="24"/>
          <w:lang w:val="fr-FR"/>
        </w:rPr>
      </w:pPr>
    </w:p>
    <w:p w14:paraId="6196E4D5" w14:textId="77777777" w:rsidR="006E53E3" w:rsidRPr="007D0584" w:rsidRDefault="006E53E3" w:rsidP="00557393">
      <w:pPr>
        <w:jc w:val="right"/>
        <w:rPr>
          <w:rFonts w:ascii="Arial Narrow" w:hAnsi="Arial Narrow"/>
          <w:b/>
          <w:i/>
          <w:noProof/>
          <w:sz w:val="24"/>
          <w:szCs w:val="24"/>
          <w:lang w:val="fr-FR"/>
        </w:rPr>
      </w:pPr>
    </w:p>
    <w:p w14:paraId="41F3848D" w14:textId="77777777" w:rsidR="006E53E3" w:rsidRPr="007D0584" w:rsidRDefault="006E53E3" w:rsidP="00557393">
      <w:pPr>
        <w:jc w:val="right"/>
        <w:rPr>
          <w:rFonts w:ascii="Arial Narrow" w:hAnsi="Arial Narrow"/>
          <w:b/>
          <w:i/>
          <w:noProof/>
          <w:sz w:val="24"/>
          <w:szCs w:val="24"/>
          <w:lang w:val="fr-FR"/>
        </w:rPr>
      </w:pPr>
    </w:p>
    <w:p w14:paraId="0C1CA3D6" w14:textId="77777777" w:rsidR="006E53E3" w:rsidRPr="007D0584" w:rsidRDefault="006E53E3" w:rsidP="00557393">
      <w:pPr>
        <w:jc w:val="right"/>
        <w:rPr>
          <w:rFonts w:ascii="Arial Narrow" w:hAnsi="Arial Narrow"/>
          <w:b/>
          <w:i/>
          <w:noProof/>
          <w:sz w:val="24"/>
          <w:szCs w:val="24"/>
          <w:lang w:val="fr-FR"/>
        </w:rPr>
      </w:pPr>
    </w:p>
    <w:p w14:paraId="63A8FF2B" w14:textId="77777777" w:rsidR="006E53E3" w:rsidRPr="007D0584" w:rsidRDefault="006E53E3" w:rsidP="00557393">
      <w:pPr>
        <w:jc w:val="right"/>
        <w:rPr>
          <w:rFonts w:ascii="Arial Narrow" w:hAnsi="Arial Narrow"/>
          <w:b/>
          <w:i/>
          <w:noProof/>
          <w:sz w:val="24"/>
          <w:szCs w:val="24"/>
          <w:lang w:val="fr-FR"/>
        </w:rPr>
      </w:pPr>
    </w:p>
    <w:p w14:paraId="16CDCD28" w14:textId="77777777" w:rsidR="006E53E3" w:rsidRPr="007D0584" w:rsidRDefault="006E53E3" w:rsidP="00557393">
      <w:pPr>
        <w:jc w:val="right"/>
        <w:rPr>
          <w:rFonts w:ascii="Arial Narrow" w:hAnsi="Arial Narrow"/>
          <w:b/>
          <w:i/>
          <w:noProof/>
          <w:sz w:val="24"/>
          <w:szCs w:val="24"/>
          <w:lang w:val="fr-FR"/>
        </w:rPr>
      </w:pPr>
    </w:p>
    <w:p w14:paraId="05B954CB" w14:textId="77777777" w:rsidR="006E53E3" w:rsidRPr="007D0584" w:rsidRDefault="006E53E3" w:rsidP="00557393">
      <w:pPr>
        <w:jc w:val="right"/>
        <w:rPr>
          <w:rFonts w:ascii="Arial Narrow" w:hAnsi="Arial Narrow"/>
          <w:b/>
          <w:i/>
          <w:noProof/>
          <w:sz w:val="24"/>
          <w:szCs w:val="24"/>
          <w:lang w:val="fr-FR"/>
        </w:rPr>
      </w:pPr>
    </w:p>
    <w:p w14:paraId="5F5C024E" w14:textId="77777777" w:rsidR="006E53E3" w:rsidRPr="007D0584" w:rsidRDefault="006E53E3" w:rsidP="00557393">
      <w:pPr>
        <w:jc w:val="right"/>
        <w:rPr>
          <w:rFonts w:ascii="Arial Narrow" w:hAnsi="Arial Narrow"/>
          <w:b/>
          <w:i/>
          <w:noProof/>
          <w:sz w:val="24"/>
          <w:szCs w:val="24"/>
          <w:lang w:val="fr-FR"/>
        </w:rPr>
      </w:pPr>
    </w:p>
    <w:p w14:paraId="08FC349E" w14:textId="77777777" w:rsidR="00307F1D" w:rsidRPr="007D0584" w:rsidRDefault="00307F1D" w:rsidP="00557393">
      <w:pPr>
        <w:jc w:val="right"/>
        <w:rPr>
          <w:rFonts w:ascii="Arial Narrow" w:hAnsi="Arial Narrow"/>
          <w:b/>
          <w:i/>
          <w:noProof/>
          <w:sz w:val="24"/>
          <w:szCs w:val="24"/>
          <w:lang w:val="fr-FR"/>
        </w:rPr>
      </w:pPr>
    </w:p>
    <w:p w14:paraId="075DBDB1" w14:textId="77777777" w:rsidR="00307F1D" w:rsidRPr="007D0584" w:rsidRDefault="00307F1D" w:rsidP="00557393">
      <w:pPr>
        <w:jc w:val="right"/>
        <w:rPr>
          <w:rFonts w:ascii="Arial Narrow" w:hAnsi="Arial Narrow"/>
          <w:b/>
          <w:i/>
          <w:noProof/>
          <w:sz w:val="24"/>
          <w:szCs w:val="24"/>
          <w:lang w:val="fr-FR"/>
        </w:rPr>
      </w:pPr>
    </w:p>
    <w:p w14:paraId="48FA755F" w14:textId="77777777" w:rsidR="00307F1D" w:rsidRPr="007D0584" w:rsidRDefault="00307F1D" w:rsidP="00557393">
      <w:pPr>
        <w:jc w:val="right"/>
        <w:rPr>
          <w:rFonts w:ascii="Arial Narrow" w:hAnsi="Arial Narrow"/>
          <w:b/>
          <w:i/>
          <w:noProof/>
          <w:sz w:val="24"/>
          <w:szCs w:val="24"/>
          <w:lang w:val="fr-FR"/>
        </w:rPr>
      </w:pPr>
    </w:p>
    <w:p w14:paraId="7BB76CC8" w14:textId="77777777" w:rsidR="00307F1D" w:rsidRPr="007D0584" w:rsidRDefault="00307F1D" w:rsidP="00557393">
      <w:pPr>
        <w:jc w:val="right"/>
        <w:rPr>
          <w:rFonts w:ascii="Arial Narrow" w:hAnsi="Arial Narrow"/>
          <w:b/>
          <w:i/>
          <w:noProof/>
          <w:sz w:val="24"/>
          <w:szCs w:val="24"/>
          <w:lang w:val="fr-FR"/>
        </w:rPr>
      </w:pPr>
    </w:p>
    <w:p w14:paraId="7DC6BD51" w14:textId="77777777" w:rsidR="00307F1D" w:rsidRPr="007D0584" w:rsidRDefault="00307F1D" w:rsidP="00557393">
      <w:pPr>
        <w:jc w:val="right"/>
        <w:rPr>
          <w:rFonts w:ascii="Arial Narrow" w:hAnsi="Arial Narrow"/>
          <w:b/>
          <w:i/>
          <w:noProof/>
          <w:sz w:val="24"/>
          <w:szCs w:val="24"/>
          <w:lang w:val="fr-FR"/>
        </w:rPr>
      </w:pPr>
    </w:p>
    <w:p w14:paraId="2A5FC195" w14:textId="77777777" w:rsidR="00307F1D" w:rsidRPr="007D0584" w:rsidRDefault="00307F1D" w:rsidP="00557393">
      <w:pPr>
        <w:jc w:val="right"/>
        <w:rPr>
          <w:rFonts w:ascii="Arial Narrow" w:hAnsi="Arial Narrow"/>
          <w:b/>
          <w:i/>
          <w:noProof/>
          <w:sz w:val="24"/>
          <w:szCs w:val="24"/>
          <w:lang w:val="fr-FR"/>
        </w:rPr>
      </w:pPr>
    </w:p>
    <w:p w14:paraId="21A12851" w14:textId="77777777" w:rsidR="00307F1D" w:rsidRPr="007D0584" w:rsidRDefault="00307F1D" w:rsidP="00557393">
      <w:pPr>
        <w:jc w:val="right"/>
        <w:rPr>
          <w:rFonts w:ascii="Arial Narrow" w:hAnsi="Arial Narrow"/>
          <w:b/>
          <w:i/>
          <w:noProof/>
          <w:sz w:val="24"/>
          <w:szCs w:val="24"/>
          <w:lang w:val="fr-FR"/>
        </w:rPr>
      </w:pPr>
    </w:p>
    <w:p w14:paraId="5EEF5FBB" w14:textId="77777777" w:rsidR="00307F1D" w:rsidRPr="007D0584" w:rsidRDefault="00307F1D" w:rsidP="00557393">
      <w:pPr>
        <w:jc w:val="right"/>
        <w:rPr>
          <w:rFonts w:ascii="Arial Narrow" w:hAnsi="Arial Narrow"/>
          <w:b/>
          <w:i/>
          <w:noProof/>
          <w:sz w:val="24"/>
          <w:szCs w:val="24"/>
          <w:lang w:val="fr-FR"/>
        </w:rPr>
      </w:pPr>
    </w:p>
    <w:p w14:paraId="32FD8061" w14:textId="77777777" w:rsidR="00307F1D" w:rsidRPr="007D0584" w:rsidRDefault="00307F1D" w:rsidP="00557393">
      <w:pPr>
        <w:jc w:val="right"/>
        <w:rPr>
          <w:rFonts w:ascii="Arial Narrow" w:hAnsi="Arial Narrow"/>
          <w:b/>
          <w:i/>
          <w:noProof/>
          <w:sz w:val="24"/>
          <w:szCs w:val="24"/>
          <w:lang w:val="fr-FR"/>
        </w:rPr>
      </w:pPr>
    </w:p>
    <w:p w14:paraId="35EDA00D" w14:textId="77777777" w:rsidR="00307F1D" w:rsidRPr="007D0584" w:rsidRDefault="00307F1D" w:rsidP="00557393">
      <w:pPr>
        <w:jc w:val="right"/>
        <w:rPr>
          <w:rFonts w:ascii="Arial Narrow" w:hAnsi="Arial Narrow"/>
          <w:b/>
          <w:i/>
          <w:noProof/>
          <w:sz w:val="24"/>
          <w:szCs w:val="24"/>
          <w:lang w:val="fr-FR"/>
        </w:rPr>
      </w:pPr>
    </w:p>
    <w:p w14:paraId="453E675C" w14:textId="77777777" w:rsidR="00307F1D" w:rsidRPr="007D0584" w:rsidRDefault="00307F1D" w:rsidP="00557393">
      <w:pPr>
        <w:jc w:val="right"/>
        <w:rPr>
          <w:rFonts w:ascii="Arial Narrow" w:hAnsi="Arial Narrow"/>
          <w:b/>
          <w:i/>
          <w:noProof/>
          <w:sz w:val="24"/>
          <w:szCs w:val="24"/>
          <w:lang w:val="fr-FR"/>
        </w:rPr>
      </w:pPr>
    </w:p>
    <w:p w14:paraId="3133AFAF" w14:textId="77777777" w:rsidR="00307F1D" w:rsidRPr="007D0584" w:rsidRDefault="00307F1D" w:rsidP="00557393">
      <w:pPr>
        <w:jc w:val="right"/>
        <w:rPr>
          <w:rFonts w:ascii="Arial Narrow" w:hAnsi="Arial Narrow"/>
          <w:b/>
          <w:i/>
          <w:noProof/>
          <w:sz w:val="24"/>
          <w:szCs w:val="24"/>
          <w:lang w:val="fr-FR"/>
        </w:rPr>
      </w:pPr>
    </w:p>
    <w:p w14:paraId="20387E90" w14:textId="77777777" w:rsidR="00307F1D" w:rsidRPr="007D0584" w:rsidRDefault="00307F1D" w:rsidP="00557393">
      <w:pPr>
        <w:jc w:val="right"/>
        <w:rPr>
          <w:rFonts w:ascii="Arial Narrow" w:hAnsi="Arial Narrow"/>
          <w:b/>
          <w:i/>
          <w:noProof/>
          <w:sz w:val="24"/>
          <w:szCs w:val="24"/>
          <w:lang w:val="fr-FR"/>
        </w:rPr>
      </w:pPr>
    </w:p>
    <w:p w14:paraId="106D115A" w14:textId="77777777" w:rsidR="00307F1D" w:rsidRPr="007D0584" w:rsidRDefault="00307F1D" w:rsidP="00557393">
      <w:pPr>
        <w:jc w:val="right"/>
        <w:rPr>
          <w:rFonts w:ascii="Arial Narrow" w:hAnsi="Arial Narrow"/>
          <w:b/>
          <w:i/>
          <w:noProof/>
          <w:sz w:val="24"/>
          <w:szCs w:val="24"/>
          <w:lang w:val="fr-FR"/>
        </w:rPr>
      </w:pPr>
    </w:p>
    <w:p w14:paraId="71422E84" w14:textId="77777777" w:rsidR="00307F1D" w:rsidRPr="007D0584" w:rsidRDefault="00307F1D" w:rsidP="00557393">
      <w:pPr>
        <w:jc w:val="right"/>
        <w:rPr>
          <w:rFonts w:ascii="Arial Narrow" w:hAnsi="Arial Narrow"/>
          <w:b/>
          <w:i/>
          <w:noProof/>
          <w:sz w:val="24"/>
          <w:szCs w:val="24"/>
          <w:lang w:val="fr-FR"/>
        </w:rPr>
      </w:pPr>
    </w:p>
    <w:p w14:paraId="6C027405" w14:textId="77777777" w:rsidR="00307F1D" w:rsidRPr="007D0584" w:rsidRDefault="00307F1D" w:rsidP="00557393">
      <w:pPr>
        <w:jc w:val="right"/>
        <w:rPr>
          <w:rFonts w:ascii="Arial Narrow" w:hAnsi="Arial Narrow"/>
          <w:b/>
          <w:i/>
          <w:noProof/>
          <w:sz w:val="24"/>
          <w:szCs w:val="24"/>
          <w:lang w:val="fr-FR"/>
        </w:rPr>
      </w:pPr>
    </w:p>
    <w:p w14:paraId="22684DA3" w14:textId="77777777" w:rsidR="00307F1D" w:rsidRPr="007D0584" w:rsidRDefault="00307F1D" w:rsidP="00557393">
      <w:pPr>
        <w:jc w:val="right"/>
        <w:rPr>
          <w:rFonts w:ascii="Arial Narrow" w:hAnsi="Arial Narrow"/>
          <w:b/>
          <w:i/>
          <w:noProof/>
          <w:sz w:val="24"/>
          <w:szCs w:val="24"/>
          <w:lang w:val="fr-FR"/>
        </w:rPr>
      </w:pPr>
    </w:p>
    <w:p w14:paraId="7679DAEC" w14:textId="77777777" w:rsidR="00307F1D" w:rsidRPr="007D0584" w:rsidRDefault="00307F1D" w:rsidP="00557393">
      <w:pPr>
        <w:jc w:val="right"/>
        <w:rPr>
          <w:rFonts w:ascii="Arial Narrow" w:hAnsi="Arial Narrow"/>
          <w:b/>
          <w:i/>
          <w:noProof/>
          <w:sz w:val="24"/>
          <w:szCs w:val="24"/>
          <w:lang w:val="fr-FR"/>
        </w:rPr>
      </w:pPr>
    </w:p>
    <w:p w14:paraId="47D34287" w14:textId="77777777" w:rsidR="00307F1D" w:rsidRPr="007D0584" w:rsidRDefault="00307F1D" w:rsidP="00557393">
      <w:pPr>
        <w:jc w:val="right"/>
        <w:rPr>
          <w:rFonts w:ascii="Arial Narrow" w:hAnsi="Arial Narrow"/>
          <w:b/>
          <w:i/>
          <w:noProof/>
          <w:sz w:val="24"/>
          <w:szCs w:val="24"/>
          <w:lang w:val="fr-FR"/>
        </w:rPr>
      </w:pPr>
    </w:p>
    <w:p w14:paraId="7A61DEA8" w14:textId="77777777" w:rsidR="00307F1D" w:rsidRPr="007D0584" w:rsidRDefault="00307F1D" w:rsidP="00557393">
      <w:pPr>
        <w:jc w:val="right"/>
        <w:rPr>
          <w:rFonts w:ascii="Arial Narrow" w:hAnsi="Arial Narrow"/>
          <w:b/>
          <w:i/>
          <w:noProof/>
          <w:sz w:val="24"/>
          <w:szCs w:val="24"/>
          <w:lang w:val="fr-FR"/>
        </w:rPr>
      </w:pPr>
    </w:p>
    <w:p w14:paraId="1CD5512B" w14:textId="77777777" w:rsidR="00307F1D" w:rsidRPr="007D0584" w:rsidRDefault="00307F1D" w:rsidP="00557393">
      <w:pPr>
        <w:jc w:val="right"/>
        <w:rPr>
          <w:rFonts w:ascii="Arial Narrow" w:hAnsi="Arial Narrow"/>
          <w:b/>
          <w:i/>
          <w:noProof/>
          <w:sz w:val="24"/>
          <w:szCs w:val="24"/>
          <w:lang w:val="fr-FR"/>
        </w:rPr>
      </w:pPr>
    </w:p>
    <w:p w14:paraId="5B281416" w14:textId="77777777" w:rsidR="00307F1D" w:rsidRPr="007D0584" w:rsidRDefault="00307F1D" w:rsidP="00557393">
      <w:pPr>
        <w:jc w:val="right"/>
        <w:rPr>
          <w:rFonts w:ascii="Arial Narrow" w:hAnsi="Arial Narrow"/>
          <w:b/>
          <w:i/>
          <w:noProof/>
          <w:sz w:val="24"/>
          <w:szCs w:val="24"/>
          <w:lang w:val="fr-FR"/>
        </w:rPr>
      </w:pPr>
    </w:p>
    <w:p w14:paraId="6A034AB7" w14:textId="77777777" w:rsidR="00307F1D" w:rsidRPr="007D0584" w:rsidRDefault="00307F1D" w:rsidP="00557393">
      <w:pPr>
        <w:jc w:val="right"/>
        <w:rPr>
          <w:rFonts w:ascii="Arial Narrow" w:hAnsi="Arial Narrow"/>
          <w:b/>
          <w:i/>
          <w:noProof/>
          <w:sz w:val="24"/>
          <w:szCs w:val="24"/>
          <w:lang w:val="fr-FR"/>
        </w:rPr>
      </w:pPr>
    </w:p>
    <w:p w14:paraId="66D74E7A" w14:textId="77777777" w:rsidR="006E53E3" w:rsidRPr="007D0584" w:rsidRDefault="006E53E3" w:rsidP="00557393">
      <w:pPr>
        <w:jc w:val="right"/>
        <w:rPr>
          <w:rFonts w:ascii="Arial Narrow" w:hAnsi="Arial Narrow"/>
          <w:b/>
          <w:i/>
          <w:noProof/>
          <w:sz w:val="24"/>
          <w:szCs w:val="24"/>
          <w:lang w:val="fr-FR"/>
        </w:rPr>
      </w:pPr>
    </w:p>
    <w:p w14:paraId="2954F276" w14:textId="67D16331" w:rsidR="00557393" w:rsidRPr="007D0584" w:rsidRDefault="00557393" w:rsidP="00557393">
      <w:pPr>
        <w:jc w:val="right"/>
        <w:rPr>
          <w:rFonts w:ascii="Arial Narrow" w:hAnsi="Arial Narrow"/>
          <w:b/>
          <w:i/>
          <w:noProof/>
          <w:sz w:val="24"/>
          <w:szCs w:val="24"/>
          <w:lang w:val="fr-FR"/>
        </w:rPr>
      </w:pPr>
      <w:r w:rsidRPr="007D0584">
        <w:rPr>
          <w:rFonts w:ascii="Arial Narrow" w:hAnsi="Arial Narrow"/>
          <w:b/>
          <w:i/>
          <w:noProof/>
          <w:sz w:val="24"/>
          <w:szCs w:val="24"/>
          <w:lang w:val="fr-FR"/>
        </w:rPr>
        <w:lastRenderedPageBreak/>
        <w:t>FORMULARUL nr.5</w:t>
      </w:r>
    </w:p>
    <w:p w14:paraId="3AE665E5" w14:textId="77777777" w:rsidR="00557393" w:rsidRPr="007D0584"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7D0584"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7D0584" w:rsidRDefault="00557393" w:rsidP="00557393">
      <w:pPr>
        <w:pStyle w:val="Heading2"/>
        <w:numPr>
          <w:ilvl w:val="0"/>
          <w:numId w:val="0"/>
        </w:numPr>
        <w:spacing w:line="276" w:lineRule="auto"/>
        <w:ind w:left="1080"/>
        <w:rPr>
          <w:rFonts w:ascii="Arial Narrow" w:hAnsi="Arial Narrow"/>
          <w:i/>
          <w:iCs/>
          <w:caps/>
          <w:sz w:val="24"/>
          <w:szCs w:val="24"/>
        </w:rPr>
      </w:pPr>
      <w:r w:rsidRPr="007D0584">
        <w:rPr>
          <w:rFonts w:ascii="Arial Narrow" w:hAnsi="Arial Narrow"/>
          <w:caps/>
          <w:sz w:val="24"/>
          <w:szCs w:val="24"/>
        </w:rPr>
        <w:t xml:space="preserve">         declaratie privind SANATATEA SI SECURITATEA ÎN muncA</w:t>
      </w:r>
    </w:p>
    <w:p w14:paraId="59804E76" w14:textId="77777777" w:rsidR="00557393" w:rsidRPr="007D0584" w:rsidRDefault="00557393" w:rsidP="00557393">
      <w:pPr>
        <w:spacing w:line="276" w:lineRule="auto"/>
        <w:jc w:val="both"/>
        <w:rPr>
          <w:rFonts w:ascii="Arial Narrow" w:hAnsi="Arial Narrow"/>
          <w:i/>
          <w:noProof/>
          <w:sz w:val="24"/>
          <w:szCs w:val="24"/>
          <w:lang w:val="fr-FR"/>
        </w:rPr>
      </w:pPr>
    </w:p>
    <w:p w14:paraId="2A4EEB5F" w14:textId="77777777" w:rsidR="00557393" w:rsidRPr="007D0584" w:rsidRDefault="00557393" w:rsidP="00557393">
      <w:pPr>
        <w:spacing w:line="276" w:lineRule="auto"/>
        <w:jc w:val="both"/>
        <w:rPr>
          <w:rFonts w:ascii="Arial Narrow" w:hAnsi="Arial Narrow"/>
          <w:i/>
          <w:noProof/>
          <w:sz w:val="24"/>
          <w:szCs w:val="24"/>
          <w:lang w:val="fr-FR"/>
        </w:rPr>
      </w:pPr>
    </w:p>
    <w:p w14:paraId="30A86192" w14:textId="77777777" w:rsidR="00557393" w:rsidRPr="007D0584" w:rsidRDefault="00557393" w:rsidP="00557393">
      <w:pPr>
        <w:spacing w:line="276" w:lineRule="auto"/>
        <w:jc w:val="both"/>
        <w:rPr>
          <w:rFonts w:ascii="Arial Narrow" w:hAnsi="Arial Narrow"/>
          <w:i/>
          <w:noProof/>
          <w:sz w:val="24"/>
          <w:szCs w:val="24"/>
          <w:lang w:val="fr-FR"/>
        </w:rPr>
      </w:pPr>
    </w:p>
    <w:p w14:paraId="46B3F182" w14:textId="77777777" w:rsidR="00557393" w:rsidRPr="007D0584" w:rsidRDefault="00557393" w:rsidP="00557393">
      <w:pPr>
        <w:pStyle w:val="Subtitle"/>
        <w:ind w:firstLine="708"/>
        <w:jc w:val="both"/>
        <w:rPr>
          <w:rFonts w:ascii="Arial Narrow" w:hAnsi="Arial Narrow"/>
          <w:i/>
          <w:noProof/>
          <w:sz w:val="24"/>
          <w:szCs w:val="24"/>
        </w:rPr>
      </w:pPr>
      <w:r w:rsidRPr="007D0584">
        <w:rPr>
          <w:rFonts w:ascii="Arial Narrow" w:hAnsi="Arial Narrow"/>
          <w:i/>
          <w:noProof/>
          <w:sz w:val="24"/>
          <w:szCs w:val="24"/>
        </w:rPr>
        <w:t>Subsemnatul ........................... (nume si prenume), reprezentant imputernicit al ………………………..</w:t>
      </w:r>
      <w:r w:rsidRPr="007D0584" w:rsidDel="007C1DA6">
        <w:rPr>
          <w:rFonts w:ascii="Arial Narrow" w:hAnsi="Arial Narrow"/>
          <w:i/>
          <w:noProof/>
          <w:sz w:val="24"/>
          <w:szCs w:val="24"/>
        </w:rPr>
        <w:t xml:space="preserve"> </w:t>
      </w:r>
      <w:r w:rsidRPr="007D0584">
        <w:rPr>
          <w:rFonts w:ascii="Arial Narrow" w:hAnsi="Arial Narrow"/>
          <w:i/>
          <w:noProof/>
          <w:sz w:val="24"/>
          <w:szCs w:val="24"/>
        </w:rPr>
        <w:t xml:space="preserve">(denumirea operatorului economic), declar pe propria raspundere ca ma anagajez sa prestez </w:t>
      </w:r>
      <w:r w:rsidRPr="007D0584">
        <w:rPr>
          <w:rFonts w:ascii="Arial Narrow" w:hAnsi="Arial Narrow"/>
          <w:i/>
          <w:sz w:val="24"/>
          <w:szCs w:val="24"/>
        </w:rPr>
        <w:t>,,</w:t>
      </w:r>
      <w:r w:rsidR="00B00BC1" w:rsidRPr="007D0584">
        <w:rPr>
          <w:rFonts w:ascii="Arial Narrow" w:hAnsi="Arial Narrow"/>
          <w:i/>
          <w:sz w:val="24"/>
          <w:szCs w:val="24"/>
          <w:lang w:val="ro-RO"/>
        </w:rPr>
        <w:t>.............................</w:t>
      </w:r>
      <w:r w:rsidR="00C80439" w:rsidRPr="007D0584">
        <w:rPr>
          <w:rFonts w:ascii="Arial Narrow" w:hAnsi="Arial Narrow"/>
          <w:i/>
          <w:sz w:val="24"/>
          <w:szCs w:val="24"/>
          <w:lang w:val="ro-RO"/>
        </w:rPr>
        <w:t>’</w:t>
      </w:r>
      <w:r w:rsidRPr="007D0584">
        <w:rPr>
          <w:rFonts w:ascii="Arial Narrow" w:hAnsi="Arial Narrow"/>
          <w:i/>
          <w:sz w:val="24"/>
          <w:szCs w:val="24"/>
        </w:rPr>
        <w:t>’</w:t>
      </w:r>
      <w:r w:rsidRPr="007D0584">
        <w:rPr>
          <w:rFonts w:ascii="Arial Narrow" w:eastAsia="Calibri" w:hAnsi="Arial Narrow"/>
          <w:sz w:val="24"/>
          <w:szCs w:val="24"/>
        </w:rPr>
        <w:t xml:space="preserve"> </w:t>
      </w:r>
      <w:r w:rsidRPr="007D0584">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7D0584" w:rsidRDefault="00557393" w:rsidP="00557393">
      <w:pPr>
        <w:spacing w:line="276" w:lineRule="auto"/>
        <w:ind w:firstLine="708"/>
        <w:jc w:val="both"/>
        <w:rPr>
          <w:rFonts w:ascii="Arial Narrow" w:hAnsi="Arial Narrow"/>
          <w:i/>
          <w:noProof/>
          <w:sz w:val="24"/>
          <w:szCs w:val="24"/>
          <w:lang w:val="fr-FR"/>
        </w:rPr>
      </w:pPr>
      <w:r w:rsidRPr="007D0584">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7D0584"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7D0584" w:rsidRDefault="00557393" w:rsidP="00557393">
      <w:pPr>
        <w:pStyle w:val="Header"/>
        <w:spacing w:line="276" w:lineRule="auto"/>
        <w:rPr>
          <w:rFonts w:ascii="Arial Narrow" w:hAnsi="Arial Narrow"/>
          <w:i/>
          <w:sz w:val="24"/>
          <w:szCs w:val="24"/>
          <w:lang w:val="fr-FR"/>
        </w:rPr>
      </w:pPr>
    </w:p>
    <w:p w14:paraId="1335C07D"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0263C4D" w14:textId="77777777" w:rsidR="00557393" w:rsidRPr="007D0584" w:rsidRDefault="00557393" w:rsidP="00557393">
      <w:pPr>
        <w:spacing w:after="120" w:line="276" w:lineRule="auto"/>
        <w:jc w:val="both"/>
        <w:rPr>
          <w:rFonts w:ascii="Arial Narrow" w:hAnsi="Arial Narrow"/>
          <w:i/>
          <w:sz w:val="24"/>
          <w:szCs w:val="24"/>
          <w:lang w:val="fr-FR"/>
        </w:rPr>
      </w:pPr>
    </w:p>
    <w:p w14:paraId="25E414FD" w14:textId="77777777" w:rsidR="00557393" w:rsidRPr="007D0584" w:rsidRDefault="00557393" w:rsidP="00557393">
      <w:pPr>
        <w:spacing w:after="120" w:line="276" w:lineRule="auto"/>
        <w:rPr>
          <w:rFonts w:ascii="Arial Narrow" w:hAnsi="Arial Narrow"/>
          <w:i/>
          <w:sz w:val="24"/>
          <w:szCs w:val="24"/>
          <w:lang w:val="fr-FR"/>
        </w:rPr>
      </w:pPr>
      <w:r w:rsidRPr="007D0584">
        <w:rPr>
          <w:rFonts w:ascii="Arial Narrow" w:hAnsi="Arial Narrow"/>
          <w:i/>
          <w:sz w:val="24"/>
          <w:szCs w:val="24"/>
          <w:lang w:val="fr-FR"/>
        </w:rPr>
        <w:t>Semnătura ofertantului sau a reprezentantului ofertantului                     .....................................................</w:t>
      </w:r>
    </w:p>
    <w:p w14:paraId="3A05FE89"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Numele  şi prenumele semnatarului</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13029255"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Capacitate de semnătura</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64B48212" w14:textId="77777777" w:rsidR="00557393" w:rsidRPr="007D0584" w:rsidRDefault="00557393" w:rsidP="00557393">
      <w:pPr>
        <w:spacing w:after="120" w:line="276" w:lineRule="auto"/>
        <w:jc w:val="both"/>
        <w:rPr>
          <w:rFonts w:ascii="Arial Narrow" w:hAnsi="Arial Narrow"/>
          <w:b/>
          <w:i/>
          <w:sz w:val="24"/>
          <w:szCs w:val="24"/>
          <w:lang w:val="fr-FR"/>
        </w:rPr>
      </w:pPr>
      <w:r w:rsidRPr="007D0584">
        <w:rPr>
          <w:rFonts w:ascii="Arial Narrow" w:hAnsi="Arial Narrow"/>
          <w:b/>
          <w:i/>
          <w:sz w:val="24"/>
          <w:szCs w:val="24"/>
          <w:lang w:val="fr-FR"/>
        </w:rPr>
        <w:t xml:space="preserve">Detalii despre ofertant </w:t>
      </w:r>
    </w:p>
    <w:p w14:paraId="7BEED968"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 xml:space="preserve">Numele ofertantului  </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15176810"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Ţara de reşedinţă</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3DFFFC43"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Adresa</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207D7700"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Adresa de corespondenţă (dacă este diferită)</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084AFA9E"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Adresa de e-mail                                                                                    .....................................................</w:t>
      </w:r>
    </w:p>
    <w:p w14:paraId="3F7D3B0B" w14:textId="77777777" w:rsidR="00557393" w:rsidRPr="007D0584" w:rsidRDefault="00557393" w:rsidP="00557393">
      <w:pPr>
        <w:spacing w:after="120" w:line="276" w:lineRule="auto"/>
        <w:jc w:val="both"/>
        <w:rPr>
          <w:rFonts w:ascii="Arial Narrow" w:hAnsi="Arial Narrow"/>
          <w:i/>
          <w:sz w:val="24"/>
          <w:szCs w:val="24"/>
          <w:lang w:val="fr-FR"/>
        </w:rPr>
      </w:pPr>
      <w:r w:rsidRPr="007D0584">
        <w:rPr>
          <w:rFonts w:ascii="Arial Narrow" w:hAnsi="Arial Narrow"/>
          <w:i/>
          <w:sz w:val="24"/>
          <w:szCs w:val="24"/>
          <w:lang w:val="fr-FR"/>
        </w:rPr>
        <w:t>Telefon / Fax</w:t>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r>
      <w:r w:rsidRPr="007D0584">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7D0584">
        <w:rPr>
          <w:rFonts w:ascii="Arial Narrow" w:hAnsi="Arial Narrow"/>
          <w:i/>
          <w:sz w:val="24"/>
          <w:szCs w:val="24"/>
        </w:rPr>
        <w:t xml:space="preserve">Data </w:t>
      </w:r>
      <w:r w:rsidRPr="007D0584">
        <w:rPr>
          <w:rFonts w:ascii="Arial Narrow" w:hAnsi="Arial Narrow"/>
          <w:i/>
          <w:sz w:val="24"/>
          <w:szCs w:val="24"/>
        </w:rPr>
        <w:tab/>
      </w:r>
      <w:r w:rsidRPr="007D0584">
        <w:rPr>
          <w:rFonts w:ascii="Arial Narrow" w:hAnsi="Arial Narrow"/>
          <w:i/>
          <w:sz w:val="24"/>
          <w:szCs w:val="24"/>
        </w:rPr>
        <w:tab/>
      </w:r>
      <w:r w:rsidRPr="007D0584">
        <w:rPr>
          <w:rFonts w:ascii="Arial Narrow" w:hAnsi="Arial Narrow"/>
          <w:i/>
          <w:sz w:val="24"/>
          <w:szCs w:val="24"/>
        </w:rPr>
        <w:tab/>
      </w:r>
      <w:r w:rsidRPr="007D0584">
        <w:rPr>
          <w:rFonts w:ascii="Arial Narrow" w:hAnsi="Arial Narrow"/>
          <w:i/>
          <w:sz w:val="24"/>
          <w:szCs w:val="24"/>
        </w:rPr>
        <w:tab/>
      </w:r>
      <w:r w:rsidRPr="007D0584">
        <w:rPr>
          <w:rFonts w:ascii="Arial Narrow" w:hAnsi="Arial Narrow"/>
          <w:i/>
          <w:sz w:val="24"/>
          <w:szCs w:val="24"/>
        </w:rPr>
        <w:tab/>
      </w:r>
      <w:r w:rsidRPr="007D0584">
        <w:rPr>
          <w:rFonts w:ascii="Arial Narrow" w:hAnsi="Arial Narrow"/>
          <w:i/>
          <w:sz w:val="24"/>
          <w:szCs w:val="24"/>
        </w:rPr>
        <w:tab/>
      </w:r>
      <w:r w:rsidRPr="007D0584">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144BA" w14:textId="77777777" w:rsidR="005E7043" w:rsidRDefault="005E7043">
      <w:r>
        <w:separator/>
      </w:r>
    </w:p>
  </w:endnote>
  <w:endnote w:type="continuationSeparator" w:id="0">
    <w:p w14:paraId="6643B8FA" w14:textId="77777777" w:rsidR="005E7043" w:rsidRDefault="005E7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241B5" w14:textId="77777777" w:rsidR="005E7043" w:rsidRDefault="005E7043">
      <w:r>
        <w:separator/>
      </w:r>
    </w:p>
  </w:footnote>
  <w:footnote w:type="continuationSeparator" w:id="0">
    <w:p w14:paraId="4D26A50C" w14:textId="77777777" w:rsidR="005E7043" w:rsidRDefault="005E7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43E8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1C67"/>
    <w:rsid w:val="000D27BD"/>
    <w:rsid w:val="000D5F1C"/>
    <w:rsid w:val="000E4214"/>
    <w:rsid w:val="000E7F76"/>
    <w:rsid w:val="000F1DB7"/>
    <w:rsid w:val="000F37A6"/>
    <w:rsid w:val="0010469F"/>
    <w:rsid w:val="00110E7F"/>
    <w:rsid w:val="00111429"/>
    <w:rsid w:val="00115E6C"/>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65FE4"/>
    <w:rsid w:val="00171AB0"/>
    <w:rsid w:val="001723A2"/>
    <w:rsid w:val="00173AE8"/>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D796E"/>
    <w:rsid w:val="001F09DD"/>
    <w:rsid w:val="001F1A20"/>
    <w:rsid w:val="001F42B5"/>
    <w:rsid w:val="002005C4"/>
    <w:rsid w:val="002027DA"/>
    <w:rsid w:val="00210525"/>
    <w:rsid w:val="0021095D"/>
    <w:rsid w:val="002141AB"/>
    <w:rsid w:val="00214918"/>
    <w:rsid w:val="00223746"/>
    <w:rsid w:val="00225E7B"/>
    <w:rsid w:val="002263C9"/>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2D85"/>
    <w:rsid w:val="002C309F"/>
    <w:rsid w:val="002C7C23"/>
    <w:rsid w:val="002D7E9C"/>
    <w:rsid w:val="002E1AA1"/>
    <w:rsid w:val="002F0CEF"/>
    <w:rsid w:val="0030628F"/>
    <w:rsid w:val="00307ABF"/>
    <w:rsid w:val="00307F1D"/>
    <w:rsid w:val="003133A2"/>
    <w:rsid w:val="00313EA0"/>
    <w:rsid w:val="0031797C"/>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E1120"/>
    <w:rsid w:val="003E5C7A"/>
    <w:rsid w:val="003E79F6"/>
    <w:rsid w:val="003E7B24"/>
    <w:rsid w:val="003F234D"/>
    <w:rsid w:val="00402708"/>
    <w:rsid w:val="00402935"/>
    <w:rsid w:val="0040396A"/>
    <w:rsid w:val="004042D0"/>
    <w:rsid w:val="00406258"/>
    <w:rsid w:val="0041072F"/>
    <w:rsid w:val="00412E92"/>
    <w:rsid w:val="004150DE"/>
    <w:rsid w:val="00420DF4"/>
    <w:rsid w:val="00434462"/>
    <w:rsid w:val="00435741"/>
    <w:rsid w:val="00436705"/>
    <w:rsid w:val="00441C98"/>
    <w:rsid w:val="00444D4D"/>
    <w:rsid w:val="00446160"/>
    <w:rsid w:val="004525E6"/>
    <w:rsid w:val="00454113"/>
    <w:rsid w:val="004659D4"/>
    <w:rsid w:val="0047473F"/>
    <w:rsid w:val="00477492"/>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4F43A6"/>
    <w:rsid w:val="00505A1F"/>
    <w:rsid w:val="00505A21"/>
    <w:rsid w:val="00510158"/>
    <w:rsid w:val="005169FC"/>
    <w:rsid w:val="00520B76"/>
    <w:rsid w:val="00523443"/>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48DC"/>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D76DE"/>
    <w:rsid w:val="005E2B5A"/>
    <w:rsid w:val="005E3BB2"/>
    <w:rsid w:val="005E4712"/>
    <w:rsid w:val="005E59AF"/>
    <w:rsid w:val="005E7043"/>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1573"/>
    <w:rsid w:val="00694B7B"/>
    <w:rsid w:val="00694DE7"/>
    <w:rsid w:val="00696CAB"/>
    <w:rsid w:val="00697B8E"/>
    <w:rsid w:val="006A18B0"/>
    <w:rsid w:val="006A55CE"/>
    <w:rsid w:val="006C20F4"/>
    <w:rsid w:val="006C3C9C"/>
    <w:rsid w:val="006D33B0"/>
    <w:rsid w:val="006D3DFB"/>
    <w:rsid w:val="006D69E9"/>
    <w:rsid w:val="006D7AE4"/>
    <w:rsid w:val="006E17A1"/>
    <w:rsid w:val="006E53E3"/>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342E"/>
    <w:rsid w:val="007643BF"/>
    <w:rsid w:val="00765F8C"/>
    <w:rsid w:val="00767A8E"/>
    <w:rsid w:val="00773CB8"/>
    <w:rsid w:val="0077624B"/>
    <w:rsid w:val="00783975"/>
    <w:rsid w:val="00784B6C"/>
    <w:rsid w:val="007937EB"/>
    <w:rsid w:val="00796166"/>
    <w:rsid w:val="007A1533"/>
    <w:rsid w:val="007B2074"/>
    <w:rsid w:val="007C6BA3"/>
    <w:rsid w:val="007D0584"/>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5860"/>
    <w:rsid w:val="008B7E68"/>
    <w:rsid w:val="008C54E2"/>
    <w:rsid w:val="008C6C09"/>
    <w:rsid w:val="008D38E5"/>
    <w:rsid w:val="008D607E"/>
    <w:rsid w:val="008D767F"/>
    <w:rsid w:val="008E086C"/>
    <w:rsid w:val="008E1092"/>
    <w:rsid w:val="008E2133"/>
    <w:rsid w:val="008E347A"/>
    <w:rsid w:val="008E3EB0"/>
    <w:rsid w:val="008E618A"/>
    <w:rsid w:val="008E63D6"/>
    <w:rsid w:val="008E74D8"/>
    <w:rsid w:val="008F0411"/>
    <w:rsid w:val="008F3755"/>
    <w:rsid w:val="008F4262"/>
    <w:rsid w:val="008F4C9C"/>
    <w:rsid w:val="008F4FDD"/>
    <w:rsid w:val="00902168"/>
    <w:rsid w:val="009069D9"/>
    <w:rsid w:val="0090790A"/>
    <w:rsid w:val="00910A75"/>
    <w:rsid w:val="00913BE4"/>
    <w:rsid w:val="00913ECE"/>
    <w:rsid w:val="00914ACF"/>
    <w:rsid w:val="00922907"/>
    <w:rsid w:val="009237F7"/>
    <w:rsid w:val="00933EDA"/>
    <w:rsid w:val="00937CDF"/>
    <w:rsid w:val="00941174"/>
    <w:rsid w:val="00943CF2"/>
    <w:rsid w:val="00944B8E"/>
    <w:rsid w:val="00945015"/>
    <w:rsid w:val="00951149"/>
    <w:rsid w:val="009519A3"/>
    <w:rsid w:val="00965924"/>
    <w:rsid w:val="00971CA7"/>
    <w:rsid w:val="009734F5"/>
    <w:rsid w:val="009857E3"/>
    <w:rsid w:val="00986981"/>
    <w:rsid w:val="009869EC"/>
    <w:rsid w:val="0099168C"/>
    <w:rsid w:val="00993586"/>
    <w:rsid w:val="009A0B9C"/>
    <w:rsid w:val="009A38CD"/>
    <w:rsid w:val="009A5B00"/>
    <w:rsid w:val="009A6AD5"/>
    <w:rsid w:val="009B67F9"/>
    <w:rsid w:val="009C08A5"/>
    <w:rsid w:val="009C0BEE"/>
    <w:rsid w:val="009C1A92"/>
    <w:rsid w:val="009C5FCC"/>
    <w:rsid w:val="009D0777"/>
    <w:rsid w:val="009D7FDD"/>
    <w:rsid w:val="009E13BB"/>
    <w:rsid w:val="009E3A38"/>
    <w:rsid w:val="009F608B"/>
    <w:rsid w:val="00A0388F"/>
    <w:rsid w:val="00A0795B"/>
    <w:rsid w:val="00A1052D"/>
    <w:rsid w:val="00A105B7"/>
    <w:rsid w:val="00A15A11"/>
    <w:rsid w:val="00A21097"/>
    <w:rsid w:val="00A317FA"/>
    <w:rsid w:val="00A318E2"/>
    <w:rsid w:val="00A350F6"/>
    <w:rsid w:val="00A37194"/>
    <w:rsid w:val="00A3762A"/>
    <w:rsid w:val="00A47BD2"/>
    <w:rsid w:val="00A51AC0"/>
    <w:rsid w:val="00A63456"/>
    <w:rsid w:val="00A6647C"/>
    <w:rsid w:val="00A721F0"/>
    <w:rsid w:val="00A75145"/>
    <w:rsid w:val="00A76A5D"/>
    <w:rsid w:val="00A918FA"/>
    <w:rsid w:val="00A92050"/>
    <w:rsid w:val="00A94CC5"/>
    <w:rsid w:val="00AA7478"/>
    <w:rsid w:val="00AA7C07"/>
    <w:rsid w:val="00AA7F4F"/>
    <w:rsid w:val="00AB004F"/>
    <w:rsid w:val="00AB0AD3"/>
    <w:rsid w:val="00AB1211"/>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7636B"/>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6F4"/>
    <w:rsid w:val="00C42E4B"/>
    <w:rsid w:val="00C50BC7"/>
    <w:rsid w:val="00C564A1"/>
    <w:rsid w:val="00C572B0"/>
    <w:rsid w:val="00C60822"/>
    <w:rsid w:val="00C63DFA"/>
    <w:rsid w:val="00C674A4"/>
    <w:rsid w:val="00C73F52"/>
    <w:rsid w:val="00C767A2"/>
    <w:rsid w:val="00C778A3"/>
    <w:rsid w:val="00C80439"/>
    <w:rsid w:val="00C86A08"/>
    <w:rsid w:val="00C91EC9"/>
    <w:rsid w:val="00C92195"/>
    <w:rsid w:val="00C934C2"/>
    <w:rsid w:val="00C952D9"/>
    <w:rsid w:val="00CA07FC"/>
    <w:rsid w:val="00CA4F69"/>
    <w:rsid w:val="00CA7557"/>
    <w:rsid w:val="00CB06E6"/>
    <w:rsid w:val="00CB7620"/>
    <w:rsid w:val="00CC27CC"/>
    <w:rsid w:val="00CC2BC6"/>
    <w:rsid w:val="00CD0F08"/>
    <w:rsid w:val="00CD19A7"/>
    <w:rsid w:val="00CD3BF8"/>
    <w:rsid w:val="00CE34FA"/>
    <w:rsid w:val="00CE46AB"/>
    <w:rsid w:val="00CE5234"/>
    <w:rsid w:val="00CF3660"/>
    <w:rsid w:val="00CF42E1"/>
    <w:rsid w:val="00CF5F61"/>
    <w:rsid w:val="00D015C8"/>
    <w:rsid w:val="00D040C1"/>
    <w:rsid w:val="00D11AE9"/>
    <w:rsid w:val="00D16829"/>
    <w:rsid w:val="00D23D2A"/>
    <w:rsid w:val="00D2435F"/>
    <w:rsid w:val="00D274AF"/>
    <w:rsid w:val="00D35F1C"/>
    <w:rsid w:val="00D35FFE"/>
    <w:rsid w:val="00D36F14"/>
    <w:rsid w:val="00D40BA1"/>
    <w:rsid w:val="00D45AD7"/>
    <w:rsid w:val="00D53C47"/>
    <w:rsid w:val="00D54055"/>
    <w:rsid w:val="00D562E7"/>
    <w:rsid w:val="00D56E75"/>
    <w:rsid w:val="00D6103F"/>
    <w:rsid w:val="00D647C5"/>
    <w:rsid w:val="00D71F9E"/>
    <w:rsid w:val="00D82A7A"/>
    <w:rsid w:val="00D84356"/>
    <w:rsid w:val="00D859E1"/>
    <w:rsid w:val="00D92E3F"/>
    <w:rsid w:val="00DA2D86"/>
    <w:rsid w:val="00DA4CC9"/>
    <w:rsid w:val="00DB35FC"/>
    <w:rsid w:val="00DB603E"/>
    <w:rsid w:val="00DB7404"/>
    <w:rsid w:val="00DC4272"/>
    <w:rsid w:val="00DD3A18"/>
    <w:rsid w:val="00DE0063"/>
    <w:rsid w:val="00DE27A8"/>
    <w:rsid w:val="00DE6059"/>
    <w:rsid w:val="00DE7FDA"/>
    <w:rsid w:val="00DF08C5"/>
    <w:rsid w:val="00DF275D"/>
    <w:rsid w:val="00DF5919"/>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77DC4"/>
    <w:rsid w:val="00E83C5A"/>
    <w:rsid w:val="00E850A3"/>
    <w:rsid w:val="00E90516"/>
    <w:rsid w:val="00E9094E"/>
    <w:rsid w:val="00E9408A"/>
    <w:rsid w:val="00E95ACB"/>
    <w:rsid w:val="00EA0942"/>
    <w:rsid w:val="00EA1B1C"/>
    <w:rsid w:val="00EB1036"/>
    <w:rsid w:val="00EB1C5C"/>
    <w:rsid w:val="00EB2B40"/>
    <w:rsid w:val="00EB3907"/>
    <w:rsid w:val="00EB67E8"/>
    <w:rsid w:val="00EC1CCF"/>
    <w:rsid w:val="00EC1F78"/>
    <w:rsid w:val="00EC2F83"/>
    <w:rsid w:val="00EC3674"/>
    <w:rsid w:val="00EC4C11"/>
    <w:rsid w:val="00EC5354"/>
    <w:rsid w:val="00EC6BB3"/>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A30D8"/>
    <w:rsid w:val="00FB0C50"/>
    <w:rsid w:val="00FB3D4B"/>
    <w:rsid w:val="00FB56F5"/>
    <w:rsid w:val="00FB5C4D"/>
    <w:rsid w:val="00FD0932"/>
    <w:rsid w:val="00FD0BCD"/>
    <w:rsid w:val="00FD42E6"/>
    <w:rsid w:val="00FD54F1"/>
    <w:rsid w:val="00FE2610"/>
    <w:rsid w:val="00FE29DC"/>
    <w:rsid w:val="00FE4565"/>
    <w:rsid w:val="00FE520D"/>
    <w:rsid w:val="00FF0BAE"/>
    <w:rsid w:val="00FF30E9"/>
    <w:rsid w:val="00FF4C3F"/>
    <w:rsid w:val="00FF509B"/>
    <w:rsid w:val="00FF5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8</Pages>
  <Words>2353</Words>
  <Characters>13416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298</cp:revision>
  <cp:lastPrinted>2023-03-16T09:57:00Z</cp:lastPrinted>
  <dcterms:created xsi:type="dcterms:W3CDTF">2018-03-12T13:25:00Z</dcterms:created>
  <dcterms:modified xsi:type="dcterms:W3CDTF">2025-06-02T06:17:00Z</dcterms:modified>
</cp:coreProperties>
</file>