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EB95290"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proofErr w:type="spellStart"/>
      <w:r w:rsidR="00D17CD2" w:rsidRPr="00D17CD2">
        <w:rPr>
          <w:rFonts w:ascii="Arial Narrow" w:hAnsi="Arial Narrow"/>
          <w:i/>
          <w:iCs/>
          <w:sz w:val="24"/>
          <w:szCs w:val="24"/>
        </w:rPr>
        <w:t>Servicii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servire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mas</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orașul</w:t>
      </w:r>
      <w:proofErr w:type="spellEnd"/>
      <w:r w:rsidR="00D17CD2" w:rsidRPr="00D17CD2">
        <w:rPr>
          <w:rFonts w:ascii="Arial Narrow" w:hAnsi="Arial Narrow"/>
          <w:i/>
          <w:iCs/>
          <w:sz w:val="24"/>
          <w:szCs w:val="24"/>
        </w:rPr>
        <w:t xml:space="preserve"> Cahul,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 </w:t>
      </w:r>
      <w:proofErr w:type="spellStart"/>
      <w:r w:rsidR="00D17CD2" w:rsidRPr="00D17CD2">
        <w:rPr>
          <w:rFonts w:ascii="Arial Narrow" w:hAnsi="Arial Narrow" w:hint="eastAsia"/>
          <w:i/>
          <w:iCs/>
          <w:sz w:val="24"/>
          <w:szCs w:val="24"/>
        </w:rPr>
        <w:t>î</w:t>
      </w:r>
      <w:r w:rsidR="00D17CD2" w:rsidRPr="00D17CD2">
        <w:rPr>
          <w:rFonts w:ascii="Arial Narrow" w:hAnsi="Arial Narrow"/>
          <w:i/>
          <w:iCs/>
          <w:sz w:val="24"/>
          <w:szCs w:val="24"/>
        </w:rPr>
        <w:t>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cadrul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Activit</w:t>
      </w:r>
      <w:r w:rsidR="00D17CD2" w:rsidRPr="00D17CD2">
        <w:rPr>
          <w:rFonts w:ascii="Arial Narrow" w:hAnsi="Arial Narrow" w:hint="cs"/>
          <w:i/>
          <w:iCs/>
          <w:sz w:val="24"/>
          <w:szCs w:val="24"/>
        </w:rPr>
        <w:t>ă</w:t>
      </w:r>
      <w:r w:rsidR="00D17CD2" w:rsidRPr="00D17CD2">
        <w:rPr>
          <w:rFonts w:ascii="Arial Narrow" w:hAnsi="Arial Narrow"/>
          <w:i/>
          <w:iCs/>
          <w:sz w:val="24"/>
          <w:szCs w:val="24"/>
        </w:rPr>
        <w:t>ții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extracurriculare</w:t>
      </w:r>
      <w:proofErr w:type="spellEnd"/>
      <w:r w:rsidR="00D17CD2" w:rsidRPr="00D17CD2">
        <w:rPr>
          <w:rFonts w:ascii="Arial Narrow" w:hAnsi="Arial Narrow"/>
          <w:i/>
          <w:iCs/>
          <w:sz w:val="24"/>
          <w:szCs w:val="24"/>
        </w:rPr>
        <w:t xml:space="preserve"> nr.2 </w:t>
      </w:r>
      <w:proofErr w:type="spellStart"/>
      <w:r w:rsidR="00D17CD2" w:rsidRPr="00D17CD2">
        <w:rPr>
          <w:rFonts w:ascii="Arial Narrow" w:hAnsi="Arial Narrow"/>
          <w:i/>
          <w:iCs/>
          <w:sz w:val="24"/>
          <w:szCs w:val="24"/>
        </w:rPr>
        <w:t>din</w:t>
      </w:r>
      <w:proofErr w:type="spellEnd"/>
      <w:r w:rsidR="00D17CD2" w:rsidRPr="00D17CD2">
        <w:rPr>
          <w:rFonts w:ascii="Arial Narrow" w:hAnsi="Arial Narrow"/>
          <w:i/>
          <w:iCs/>
          <w:sz w:val="24"/>
          <w:szCs w:val="24"/>
        </w:rPr>
        <w:t xml:space="preserve"> lista </w:t>
      </w:r>
      <w:proofErr w:type="spellStart"/>
      <w:r w:rsidR="00D17CD2" w:rsidRPr="00D17CD2">
        <w:rPr>
          <w:rFonts w:ascii="Arial Narrow" w:hAnsi="Arial Narrow"/>
          <w:i/>
          <w:iCs/>
          <w:sz w:val="24"/>
          <w:szCs w:val="24"/>
        </w:rPr>
        <w:t>aprobat</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Viitorul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t</w:t>
      </w:r>
      <w:r w:rsidR="00D17CD2" w:rsidRPr="00D17CD2">
        <w:rPr>
          <w:rFonts w:ascii="Arial Narrow" w:hAnsi="Arial Narrow" w:hint="cs"/>
          <w:i/>
          <w:iCs/>
          <w:sz w:val="24"/>
          <w:szCs w:val="24"/>
        </w:rPr>
        <w:t>ă</w:t>
      </w:r>
      <w:r w:rsidR="00D17CD2" w:rsidRPr="00D17CD2">
        <w:rPr>
          <w:rFonts w:ascii="Arial Narrow" w:hAnsi="Arial Narrow"/>
          <w:i/>
          <w:iCs/>
          <w:sz w:val="24"/>
          <w:szCs w:val="24"/>
        </w:rPr>
        <w:t>u</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dincolo</w:t>
      </w:r>
      <w:proofErr w:type="spellEnd"/>
      <w:r w:rsidR="00D17CD2" w:rsidRPr="00D17CD2">
        <w:rPr>
          <w:rFonts w:ascii="Arial Narrow" w:hAnsi="Arial Narrow"/>
          <w:i/>
          <w:iCs/>
          <w:sz w:val="24"/>
          <w:szCs w:val="24"/>
        </w:rPr>
        <w:t xml:space="preserve"> de </w:t>
      </w:r>
      <w:proofErr w:type="spellStart"/>
      <w:r w:rsidR="00D17CD2" w:rsidRPr="00D17CD2">
        <w:rPr>
          <w:rFonts w:ascii="Arial Narrow" w:hAnsi="Arial Narrow"/>
          <w:i/>
          <w:iCs/>
          <w:sz w:val="24"/>
          <w:szCs w:val="24"/>
        </w:rPr>
        <w:t>frontiere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Caravan</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educațional</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w:t>
      </w:r>
      <w:proofErr w:type="gramStart"/>
      <w:r w:rsidR="00054DB3" w:rsidRPr="00295786">
        <w:rPr>
          <w:rFonts w:ascii="Arial Narrow" w:hAnsi="Arial Narrow" w:cs="Arial"/>
          <w:i/>
          <w:sz w:val="24"/>
          <w:szCs w:val="24"/>
          <w:lang w:val="it-IT"/>
        </w:rPr>
        <w:t xml:space="preserve">cifre)   </w:t>
      </w:r>
      <w:proofErr w:type="gramEnd"/>
      <w:r w:rsidR="00054DB3" w:rsidRPr="00295786">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w:t>
      </w:r>
      <w:proofErr w:type="gramStart"/>
      <w:r w:rsidR="00054DB3" w:rsidRPr="00295786">
        <w:rPr>
          <w:rFonts w:ascii="Arial Narrow" w:hAnsi="Arial Narrow" w:cs="Arial"/>
          <w:sz w:val="24"/>
          <w:szCs w:val="24"/>
          <w:lang w:val="it-IT"/>
        </w:rPr>
        <w:t>_  lei</w:t>
      </w:r>
      <w:proofErr w:type="gramEnd"/>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662BD3" w14:paraId="0CB0308A" w14:textId="77777777" w:rsidTr="007B367A">
        <w:trPr>
          <w:trHeight w:val="635"/>
        </w:trPr>
        <w:tc>
          <w:tcPr>
            <w:tcW w:w="534" w:type="dxa"/>
            <w:vAlign w:val="center"/>
          </w:tcPr>
          <w:p w14:paraId="34C1896A" w14:textId="77777777" w:rsidR="0040736F" w:rsidRPr="00002EA7" w:rsidRDefault="0040736F" w:rsidP="000227FB">
            <w:pPr>
              <w:pStyle w:val="ListParagraph"/>
              <w:numPr>
                <w:ilvl w:val="0"/>
                <w:numId w:val="22"/>
              </w:numPr>
              <w:jc w:val="center"/>
              <w:rPr>
                <w:rFonts w:eastAsia="Calibri"/>
                <w:b/>
                <w:iCs/>
                <w:sz w:val="22"/>
                <w:szCs w:val="22"/>
                <w:lang w:val="ro-RO"/>
              </w:rPr>
            </w:pPr>
          </w:p>
        </w:tc>
        <w:tc>
          <w:tcPr>
            <w:tcW w:w="2341" w:type="dxa"/>
            <w:vAlign w:val="center"/>
          </w:tcPr>
          <w:p w14:paraId="7FC1816B" w14:textId="138E3B2C" w:rsidR="00544D64" w:rsidRPr="001C44B0" w:rsidRDefault="004B2AA5" w:rsidP="000227FB">
            <w:pPr>
              <w:rPr>
                <w:rFonts w:ascii="Times New Roman" w:hAnsi="Times New Roman"/>
                <w:sz w:val="24"/>
                <w:szCs w:val="24"/>
                <w:lang w:val="ro-RO"/>
              </w:rPr>
            </w:pPr>
            <w:r>
              <w:rPr>
                <w:rFonts w:ascii="Times New Roman" w:hAnsi="Times New Roman"/>
                <w:sz w:val="24"/>
                <w:szCs w:val="24"/>
                <w:lang w:val="ro-RO"/>
              </w:rPr>
              <w:t>Servicii de servire masa 1 zi  x 40 persoane in data de 30 iunie 2025</w:t>
            </w:r>
          </w:p>
        </w:tc>
        <w:tc>
          <w:tcPr>
            <w:tcW w:w="630" w:type="dxa"/>
            <w:vAlign w:val="center"/>
          </w:tcPr>
          <w:p w14:paraId="3D8EE4E0" w14:textId="0742D238" w:rsidR="0040736F" w:rsidRPr="00072242" w:rsidRDefault="00072242"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3AB8" w14:textId="69E577AB" w:rsidR="0040736F" w:rsidRPr="00072242" w:rsidRDefault="004B2AA5"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40</w:t>
            </w:r>
          </w:p>
        </w:tc>
        <w:tc>
          <w:tcPr>
            <w:tcW w:w="1418" w:type="dxa"/>
            <w:vAlign w:val="center"/>
          </w:tcPr>
          <w:p w14:paraId="4DAC7A69" w14:textId="761A0381"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r>
      <w:tr w:rsidR="004B2AA5" w:rsidRPr="00662BD3" w14:paraId="306844B9" w14:textId="77777777" w:rsidTr="007B367A">
        <w:trPr>
          <w:trHeight w:val="635"/>
        </w:trPr>
        <w:tc>
          <w:tcPr>
            <w:tcW w:w="534" w:type="dxa"/>
            <w:vAlign w:val="center"/>
          </w:tcPr>
          <w:p w14:paraId="054033F1" w14:textId="77777777" w:rsidR="004B2AA5" w:rsidRPr="00002EA7" w:rsidRDefault="004B2AA5" w:rsidP="000227FB">
            <w:pPr>
              <w:pStyle w:val="ListParagraph"/>
              <w:numPr>
                <w:ilvl w:val="0"/>
                <w:numId w:val="22"/>
              </w:numPr>
              <w:jc w:val="center"/>
              <w:rPr>
                <w:rFonts w:eastAsia="Calibri"/>
                <w:b/>
                <w:iCs/>
                <w:sz w:val="22"/>
                <w:szCs w:val="22"/>
                <w:lang w:val="ro-RO"/>
              </w:rPr>
            </w:pPr>
          </w:p>
        </w:tc>
        <w:tc>
          <w:tcPr>
            <w:tcW w:w="2341" w:type="dxa"/>
            <w:vAlign w:val="center"/>
          </w:tcPr>
          <w:p w14:paraId="0B155B67" w14:textId="12B3586A" w:rsidR="004B2AA5" w:rsidRPr="004B2AA5" w:rsidRDefault="004B2AA5" w:rsidP="000227FB">
            <w:pPr>
              <w:rPr>
                <w:rFonts w:ascii="Times New Roman" w:eastAsia="Times New Roman" w:hAnsi="Times New Roman"/>
                <w:bCs/>
                <w:color w:val="000000"/>
                <w:sz w:val="24"/>
                <w:szCs w:val="24"/>
              </w:rPr>
            </w:pPr>
            <w:r w:rsidRPr="004B2AA5">
              <w:rPr>
                <w:rFonts w:ascii="Times New Roman" w:eastAsia="Times New Roman" w:hAnsi="Times New Roman"/>
                <w:bCs/>
                <w:color w:val="000000"/>
                <w:sz w:val="24"/>
                <w:szCs w:val="24"/>
              </w:rPr>
              <w:t xml:space="preserve">Servicii de coffee break 1 zi x 40 </w:t>
            </w:r>
            <w:proofErr w:type="spellStart"/>
            <w:r w:rsidRPr="004B2AA5">
              <w:rPr>
                <w:rFonts w:ascii="Times New Roman" w:eastAsia="Times New Roman" w:hAnsi="Times New Roman"/>
                <w:bCs/>
                <w:color w:val="000000"/>
                <w:sz w:val="24"/>
                <w:szCs w:val="24"/>
              </w:rPr>
              <w:t>persoane</w:t>
            </w:r>
            <w:proofErr w:type="spellEnd"/>
            <w:r w:rsidRPr="004B2AA5">
              <w:rPr>
                <w:rFonts w:ascii="Times New Roman" w:eastAsia="Times New Roman" w:hAnsi="Times New Roman"/>
                <w:bCs/>
                <w:color w:val="000000"/>
                <w:sz w:val="24"/>
                <w:szCs w:val="24"/>
              </w:rPr>
              <w:t xml:space="preserve"> in data de 30 </w:t>
            </w:r>
            <w:proofErr w:type="spellStart"/>
            <w:r w:rsidRPr="004B2AA5">
              <w:rPr>
                <w:rFonts w:ascii="Times New Roman" w:eastAsia="Times New Roman" w:hAnsi="Times New Roman"/>
                <w:bCs/>
                <w:color w:val="000000"/>
                <w:sz w:val="24"/>
                <w:szCs w:val="24"/>
              </w:rPr>
              <w:t>iunie</w:t>
            </w:r>
            <w:proofErr w:type="spellEnd"/>
            <w:r w:rsidRPr="004B2AA5">
              <w:rPr>
                <w:rFonts w:ascii="Times New Roman" w:eastAsia="Times New Roman" w:hAnsi="Times New Roman"/>
                <w:bCs/>
                <w:color w:val="000000"/>
                <w:sz w:val="24"/>
                <w:szCs w:val="24"/>
              </w:rPr>
              <w:t xml:space="preserve"> 2025</w:t>
            </w:r>
          </w:p>
        </w:tc>
        <w:tc>
          <w:tcPr>
            <w:tcW w:w="630" w:type="dxa"/>
            <w:vAlign w:val="center"/>
          </w:tcPr>
          <w:p w14:paraId="4D603065" w14:textId="09E13C99" w:rsidR="004B2AA5" w:rsidRDefault="004B2AA5"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7E2D7272" w14:textId="1A0E67FC" w:rsidR="004B2AA5" w:rsidRDefault="004B2AA5"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40</w:t>
            </w:r>
          </w:p>
        </w:tc>
        <w:tc>
          <w:tcPr>
            <w:tcW w:w="1418" w:type="dxa"/>
            <w:vAlign w:val="center"/>
          </w:tcPr>
          <w:p w14:paraId="308C84DD" w14:textId="77777777" w:rsidR="004B2AA5" w:rsidRPr="00002EA7" w:rsidRDefault="004B2AA5"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19D1D918" w14:textId="77777777" w:rsidR="004B2AA5" w:rsidRPr="00002EA7" w:rsidRDefault="004B2AA5"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22823A26" w14:textId="77777777" w:rsidR="004B2AA5" w:rsidRPr="00002EA7" w:rsidRDefault="004B2AA5"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8FD81C4" w14:textId="77777777" w:rsidR="004B2AA5" w:rsidRPr="00002EA7" w:rsidRDefault="004B2AA5"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068586FB" w14:textId="77777777" w:rsidR="00573CBF" w:rsidRDefault="00573CBF" w:rsidP="008E5D86">
      <w:pPr>
        <w:rPr>
          <w:rFonts w:ascii="Times New Roman" w:hAnsi="Times New Roman"/>
          <w:b/>
          <w:i/>
          <w:noProof/>
          <w:sz w:val="24"/>
          <w:szCs w:val="24"/>
          <w:lang w:val="it-IT"/>
        </w:rPr>
      </w:pPr>
    </w:p>
    <w:p w14:paraId="1F9E9BC0" w14:textId="77777777" w:rsidR="00573CBF" w:rsidRDefault="00573CBF" w:rsidP="008E5D86">
      <w:pPr>
        <w:rPr>
          <w:rFonts w:ascii="Times New Roman" w:hAnsi="Times New Roman"/>
          <w:b/>
          <w:i/>
          <w:noProof/>
          <w:sz w:val="24"/>
          <w:szCs w:val="24"/>
          <w:lang w:val="it-IT"/>
        </w:rPr>
      </w:pPr>
    </w:p>
    <w:p w14:paraId="36EFD2BF" w14:textId="77777777" w:rsidR="00573CBF" w:rsidRDefault="00573CBF" w:rsidP="008E5D86">
      <w:pPr>
        <w:rPr>
          <w:rFonts w:ascii="Times New Roman" w:hAnsi="Times New Roman"/>
          <w:b/>
          <w:i/>
          <w:noProof/>
          <w:sz w:val="24"/>
          <w:szCs w:val="24"/>
          <w:lang w:val="it-IT"/>
        </w:rPr>
      </w:pPr>
    </w:p>
    <w:p w14:paraId="7C6D1C87" w14:textId="77777777" w:rsidR="00573CBF" w:rsidRPr="000227FB" w:rsidRDefault="00573CBF"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0656A" w14:paraId="22BC489D" w14:textId="77777777" w:rsidTr="004F78DE">
        <w:trPr>
          <w:jc w:val="center"/>
        </w:trPr>
        <w:tc>
          <w:tcPr>
            <w:tcW w:w="720" w:type="dxa"/>
            <w:tcMar>
              <w:left w:w="57" w:type="dxa"/>
              <w:right w:w="57" w:type="dxa"/>
            </w:tcMar>
            <w:vAlign w:val="center"/>
          </w:tcPr>
          <w:p w14:paraId="4FF26324" w14:textId="77777777" w:rsidR="00CD3BF8" w:rsidRPr="0000656A" w:rsidRDefault="00CD3BF8" w:rsidP="0000656A">
            <w:pPr>
              <w:jc w:val="center"/>
              <w:rPr>
                <w:rFonts w:ascii="Times New Roman" w:hAnsi="Times New Roman"/>
                <w:b/>
                <w:sz w:val="22"/>
                <w:szCs w:val="22"/>
              </w:rPr>
            </w:pPr>
            <w:r w:rsidRPr="0000656A">
              <w:rPr>
                <w:rFonts w:ascii="Times New Roman" w:hAnsi="Times New Roman"/>
                <w:b/>
                <w:sz w:val="22"/>
                <w:szCs w:val="22"/>
              </w:rPr>
              <w:t>NR.</w:t>
            </w:r>
          </w:p>
          <w:p w14:paraId="20D245CE" w14:textId="77777777" w:rsidR="00CD3BF8" w:rsidRPr="0000656A" w:rsidRDefault="00CD3BF8" w:rsidP="0000656A">
            <w:pPr>
              <w:jc w:val="center"/>
              <w:rPr>
                <w:rFonts w:ascii="Times New Roman" w:hAnsi="Times New Roman"/>
                <w:sz w:val="22"/>
                <w:szCs w:val="22"/>
              </w:rPr>
            </w:pPr>
            <w:r w:rsidRPr="0000656A">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0656A" w:rsidRDefault="00CD3BF8" w:rsidP="0000656A">
            <w:pPr>
              <w:pStyle w:val="Heading2"/>
              <w:numPr>
                <w:ilvl w:val="0"/>
                <w:numId w:val="0"/>
              </w:numPr>
              <w:jc w:val="center"/>
              <w:rPr>
                <w:rFonts w:ascii="Times New Roman" w:hAnsi="Times New Roman"/>
                <w:iCs/>
                <w:caps/>
                <w:sz w:val="22"/>
              </w:rPr>
            </w:pPr>
            <w:r w:rsidRPr="0000656A">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0656A" w:rsidRDefault="00C21552" w:rsidP="0000656A">
            <w:pPr>
              <w:pStyle w:val="Heading2"/>
              <w:numPr>
                <w:ilvl w:val="0"/>
                <w:numId w:val="0"/>
              </w:numPr>
              <w:jc w:val="center"/>
              <w:rPr>
                <w:rFonts w:ascii="Times New Roman" w:hAnsi="Times New Roman"/>
                <w:iCs/>
                <w:caps/>
                <w:sz w:val="22"/>
              </w:rPr>
            </w:pPr>
            <w:r w:rsidRPr="0000656A">
              <w:rPr>
                <w:rFonts w:ascii="Times New Roman" w:hAnsi="Times New Roman"/>
                <w:iCs/>
                <w:caps/>
                <w:sz w:val="22"/>
              </w:rPr>
              <w:t>PROPUNERE</w:t>
            </w:r>
            <w:r w:rsidR="009D192E" w:rsidRPr="0000656A">
              <w:rPr>
                <w:rFonts w:ascii="Times New Roman" w:hAnsi="Times New Roman"/>
                <w:iCs/>
                <w:caps/>
                <w:sz w:val="22"/>
              </w:rPr>
              <w:t xml:space="preserve"> TEHNICĂ</w:t>
            </w:r>
            <w:r w:rsidRPr="0000656A">
              <w:rPr>
                <w:rFonts w:ascii="Times New Roman" w:hAnsi="Times New Roman"/>
                <w:iCs/>
                <w:caps/>
                <w:sz w:val="22"/>
              </w:rPr>
              <w:t xml:space="preserve"> OFERTANT</w:t>
            </w:r>
          </w:p>
        </w:tc>
      </w:tr>
      <w:tr w:rsidR="00B361D1" w:rsidRPr="0000656A" w14:paraId="6B1A87C6" w14:textId="77777777" w:rsidTr="004F78DE">
        <w:trPr>
          <w:trHeight w:val="566"/>
          <w:jc w:val="center"/>
        </w:trPr>
        <w:tc>
          <w:tcPr>
            <w:tcW w:w="720" w:type="dxa"/>
            <w:tcMar>
              <w:left w:w="57" w:type="dxa"/>
              <w:right w:w="57" w:type="dxa"/>
            </w:tcMar>
            <w:vAlign w:val="center"/>
          </w:tcPr>
          <w:p w14:paraId="78F10DD5" w14:textId="756CF605" w:rsidR="00B361D1" w:rsidRPr="0000656A" w:rsidRDefault="00183C76" w:rsidP="0000656A">
            <w:pPr>
              <w:rPr>
                <w:rFonts w:ascii="Times New Roman" w:hAnsi="Times New Roman"/>
                <w:sz w:val="22"/>
                <w:szCs w:val="22"/>
              </w:rPr>
            </w:pPr>
            <w:r w:rsidRPr="0000656A">
              <w:rPr>
                <w:rFonts w:ascii="Times New Roman" w:hAnsi="Times New Roman"/>
                <w:sz w:val="22"/>
                <w:szCs w:val="22"/>
              </w:rPr>
              <w:t>1</w:t>
            </w:r>
          </w:p>
        </w:tc>
        <w:tc>
          <w:tcPr>
            <w:tcW w:w="5095" w:type="dxa"/>
            <w:tcMar>
              <w:left w:w="57" w:type="dxa"/>
              <w:right w:w="57" w:type="dxa"/>
            </w:tcMar>
          </w:tcPr>
          <w:p w14:paraId="0D79ED53" w14:textId="77777777" w:rsidR="000B600C" w:rsidRPr="0000656A" w:rsidRDefault="000B600C" w:rsidP="0000656A">
            <w:pPr>
              <w:suppressAutoHyphens/>
              <w:overflowPunct/>
              <w:autoSpaceDE/>
              <w:adjustRightInd/>
              <w:jc w:val="both"/>
              <w:rPr>
                <w:rFonts w:ascii="Times New Roman" w:hAnsi="Times New Roman"/>
                <w:b/>
                <w:i/>
                <w:kern w:val="3"/>
                <w:sz w:val="22"/>
                <w:szCs w:val="22"/>
                <w:lang w:val="it-IT" w:eastAsia="zh-CN"/>
              </w:rPr>
            </w:pPr>
            <w:r w:rsidRPr="0000656A">
              <w:rPr>
                <w:rFonts w:ascii="Times New Roman" w:hAnsi="Times New Roman"/>
                <w:b/>
                <w:i/>
                <w:kern w:val="3"/>
                <w:sz w:val="22"/>
                <w:szCs w:val="22"/>
                <w:lang w:val="it-IT" w:eastAsia="zh-CN"/>
              </w:rPr>
              <w:t xml:space="preserve">Ofertantul trebuie să deţină Autorizaţie Sanitară Veterinară şi pentru Siguranţa Alimentelor pentru codurile CAEN 5621 - </w:t>
            </w:r>
            <w:proofErr w:type="spellStart"/>
            <w:r w:rsidRPr="0000656A">
              <w:rPr>
                <w:rFonts w:ascii="Times New Roman" w:hAnsi="Times New Roman"/>
                <w:b/>
                <w:i/>
                <w:kern w:val="3"/>
                <w:sz w:val="22"/>
                <w:szCs w:val="22"/>
                <w:lang w:val="it-IT" w:eastAsia="zh-CN"/>
              </w:rPr>
              <w:t>Activitati</w:t>
            </w:r>
            <w:proofErr w:type="spellEnd"/>
            <w:r w:rsidRPr="0000656A">
              <w:rPr>
                <w:rFonts w:ascii="Times New Roman" w:hAnsi="Times New Roman"/>
                <w:b/>
                <w:i/>
                <w:kern w:val="3"/>
                <w:sz w:val="22"/>
                <w:szCs w:val="22"/>
                <w:lang w:val="it-IT" w:eastAsia="zh-CN"/>
              </w:rPr>
              <w:t xml:space="preserve"> de </w:t>
            </w:r>
            <w:proofErr w:type="spellStart"/>
            <w:r w:rsidRPr="0000656A">
              <w:rPr>
                <w:rFonts w:ascii="Times New Roman" w:hAnsi="Times New Roman"/>
                <w:b/>
                <w:i/>
                <w:kern w:val="3"/>
                <w:sz w:val="22"/>
                <w:szCs w:val="22"/>
                <w:lang w:val="it-IT" w:eastAsia="zh-CN"/>
              </w:rPr>
              <w:t>alimentatie</w:t>
            </w:r>
            <w:proofErr w:type="spellEnd"/>
            <w:r w:rsidRPr="0000656A">
              <w:rPr>
                <w:rFonts w:ascii="Times New Roman" w:hAnsi="Times New Roman"/>
                <w:b/>
                <w:i/>
                <w:kern w:val="3"/>
                <w:sz w:val="22"/>
                <w:szCs w:val="22"/>
                <w:lang w:val="it-IT" w:eastAsia="zh-CN"/>
              </w:rPr>
              <w:t xml:space="preserve"> (catering) </w:t>
            </w:r>
            <w:proofErr w:type="spellStart"/>
            <w:r w:rsidRPr="0000656A">
              <w:rPr>
                <w:rFonts w:ascii="Times New Roman" w:hAnsi="Times New Roman"/>
                <w:b/>
                <w:i/>
                <w:kern w:val="3"/>
                <w:sz w:val="22"/>
                <w:szCs w:val="22"/>
                <w:lang w:val="it-IT" w:eastAsia="zh-CN"/>
              </w:rPr>
              <w:t>pentru</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evenimente</w:t>
            </w:r>
            <w:proofErr w:type="spellEnd"/>
            <w:r w:rsidRPr="0000656A">
              <w:rPr>
                <w:rFonts w:ascii="Times New Roman" w:hAnsi="Times New Roman"/>
                <w:b/>
                <w:i/>
                <w:kern w:val="3"/>
                <w:sz w:val="22"/>
                <w:szCs w:val="22"/>
                <w:lang w:val="it-IT" w:eastAsia="zh-CN"/>
              </w:rPr>
              <w:t>, valabile la data limită de depunere a ofertei (se va prezenta copia conform cu originalul).</w:t>
            </w:r>
          </w:p>
          <w:p w14:paraId="19923E0E" w14:textId="77777777" w:rsidR="000B600C" w:rsidRPr="0000656A" w:rsidRDefault="000B600C" w:rsidP="0000656A">
            <w:pPr>
              <w:ind w:left="720"/>
              <w:jc w:val="both"/>
              <w:rPr>
                <w:rFonts w:ascii="Times New Roman" w:hAnsi="Times New Roman"/>
                <w:b/>
                <w:i/>
                <w:kern w:val="3"/>
                <w:sz w:val="22"/>
                <w:szCs w:val="22"/>
                <w:lang w:val="it-IT" w:eastAsia="zh-CN"/>
              </w:rPr>
            </w:pPr>
          </w:p>
          <w:p w14:paraId="52ACA268" w14:textId="1A635BB5" w:rsidR="00B361D1" w:rsidRPr="0000656A" w:rsidRDefault="000B600C" w:rsidP="0000656A">
            <w:pPr>
              <w:rPr>
                <w:rFonts w:ascii="Times New Roman" w:hAnsi="Times New Roman"/>
                <w:b/>
                <w:i/>
                <w:kern w:val="3"/>
                <w:sz w:val="22"/>
                <w:szCs w:val="22"/>
                <w:lang w:val="it-IT" w:eastAsia="zh-CN"/>
              </w:rPr>
            </w:pPr>
            <w:proofErr w:type="spellStart"/>
            <w:r w:rsidRPr="0000656A">
              <w:rPr>
                <w:rFonts w:ascii="Times New Roman" w:hAnsi="Times New Roman"/>
                <w:b/>
                <w:i/>
                <w:kern w:val="3"/>
                <w:sz w:val="22"/>
                <w:szCs w:val="22"/>
                <w:lang w:val="it-IT" w:eastAsia="zh-CN"/>
              </w:rPr>
              <w:t>Transportul</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hranei</w:t>
            </w:r>
            <w:proofErr w:type="spellEnd"/>
            <w:r w:rsidRPr="0000656A">
              <w:rPr>
                <w:rFonts w:ascii="Times New Roman" w:hAnsi="Times New Roman"/>
                <w:b/>
                <w:i/>
                <w:kern w:val="3"/>
                <w:sz w:val="22"/>
                <w:szCs w:val="22"/>
                <w:lang w:val="it-IT" w:eastAsia="zh-CN"/>
              </w:rPr>
              <w:t xml:space="preserve"> se </w:t>
            </w:r>
            <w:proofErr w:type="spellStart"/>
            <w:r w:rsidRPr="0000656A">
              <w:rPr>
                <w:rFonts w:ascii="Times New Roman" w:hAnsi="Times New Roman"/>
                <w:b/>
                <w:i/>
                <w:kern w:val="3"/>
                <w:sz w:val="22"/>
                <w:szCs w:val="22"/>
                <w:lang w:val="it-IT" w:eastAsia="zh-CN"/>
              </w:rPr>
              <w:t>va</w:t>
            </w:r>
            <w:proofErr w:type="spellEnd"/>
            <w:r w:rsidRPr="0000656A">
              <w:rPr>
                <w:rFonts w:ascii="Times New Roman" w:hAnsi="Times New Roman"/>
                <w:b/>
                <w:i/>
                <w:kern w:val="3"/>
                <w:sz w:val="22"/>
                <w:szCs w:val="22"/>
                <w:lang w:val="it-IT" w:eastAsia="zh-CN"/>
              </w:rPr>
              <w:t xml:space="preserve"> face </w:t>
            </w:r>
            <w:proofErr w:type="spellStart"/>
            <w:r w:rsidRPr="0000656A">
              <w:rPr>
                <w:rFonts w:ascii="Times New Roman" w:hAnsi="Times New Roman"/>
                <w:b/>
                <w:i/>
                <w:kern w:val="3"/>
                <w:sz w:val="22"/>
                <w:szCs w:val="22"/>
                <w:lang w:val="it-IT" w:eastAsia="zh-CN"/>
              </w:rPr>
              <w:t>numai</w:t>
            </w:r>
            <w:proofErr w:type="spellEnd"/>
            <w:r w:rsidRPr="0000656A">
              <w:rPr>
                <w:rFonts w:ascii="Times New Roman" w:hAnsi="Times New Roman"/>
                <w:b/>
                <w:i/>
                <w:kern w:val="3"/>
                <w:sz w:val="22"/>
                <w:szCs w:val="22"/>
                <w:lang w:val="it-IT" w:eastAsia="zh-CN"/>
              </w:rPr>
              <w:t xml:space="preserve"> cu </w:t>
            </w:r>
            <w:proofErr w:type="spellStart"/>
            <w:r w:rsidRPr="0000656A">
              <w:rPr>
                <w:rFonts w:ascii="Times New Roman" w:hAnsi="Times New Roman"/>
                <w:b/>
                <w:i/>
                <w:kern w:val="3"/>
                <w:sz w:val="22"/>
                <w:szCs w:val="22"/>
                <w:lang w:val="it-IT" w:eastAsia="zh-CN"/>
              </w:rPr>
              <w:t>mijloace</w:t>
            </w:r>
            <w:proofErr w:type="spellEnd"/>
            <w:r w:rsidRPr="0000656A">
              <w:rPr>
                <w:rFonts w:ascii="Times New Roman" w:hAnsi="Times New Roman"/>
                <w:b/>
                <w:i/>
                <w:kern w:val="3"/>
                <w:sz w:val="22"/>
                <w:szCs w:val="22"/>
                <w:lang w:val="it-IT" w:eastAsia="zh-CN"/>
              </w:rPr>
              <w:t xml:space="preserve"> de transport </w:t>
            </w:r>
            <w:proofErr w:type="spellStart"/>
            <w:r w:rsidRPr="0000656A">
              <w:rPr>
                <w:rFonts w:ascii="Times New Roman" w:hAnsi="Times New Roman"/>
                <w:b/>
                <w:i/>
                <w:kern w:val="3"/>
                <w:sz w:val="22"/>
                <w:szCs w:val="22"/>
                <w:lang w:val="it-IT" w:eastAsia="zh-CN"/>
              </w:rPr>
              <w:t>autorizate</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sanitar-veterinar</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autorizaţia</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însoţind</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în</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permanenţă</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mijloacele</w:t>
            </w:r>
            <w:proofErr w:type="spellEnd"/>
            <w:r w:rsidRPr="0000656A">
              <w:rPr>
                <w:rFonts w:ascii="Times New Roman" w:hAnsi="Times New Roman"/>
                <w:b/>
                <w:i/>
                <w:kern w:val="3"/>
                <w:sz w:val="22"/>
                <w:szCs w:val="22"/>
                <w:lang w:val="it-IT" w:eastAsia="zh-CN"/>
              </w:rPr>
              <w:t xml:space="preserve"> de transport, </w:t>
            </w:r>
            <w:proofErr w:type="spellStart"/>
            <w:r w:rsidRPr="0000656A">
              <w:rPr>
                <w:rFonts w:ascii="Times New Roman" w:hAnsi="Times New Roman"/>
                <w:b/>
                <w:i/>
                <w:kern w:val="3"/>
                <w:sz w:val="22"/>
                <w:szCs w:val="22"/>
                <w:lang w:val="it-IT" w:eastAsia="zh-CN"/>
              </w:rPr>
              <w:t>dotate</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corespunzător</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folosite</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în</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scopul</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pentru</w:t>
            </w:r>
            <w:proofErr w:type="spellEnd"/>
            <w:r w:rsidRPr="0000656A">
              <w:rPr>
                <w:rFonts w:ascii="Times New Roman" w:hAnsi="Times New Roman"/>
                <w:b/>
                <w:i/>
                <w:kern w:val="3"/>
                <w:sz w:val="22"/>
                <w:szCs w:val="22"/>
                <w:lang w:val="it-IT" w:eastAsia="zh-CN"/>
              </w:rPr>
              <w:t xml:space="preserve"> care au </w:t>
            </w:r>
            <w:proofErr w:type="spellStart"/>
            <w:r w:rsidRPr="0000656A">
              <w:rPr>
                <w:rFonts w:ascii="Times New Roman" w:hAnsi="Times New Roman"/>
                <w:b/>
                <w:i/>
                <w:kern w:val="3"/>
                <w:sz w:val="22"/>
                <w:szCs w:val="22"/>
                <w:lang w:val="it-IT" w:eastAsia="zh-CN"/>
              </w:rPr>
              <w:t>fost</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autorizate</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însoţite</w:t>
            </w:r>
            <w:proofErr w:type="spellEnd"/>
            <w:r w:rsidRPr="0000656A">
              <w:rPr>
                <w:rFonts w:ascii="Times New Roman" w:hAnsi="Times New Roman"/>
                <w:b/>
                <w:i/>
                <w:kern w:val="3"/>
                <w:sz w:val="22"/>
                <w:szCs w:val="22"/>
                <w:lang w:val="it-IT" w:eastAsia="zh-CN"/>
              </w:rPr>
              <w:t xml:space="preserve"> de personal </w:t>
            </w:r>
            <w:proofErr w:type="spellStart"/>
            <w:r w:rsidRPr="0000656A">
              <w:rPr>
                <w:rFonts w:ascii="Times New Roman" w:hAnsi="Times New Roman"/>
                <w:b/>
                <w:i/>
                <w:kern w:val="3"/>
                <w:sz w:val="22"/>
                <w:szCs w:val="22"/>
                <w:lang w:val="it-IT" w:eastAsia="zh-CN"/>
              </w:rPr>
              <w:t>calificat</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echipat</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corespunzător</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şi</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avizat</w:t>
            </w:r>
            <w:proofErr w:type="spellEnd"/>
            <w:r w:rsidRPr="0000656A">
              <w:rPr>
                <w:rFonts w:ascii="Times New Roman" w:hAnsi="Times New Roman"/>
                <w:b/>
                <w:i/>
                <w:kern w:val="3"/>
                <w:sz w:val="22"/>
                <w:szCs w:val="22"/>
                <w:lang w:val="it-IT" w:eastAsia="zh-CN"/>
              </w:rPr>
              <w:t xml:space="preserve"> medical. </w:t>
            </w:r>
            <w:proofErr w:type="spellStart"/>
            <w:r w:rsidRPr="0000656A">
              <w:rPr>
                <w:rFonts w:ascii="Times New Roman" w:hAnsi="Times New Roman"/>
                <w:b/>
                <w:i/>
                <w:kern w:val="3"/>
                <w:sz w:val="22"/>
                <w:szCs w:val="22"/>
                <w:lang w:val="it-IT" w:eastAsia="zh-CN"/>
              </w:rPr>
              <w:t>Hrana</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caldă</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trebuie</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ambalată</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etanş</w:t>
            </w:r>
            <w:proofErr w:type="spellEnd"/>
            <w:r w:rsidRPr="0000656A">
              <w:rPr>
                <w:rFonts w:ascii="Times New Roman" w:hAnsi="Times New Roman"/>
                <w:b/>
                <w:i/>
                <w:kern w:val="3"/>
                <w:sz w:val="22"/>
                <w:szCs w:val="22"/>
                <w:lang w:val="it-IT" w:eastAsia="zh-CN"/>
              </w:rPr>
              <w:t xml:space="preserve"> - vase de inox, </w:t>
            </w:r>
            <w:proofErr w:type="spellStart"/>
            <w:r w:rsidRPr="0000656A">
              <w:rPr>
                <w:rFonts w:ascii="Times New Roman" w:hAnsi="Times New Roman"/>
                <w:b/>
                <w:i/>
                <w:kern w:val="3"/>
                <w:sz w:val="22"/>
                <w:szCs w:val="22"/>
                <w:lang w:val="it-IT" w:eastAsia="zh-CN"/>
              </w:rPr>
              <w:t>caserole</w:t>
            </w:r>
            <w:proofErr w:type="spellEnd"/>
            <w:r w:rsidRPr="0000656A">
              <w:rPr>
                <w:rFonts w:ascii="Times New Roman" w:hAnsi="Times New Roman"/>
                <w:b/>
                <w:i/>
                <w:kern w:val="3"/>
                <w:sz w:val="22"/>
                <w:szCs w:val="22"/>
                <w:lang w:val="it-IT" w:eastAsia="zh-CN"/>
              </w:rPr>
              <w:t xml:space="preserve">, etc. – care au </w:t>
            </w:r>
            <w:proofErr w:type="spellStart"/>
            <w:r w:rsidRPr="0000656A">
              <w:rPr>
                <w:rFonts w:ascii="Times New Roman" w:hAnsi="Times New Roman"/>
                <w:b/>
                <w:i/>
                <w:kern w:val="3"/>
                <w:sz w:val="22"/>
                <w:szCs w:val="22"/>
                <w:lang w:val="it-IT" w:eastAsia="zh-CN"/>
              </w:rPr>
              <w:t>capacitatea</w:t>
            </w:r>
            <w:proofErr w:type="spellEnd"/>
            <w:r w:rsidRPr="0000656A">
              <w:rPr>
                <w:rFonts w:ascii="Times New Roman" w:hAnsi="Times New Roman"/>
                <w:b/>
                <w:i/>
                <w:kern w:val="3"/>
                <w:sz w:val="22"/>
                <w:szCs w:val="22"/>
                <w:lang w:val="it-IT" w:eastAsia="zh-CN"/>
              </w:rPr>
              <w:t xml:space="preserve"> de a </w:t>
            </w:r>
            <w:proofErr w:type="spellStart"/>
            <w:r w:rsidRPr="0000656A">
              <w:rPr>
                <w:rFonts w:ascii="Times New Roman" w:hAnsi="Times New Roman"/>
                <w:b/>
                <w:i/>
                <w:kern w:val="3"/>
                <w:sz w:val="22"/>
                <w:szCs w:val="22"/>
                <w:lang w:val="it-IT" w:eastAsia="zh-CN"/>
              </w:rPr>
              <w:t>menţine</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mâncarea</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caldă</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Ofertantul</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va</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prezenta</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copia</w:t>
            </w:r>
            <w:proofErr w:type="spellEnd"/>
            <w:r w:rsidRPr="0000656A">
              <w:rPr>
                <w:rFonts w:ascii="Times New Roman" w:hAnsi="Times New Roman"/>
                <w:b/>
                <w:i/>
                <w:kern w:val="3"/>
                <w:sz w:val="22"/>
                <w:szCs w:val="22"/>
                <w:lang w:val="it-IT" w:eastAsia="zh-CN"/>
              </w:rPr>
              <w:t xml:space="preserve"> conform cu </w:t>
            </w:r>
            <w:proofErr w:type="spellStart"/>
            <w:r w:rsidRPr="0000656A">
              <w:rPr>
                <w:rFonts w:ascii="Times New Roman" w:hAnsi="Times New Roman"/>
                <w:b/>
                <w:i/>
                <w:kern w:val="3"/>
                <w:sz w:val="22"/>
                <w:szCs w:val="22"/>
                <w:lang w:val="it-IT" w:eastAsia="zh-CN"/>
              </w:rPr>
              <w:t>originalul</w:t>
            </w:r>
            <w:proofErr w:type="spellEnd"/>
            <w:r w:rsidRPr="0000656A">
              <w:rPr>
                <w:rFonts w:ascii="Times New Roman" w:hAnsi="Times New Roman"/>
                <w:b/>
                <w:i/>
                <w:kern w:val="3"/>
                <w:sz w:val="22"/>
                <w:szCs w:val="22"/>
                <w:lang w:val="it-IT" w:eastAsia="zh-CN"/>
              </w:rPr>
              <w:t xml:space="preserve"> al </w:t>
            </w:r>
            <w:proofErr w:type="spellStart"/>
            <w:r w:rsidRPr="0000656A">
              <w:rPr>
                <w:rFonts w:ascii="Times New Roman" w:hAnsi="Times New Roman"/>
                <w:b/>
                <w:i/>
                <w:kern w:val="3"/>
                <w:sz w:val="22"/>
                <w:szCs w:val="22"/>
                <w:lang w:val="it-IT" w:eastAsia="zh-CN"/>
              </w:rPr>
              <w:t>autorizaţiilor</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sanitar-veterinare</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pentru</w:t>
            </w:r>
            <w:proofErr w:type="spellEnd"/>
            <w:r w:rsidRPr="0000656A">
              <w:rPr>
                <w:rFonts w:ascii="Times New Roman" w:hAnsi="Times New Roman"/>
                <w:b/>
                <w:i/>
                <w:kern w:val="3"/>
                <w:sz w:val="22"/>
                <w:szCs w:val="22"/>
                <w:lang w:val="it-IT" w:eastAsia="zh-CN"/>
              </w:rPr>
              <w:t xml:space="preserve"> </w:t>
            </w:r>
            <w:proofErr w:type="spellStart"/>
            <w:r w:rsidRPr="0000656A">
              <w:rPr>
                <w:rFonts w:ascii="Times New Roman" w:hAnsi="Times New Roman"/>
                <w:b/>
                <w:i/>
                <w:kern w:val="3"/>
                <w:sz w:val="22"/>
                <w:szCs w:val="22"/>
                <w:lang w:val="it-IT" w:eastAsia="zh-CN"/>
              </w:rPr>
              <w:t>mijloacele</w:t>
            </w:r>
            <w:proofErr w:type="spellEnd"/>
            <w:r w:rsidRPr="0000656A">
              <w:rPr>
                <w:rFonts w:ascii="Times New Roman" w:hAnsi="Times New Roman"/>
                <w:b/>
                <w:i/>
                <w:kern w:val="3"/>
                <w:sz w:val="22"/>
                <w:szCs w:val="22"/>
                <w:lang w:val="it-IT" w:eastAsia="zh-CN"/>
              </w:rPr>
              <w:t xml:space="preserve"> de transport.</w:t>
            </w:r>
          </w:p>
        </w:tc>
        <w:tc>
          <w:tcPr>
            <w:tcW w:w="4581" w:type="dxa"/>
            <w:tcMar>
              <w:left w:w="57" w:type="dxa"/>
              <w:right w:w="57" w:type="dxa"/>
            </w:tcMar>
          </w:tcPr>
          <w:p w14:paraId="43DF5DB3" w14:textId="77777777" w:rsidR="00B361D1" w:rsidRPr="0000656A" w:rsidRDefault="00B361D1" w:rsidP="0000656A">
            <w:pPr>
              <w:rPr>
                <w:rFonts w:ascii="Times New Roman" w:eastAsia="Calibri" w:hAnsi="Times New Roman"/>
                <w:b/>
                <w:i/>
                <w:sz w:val="22"/>
                <w:szCs w:val="22"/>
                <w:lang w:val="ro-RO"/>
              </w:rPr>
            </w:pPr>
          </w:p>
        </w:tc>
      </w:tr>
      <w:tr w:rsidR="00EC77F7" w:rsidRPr="0000656A" w14:paraId="6F9DC289" w14:textId="77777777" w:rsidTr="00404B79">
        <w:trPr>
          <w:trHeight w:val="732"/>
          <w:jc w:val="center"/>
        </w:trPr>
        <w:tc>
          <w:tcPr>
            <w:tcW w:w="720" w:type="dxa"/>
            <w:tcMar>
              <w:left w:w="57" w:type="dxa"/>
              <w:right w:w="57" w:type="dxa"/>
            </w:tcMar>
            <w:vAlign w:val="center"/>
          </w:tcPr>
          <w:p w14:paraId="1D9643E2" w14:textId="0439BAE2" w:rsidR="00EC77F7" w:rsidRPr="0000656A" w:rsidRDefault="00404B79" w:rsidP="0000656A">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7A1E8113" w14:textId="0981224A" w:rsidR="00A04191" w:rsidRPr="0000656A" w:rsidRDefault="0000656A" w:rsidP="0000656A">
            <w:pPr>
              <w:pStyle w:val="Standard"/>
              <w:ind w:firstLine="31"/>
              <w:rPr>
                <w:rFonts w:cs="Times New Roman"/>
                <w:b/>
                <w:i/>
                <w:iCs/>
                <w:sz w:val="22"/>
                <w:szCs w:val="22"/>
                <w:lang w:val="it-IT"/>
              </w:rPr>
            </w:pPr>
            <w:r w:rsidRPr="0000656A">
              <w:rPr>
                <w:rFonts w:eastAsia="Times New Roman" w:cs="Times New Roman"/>
                <w:b/>
                <w:sz w:val="22"/>
                <w:szCs w:val="22"/>
              </w:rPr>
              <w:t xml:space="preserve">TERMEN DE PRESTARE </w:t>
            </w:r>
            <w:r w:rsidRPr="0000656A">
              <w:rPr>
                <w:rFonts w:eastAsia="Times New Roman" w:cs="Times New Roman"/>
                <w:sz w:val="22"/>
                <w:szCs w:val="22"/>
              </w:rPr>
              <w:t xml:space="preserve">– 1 zi </w:t>
            </w:r>
            <w:proofErr w:type="spellStart"/>
            <w:r w:rsidRPr="0000656A">
              <w:rPr>
                <w:rFonts w:eastAsia="Times New Roman" w:cs="Times New Roman"/>
                <w:sz w:val="22"/>
                <w:szCs w:val="22"/>
              </w:rPr>
              <w:t>în</w:t>
            </w:r>
            <w:proofErr w:type="spellEnd"/>
            <w:r w:rsidRPr="0000656A">
              <w:rPr>
                <w:rFonts w:eastAsia="Times New Roman" w:cs="Times New Roman"/>
                <w:sz w:val="22"/>
                <w:szCs w:val="22"/>
              </w:rPr>
              <w:t xml:space="preserve"> </w:t>
            </w:r>
            <w:r w:rsidRPr="0000656A">
              <w:rPr>
                <w:rFonts w:eastAsia="Times New Roman" w:cs="Times New Roman"/>
                <w:color w:val="000000" w:themeColor="text1"/>
                <w:sz w:val="22"/>
                <w:szCs w:val="22"/>
              </w:rPr>
              <w:t xml:space="preserve">luna </w:t>
            </w:r>
            <w:proofErr w:type="spellStart"/>
            <w:r w:rsidRPr="0000656A">
              <w:rPr>
                <w:rFonts w:eastAsia="Times New Roman" w:cs="Times New Roman"/>
                <w:color w:val="000000" w:themeColor="text1"/>
                <w:sz w:val="22"/>
                <w:szCs w:val="22"/>
              </w:rPr>
              <w:t>iunie</w:t>
            </w:r>
            <w:proofErr w:type="spellEnd"/>
            <w:r w:rsidRPr="0000656A">
              <w:rPr>
                <w:rFonts w:eastAsia="Times New Roman" w:cs="Times New Roman"/>
                <w:color w:val="000000" w:themeColor="text1"/>
                <w:sz w:val="22"/>
                <w:szCs w:val="22"/>
              </w:rPr>
              <w:t xml:space="preserve"> </w:t>
            </w:r>
            <w:r w:rsidRPr="0000656A">
              <w:rPr>
                <w:rFonts w:eastAsia="Times New Roman" w:cs="Times New Roman"/>
                <w:sz w:val="22"/>
                <w:szCs w:val="22"/>
              </w:rPr>
              <w:t xml:space="preserve">2025 - </w:t>
            </w:r>
            <w:proofErr w:type="spellStart"/>
            <w:r w:rsidRPr="0000656A">
              <w:rPr>
                <w:rFonts w:eastAsia="Times New Roman" w:cs="Times New Roman"/>
                <w:sz w:val="22"/>
                <w:szCs w:val="22"/>
              </w:rPr>
              <w:t>perioada</w:t>
            </w:r>
            <w:proofErr w:type="spellEnd"/>
            <w:r w:rsidRPr="0000656A">
              <w:rPr>
                <w:rFonts w:eastAsia="Times New Roman" w:cs="Times New Roman"/>
                <w:sz w:val="22"/>
                <w:szCs w:val="22"/>
              </w:rPr>
              <w:t xml:space="preserve"> 30 </w:t>
            </w:r>
            <w:proofErr w:type="spellStart"/>
            <w:r w:rsidRPr="0000656A">
              <w:rPr>
                <w:rFonts w:eastAsia="Times New Roman" w:cs="Times New Roman"/>
                <w:sz w:val="22"/>
                <w:szCs w:val="22"/>
              </w:rPr>
              <w:t>iunie</w:t>
            </w:r>
            <w:proofErr w:type="spellEnd"/>
            <w:r w:rsidRPr="0000656A">
              <w:rPr>
                <w:rFonts w:eastAsia="Times New Roman" w:cs="Times New Roman"/>
                <w:sz w:val="22"/>
                <w:szCs w:val="22"/>
              </w:rPr>
              <w:t xml:space="preserve"> 2025.</w:t>
            </w:r>
          </w:p>
        </w:tc>
        <w:tc>
          <w:tcPr>
            <w:tcW w:w="4581" w:type="dxa"/>
            <w:tcMar>
              <w:left w:w="57" w:type="dxa"/>
              <w:right w:w="57" w:type="dxa"/>
            </w:tcMar>
          </w:tcPr>
          <w:p w14:paraId="7F4AB20E" w14:textId="29D0C34B" w:rsidR="00EC77F7" w:rsidRPr="0000656A" w:rsidRDefault="00EC77F7" w:rsidP="0000656A">
            <w:pPr>
              <w:rPr>
                <w:rFonts w:ascii="Times New Roman" w:eastAsia="Calibri" w:hAnsi="Times New Roman"/>
                <w:b/>
                <w:i/>
                <w:sz w:val="22"/>
                <w:szCs w:val="22"/>
                <w:lang w:val="ro-RO"/>
              </w:rPr>
            </w:pPr>
          </w:p>
        </w:tc>
      </w:tr>
      <w:tr w:rsidR="00652F1E" w:rsidRPr="0000656A" w14:paraId="19730C3F" w14:textId="77777777" w:rsidTr="004F78DE">
        <w:trPr>
          <w:trHeight w:val="566"/>
          <w:jc w:val="center"/>
        </w:trPr>
        <w:tc>
          <w:tcPr>
            <w:tcW w:w="720" w:type="dxa"/>
            <w:tcMar>
              <w:left w:w="57" w:type="dxa"/>
              <w:right w:w="57" w:type="dxa"/>
            </w:tcMar>
            <w:vAlign w:val="center"/>
          </w:tcPr>
          <w:p w14:paraId="6266B5F4" w14:textId="35C3236E" w:rsidR="00652F1E" w:rsidRPr="0000656A" w:rsidRDefault="00404B79" w:rsidP="0000656A">
            <w:pPr>
              <w:rPr>
                <w:rFonts w:ascii="Times New Roman" w:hAnsi="Times New Roman"/>
                <w:sz w:val="22"/>
                <w:szCs w:val="22"/>
                <w:lang w:val="it-IT"/>
              </w:rPr>
            </w:pPr>
            <w:r>
              <w:rPr>
                <w:rFonts w:ascii="Times New Roman" w:hAnsi="Times New Roman"/>
                <w:sz w:val="22"/>
                <w:szCs w:val="22"/>
                <w:lang w:val="it-IT"/>
              </w:rPr>
              <w:t>3</w:t>
            </w:r>
          </w:p>
        </w:tc>
        <w:tc>
          <w:tcPr>
            <w:tcW w:w="5095" w:type="dxa"/>
            <w:tcMar>
              <w:left w:w="57" w:type="dxa"/>
              <w:right w:w="57" w:type="dxa"/>
            </w:tcMar>
          </w:tcPr>
          <w:p w14:paraId="6720D813" w14:textId="77777777" w:rsidR="0000656A" w:rsidRPr="0000656A" w:rsidRDefault="0000656A" w:rsidP="0000656A">
            <w:pPr>
              <w:numPr>
                <w:ilvl w:val="0"/>
                <w:numId w:val="49"/>
              </w:numPr>
              <w:overflowPunct/>
              <w:autoSpaceDE/>
              <w:autoSpaceDN/>
              <w:adjustRightInd/>
              <w:ind w:left="301" w:hanging="180"/>
              <w:jc w:val="both"/>
              <w:textAlignment w:val="auto"/>
              <w:rPr>
                <w:rFonts w:ascii="Times New Roman" w:eastAsia="Times New Roman" w:hAnsi="Times New Roman"/>
                <w:b/>
                <w:sz w:val="22"/>
                <w:szCs w:val="22"/>
              </w:rPr>
            </w:pPr>
            <w:r w:rsidRPr="0000656A">
              <w:rPr>
                <w:rFonts w:ascii="Times New Roman" w:eastAsia="Times New Roman" w:hAnsi="Times New Roman"/>
                <w:b/>
                <w:sz w:val="22"/>
                <w:szCs w:val="22"/>
              </w:rPr>
              <w:t xml:space="preserve">Servicii de </w:t>
            </w:r>
            <w:proofErr w:type="spellStart"/>
            <w:r w:rsidRPr="0000656A">
              <w:rPr>
                <w:rFonts w:ascii="Times New Roman" w:eastAsia="Times New Roman" w:hAnsi="Times New Roman"/>
                <w:b/>
                <w:sz w:val="22"/>
                <w:szCs w:val="22"/>
              </w:rPr>
              <w:t>servire</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masă</w:t>
            </w:r>
            <w:proofErr w:type="spellEnd"/>
            <w:r w:rsidRPr="0000656A">
              <w:rPr>
                <w:rFonts w:ascii="Times New Roman" w:eastAsia="Times New Roman" w:hAnsi="Times New Roman"/>
                <w:b/>
                <w:sz w:val="22"/>
                <w:szCs w:val="22"/>
              </w:rPr>
              <w:t xml:space="preserve"> (coffee break </w:t>
            </w:r>
            <w:proofErr w:type="spellStart"/>
            <w:r w:rsidRPr="0000656A">
              <w:rPr>
                <w:rFonts w:ascii="Times New Roman" w:eastAsia="Times New Roman" w:hAnsi="Times New Roman"/>
                <w:b/>
                <w:sz w:val="22"/>
                <w:szCs w:val="22"/>
              </w:rPr>
              <w:t>și</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prânz</w:t>
            </w:r>
            <w:proofErr w:type="spellEnd"/>
            <w:r w:rsidRPr="0000656A">
              <w:rPr>
                <w:rFonts w:ascii="Times New Roman" w:eastAsia="Times New Roman" w:hAnsi="Times New Roman"/>
                <w:b/>
                <w:sz w:val="22"/>
                <w:szCs w:val="22"/>
              </w:rPr>
              <w:t>)</w:t>
            </w:r>
          </w:p>
          <w:p w14:paraId="720E3E72" w14:textId="77777777" w:rsidR="0000656A" w:rsidRPr="0000656A" w:rsidRDefault="0000656A" w:rsidP="0000656A">
            <w:pPr>
              <w:ind w:left="301" w:hanging="180"/>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Perioada</w:t>
            </w:r>
            <w:proofErr w:type="spellEnd"/>
            <w:r w:rsidRPr="0000656A">
              <w:rPr>
                <w:rFonts w:ascii="Times New Roman" w:eastAsia="Times New Roman" w:hAnsi="Times New Roman"/>
                <w:sz w:val="22"/>
                <w:szCs w:val="22"/>
              </w:rPr>
              <w:t xml:space="preserve">: 1 </w:t>
            </w:r>
            <w:proofErr w:type="spellStart"/>
            <w:r w:rsidRPr="0000656A">
              <w:rPr>
                <w:rFonts w:ascii="Times New Roman" w:eastAsia="Times New Roman" w:hAnsi="Times New Roman"/>
                <w:sz w:val="22"/>
                <w:szCs w:val="22"/>
              </w:rPr>
              <w:t>zile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în</w:t>
            </w:r>
            <w:proofErr w:type="spellEnd"/>
            <w:r w:rsidRPr="0000656A">
              <w:rPr>
                <w:rFonts w:ascii="Times New Roman" w:eastAsia="Times New Roman" w:hAnsi="Times New Roman"/>
                <w:sz w:val="22"/>
                <w:szCs w:val="22"/>
              </w:rPr>
              <w:t xml:space="preserve"> </w:t>
            </w:r>
            <w:r w:rsidRPr="0000656A">
              <w:rPr>
                <w:rFonts w:ascii="Times New Roman" w:eastAsia="Times New Roman" w:hAnsi="Times New Roman"/>
                <w:color w:val="000000" w:themeColor="text1"/>
                <w:sz w:val="22"/>
                <w:szCs w:val="22"/>
              </w:rPr>
              <w:t xml:space="preserve">luna </w:t>
            </w:r>
            <w:proofErr w:type="spellStart"/>
            <w:r w:rsidRPr="0000656A">
              <w:rPr>
                <w:rFonts w:ascii="Times New Roman" w:eastAsia="Times New Roman" w:hAnsi="Times New Roman"/>
                <w:sz w:val="22"/>
                <w:szCs w:val="22"/>
              </w:rPr>
              <w:t>iunie</w:t>
            </w:r>
            <w:proofErr w:type="spellEnd"/>
            <w:r w:rsidRPr="0000656A">
              <w:rPr>
                <w:rFonts w:ascii="Times New Roman" w:eastAsia="Times New Roman" w:hAnsi="Times New Roman"/>
                <w:sz w:val="22"/>
                <w:szCs w:val="22"/>
              </w:rPr>
              <w:t xml:space="preserve"> 2025 </w:t>
            </w:r>
            <w:proofErr w:type="gramStart"/>
            <w:r w:rsidRPr="0000656A">
              <w:rPr>
                <w:rFonts w:ascii="Times New Roman" w:eastAsia="Times New Roman" w:hAnsi="Times New Roman"/>
                <w:sz w:val="22"/>
                <w:szCs w:val="22"/>
              </w:rPr>
              <w:t>–  30</w:t>
            </w:r>
            <w:proofErr w:type="gram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iunie</w:t>
            </w:r>
            <w:proofErr w:type="spellEnd"/>
            <w:r w:rsidRPr="0000656A">
              <w:rPr>
                <w:rFonts w:ascii="Times New Roman" w:eastAsia="Times New Roman" w:hAnsi="Times New Roman"/>
                <w:sz w:val="22"/>
                <w:szCs w:val="22"/>
              </w:rPr>
              <w:t xml:space="preserve"> 2025.</w:t>
            </w:r>
          </w:p>
          <w:p w14:paraId="277E8AAF" w14:textId="77777777" w:rsidR="0000656A" w:rsidRPr="0000656A" w:rsidRDefault="0000656A" w:rsidP="0000656A">
            <w:pPr>
              <w:ind w:left="30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Intervale </w:t>
            </w:r>
            <w:proofErr w:type="spellStart"/>
            <w:r w:rsidRPr="0000656A">
              <w:rPr>
                <w:rFonts w:ascii="Times New Roman" w:eastAsia="Times New Roman" w:hAnsi="Times New Roman"/>
                <w:sz w:val="22"/>
                <w:szCs w:val="22"/>
              </w:rPr>
              <w:t>orare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vor</w:t>
            </w:r>
            <w:proofErr w:type="spellEnd"/>
            <w:r w:rsidRPr="0000656A">
              <w:rPr>
                <w:rFonts w:ascii="Times New Roman" w:eastAsia="Times New Roman" w:hAnsi="Times New Roman"/>
                <w:sz w:val="22"/>
                <w:szCs w:val="22"/>
              </w:rPr>
              <w:t xml:space="preserve"> fi </w:t>
            </w:r>
            <w:proofErr w:type="spellStart"/>
            <w:r w:rsidRPr="0000656A">
              <w:rPr>
                <w:rFonts w:ascii="Times New Roman" w:eastAsia="Times New Roman" w:hAnsi="Times New Roman"/>
                <w:sz w:val="22"/>
                <w:szCs w:val="22"/>
              </w:rPr>
              <w:t>stabilite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comunicate</w:t>
            </w:r>
            <w:proofErr w:type="spellEnd"/>
            <w:r w:rsidRPr="0000656A">
              <w:rPr>
                <w:rFonts w:ascii="Times New Roman" w:eastAsia="Times New Roman" w:hAnsi="Times New Roman"/>
                <w:sz w:val="22"/>
                <w:szCs w:val="22"/>
              </w:rPr>
              <w:t xml:space="preserve"> cu minim 48 de ore </w:t>
            </w:r>
            <w:proofErr w:type="spellStart"/>
            <w:r w:rsidRPr="0000656A">
              <w:rPr>
                <w:rFonts w:ascii="Times New Roman" w:eastAsia="Times New Roman" w:hAnsi="Times New Roman"/>
                <w:sz w:val="22"/>
                <w:szCs w:val="22"/>
              </w:rPr>
              <w:t>înaintea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evenimentului</w:t>
            </w:r>
            <w:proofErr w:type="spellEnd"/>
          </w:p>
          <w:p w14:paraId="3C9B2B60" w14:textId="77777777" w:rsidR="0000656A" w:rsidRPr="0000656A" w:rsidRDefault="0000656A" w:rsidP="0000656A">
            <w:pPr>
              <w:ind w:left="301" w:hanging="180"/>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Număr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participanți</w:t>
            </w:r>
            <w:proofErr w:type="spellEnd"/>
            <w:r w:rsidRPr="0000656A">
              <w:rPr>
                <w:rFonts w:ascii="Times New Roman" w:eastAsia="Times New Roman" w:hAnsi="Times New Roman"/>
                <w:sz w:val="22"/>
                <w:szCs w:val="22"/>
              </w:rPr>
              <w:t xml:space="preserve">: 40 </w:t>
            </w:r>
            <w:proofErr w:type="spellStart"/>
            <w:r w:rsidRPr="0000656A">
              <w:rPr>
                <w:rFonts w:ascii="Times New Roman" w:eastAsia="Times New Roman" w:hAnsi="Times New Roman"/>
                <w:sz w:val="22"/>
                <w:szCs w:val="22"/>
              </w:rPr>
              <w:t>persoane</w:t>
            </w:r>
            <w:proofErr w:type="spellEnd"/>
            <w:r w:rsidRPr="0000656A">
              <w:rPr>
                <w:rFonts w:ascii="Times New Roman" w:eastAsia="Times New Roman" w:hAnsi="Times New Roman"/>
                <w:sz w:val="22"/>
                <w:szCs w:val="22"/>
              </w:rPr>
              <w:t xml:space="preserve"> / zi</w:t>
            </w:r>
          </w:p>
          <w:p w14:paraId="27DBC683" w14:textId="77777777" w:rsidR="0000656A" w:rsidRPr="0000656A" w:rsidRDefault="0000656A" w:rsidP="0000656A">
            <w:pPr>
              <w:ind w:left="301" w:hanging="180"/>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Locațiile</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servire</w:t>
            </w:r>
            <w:proofErr w:type="spellEnd"/>
            <w:r w:rsidRPr="0000656A">
              <w:rPr>
                <w:rFonts w:ascii="Times New Roman" w:eastAsia="Times New Roman" w:hAnsi="Times New Roman"/>
                <w:sz w:val="22"/>
                <w:szCs w:val="22"/>
              </w:rPr>
              <w:t xml:space="preserve"> a </w:t>
            </w:r>
            <w:proofErr w:type="spellStart"/>
            <w:r w:rsidRPr="0000656A">
              <w:rPr>
                <w:rFonts w:ascii="Times New Roman" w:eastAsia="Times New Roman" w:hAnsi="Times New Roman"/>
                <w:sz w:val="22"/>
                <w:szCs w:val="22"/>
              </w:rPr>
              <w:t>meselor</w:t>
            </w:r>
            <w:proofErr w:type="spellEnd"/>
            <w:r w:rsidRPr="0000656A">
              <w:rPr>
                <w:rFonts w:ascii="Times New Roman" w:eastAsia="Times New Roman" w:hAnsi="Times New Roman"/>
                <w:sz w:val="22"/>
                <w:szCs w:val="22"/>
              </w:rPr>
              <w:t xml:space="preserve">: </w:t>
            </w:r>
          </w:p>
          <w:p w14:paraId="355B51C1" w14:textId="77777777" w:rsidR="0000656A" w:rsidRPr="0000656A" w:rsidRDefault="0000656A" w:rsidP="0000656A">
            <w:pPr>
              <w:numPr>
                <w:ilvl w:val="0"/>
                <w:numId w:val="50"/>
              </w:numPr>
              <w:overflowPunct/>
              <w:autoSpaceDE/>
              <w:autoSpaceDN/>
              <w:adjustRightInd/>
              <w:ind w:left="301" w:hanging="180"/>
              <w:jc w:val="both"/>
              <w:textAlignment w:val="auto"/>
              <w:rPr>
                <w:rFonts w:ascii="Times New Roman" w:eastAsia="Times New Roman" w:hAnsi="Times New Roman"/>
                <w:sz w:val="22"/>
                <w:szCs w:val="22"/>
              </w:rPr>
            </w:pPr>
            <w:r w:rsidRPr="0000656A">
              <w:rPr>
                <w:rFonts w:ascii="Times New Roman" w:eastAsia="Times New Roman" w:hAnsi="Times New Roman"/>
                <w:sz w:val="22"/>
                <w:szCs w:val="22"/>
              </w:rPr>
              <w:t xml:space="preserve">Coffee break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prânz</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Facultatea</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Științe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Mediu</w:t>
            </w:r>
            <w:proofErr w:type="spellEnd"/>
            <w:r w:rsidRPr="0000656A">
              <w:rPr>
                <w:rFonts w:ascii="Times New Roman" w:eastAsia="Times New Roman" w:hAnsi="Times New Roman"/>
                <w:sz w:val="22"/>
                <w:szCs w:val="22"/>
              </w:rPr>
              <w:t xml:space="preserve">, sala FORINFO, </w:t>
            </w:r>
            <w:proofErr w:type="spellStart"/>
            <w:r w:rsidRPr="0000656A">
              <w:rPr>
                <w:rFonts w:ascii="Times New Roman" w:eastAsia="Times New Roman" w:hAnsi="Times New Roman"/>
                <w:sz w:val="22"/>
                <w:szCs w:val="22"/>
              </w:rPr>
              <w:t>strada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Domnească</w:t>
            </w:r>
            <w:proofErr w:type="spellEnd"/>
            <w:r w:rsidRPr="0000656A">
              <w:rPr>
                <w:rFonts w:ascii="Times New Roman" w:eastAsia="Times New Roman" w:hAnsi="Times New Roman"/>
                <w:sz w:val="22"/>
                <w:szCs w:val="22"/>
              </w:rPr>
              <w:t xml:space="preserve">, nr. 111, </w:t>
            </w:r>
            <w:proofErr w:type="spellStart"/>
            <w:r w:rsidRPr="0000656A">
              <w:rPr>
                <w:rFonts w:ascii="Times New Roman" w:eastAsia="Times New Roman" w:hAnsi="Times New Roman"/>
                <w:sz w:val="22"/>
                <w:szCs w:val="22"/>
              </w:rPr>
              <w:t>Galați</w:t>
            </w:r>
            <w:proofErr w:type="spellEnd"/>
          </w:p>
          <w:p w14:paraId="0B5C1B81" w14:textId="77777777" w:rsidR="0000656A" w:rsidRPr="0000656A" w:rsidRDefault="0000656A" w:rsidP="0000656A">
            <w:pPr>
              <w:ind w:left="30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Tip </w:t>
            </w:r>
            <w:proofErr w:type="spellStart"/>
            <w:r w:rsidRPr="0000656A">
              <w:rPr>
                <w:rFonts w:ascii="Times New Roman" w:eastAsia="Times New Roman" w:hAnsi="Times New Roman"/>
                <w:sz w:val="22"/>
                <w:szCs w:val="22"/>
              </w:rPr>
              <w:t>servicii</w:t>
            </w:r>
            <w:proofErr w:type="spellEnd"/>
            <w:r w:rsidRPr="0000656A">
              <w:rPr>
                <w:rFonts w:ascii="Times New Roman" w:eastAsia="Times New Roman" w:hAnsi="Times New Roman"/>
                <w:sz w:val="22"/>
                <w:szCs w:val="22"/>
              </w:rPr>
              <w:t xml:space="preserve">: coffee break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prânz</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persoana</w:t>
            </w:r>
            <w:proofErr w:type="spellEnd"/>
            <w:r w:rsidRPr="0000656A">
              <w:rPr>
                <w:rFonts w:ascii="Times New Roman" w:eastAsia="Times New Roman" w:hAnsi="Times New Roman"/>
                <w:sz w:val="22"/>
                <w:szCs w:val="22"/>
              </w:rPr>
              <w:t>/zi</w:t>
            </w:r>
          </w:p>
          <w:p w14:paraId="6797D4CA" w14:textId="77777777" w:rsidR="0000656A" w:rsidRPr="0000656A" w:rsidRDefault="0000656A" w:rsidP="0000656A">
            <w:pPr>
              <w:ind w:left="30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Tip </w:t>
            </w:r>
            <w:proofErr w:type="spellStart"/>
            <w:r w:rsidRPr="0000656A">
              <w:rPr>
                <w:rFonts w:ascii="Times New Roman" w:eastAsia="Times New Roman" w:hAnsi="Times New Roman"/>
                <w:sz w:val="22"/>
                <w:szCs w:val="22"/>
              </w:rPr>
              <w:t>servire</w:t>
            </w:r>
            <w:proofErr w:type="spellEnd"/>
            <w:r w:rsidRPr="0000656A">
              <w:rPr>
                <w:rFonts w:ascii="Times New Roman" w:eastAsia="Times New Roman" w:hAnsi="Times New Roman"/>
                <w:sz w:val="22"/>
                <w:szCs w:val="22"/>
              </w:rPr>
              <w:t xml:space="preserve">: - coffee break - </w:t>
            </w:r>
            <w:proofErr w:type="spellStart"/>
            <w:r w:rsidRPr="0000656A">
              <w:rPr>
                <w:rFonts w:ascii="Times New Roman" w:eastAsia="Times New Roman" w:hAnsi="Times New Roman"/>
                <w:sz w:val="22"/>
                <w:szCs w:val="22"/>
              </w:rPr>
              <w:t>bufet</w:t>
            </w:r>
            <w:proofErr w:type="spellEnd"/>
            <w:r w:rsidRPr="0000656A">
              <w:rPr>
                <w:rFonts w:ascii="Times New Roman" w:eastAsia="Times New Roman" w:hAnsi="Times New Roman"/>
                <w:sz w:val="22"/>
                <w:szCs w:val="22"/>
              </w:rPr>
              <w:t xml:space="preserve"> tip cocktail</w:t>
            </w:r>
          </w:p>
          <w:p w14:paraId="195F2C4E" w14:textId="33E90233" w:rsidR="0000656A" w:rsidRPr="00404B79" w:rsidRDefault="0000656A" w:rsidP="00404B79">
            <w:pPr>
              <w:ind w:left="301" w:hanging="180"/>
              <w:jc w:val="both"/>
              <w:rPr>
                <w:rFonts w:ascii="Times New Roman" w:eastAsia="Times New Roman" w:hAnsi="Times New Roman"/>
                <w:sz w:val="22"/>
                <w:szCs w:val="22"/>
              </w:rPr>
            </w:pPr>
            <w:r w:rsidRPr="0000656A">
              <w:rPr>
                <w:rFonts w:ascii="Times New Roman" w:eastAsia="Times New Roman" w:hAnsi="Times New Roman"/>
                <w:sz w:val="22"/>
                <w:szCs w:val="22"/>
              </w:rPr>
              <w:tab/>
            </w:r>
            <w:r w:rsidRPr="0000656A">
              <w:rPr>
                <w:rFonts w:ascii="Times New Roman" w:eastAsia="Times New Roman" w:hAnsi="Times New Roman"/>
                <w:sz w:val="22"/>
                <w:szCs w:val="22"/>
              </w:rPr>
              <w:tab/>
              <w:t xml:space="preserve">        - </w:t>
            </w:r>
            <w:proofErr w:type="spellStart"/>
            <w:r w:rsidRPr="0000656A">
              <w:rPr>
                <w:rFonts w:ascii="Times New Roman" w:eastAsia="Times New Roman" w:hAnsi="Times New Roman"/>
                <w:sz w:val="22"/>
                <w:szCs w:val="22"/>
              </w:rPr>
              <w:t>prânz</w:t>
            </w:r>
            <w:proofErr w:type="spellEnd"/>
            <w:r w:rsidRPr="0000656A">
              <w:rPr>
                <w:rFonts w:ascii="Times New Roman" w:eastAsia="Times New Roman" w:hAnsi="Times New Roman"/>
                <w:sz w:val="22"/>
                <w:szCs w:val="22"/>
              </w:rPr>
              <w:t xml:space="preserve"> - </w:t>
            </w:r>
            <w:proofErr w:type="spellStart"/>
            <w:r w:rsidRPr="0000656A">
              <w:rPr>
                <w:rFonts w:ascii="Times New Roman" w:eastAsia="Times New Roman" w:hAnsi="Times New Roman"/>
                <w:sz w:val="22"/>
                <w:szCs w:val="22"/>
              </w:rPr>
              <w:t>meniu</w:t>
            </w:r>
            <w:proofErr w:type="spellEnd"/>
            <w:r w:rsidRPr="0000656A">
              <w:rPr>
                <w:rFonts w:ascii="Times New Roman" w:eastAsia="Times New Roman" w:hAnsi="Times New Roman"/>
                <w:sz w:val="22"/>
                <w:szCs w:val="22"/>
              </w:rPr>
              <w:t xml:space="preserve"> </w:t>
            </w:r>
            <w:r w:rsidRPr="0000656A">
              <w:rPr>
                <w:rFonts w:ascii="Times New Roman" w:eastAsia="Times New Roman" w:hAnsi="Times New Roman"/>
                <w:sz w:val="22"/>
                <w:szCs w:val="22"/>
              </w:rPr>
              <w:t>buffet</w:t>
            </w:r>
          </w:p>
        </w:tc>
        <w:tc>
          <w:tcPr>
            <w:tcW w:w="4581" w:type="dxa"/>
            <w:tcMar>
              <w:left w:w="57" w:type="dxa"/>
              <w:right w:w="57" w:type="dxa"/>
            </w:tcMar>
          </w:tcPr>
          <w:p w14:paraId="73337DEE" w14:textId="76EFA11C" w:rsidR="00652F1E" w:rsidRPr="0000656A" w:rsidRDefault="00652F1E" w:rsidP="0000656A">
            <w:pPr>
              <w:rPr>
                <w:rFonts w:ascii="Times New Roman" w:eastAsia="Calibri" w:hAnsi="Times New Roman"/>
                <w:b/>
                <w:i/>
                <w:sz w:val="22"/>
                <w:szCs w:val="22"/>
                <w:lang w:val="it-IT"/>
              </w:rPr>
            </w:pPr>
          </w:p>
        </w:tc>
      </w:tr>
      <w:tr w:rsidR="00220821" w:rsidRPr="0000656A" w14:paraId="5C61F8E0" w14:textId="77777777" w:rsidTr="004F78DE">
        <w:trPr>
          <w:trHeight w:val="566"/>
          <w:jc w:val="center"/>
        </w:trPr>
        <w:tc>
          <w:tcPr>
            <w:tcW w:w="720" w:type="dxa"/>
            <w:tcMar>
              <w:left w:w="57" w:type="dxa"/>
              <w:right w:w="57" w:type="dxa"/>
            </w:tcMar>
            <w:vAlign w:val="center"/>
          </w:tcPr>
          <w:p w14:paraId="0BE112EE" w14:textId="302EEC4C" w:rsidR="00220821" w:rsidRPr="0000656A" w:rsidRDefault="00404B79" w:rsidP="00404B79">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1C13740E" w14:textId="77777777" w:rsidR="0000656A" w:rsidRPr="0000656A" w:rsidRDefault="0000656A" w:rsidP="0000656A">
            <w:pPr>
              <w:ind w:left="211" w:hanging="180"/>
              <w:jc w:val="both"/>
              <w:rPr>
                <w:rFonts w:ascii="Times New Roman" w:eastAsia="Times New Roman" w:hAnsi="Times New Roman"/>
                <w:b/>
                <w:bCs/>
                <w:sz w:val="22"/>
                <w:szCs w:val="22"/>
              </w:rPr>
            </w:pPr>
            <w:r w:rsidRPr="0000656A">
              <w:rPr>
                <w:rFonts w:ascii="Times New Roman" w:eastAsia="Times New Roman" w:hAnsi="Times New Roman"/>
                <w:b/>
                <w:bCs/>
                <w:sz w:val="22"/>
                <w:szCs w:val="22"/>
              </w:rPr>
              <w:t xml:space="preserve">Logistica </w:t>
            </w:r>
            <w:proofErr w:type="spellStart"/>
            <w:r w:rsidRPr="0000656A">
              <w:rPr>
                <w:rFonts w:ascii="Times New Roman" w:eastAsia="Times New Roman" w:hAnsi="Times New Roman"/>
                <w:b/>
                <w:bCs/>
                <w:sz w:val="22"/>
                <w:szCs w:val="22"/>
              </w:rPr>
              <w:t>solicitată</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pentru</w:t>
            </w:r>
            <w:proofErr w:type="spellEnd"/>
            <w:r w:rsidRPr="0000656A">
              <w:rPr>
                <w:rFonts w:ascii="Times New Roman" w:eastAsia="Times New Roman" w:hAnsi="Times New Roman"/>
                <w:b/>
                <w:bCs/>
                <w:sz w:val="22"/>
                <w:szCs w:val="22"/>
              </w:rPr>
              <w:t xml:space="preserve"> coffee break/zi:</w:t>
            </w:r>
          </w:p>
          <w:p w14:paraId="3157F37C"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amenajare</w:t>
            </w:r>
            <w:proofErr w:type="spellEnd"/>
            <w:r w:rsidRPr="0000656A">
              <w:rPr>
                <w:rFonts w:ascii="Times New Roman" w:eastAsia="Times New Roman" w:hAnsi="Times New Roman"/>
                <w:sz w:val="22"/>
                <w:szCs w:val="22"/>
              </w:rPr>
              <w:t xml:space="preserve"> 3 zone de buffet cu mese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fețe</w:t>
            </w:r>
            <w:proofErr w:type="spellEnd"/>
            <w:r w:rsidRPr="0000656A">
              <w:rPr>
                <w:rFonts w:ascii="Times New Roman" w:eastAsia="Times New Roman" w:hAnsi="Times New Roman"/>
                <w:sz w:val="22"/>
                <w:szCs w:val="22"/>
              </w:rPr>
              <w:t xml:space="preserve"> de </w:t>
            </w:r>
            <w:proofErr w:type="spellStart"/>
            <w:proofErr w:type="gramStart"/>
            <w:r w:rsidRPr="0000656A">
              <w:rPr>
                <w:rFonts w:ascii="Times New Roman" w:eastAsia="Times New Roman" w:hAnsi="Times New Roman"/>
                <w:sz w:val="22"/>
                <w:szCs w:val="22"/>
              </w:rPr>
              <w:t>masă</w:t>
            </w:r>
            <w:proofErr w:type="spellEnd"/>
            <w:r w:rsidRPr="0000656A">
              <w:rPr>
                <w:rFonts w:ascii="Times New Roman" w:eastAsia="Times New Roman" w:hAnsi="Times New Roman"/>
                <w:sz w:val="22"/>
                <w:szCs w:val="22"/>
              </w:rPr>
              <w:t>;</w:t>
            </w:r>
            <w:proofErr w:type="gramEnd"/>
          </w:p>
          <w:p w14:paraId="1624B0F2"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mese cocktail – minim 20 </w:t>
            </w:r>
            <w:proofErr w:type="spellStart"/>
            <w:r w:rsidRPr="0000656A">
              <w:rPr>
                <w:rFonts w:ascii="Times New Roman" w:eastAsia="Times New Roman" w:hAnsi="Times New Roman"/>
                <w:sz w:val="22"/>
                <w:szCs w:val="22"/>
              </w:rPr>
              <w:t>buc</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şi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feţe</w:t>
            </w:r>
            <w:proofErr w:type="spellEnd"/>
            <w:r w:rsidRPr="0000656A">
              <w:rPr>
                <w:rFonts w:ascii="Times New Roman" w:eastAsia="Times New Roman" w:hAnsi="Times New Roman"/>
                <w:sz w:val="22"/>
                <w:szCs w:val="22"/>
              </w:rPr>
              <w:t xml:space="preserve"> de </w:t>
            </w:r>
            <w:proofErr w:type="spellStart"/>
            <w:proofErr w:type="gramStart"/>
            <w:r w:rsidRPr="0000656A">
              <w:rPr>
                <w:rFonts w:ascii="Times New Roman" w:eastAsia="Times New Roman" w:hAnsi="Times New Roman"/>
                <w:sz w:val="22"/>
                <w:szCs w:val="22"/>
              </w:rPr>
              <w:t>masă</w:t>
            </w:r>
            <w:proofErr w:type="spellEnd"/>
            <w:r w:rsidRPr="0000656A">
              <w:rPr>
                <w:rFonts w:ascii="Times New Roman" w:eastAsia="Times New Roman" w:hAnsi="Times New Roman"/>
                <w:sz w:val="22"/>
                <w:szCs w:val="22"/>
              </w:rPr>
              <w:t>;</w:t>
            </w:r>
            <w:proofErr w:type="gramEnd"/>
          </w:p>
          <w:p w14:paraId="18A4DFAD"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platouri</w:t>
            </w:r>
            <w:proofErr w:type="spellEnd"/>
            <w:r w:rsidRPr="0000656A">
              <w:rPr>
                <w:rFonts w:ascii="Times New Roman" w:eastAsia="Times New Roman" w:hAnsi="Times New Roman"/>
                <w:sz w:val="22"/>
                <w:szCs w:val="22"/>
              </w:rPr>
              <w:t xml:space="preserve"> inox/</w:t>
            </w:r>
            <w:proofErr w:type="spellStart"/>
            <w:r w:rsidRPr="0000656A">
              <w:rPr>
                <w:rFonts w:ascii="Times New Roman" w:eastAsia="Times New Roman" w:hAnsi="Times New Roman"/>
                <w:sz w:val="22"/>
                <w:szCs w:val="22"/>
              </w:rPr>
              <w:t>sticlă</w:t>
            </w:r>
            <w:proofErr w:type="spellEnd"/>
            <w:r w:rsidRPr="0000656A">
              <w:rPr>
                <w:rFonts w:ascii="Times New Roman" w:eastAsia="Times New Roman" w:hAnsi="Times New Roman"/>
                <w:sz w:val="22"/>
                <w:szCs w:val="22"/>
              </w:rPr>
              <w:t>/</w:t>
            </w:r>
            <w:proofErr w:type="spellStart"/>
            <w:r w:rsidRPr="0000656A">
              <w:rPr>
                <w:rFonts w:ascii="Times New Roman" w:eastAsia="Times New Roman" w:hAnsi="Times New Roman"/>
                <w:sz w:val="22"/>
                <w:szCs w:val="22"/>
              </w:rPr>
              <w:t>porţelan</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şi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cleşti</w:t>
            </w:r>
            <w:proofErr w:type="spellEnd"/>
            <w:r w:rsidRPr="0000656A">
              <w:rPr>
                <w:rFonts w:ascii="Times New Roman" w:eastAsia="Times New Roman" w:hAnsi="Times New Roman"/>
                <w:sz w:val="22"/>
                <w:szCs w:val="22"/>
              </w:rPr>
              <w:t xml:space="preserve"> </w:t>
            </w:r>
            <w:proofErr w:type="gramStart"/>
            <w:r w:rsidRPr="0000656A">
              <w:rPr>
                <w:rFonts w:ascii="Times New Roman" w:eastAsia="Times New Roman" w:hAnsi="Times New Roman"/>
                <w:sz w:val="22"/>
                <w:szCs w:val="22"/>
              </w:rPr>
              <w:t>inox;</w:t>
            </w:r>
            <w:proofErr w:type="gramEnd"/>
          </w:p>
          <w:p w14:paraId="0825A653"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espresoare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electrice</w:t>
            </w:r>
            <w:proofErr w:type="spellEnd"/>
            <w:r w:rsidRPr="0000656A">
              <w:rPr>
                <w:rFonts w:ascii="Times New Roman" w:eastAsia="Times New Roman" w:hAnsi="Times New Roman"/>
                <w:sz w:val="22"/>
                <w:szCs w:val="22"/>
              </w:rPr>
              <w:t xml:space="preserve"> – minim 3 </w:t>
            </w:r>
            <w:proofErr w:type="spellStart"/>
            <w:r w:rsidRPr="0000656A">
              <w:rPr>
                <w:rFonts w:ascii="Times New Roman" w:eastAsia="Times New Roman" w:hAnsi="Times New Roman"/>
                <w:sz w:val="22"/>
                <w:szCs w:val="22"/>
              </w:rPr>
              <w:t>buc</w:t>
            </w:r>
            <w:proofErr w:type="spellEnd"/>
            <w:proofErr w:type="gramStart"/>
            <w:r w:rsidRPr="0000656A">
              <w:rPr>
                <w:rFonts w:ascii="Times New Roman" w:eastAsia="Times New Roman" w:hAnsi="Times New Roman"/>
                <w:sz w:val="22"/>
                <w:szCs w:val="22"/>
              </w:rPr>
              <w:t>.;</w:t>
            </w:r>
            <w:proofErr w:type="gramEnd"/>
          </w:p>
          <w:p w14:paraId="276A73A7"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dispensere</w:t>
            </w:r>
            <w:proofErr w:type="spellEnd"/>
            <w:r w:rsidRPr="0000656A">
              <w:rPr>
                <w:rFonts w:ascii="Times New Roman" w:eastAsia="Times New Roman" w:hAnsi="Times New Roman"/>
                <w:sz w:val="22"/>
                <w:szCs w:val="22"/>
              </w:rPr>
              <w:t xml:space="preserve"> din inox </w:t>
            </w:r>
            <w:proofErr w:type="spellStart"/>
            <w:r w:rsidRPr="0000656A">
              <w:rPr>
                <w:rFonts w:ascii="Times New Roman" w:eastAsia="Times New Roman" w:hAnsi="Times New Roman"/>
                <w:sz w:val="22"/>
                <w:szCs w:val="22"/>
              </w:rPr>
              <w:t>pentru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băuturi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calde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ceai</w:t>
            </w:r>
            <w:proofErr w:type="spellEnd"/>
            <w:r w:rsidRPr="0000656A">
              <w:rPr>
                <w:rFonts w:ascii="Times New Roman" w:eastAsia="Times New Roman" w:hAnsi="Times New Roman"/>
                <w:sz w:val="22"/>
                <w:szCs w:val="22"/>
              </w:rPr>
              <w:t xml:space="preserve">) – minim 3 </w:t>
            </w:r>
            <w:proofErr w:type="spellStart"/>
            <w:r w:rsidRPr="0000656A">
              <w:rPr>
                <w:rFonts w:ascii="Times New Roman" w:eastAsia="Times New Roman" w:hAnsi="Times New Roman"/>
                <w:sz w:val="22"/>
                <w:szCs w:val="22"/>
              </w:rPr>
              <w:t>buc</w:t>
            </w:r>
            <w:proofErr w:type="spellEnd"/>
            <w:proofErr w:type="gramStart"/>
            <w:r w:rsidRPr="0000656A">
              <w:rPr>
                <w:rFonts w:ascii="Times New Roman" w:eastAsia="Times New Roman" w:hAnsi="Times New Roman"/>
                <w:sz w:val="22"/>
                <w:szCs w:val="22"/>
              </w:rPr>
              <w:t>.;</w:t>
            </w:r>
            <w:proofErr w:type="gramEnd"/>
          </w:p>
          <w:p w14:paraId="39E39BAB"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farfurii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gustări</w:t>
            </w:r>
            <w:proofErr w:type="spellEnd"/>
            <w:r w:rsidRPr="0000656A">
              <w:rPr>
                <w:rFonts w:ascii="Times New Roman" w:eastAsia="Times New Roman" w:hAnsi="Times New Roman"/>
                <w:sz w:val="22"/>
                <w:szCs w:val="22"/>
              </w:rPr>
              <w:t xml:space="preserve">, desert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 din </w:t>
            </w:r>
            <w:proofErr w:type="spellStart"/>
            <w:proofErr w:type="gramStart"/>
            <w:r w:rsidRPr="0000656A">
              <w:rPr>
                <w:rFonts w:ascii="Times New Roman" w:eastAsia="Times New Roman" w:hAnsi="Times New Roman"/>
                <w:sz w:val="22"/>
                <w:szCs w:val="22"/>
              </w:rPr>
              <w:t>porţelan</w:t>
            </w:r>
            <w:proofErr w:type="spellEnd"/>
            <w:r w:rsidRPr="0000656A">
              <w:rPr>
                <w:rFonts w:ascii="Times New Roman" w:eastAsia="Times New Roman" w:hAnsi="Times New Roman"/>
                <w:sz w:val="22"/>
                <w:szCs w:val="22"/>
              </w:rPr>
              <w:t>;</w:t>
            </w:r>
            <w:proofErr w:type="gramEnd"/>
          </w:p>
          <w:p w14:paraId="6BD7CC54"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tacâmuri</w:t>
            </w:r>
            <w:proofErr w:type="spellEnd"/>
            <w:r w:rsidRPr="0000656A">
              <w:rPr>
                <w:rFonts w:ascii="Times New Roman" w:eastAsia="Times New Roman" w:hAnsi="Times New Roman"/>
                <w:sz w:val="22"/>
                <w:szCs w:val="22"/>
              </w:rPr>
              <w:t xml:space="preserve"> din </w:t>
            </w:r>
            <w:proofErr w:type="gramStart"/>
            <w:r w:rsidRPr="0000656A">
              <w:rPr>
                <w:rFonts w:ascii="Times New Roman" w:eastAsia="Times New Roman" w:hAnsi="Times New Roman"/>
                <w:sz w:val="22"/>
                <w:szCs w:val="22"/>
              </w:rPr>
              <w:t>inox;</w:t>
            </w:r>
            <w:proofErr w:type="gramEnd"/>
          </w:p>
          <w:p w14:paraId="50C6B138"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pahare</w:t>
            </w:r>
            <w:proofErr w:type="spellEnd"/>
            <w:r w:rsidRPr="0000656A">
              <w:rPr>
                <w:rFonts w:ascii="Times New Roman" w:eastAsia="Times New Roman" w:hAnsi="Times New Roman"/>
                <w:sz w:val="22"/>
                <w:szCs w:val="22"/>
              </w:rPr>
              <w:t xml:space="preserve"> din </w:t>
            </w:r>
            <w:proofErr w:type="spellStart"/>
            <w:proofErr w:type="gramStart"/>
            <w:r w:rsidRPr="0000656A">
              <w:rPr>
                <w:rFonts w:ascii="Times New Roman" w:eastAsia="Times New Roman" w:hAnsi="Times New Roman"/>
                <w:sz w:val="22"/>
                <w:szCs w:val="22"/>
              </w:rPr>
              <w:t>sticlă</w:t>
            </w:r>
            <w:proofErr w:type="spellEnd"/>
            <w:r w:rsidRPr="0000656A">
              <w:rPr>
                <w:rFonts w:ascii="Times New Roman" w:eastAsia="Times New Roman" w:hAnsi="Times New Roman"/>
                <w:sz w:val="22"/>
                <w:szCs w:val="22"/>
              </w:rPr>
              <w:t>;</w:t>
            </w:r>
            <w:proofErr w:type="gramEnd"/>
            <w:r w:rsidRPr="0000656A">
              <w:rPr>
                <w:rFonts w:ascii="Times New Roman" w:eastAsia="Times New Roman" w:hAnsi="Times New Roman"/>
                <w:sz w:val="22"/>
                <w:szCs w:val="22"/>
              </w:rPr>
              <w:tab/>
            </w:r>
          </w:p>
          <w:p w14:paraId="7189912D"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cești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cafea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căni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ceai</w:t>
            </w:r>
            <w:proofErr w:type="spellEnd"/>
            <w:r w:rsidRPr="0000656A">
              <w:rPr>
                <w:rFonts w:ascii="Times New Roman" w:eastAsia="Times New Roman" w:hAnsi="Times New Roman"/>
                <w:sz w:val="22"/>
                <w:szCs w:val="22"/>
              </w:rPr>
              <w:t xml:space="preserve"> din </w:t>
            </w:r>
            <w:proofErr w:type="spellStart"/>
            <w:proofErr w:type="gramStart"/>
            <w:r w:rsidRPr="0000656A">
              <w:rPr>
                <w:rFonts w:ascii="Times New Roman" w:eastAsia="Times New Roman" w:hAnsi="Times New Roman"/>
                <w:sz w:val="22"/>
                <w:szCs w:val="22"/>
              </w:rPr>
              <w:t>porțelan</w:t>
            </w:r>
            <w:proofErr w:type="spellEnd"/>
            <w:r w:rsidRPr="0000656A">
              <w:rPr>
                <w:rFonts w:ascii="Times New Roman" w:eastAsia="Times New Roman" w:hAnsi="Times New Roman"/>
                <w:sz w:val="22"/>
                <w:szCs w:val="22"/>
              </w:rPr>
              <w:t>;</w:t>
            </w:r>
            <w:proofErr w:type="gramEnd"/>
            <w:r w:rsidRPr="0000656A">
              <w:rPr>
                <w:rFonts w:ascii="Times New Roman" w:eastAsia="Times New Roman" w:hAnsi="Times New Roman"/>
                <w:sz w:val="22"/>
                <w:szCs w:val="22"/>
              </w:rPr>
              <w:t xml:space="preserve"> </w:t>
            </w:r>
          </w:p>
          <w:p w14:paraId="45935166" w14:textId="77777777" w:rsidR="0000656A" w:rsidRPr="0000656A" w:rsidRDefault="0000656A" w:rsidP="0000656A">
            <w:pPr>
              <w:ind w:left="211" w:hanging="18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spatule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servețele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alte</w:t>
            </w:r>
            <w:proofErr w:type="spellEnd"/>
            <w:r w:rsidRPr="0000656A">
              <w:rPr>
                <w:rFonts w:ascii="Times New Roman" w:eastAsia="Times New Roman" w:hAnsi="Times New Roman"/>
                <w:sz w:val="22"/>
                <w:szCs w:val="22"/>
              </w:rPr>
              <w:t xml:space="preserve"> </w:t>
            </w:r>
            <w:proofErr w:type="spellStart"/>
            <w:proofErr w:type="gramStart"/>
            <w:r w:rsidRPr="0000656A">
              <w:rPr>
                <w:rFonts w:ascii="Times New Roman" w:eastAsia="Times New Roman" w:hAnsi="Times New Roman"/>
                <w:sz w:val="22"/>
                <w:szCs w:val="22"/>
              </w:rPr>
              <w:t>consumabile</w:t>
            </w:r>
            <w:proofErr w:type="spellEnd"/>
            <w:r w:rsidRPr="0000656A">
              <w:rPr>
                <w:rFonts w:ascii="Times New Roman" w:eastAsia="Times New Roman" w:hAnsi="Times New Roman"/>
                <w:sz w:val="22"/>
                <w:szCs w:val="22"/>
              </w:rPr>
              <w:t>;</w:t>
            </w:r>
            <w:proofErr w:type="gramEnd"/>
          </w:p>
          <w:p w14:paraId="549FED08" w14:textId="3FA69F2E" w:rsidR="00220821" w:rsidRPr="0000656A" w:rsidRDefault="0000656A" w:rsidP="0000656A">
            <w:pPr>
              <w:ind w:left="211" w:hanging="180"/>
              <w:jc w:val="both"/>
              <w:rPr>
                <w:rFonts w:ascii="Times New Roman" w:hAnsi="Times New Roman"/>
                <w:sz w:val="22"/>
                <w:szCs w:val="22"/>
                <w:lang w:val="it-IT"/>
              </w:rPr>
            </w:pPr>
            <w:r w:rsidRPr="0000656A">
              <w:rPr>
                <w:rFonts w:ascii="Times New Roman" w:eastAsia="Times New Roman" w:hAnsi="Times New Roman"/>
                <w:sz w:val="22"/>
                <w:szCs w:val="22"/>
              </w:rPr>
              <w:t xml:space="preserve">- personal </w:t>
            </w:r>
            <w:proofErr w:type="spellStart"/>
            <w:r w:rsidRPr="0000656A">
              <w:rPr>
                <w:rFonts w:ascii="Times New Roman" w:eastAsia="Times New Roman" w:hAnsi="Times New Roman"/>
                <w:sz w:val="22"/>
                <w:szCs w:val="22"/>
              </w:rPr>
              <w:t>calificat</w:t>
            </w:r>
            <w:proofErr w:type="spellEnd"/>
            <w:r w:rsidRPr="0000656A">
              <w:rPr>
                <w:rFonts w:ascii="Times New Roman" w:eastAsia="Times New Roman" w:hAnsi="Times New Roman"/>
                <w:sz w:val="22"/>
                <w:szCs w:val="22"/>
              </w:rPr>
              <w:t>.</w:t>
            </w:r>
          </w:p>
        </w:tc>
        <w:tc>
          <w:tcPr>
            <w:tcW w:w="4581" w:type="dxa"/>
            <w:tcMar>
              <w:left w:w="57" w:type="dxa"/>
              <w:right w:w="57" w:type="dxa"/>
            </w:tcMar>
          </w:tcPr>
          <w:p w14:paraId="16552B11" w14:textId="69B47D04" w:rsidR="00220821" w:rsidRPr="0000656A" w:rsidRDefault="00220821" w:rsidP="0000656A">
            <w:pPr>
              <w:rPr>
                <w:rFonts w:ascii="Times New Roman" w:hAnsi="Times New Roman"/>
                <w:sz w:val="22"/>
                <w:szCs w:val="22"/>
                <w:lang w:val="it-IT"/>
              </w:rPr>
            </w:pPr>
          </w:p>
        </w:tc>
      </w:tr>
      <w:tr w:rsidR="0000656A" w:rsidRPr="0000656A" w14:paraId="46B889AD" w14:textId="77777777" w:rsidTr="004F78DE">
        <w:trPr>
          <w:trHeight w:val="566"/>
          <w:jc w:val="center"/>
        </w:trPr>
        <w:tc>
          <w:tcPr>
            <w:tcW w:w="720" w:type="dxa"/>
            <w:tcMar>
              <w:left w:w="57" w:type="dxa"/>
              <w:right w:w="57" w:type="dxa"/>
            </w:tcMar>
            <w:vAlign w:val="center"/>
          </w:tcPr>
          <w:p w14:paraId="25B5902B" w14:textId="22F00F36" w:rsidR="0000656A" w:rsidRPr="0000656A" w:rsidRDefault="00404B79" w:rsidP="00404B79">
            <w:pPr>
              <w:rPr>
                <w:rFonts w:ascii="Times New Roman" w:hAnsi="Times New Roman"/>
                <w:sz w:val="22"/>
                <w:szCs w:val="22"/>
              </w:rPr>
            </w:pPr>
            <w:r>
              <w:rPr>
                <w:rFonts w:ascii="Times New Roman" w:hAnsi="Times New Roman"/>
                <w:sz w:val="22"/>
                <w:szCs w:val="22"/>
              </w:rPr>
              <w:lastRenderedPageBreak/>
              <w:t>5</w:t>
            </w:r>
          </w:p>
        </w:tc>
        <w:tc>
          <w:tcPr>
            <w:tcW w:w="5095" w:type="dxa"/>
            <w:tcMar>
              <w:left w:w="57" w:type="dxa"/>
              <w:right w:w="57" w:type="dxa"/>
            </w:tcMar>
          </w:tcPr>
          <w:p w14:paraId="3D30AE29" w14:textId="77777777" w:rsidR="0000656A" w:rsidRPr="0000656A" w:rsidRDefault="0000656A" w:rsidP="0000656A">
            <w:pPr>
              <w:ind w:left="121" w:hanging="121"/>
              <w:jc w:val="both"/>
              <w:rPr>
                <w:rFonts w:ascii="Times New Roman" w:eastAsia="Times New Roman" w:hAnsi="Times New Roman"/>
                <w:b/>
                <w:bCs/>
                <w:sz w:val="22"/>
                <w:szCs w:val="22"/>
              </w:rPr>
            </w:pPr>
            <w:proofErr w:type="spellStart"/>
            <w:r w:rsidRPr="0000656A">
              <w:rPr>
                <w:rFonts w:ascii="Times New Roman" w:eastAsia="Times New Roman" w:hAnsi="Times New Roman"/>
                <w:b/>
                <w:bCs/>
                <w:sz w:val="22"/>
                <w:szCs w:val="22"/>
              </w:rPr>
              <w:t>Structura</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meniu</w:t>
            </w:r>
            <w:proofErr w:type="spellEnd"/>
            <w:r w:rsidRPr="0000656A">
              <w:rPr>
                <w:rFonts w:ascii="Times New Roman" w:eastAsia="Times New Roman" w:hAnsi="Times New Roman"/>
                <w:b/>
                <w:bCs/>
                <w:sz w:val="22"/>
                <w:szCs w:val="22"/>
              </w:rPr>
              <w:t xml:space="preserve"> coffee break/</w:t>
            </w:r>
            <w:proofErr w:type="spellStart"/>
            <w:r w:rsidRPr="0000656A">
              <w:rPr>
                <w:rFonts w:ascii="Times New Roman" w:eastAsia="Times New Roman" w:hAnsi="Times New Roman"/>
                <w:b/>
                <w:bCs/>
                <w:sz w:val="22"/>
                <w:szCs w:val="22"/>
              </w:rPr>
              <w:t>persoana</w:t>
            </w:r>
            <w:proofErr w:type="spellEnd"/>
            <w:r w:rsidRPr="0000656A">
              <w:rPr>
                <w:rFonts w:ascii="Times New Roman" w:eastAsia="Times New Roman" w:hAnsi="Times New Roman"/>
                <w:b/>
                <w:bCs/>
                <w:sz w:val="22"/>
                <w:szCs w:val="22"/>
              </w:rPr>
              <w:t>/zi:</w:t>
            </w:r>
          </w:p>
          <w:p w14:paraId="0F96356A"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cafea</w:t>
            </w:r>
            <w:proofErr w:type="spellEnd"/>
            <w:r w:rsidRPr="0000656A">
              <w:rPr>
                <w:rFonts w:ascii="Times New Roman" w:eastAsia="Times New Roman" w:hAnsi="Times New Roman"/>
                <w:sz w:val="22"/>
                <w:szCs w:val="22"/>
              </w:rPr>
              <w:t xml:space="preserve"> espresso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cappuccino - </w:t>
            </w:r>
            <w:proofErr w:type="spellStart"/>
            <w:proofErr w:type="gramStart"/>
            <w:r w:rsidRPr="0000656A">
              <w:rPr>
                <w:rFonts w:ascii="Times New Roman" w:eastAsia="Times New Roman" w:hAnsi="Times New Roman"/>
                <w:sz w:val="22"/>
                <w:szCs w:val="22"/>
              </w:rPr>
              <w:t>nelimitat</w:t>
            </w:r>
            <w:proofErr w:type="spellEnd"/>
            <w:r w:rsidRPr="0000656A">
              <w:rPr>
                <w:rFonts w:ascii="Times New Roman" w:eastAsia="Times New Roman" w:hAnsi="Times New Roman"/>
                <w:sz w:val="22"/>
                <w:szCs w:val="22"/>
              </w:rPr>
              <w:t>;</w:t>
            </w:r>
            <w:proofErr w:type="gramEnd"/>
          </w:p>
          <w:p w14:paraId="108BD7D0"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ceai</w:t>
            </w:r>
            <w:proofErr w:type="spellEnd"/>
            <w:r w:rsidRPr="0000656A">
              <w:rPr>
                <w:rFonts w:ascii="Times New Roman" w:eastAsia="Times New Roman" w:hAnsi="Times New Roman"/>
                <w:sz w:val="22"/>
                <w:szCs w:val="22"/>
              </w:rPr>
              <w:t xml:space="preserve"> (minim 4 </w:t>
            </w:r>
            <w:proofErr w:type="spellStart"/>
            <w:r w:rsidRPr="0000656A">
              <w:rPr>
                <w:rFonts w:ascii="Times New Roman" w:eastAsia="Times New Roman" w:hAnsi="Times New Roman"/>
                <w:sz w:val="22"/>
                <w:szCs w:val="22"/>
              </w:rPr>
              <w:t>sortimente</w:t>
            </w:r>
            <w:proofErr w:type="spellEnd"/>
            <w:r w:rsidRPr="0000656A">
              <w:rPr>
                <w:rFonts w:ascii="Times New Roman" w:eastAsia="Times New Roman" w:hAnsi="Times New Roman"/>
                <w:sz w:val="22"/>
                <w:szCs w:val="22"/>
              </w:rPr>
              <w:t xml:space="preserve">) - </w:t>
            </w:r>
            <w:proofErr w:type="spellStart"/>
            <w:proofErr w:type="gramStart"/>
            <w:r w:rsidRPr="0000656A">
              <w:rPr>
                <w:rFonts w:ascii="Times New Roman" w:eastAsia="Times New Roman" w:hAnsi="Times New Roman"/>
                <w:sz w:val="22"/>
                <w:szCs w:val="22"/>
              </w:rPr>
              <w:t>nelimitat</w:t>
            </w:r>
            <w:proofErr w:type="spellEnd"/>
            <w:r w:rsidRPr="0000656A">
              <w:rPr>
                <w:rFonts w:ascii="Times New Roman" w:eastAsia="Times New Roman" w:hAnsi="Times New Roman"/>
                <w:sz w:val="22"/>
                <w:szCs w:val="22"/>
              </w:rPr>
              <w:t>;</w:t>
            </w:r>
            <w:proofErr w:type="gramEnd"/>
          </w:p>
          <w:p w14:paraId="5FE2F1CB"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zahăr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alb</w:t>
            </w:r>
            <w:proofErr w:type="spellEnd"/>
            <w:r w:rsidRPr="0000656A">
              <w:rPr>
                <w:rFonts w:ascii="Times New Roman" w:eastAsia="Times New Roman" w:hAnsi="Times New Roman"/>
                <w:sz w:val="22"/>
                <w:szCs w:val="22"/>
              </w:rPr>
              <w:t>/</w:t>
            </w:r>
            <w:proofErr w:type="spellStart"/>
            <w:r w:rsidRPr="0000656A">
              <w:rPr>
                <w:rFonts w:ascii="Times New Roman" w:eastAsia="Times New Roman" w:hAnsi="Times New Roman"/>
                <w:sz w:val="22"/>
                <w:szCs w:val="22"/>
              </w:rPr>
              <w:t>brun</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îndulcitor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lapte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condensat</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lămâie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feliată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miere</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albine</w:t>
            </w:r>
            <w:proofErr w:type="spellEnd"/>
            <w:r w:rsidRPr="0000656A">
              <w:rPr>
                <w:rFonts w:ascii="Times New Roman" w:eastAsia="Times New Roman" w:hAnsi="Times New Roman"/>
                <w:sz w:val="22"/>
                <w:szCs w:val="22"/>
              </w:rPr>
              <w:t xml:space="preserve"> – </w:t>
            </w:r>
            <w:proofErr w:type="spellStart"/>
            <w:proofErr w:type="gramStart"/>
            <w:r w:rsidRPr="0000656A">
              <w:rPr>
                <w:rFonts w:ascii="Times New Roman" w:eastAsia="Times New Roman" w:hAnsi="Times New Roman"/>
                <w:sz w:val="22"/>
                <w:szCs w:val="22"/>
              </w:rPr>
              <w:t>nelimitat</w:t>
            </w:r>
            <w:proofErr w:type="spellEnd"/>
            <w:r w:rsidRPr="0000656A">
              <w:rPr>
                <w:rFonts w:ascii="Times New Roman" w:eastAsia="Times New Roman" w:hAnsi="Times New Roman"/>
                <w:sz w:val="22"/>
                <w:szCs w:val="22"/>
              </w:rPr>
              <w:t>;</w:t>
            </w:r>
            <w:proofErr w:type="gramEnd"/>
          </w:p>
          <w:p w14:paraId="2062F188"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apă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minerală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carbogazoasă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sticla</w:t>
            </w:r>
            <w:proofErr w:type="spellEnd"/>
            <w:r w:rsidRPr="0000656A">
              <w:rPr>
                <w:rFonts w:ascii="Times New Roman" w:eastAsia="Times New Roman" w:hAnsi="Times New Roman"/>
                <w:sz w:val="22"/>
                <w:szCs w:val="22"/>
              </w:rPr>
              <w:t xml:space="preserve"> 330 ml</w:t>
            </w:r>
          </w:p>
          <w:p w14:paraId="0ED8C0C1"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apă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minerală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plată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sticla</w:t>
            </w:r>
            <w:proofErr w:type="spellEnd"/>
            <w:r w:rsidRPr="0000656A">
              <w:rPr>
                <w:rFonts w:ascii="Times New Roman" w:eastAsia="Times New Roman" w:hAnsi="Times New Roman"/>
                <w:sz w:val="22"/>
                <w:szCs w:val="22"/>
              </w:rPr>
              <w:t xml:space="preserve"> 330 ml</w:t>
            </w:r>
          </w:p>
          <w:p w14:paraId="2C67777E"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produse</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patiserie-cofetărie</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conținut</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zahăr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mai</w:t>
            </w:r>
            <w:proofErr w:type="spellEnd"/>
            <w:r w:rsidRPr="0000656A">
              <w:rPr>
                <w:rFonts w:ascii="Times New Roman" w:eastAsia="Times New Roman" w:hAnsi="Times New Roman"/>
                <w:sz w:val="22"/>
                <w:szCs w:val="22"/>
              </w:rPr>
              <w:t xml:space="preserve"> mic de 10g/100 g </w:t>
            </w:r>
            <w:proofErr w:type="spellStart"/>
            <w:r w:rsidRPr="0000656A">
              <w:rPr>
                <w:rFonts w:ascii="Times New Roman" w:eastAsia="Times New Roman" w:hAnsi="Times New Roman"/>
                <w:sz w:val="22"/>
                <w:szCs w:val="22"/>
              </w:rPr>
              <w:t>produs</w:t>
            </w:r>
            <w:proofErr w:type="spellEnd"/>
            <w:r w:rsidRPr="0000656A">
              <w:rPr>
                <w:rFonts w:ascii="Times New Roman" w:eastAsia="Times New Roman" w:hAnsi="Times New Roman"/>
                <w:sz w:val="22"/>
                <w:szCs w:val="22"/>
              </w:rPr>
              <w:t xml:space="preserve">), 200 g (minim 8 </w:t>
            </w:r>
            <w:proofErr w:type="spellStart"/>
            <w:r w:rsidRPr="0000656A">
              <w:rPr>
                <w:rFonts w:ascii="Times New Roman" w:eastAsia="Times New Roman" w:hAnsi="Times New Roman"/>
                <w:sz w:val="22"/>
                <w:szCs w:val="22"/>
              </w:rPr>
              <w:t>sortimente</w:t>
            </w:r>
            <w:proofErr w:type="spellEnd"/>
            <w:r w:rsidRPr="0000656A">
              <w:rPr>
                <w:rFonts w:ascii="Times New Roman" w:eastAsia="Times New Roman" w:hAnsi="Times New Roman"/>
                <w:sz w:val="22"/>
                <w:szCs w:val="22"/>
              </w:rPr>
              <w:t>)</w:t>
            </w:r>
          </w:p>
          <w:p w14:paraId="185FEC46"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proaspete</w:t>
            </w:r>
            <w:proofErr w:type="spellEnd"/>
            <w:r w:rsidRPr="0000656A">
              <w:rPr>
                <w:rFonts w:ascii="Times New Roman" w:eastAsia="Times New Roman" w:hAnsi="Times New Roman"/>
                <w:sz w:val="22"/>
                <w:szCs w:val="22"/>
              </w:rPr>
              <w:t>, 300 g</w:t>
            </w:r>
          </w:p>
          <w:p w14:paraId="32F8088E" w14:textId="77777777" w:rsidR="0000656A" w:rsidRPr="0000656A" w:rsidRDefault="0000656A" w:rsidP="0000656A">
            <w:pPr>
              <w:ind w:left="121" w:hanging="12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minisandwich-uri</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brânzeturi</w:t>
            </w:r>
            <w:proofErr w:type="spellEnd"/>
            <w:r w:rsidRPr="0000656A">
              <w:rPr>
                <w:rFonts w:ascii="Times New Roman" w:eastAsia="Times New Roman" w:hAnsi="Times New Roman"/>
                <w:sz w:val="22"/>
                <w:szCs w:val="22"/>
              </w:rPr>
              <w:t xml:space="preserve">, carne de </w:t>
            </w:r>
            <w:proofErr w:type="spellStart"/>
            <w:r w:rsidRPr="0000656A">
              <w:rPr>
                <w:rFonts w:ascii="Times New Roman" w:eastAsia="Times New Roman" w:hAnsi="Times New Roman"/>
                <w:sz w:val="22"/>
                <w:szCs w:val="22"/>
              </w:rPr>
              <w:t>curcan</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vită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somon</w:t>
            </w:r>
            <w:proofErr w:type="spellEnd"/>
            <w:r w:rsidRPr="0000656A">
              <w:rPr>
                <w:rFonts w:ascii="Times New Roman" w:eastAsia="Times New Roman" w:hAnsi="Times New Roman"/>
                <w:sz w:val="22"/>
                <w:szCs w:val="22"/>
              </w:rPr>
              <w:t xml:space="preserve">, ton, legume, 350 g (minim 8 </w:t>
            </w:r>
            <w:proofErr w:type="spellStart"/>
            <w:r w:rsidRPr="0000656A">
              <w:rPr>
                <w:rFonts w:ascii="Times New Roman" w:eastAsia="Times New Roman" w:hAnsi="Times New Roman"/>
                <w:sz w:val="22"/>
                <w:szCs w:val="22"/>
              </w:rPr>
              <w:t>sortimente</w:t>
            </w:r>
            <w:proofErr w:type="spellEnd"/>
            <w:r w:rsidRPr="0000656A">
              <w:rPr>
                <w:rFonts w:ascii="Times New Roman" w:eastAsia="Times New Roman" w:hAnsi="Times New Roman"/>
                <w:sz w:val="22"/>
                <w:szCs w:val="22"/>
              </w:rPr>
              <w:t>)</w:t>
            </w:r>
          </w:p>
          <w:p w14:paraId="416893D1" w14:textId="77777777" w:rsidR="0000656A" w:rsidRPr="0000656A" w:rsidRDefault="0000656A" w:rsidP="0000656A">
            <w:pPr>
              <w:jc w:val="both"/>
              <w:rPr>
                <w:rFonts w:ascii="Times New Roman" w:hAnsi="Times New Roman"/>
                <w:sz w:val="22"/>
                <w:szCs w:val="22"/>
                <w:lang w:val="it-IT"/>
              </w:rPr>
            </w:pPr>
          </w:p>
        </w:tc>
        <w:tc>
          <w:tcPr>
            <w:tcW w:w="4581" w:type="dxa"/>
            <w:tcMar>
              <w:left w:w="57" w:type="dxa"/>
              <w:right w:w="57" w:type="dxa"/>
            </w:tcMar>
          </w:tcPr>
          <w:p w14:paraId="63FB9CBA" w14:textId="77777777" w:rsidR="0000656A" w:rsidRPr="0000656A" w:rsidRDefault="0000656A" w:rsidP="0000656A">
            <w:pPr>
              <w:rPr>
                <w:rFonts w:ascii="Times New Roman" w:hAnsi="Times New Roman"/>
                <w:sz w:val="22"/>
                <w:szCs w:val="22"/>
                <w:lang w:val="it-IT"/>
              </w:rPr>
            </w:pPr>
          </w:p>
        </w:tc>
      </w:tr>
      <w:tr w:rsidR="0000656A" w:rsidRPr="0000656A" w14:paraId="7D7ED4CC" w14:textId="77777777" w:rsidTr="004F78DE">
        <w:trPr>
          <w:trHeight w:val="566"/>
          <w:jc w:val="center"/>
        </w:trPr>
        <w:tc>
          <w:tcPr>
            <w:tcW w:w="720" w:type="dxa"/>
            <w:tcMar>
              <w:left w:w="57" w:type="dxa"/>
              <w:right w:w="57" w:type="dxa"/>
            </w:tcMar>
            <w:vAlign w:val="center"/>
          </w:tcPr>
          <w:p w14:paraId="4F638704" w14:textId="6E844163" w:rsidR="0000656A" w:rsidRPr="0000656A" w:rsidRDefault="00404B79" w:rsidP="00404B79">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5F296CB8" w14:textId="77777777" w:rsidR="0000656A" w:rsidRPr="0000656A" w:rsidRDefault="0000656A" w:rsidP="0000656A">
            <w:pPr>
              <w:ind w:left="31"/>
              <w:jc w:val="both"/>
              <w:rPr>
                <w:rFonts w:ascii="Times New Roman" w:eastAsia="Times New Roman" w:hAnsi="Times New Roman"/>
                <w:b/>
                <w:bCs/>
                <w:sz w:val="22"/>
                <w:szCs w:val="22"/>
              </w:rPr>
            </w:pPr>
            <w:proofErr w:type="spellStart"/>
            <w:r w:rsidRPr="0000656A">
              <w:rPr>
                <w:rFonts w:ascii="Times New Roman" w:eastAsia="Times New Roman" w:hAnsi="Times New Roman"/>
                <w:b/>
                <w:bCs/>
                <w:sz w:val="22"/>
                <w:szCs w:val="22"/>
              </w:rPr>
              <w:t>Structura</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meniu</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prânz</w:t>
            </w:r>
            <w:proofErr w:type="spellEnd"/>
            <w:r w:rsidRPr="0000656A">
              <w:rPr>
                <w:rFonts w:ascii="Times New Roman" w:eastAsia="Times New Roman" w:hAnsi="Times New Roman"/>
                <w:b/>
                <w:bCs/>
                <w:sz w:val="22"/>
                <w:szCs w:val="22"/>
              </w:rPr>
              <w:t>/</w:t>
            </w:r>
            <w:proofErr w:type="spellStart"/>
            <w:r w:rsidRPr="0000656A">
              <w:rPr>
                <w:rFonts w:ascii="Times New Roman" w:eastAsia="Times New Roman" w:hAnsi="Times New Roman"/>
                <w:b/>
                <w:bCs/>
                <w:sz w:val="22"/>
                <w:szCs w:val="22"/>
              </w:rPr>
              <w:t>persoana</w:t>
            </w:r>
            <w:proofErr w:type="spellEnd"/>
            <w:r w:rsidRPr="0000656A">
              <w:rPr>
                <w:rFonts w:ascii="Times New Roman" w:eastAsia="Times New Roman" w:hAnsi="Times New Roman"/>
                <w:b/>
                <w:bCs/>
                <w:sz w:val="22"/>
                <w:szCs w:val="22"/>
              </w:rPr>
              <w:t>/zi (</w:t>
            </w:r>
            <w:proofErr w:type="spellStart"/>
            <w:r w:rsidRPr="0000656A">
              <w:rPr>
                <w:rFonts w:ascii="Times New Roman" w:eastAsia="Times New Roman" w:hAnsi="Times New Roman"/>
                <w:b/>
                <w:bCs/>
                <w:sz w:val="22"/>
                <w:szCs w:val="22"/>
              </w:rPr>
              <w:t>cantități</w:t>
            </w:r>
            <w:proofErr w:type="spellEnd"/>
            <w:r w:rsidRPr="0000656A">
              <w:rPr>
                <w:rFonts w:ascii="Times New Roman" w:eastAsia="Times New Roman" w:hAnsi="Times New Roman"/>
                <w:b/>
                <w:bCs/>
                <w:sz w:val="22"/>
                <w:szCs w:val="22"/>
              </w:rPr>
              <w:t xml:space="preserve"> finite, </w:t>
            </w:r>
            <w:proofErr w:type="spellStart"/>
            <w:r w:rsidRPr="0000656A">
              <w:rPr>
                <w:rFonts w:ascii="Times New Roman" w:eastAsia="Times New Roman" w:hAnsi="Times New Roman"/>
                <w:b/>
                <w:bCs/>
                <w:sz w:val="22"/>
                <w:szCs w:val="22"/>
              </w:rPr>
              <w:t>după</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procesarea</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termică</w:t>
            </w:r>
            <w:proofErr w:type="spellEnd"/>
            <w:r w:rsidRPr="0000656A">
              <w:rPr>
                <w:rFonts w:ascii="Times New Roman" w:eastAsia="Times New Roman" w:hAnsi="Times New Roman"/>
                <w:b/>
                <w:bCs/>
                <w:sz w:val="22"/>
                <w:szCs w:val="22"/>
              </w:rPr>
              <w:t xml:space="preserve"> a </w:t>
            </w:r>
            <w:proofErr w:type="spellStart"/>
            <w:r w:rsidRPr="0000656A">
              <w:rPr>
                <w:rFonts w:ascii="Times New Roman" w:eastAsia="Times New Roman" w:hAnsi="Times New Roman"/>
                <w:b/>
                <w:bCs/>
                <w:sz w:val="22"/>
                <w:szCs w:val="22"/>
              </w:rPr>
              <w:t>materiilor</w:t>
            </w:r>
            <w:proofErr w:type="spellEnd"/>
            <w:r w:rsidRPr="0000656A">
              <w:rPr>
                <w:rFonts w:ascii="Times New Roman" w:eastAsia="Times New Roman" w:hAnsi="Times New Roman"/>
                <w:b/>
                <w:bCs/>
                <w:sz w:val="22"/>
                <w:szCs w:val="22"/>
              </w:rPr>
              <w:t xml:space="preserve"> prime):</w:t>
            </w:r>
          </w:p>
          <w:p w14:paraId="533CC588"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asortiment</w:t>
            </w:r>
            <w:proofErr w:type="spellEnd"/>
            <w:r w:rsidRPr="0000656A">
              <w:rPr>
                <w:rFonts w:ascii="Times New Roman" w:eastAsia="Times New Roman" w:hAnsi="Times New Roman"/>
                <w:sz w:val="22"/>
                <w:szCs w:val="22"/>
              </w:rPr>
              <w:t xml:space="preserve"> de aperitive, </w:t>
            </w:r>
            <w:proofErr w:type="spellStart"/>
            <w:r w:rsidRPr="0000656A">
              <w:rPr>
                <w:rFonts w:ascii="Times New Roman" w:eastAsia="Times New Roman" w:hAnsi="Times New Roman"/>
                <w:sz w:val="22"/>
                <w:szCs w:val="22"/>
              </w:rPr>
              <w:t>gustări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calde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reci</w:t>
            </w:r>
            <w:proofErr w:type="spellEnd"/>
            <w:r w:rsidRPr="0000656A">
              <w:rPr>
                <w:rFonts w:ascii="Times New Roman" w:eastAsia="Times New Roman" w:hAnsi="Times New Roman"/>
                <w:sz w:val="22"/>
                <w:szCs w:val="22"/>
              </w:rPr>
              <w:t xml:space="preserve">, pe </w:t>
            </w:r>
            <w:proofErr w:type="spellStart"/>
            <w:r w:rsidRPr="0000656A">
              <w:rPr>
                <w:rFonts w:ascii="Times New Roman" w:eastAsia="Times New Roman" w:hAnsi="Times New Roman"/>
                <w:sz w:val="22"/>
                <w:szCs w:val="22"/>
              </w:rPr>
              <w:t>baza</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brânzeturi</w:t>
            </w:r>
            <w:proofErr w:type="spellEnd"/>
            <w:r w:rsidRPr="0000656A">
              <w:rPr>
                <w:rFonts w:ascii="Times New Roman" w:eastAsia="Times New Roman" w:hAnsi="Times New Roman"/>
                <w:sz w:val="22"/>
                <w:szCs w:val="22"/>
              </w:rPr>
              <w:t xml:space="preserve">, carne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pește</w:t>
            </w:r>
            <w:proofErr w:type="spellEnd"/>
            <w:r w:rsidRPr="0000656A">
              <w:rPr>
                <w:rFonts w:ascii="Times New Roman" w:eastAsia="Times New Roman" w:hAnsi="Times New Roman"/>
                <w:sz w:val="22"/>
                <w:szCs w:val="22"/>
              </w:rPr>
              <w:t xml:space="preserve">, 250 g </w:t>
            </w:r>
          </w:p>
          <w:p w14:paraId="5D72C174"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asortiment</w:t>
            </w:r>
            <w:proofErr w:type="spellEnd"/>
            <w:r w:rsidRPr="0000656A">
              <w:rPr>
                <w:rFonts w:ascii="Times New Roman" w:eastAsia="Times New Roman" w:hAnsi="Times New Roman"/>
                <w:sz w:val="22"/>
                <w:szCs w:val="22"/>
              </w:rPr>
              <w:t xml:space="preserve"> de preparate </w:t>
            </w:r>
            <w:proofErr w:type="spellStart"/>
            <w:r w:rsidRPr="0000656A">
              <w:rPr>
                <w:rFonts w:ascii="Times New Roman" w:eastAsia="Times New Roman" w:hAnsi="Times New Roman"/>
                <w:sz w:val="22"/>
                <w:szCs w:val="22"/>
              </w:rPr>
              <w:t>vegetariene</w:t>
            </w:r>
            <w:proofErr w:type="spellEnd"/>
            <w:r w:rsidRPr="0000656A">
              <w:rPr>
                <w:rFonts w:ascii="Times New Roman" w:eastAsia="Times New Roman" w:hAnsi="Times New Roman"/>
                <w:sz w:val="22"/>
                <w:szCs w:val="22"/>
              </w:rPr>
              <w:t xml:space="preserve">, 150 g </w:t>
            </w:r>
          </w:p>
          <w:p w14:paraId="1674712F"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bar de </w:t>
            </w:r>
            <w:proofErr w:type="spellStart"/>
            <w:r w:rsidRPr="0000656A">
              <w:rPr>
                <w:rFonts w:ascii="Times New Roman" w:eastAsia="Times New Roman" w:hAnsi="Times New Roman"/>
                <w:sz w:val="22"/>
                <w:szCs w:val="22"/>
              </w:rPr>
              <w:t>salate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aperitiv</w:t>
            </w:r>
            <w:proofErr w:type="spellEnd"/>
            <w:r w:rsidRPr="0000656A">
              <w:rPr>
                <w:rFonts w:ascii="Times New Roman" w:eastAsia="Times New Roman" w:hAnsi="Times New Roman"/>
                <w:sz w:val="22"/>
                <w:szCs w:val="22"/>
              </w:rPr>
              <w:t xml:space="preserve">, 200 g </w:t>
            </w:r>
          </w:p>
          <w:p w14:paraId="0C26DD16"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preparate de </w:t>
            </w:r>
            <w:proofErr w:type="spellStart"/>
            <w:r w:rsidRPr="0000656A">
              <w:rPr>
                <w:rFonts w:ascii="Times New Roman" w:eastAsia="Times New Roman" w:hAnsi="Times New Roman"/>
                <w:sz w:val="22"/>
                <w:szCs w:val="22"/>
              </w:rPr>
              <w:t>bază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calde</w:t>
            </w:r>
            <w:proofErr w:type="spellEnd"/>
            <w:r w:rsidRPr="0000656A">
              <w:rPr>
                <w:rFonts w:ascii="Times New Roman" w:eastAsia="Times New Roman" w:hAnsi="Times New Roman"/>
                <w:sz w:val="22"/>
                <w:szCs w:val="22"/>
              </w:rPr>
              <w:t xml:space="preserve"> din carne de </w:t>
            </w:r>
            <w:proofErr w:type="spellStart"/>
            <w:r w:rsidRPr="0000656A">
              <w:rPr>
                <w:rFonts w:ascii="Times New Roman" w:eastAsia="Times New Roman" w:hAnsi="Times New Roman"/>
                <w:sz w:val="22"/>
                <w:szCs w:val="22"/>
              </w:rPr>
              <w:t>pasăre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porc</w:t>
            </w:r>
            <w:proofErr w:type="spellEnd"/>
            <w:r w:rsidRPr="0000656A">
              <w:rPr>
                <w:rFonts w:ascii="Times New Roman" w:eastAsia="Times New Roman" w:hAnsi="Times New Roman"/>
                <w:sz w:val="22"/>
                <w:szCs w:val="22"/>
              </w:rPr>
              <w:t xml:space="preserve">, vita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pește</w:t>
            </w:r>
            <w:proofErr w:type="spellEnd"/>
            <w:r w:rsidRPr="0000656A">
              <w:rPr>
                <w:rFonts w:ascii="Times New Roman" w:eastAsia="Times New Roman" w:hAnsi="Times New Roman"/>
                <w:sz w:val="22"/>
                <w:szCs w:val="22"/>
              </w:rPr>
              <w:t>, 250 g</w:t>
            </w:r>
          </w:p>
          <w:p w14:paraId="49FC53A2"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garnituri</w:t>
            </w:r>
            <w:proofErr w:type="spellEnd"/>
            <w:r w:rsidRPr="0000656A">
              <w:rPr>
                <w:rFonts w:ascii="Times New Roman" w:eastAsia="Times New Roman" w:hAnsi="Times New Roman"/>
                <w:sz w:val="22"/>
                <w:szCs w:val="22"/>
              </w:rPr>
              <w:t xml:space="preserve">, 250 g </w:t>
            </w:r>
          </w:p>
          <w:p w14:paraId="702141FE"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deserturi</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conținut</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zahăr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mai</w:t>
            </w:r>
            <w:proofErr w:type="spellEnd"/>
            <w:r w:rsidRPr="0000656A">
              <w:rPr>
                <w:rFonts w:ascii="Times New Roman" w:eastAsia="Times New Roman" w:hAnsi="Times New Roman"/>
                <w:sz w:val="22"/>
                <w:szCs w:val="22"/>
              </w:rPr>
              <w:t xml:space="preserve"> mic de 10g/100 g </w:t>
            </w:r>
            <w:proofErr w:type="spellStart"/>
            <w:r w:rsidRPr="0000656A">
              <w:rPr>
                <w:rFonts w:ascii="Times New Roman" w:eastAsia="Times New Roman" w:hAnsi="Times New Roman"/>
                <w:sz w:val="22"/>
                <w:szCs w:val="22"/>
              </w:rPr>
              <w:t>produs</w:t>
            </w:r>
            <w:proofErr w:type="spellEnd"/>
            <w:r w:rsidRPr="0000656A">
              <w:rPr>
                <w:rFonts w:ascii="Times New Roman" w:eastAsia="Times New Roman" w:hAnsi="Times New Roman"/>
                <w:sz w:val="22"/>
                <w:szCs w:val="22"/>
              </w:rPr>
              <w:t xml:space="preserve">), 200 g </w:t>
            </w:r>
          </w:p>
          <w:p w14:paraId="46EDACCD"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250 g </w:t>
            </w:r>
          </w:p>
          <w:p w14:paraId="270B144F"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pâine</w:t>
            </w:r>
            <w:proofErr w:type="spellEnd"/>
            <w:r w:rsidRPr="0000656A">
              <w:rPr>
                <w:rFonts w:ascii="Times New Roman" w:eastAsia="Times New Roman" w:hAnsi="Times New Roman"/>
                <w:sz w:val="22"/>
                <w:szCs w:val="22"/>
              </w:rPr>
              <w:t>, 100 g</w:t>
            </w:r>
          </w:p>
          <w:p w14:paraId="6F16DA63"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apă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minerală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carbogazoasă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plată</w:t>
            </w:r>
            <w:proofErr w:type="spellEnd"/>
            <w:r w:rsidRPr="0000656A">
              <w:rPr>
                <w:rFonts w:ascii="Times New Roman" w:eastAsia="Times New Roman" w:hAnsi="Times New Roman"/>
                <w:sz w:val="22"/>
                <w:szCs w:val="22"/>
              </w:rPr>
              <w:t>, 500 ml + 500 ml</w:t>
            </w:r>
            <w:r w:rsidRPr="0000656A">
              <w:rPr>
                <w:rFonts w:ascii="Times New Roman" w:eastAsia="Times New Roman" w:hAnsi="Times New Roman"/>
                <w:sz w:val="22"/>
                <w:szCs w:val="22"/>
              </w:rPr>
              <w:tab/>
            </w:r>
          </w:p>
          <w:p w14:paraId="5AC4F0F0"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băuturi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răcoritoare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nectaruri</w:t>
            </w:r>
            <w:proofErr w:type="spellEnd"/>
            <w:r w:rsidRPr="0000656A">
              <w:rPr>
                <w:rFonts w:ascii="Times New Roman" w:eastAsia="Times New Roman" w:hAnsi="Times New Roman"/>
                <w:sz w:val="22"/>
                <w:szCs w:val="22"/>
              </w:rPr>
              <w:t xml:space="preserve"> din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fără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conținut</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zahăr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sau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alți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îndulcitori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sau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aromatizate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fresh-</w:t>
            </w:r>
            <w:proofErr w:type="spellStart"/>
            <w:r w:rsidRPr="0000656A">
              <w:rPr>
                <w:rFonts w:ascii="Times New Roman" w:eastAsia="Times New Roman" w:hAnsi="Times New Roman"/>
                <w:sz w:val="22"/>
                <w:szCs w:val="22"/>
              </w:rPr>
              <w:t>uri</w:t>
            </w:r>
            <w:proofErr w:type="spellEnd"/>
            <w:r w:rsidRPr="0000656A">
              <w:rPr>
                <w:rFonts w:ascii="Times New Roman" w:eastAsia="Times New Roman" w:hAnsi="Times New Roman"/>
                <w:sz w:val="22"/>
                <w:szCs w:val="22"/>
              </w:rPr>
              <w:t xml:space="preserve"> din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500 ml</w:t>
            </w:r>
          </w:p>
          <w:p w14:paraId="505C1375"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cafea</w:t>
            </w:r>
            <w:proofErr w:type="spellEnd"/>
            <w:r w:rsidRPr="0000656A">
              <w:rPr>
                <w:rFonts w:ascii="Times New Roman" w:eastAsia="Times New Roman" w:hAnsi="Times New Roman"/>
                <w:sz w:val="22"/>
                <w:szCs w:val="22"/>
              </w:rPr>
              <w:t xml:space="preserve"> espresso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cappuccino, 150 ml</w:t>
            </w:r>
          </w:p>
          <w:p w14:paraId="383F71EE" w14:textId="77635B66" w:rsidR="0000656A" w:rsidRPr="0000656A" w:rsidRDefault="0000656A" w:rsidP="0000656A">
            <w:pPr>
              <w:ind w:left="31"/>
              <w:jc w:val="both"/>
              <w:rPr>
                <w:rFonts w:ascii="Times New Roman" w:hAnsi="Times New Roman"/>
                <w:sz w:val="22"/>
                <w:szCs w:val="22"/>
                <w:lang w:val="it-IT"/>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ceai</w:t>
            </w:r>
            <w:proofErr w:type="spellEnd"/>
            <w:r w:rsidRPr="0000656A">
              <w:rPr>
                <w:rFonts w:ascii="Times New Roman" w:eastAsia="Times New Roman" w:hAnsi="Times New Roman"/>
                <w:sz w:val="22"/>
                <w:szCs w:val="22"/>
              </w:rPr>
              <w:t xml:space="preserve"> (minim 4 </w:t>
            </w:r>
            <w:proofErr w:type="spellStart"/>
            <w:r w:rsidRPr="0000656A">
              <w:rPr>
                <w:rFonts w:ascii="Times New Roman" w:eastAsia="Times New Roman" w:hAnsi="Times New Roman"/>
                <w:sz w:val="22"/>
                <w:szCs w:val="22"/>
              </w:rPr>
              <w:t>sortimente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nelimitat</w:t>
            </w:r>
            <w:proofErr w:type="spellEnd"/>
          </w:p>
        </w:tc>
        <w:tc>
          <w:tcPr>
            <w:tcW w:w="4581" w:type="dxa"/>
            <w:tcMar>
              <w:left w:w="57" w:type="dxa"/>
              <w:right w:w="57" w:type="dxa"/>
            </w:tcMar>
          </w:tcPr>
          <w:p w14:paraId="75028A41" w14:textId="77777777" w:rsidR="0000656A" w:rsidRPr="0000656A" w:rsidRDefault="0000656A" w:rsidP="0000656A">
            <w:pPr>
              <w:rPr>
                <w:rFonts w:ascii="Times New Roman" w:hAnsi="Times New Roman"/>
                <w:sz w:val="22"/>
                <w:szCs w:val="22"/>
                <w:lang w:val="it-IT"/>
              </w:rPr>
            </w:pPr>
          </w:p>
        </w:tc>
      </w:tr>
      <w:tr w:rsidR="0000656A" w:rsidRPr="0000656A" w14:paraId="5C4FFFC2" w14:textId="77777777" w:rsidTr="004F78DE">
        <w:trPr>
          <w:trHeight w:val="566"/>
          <w:jc w:val="center"/>
        </w:trPr>
        <w:tc>
          <w:tcPr>
            <w:tcW w:w="720" w:type="dxa"/>
            <w:tcMar>
              <w:left w:w="57" w:type="dxa"/>
              <w:right w:w="57" w:type="dxa"/>
            </w:tcMar>
            <w:vAlign w:val="center"/>
          </w:tcPr>
          <w:p w14:paraId="3B80DDFA" w14:textId="62CD6AB3" w:rsidR="0000656A" w:rsidRPr="0000656A" w:rsidRDefault="00404B79" w:rsidP="00404B79">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4EA34E44" w14:textId="77777777" w:rsidR="0000656A" w:rsidRPr="0000656A" w:rsidRDefault="0000656A" w:rsidP="0000656A">
            <w:pPr>
              <w:ind w:left="121" w:hanging="90"/>
              <w:jc w:val="both"/>
              <w:rPr>
                <w:rFonts w:ascii="Times New Roman" w:eastAsia="Times New Roman" w:hAnsi="Times New Roman"/>
                <w:b/>
                <w:bCs/>
                <w:sz w:val="22"/>
                <w:szCs w:val="22"/>
              </w:rPr>
            </w:pPr>
            <w:r w:rsidRPr="0000656A">
              <w:rPr>
                <w:rFonts w:ascii="Times New Roman" w:eastAsia="Times New Roman" w:hAnsi="Times New Roman"/>
                <w:b/>
                <w:bCs/>
                <w:sz w:val="22"/>
                <w:szCs w:val="22"/>
              </w:rPr>
              <w:t xml:space="preserve">Logistica </w:t>
            </w:r>
            <w:proofErr w:type="spellStart"/>
            <w:r w:rsidRPr="0000656A">
              <w:rPr>
                <w:rFonts w:ascii="Times New Roman" w:eastAsia="Times New Roman" w:hAnsi="Times New Roman"/>
                <w:b/>
                <w:bCs/>
                <w:sz w:val="22"/>
                <w:szCs w:val="22"/>
              </w:rPr>
              <w:t>solicitată</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pentru</w:t>
            </w:r>
            <w:proofErr w:type="spellEnd"/>
            <w:r w:rsidRPr="0000656A">
              <w:rPr>
                <w:rFonts w:ascii="Times New Roman" w:eastAsia="Times New Roman" w:hAnsi="Times New Roman"/>
                <w:b/>
                <w:bCs/>
                <w:sz w:val="22"/>
                <w:szCs w:val="22"/>
              </w:rPr>
              <w:t xml:space="preserve"> </w:t>
            </w:r>
            <w:proofErr w:type="spellStart"/>
            <w:r w:rsidRPr="0000656A">
              <w:rPr>
                <w:rFonts w:ascii="Times New Roman" w:eastAsia="Times New Roman" w:hAnsi="Times New Roman"/>
                <w:b/>
                <w:bCs/>
                <w:sz w:val="22"/>
                <w:szCs w:val="22"/>
              </w:rPr>
              <w:t>mesele</w:t>
            </w:r>
            <w:proofErr w:type="spellEnd"/>
            <w:r w:rsidRPr="0000656A">
              <w:rPr>
                <w:rFonts w:ascii="Times New Roman" w:eastAsia="Times New Roman" w:hAnsi="Times New Roman"/>
                <w:b/>
                <w:bCs/>
                <w:sz w:val="22"/>
                <w:szCs w:val="22"/>
              </w:rPr>
              <w:t xml:space="preserve"> de </w:t>
            </w:r>
            <w:proofErr w:type="spellStart"/>
            <w:r w:rsidRPr="0000656A">
              <w:rPr>
                <w:rFonts w:ascii="Times New Roman" w:eastAsia="Times New Roman" w:hAnsi="Times New Roman"/>
                <w:b/>
                <w:bCs/>
                <w:sz w:val="22"/>
                <w:szCs w:val="22"/>
              </w:rPr>
              <w:t>prânz</w:t>
            </w:r>
            <w:proofErr w:type="spellEnd"/>
            <w:r w:rsidRPr="0000656A">
              <w:rPr>
                <w:rFonts w:ascii="Times New Roman" w:eastAsia="Times New Roman" w:hAnsi="Times New Roman"/>
                <w:b/>
                <w:bCs/>
                <w:sz w:val="22"/>
                <w:szCs w:val="22"/>
              </w:rPr>
              <w:t>:</w:t>
            </w:r>
          </w:p>
          <w:p w14:paraId="69FE76B8"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amenajare</w:t>
            </w:r>
            <w:proofErr w:type="spellEnd"/>
            <w:r w:rsidRPr="0000656A">
              <w:rPr>
                <w:rFonts w:ascii="Times New Roman" w:eastAsia="Times New Roman" w:hAnsi="Times New Roman"/>
                <w:sz w:val="22"/>
                <w:szCs w:val="22"/>
              </w:rPr>
              <w:t xml:space="preserve"> minim 3 zone de buffet cu mese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fețe</w:t>
            </w:r>
            <w:proofErr w:type="spellEnd"/>
            <w:r w:rsidRPr="0000656A">
              <w:rPr>
                <w:rFonts w:ascii="Times New Roman" w:eastAsia="Times New Roman" w:hAnsi="Times New Roman"/>
                <w:sz w:val="22"/>
                <w:szCs w:val="22"/>
              </w:rPr>
              <w:t xml:space="preserve"> de </w:t>
            </w:r>
            <w:proofErr w:type="spellStart"/>
            <w:proofErr w:type="gramStart"/>
            <w:r w:rsidRPr="0000656A">
              <w:rPr>
                <w:rFonts w:ascii="Times New Roman" w:eastAsia="Times New Roman" w:hAnsi="Times New Roman"/>
                <w:sz w:val="22"/>
                <w:szCs w:val="22"/>
              </w:rPr>
              <w:t>masă</w:t>
            </w:r>
            <w:proofErr w:type="spellEnd"/>
            <w:r w:rsidRPr="0000656A">
              <w:rPr>
                <w:rFonts w:ascii="Times New Roman" w:eastAsia="Times New Roman" w:hAnsi="Times New Roman"/>
                <w:sz w:val="22"/>
                <w:szCs w:val="22"/>
              </w:rPr>
              <w:t>;</w:t>
            </w:r>
            <w:proofErr w:type="gramEnd"/>
          </w:p>
          <w:p w14:paraId="621D5FE3"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mese cocktail – minim 15 </w:t>
            </w:r>
            <w:proofErr w:type="spellStart"/>
            <w:r w:rsidRPr="0000656A">
              <w:rPr>
                <w:rFonts w:ascii="Times New Roman" w:eastAsia="Times New Roman" w:hAnsi="Times New Roman"/>
                <w:sz w:val="22"/>
                <w:szCs w:val="22"/>
              </w:rPr>
              <w:t>buc</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şi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feţe</w:t>
            </w:r>
            <w:proofErr w:type="spellEnd"/>
            <w:r w:rsidRPr="0000656A">
              <w:rPr>
                <w:rFonts w:ascii="Times New Roman" w:eastAsia="Times New Roman" w:hAnsi="Times New Roman"/>
                <w:sz w:val="22"/>
                <w:szCs w:val="22"/>
              </w:rPr>
              <w:t xml:space="preserve"> de </w:t>
            </w:r>
            <w:proofErr w:type="spellStart"/>
            <w:proofErr w:type="gramStart"/>
            <w:r w:rsidRPr="0000656A">
              <w:rPr>
                <w:rFonts w:ascii="Times New Roman" w:eastAsia="Times New Roman" w:hAnsi="Times New Roman"/>
                <w:sz w:val="22"/>
                <w:szCs w:val="22"/>
              </w:rPr>
              <w:t>masă</w:t>
            </w:r>
            <w:proofErr w:type="spellEnd"/>
            <w:r w:rsidRPr="0000656A">
              <w:rPr>
                <w:rFonts w:ascii="Times New Roman" w:eastAsia="Times New Roman" w:hAnsi="Times New Roman"/>
                <w:sz w:val="22"/>
                <w:szCs w:val="22"/>
              </w:rPr>
              <w:t>;</w:t>
            </w:r>
            <w:proofErr w:type="gramEnd"/>
          </w:p>
          <w:p w14:paraId="1BF468A6"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mese </w:t>
            </w:r>
            <w:proofErr w:type="spellStart"/>
            <w:r w:rsidRPr="0000656A">
              <w:rPr>
                <w:rFonts w:ascii="Times New Roman" w:eastAsia="Times New Roman" w:hAnsi="Times New Roman"/>
                <w:sz w:val="22"/>
                <w:szCs w:val="22"/>
              </w:rPr>
              <w:t>rotunde</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fețe</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masă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şi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scaune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pentru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toti</w:t>
            </w:r>
            <w:proofErr w:type="spellEnd"/>
            <w:r w:rsidRPr="0000656A">
              <w:rPr>
                <w:rFonts w:ascii="Times New Roman" w:eastAsia="Times New Roman" w:hAnsi="Times New Roman"/>
                <w:sz w:val="22"/>
                <w:szCs w:val="22"/>
              </w:rPr>
              <w:t xml:space="preserve"> </w:t>
            </w:r>
            <w:proofErr w:type="spellStart"/>
            <w:proofErr w:type="gramStart"/>
            <w:r w:rsidRPr="0000656A">
              <w:rPr>
                <w:rFonts w:ascii="Times New Roman" w:eastAsia="Times New Roman" w:hAnsi="Times New Roman"/>
                <w:sz w:val="22"/>
                <w:szCs w:val="22"/>
              </w:rPr>
              <w:t>invitații</w:t>
            </w:r>
            <w:proofErr w:type="spellEnd"/>
            <w:r w:rsidRPr="0000656A">
              <w:rPr>
                <w:rFonts w:ascii="Times New Roman" w:eastAsia="Times New Roman" w:hAnsi="Times New Roman"/>
                <w:sz w:val="22"/>
                <w:szCs w:val="22"/>
              </w:rPr>
              <w:t>;</w:t>
            </w:r>
            <w:proofErr w:type="gramEnd"/>
          </w:p>
          <w:p w14:paraId="0A5F7256"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platouri</w:t>
            </w:r>
            <w:proofErr w:type="spellEnd"/>
            <w:r w:rsidRPr="0000656A">
              <w:rPr>
                <w:rFonts w:ascii="Times New Roman" w:eastAsia="Times New Roman" w:hAnsi="Times New Roman"/>
                <w:sz w:val="22"/>
                <w:szCs w:val="22"/>
              </w:rPr>
              <w:t xml:space="preserve"> inox / </w:t>
            </w:r>
            <w:proofErr w:type="spellStart"/>
            <w:r w:rsidRPr="0000656A">
              <w:rPr>
                <w:rFonts w:ascii="Times New Roman" w:eastAsia="Times New Roman" w:hAnsi="Times New Roman"/>
                <w:sz w:val="22"/>
                <w:szCs w:val="22"/>
              </w:rPr>
              <w:t>sticlă</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porțelan</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clești</w:t>
            </w:r>
            <w:proofErr w:type="spellEnd"/>
            <w:r w:rsidRPr="0000656A">
              <w:rPr>
                <w:rFonts w:ascii="Times New Roman" w:eastAsia="Times New Roman" w:hAnsi="Times New Roman"/>
                <w:sz w:val="22"/>
                <w:szCs w:val="22"/>
              </w:rPr>
              <w:t xml:space="preserve"> </w:t>
            </w:r>
            <w:proofErr w:type="gramStart"/>
            <w:r w:rsidRPr="0000656A">
              <w:rPr>
                <w:rFonts w:ascii="Times New Roman" w:eastAsia="Times New Roman" w:hAnsi="Times New Roman"/>
                <w:sz w:val="22"/>
                <w:szCs w:val="22"/>
              </w:rPr>
              <w:t>inox;</w:t>
            </w:r>
            <w:proofErr w:type="gramEnd"/>
          </w:p>
          <w:p w14:paraId="0AB21268"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chafing dish-</w:t>
            </w:r>
            <w:proofErr w:type="spellStart"/>
            <w:r w:rsidRPr="0000656A">
              <w:rPr>
                <w:rFonts w:ascii="Times New Roman" w:eastAsia="Times New Roman" w:hAnsi="Times New Roman"/>
                <w:sz w:val="22"/>
                <w:szCs w:val="22"/>
              </w:rPr>
              <w:t>uri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pentru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expunerea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menținerea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preparatelor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calde</w:t>
            </w:r>
            <w:proofErr w:type="spellEnd"/>
            <w:r w:rsidRPr="0000656A">
              <w:rPr>
                <w:rFonts w:ascii="Times New Roman" w:eastAsia="Times New Roman" w:hAnsi="Times New Roman"/>
                <w:sz w:val="22"/>
                <w:szCs w:val="22"/>
              </w:rPr>
              <w:t xml:space="preserve"> – minim 15 </w:t>
            </w:r>
            <w:proofErr w:type="spellStart"/>
            <w:r w:rsidRPr="0000656A">
              <w:rPr>
                <w:rFonts w:ascii="Times New Roman" w:eastAsia="Times New Roman" w:hAnsi="Times New Roman"/>
                <w:sz w:val="22"/>
                <w:szCs w:val="22"/>
              </w:rPr>
              <w:t>buc</w:t>
            </w:r>
            <w:proofErr w:type="spellEnd"/>
            <w:proofErr w:type="gramStart"/>
            <w:r w:rsidRPr="0000656A">
              <w:rPr>
                <w:rFonts w:ascii="Times New Roman" w:eastAsia="Times New Roman" w:hAnsi="Times New Roman"/>
                <w:sz w:val="22"/>
                <w:szCs w:val="22"/>
              </w:rPr>
              <w:t>.;</w:t>
            </w:r>
            <w:proofErr w:type="gramEnd"/>
          </w:p>
          <w:p w14:paraId="6C78C5FE"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farfurii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gustare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fel</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bază</w:t>
            </w:r>
            <w:proofErr w:type="spellEnd"/>
            <w:r w:rsidRPr="0000656A">
              <w:rPr>
                <w:rFonts w:ascii="Times New Roman" w:eastAsia="Times New Roman" w:hAnsi="Times New Roman"/>
                <w:sz w:val="22"/>
                <w:szCs w:val="22"/>
              </w:rPr>
              <w:t xml:space="preserve">, desert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din </w:t>
            </w:r>
            <w:proofErr w:type="spellStart"/>
            <w:proofErr w:type="gramStart"/>
            <w:r w:rsidRPr="0000656A">
              <w:rPr>
                <w:rFonts w:ascii="Times New Roman" w:eastAsia="Times New Roman" w:hAnsi="Times New Roman"/>
                <w:sz w:val="22"/>
                <w:szCs w:val="22"/>
              </w:rPr>
              <w:t>porțelan</w:t>
            </w:r>
            <w:proofErr w:type="spellEnd"/>
            <w:r w:rsidRPr="0000656A">
              <w:rPr>
                <w:rFonts w:ascii="Times New Roman" w:eastAsia="Times New Roman" w:hAnsi="Times New Roman"/>
                <w:sz w:val="22"/>
                <w:szCs w:val="22"/>
              </w:rPr>
              <w:t>;</w:t>
            </w:r>
            <w:proofErr w:type="gramEnd"/>
          </w:p>
          <w:p w14:paraId="70509389"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tacâmuri</w:t>
            </w:r>
            <w:proofErr w:type="spellEnd"/>
            <w:r w:rsidRPr="0000656A">
              <w:rPr>
                <w:rFonts w:ascii="Times New Roman" w:eastAsia="Times New Roman" w:hAnsi="Times New Roman"/>
                <w:sz w:val="22"/>
                <w:szCs w:val="22"/>
              </w:rPr>
              <w:t xml:space="preserve"> din </w:t>
            </w:r>
            <w:proofErr w:type="gramStart"/>
            <w:r w:rsidRPr="0000656A">
              <w:rPr>
                <w:rFonts w:ascii="Times New Roman" w:eastAsia="Times New Roman" w:hAnsi="Times New Roman"/>
                <w:sz w:val="22"/>
                <w:szCs w:val="22"/>
              </w:rPr>
              <w:t>inox;</w:t>
            </w:r>
            <w:proofErr w:type="gramEnd"/>
          </w:p>
          <w:p w14:paraId="5E38EF1F"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pahare</w:t>
            </w:r>
            <w:proofErr w:type="spellEnd"/>
            <w:r w:rsidRPr="0000656A">
              <w:rPr>
                <w:rFonts w:ascii="Times New Roman" w:eastAsia="Times New Roman" w:hAnsi="Times New Roman"/>
                <w:sz w:val="22"/>
                <w:szCs w:val="22"/>
              </w:rPr>
              <w:t xml:space="preserve"> din </w:t>
            </w:r>
            <w:proofErr w:type="spellStart"/>
            <w:proofErr w:type="gramStart"/>
            <w:r w:rsidRPr="0000656A">
              <w:rPr>
                <w:rFonts w:ascii="Times New Roman" w:eastAsia="Times New Roman" w:hAnsi="Times New Roman"/>
                <w:sz w:val="22"/>
                <w:szCs w:val="22"/>
              </w:rPr>
              <w:t>sticlă</w:t>
            </w:r>
            <w:proofErr w:type="spellEnd"/>
            <w:r w:rsidRPr="0000656A">
              <w:rPr>
                <w:rFonts w:ascii="Times New Roman" w:eastAsia="Times New Roman" w:hAnsi="Times New Roman"/>
                <w:sz w:val="22"/>
                <w:szCs w:val="22"/>
              </w:rPr>
              <w:t>;</w:t>
            </w:r>
            <w:proofErr w:type="gramEnd"/>
          </w:p>
          <w:p w14:paraId="493A57F2"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cești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cafea</w:t>
            </w:r>
            <w:proofErr w:type="spellEnd"/>
            <w:r w:rsidRPr="0000656A">
              <w:rPr>
                <w:rFonts w:ascii="Times New Roman" w:eastAsia="Times New Roman" w:hAnsi="Times New Roman"/>
                <w:sz w:val="22"/>
                <w:szCs w:val="22"/>
              </w:rPr>
              <w:t xml:space="preserve"> din </w:t>
            </w:r>
            <w:proofErr w:type="spellStart"/>
            <w:proofErr w:type="gramStart"/>
            <w:r w:rsidRPr="0000656A">
              <w:rPr>
                <w:rFonts w:ascii="Times New Roman" w:eastAsia="Times New Roman" w:hAnsi="Times New Roman"/>
                <w:sz w:val="22"/>
                <w:szCs w:val="22"/>
              </w:rPr>
              <w:t>porțelan</w:t>
            </w:r>
            <w:proofErr w:type="spellEnd"/>
            <w:r w:rsidRPr="0000656A">
              <w:rPr>
                <w:rFonts w:ascii="Times New Roman" w:eastAsia="Times New Roman" w:hAnsi="Times New Roman"/>
                <w:sz w:val="22"/>
                <w:szCs w:val="22"/>
              </w:rPr>
              <w:t>;</w:t>
            </w:r>
            <w:proofErr w:type="gramEnd"/>
          </w:p>
          <w:p w14:paraId="5E4CB707"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espresoare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electrice</w:t>
            </w:r>
            <w:proofErr w:type="spellEnd"/>
            <w:r w:rsidRPr="0000656A">
              <w:rPr>
                <w:rFonts w:ascii="Times New Roman" w:eastAsia="Times New Roman" w:hAnsi="Times New Roman"/>
                <w:sz w:val="22"/>
                <w:szCs w:val="22"/>
              </w:rPr>
              <w:t xml:space="preserve"> – minim 3 </w:t>
            </w:r>
            <w:proofErr w:type="spellStart"/>
            <w:r w:rsidRPr="0000656A">
              <w:rPr>
                <w:rFonts w:ascii="Times New Roman" w:eastAsia="Times New Roman" w:hAnsi="Times New Roman"/>
                <w:sz w:val="22"/>
                <w:szCs w:val="22"/>
              </w:rPr>
              <w:t>buc</w:t>
            </w:r>
            <w:proofErr w:type="spellEnd"/>
            <w:proofErr w:type="gramStart"/>
            <w:r w:rsidRPr="0000656A">
              <w:rPr>
                <w:rFonts w:ascii="Times New Roman" w:eastAsia="Times New Roman" w:hAnsi="Times New Roman"/>
                <w:sz w:val="22"/>
                <w:szCs w:val="22"/>
              </w:rPr>
              <w:t>.;</w:t>
            </w:r>
            <w:proofErr w:type="gramEnd"/>
          </w:p>
          <w:p w14:paraId="401678C3"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dispensere</w:t>
            </w:r>
            <w:proofErr w:type="spellEnd"/>
            <w:r w:rsidRPr="0000656A">
              <w:rPr>
                <w:rFonts w:ascii="Times New Roman" w:eastAsia="Times New Roman" w:hAnsi="Times New Roman"/>
                <w:sz w:val="22"/>
                <w:szCs w:val="22"/>
              </w:rPr>
              <w:t xml:space="preserve"> din inox </w:t>
            </w:r>
            <w:proofErr w:type="spellStart"/>
            <w:r w:rsidRPr="0000656A">
              <w:rPr>
                <w:rFonts w:ascii="Times New Roman" w:eastAsia="Times New Roman" w:hAnsi="Times New Roman"/>
                <w:sz w:val="22"/>
                <w:szCs w:val="22"/>
              </w:rPr>
              <w:t>pentru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băuturi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calde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ceai</w:t>
            </w:r>
            <w:proofErr w:type="spellEnd"/>
            <w:r w:rsidRPr="0000656A">
              <w:rPr>
                <w:rFonts w:ascii="Times New Roman" w:eastAsia="Times New Roman" w:hAnsi="Times New Roman"/>
                <w:sz w:val="22"/>
                <w:szCs w:val="22"/>
              </w:rPr>
              <w:t xml:space="preserve">) – minim 3 </w:t>
            </w:r>
            <w:proofErr w:type="spellStart"/>
            <w:r w:rsidRPr="0000656A">
              <w:rPr>
                <w:rFonts w:ascii="Times New Roman" w:eastAsia="Times New Roman" w:hAnsi="Times New Roman"/>
                <w:sz w:val="22"/>
                <w:szCs w:val="22"/>
              </w:rPr>
              <w:t>buc</w:t>
            </w:r>
            <w:proofErr w:type="spellEnd"/>
            <w:proofErr w:type="gramStart"/>
            <w:r w:rsidRPr="0000656A">
              <w:rPr>
                <w:rFonts w:ascii="Times New Roman" w:eastAsia="Times New Roman" w:hAnsi="Times New Roman"/>
                <w:sz w:val="22"/>
                <w:szCs w:val="22"/>
              </w:rPr>
              <w:t>.;</w:t>
            </w:r>
            <w:proofErr w:type="gramEnd"/>
          </w:p>
          <w:p w14:paraId="392395ED" w14:textId="77777777" w:rsidR="0000656A" w:rsidRPr="0000656A" w:rsidRDefault="0000656A" w:rsidP="0000656A">
            <w:pPr>
              <w:ind w:left="121" w:hanging="90"/>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spatule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șervețele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alte</w:t>
            </w:r>
            <w:proofErr w:type="spellEnd"/>
            <w:r w:rsidRPr="0000656A">
              <w:rPr>
                <w:rFonts w:ascii="Times New Roman" w:eastAsia="Times New Roman" w:hAnsi="Times New Roman"/>
                <w:sz w:val="22"/>
                <w:szCs w:val="22"/>
              </w:rPr>
              <w:t xml:space="preserve"> </w:t>
            </w:r>
            <w:proofErr w:type="spellStart"/>
            <w:proofErr w:type="gramStart"/>
            <w:r w:rsidRPr="0000656A">
              <w:rPr>
                <w:rFonts w:ascii="Times New Roman" w:eastAsia="Times New Roman" w:hAnsi="Times New Roman"/>
                <w:sz w:val="22"/>
                <w:szCs w:val="22"/>
              </w:rPr>
              <w:t>consumabile</w:t>
            </w:r>
            <w:proofErr w:type="spellEnd"/>
            <w:r w:rsidRPr="0000656A">
              <w:rPr>
                <w:rFonts w:ascii="Times New Roman" w:eastAsia="Times New Roman" w:hAnsi="Times New Roman"/>
                <w:sz w:val="22"/>
                <w:szCs w:val="22"/>
              </w:rPr>
              <w:t>;</w:t>
            </w:r>
            <w:proofErr w:type="gramEnd"/>
          </w:p>
          <w:p w14:paraId="59D08A73" w14:textId="253B6AB5" w:rsidR="0000656A" w:rsidRPr="0000656A" w:rsidRDefault="0000656A" w:rsidP="0000656A">
            <w:pPr>
              <w:ind w:left="121" w:hanging="90"/>
              <w:jc w:val="both"/>
              <w:rPr>
                <w:rFonts w:ascii="Times New Roman" w:hAnsi="Times New Roman"/>
                <w:sz w:val="22"/>
                <w:szCs w:val="22"/>
                <w:lang w:val="it-IT"/>
              </w:rPr>
            </w:pPr>
            <w:r w:rsidRPr="0000656A">
              <w:rPr>
                <w:rFonts w:ascii="Times New Roman" w:eastAsia="Times New Roman" w:hAnsi="Times New Roman"/>
                <w:sz w:val="22"/>
                <w:szCs w:val="22"/>
              </w:rPr>
              <w:t xml:space="preserve">- personal </w:t>
            </w:r>
            <w:proofErr w:type="spellStart"/>
            <w:r w:rsidRPr="0000656A">
              <w:rPr>
                <w:rFonts w:ascii="Times New Roman" w:eastAsia="Times New Roman" w:hAnsi="Times New Roman"/>
                <w:sz w:val="22"/>
                <w:szCs w:val="22"/>
              </w:rPr>
              <w:t>calificat</w:t>
            </w:r>
            <w:proofErr w:type="spellEnd"/>
            <w:r w:rsidRPr="0000656A">
              <w:rPr>
                <w:rFonts w:ascii="Times New Roman" w:eastAsia="Times New Roman" w:hAnsi="Times New Roman"/>
                <w:sz w:val="22"/>
                <w:szCs w:val="22"/>
              </w:rPr>
              <w:t>.</w:t>
            </w:r>
          </w:p>
        </w:tc>
        <w:tc>
          <w:tcPr>
            <w:tcW w:w="4581" w:type="dxa"/>
            <w:tcMar>
              <w:left w:w="57" w:type="dxa"/>
              <w:right w:w="57" w:type="dxa"/>
            </w:tcMar>
          </w:tcPr>
          <w:p w14:paraId="305C3452" w14:textId="77777777" w:rsidR="0000656A" w:rsidRPr="0000656A" w:rsidRDefault="0000656A" w:rsidP="0000656A">
            <w:pPr>
              <w:rPr>
                <w:rFonts w:ascii="Times New Roman" w:hAnsi="Times New Roman"/>
                <w:sz w:val="22"/>
                <w:szCs w:val="22"/>
                <w:lang w:val="it-IT"/>
              </w:rPr>
            </w:pPr>
          </w:p>
        </w:tc>
      </w:tr>
      <w:tr w:rsidR="0000656A" w:rsidRPr="0000656A" w14:paraId="0E277DD8" w14:textId="77777777" w:rsidTr="004F78DE">
        <w:trPr>
          <w:trHeight w:val="566"/>
          <w:jc w:val="center"/>
        </w:trPr>
        <w:tc>
          <w:tcPr>
            <w:tcW w:w="720" w:type="dxa"/>
            <w:tcMar>
              <w:left w:w="57" w:type="dxa"/>
              <w:right w:w="57" w:type="dxa"/>
            </w:tcMar>
            <w:vAlign w:val="center"/>
          </w:tcPr>
          <w:p w14:paraId="5563FA65" w14:textId="7D83390E" w:rsidR="0000656A" w:rsidRPr="0000656A" w:rsidRDefault="00404B79" w:rsidP="00404B79">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2164892B"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Meniuri</w:t>
            </w:r>
            <w:proofErr w:type="spellEnd"/>
            <w:r w:rsidRPr="0000656A">
              <w:rPr>
                <w:rFonts w:ascii="Times New Roman" w:eastAsia="Times New Roman" w:hAnsi="Times New Roman"/>
                <w:sz w:val="22"/>
                <w:szCs w:val="22"/>
              </w:rPr>
              <w:t xml:space="preserve"> solicitate </w:t>
            </w:r>
            <w:proofErr w:type="spellStart"/>
            <w:r w:rsidRPr="0000656A">
              <w:rPr>
                <w:rFonts w:ascii="Times New Roman" w:eastAsia="Times New Roman" w:hAnsi="Times New Roman"/>
                <w:sz w:val="22"/>
                <w:szCs w:val="22"/>
              </w:rPr>
              <w:t>pentru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servire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masă</w:t>
            </w:r>
            <w:proofErr w:type="spellEnd"/>
            <w:r w:rsidRPr="0000656A">
              <w:rPr>
                <w:rFonts w:ascii="Times New Roman" w:eastAsia="Times New Roman" w:hAnsi="Times New Roman"/>
                <w:sz w:val="22"/>
                <w:szCs w:val="22"/>
              </w:rPr>
              <w:t>/</w:t>
            </w:r>
            <w:proofErr w:type="spellStart"/>
            <w:r w:rsidRPr="0000656A">
              <w:rPr>
                <w:rFonts w:ascii="Times New Roman" w:eastAsia="Times New Roman" w:hAnsi="Times New Roman"/>
                <w:sz w:val="22"/>
                <w:szCs w:val="22"/>
              </w:rPr>
              <w:t>persoana</w:t>
            </w:r>
            <w:proofErr w:type="spellEnd"/>
            <w:r w:rsidRPr="0000656A">
              <w:rPr>
                <w:rFonts w:ascii="Times New Roman" w:eastAsia="Times New Roman" w:hAnsi="Times New Roman"/>
                <w:sz w:val="22"/>
                <w:szCs w:val="22"/>
              </w:rPr>
              <w:t xml:space="preserve">/zi: </w:t>
            </w:r>
          </w:p>
          <w:p w14:paraId="28EEFDA8" w14:textId="77777777" w:rsidR="0000656A" w:rsidRPr="0000656A" w:rsidRDefault="0000656A" w:rsidP="0000656A">
            <w:pPr>
              <w:ind w:left="31"/>
              <w:jc w:val="both"/>
              <w:rPr>
                <w:rFonts w:ascii="Times New Roman" w:eastAsia="Times New Roman" w:hAnsi="Times New Roman"/>
                <w:b/>
                <w:sz w:val="22"/>
                <w:szCs w:val="22"/>
                <w:u w:val="single"/>
              </w:rPr>
            </w:pPr>
            <w:r w:rsidRPr="0000656A">
              <w:rPr>
                <w:rFonts w:ascii="Times New Roman" w:eastAsia="Times New Roman" w:hAnsi="Times New Roman"/>
                <w:b/>
                <w:sz w:val="22"/>
                <w:szCs w:val="22"/>
                <w:u w:val="single"/>
              </w:rPr>
              <w:t>ZIUA 1:</w:t>
            </w:r>
          </w:p>
          <w:p w14:paraId="7385D0FF" w14:textId="77777777" w:rsidR="0000656A" w:rsidRPr="0000656A" w:rsidRDefault="0000656A" w:rsidP="0000656A">
            <w:pPr>
              <w:ind w:left="31"/>
              <w:jc w:val="both"/>
              <w:rPr>
                <w:rFonts w:ascii="Times New Roman" w:eastAsia="Times New Roman" w:hAnsi="Times New Roman"/>
                <w:b/>
                <w:sz w:val="22"/>
                <w:szCs w:val="22"/>
              </w:rPr>
            </w:pPr>
            <w:r w:rsidRPr="0000656A">
              <w:rPr>
                <w:rFonts w:ascii="Times New Roman" w:eastAsia="Times New Roman" w:hAnsi="Times New Roman"/>
                <w:b/>
                <w:sz w:val="22"/>
                <w:szCs w:val="22"/>
              </w:rPr>
              <w:t xml:space="preserve">Masa de </w:t>
            </w:r>
            <w:proofErr w:type="spellStart"/>
            <w:r w:rsidRPr="0000656A">
              <w:rPr>
                <w:rFonts w:ascii="Times New Roman" w:eastAsia="Times New Roman" w:hAnsi="Times New Roman"/>
                <w:b/>
                <w:sz w:val="22"/>
                <w:szCs w:val="22"/>
              </w:rPr>
              <w:t>prânz</w:t>
            </w:r>
            <w:proofErr w:type="spellEnd"/>
          </w:p>
          <w:p w14:paraId="6FAFC4F7" w14:textId="77777777" w:rsidR="0000656A" w:rsidRPr="0000656A" w:rsidRDefault="0000656A" w:rsidP="0000656A">
            <w:pPr>
              <w:ind w:left="31"/>
              <w:jc w:val="both"/>
              <w:rPr>
                <w:rFonts w:ascii="Times New Roman" w:eastAsia="Times New Roman" w:hAnsi="Times New Roman"/>
                <w:sz w:val="22"/>
                <w:szCs w:val="22"/>
              </w:rPr>
            </w:pPr>
          </w:p>
          <w:p w14:paraId="45241B29"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ASORTIMENT GUSTARI APERITIV:</w:t>
            </w:r>
          </w:p>
          <w:p w14:paraId="1532CF3C"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Blini cu gorgonzola </w:t>
            </w:r>
            <w:proofErr w:type="spellStart"/>
            <w:r w:rsidRPr="0000656A">
              <w:rPr>
                <w:rFonts w:ascii="Times New Roman" w:eastAsia="Times New Roman" w:hAnsi="Times New Roman"/>
                <w:sz w:val="22"/>
                <w:szCs w:val="22"/>
              </w:rPr>
              <w:t>și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dulceață</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ceapă</w:t>
            </w:r>
            <w:proofErr w:type="spellEnd"/>
            <w:r w:rsidRPr="0000656A">
              <w:rPr>
                <w:rFonts w:ascii="Times New Roman" w:eastAsia="Times New Roman" w:hAnsi="Times New Roman"/>
                <w:sz w:val="22"/>
                <w:szCs w:val="22"/>
              </w:rPr>
              <w:t xml:space="preserve"> </w:t>
            </w:r>
          </w:p>
          <w:p w14:paraId="5944F462"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Blini cu chorizo, salsa de mango cu chilly</w:t>
            </w:r>
          </w:p>
          <w:p w14:paraId="4560274C"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Tuna </w:t>
            </w:r>
            <w:proofErr w:type="spellStart"/>
            <w:r w:rsidRPr="0000656A">
              <w:rPr>
                <w:rFonts w:ascii="Times New Roman" w:eastAsia="Times New Roman" w:hAnsi="Times New Roman"/>
                <w:sz w:val="22"/>
                <w:szCs w:val="22"/>
              </w:rPr>
              <w:t>cucumbert</w:t>
            </w:r>
            <w:proofErr w:type="spellEnd"/>
          </w:p>
          <w:p w14:paraId="14D06455"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Unt</w:t>
            </w:r>
            <w:proofErr w:type="spellEnd"/>
            <w:r w:rsidRPr="0000656A">
              <w:rPr>
                <w:rFonts w:ascii="Times New Roman" w:eastAsia="Times New Roman" w:hAnsi="Times New Roman"/>
                <w:sz w:val="22"/>
                <w:szCs w:val="22"/>
              </w:rPr>
              <w:t xml:space="preserve"> cu caviar de </w:t>
            </w:r>
            <w:proofErr w:type="spellStart"/>
            <w:r w:rsidRPr="0000656A">
              <w:rPr>
                <w:rFonts w:ascii="Times New Roman" w:eastAsia="Times New Roman" w:hAnsi="Times New Roman"/>
                <w:sz w:val="22"/>
                <w:szCs w:val="22"/>
              </w:rPr>
              <w:t>somon</w:t>
            </w:r>
            <w:proofErr w:type="spellEnd"/>
          </w:p>
          <w:p w14:paraId="19A5BC91"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Vol-au-vent cu ricotta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ardei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copti</w:t>
            </w:r>
            <w:proofErr w:type="spellEnd"/>
          </w:p>
          <w:p w14:paraId="063FB62F"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Vol-au-vent cu gorgonzola, mar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alune</w:t>
            </w:r>
            <w:proofErr w:type="spellEnd"/>
          </w:p>
          <w:p w14:paraId="553CE2B1"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lastRenderedPageBreak/>
              <w:t xml:space="preserve">Vol-au-vent cu </w:t>
            </w:r>
            <w:proofErr w:type="spellStart"/>
            <w:r w:rsidRPr="0000656A">
              <w:rPr>
                <w:rFonts w:ascii="Times New Roman" w:eastAsia="Times New Roman" w:hAnsi="Times New Roman"/>
                <w:sz w:val="22"/>
                <w:szCs w:val="22"/>
              </w:rPr>
              <w:t>ciuperci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verdeturi</w:t>
            </w:r>
            <w:proofErr w:type="spellEnd"/>
          </w:p>
          <w:p w14:paraId="1BD1944B"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Rolls </w:t>
            </w:r>
            <w:proofErr w:type="spellStart"/>
            <w:r w:rsidRPr="0000656A">
              <w:rPr>
                <w:rFonts w:ascii="Times New Roman" w:eastAsia="Times New Roman" w:hAnsi="Times New Roman"/>
                <w:sz w:val="22"/>
                <w:szCs w:val="22"/>
              </w:rPr>
              <w:t>chees</w:t>
            </w:r>
            <w:proofErr w:type="spellEnd"/>
            <w:r w:rsidRPr="0000656A">
              <w:rPr>
                <w:rFonts w:ascii="Times New Roman" w:eastAsia="Times New Roman" w:hAnsi="Times New Roman"/>
                <w:sz w:val="22"/>
                <w:szCs w:val="22"/>
              </w:rPr>
              <w:t xml:space="preserve"> fruit (</w:t>
            </w:r>
            <w:proofErr w:type="spellStart"/>
            <w:r w:rsidRPr="0000656A">
              <w:rPr>
                <w:rFonts w:ascii="Times New Roman" w:eastAsia="Times New Roman" w:hAnsi="Times New Roman"/>
                <w:sz w:val="22"/>
                <w:szCs w:val="22"/>
              </w:rPr>
              <w:t>capsuni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caise</w:t>
            </w:r>
            <w:proofErr w:type="spellEnd"/>
            <w:r w:rsidRPr="0000656A">
              <w:rPr>
                <w:rFonts w:ascii="Times New Roman" w:eastAsia="Times New Roman" w:hAnsi="Times New Roman"/>
                <w:sz w:val="22"/>
                <w:szCs w:val="22"/>
              </w:rPr>
              <w:t>, prune)</w:t>
            </w:r>
          </w:p>
          <w:p w14:paraId="5232BB9D"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Beetroot &amp; cream cheese</w:t>
            </w:r>
          </w:p>
          <w:p w14:paraId="7F5462FA"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Cup halloumi &amp; red pepper skewers</w:t>
            </w:r>
          </w:p>
          <w:p w14:paraId="63661511"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Crema de </w:t>
            </w:r>
            <w:proofErr w:type="spellStart"/>
            <w:r w:rsidRPr="0000656A">
              <w:rPr>
                <w:rFonts w:ascii="Times New Roman" w:eastAsia="Times New Roman" w:hAnsi="Times New Roman"/>
                <w:sz w:val="22"/>
                <w:szCs w:val="22"/>
              </w:rPr>
              <w:t>branza</w:t>
            </w:r>
            <w:proofErr w:type="spellEnd"/>
            <w:r w:rsidRPr="0000656A">
              <w:rPr>
                <w:rFonts w:ascii="Times New Roman" w:eastAsia="Times New Roman" w:hAnsi="Times New Roman"/>
                <w:sz w:val="22"/>
                <w:szCs w:val="22"/>
              </w:rPr>
              <w:t xml:space="preserve"> gorgonzola cu curry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nuci</w:t>
            </w:r>
            <w:proofErr w:type="spellEnd"/>
          </w:p>
          <w:p w14:paraId="5E431DF1"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Crostini cu roast beef, piper </w:t>
            </w:r>
            <w:proofErr w:type="spellStart"/>
            <w:r w:rsidRPr="0000656A">
              <w:rPr>
                <w:rFonts w:ascii="Times New Roman" w:eastAsia="Times New Roman" w:hAnsi="Times New Roman"/>
                <w:sz w:val="22"/>
                <w:szCs w:val="22"/>
              </w:rPr>
              <w:t>aromat</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sparanghel</w:t>
            </w:r>
            <w:proofErr w:type="spellEnd"/>
          </w:p>
          <w:p w14:paraId="4FE08E8D" w14:textId="77777777" w:rsidR="0000656A" w:rsidRPr="0000656A" w:rsidRDefault="0000656A" w:rsidP="0000656A">
            <w:pPr>
              <w:ind w:left="31"/>
              <w:jc w:val="both"/>
              <w:rPr>
                <w:rFonts w:ascii="Times New Roman" w:eastAsia="Times New Roman" w:hAnsi="Times New Roman"/>
                <w:sz w:val="22"/>
                <w:szCs w:val="22"/>
              </w:rPr>
            </w:pPr>
          </w:p>
          <w:p w14:paraId="74C9958E"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ASORTIMENT PREPARATE VEGETARIENE:</w:t>
            </w:r>
          </w:p>
          <w:p w14:paraId="747B5CB9"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Branza tofu cu </w:t>
            </w:r>
            <w:proofErr w:type="spellStart"/>
            <w:r w:rsidRPr="0000656A">
              <w:rPr>
                <w:rFonts w:ascii="Times New Roman" w:eastAsia="Times New Roman" w:hAnsi="Times New Roman"/>
                <w:sz w:val="22"/>
                <w:szCs w:val="22"/>
              </w:rPr>
              <w:t>foita</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castravete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rosii</w:t>
            </w:r>
            <w:proofErr w:type="spellEnd"/>
            <w:r w:rsidRPr="0000656A">
              <w:rPr>
                <w:rFonts w:ascii="Times New Roman" w:eastAsia="Times New Roman" w:hAnsi="Times New Roman"/>
                <w:sz w:val="22"/>
                <w:szCs w:val="22"/>
              </w:rPr>
              <w:t xml:space="preserve"> cherry</w:t>
            </w:r>
          </w:p>
          <w:p w14:paraId="3BA11407"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Bruschetta cu legume</w:t>
            </w:r>
          </w:p>
          <w:p w14:paraId="2D8A1CE5"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Clatite</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spanac</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ciuperci</w:t>
            </w:r>
            <w:proofErr w:type="spellEnd"/>
          </w:p>
          <w:p w14:paraId="26835A8E"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Crochete</w:t>
            </w:r>
            <w:proofErr w:type="spellEnd"/>
            <w:r w:rsidRPr="0000656A">
              <w:rPr>
                <w:rFonts w:ascii="Times New Roman" w:eastAsia="Times New Roman" w:hAnsi="Times New Roman"/>
                <w:sz w:val="22"/>
                <w:szCs w:val="22"/>
              </w:rPr>
              <w:t xml:space="preserve"> din </w:t>
            </w:r>
            <w:proofErr w:type="spellStart"/>
            <w:r w:rsidRPr="0000656A">
              <w:rPr>
                <w:rFonts w:ascii="Times New Roman" w:eastAsia="Times New Roman" w:hAnsi="Times New Roman"/>
                <w:sz w:val="22"/>
                <w:szCs w:val="22"/>
              </w:rPr>
              <w:t>cartofi</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susan</w:t>
            </w:r>
            <w:proofErr w:type="spellEnd"/>
          </w:p>
          <w:p w14:paraId="1835B981"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Ciuperci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umplute</w:t>
            </w:r>
            <w:proofErr w:type="spellEnd"/>
          </w:p>
          <w:p w14:paraId="601A3B04"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Cartof</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umplut</w:t>
            </w:r>
            <w:proofErr w:type="spellEnd"/>
            <w:r w:rsidRPr="0000656A">
              <w:rPr>
                <w:rFonts w:ascii="Times New Roman" w:eastAsia="Times New Roman" w:hAnsi="Times New Roman"/>
                <w:sz w:val="22"/>
                <w:szCs w:val="22"/>
              </w:rPr>
              <w:t xml:space="preserve"> cu legume</w:t>
            </w:r>
          </w:p>
          <w:p w14:paraId="6956E849" w14:textId="77777777" w:rsidR="0000656A" w:rsidRPr="0000656A" w:rsidRDefault="0000656A" w:rsidP="0000656A">
            <w:pPr>
              <w:ind w:left="31"/>
              <w:jc w:val="both"/>
              <w:rPr>
                <w:rFonts w:ascii="Times New Roman" w:eastAsia="Times New Roman" w:hAnsi="Times New Roman"/>
                <w:sz w:val="22"/>
                <w:szCs w:val="22"/>
              </w:rPr>
            </w:pPr>
          </w:p>
          <w:p w14:paraId="461A1E92"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PREPARATE DE BAZA CALDE:</w:t>
            </w:r>
          </w:p>
          <w:p w14:paraId="7313B003"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Muschi</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porc</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rumenit</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otet</w:t>
            </w:r>
            <w:proofErr w:type="spellEnd"/>
            <w:r w:rsidRPr="0000656A">
              <w:rPr>
                <w:rFonts w:ascii="Times New Roman" w:eastAsia="Times New Roman" w:hAnsi="Times New Roman"/>
                <w:sz w:val="22"/>
                <w:szCs w:val="22"/>
              </w:rPr>
              <w:t xml:space="preserve"> balsamic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ceapa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caramelizata</w:t>
            </w:r>
            <w:proofErr w:type="spellEnd"/>
          </w:p>
          <w:p w14:paraId="55544F49"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Sote de </w:t>
            </w:r>
            <w:proofErr w:type="spellStart"/>
            <w:proofErr w:type="gramStart"/>
            <w:r w:rsidRPr="0000656A">
              <w:rPr>
                <w:rFonts w:ascii="Times New Roman" w:eastAsia="Times New Roman" w:hAnsi="Times New Roman"/>
                <w:sz w:val="22"/>
                <w:szCs w:val="22"/>
              </w:rPr>
              <w:t>creveti</w:t>
            </w:r>
            <w:proofErr w:type="spellEnd"/>
            <w:r w:rsidRPr="0000656A">
              <w:rPr>
                <w:rFonts w:ascii="Times New Roman" w:eastAsia="Times New Roman" w:hAnsi="Times New Roman"/>
                <w:sz w:val="22"/>
                <w:szCs w:val="22"/>
              </w:rPr>
              <w:t xml:space="preserve">  black</w:t>
            </w:r>
            <w:proofErr w:type="gramEnd"/>
            <w:r w:rsidRPr="0000656A">
              <w:rPr>
                <w:rFonts w:ascii="Times New Roman" w:eastAsia="Times New Roman" w:hAnsi="Times New Roman"/>
                <w:sz w:val="22"/>
                <w:szCs w:val="22"/>
              </w:rPr>
              <w:t xml:space="preserve"> tiger cu </w:t>
            </w:r>
            <w:proofErr w:type="spellStart"/>
            <w:r w:rsidRPr="0000656A">
              <w:rPr>
                <w:rFonts w:ascii="Times New Roman" w:eastAsia="Times New Roman" w:hAnsi="Times New Roman"/>
                <w:sz w:val="22"/>
                <w:szCs w:val="22"/>
              </w:rPr>
              <w:t>rosii</w:t>
            </w:r>
            <w:proofErr w:type="spellEnd"/>
            <w:r w:rsidRPr="0000656A">
              <w:rPr>
                <w:rFonts w:ascii="Times New Roman" w:eastAsia="Times New Roman" w:hAnsi="Times New Roman"/>
                <w:sz w:val="22"/>
                <w:szCs w:val="22"/>
              </w:rPr>
              <w:t xml:space="preserve"> cherry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ciuperci</w:t>
            </w:r>
            <w:proofErr w:type="spellEnd"/>
          </w:p>
          <w:p w14:paraId="1E728873"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Tuscan chicken</w:t>
            </w:r>
          </w:p>
          <w:p w14:paraId="2AE970F5"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Marocan</w:t>
            </w:r>
            <w:proofErr w:type="spellEnd"/>
            <w:r w:rsidRPr="0000656A">
              <w:rPr>
                <w:rFonts w:ascii="Times New Roman" w:eastAsia="Times New Roman" w:hAnsi="Times New Roman"/>
                <w:sz w:val="22"/>
                <w:szCs w:val="22"/>
              </w:rPr>
              <w:t xml:space="preserve"> chicken</w:t>
            </w:r>
          </w:p>
          <w:p w14:paraId="589F1DED"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Muschi</w:t>
            </w:r>
            <w:proofErr w:type="spellEnd"/>
            <w:r w:rsidRPr="0000656A">
              <w:rPr>
                <w:rFonts w:ascii="Times New Roman" w:eastAsia="Times New Roman" w:hAnsi="Times New Roman"/>
                <w:sz w:val="22"/>
                <w:szCs w:val="22"/>
              </w:rPr>
              <w:t xml:space="preserve"> de vita primavera</w:t>
            </w:r>
          </w:p>
          <w:p w14:paraId="6B4BEC67"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File de </w:t>
            </w:r>
            <w:proofErr w:type="spellStart"/>
            <w:proofErr w:type="gramStart"/>
            <w:r w:rsidRPr="0000656A">
              <w:rPr>
                <w:rFonts w:ascii="Times New Roman" w:eastAsia="Times New Roman" w:hAnsi="Times New Roman"/>
                <w:sz w:val="22"/>
                <w:szCs w:val="22"/>
              </w:rPr>
              <w:t>salau</w:t>
            </w:r>
            <w:proofErr w:type="spellEnd"/>
            <w:r w:rsidRPr="0000656A">
              <w:rPr>
                <w:rFonts w:ascii="Times New Roman" w:eastAsia="Times New Roman" w:hAnsi="Times New Roman"/>
                <w:sz w:val="22"/>
                <w:szCs w:val="22"/>
              </w:rPr>
              <w:t xml:space="preserve">  lemon</w:t>
            </w:r>
            <w:proofErr w:type="gram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pfeffer</w:t>
            </w:r>
            <w:proofErr w:type="spellEnd"/>
          </w:p>
          <w:p w14:paraId="5AB92D6B"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Piept</w:t>
            </w:r>
            <w:proofErr w:type="spellEnd"/>
            <w:r w:rsidRPr="0000656A">
              <w:rPr>
                <w:rFonts w:ascii="Times New Roman" w:eastAsia="Times New Roman" w:hAnsi="Times New Roman"/>
                <w:sz w:val="22"/>
                <w:szCs w:val="22"/>
              </w:rPr>
              <w:t xml:space="preserve"> de rata </w:t>
            </w:r>
            <w:proofErr w:type="spellStart"/>
            <w:r w:rsidRPr="0000656A">
              <w:rPr>
                <w:rFonts w:ascii="Times New Roman" w:eastAsia="Times New Roman" w:hAnsi="Times New Roman"/>
                <w:sz w:val="22"/>
                <w:szCs w:val="22"/>
              </w:rPr>
              <w:t>caramelizat</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rosii</w:t>
            </w:r>
            <w:proofErr w:type="spellEnd"/>
            <w:r w:rsidRPr="0000656A">
              <w:rPr>
                <w:rFonts w:ascii="Times New Roman" w:eastAsia="Times New Roman" w:hAnsi="Times New Roman"/>
                <w:sz w:val="22"/>
                <w:szCs w:val="22"/>
              </w:rPr>
              <w:t xml:space="preserve"> cherry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miere</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albine</w:t>
            </w:r>
            <w:proofErr w:type="spellEnd"/>
          </w:p>
          <w:p w14:paraId="0D104168"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File de </w:t>
            </w:r>
            <w:proofErr w:type="spellStart"/>
            <w:r w:rsidRPr="0000656A">
              <w:rPr>
                <w:rFonts w:ascii="Times New Roman" w:eastAsia="Times New Roman" w:hAnsi="Times New Roman"/>
                <w:sz w:val="22"/>
                <w:szCs w:val="22"/>
              </w:rPr>
              <w:t>porc</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alune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muguri</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fasole</w:t>
            </w:r>
            <w:proofErr w:type="spellEnd"/>
          </w:p>
          <w:p w14:paraId="43A9FCF6" w14:textId="77777777" w:rsidR="0000656A" w:rsidRPr="0000656A" w:rsidRDefault="0000656A" w:rsidP="0000656A">
            <w:pPr>
              <w:ind w:left="31"/>
              <w:jc w:val="both"/>
              <w:rPr>
                <w:rFonts w:ascii="Times New Roman" w:eastAsia="Times New Roman" w:hAnsi="Times New Roman"/>
                <w:sz w:val="22"/>
                <w:szCs w:val="22"/>
              </w:rPr>
            </w:pPr>
          </w:p>
          <w:p w14:paraId="6B5A3C76"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GARNITURI:</w:t>
            </w:r>
          </w:p>
          <w:p w14:paraId="7FCE6590"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Taietei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asiatici</w:t>
            </w:r>
            <w:proofErr w:type="spellEnd"/>
            <w:r w:rsidRPr="0000656A">
              <w:rPr>
                <w:rFonts w:ascii="Times New Roman" w:eastAsia="Times New Roman" w:hAnsi="Times New Roman"/>
                <w:sz w:val="22"/>
                <w:szCs w:val="22"/>
              </w:rPr>
              <w:t xml:space="preserve"> cu legume</w:t>
            </w:r>
          </w:p>
          <w:p w14:paraId="2C1B3854"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Orez</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prajit</w:t>
            </w:r>
            <w:proofErr w:type="spellEnd"/>
          </w:p>
          <w:p w14:paraId="2B4CC176"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Legume la </w:t>
            </w:r>
            <w:proofErr w:type="spellStart"/>
            <w:r w:rsidRPr="0000656A">
              <w:rPr>
                <w:rFonts w:ascii="Times New Roman" w:eastAsia="Times New Roman" w:hAnsi="Times New Roman"/>
                <w:sz w:val="22"/>
                <w:szCs w:val="22"/>
              </w:rPr>
              <w:t>gratar</w:t>
            </w:r>
            <w:proofErr w:type="spellEnd"/>
          </w:p>
          <w:p w14:paraId="3AA6A8A1"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Cartofi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gratinati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dafne</w:t>
            </w:r>
            <w:proofErr w:type="spellEnd"/>
          </w:p>
          <w:p w14:paraId="269FFD62" w14:textId="77777777" w:rsidR="0000656A" w:rsidRPr="0000656A" w:rsidRDefault="0000656A" w:rsidP="0000656A">
            <w:pPr>
              <w:ind w:left="31"/>
              <w:jc w:val="both"/>
              <w:rPr>
                <w:rFonts w:ascii="Times New Roman" w:eastAsia="Times New Roman" w:hAnsi="Times New Roman"/>
                <w:sz w:val="22"/>
                <w:szCs w:val="22"/>
              </w:rPr>
            </w:pPr>
          </w:p>
          <w:p w14:paraId="62C86AB9"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SALATE:</w:t>
            </w:r>
          </w:p>
          <w:p w14:paraId="3DB3180B"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Salata Waldorf</w:t>
            </w:r>
          </w:p>
          <w:p w14:paraId="1AAE39DC"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Salata </w:t>
            </w:r>
            <w:proofErr w:type="spellStart"/>
            <w:r w:rsidRPr="0000656A">
              <w:rPr>
                <w:rFonts w:ascii="Times New Roman" w:eastAsia="Times New Roman" w:hAnsi="Times New Roman"/>
                <w:sz w:val="22"/>
                <w:szCs w:val="22"/>
              </w:rPr>
              <w:t>Greceasca</w:t>
            </w:r>
            <w:proofErr w:type="spellEnd"/>
          </w:p>
          <w:p w14:paraId="28EE7AED"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Salata Caesar</w:t>
            </w:r>
          </w:p>
          <w:p w14:paraId="5FEE8CF2"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Salata de </w:t>
            </w:r>
            <w:proofErr w:type="spellStart"/>
            <w:r w:rsidRPr="0000656A">
              <w:rPr>
                <w:rFonts w:ascii="Times New Roman" w:eastAsia="Times New Roman" w:hAnsi="Times New Roman"/>
                <w:sz w:val="22"/>
                <w:szCs w:val="22"/>
              </w:rPr>
              <w:t>cruditati</w:t>
            </w:r>
            <w:proofErr w:type="spellEnd"/>
          </w:p>
          <w:p w14:paraId="5DA1F841" w14:textId="77777777" w:rsidR="0000656A" w:rsidRPr="0000656A" w:rsidRDefault="0000656A" w:rsidP="0000656A">
            <w:pPr>
              <w:ind w:left="31"/>
              <w:jc w:val="both"/>
              <w:rPr>
                <w:rFonts w:ascii="Times New Roman" w:eastAsia="Times New Roman" w:hAnsi="Times New Roman"/>
                <w:sz w:val="22"/>
                <w:szCs w:val="22"/>
              </w:rPr>
            </w:pPr>
          </w:p>
          <w:p w14:paraId="29BDB560"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DESERT:</w:t>
            </w:r>
          </w:p>
          <w:p w14:paraId="6DE3DC98"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Minitarte</w:t>
            </w:r>
            <w:proofErr w:type="spellEnd"/>
            <w:r w:rsidRPr="0000656A">
              <w:rPr>
                <w:rFonts w:ascii="Times New Roman" w:eastAsia="Times New Roman" w:hAnsi="Times New Roman"/>
                <w:sz w:val="22"/>
                <w:szCs w:val="22"/>
              </w:rPr>
              <w:t xml:space="preserve"> cu crema mascarpone</w:t>
            </w:r>
          </w:p>
          <w:p w14:paraId="5992A050"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Mousse cu Bailey's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rosii</w:t>
            </w:r>
            <w:proofErr w:type="spellEnd"/>
          </w:p>
          <w:p w14:paraId="691D08E2"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Kiwi </w:t>
            </w:r>
            <w:proofErr w:type="gramStart"/>
            <w:r w:rsidRPr="0000656A">
              <w:rPr>
                <w:rFonts w:ascii="Times New Roman" w:eastAsia="Times New Roman" w:hAnsi="Times New Roman"/>
                <w:sz w:val="22"/>
                <w:szCs w:val="22"/>
              </w:rPr>
              <w:t>mousse</w:t>
            </w:r>
            <w:proofErr w:type="gramEnd"/>
          </w:p>
          <w:p w14:paraId="19EAAE8E"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Casatta</w:t>
            </w:r>
            <w:proofErr w:type="spellEnd"/>
            <w:r w:rsidRPr="0000656A">
              <w:rPr>
                <w:rFonts w:ascii="Times New Roman" w:eastAsia="Times New Roman" w:hAnsi="Times New Roman"/>
                <w:sz w:val="22"/>
                <w:szCs w:val="22"/>
              </w:rPr>
              <w:t xml:space="preserve"> Siciliana</w:t>
            </w:r>
          </w:p>
          <w:p w14:paraId="5B373901" w14:textId="77777777" w:rsidR="0000656A" w:rsidRPr="0000656A" w:rsidRDefault="0000656A" w:rsidP="0000656A">
            <w:pPr>
              <w:ind w:left="31"/>
              <w:jc w:val="both"/>
              <w:rPr>
                <w:rFonts w:ascii="Times New Roman" w:eastAsia="Times New Roman" w:hAnsi="Times New Roman"/>
                <w:sz w:val="22"/>
                <w:szCs w:val="22"/>
              </w:rPr>
            </w:pPr>
          </w:p>
          <w:p w14:paraId="7092B6C6"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ASORTIMENT DE FRUCTE:</w:t>
            </w:r>
          </w:p>
          <w:p w14:paraId="477ABAD9"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struguri</w:t>
            </w:r>
            <w:proofErr w:type="spellEnd"/>
          </w:p>
          <w:p w14:paraId="4A5EE67B"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banane</w:t>
            </w:r>
            <w:proofErr w:type="spellEnd"/>
          </w:p>
          <w:p w14:paraId="35BCD9BF"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caise</w:t>
            </w:r>
            <w:proofErr w:type="spellEnd"/>
          </w:p>
          <w:p w14:paraId="28FA3ECB"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nectarine</w:t>
            </w:r>
          </w:p>
          <w:p w14:paraId="2347B363"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portocale</w:t>
            </w:r>
            <w:proofErr w:type="spellEnd"/>
          </w:p>
          <w:p w14:paraId="10B994F1"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capsuni</w:t>
            </w:r>
            <w:proofErr w:type="spellEnd"/>
          </w:p>
          <w:p w14:paraId="3A9388F7"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pepene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galben</w:t>
            </w:r>
            <w:proofErr w:type="spellEnd"/>
          </w:p>
          <w:p w14:paraId="48FA3409"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pepene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verde</w:t>
            </w:r>
            <w:proofErr w:type="spellEnd"/>
          </w:p>
          <w:p w14:paraId="41AB21F9"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PAINE:</w:t>
            </w:r>
          </w:p>
          <w:p w14:paraId="5D432C17"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Specialitati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panificatie</w:t>
            </w:r>
            <w:proofErr w:type="spellEnd"/>
          </w:p>
          <w:p w14:paraId="74FF5800"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Paine la </w:t>
            </w:r>
            <w:proofErr w:type="spellStart"/>
            <w:r w:rsidRPr="0000656A">
              <w:rPr>
                <w:rFonts w:ascii="Times New Roman" w:eastAsia="Times New Roman" w:hAnsi="Times New Roman"/>
                <w:sz w:val="22"/>
                <w:szCs w:val="22"/>
              </w:rPr>
              <w:t>tava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bagheta</w:t>
            </w:r>
            <w:proofErr w:type="spellEnd"/>
          </w:p>
          <w:p w14:paraId="02DFFC8D"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Paine la </w:t>
            </w:r>
            <w:proofErr w:type="spellStart"/>
            <w:r w:rsidRPr="0000656A">
              <w:rPr>
                <w:rFonts w:ascii="Times New Roman" w:eastAsia="Times New Roman" w:hAnsi="Times New Roman"/>
                <w:sz w:val="22"/>
                <w:szCs w:val="22"/>
              </w:rPr>
              <w:t>tava</w:t>
            </w:r>
            <w:proofErr w:type="spellEnd"/>
            <w:r w:rsidRPr="0000656A">
              <w:rPr>
                <w:rFonts w:ascii="Times New Roman" w:eastAsia="Times New Roman" w:hAnsi="Times New Roman"/>
                <w:sz w:val="22"/>
                <w:szCs w:val="22"/>
              </w:rPr>
              <w:t xml:space="preserve"> cu cereale </w:t>
            </w:r>
            <w:proofErr w:type="spellStart"/>
            <w:r w:rsidRPr="0000656A">
              <w:rPr>
                <w:rFonts w:ascii="Times New Roman" w:eastAsia="Times New Roman" w:hAnsi="Times New Roman"/>
                <w:sz w:val="22"/>
                <w:szCs w:val="22"/>
              </w:rPr>
              <w:t>bagheta</w:t>
            </w:r>
            <w:proofErr w:type="spellEnd"/>
          </w:p>
          <w:p w14:paraId="65E86D22"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BAUTURI:</w:t>
            </w:r>
          </w:p>
          <w:p w14:paraId="20AFAF3C"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 xml:space="preserve">Apa </w:t>
            </w:r>
            <w:proofErr w:type="spellStart"/>
            <w:r w:rsidRPr="0000656A">
              <w:rPr>
                <w:rFonts w:ascii="Times New Roman" w:eastAsia="Times New Roman" w:hAnsi="Times New Roman"/>
                <w:sz w:val="22"/>
                <w:szCs w:val="22"/>
              </w:rPr>
              <w:t>minerala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carbogazoasa</w:t>
            </w:r>
            <w:proofErr w:type="spellEnd"/>
            <w:r w:rsidRPr="0000656A">
              <w:rPr>
                <w:rFonts w:ascii="Times New Roman" w:eastAsia="Times New Roman" w:hAnsi="Times New Roman"/>
                <w:sz w:val="22"/>
                <w:szCs w:val="22"/>
              </w:rPr>
              <w:t xml:space="preserve"> / </w:t>
            </w:r>
            <w:proofErr w:type="spellStart"/>
            <w:r w:rsidRPr="0000656A">
              <w:rPr>
                <w:rFonts w:ascii="Times New Roman" w:eastAsia="Times New Roman" w:hAnsi="Times New Roman"/>
                <w:sz w:val="22"/>
                <w:szCs w:val="22"/>
              </w:rPr>
              <w:t>plata</w:t>
            </w:r>
            <w:proofErr w:type="spellEnd"/>
          </w:p>
          <w:p w14:paraId="0EE26146"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lastRenderedPageBreak/>
              <w:t>Bauturi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racoritoare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fara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continut</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zahar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sau</w:t>
            </w:r>
            <w:proofErr w:type="spellEnd"/>
            <w:r w:rsidRPr="0000656A">
              <w:rPr>
                <w:rFonts w:ascii="Times New Roman" w:eastAsia="Times New Roman" w:hAnsi="Times New Roman"/>
                <w:sz w:val="22"/>
                <w:szCs w:val="22"/>
              </w:rPr>
              <w:t xml:space="preserve"> alti </w:t>
            </w:r>
            <w:proofErr w:type="spellStart"/>
            <w:r w:rsidRPr="0000656A">
              <w:rPr>
                <w:rFonts w:ascii="Times New Roman" w:eastAsia="Times New Roman" w:hAnsi="Times New Roman"/>
                <w:sz w:val="22"/>
                <w:szCs w:val="22"/>
              </w:rPr>
              <w:t>indulcitori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sau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aromatizate</w:t>
            </w:r>
            <w:proofErr w:type="spellEnd"/>
            <w:r w:rsidRPr="0000656A">
              <w:rPr>
                <w:rFonts w:ascii="Times New Roman" w:eastAsia="Times New Roman" w:hAnsi="Times New Roman"/>
                <w:sz w:val="22"/>
                <w:szCs w:val="22"/>
              </w:rPr>
              <w:t xml:space="preserve">) </w:t>
            </w:r>
          </w:p>
          <w:p w14:paraId="1DBA710E"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Nectaruri</w:t>
            </w:r>
            <w:proofErr w:type="spellEnd"/>
            <w:r w:rsidRPr="0000656A">
              <w:rPr>
                <w:rFonts w:ascii="Times New Roman" w:eastAsia="Times New Roman" w:hAnsi="Times New Roman"/>
                <w:sz w:val="22"/>
                <w:szCs w:val="22"/>
              </w:rPr>
              <w:t xml:space="preserve"> din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fara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continut</w:t>
            </w:r>
            <w:proofErr w:type="spellEnd"/>
            <w:r w:rsidRPr="0000656A">
              <w:rPr>
                <w:rFonts w:ascii="Times New Roman" w:eastAsia="Times New Roman" w:hAnsi="Times New Roman"/>
                <w:sz w:val="22"/>
                <w:szCs w:val="22"/>
              </w:rPr>
              <w:t xml:space="preserve"> de </w:t>
            </w:r>
            <w:proofErr w:type="spellStart"/>
            <w:r w:rsidRPr="0000656A">
              <w:rPr>
                <w:rFonts w:ascii="Times New Roman" w:eastAsia="Times New Roman" w:hAnsi="Times New Roman"/>
                <w:sz w:val="22"/>
                <w:szCs w:val="22"/>
              </w:rPr>
              <w:t>zahar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sau</w:t>
            </w:r>
            <w:proofErr w:type="spellEnd"/>
            <w:r w:rsidRPr="0000656A">
              <w:rPr>
                <w:rFonts w:ascii="Times New Roman" w:eastAsia="Times New Roman" w:hAnsi="Times New Roman"/>
                <w:sz w:val="22"/>
                <w:szCs w:val="22"/>
              </w:rPr>
              <w:t xml:space="preserve"> alti </w:t>
            </w:r>
            <w:proofErr w:type="spellStart"/>
            <w:r w:rsidRPr="0000656A">
              <w:rPr>
                <w:rFonts w:ascii="Times New Roman" w:eastAsia="Times New Roman" w:hAnsi="Times New Roman"/>
                <w:sz w:val="22"/>
                <w:szCs w:val="22"/>
              </w:rPr>
              <w:t>indulcitori</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sau</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aromatizate</w:t>
            </w:r>
            <w:proofErr w:type="spellEnd"/>
            <w:r w:rsidRPr="0000656A">
              <w:rPr>
                <w:rFonts w:ascii="Times New Roman" w:eastAsia="Times New Roman" w:hAnsi="Times New Roman"/>
                <w:sz w:val="22"/>
                <w:szCs w:val="22"/>
              </w:rPr>
              <w:t>)</w:t>
            </w:r>
          </w:p>
          <w:p w14:paraId="148FE986" w14:textId="77777777" w:rsidR="0000656A" w:rsidRPr="0000656A" w:rsidRDefault="0000656A" w:rsidP="0000656A">
            <w:pPr>
              <w:ind w:left="31"/>
              <w:jc w:val="both"/>
              <w:rPr>
                <w:rFonts w:ascii="Times New Roman" w:eastAsia="Times New Roman" w:hAnsi="Times New Roman"/>
                <w:sz w:val="22"/>
                <w:szCs w:val="22"/>
              </w:rPr>
            </w:pPr>
            <w:r w:rsidRPr="0000656A">
              <w:rPr>
                <w:rFonts w:ascii="Times New Roman" w:eastAsia="Times New Roman" w:hAnsi="Times New Roman"/>
                <w:sz w:val="22"/>
                <w:szCs w:val="22"/>
              </w:rPr>
              <w:t>Fresh-</w:t>
            </w:r>
            <w:proofErr w:type="spellStart"/>
            <w:r w:rsidRPr="0000656A">
              <w:rPr>
                <w:rFonts w:ascii="Times New Roman" w:eastAsia="Times New Roman" w:hAnsi="Times New Roman"/>
                <w:sz w:val="22"/>
                <w:szCs w:val="22"/>
              </w:rPr>
              <w:t>uri</w:t>
            </w:r>
            <w:proofErr w:type="spellEnd"/>
            <w:r w:rsidRPr="0000656A">
              <w:rPr>
                <w:rFonts w:ascii="Times New Roman" w:eastAsia="Times New Roman" w:hAnsi="Times New Roman"/>
                <w:sz w:val="22"/>
                <w:szCs w:val="22"/>
              </w:rPr>
              <w:t xml:space="preserve"> din </w:t>
            </w:r>
            <w:proofErr w:type="spellStart"/>
            <w:r w:rsidRPr="0000656A">
              <w:rPr>
                <w:rFonts w:ascii="Times New Roman" w:eastAsia="Times New Roman" w:hAnsi="Times New Roman"/>
                <w:sz w:val="22"/>
                <w:szCs w:val="22"/>
              </w:rPr>
              <w:t>fructe</w:t>
            </w:r>
            <w:proofErr w:type="spellEnd"/>
            <w:r w:rsidRPr="0000656A">
              <w:rPr>
                <w:rFonts w:ascii="Times New Roman" w:eastAsia="Times New Roman" w:hAnsi="Times New Roman"/>
                <w:sz w:val="22"/>
                <w:szCs w:val="22"/>
              </w:rPr>
              <w:t xml:space="preserve"> </w:t>
            </w:r>
          </w:p>
          <w:p w14:paraId="6FFE7F6F"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Cafea</w:t>
            </w:r>
            <w:proofErr w:type="spellEnd"/>
            <w:r w:rsidRPr="0000656A">
              <w:rPr>
                <w:rFonts w:ascii="Times New Roman" w:eastAsia="Times New Roman" w:hAnsi="Times New Roman"/>
                <w:sz w:val="22"/>
                <w:szCs w:val="22"/>
              </w:rPr>
              <w:t xml:space="preserve"> espresso </w:t>
            </w:r>
            <w:proofErr w:type="spellStart"/>
            <w:r w:rsidRPr="0000656A">
              <w:rPr>
                <w:rFonts w:ascii="Times New Roman" w:eastAsia="Times New Roman" w:hAnsi="Times New Roman"/>
                <w:sz w:val="22"/>
                <w:szCs w:val="22"/>
              </w:rPr>
              <w:t>si</w:t>
            </w:r>
            <w:proofErr w:type="spellEnd"/>
            <w:r w:rsidRPr="0000656A">
              <w:rPr>
                <w:rFonts w:ascii="Times New Roman" w:eastAsia="Times New Roman" w:hAnsi="Times New Roman"/>
                <w:sz w:val="22"/>
                <w:szCs w:val="22"/>
              </w:rPr>
              <w:t xml:space="preserve"> cappuccino </w:t>
            </w:r>
            <w:proofErr w:type="spellStart"/>
            <w:r w:rsidRPr="0000656A">
              <w:rPr>
                <w:rFonts w:ascii="Times New Roman" w:eastAsia="Times New Roman" w:hAnsi="Times New Roman"/>
                <w:sz w:val="22"/>
                <w:szCs w:val="22"/>
              </w:rPr>
              <w:t>servite</w:t>
            </w:r>
            <w:proofErr w:type="spellEnd"/>
            <w:r w:rsidRPr="0000656A">
              <w:rPr>
                <w:rFonts w:ascii="Times New Roman" w:eastAsia="Times New Roman" w:hAnsi="Times New Roman"/>
                <w:sz w:val="22"/>
                <w:szCs w:val="22"/>
              </w:rPr>
              <w:t xml:space="preserve"> cu </w:t>
            </w:r>
            <w:proofErr w:type="spellStart"/>
            <w:r w:rsidRPr="0000656A">
              <w:rPr>
                <w:rFonts w:ascii="Times New Roman" w:eastAsia="Times New Roman" w:hAnsi="Times New Roman"/>
                <w:sz w:val="22"/>
                <w:szCs w:val="22"/>
              </w:rPr>
              <w:t>lapte</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condensat</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zahar</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brun</w:t>
            </w:r>
            <w:proofErr w:type="spellEnd"/>
            <w:r w:rsidRPr="0000656A">
              <w:rPr>
                <w:rFonts w:ascii="Times New Roman" w:eastAsia="Times New Roman" w:hAnsi="Times New Roman"/>
                <w:sz w:val="22"/>
                <w:szCs w:val="22"/>
              </w:rPr>
              <w:t>/</w:t>
            </w:r>
            <w:proofErr w:type="spellStart"/>
            <w:r w:rsidRPr="0000656A">
              <w:rPr>
                <w:rFonts w:ascii="Times New Roman" w:eastAsia="Times New Roman" w:hAnsi="Times New Roman"/>
                <w:sz w:val="22"/>
                <w:szCs w:val="22"/>
              </w:rPr>
              <w:t>alb</w:t>
            </w:r>
            <w:proofErr w:type="spellEnd"/>
            <w:r w:rsidRPr="0000656A">
              <w:rPr>
                <w:rFonts w:ascii="Times New Roman" w:eastAsia="Times New Roman" w:hAnsi="Times New Roman"/>
                <w:sz w:val="22"/>
                <w:szCs w:val="22"/>
              </w:rPr>
              <w:t xml:space="preserve">, biscuit </w:t>
            </w:r>
            <w:proofErr w:type="spellStart"/>
            <w:r w:rsidRPr="0000656A">
              <w:rPr>
                <w:rFonts w:ascii="Times New Roman" w:eastAsia="Times New Roman" w:hAnsi="Times New Roman"/>
                <w:sz w:val="22"/>
                <w:szCs w:val="22"/>
              </w:rPr>
              <w:t>cafea</w:t>
            </w:r>
            <w:proofErr w:type="spellEnd"/>
            <w:r w:rsidRPr="0000656A">
              <w:rPr>
                <w:rFonts w:ascii="Times New Roman" w:eastAsia="Times New Roman" w:hAnsi="Times New Roman"/>
                <w:sz w:val="22"/>
                <w:szCs w:val="22"/>
              </w:rPr>
              <w:t xml:space="preserve">, </w:t>
            </w:r>
            <w:proofErr w:type="spellStart"/>
            <w:r w:rsidRPr="0000656A">
              <w:rPr>
                <w:rFonts w:ascii="Times New Roman" w:eastAsia="Times New Roman" w:hAnsi="Times New Roman"/>
                <w:sz w:val="22"/>
                <w:szCs w:val="22"/>
              </w:rPr>
              <w:t>ciocolata</w:t>
            </w:r>
            <w:proofErr w:type="spellEnd"/>
          </w:p>
          <w:p w14:paraId="116BC9A7" w14:textId="77777777" w:rsidR="0000656A" w:rsidRPr="0000656A" w:rsidRDefault="0000656A" w:rsidP="0000656A">
            <w:pPr>
              <w:ind w:left="31"/>
              <w:jc w:val="both"/>
              <w:rPr>
                <w:rFonts w:ascii="Times New Roman" w:eastAsia="Times New Roman" w:hAnsi="Times New Roman"/>
                <w:sz w:val="22"/>
                <w:szCs w:val="22"/>
              </w:rPr>
            </w:pPr>
            <w:proofErr w:type="spellStart"/>
            <w:r w:rsidRPr="0000656A">
              <w:rPr>
                <w:rFonts w:ascii="Times New Roman" w:eastAsia="Times New Roman" w:hAnsi="Times New Roman"/>
                <w:sz w:val="22"/>
                <w:szCs w:val="22"/>
              </w:rPr>
              <w:t>Ceai</w:t>
            </w:r>
            <w:proofErr w:type="spellEnd"/>
            <w:r w:rsidRPr="0000656A">
              <w:rPr>
                <w:rFonts w:ascii="Times New Roman" w:eastAsia="Times New Roman" w:hAnsi="Times New Roman"/>
                <w:sz w:val="22"/>
                <w:szCs w:val="22"/>
              </w:rPr>
              <w:t xml:space="preserve"> (minim 4 </w:t>
            </w:r>
            <w:proofErr w:type="spellStart"/>
            <w:r w:rsidRPr="0000656A">
              <w:rPr>
                <w:rFonts w:ascii="Times New Roman" w:eastAsia="Times New Roman" w:hAnsi="Times New Roman"/>
                <w:sz w:val="22"/>
                <w:szCs w:val="22"/>
              </w:rPr>
              <w:t>sortimente</w:t>
            </w:r>
            <w:proofErr w:type="spellEnd"/>
            <w:r w:rsidRPr="0000656A">
              <w:rPr>
                <w:rFonts w:ascii="Times New Roman" w:eastAsia="Times New Roman" w:hAnsi="Times New Roman"/>
                <w:sz w:val="22"/>
                <w:szCs w:val="22"/>
              </w:rPr>
              <w:t>)</w:t>
            </w:r>
          </w:p>
          <w:p w14:paraId="7789DB61" w14:textId="77777777" w:rsidR="0000656A" w:rsidRPr="0000656A" w:rsidRDefault="0000656A" w:rsidP="0000656A">
            <w:pPr>
              <w:jc w:val="both"/>
              <w:rPr>
                <w:rFonts w:ascii="Times New Roman" w:hAnsi="Times New Roman"/>
                <w:sz w:val="22"/>
                <w:szCs w:val="22"/>
                <w:lang w:val="it-IT"/>
              </w:rPr>
            </w:pPr>
          </w:p>
        </w:tc>
        <w:tc>
          <w:tcPr>
            <w:tcW w:w="4581" w:type="dxa"/>
            <w:tcMar>
              <w:left w:w="57" w:type="dxa"/>
              <w:right w:w="57" w:type="dxa"/>
            </w:tcMar>
          </w:tcPr>
          <w:p w14:paraId="7EB202EF" w14:textId="77777777" w:rsidR="0000656A" w:rsidRPr="0000656A" w:rsidRDefault="0000656A" w:rsidP="0000656A">
            <w:pPr>
              <w:rPr>
                <w:rFonts w:ascii="Times New Roman" w:hAnsi="Times New Roman"/>
                <w:sz w:val="22"/>
                <w:szCs w:val="22"/>
                <w:lang w:val="it-IT"/>
              </w:rPr>
            </w:pPr>
          </w:p>
        </w:tc>
      </w:tr>
      <w:tr w:rsidR="0000656A" w:rsidRPr="0000656A" w14:paraId="66C0CAD6" w14:textId="77777777" w:rsidTr="004F78DE">
        <w:trPr>
          <w:trHeight w:val="566"/>
          <w:jc w:val="center"/>
        </w:trPr>
        <w:tc>
          <w:tcPr>
            <w:tcW w:w="720" w:type="dxa"/>
            <w:tcMar>
              <w:left w:w="57" w:type="dxa"/>
              <w:right w:w="57" w:type="dxa"/>
            </w:tcMar>
            <w:vAlign w:val="center"/>
          </w:tcPr>
          <w:p w14:paraId="46ABB75E" w14:textId="0FE4F142" w:rsidR="0000656A" w:rsidRPr="0000656A" w:rsidRDefault="00404B79" w:rsidP="00404B79">
            <w:pPr>
              <w:rPr>
                <w:rFonts w:ascii="Times New Roman" w:hAnsi="Times New Roman"/>
                <w:sz w:val="22"/>
                <w:szCs w:val="22"/>
              </w:rPr>
            </w:pPr>
            <w:r>
              <w:rPr>
                <w:rFonts w:ascii="Times New Roman" w:hAnsi="Times New Roman"/>
                <w:sz w:val="22"/>
                <w:szCs w:val="22"/>
              </w:rPr>
              <w:lastRenderedPageBreak/>
              <w:t>9</w:t>
            </w:r>
          </w:p>
        </w:tc>
        <w:tc>
          <w:tcPr>
            <w:tcW w:w="5095" w:type="dxa"/>
            <w:tcMar>
              <w:left w:w="57" w:type="dxa"/>
              <w:right w:w="57" w:type="dxa"/>
            </w:tcMar>
          </w:tcPr>
          <w:p w14:paraId="5357F9AD" w14:textId="77777777" w:rsidR="0000656A" w:rsidRPr="0000656A" w:rsidRDefault="0000656A" w:rsidP="000065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1D2228"/>
                <w:sz w:val="22"/>
                <w:szCs w:val="22"/>
              </w:rPr>
            </w:pPr>
            <w:r w:rsidRPr="0000656A">
              <w:rPr>
                <w:rFonts w:ascii="Times New Roman" w:eastAsia="Times New Roman" w:hAnsi="Times New Roman"/>
                <w:b/>
                <w:color w:val="000000"/>
                <w:sz w:val="22"/>
                <w:szCs w:val="22"/>
                <w:u w:val="single"/>
              </w:rPr>
              <w:t xml:space="preserve">Nu se </w:t>
            </w:r>
            <w:proofErr w:type="spellStart"/>
            <w:r w:rsidRPr="0000656A">
              <w:rPr>
                <w:rFonts w:ascii="Times New Roman" w:eastAsia="Times New Roman" w:hAnsi="Times New Roman"/>
                <w:b/>
                <w:color w:val="000000"/>
                <w:sz w:val="22"/>
                <w:szCs w:val="22"/>
                <w:u w:val="single"/>
              </w:rPr>
              <w:t>acceptă</w:t>
            </w:r>
            <w:proofErr w:type="spellEnd"/>
            <w:r w:rsidRPr="0000656A">
              <w:rPr>
                <w:rFonts w:ascii="Times New Roman" w:eastAsia="Times New Roman" w:hAnsi="Times New Roman"/>
                <w:b/>
                <w:color w:val="000000"/>
                <w:sz w:val="22"/>
                <w:szCs w:val="22"/>
                <w:u w:val="single"/>
              </w:rPr>
              <w:t>:</w:t>
            </w:r>
          </w:p>
          <w:p w14:paraId="711238FD" w14:textId="77777777" w:rsidR="0000656A" w:rsidRPr="0000656A" w:rsidRDefault="0000656A" w:rsidP="0000656A">
            <w:pPr>
              <w:numPr>
                <w:ilvl w:val="0"/>
                <w:numId w:val="51"/>
              </w:numPr>
              <w:shd w:val="clear" w:color="auto" w:fill="FFFFFF"/>
              <w:overflowPunct/>
              <w:autoSpaceDE/>
              <w:autoSpaceDN/>
              <w:adjustRightInd/>
              <w:jc w:val="both"/>
              <w:textAlignment w:val="auto"/>
              <w:rPr>
                <w:rFonts w:ascii="Times New Roman" w:hAnsi="Times New Roman"/>
                <w:color w:val="1D2228"/>
                <w:sz w:val="22"/>
                <w:szCs w:val="22"/>
              </w:rPr>
            </w:pPr>
            <w:proofErr w:type="spellStart"/>
            <w:r w:rsidRPr="0000656A">
              <w:rPr>
                <w:rFonts w:ascii="Times New Roman" w:eastAsia="Times New Roman" w:hAnsi="Times New Roman"/>
                <w:b/>
                <w:color w:val="000000"/>
                <w:sz w:val="22"/>
                <w:szCs w:val="22"/>
              </w:rPr>
              <w:t>băuturi</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nealcoolice</w:t>
            </w:r>
            <w:proofErr w:type="spellEnd"/>
            <w:r w:rsidRPr="0000656A">
              <w:rPr>
                <w:rFonts w:ascii="Times New Roman" w:eastAsia="Times New Roman" w:hAnsi="Times New Roman"/>
                <w:b/>
                <w:color w:val="000000"/>
                <w:sz w:val="22"/>
                <w:szCs w:val="22"/>
              </w:rPr>
              <w:t xml:space="preserve"> care se </w:t>
            </w:r>
            <w:proofErr w:type="spellStart"/>
            <w:r w:rsidRPr="0000656A">
              <w:rPr>
                <w:rFonts w:ascii="Times New Roman" w:eastAsia="Times New Roman" w:hAnsi="Times New Roman"/>
                <w:b/>
                <w:color w:val="000000"/>
                <w:sz w:val="22"/>
                <w:szCs w:val="22"/>
              </w:rPr>
              <w:t>încadrează</w:t>
            </w:r>
            <w:proofErr w:type="spellEnd"/>
            <w:r w:rsidRPr="0000656A">
              <w:rPr>
                <w:rFonts w:ascii="Times New Roman" w:eastAsia="Times New Roman" w:hAnsi="Times New Roman"/>
                <w:b/>
                <w:color w:val="000000"/>
                <w:sz w:val="22"/>
                <w:szCs w:val="22"/>
              </w:rPr>
              <w:t xml:space="preserve"> la </w:t>
            </w:r>
            <w:proofErr w:type="spellStart"/>
            <w:r w:rsidRPr="0000656A">
              <w:rPr>
                <w:rFonts w:ascii="Times New Roman" w:eastAsia="Times New Roman" w:hAnsi="Times New Roman"/>
                <w:b/>
                <w:color w:val="000000"/>
                <w:sz w:val="22"/>
                <w:szCs w:val="22"/>
              </w:rPr>
              <w:t>codul</w:t>
            </w:r>
            <w:proofErr w:type="spellEnd"/>
            <w:r w:rsidRPr="0000656A">
              <w:rPr>
                <w:rFonts w:ascii="Times New Roman" w:eastAsia="Times New Roman" w:hAnsi="Times New Roman"/>
                <w:b/>
                <w:color w:val="000000"/>
                <w:sz w:val="22"/>
                <w:szCs w:val="22"/>
              </w:rPr>
              <w:t xml:space="preserve"> NC </w:t>
            </w:r>
            <w:proofErr w:type="gramStart"/>
            <w:r w:rsidRPr="0000656A">
              <w:rPr>
                <w:rFonts w:ascii="Times New Roman" w:eastAsia="Times New Roman" w:hAnsi="Times New Roman"/>
                <w:b/>
                <w:color w:val="000000"/>
                <w:sz w:val="22"/>
                <w:szCs w:val="22"/>
              </w:rPr>
              <w:t>2202;</w:t>
            </w:r>
            <w:proofErr w:type="gramEnd"/>
          </w:p>
          <w:p w14:paraId="63212543" w14:textId="77777777" w:rsidR="0000656A" w:rsidRPr="0000656A" w:rsidRDefault="0000656A" w:rsidP="0000656A">
            <w:pPr>
              <w:numPr>
                <w:ilvl w:val="0"/>
                <w:numId w:val="51"/>
              </w:numPr>
              <w:shd w:val="clear" w:color="auto" w:fill="FFFFFF"/>
              <w:overflowPunct/>
              <w:autoSpaceDE/>
              <w:autoSpaceDN/>
              <w:adjustRightInd/>
              <w:jc w:val="both"/>
              <w:textAlignment w:val="auto"/>
              <w:rPr>
                <w:rFonts w:ascii="Times New Roman" w:hAnsi="Times New Roman"/>
                <w:color w:val="1D2228"/>
                <w:sz w:val="22"/>
                <w:szCs w:val="22"/>
              </w:rPr>
            </w:pPr>
            <w:proofErr w:type="spellStart"/>
            <w:r w:rsidRPr="0000656A">
              <w:rPr>
                <w:rFonts w:ascii="Times New Roman" w:eastAsia="Times New Roman" w:hAnsi="Times New Roman"/>
                <w:b/>
                <w:color w:val="000000"/>
                <w:sz w:val="22"/>
                <w:szCs w:val="22"/>
              </w:rPr>
              <w:t>alimente</w:t>
            </w:r>
            <w:proofErr w:type="spellEnd"/>
            <w:r w:rsidRPr="0000656A">
              <w:rPr>
                <w:rFonts w:ascii="Times New Roman" w:eastAsia="Times New Roman" w:hAnsi="Times New Roman"/>
                <w:b/>
                <w:color w:val="000000"/>
                <w:sz w:val="22"/>
                <w:szCs w:val="22"/>
              </w:rPr>
              <w:t xml:space="preserve"> cu </w:t>
            </w:r>
            <w:proofErr w:type="spellStart"/>
            <w:r w:rsidRPr="0000656A">
              <w:rPr>
                <w:rFonts w:ascii="Times New Roman" w:eastAsia="Times New Roman" w:hAnsi="Times New Roman"/>
                <w:b/>
                <w:color w:val="000000"/>
                <w:sz w:val="22"/>
                <w:szCs w:val="22"/>
              </w:rPr>
              <w:t>zahăr</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adăugat</w:t>
            </w:r>
            <w:proofErr w:type="spellEnd"/>
            <w:r w:rsidRPr="0000656A">
              <w:rPr>
                <w:rFonts w:ascii="Times New Roman" w:eastAsia="Times New Roman" w:hAnsi="Times New Roman"/>
                <w:b/>
                <w:color w:val="000000"/>
                <w:sz w:val="22"/>
                <w:szCs w:val="22"/>
              </w:rPr>
              <w:t xml:space="preserve">, al </w:t>
            </w:r>
            <w:proofErr w:type="spellStart"/>
            <w:r w:rsidRPr="0000656A">
              <w:rPr>
                <w:rFonts w:ascii="Times New Roman" w:eastAsia="Times New Roman" w:hAnsi="Times New Roman"/>
                <w:b/>
                <w:color w:val="000000"/>
                <w:sz w:val="22"/>
                <w:szCs w:val="22"/>
              </w:rPr>
              <w:t>căror</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conţinut</w:t>
            </w:r>
            <w:proofErr w:type="spellEnd"/>
            <w:r w:rsidRPr="0000656A">
              <w:rPr>
                <w:rFonts w:ascii="Times New Roman" w:eastAsia="Times New Roman" w:hAnsi="Times New Roman"/>
                <w:b/>
                <w:color w:val="000000"/>
                <w:sz w:val="22"/>
                <w:szCs w:val="22"/>
              </w:rPr>
              <w:t xml:space="preserve"> total de </w:t>
            </w:r>
            <w:proofErr w:type="spellStart"/>
            <w:r w:rsidRPr="0000656A">
              <w:rPr>
                <w:rFonts w:ascii="Times New Roman" w:eastAsia="Times New Roman" w:hAnsi="Times New Roman"/>
                <w:b/>
                <w:color w:val="000000"/>
                <w:sz w:val="22"/>
                <w:szCs w:val="22"/>
              </w:rPr>
              <w:t>zahăr</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este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mai</w:t>
            </w:r>
            <w:proofErr w:type="spellEnd"/>
            <w:r w:rsidRPr="0000656A">
              <w:rPr>
                <w:rFonts w:ascii="Times New Roman" w:eastAsia="Times New Roman" w:hAnsi="Times New Roman"/>
                <w:b/>
                <w:color w:val="000000"/>
                <w:sz w:val="22"/>
                <w:szCs w:val="22"/>
              </w:rPr>
              <w:t xml:space="preserve"> mare de 10 g/100 g </w:t>
            </w:r>
            <w:proofErr w:type="spellStart"/>
            <w:r w:rsidRPr="0000656A">
              <w:rPr>
                <w:rFonts w:ascii="Times New Roman" w:eastAsia="Times New Roman" w:hAnsi="Times New Roman"/>
                <w:b/>
                <w:color w:val="000000"/>
                <w:sz w:val="22"/>
                <w:szCs w:val="22"/>
              </w:rPr>
              <w:t>produs</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altele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decât</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cozonacul</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şi</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biscuiţii</w:t>
            </w:r>
            <w:proofErr w:type="spellEnd"/>
          </w:p>
          <w:p w14:paraId="099F7627" w14:textId="77777777" w:rsidR="0000656A" w:rsidRPr="0000656A" w:rsidRDefault="0000656A" w:rsidP="0000656A">
            <w:pPr>
              <w:widowControl w:val="0"/>
              <w:ind w:right="198"/>
              <w:jc w:val="both"/>
              <w:rPr>
                <w:rFonts w:ascii="Times New Roman" w:eastAsia="Times New Roman" w:hAnsi="Times New Roman"/>
                <w:b/>
                <w:color w:val="000000"/>
                <w:sz w:val="22"/>
                <w:szCs w:val="22"/>
              </w:rPr>
            </w:pPr>
            <w:proofErr w:type="spellStart"/>
            <w:r w:rsidRPr="0000656A">
              <w:rPr>
                <w:rFonts w:ascii="Times New Roman" w:eastAsia="Times New Roman" w:hAnsi="Times New Roman"/>
                <w:b/>
                <w:color w:val="000000"/>
                <w:sz w:val="22"/>
                <w:szCs w:val="22"/>
              </w:rPr>
              <w:t>Zahăr</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adăugat</w:t>
            </w:r>
            <w:proofErr w:type="spellEnd"/>
            <w:r w:rsidRPr="0000656A">
              <w:rPr>
                <w:rFonts w:ascii="Times New Roman" w:eastAsia="Times New Roman" w:hAnsi="Times New Roman"/>
                <w:b/>
                <w:color w:val="000000"/>
                <w:sz w:val="22"/>
                <w:szCs w:val="22"/>
              </w:rPr>
              <w:t xml:space="preserve"> = se </w:t>
            </w:r>
            <w:proofErr w:type="spellStart"/>
            <w:r w:rsidRPr="0000656A">
              <w:rPr>
                <w:rFonts w:ascii="Times New Roman" w:eastAsia="Times New Roman" w:hAnsi="Times New Roman"/>
                <w:b/>
                <w:color w:val="000000"/>
                <w:sz w:val="22"/>
                <w:szCs w:val="22"/>
              </w:rPr>
              <w:t>înţelege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zahăr</w:t>
            </w:r>
            <w:proofErr w:type="spellEnd"/>
            <w:r w:rsidRPr="0000656A">
              <w:rPr>
                <w:rFonts w:ascii="Times New Roman" w:eastAsia="Times New Roman" w:hAnsi="Times New Roman"/>
                <w:b/>
                <w:color w:val="000000"/>
                <w:sz w:val="22"/>
                <w:szCs w:val="22"/>
              </w:rPr>
              <w:t xml:space="preserve"> din </w:t>
            </w:r>
            <w:proofErr w:type="spellStart"/>
            <w:r w:rsidRPr="0000656A">
              <w:rPr>
                <w:rFonts w:ascii="Times New Roman" w:eastAsia="Times New Roman" w:hAnsi="Times New Roman"/>
                <w:b/>
                <w:color w:val="000000"/>
                <w:sz w:val="22"/>
                <w:szCs w:val="22"/>
              </w:rPr>
              <w:t>trestie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zahăr</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brun</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zaharoză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cristalină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zahăr</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invertit</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dextroză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melasă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zaharuri</w:t>
            </w:r>
            <w:proofErr w:type="spellEnd"/>
            <w:r w:rsidRPr="0000656A">
              <w:rPr>
                <w:rFonts w:ascii="Times New Roman" w:eastAsia="Times New Roman" w:hAnsi="Times New Roman"/>
                <w:b/>
                <w:color w:val="000000"/>
                <w:sz w:val="22"/>
                <w:szCs w:val="22"/>
              </w:rPr>
              <w:t xml:space="preserve"> din </w:t>
            </w:r>
            <w:proofErr w:type="spellStart"/>
            <w:r w:rsidRPr="0000656A">
              <w:rPr>
                <w:rFonts w:ascii="Times New Roman" w:eastAsia="Times New Roman" w:hAnsi="Times New Roman"/>
                <w:b/>
                <w:color w:val="000000"/>
                <w:sz w:val="22"/>
                <w:szCs w:val="22"/>
              </w:rPr>
              <w:t>miere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melasă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şi</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siropuri</w:t>
            </w:r>
            <w:proofErr w:type="spellEnd"/>
            <w:r w:rsidRPr="0000656A">
              <w:rPr>
                <w:rFonts w:ascii="Times New Roman" w:eastAsia="Times New Roman" w:hAnsi="Times New Roman"/>
                <w:b/>
                <w:color w:val="000000"/>
                <w:sz w:val="22"/>
                <w:szCs w:val="22"/>
              </w:rPr>
              <w:t xml:space="preserve">, cum </w:t>
            </w:r>
            <w:proofErr w:type="spellStart"/>
            <w:r w:rsidRPr="0000656A">
              <w:rPr>
                <w:rFonts w:ascii="Times New Roman" w:eastAsia="Times New Roman" w:hAnsi="Times New Roman"/>
                <w:b/>
                <w:color w:val="000000"/>
                <w:sz w:val="22"/>
                <w:szCs w:val="22"/>
              </w:rPr>
              <w:t>ar</w:t>
            </w:r>
            <w:proofErr w:type="spellEnd"/>
            <w:r w:rsidRPr="0000656A">
              <w:rPr>
                <w:rFonts w:ascii="Times New Roman" w:eastAsia="Times New Roman" w:hAnsi="Times New Roman"/>
                <w:b/>
                <w:color w:val="000000"/>
                <w:sz w:val="22"/>
                <w:szCs w:val="22"/>
              </w:rPr>
              <w:t xml:space="preserve"> fi sirop de </w:t>
            </w:r>
            <w:proofErr w:type="spellStart"/>
            <w:r w:rsidRPr="0000656A">
              <w:rPr>
                <w:rFonts w:ascii="Times New Roman" w:eastAsia="Times New Roman" w:hAnsi="Times New Roman"/>
                <w:b/>
                <w:color w:val="000000"/>
                <w:sz w:val="22"/>
                <w:szCs w:val="22"/>
              </w:rPr>
              <w:t>malţ</w:t>
            </w:r>
            <w:proofErr w:type="spellEnd"/>
            <w:r w:rsidRPr="0000656A">
              <w:rPr>
                <w:rFonts w:ascii="Times New Roman" w:eastAsia="Times New Roman" w:hAnsi="Times New Roman"/>
                <w:b/>
                <w:color w:val="000000"/>
                <w:sz w:val="22"/>
                <w:szCs w:val="22"/>
              </w:rPr>
              <w:t xml:space="preserve">, sirop de </w:t>
            </w:r>
            <w:proofErr w:type="spellStart"/>
            <w:r w:rsidRPr="0000656A">
              <w:rPr>
                <w:rFonts w:ascii="Times New Roman" w:eastAsia="Times New Roman" w:hAnsi="Times New Roman"/>
                <w:b/>
                <w:color w:val="000000"/>
                <w:sz w:val="22"/>
                <w:szCs w:val="22"/>
              </w:rPr>
              <w:t>fructe</w:t>
            </w:r>
            <w:proofErr w:type="spellEnd"/>
            <w:r w:rsidRPr="0000656A">
              <w:rPr>
                <w:rFonts w:ascii="Times New Roman" w:eastAsia="Times New Roman" w:hAnsi="Times New Roman"/>
                <w:b/>
                <w:color w:val="000000"/>
                <w:sz w:val="22"/>
                <w:szCs w:val="22"/>
              </w:rPr>
              <w:t xml:space="preserve">, sirop de </w:t>
            </w:r>
            <w:proofErr w:type="spellStart"/>
            <w:r w:rsidRPr="0000656A">
              <w:rPr>
                <w:rFonts w:ascii="Times New Roman" w:eastAsia="Times New Roman" w:hAnsi="Times New Roman"/>
                <w:b/>
                <w:color w:val="000000"/>
                <w:sz w:val="22"/>
                <w:szCs w:val="22"/>
              </w:rPr>
              <w:t>malţ</w:t>
            </w:r>
            <w:proofErr w:type="spellEnd"/>
            <w:r w:rsidRPr="0000656A">
              <w:rPr>
                <w:rFonts w:ascii="Times New Roman" w:eastAsia="Times New Roman" w:hAnsi="Times New Roman"/>
                <w:b/>
                <w:color w:val="000000"/>
                <w:sz w:val="22"/>
                <w:szCs w:val="22"/>
              </w:rPr>
              <w:t xml:space="preserve"> de </w:t>
            </w:r>
            <w:proofErr w:type="spellStart"/>
            <w:r w:rsidRPr="0000656A">
              <w:rPr>
                <w:rFonts w:ascii="Times New Roman" w:eastAsia="Times New Roman" w:hAnsi="Times New Roman"/>
                <w:b/>
                <w:color w:val="000000"/>
                <w:sz w:val="22"/>
                <w:szCs w:val="22"/>
              </w:rPr>
              <w:t>orez</w:t>
            </w:r>
            <w:proofErr w:type="spellEnd"/>
            <w:r w:rsidRPr="0000656A">
              <w:rPr>
                <w:rFonts w:ascii="Times New Roman" w:eastAsia="Times New Roman" w:hAnsi="Times New Roman"/>
                <w:b/>
                <w:color w:val="000000"/>
                <w:sz w:val="22"/>
                <w:szCs w:val="22"/>
              </w:rPr>
              <w:t xml:space="preserve">, sirop de </w:t>
            </w:r>
            <w:proofErr w:type="spellStart"/>
            <w:r w:rsidRPr="0000656A">
              <w:rPr>
                <w:rFonts w:ascii="Times New Roman" w:eastAsia="Times New Roman" w:hAnsi="Times New Roman"/>
                <w:b/>
                <w:color w:val="000000"/>
                <w:sz w:val="22"/>
                <w:szCs w:val="22"/>
              </w:rPr>
              <w:t>porumb</w:t>
            </w:r>
            <w:proofErr w:type="spellEnd"/>
            <w:r w:rsidRPr="0000656A">
              <w:rPr>
                <w:rFonts w:ascii="Times New Roman" w:eastAsia="Times New Roman" w:hAnsi="Times New Roman"/>
                <w:b/>
                <w:color w:val="000000"/>
                <w:sz w:val="22"/>
                <w:szCs w:val="22"/>
              </w:rPr>
              <w:t xml:space="preserve">, sirop de </w:t>
            </w:r>
            <w:proofErr w:type="spellStart"/>
            <w:r w:rsidRPr="0000656A">
              <w:rPr>
                <w:rFonts w:ascii="Times New Roman" w:eastAsia="Times New Roman" w:hAnsi="Times New Roman"/>
                <w:b/>
                <w:color w:val="000000"/>
                <w:sz w:val="22"/>
                <w:szCs w:val="22"/>
              </w:rPr>
              <w:t>porumb</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bogat</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în</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fructoză</w:t>
            </w:r>
            <w:proofErr w:type="spellEnd"/>
            <w:r w:rsidRPr="0000656A">
              <w:rPr>
                <w:rFonts w:ascii="Times New Roman" w:eastAsia="Times New Roman" w:hAnsi="Times New Roman"/>
                <w:b/>
                <w:color w:val="000000"/>
                <w:sz w:val="22"/>
                <w:szCs w:val="22"/>
              </w:rPr>
              <w:t xml:space="preserve">, sirop de </w:t>
            </w:r>
            <w:proofErr w:type="spellStart"/>
            <w:r w:rsidRPr="0000656A">
              <w:rPr>
                <w:rFonts w:ascii="Times New Roman" w:eastAsia="Times New Roman" w:hAnsi="Times New Roman"/>
                <w:b/>
                <w:color w:val="000000"/>
                <w:sz w:val="22"/>
                <w:szCs w:val="22"/>
              </w:rPr>
              <w:t>arţar</w:t>
            </w:r>
            <w:proofErr w:type="spellEnd"/>
            <w:r w:rsidRPr="0000656A">
              <w:rPr>
                <w:rFonts w:ascii="Times New Roman" w:eastAsia="Times New Roman" w:hAnsi="Times New Roman"/>
                <w:b/>
                <w:color w:val="000000"/>
                <w:sz w:val="22"/>
                <w:szCs w:val="22"/>
              </w:rPr>
              <w:t xml:space="preserve">, sirop de </w:t>
            </w:r>
            <w:proofErr w:type="spellStart"/>
            <w:r w:rsidRPr="0000656A">
              <w:rPr>
                <w:rFonts w:ascii="Times New Roman" w:eastAsia="Times New Roman" w:hAnsi="Times New Roman"/>
                <w:b/>
                <w:color w:val="000000"/>
                <w:sz w:val="22"/>
                <w:szCs w:val="22"/>
              </w:rPr>
              <w:t>glucoză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glucoză-fructoză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fructoză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zaharoză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glucoză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lactoză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lactoză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hidrolizată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şi</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galactoză</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adăugate</w:t>
            </w:r>
            <w:proofErr w:type="spellEnd"/>
            <w:r w:rsidRPr="0000656A">
              <w:rPr>
                <w:rFonts w:ascii="Times New Roman" w:eastAsia="Times New Roman" w:hAnsi="Times New Roman"/>
                <w:b/>
                <w:color w:val="000000"/>
                <w:sz w:val="22"/>
                <w:szCs w:val="22"/>
              </w:rPr>
              <w:t xml:space="preserve"> ca </w:t>
            </w:r>
            <w:proofErr w:type="spellStart"/>
            <w:r w:rsidRPr="0000656A">
              <w:rPr>
                <w:rFonts w:ascii="Times New Roman" w:eastAsia="Times New Roman" w:hAnsi="Times New Roman"/>
                <w:b/>
                <w:color w:val="000000"/>
                <w:sz w:val="22"/>
                <w:szCs w:val="22"/>
              </w:rPr>
              <w:t>ingrediente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zaharuri</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în</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nectaruri</w:t>
            </w:r>
            <w:proofErr w:type="spellEnd"/>
            <w:r w:rsidRPr="0000656A">
              <w:rPr>
                <w:rFonts w:ascii="Times New Roman" w:eastAsia="Times New Roman" w:hAnsi="Times New Roman"/>
                <w:b/>
                <w:color w:val="000000"/>
                <w:sz w:val="22"/>
                <w:szCs w:val="22"/>
              </w:rPr>
              <w:t xml:space="preserve">, cum </w:t>
            </w:r>
            <w:proofErr w:type="spellStart"/>
            <w:r w:rsidRPr="0000656A">
              <w:rPr>
                <w:rFonts w:ascii="Times New Roman" w:eastAsia="Times New Roman" w:hAnsi="Times New Roman"/>
                <w:b/>
                <w:color w:val="000000"/>
                <w:sz w:val="22"/>
                <w:szCs w:val="22"/>
              </w:rPr>
              <w:t>ar</w:t>
            </w:r>
            <w:proofErr w:type="spellEnd"/>
            <w:r w:rsidRPr="0000656A">
              <w:rPr>
                <w:rFonts w:ascii="Times New Roman" w:eastAsia="Times New Roman" w:hAnsi="Times New Roman"/>
                <w:b/>
                <w:color w:val="000000"/>
                <w:sz w:val="22"/>
                <w:szCs w:val="22"/>
              </w:rPr>
              <w:t xml:space="preserve"> fi </w:t>
            </w:r>
            <w:proofErr w:type="spellStart"/>
            <w:r w:rsidRPr="0000656A">
              <w:rPr>
                <w:rFonts w:ascii="Times New Roman" w:eastAsia="Times New Roman" w:hAnsi="Times New Roman"/>
                <w:b/>
                <w:color w:val="000000"/>
                <w:sz w:val="22"/>
                <w:szCs w:val="22"/>
              </w:rPr>
              <w:t>nectarul</w:t>
            </w:r>
            <w:proofErr w:type="spellEnd"/>
            <w:r w:rsidRPr="0000656A">
              <w:rPr>
                <w:rFonts w:ascii="Times New Roman" w:eastAsia="Times New Roman" w:hAnsi="Times New Roman"/>
                <w:b/>
                <w:color w:val="000000"/>
                <w:sz w:val="22"/>
                <w:szCs w:val="22"/>
              </w:rPr>
              <w:t xml:space="preserve"> de </w:t>
            </w:r>
            <w:proofErr w:type="spellStart"/>
            <w:r w:rsidRPr="0000656A">
              <w:rPr>
                <w:rFonts w:ascii="Times New Roman" w:eastAsia="Times New Roman" w:hAnsi="Times New Roman"/>
                <w:b/>
                <w:color w:val="000000"/>
                <w:sz w:val="22"/>
                <w:szCs w:val="22"/>
              </w:rPr>
              <w:t>flori</w:t>
            </w:r>
            <w:proofErr w:type="spellEnd"/>
            <w:r w:rsidRPr="0000656A">
              <w:rPr>
                <w:rFonts w:ascii="Times New Roman" w:eastAsia="Times New Roman" w:hAnsi="Times New Roman"/>
                <w:b/>
                <w:color w:val="000000"/>
                <w:sz w:val="22"/>
                <w:szCs w:val="22"/>
              </w:rPr>
              <w:t xml:space="preserve"> de cocos, </w:t>
            </w:r>
            <w:proofErr w:type="spellStart"/>
            <w:r w:rsidRPr="0000656A">
              <w:rPr>
                <w:rFonts w:ascii="Times New Roman" w:eastAsia="Times New Roman" w:hAnsi="Times New Roman"/>
                <w:b/>
                <w:color w:val="000000"/>
                <w:sz w:val="22"/>
                <w:szCs w:val="22"/>
              </w:rPr>
              <w:t>nectarul</w:t>
            </w:r>
            <w:proofErr w:type="spellEnd"/>
            <w:r w:rsidRPr="0000656A">
              <w:rPr>
                <w:rFonts w:ascii="Times New Roman" w:eastAsia="Times New Roman" w:hAnsi="Times New Roman"/>
                <w:b/>
                <w:color w:val="000000"/>
                <w:sz w:val="22"/>
                <w:szCs w:val="22"/>
              </w:rPr>
              <w:t xml:space="preserve"> de </w:t>
            </w:r>
            <w:proofErr w:type="spellStart"/>
            <w:r w:rsidRPr="0000656A">
              <w:rPr>
                <w:rFonts w:ascii="Times New Roman" w:eastAsia="Times New Roman" w:hAnsi="Times New Roman"/>
                <w:b/>
                <w:color w:val="000000"/>
                <w:sz w:val="22"/>
                <w:szCs w:val="22"/>
              </w:rPr>
              <w:t>curmale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nectarul</w:t>
            </w:r>
            <w:proofErr w:type="spellEnd"/>
            <w:r w:rsidRPr="0000656A">
              <w:rPr>
                <w:rFonts w:ascii="Times New Roman" w:eastAsia="Times New Roman" w:hAnsi="Times New Roman"/>
                <w:b/>
                <w:color w:val="000000"/>
                <w:sz w:val="22"/>
                <w:szCs w:val="22"/>
              </w:rPr>
              <w:t xml:space="preserve"> de agave, </w:t>
            </w:r>
            <w:proofErr w:type="spellStart"/>
            <w:r w:rsidRPr="0000656A">
              <w:rPr>
                <w:rFonts w:ascii="Times New Roman" w:eastAsia="Times New Roman" w:hAnsi="Times New Roman"/>
                <w:b/>
                <w:color w:val="000000"/>
                <w:sz w:val="22"/>
                <w:szCs w:val="22"/>
              </w:rPr>
              <w:t>zaharuri</w:t>
            </w:r>
            <w:proofErr w:type="spellEnd"/>
            <w:r w:rsidRPr="0000656A">
              <w:rPr>
                <w:rFonts w:ascii="Times New Roman" w:eastAsia="Times New Roman" w:hAnsi="Times New Roman"/>
                <w:b/>
                <w:color w:val="000000"/>
                <w:sz w:val="22"/>
                <w:szCs w:val="22"/>
              </w:rPr>
              <w:t xml:space="preserve"> din </w:t>
            </w:r>
            <w:proofErr w:type="spellStart"/>
            <w:r w:rsidRPr="0000656A">
              <w:rPr>
                <w:rFonts w:ascii="Times New Roman" w:eastAsia="Times New Roman" w:hAnsi="Times New Roman"/>
                <w:b/>
                <w:color w:val="000000"/>
                <w:sz w:val="22"/>
                <w:szCs w:val="22"/>
              </w:rPr>
              <w:t>sucurile</w:t>
            </w:r>
            <w:proofErr w:type="spellEnd"/>
            <w:r w:rsidRPr="0000656A">
              <w:rPr>
                <w:rFonts w:ascii="Times New Roman" w:eastAsia="Times New Roman" w:hAnsi="Times New Roman"/>
                <w:b/>
                <w:color w:val="000000"/>
                <w:sz w:val="22"/>
                <w:szCs w:val="22"/>
              </w:rPr>
              <w:t xml:space="preserve"> de </w:t>
            </w:r>
            <w:proofErr w:type="spellStart"/>
            <w:r w:rsidRPr="0000656A">
              <w:rPr>
                <w:rFonts w:ascii="Times New Roman" w:eastAsia="Times New Roman" w:hAnsi="Times New Roman"/>
                <w:b/>
                <w:color w:val="000000"/>
                <w:sz w:val="22"/>
                <w:szCs w:val="22"/>
              </w:rPr>
              <w:t>fructe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neîndulcite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concentrat</w:t>
            </w:r>
            <w:proofErr w:type="spellEnd"/>
            <w:r w:rsidRPr="0000656A">
              <w:rPr>
                <w:rFonts w:ascii="Times New Roman" w:eastAsia="Times New Roman" w:hAnsi="Times New Roman"/>
                <w:b/>
                <w:color w:val="000000"/>
                <w:sz w:val="22"/>
                <w:szCs w:val="22"/>
              </w:rPr>
              <w:t xml:space="preserve"> de </w:t>
            </w:r>
            <w:proofErr w:type="spellStart"/>
            <w:r w:rsidRPr="0000656A">
              <w:rPr>
                <w:rFonts w:ascii="Times New Roman" w:eastAsia="Times New Roman" w:hAnsi="Times New Roman"/>
                <w:b/>
                <w:color w:val="000000"/>
                <w:sz w:val="22"/>
                <w:szCs w:val="22"/>
              </w:rPr>
              <w:t>suc</w:t>
            </w:r>
            <w:proofErr w:type="spellEnd"/>
            <w:r w:rsidRPr="0000656A">
              <w:rPr>
                <w:rFonts w:ascii="Times New Roman" w:eastAsia="Times New Roman" w:hAnsi="Times New Roman"/>
                <w:b/>
                <w:color w:val="000000"/>
                <w:sz w:val="22"/>
                <w:szCs w:val="22"/>
              </w:rPr>
              <w:t xml:space="preserve"> de </w:t>
            </w:r>
            <w:proofErr w:type="spellStart"/>
            <w:r w:rsidRPr="0000656A">
              <w:rPr>
                <w:rFonts w:ascii="Times New Roman" w:eastAsia="Times New Roman" w:hAnsi="Times New Roman"/>
                <w:b/>
                <w:color w:val="000000"/>
                <w:sz w:val="22"/>
                <w:szCs w:val="22"/>
              </w:rPr>
              <w:t>fructe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zaharuri</w:t>
            </w:r>
            <w:proofErr w:type="spellEnd"/>
            <w:r w:rsidRPr="0000656A">
              <w:rPr>
                <w:rFonts w:ascii="Times New Roman" w:eastAsia="Times New Roman" w:hAnsi="Times New Roman"/>
                <w:b/>
                <w:color w:val="000000"/>
                <w:sz w:val="22"/>
                <w:szCs w:val="22"/>
              </w:rPr>
              <w:t xml:space="preserve"> din </w:t>
            </w:r>
            <w:proofErr w:type="spellStart"/>
            <w:r w:rsidRPr="0000656A">
              <w:rPr>
                <w:rFonts w:ascii="Times New Roman" w:eastAsia="Times New Roman" w:hAnsi="Times New Roman"/>
                <w:b/>
                <w:color w:val="000000"/>
                <w:sz w:val="22"/>
                <w:szCs w:val="22"/>
              </w:rPr>
              <w:t>piureuri</w:t>
            </w:r>
            <w:proofErr w:type="spellEnd"/>
            <w:r w:rsidRPr="0000656A">
              <w:rPr>
                <w:rFonts w:ascii="Times New Roman" w:eastAsia="Times New Roman" w:hAnsi="Times New Roman"/>
                <w:b/>
                <w:color w:val="000000"/>
                <w:sz w:val="22"/>
                <w:szCs w:val="22"/>
              </w:rPr>
              <w:t xml:space="preserve"> de </w:t>
            </w:r>
            <w:proofErr w:type="spellStart"/>
            <w:r w:rsidRPr="0000656A">
              <w:rPr>
                <w:rFonts w:ascii="Times New Roman" w:eastAsia="Times New Roman" w:hAnsi="Times New Roman"/>
                <w:b/>
                <w:color w:val="000000"/>
                <w:sz w:val="22"/>
                <w:szCs w:val="22"/>
              </w:rPr>
              <w:t>fructe</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şi</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dulceaţă</w:t>
            </w:r>
            <w:proofErr w:type="spellEnd"/>
            <w:r w:rsidRPr="0000656A">
              <w:rPr>
                <w:rFonts w:ascii="Times New Roman" w:eastAsia="Times New Roman" w:hAnsi="Times New Roman"/>
                <w:b/>
                <w:color w:val="000000"/>
                <w:sz w:val="22"/>
                <w:szCs w:val="22"/>
              </w:rPr>
              <w:t xml:space="preserve">. [art. 266 </w:t>
            </w:r>
            <w:proofErr w:type="spellStart"/>
            <w:r w:rsidRPr="0000656A">
              <w:rPr>
                <w:rFonts w:ascii="Times New Roman" w:eastAsia="Times New Roman" w:hAnsi="Times New Roman"/>
                <w:b/>
                <w:color w:val="000000"/>
                <w:sz w:val="22"/>
                <w:szCs w:val="22"/>
              </w:rPr>
              <w:t>alin</w:t>
            </w:r>
            <w:proofErr w:type="spellEnd"/>
            <w:r w:rsidRPr="0000656A">
              <w:rPr>
                <w:rFonts w:ascii="Times New Roman" w:eastAsia="Times New Roman" w:hAnsi="Times New Roman"/>
                <w:b/>
                <w:color w:val="000000"/>
                <w:sz w:val="22"/>
                <w:szCs w:val="22"/>
              </w:rPr>
              <w:t xml:space="preserve">. (1) pct. 37 CF: </w:t>
            </w:r>
            <w:proofErr w:type="spellStart"/>
            <w:r w:rsidRPr="0000656A">
              <w:rPr>
                <w:rFonts w:ascii="Times New Roman" w:eastAsia="Times New Roman" w:hAnsi="Times New Roman"/>
                <w:b/>
                <w:color w:val="000000"/>
                <w:sz w:val="22"/>
                <w:szCs w:val="22"/>
              </w:rPr>
              <w:t>zahăr</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adăugat</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în</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sensul</w:t>
            </w:r>
            <w:proofErr w:type="spellEnd"/>
            <w:r w:rsidRPr="0000656A">
              <w:rPr>
                <w:rFonts w:ascii="Times New Roman" w:eastAsia="Times New Roman" w:hAnsi="Times New Roman"/>
                <w:b/>
                <w:color w:val="000000"/>
                <w:sz w:val="22"/>
                <w:szCs w:val="22"/>
              </w:rPr>
              <w:t xml:space="preserve"> art. 291 </w:t>
            </w:r>
            <w:proofErr w:type="spellStart"/>
            <w:r w:rsidRPr="0000656A">
              <w:rPr>
                <w:rFonts w:ascii="Times New Roman" w:eastAsia="Times New Roman" w:hAnsi="Times New Roman"/>
                <w:b/>
                <w:color w:val="000000"/>
                <w:sz w:val="22"/>
                <w:szCs w:val="22"/>
              </w:rPr>
              <w:t>alin</w:t>
            </w:r>
            <w:proofErr w:type="spellEnd"/>
            <w:r w:rsidRPr="0000656A">
              <w:rPr>
                <w:rFonts w:ascii="Times New Roman" w:eastAsia="Times New Roman" w:hAnsi="Times New Roman"/>
                <w:b/>
                <w:color w:val="000000"/>
                <w:sz w:val="22"/>
                <w:szCs w:val="22"/>
              </w:rPr>
              <w:t xml:space="preserve">. (2) lit. e) pct. 3, are </w:t>
            </w:r>
            <w:proofErr w:type="spellStart"/>
            <w:r w:rsidRPr="0000656A">
              <w:rPr>
                <w:rFonts w:ascii="Times New Roman" w:eastAsia="Times New Roman" w:hAnsi="Times New Roman"/>
                <w:b/>
                <w:color w:val="000000"/>
                <w:sz w:val="22"/>
                <w:szCs w:val="22"/>
              </w:rPr>
              <w:t>înţelesul</w:t>
            </w:r>
            <w:proofErr w:type="spellEnd"/>
            <w:r w:rsidRPr="0000656A">
              <w:rPr>
                <w:rFonts w:ascii="Times New Roman" w:eastAsia="Times New Roman" w:hAnsi="Times New Roman"/>
                <w:b/>
                <w:color w:val="000000"/>
                <w:sz w:val="22"/>
                <w:szCs w:val="22"/>
              </w:rPr>
              <w:t xml:space="preserve"> </w:t>
            </w:r>
            <w:proofErr w:type="spellStart"/>
            <w:r w:rsidRPr="0000656A">
              <w:rPr>
                <w:rFonts w:ascii="Times New Roman" w:eastAsia="Times New Roman" w:hAnsi="Times New Roman"/>
                <w:b/>
                <w:color w:val="000000"/>
                <w:sz w:val="22"/>
                <w:szCs w:val="22"/>
              </w:rPr>
              <w:t>prevăzut</w:t>
            </w:r>
            <w:proofErr w:type="spellEnd"/>
            <w:r w:rsidRPr="0000656A">
              <w:rPr>
                <w:rFonts w:ascii="Times New Roman" w:eastAsia="Times New Roman" w:hAnsi="Times New Roman"/>
                <w:b/>
                <w:color w:val="000000"/>
                <w:sz w:val="22"/>
                <w:szCs w:val="22"/>
              </w:rPr>
              <w:t xml:space="preserve"> la art. 439 </w:t>
            </w:r>
            <w:proofErr w:type="spellStart"/>
            <w:r w:rsidRPr="0000656A">
              <w:rPr>
                <w:rFonts w:ascii="Times New Roman" w:eastAsia="Times New Roman" w:hAnsi="Times New Roman"/>
                <w:b/>
                <w:color w:val="000000"/>
                <w:sz w:val="22"/>
                <w:szCs w:val="22"/>
              </w:rPr>
              <w:t>alin</w:t>
            </w:r>
            <w:proofErr w:type="spellEnd"/>
            <w:r w:rsidRPr="0000656A">
              <w:rPr>
                <w:rFonts w:ascii="Times New Roman" w:eastAsia="Times New Roman" w:hAnsi="Times New Roman"/>
                <w:b/>
                <w:color w:val="000000"/>
                <w:sz w:val="22"/>
                <w:szCs w:val="22"/>
              </w:rPr>
              <w:t xml:space="preserve">. (4) Cod fiscal </w:t>
            </w:r>
            <w:proofErr w:type="spellStart"/>
            <w:r w:rsidRPr="0000656A">
              <w:rPr>
                <w:rFonts w:ascii="Times New Roman" w:eastAsia="Times New Roman" w:hAnsi="Times New Roman"/>
                <w:b/>
                <w:color w:val="000000"/>
                <w:sz w:val="22"/>
                <w:szCs w:val="22"/>
              </w:rPr>
              <w:t>redat</w:t>
            </w:r>
            <w:proofErr w:type="spellEnd"/>
            <w:r w:rsidRPr="0000656A">
              <w:rPr>
                <w:rFonts w:ascii="Times New Roman" w:eastAsia="Times New Roman" w:hAnsi="Times New Roman"/>
                <w:b/>
                <w:color w:val="000000"/>
                <w:sz w:val="22"/>
                <w:szCs w:val="22"/>
              </w:rPr>
              <w:t xml:space="preserve"> anterior.</w:t>
            </w:r>
          </w:p>
          <w:p w14:paraId="45845E7B" w14:textId="77777777" w:rsidR="0000656A" w:rsidRPr="0000656A" w:rsidRDefault="0000656A" w:rsidP="0000656A">
            <w:pPr>
              <w:jc w:val="both"/>
              <w:rPr>
                <w:rFonts w:ascii="Times New Roman" w:eastAsia="Times New Roman" w:hAnsi="Times New Roman"/>
                <w:b/>
                <w:sz w:val="22"/>
                <w:szCs w:val="22"/>
              </w:rPr>
            </w:pPr>
          </w:p>
          <w:p w14:paraId="44A67879" w14:textId="022963E3" w:rsidR="0000656A" w:rsidRPr="0000656A" w:rsidRDefault="0000656A" w:rsidP="0000656A">
            <w:pPr>
              <w:ind w:firstLine="720"/>
              <w:jc w:val="both"/>
              <w:rPr>
                <w:rFonts w:ascii="Times New Roman" w:eastAsia="Times New Roman" w:hAnsi="Times New Roman"/>
                <w:sz w:val="22"/>
                <w:szCs w:val="22"/>
              </w:rPr>
            </w:pPr>
            <w:bookmarkStart w:id="0" w:name="_db6cc7nqewl5" w:colFirst="0" w:colLast="0"/>
            <w:bookmarkEnd w:id="0"/>
            <w:proofErr w:type="spellStart"/>
            <w:r w:rsidRPr="0000656A">
              <w:rPr>
                <w:rFonts w:ascii="Times New Roman" w:eastAsia="Times New Roman" w:hAnsi="Times New Roman"/>
                <w:b/>
                <w:sz w:val="22"/>
                <w:szCs w:val="22"/>
              </w:rPr>
              <w:t>Prestatorul</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va</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asigura</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serviciile</w:t>
            </w:r>
            <w:proofErr w:type="spellEnd"/>
            <w:r w:rsidRPr="0000656A">
              <w:rPr>
                <w:rFonts w:ascii="Times New Roman" w:eastAsia="Times New Roman" w:hAnsi="Times New Roman"/>
                <w:b/>
                <w:sz w:val="22"/>
                <w:szCs w:val="22"/>
              </w:rPr>
              <w:t xml:space="preserve"> de </w:t>
            </w:r>
            <w:proofErr w:type="spellStart"/>
            <w:r w:rsidRPr="0000656A">
              <w:rPr>
                <w:rFonts w:ascii="Times New Roman" w:eastAsia="Times New Roman" w:hAnsi="Times New Roman"/>
                <w:b/>
                <w:sz w:val="22"/>
                <w:szCs w:val="22"/>
              </w:rPr>
              <w:t>servire</w:t>
            </w:r>
            <w:proofErr w:type="spellEnd"/>
            <w:r w:rsidRPr="0000656A">
              <w:rPr>
                <w:rFonts w:ascii="Times New Roman" w:eastAsia="Times New Roman" w:hAnsi="Times New Roman"/>
                <w:b/>
                <w:sz w:val="22"/>
                <w:szCs w:val="22"/>
              </w:rPr>
              <w:t xml:space="preserve"> masa de </w:t>
            </w:r>
            <w:proofErr w:type="spellStart"/>
            <w:r w:rsidRPr="0000656A">
              <w:rPr>
                <w:rFonts w:ascii="Times New Roman" w:eastAsia="Times New Roman" w:hAnsi="Times New Roman"/>
                <w:b/>
                <w:sz w:val="22"/>
                <w:szCs w:val="22"/>
              </w:rPr>
              <w:t>pranz</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vor</w:t>
            </w:r>
            <w:proofErr w:type="spellEnd"/>
            <w:r w:rsidRPr="0000656A">
              <w:rPr>
                <w:rFonts w:ascii="Times New Roman" w:eastAsia="Times New Roman" w:hAnsi="Times New Roman"/>
                <w:b/>
                <w:sz w:val="22"/>
                <w:szCs w:val="22"/>
              </w:rPr>
              <w:t xml:space="preserve"> fi </w:t>
            </w:r>
            <w:proofErr w:type="spellStart"/>
            <w:r w:rsidRPr="0000656A">
              <w:rPr>
                <w:rFonts w:ascii="Times New Roman" w:eastAsia="Times New Roman" w:hAnsi="Times New Roman"/>
                <w:b/>
                <w:sz w:val="22"/>
                <w:szCs w:val="22"/>
              </w:rPr>
              <w:t>asigurate</w:t>
            </w:r>
            <w:proofErr w:type="spellEnd"/>
            <w:r w:rsidRPr="0000656A">
              <w:rPr>
                <w:rFonts w:ascii="Times New Roman" w:eastAsia="Times New Roman" w:hAnsi="Times New Roman"/>
                <w:b/>
                <w:sz w:val="22"/>
                <w:szCs w:val="22"/>
              </w:rPr>
              <w:t xml:space="preserve"> in </w:t>
            </w:r>
            <w:proofErr w:type="spellStart"/>
            <w:r w:rsidRPr="0000656A">
              <w:rPr>
                <w:rFonts w:ascii="Times New Roman" w:eastAsia="Times New Roman" w:hAnsi="Times New Roman"/>
                <w:b/>
                <w:sz w:val="22"/>
                <w:szCs w:val="22"/>
              </w:rPr>
              <w:t>sistem</w:t>
            </w:r>
            <w:proofErr w:type="spellEnd"/>
            <w:r w:rsidRPr="0000656A">
              <w:rPr>
                <w:rFonts w:ascii="Times New Roman" w:eastAsia="Times New Roman" w:hAnsi="Times New Roman"/>
                <w:b/>
                <w:sz w:val="22"/>
                <w:szCs w:val="22"/>
              </w:rPr>
              <w:t xml:space="preserve"> catering, la </w:t>
            </w:r>
            <w:proofErr w:type="spellStart"/>
            <w:r w:rsidRPr="0000656A">
              <w:rPr>
                <w:rFonts w:ascii="Times New Roman" w:eastAsia="Times New Roman" w:hAnsi="Times New Roman"/>
                <w:b/>
                <w:sz w:val="22"/>
                <w:szCs w:val="22"/>
              </w:rPr>
              <w:t>sediul</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Facultatii</w:t>
            </w:r>
            <w:proofErr w:type="spellEnd"/>
            <w:r w:rsidRPr="0000656A">
              <w:rPr>
                <w:rFonts w:ascii="Times New Roman" w:eastAsia="Times New Roman" w:hAnsi="Times New Roman"/>
                <w:b/>
                <w:sz w:val="22"/>
                <w:szCs w:val="22"/>
              </w:rPr>
              <w:t xml:space="preserve"> de </w:t>
            </w:r>
            <w:proofErr w:type="spellStart"/>
            <w:r w:rsidRPr="0000656A">
              <w:rPr>
                <w:rFonts w:ascii="Times New Roman" w:eastAsia="Times New Roman" w:hAnsi="Times New Roman"/>
                <w:b/>
                <w:sz w:val="22"/>
                <w:szCs w:val="22"/>
              </w:rPr>
              <w:t>Științe</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și</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Mediu</w:t>
            </w:r>
            <w:proofErr w:type="spellEnd"/>
            <w:r w:rsidRPr="0000656A">
              <w:rPr>
                <w:rFonts w:ascii="Times New Roman" w:eastAsia="Times New Roman" w:hAnsi="Times New Roman"/>
                <w:b/>
                <w:sz w:val="22"/>
                <w:szCs w:val="22"/>
              </w:rPr>
              <w:t xml:space="preserve"> (sala </w:t>
            </w:r>
            <w:proofErr w:type="spellStart"/>
            <w:r w:rsidRPr="0000656A">
              <w:rPr>
                <w:rFonts w:ascii="Times New Roman" w:eastAsia="Times New Roman" w:hAnsi="Times New Roman"/>
                <w:b/>
                <w:sz w:val="22"/>
                <w:szCs w:val="22"/>
              </w:rPr>
              <w:t>Forinfo</w:t>
            </w:r>
            <w:proofErr w:type="spellEnd"/>
            <w:r w:rsidRPr="0000656A">
              <w:rPr>
                <w:rFonts w:ascii="Times New Roman" w:eastAsia="Times New Roman" w:hAnsi="Times New Roman"/>
                <w:b/>
                <w:sz w:val="22"/>
                <w:szCs w:val="22"/>
              </w:rPr>
              <w:t xml:space="preserve">) din </w:t>
            </w:r>
            <w:proofErr w:type="spellStart"/>
            <w:r w:rsidRPr="0000656A">
              <w:rPr>
                <w:rFonts w:ascii="Times New Roman" w:eastAsia="Times New Roman" w:hAnsi="Times New Roman"/>
                <w:b/>
                <w:sz w:val="22"/>
                <w:szCs w:val="22"/>
              </w:rPr>
              <w:t>cadrul</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Universității</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Dunărea</w:t>
            </w:r>
            <w:proofErr w:type="spellEnd"/>
            <w:r w:rsidRPr="0000656A">
              <w:rPr>
                <w:rFonts w:ascii="Times New Roman" w:eastAsia="Times New Roman" w:hAnsi="Times New Roman"/>
                <w:b/>
                <w:sz w:val="22"/>
                <w:szCs w:val="22"/>
              </w:rPr>
              <w:t xml:space="preserve"> de Jos” </w:t>
            </w:r>
            <w:proofErr w:type="spellStart"/>
            <w:r w:rsidRPr="0000656A">
              <w:rPr>
                <w:rFonts w:ascii="Times New Roman" w:eastAsia="Times New Roman" w:hAnsi="Times New Roman"/>
                <w:b/>
                <w:sz w:val="22"/>
                <w:szCs w:val="22"/>
              </w:rPr>
              <w:t>Galați</w:t>
            </w:r>
            <w:proofErr w:type="spellEnd"/>
            <w:r w:rsidRPr="0000656A">
              <w:rPr>
                <w:rFonts w:ascii="Times New Roman" w:eastAsia="Times New Roman" w:hAnsi="Times New Roman"/>
                <w:b/>
                <w:sz w:val="22"/>
                <w:szCs w:val="22"/>
              </w:rPr>
              <w:t xml:space="preserve"> (Str. </w:t>
            </w:r>
            <w:proofErr w:type="spellStart"/>
            <w:r w:rsidRPr="0000656A">
              <w:rPr>
                <w:rFonts w:ascii="Times New Roman" w:eastAsia="Times New Roman" w:hAnsi="Times New Roman"/>
                <w:b/>
                <w:sz w:val="22"/>
                <w:szCs w:val="22"/>
              </w:rPr>
              <w:t>Domneasca</w:t>
            </w:r>
            <w:proofErr w:type="spellEnd"/>
            <w:r w:rsidRPr="0000656A">
              <w:rPr>
                <w:rFonts w:ascii="Times New Roman" w:eastAsia="Times New Roman" w:hAnsi="Times New Roman"/>
                <w:b/>
                <w:sz w:val="22"/>
                <w:szCs w:val="22"/>
              </w:rPr>
              <w:t xml:space="preserve"> nr. 111), cu </w:t>
            </w:r>
            <w:proofErr w:type="spellStart"/>
            <w:r w:rsidRPr="0000656A">
              <w:rPr>
                <w:rFonts w:ascii="Times New Roman" w:eastAsia="Times New Roman" w:hAnsi="Times New Roman"/>
                <w:b/>
                <w:sz w:val="22"/>
                <w:szCs w:val="22"/>
              </w:rPr>
              <w:t>respectarea</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normelor</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sanitare</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și</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prevederilor</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legale</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în</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vigoare</w:t>
            </w:r>
            <w:proofErr w:type="spellEnd"/>
            <w:r w:rsidRPr="0000656A">
              <w:rPr>
                <w:rFonts w:ascii="Times New Roman" w:eastAsia="Times New Roman" w:hAnsi="Times New Roman"/>
                <w:b/>
                <w:sz w:val="22"/>
                <w:szCs w:val="22"/>
              </w:rPr>
              <w:t xml:space="preserve"> la </w:t>
            </w:r>
            <w:proofErr w:type="spellStart"/>
            <w:r w:rsidRPr="0000656A">
              <w:rPr>
                <w:rFonts w:ascii="Times New Roman" w:eastAsia="Times New Roman" w:hAnsi="Times New Roman"/>
                <w:b/>
                <w:sz w:val="22"/>
                <w:szCs w:val="22"/>
              </w:rPr>
              <w:t>momentul</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desfășurării</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evenimentului</w:t>
            </w:r>
            <w:proofErr w:type="spellEnd"/>
            <w:r w:rsidRPr="0000656A">
              <w:rPr>
                <w:rFonts w:ascii="Times New Roman" w:eastAsia="Times New Roman" w:hAnsi="Times New Roman"/>
                <w:b/>
                <w:sz w:val="22"/>
                <w:szCs w:val="22"/>
              </w:rPr>
              <w:t xml:space="preserve">. Se </w:t>
            </w:r>
            <w:proofErr w:type="spellStart"/>
            <w:r w:rsidRPr="0000656A">
              <w:rPr>
                <w:rFonts w:ascii="Times New Roman" w:eastAsia="Times New Roman" w:hAnsi="Times New Roman"/>
                <w:b/>
                <w:sz w:val="22"/>
                <w:szCs w:val="22"/>
              </w:rPr>
              <w:t>va</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asigura</w:t>
            </w:r>
            <w:proofErr w:type="spellEnd"/>
            <w:r w:rsidRPr="0000656A">
              <w:rPr>
                <w:rFonts w:ascii="Times New Roman" w:eastAsia="Times New Roman" w:hAnsi="Times New Roman"/>
                <w:b/>
                <w:sz w:val="22"/>
                <w:szCs w:val="22"/>
              </w:rPr>
              <w:t xml:space="preserve"> de </w:t>
            </w:r>
            <w:proofErr w:type="spellStart"/>
            <w:r w:rsidRPr="0000656A">
              <w:rPr>
                <w:rFonts w:ascii="Times New Roman" w:eastAsia="Times New Roman" w:hAnsi="Times New Roman"/>
                <w:b/>
                <w:sz w:val="22"/>
                <w:szCs w:val="22"/>
              </w:rPr>
              <w:t>ofertant</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toata</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logistica</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și</w:t>
            </w:r>
            <w:proofErr w:type="spellEnd"/>
            <w:r w:rsidRPr="0000656A">
              <w:rPr>
                <w:rFonts w:ascii="Times New Roman" w:eastAsia="Times New Roman" w:hAnsi="Times New Roman"/>
                <w:b/>
                <w:sz w:val="22"/>
                <w:szCs w:val="22"/>
              </w:rPr>
              <w:t xml:space="preserve"> </w:t>
            </w:r>
            <w:proofErr w:type="spellStart"/>
            <w:proofErr w:type="gramStart"/>
            <w:r w:rsidRPr="0000656A">
              <w:rPr>
                <w:rFonts w:ascii="Times New Roman" w:eastAsia="Times New Roman" w:hAnsi="Times New Roman"/>
                <w:b/>
                <w:sz w:val="22"/>
                <w:szCs w:val="22"/>
              </w:rPr>
              <w:t>personalul</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necesare</w:t>
            </w:r>
            <w:proofErr w:type="spellEnd"/>
            <w:proofErr w:type="gram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pentru</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prestarea</w:t>
            </w:r>
            <w:proofErr w:type="spellEnd"/>
            <w:r w:rsidRPr="0000656A">
              <w:rPr>
                <w:rFonts w:ascii="Times New Roman" w:eastAsia="Times New Roman" w:hAnsi="Times New Roman"/>
                <w:b/>
                <w:sz w:val="22"/>
                <w:szCs w:val="22"/>
              </w:rPr>
              <w:t xml:space="preserve"> </w:t>
            </w:r>
            <w:proofErr w:type="spellStart"/>
            <w:r w:rsidRPr="0000656A">
              <w:rPr>
                <w:rFonts w:ascii="Times New Roman" w:eastAsia="Times New Roman" w:hAnsi="Times New Roman"/>
                <w:b/>
                <w:sz w:val="22"/>
                <w:szCs w:val="22"/>
              </w:rPr>
              <w:t>serviciilor</w:t>
            </w:r>
            <w:proofErr w:type="spellEnd"/>
          </w:p>
        </w:tc>
        <w:tc>
          <w:tcPr>
            <w:tcW w:w="4581" w:type="dxa"/>
            <w:tcMar>
              <w:left w:w="57" w:type="dxa"/>
              <w:right w:w="57" w:type="dxa"/>
            </w:tcMar>
          </w:tcPr>
          <w:p w14:paraId="4168A64E" w14:textId="77777777" w:rsidR="0000656A" w:rsidRPr="0000656A" w:rsidRDefault="0000656A" w:rsidP="0000656A">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C4F127B"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652F1E" w:rsidRPr="00652F1E">
        <w:rPr>
          <w:rFonts w:ascii="Arial Narrow" w:hAnsi="Arial Narrow"/>
          <w:i/>
          <w:sz w:val="24"/>
          <w:szCs w:val="24"/>
          <w:lang w:val="pt-BR"/>
        </w:rPr>
        <w:t>Servicii servire mas</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orașul Cahul, Republica Moldova</w:t>
      </w:r>
      <w:r w:rsidR="00652F1E">
        <w:rPr>
          <w:rFonts w:ascii="Arial Narrow" w:hAnsi="Arial Narrow"/>
          <w:i/>
          <w:sz w:val="24"/>
          <w:szCs w:val="24"/>
          <w:lang w:val="pt-BR"/>
        </w:rPr>
        <w:t xml:space="preserve"> </w:t>
      </w:r>
      <w:r w:rsidR="00652F1E" w:rsidRPr="00652F1E">
        <w:rPr>
          <w:rFonts w:ascii="Arial Narrow" w:hAnsi="Arial Narrow" w:hint="eastAsia"/>
          <w:i/>
          <w:sz w:val="24"/>
          <w:szCs w:val="24"/>
          <w:lang w:val="pt-BR"/>
        </w:rPr>
        <w:t>î</w:t>
      </w:r>
      <w:r w:rsidR="00652F1E" w:rsidRPr="00652F1E">
        <w:rPr>
          <w:rFonts w:ascii="Arial Narrow" w:hAnsi="Arial Narrow"/>
          <w:i/>
          <w:sz w:val="24"/>
          <w:szCs w:val="24"/>
          <w:lang w:val="pt-BR"/>
        </w:rPr>
        <w:t>n cadrul Activit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ții extracurriculare nr.2 din lista aprobat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Viitorul 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u dincolo de </w:t>
      </w:r>
      <w:proofErr w:type="gramStart"/>
      <w:r w:rsidR="00652F1E" w:rsidRPr="00652F1E">
        <w:rPr>
          <w:rFonts w:ascii="Arial Narrow" w:hAnsi="Arial Narrow"/>
          <w:i/>
          <w:sz w:val="24"/>
          <w:szCs w:val="24"/>
          <w:lang w:val="pt-BR"/>
        </w:rPr>
        <w:t>frontiere!</w:t>
      </w:r>
      <w:proofErr w:type="gramEnd"/>
      <w:r w:rsidR="00652F1E" w:rsidRPr="00652F1E">
        <w:rPr>
          <w:rFonts w:ascii="Arial Narrow" w:hAnsi="Arial Narrow"/>
          <w:i/>
          <w:sz w:val="24"/>
          <w:szCs w:val="24"/>
          <w:lang w:val="pt-BR"/>
        </w:rPr>
        <w:t xml:space="preserve"> Caravan</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educațional</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Republica Moldova</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77777777" w:rsidR="004F78DE" w:rsidRPr="00C15C7E" w:rsidRDefault="004F78DE" w:rsidP="00FF3B92">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4F78DE" w:rsidRPr="003A4444"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C15C7E" w:rsidRDefault="004F78DE" w:rsidP="00FF3B92">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15DDDDE9" w:rsidR="004F78DE" w:rsidRPr="00700056" w:rsidRDefault="0092060B" w:rsidP="00FF3B92">
            <w:pPr>
              <w:ind w:right="-65"/>
              <w:rPr>
                <w:rFonts w:ascii="Times New Roman" w:hAnsi="Times New Roman"/>
                <w:noProof/>
                <w:sz w:val="18"/>
                <w:szCs w:val="18"/>
                <w:lang w:val="ro-RO"/>
              </w:rPr>
            </w:pPr>
            <w:r>
              <w:rPr>
                <w:rFonts w:ascii="Times New Roman" w:hAnsi="Times New Roman"/>
                <w:noProof/>
                <w:sz w:val="18"/>
                <w:szCs w:val="18"/>
                <w:lang w:val="ro-RO"/>
              </w:rPr>
              <w:t>Lect. Dr. Simona BUTAN</w:t>
            </w:r>
          </w:p>
        </w:tc>
        <w:tc>
          <w:tcPr>
            <w:tcW w:w="5866" w:type="dxa"/>
            <w:tcBorders>
              <w:top w:val="single" w:sz="4" w:space="0" w:color="auto"/>
              <w:left w:val="single" w:sz="4" w:space="0" w:color="auto"/>
              <w:bottom w:val="single" w:sz="4" w:space="0" w:color="auto"/>
              <w:right w:val="single" w:sz="4" w:space="0" w:color="auto"/>
            </w:tcBorders>
          </w:tcPr>
          <w:p w14:paraId="6A5D6E04" w14:textId="762848BB" w:rsidR="004F78DE" w:rsidRPr="003A4444" w:rsidRDefault="007C0DA1" w:rsidP="00FF3B92">
            <w:pPr>
              <w:ind w:right="-65"/>
              <w:rPr>
                <w:rFonts w:ascii="Times New Roman" w:hAnsi="Times New Roman"/>
                <w:i/>
                <w:iCs/>
                <w:sz w:val="18"/>
                <w:szCs w:val="18"/>
                <w:lang w:eastAsia="ar-SA"/>
              </w:rPr>
            </w:pPr>
            <w:proofErr w:type="spellStart"/>
            <w:r w:rsidRPr="007C0DA1">
              <w:rPr>
                <w:rFonts w:ascii="Times New Roman" w:hAnsi="Times New Roman"/>
                <w:i/>
                <w:iCs/>
                <w:sz w:val="18"/>
                <w:szCs w:val="18"/>
                <w:lang w:eastAsia="ar-SA"/>
              </w:rPr>
              <w:t>Departamentul</w:t>
            </w:r>
            <w:proofErr w:type="spellEnd"/>
            <w:r w:rsidRPr="007C0DA1">
              <w:rPr>
                <w:rFonts w:ascii="Times New Roman" w:hAnsi="Times New Roman"/>
                <w:i/>
                <w:iCs/>
                <w:sz w:val="18"/>
                <w:szCs w:val="18"/>
                <w:lang w:eastAsia="ar-SA"/>
              </w:rPr>
              <w:t xml:space="preserve"> de Chimie, </w:t>
            </w:r>
            <w:proofErr w:type="spellStart"/>
            <w:r w:rsidRPr="007C0DA1">
              <w:rPr>
                <w:rFonts w:ascii="Times New Roman" w:hAnsi="Times New Roman"/>
                <w:i/>
                <w:iCs/>
                <w:sz w:val="18"/>
                <w:szCs w:val="18"/>
                <w:lang w:eastAsia="ar-SA"/>
              </w:rPr>
              <w:t>Fizică</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și</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Mediu</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7ECECF6E" w:rsidR="004F78DE" w:rsidRPr="00C15C7E" w:rsidRDefault="0092060B" w:rsidP="00FF3B92">
            <w:pPr>
              <w:ind w:right="-65"/>
              <w:rPr>
                <w:rFonts w:ascii="Times New Roman" w:hAnsi="Times New Roman"/>
                <w:noProof/>
                <w:sz w:val="18"/>
                <w:szCs w:val="18"/>
              </w:rPr>
            </w:pPr>
            <w:r>
              <w:rPr>
                <w:rFonts w:ascii="Times New Roman" w:hAnsi="Times New Roman"/>
                <w:noProof/>
                <w:sz w:val="18"/>
                <w:szCs w:val="18"/>
              </w:rPr>
              <w:t>Conf. Dr. Mihaela TIMOFTI</w:t>
            </w:r>
          </w:p>
        </w:tc>
        <w:tc>
          <w:tcPr>
            <w:tcW w:w="5866" w:type="dxa"/>
            <w:tcBorders>
              <w:top w:val="single" w:sz="4" w:space="0" w:color="auto"/>
              <w:left w:val="single" w:sz="4" w:space="0" w:color="auto"/>
              <w:bottom w:val="single" w:sz="4" w:space="0" w:color="auto"/>
              <w:right w:val="single" w:sz="4" w:space="0" w:color="auto"/>
            </w:tcBorders>
          </w:tcPr>
          <w:p w14:paraId="790C2E57" w14:textId="6B75BA06" w:rsidR="004F78DE" w:rsidRPr="003A4444" w:rsidRDefault="007C0DA1" w:rsidP="007C0DA1">
            <w:pPr>
              <w:ind w:right="-65"/>
              <w:rPr>
                <w:rFonts w:ascii="Times New Roman" w:hAnsi="Times New Roman"/>
                <w:i/>
                <w:iCs/>
                <w:sz w:val="18"/>
                <w:szCs w:val="18"/>
                <w:lang w:eastAsia="ar-SA"/>
              </w:rPr>
            </w:pPr>
            <w:proofErr w:type="spellStart"/>
            <w:r w:rsidRPr="007C0DA1">
              <w:rPr>
                <w:rFonts w:ascii="Times New Roman" w:hAnsi="Times New Roman"/>
                <w:i/>
                <w:iCs/>
                <w:sz w:val="18"/>
                <w:szCs w:val="18"/>
                <w:lang w:eastAsia="ar-SA"/>
              </w:rPr>
              <w:t>Departamentul</w:t>
            </w:r>
            <w:proofErr w:type="spellEnd"/>
            <w:r w:rsidRPr="007C0DA1">
              <w:rPr>
                <w:rFonts w:ascii="Times New Roman" w:hAnsi="Times New Roman"/>
                <w:i/>
                <w:iCs/>
                <w:sz w:val="18"/>
                <w:szCs w:val="18"/>
                <w:lang w:eastAsia="ar-SA"/>
              </w:rPr>
              <w:t xml:space="preserve"> de Chimie, </w:t>
            </w:r>
            <w:proofErr w:type="spellStart"/>
            <w:r w:rsidRPr="007C0DA1">
              <w:rPr>
                <w:rFonts w:ascii="Times New Roman" w:hAnsi="Times New Roman"/>
                <w:i/>
                <w:iCs/>
                <w:sz w:val="18"/>
                <w:szCs w:val="18"/>
                <w:lang w:eastAsia="ar-SA"/>
              </w:rPr>
              <w:t>Fizică</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și</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Mediu</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5B1261E1" w:rsidR="004F78DE" w:rsidRPr="0092060B" w:rsidRDefault="0092060B" w:rsidP="00FF3B92">
            <w:pPr>
              <w:ind w:right="-65"/>
              <w:rPr>
                <w:rFonts w:ascii="Times New Roman" w:hAnsi="Times New Roman"/>
                <w:noProof/>
                <w:sz w:val="18"/>
                <w:szCs w:val="18"/>
                <w:lang w:val="ro-RO"/>
              </w:rPr>
            </w:pPr>
            <w:r>
              <w:rPr>
                <w:rFonts w:ascii="Times New Roman" w:hAnsi="Times New Roman"/>
                <w:noProof/>
                <w:sz w:val="18"/>
                <w:szCs w:val="18"/>
              </w:rPr>
              <w:t>Conf. dr. Alina MURE</w:t>
            </w:r>
            <w:r>
              <w:rPr>
                <w:rFonts w:ascii="Times New Roman" w:hAnsi="Times New Roman"/>
                <w:noProof/>
                <w:sz w:val="18"/>
                <w:szCs w:val="18"/>
                <w:lang w:val="ro-RO"/>
              </w:rPr>
              <w:t>ȘAN</w:t>
            </w:r>
          </w:p>
        </w:tc>
        <w:tc>
          <w:tcPr>
            <w:tcW w:w="5866" w:type="dxa"/>
            <w:tcBorders>
              <w:top w:val="single" w:sz="4" w:space="0" w:color="auto"/>
              <w:left w:val="single" w:sz="4" w:space="0" w:color="auto"/>
              <w:bottom w:val="single" w:sz="4" w:space="0" w:color="auto"/>
              <w:right w:val="single" w:sz="4" w:space="0" w:color="auto"/>
            </w:tcBorders>
          </w:tcPr>
          <w:p w14:paraId="59AA1463" w14:textId="00644B1E" w:rsidR="004F78DE" w:rsidRPr="003A4444" w:rsidRDefault="007C0DA1" w:rsidP="00FF3B92">
            <w:pPr>
              <w:ind w:right="-65"/>
              <w:rPr>
                <w:rFonts w:ascii="Times New Roman" w:hAnsi="Times New Roman"/>
                <w:i/>
                <w:iCs/>
                <w:sz w:val="18"/>
                <w:szCs w:val="18"/>
                <w:lang w:eastAsia="ar-SA"/>
              </w:rPr>
            </w:pPr>
            <w:proofErr w:type="spellStart"/>
            <w:r w:rsidRPr="007C0DA1">
              <w:rPr>
                <w:rFonts w:ascii="Times New Roman" w:hAnsi="Times New Roman"/>
                <w:i/>
                <w:iCs/>
                <w:sz w:val="18"/>
                <w:szCs w:val="18"/>
                <w:lang w:eastAsia="ar-SA"/>
              </w:rPr>
              <w:t>Departamentul</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Ingineria</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Materialelor</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și</w:t>
            </w:r>
            <w:proofErr w:type="spellEnd"/>
            <w:r w:rsidRPr="007C0DA1">
              <w:rPr>
                <w:rFonts w:ascii="Times New Roman" w:hAnsi="Times New Roman"/>
                <w:i/>
                <w:iCs/>
                <w:sz w:val="18"/>
                <w:szCs w:val="18"/>
                <w:lang w:eastAsia="ar-SA"/>
              </w:rPr>
              <w:t xml:space="preserve"> a </w:t>
            </w:r>
            <w:proofErr w:type="spellStart"/>
            <w:r w:rsidRPr="007C0DA1">
              <w:rPr>
                <w:rFonts w:ascii="Times New Roman" w:hAnsi="Times New Roman"/>
                <w:i/>
                <w:iCs/>
                <w:sz w:val="18"/>
                <w:szCs w:val="18"/>
                <w:lang w:eastAsia="ar-SA"/>
              </w:rPr>
              <w:t>Mediului</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78460780" w:rsidR="004F78DE" w:rsidRPr="000D1C67" w:rsidRDefault="0096736F" w:rsidP="00FF3B92">
            <w:pPr>
              <w:ind w:right="-65"/>
              <w:rPr>
                <w:rFonts w:ascii="Times New Roman" w:hAnsi="Times New Roman"/>
                <w:noProof/>
                <w:sz w:val="18"/>
                <w:szCs w:val="18"/>
              </w:rPr>
            </w:pPr>
            <w:r>
              <w:rPr>
                <w:rFonts w:ascii="Times New Roman" w:hAnsi="Times New Roman"/>
                <w:noProof/>
                <w:sz w:val="18"/>
                <w:szCs w:val="18"/>
              </w:rPr>
              <w:t>Alexandra-Virginia BOUNEGRU</w:t>
            </w:r>
          </w:p>
        </w:tc>
        <w:tc>
          <w:tcPr>
            <w:tcW w:w="5866" w:type="dxa"/>
            <w:tcBorders>
              <w:top w:val="single" w:sz="4" w:space="0" w:color="auto"/>
              <w:left w:val="single" w:sz="4" w:space="0" w:color="auto"/>
              <w:bottom w:val="single" w:sz="4" w:space="0" w:color="auto"/>
              <w:right w:val="single" w:sz="4" w:space="0" w:color="auto"/>
            </w:tcBorders>
          </w:tcPr>
          <w:p w14:paraId="7D0AABB5" w14:textId="6DDE707B" w:rsidR="004F78DE" w:rsidRPr="003A4444" w:rsidRDefault="007C0DA1" w:rsidP="00FF3B92">
            <w:pPr>
              <w:ind w:right="-65"/>
              <w:rPr>
                <w:rFonts w:ascii="Times New Roman" w:hAnsi="Times New Roman"/>
                <w:i/>
                <w:iCs/>
                <w:sz w:val="18"/>
                <w:szCs w:val="18"/>
                <w:lang w:eastAsia="ar-SA"/>
              </w:rPr>
            </w:pPr>
            <w:proofErr w:type="spellStart"/>
            <w:r w:rsidRPr="007C0DA1">
              <w:rPr>
                <w:rFonts w:ascii="Times New Roman" w:hAnsi="Times New Roman"/>
                <w:i/>
                <w:iCs/>
                <w:sz w:val="18"/>
                <w:szCs w:val="18"/>
                <w:lang w:eastAsia="ar-SA"/>
              </w:rPr>
              <w:t>Departamentul</w:t>
            </w:r>
            <w:proofErr w:type="spellEnd"/>
            <w:r w:rsidRPr="007C0DA1">
              <w:rPr>
                <w:rFonts w:ascii="Times New Roman" w:hAnsi="Times New Roman"/>
                <w:i/>
                <w:iCs/>
                <w:sz w:val="18"/>
                <w:szCs w:val="18"/>
                <w:lang w:eastAsia="ar-SA"/>
              </w:rPr>
              <w:t xml:space="preserve"> de Chimie, </w:t>
            </w:r>
            <w:proofErr w:type="spellStart"/>
            <w:r w:rsidRPr="007C0DA1">
              <w:rPr>
                <w:rFonts w:ascii="Times New Roman" w:hAnsi="Times New Roman"/>
                <w:i/>
                <w:iCs/>
                <w:sz w:val="18"/>
                <w:szCs w:val="18"/>
                <w:lang w:eastAsia="ar-SA"/>
              </w:rPr>
              <w:t>Fizică</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și</w:t>
            </w:r>
            <w:proofErr w:type="spellEnd"/>
            <w:r w:rsidRPr="007C0DA1">
              <w:rPr>
                <w:rFonts w:ascii="Times New Roman" w:hAnsi="Times New Roman"/>
                <w:i/>
                <w:iCs/>
                <w:sz w:val="18"/>
                <w:szCs w:val="18"/>
                <w:lang w:eastAsia="ar-SA"/>
              </w:rPr>
              <w:t xml:space="preserve"> </w:t>
            </w:r>
            <w:proofErr w:type="spellStart"/>
            <w:r w:rsidRPr="007C0DA1">
              <w:rPr>
                <w:rFonts w:ascii="Times New Roman" w:hAnsi="Times New Roman"/>
                <w:i/>
                <w:iCs/>
                <w:sz w:val="18"/>
                <w:szCs w:val="18"/>
                <w:lang w:eastAsia="ar-SA"/>
              </w:rPr>
              <w:t>Mediu</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28B32" w14:textId="77777777" w:rsidR="00B22974" w:rsidRDefault="00B22974">
      <w:r>
        <w:separator/>
      </w:r>
    </w:p>
  </w:endnote>
  <w:endnote w:type="continuationSeparator" w:id="0">
    <w:p w14:paraId="0DBF1931" w14:textId="77777777" w:rsidR="00B22974" w:rsidRDefault="00B22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24731" w14:textId="77777777" w:rsidR="00B22974" w:rsidRDefault="00B22974">
      <w:r>
        <w:separator/>
      </w:r>
    </w:p>
  </w:footnote>
  <w:footnote w:type="continuationSeparator" w:id="0">
    <w:p w14:paraId="6ED97F29" w14:textId="77777777" w:rsidR="00B22974" w:rsidRDefault="00B22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4"/>
  </w:num>
  <w:num w:numId="2" w16cid:durableId="1574900017">
    <w:abstractNumId w:val="39"/>
  </w:num>
  <w:num w:numId="3" w16cid:durableId="2061973363">
    <w:abstractNumId w:val="46"/>
  </w:num>
  <w:num w:numId="4" w16cid:durableId="620452003">
    <w:abstractNumId w:val="12"/>
  </w:num>
  <w:num w:numId="5" w16cid:durableId="693462829">
    <w:abstractNumId w:val="37"/>
  </w:num>
  <w:num w:numId="6" w16cid:durableId="1885558356">
    <w:abstractNumId w:val="23"/>
  </w:num>
  <w:num w:numId="7" w16cid:durableId="314144791">
    <w:abstractNumId w:val="27"/>
  </w:num>
  <w:num w:numId="8" w16cid:durableId="935287396">
    <w:abstractNumId w:val="8"/>
  </w:num>
  <w:num w:numId="9" w16cid:durableId="806361830">
    <w:abstractNumId w:val="4"/>
  </w:num>
  <w:num w:numId="10" w16cid:durableId="732506786">
    <w:abstractNumId w:val="56"/>
  </w:num>
  <w:num w:numId="11" w16cid:durableId="1184785947">
    <w:abstractNumId w:val="55"/>
  </w:num>
  <w:num w:numId="12" w16cid:durableId="1433015849">
    <w:abstractNumId w:val="47"/>
  </w:num>
  <w:num w:numId="13" w16cid:durableId="1648436590">
    <w:abstractNumId w:val="49"/>
  </w:num>
  <w:num w:numId="14" w16cid:durableId="1901668919">
    <w:abstractNumId w:val="45"/>
  </w:num>
  <w:num w:numId="15" w16cid:durableId="438137705">
    <w:abstractNumId w:val="33"/>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6"/>
  </w:num>
  <w:num w:numId="21" w16cid:durableId="300616219">
    <w:abstractNumId w:val="52"/>
  </w:num>
  <w:num w:numId="22" w16cid:durableId="1516844349">
    <w:abstractNumId w:val="15"/>
  </w:num>
  <w:num w:numId="23" w16cid:durableId="324431946">
    <w:abstractNumId w:val="57"/>
  </w:num>
  <w:num w:numId="24" w16cid:durableId="1758624704">
    <w:abstractNumId w:val="38"/>
  </w:num>
  <w:num w:numId="25" w16cid:durableId="1805780615">
    <w:abstractNumId w:val="43"/>
  </w:num>
  <w:num w:numId="26" w16cid:durableId="13655869">
    <w:abstractNumId w:val="19"/>
  </w:num>
  <w:num w:numId="27" w16cid:durableId="831333454">
    <w:abstractNumId w:val="48"/>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0"/>
  </w:num>
  <w:num w:numId="34" w16cid:durableId="1901557875">
    <w:abstractNumId w:val="29"/>
  </w:num>
  <w:num w:numId="35" w16cid:durableId="267541487">
    <w:abstractNumId w:val="13"/>
  </w:num>
  <w:num w:numId="36" w16cid:durableId="1657301698">
    <w:abstractNumId w:val="44"/>
  </w:num>
  <w:num w:numId="37" w16cid:durableId="611910037">
    <w:abstractNumId w:val="41"/>
  </w:num>
  <w:num w:numId="38" w16cid:durableId="816265764">
    <w:abstractNumId w:val="21"/>
  </w:num>
  <w:num w:numId="39" w16cid:durableId="64497244">
    <w:abstractNumId w:val="35"/>
  </w:num>
  <w:num w:numId="40" w16cid:durableId="392971249">
    <w:abstractNumId w:val="53"/>
  </w:num>
  <w:num w:numId="41" w16cid:durableId="122236523">
    <w:abstractNumId w:val="16"/>
  </w:num>
  <w:num w:numId="42" w16cid:durableId="1559586465">
    <w:abstractNumId w:val="51"/>
  </w:num>
  <w:num w:numId="43" w16cid:durableId="2035380675">
    <w:abstractNumId w:val="6"/>
  </w:num>
  <w:num w:numId="44" w16cid:durableId="1921863841">
    <w:abstractNumId w:val="42"/>
  </w:num>
  <w:num w:numId="45" w16cid:durableId="2140799999">
    <w:abstractNumId w:val="30"/>
  </w:num>
  <w:num w:numId="46" w16cid:durableId="1053700697">
    <w:abstractNumId w:val="28"/>
  </w:num>
  <w:num w:numId="47" w16cid:durableId="2008241634">
    <w:abstractNumId w:val="40"/>
  </w:num>
  <w:num w:numId="48" w16cid:durableId="2120056133">
    <w:abstractNumId w:val="22"/>
  </w:num>
  <w:num w:numId="49" w16cid:durableId="449981243">
    <w:abstractNumId w:val="17"/>
  </w:num>
  <w:num w:numId="50" w16cid:durableId="2103409225">
    <w:abstractNumId w:val="34"/>
  </w:num>
  <w:num w:numId="51" w16cid:durableId="2034382294">
    <w:abstractNumId w:val="31"/>
  </w:num>
  <w:num w:numId="52" w16cid:durableId="1618290253">
    <w:abstractNumId w:val="26"/>
  </w:num>
  <w:num w:numId="53" w16cid:durableId="1788616704">
    <w:abstractNumId w:val="9"/>
  </w:num>
  <w:num w:numId="54" w16cid:durableId="929895156">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0656A"/>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600C"/>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52F5"/>
    <w:rsid w:val="003E79F6"/>
    <w:rsid w:val="003E7B24"/>
    <w:rsid w:val="003F202C"/>
    <w:rsid w:val="003F234D"/>
    <w:rsid w:val="003F415C"/>
    <w:rsid w:val="003F64E1"/>
    <w:rsid w:val="003F6F21"/>
    <w:rsid w:val="00402708"/>
    <w:rsid w:val="00402935"/>
    <w:rsid w:val="0040396A"/>
    <w:rsid w:val="00404B79"/>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2AA5"/>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0DA1"/>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060B"/>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6736F"/>
    <w:rsid w:val="009703B1"/>
    <w:rsid w:val="0097207F"/>
    <w:rsid w:val="009731A5"/>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2974"/>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UnresolvedMention">
    <w:name w:val="Unresolved Mention"/>
    <w:basedOn w:val="DefaultParagraphFont"/>
    <w:uiPriority w:val="99"/>
    <w:semiHidden/>
    <w:unhideWhenUsed/>
    <w:rsid w:val="000B6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10</Pages>
  <Words>3271</Words>
  <Characters>18648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113</cp:revision>
  <cp:lastPrinted>2025-03-20T06:39:00Z</cp:lastPrinted>
  <dcterms:created xsi:type="dcterms:W3CDTF">2025-01-22T14:23:00Z</dcterms:created>
  <dcterms:modified xsi:type="dcterms:W3CDTF">2025-06-19T12:01:00Z</dcterms:modified>
</cp:coreProperties>
</file>