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0B3FD7" w:rsidRDefault="006A18B0" w:rsidP="006A18B0">
      <w:pPr>
        <w:spacing w:before="120"/>
        <w:jc w:val="center"/>
        <w:outlineLvl w:val="0"/>
        <w:rPr>
          <w:rFonts w:ascii="Arial Narrow" w:hAnsi="Arial Narrow" w:cs="Arial"/>
          <w:b/>
          <w:color w:val="FF0000"/>
          <w:lang w:val="ro-RO"/>
        </w:rPr>
      </w:pPr>
    </w:p>
    <w:p w14:paraId="793AF069" w14:textId="77777777" w:rsidR="005A2F49" w:rsidRPr="00CD5292" w:rsidRDefault="005A2F49" w:rsidP="005A2F49">
      <w:pPr>
        <w:jc w:val="center"/>
        <w:rPr>
          <w:rFonts w:ascii="Arial Narrow" w:hAnsi="Arial Narrow"/>
          <w:b/>
          <w:bCs/>
          <w:i/>
          <w:noProof/>
          <w:sz w:val="24"/>
          <w:szCs w:val="24"/>
          <w:lang w:val="it-IT"/>
        </w:rPr>
      </w:pPr>
      <w:r w:rsidRPr="00CD5292">
        <w:rPr>
          <w:rFonts w:ascii="Arial Narrow" w:hAnsi="Arial Narrow"/>
          <w:b/>
          <w:bCs/>
          <w:i/>
          <w:noProof/>
          <w:sz w:val="24"/>
          <w:szCs w:val="24"/>
          <w:lang w:val="it-IT"/>
        </w:rPr>
        <w:t>FORMULARE</w:t>
      </w:r>
    </w:p>
    <w:p w14:paraId="6525F184" w14:textId="77777777" w:rsidR="005A2F49" w:rsidRPr="00CD5292" w:rsidRDefault="005A2F49" w:rsidP="005A2F49">
      <w:pPr>
        <w:jc w:val="center"/>
        <w:rPr>
          <w:rFonts w:ascii="Arial Narrow" w:hAnsi="Arial Narrow"/>
          <w:b/>
          <w:bCs/>
          <w:i/>
          <w:noProof/>
          <w:sz w:val="24"/>
          <w:szCs w:val="24"/>
          <w:lang w:val="it-IT"/>
        </w:rPr>
      </w:pPr>
    </w:p>
    <w:p w14:paraId="7BAF3B14" w14:textId="77777777" w:rsidR="005A2F49" w:rsidRPr="00CD5292" w:rsidRDefault="005A2F49" w:rsidP="005A2F49">
      <w:pPr>
        <w:jc w:val="center"/>
        <w:rPr>
          <w:rFonts w:ascii="Arial Narrow" w:hAnsi="Arial Narrow"/>
          <w:b/>
          <w:bCs/>
          <w:i/>
          <w:noProof/>
          <w:sz w:val="24"/>
          <w:szCs w:val="24"/>
          <w:lang w:val="it-IT"/>
        </w:rPr>
      </w:pPr>
    </w:p>
    <w:p w14:paraId="0C7A5E36" w14:textId="77777777" w:rsidR="005A2F49" w:rsidRPr="00CD5292" w:rsidRDefault="005A2F49" w:rsidP="005A2F49">
      <w:pPr>
        <w:jc w:val="center"/>
        <w:rPr>
          <w:rFonts w:ascii="Arial Narrow" w:hAnsi="Arial Narrow"/>
          <w:b/>
          <w:bCs/>
          <w:i/>
          <w:noProof/>
          <w:sz w:val="24"/>
          <w:szCs w:val="24"/>
          <w:lang w:val="it-IT"/>
        </w:rPr>
      </w:pPr>
    </w:p>
    <w:p w14:paraId="4D7CFF7B" w14:textId="77777777" w:rsidR="005A2F49" w:rsidRPr="00CD5292" w:rsidRDefault="005A2F49" w:rsidP="005A2F49">
      <w:pPr>
        <w:ind w:left="1416" w:hanging="1416"/>
        <w:rPr>
          <w:rFonts w:ascii="Arial Narrow" w:hAnsi="Arial Narrow"/>
          <w:b/>
          <w:i/>
          <w:noProof/>
          <w:sz w:val="24"/>
          <w:szCs w:val="24"/>
          <w:lang w:val="it-IT"/>
        </w:rPr>
      </w:pPr>
    </w:p>
    <w:p w14:paraId="4F61DE8F" w14:textId="77777777" w:rsidR="005C6311" w:rsidRPr="00CD5292" w:rsidRDefault="002345DD" w:rsidP="005C6311">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1</w:t>
      </w:r>
      <w:r w:rsidR="00871C68" w:rsidRPr="00CD5292">
        <w:rPr>
          <w:rFonts w:ascii="Arial Narrow" w:hAnsi="Arial Narrow"/>
          <w:b/>
          <w:i/>
          <w:noProof/>
          <w:sz w:val="24"/>
          <w:szCs w:val="24"/>
          <w:lang w:val="it-IT"/>
        </w:rPr>
        <w:t xml:space="preserve"> </w:t>
      </w:r>
      <w:r w:rsidRPr="00CD5292">
        <w:rPr>
          <w:rFonts w:ascii="Arial Narrow" w:hAnsi="Arial Narrow"/>
          <w:b/>
          <w:i/>
          <w:noProof/>
          <w:sz w:val="24"/>
          <w:szCs w:val="24"/>
          <w:lang w:val="it-IT"/>
        </w:rPr>
        <w:t>Formular de ofert</w:t>
      </w:r>
      <w:r w:rsidR="009B67F9" w:rsidRPr="00CD5292">
        <w:rPr>
          <w:rFonts w:ascii="Arial Narrow" w:hAnsi="Arial Narrow"/>
          <w:b/>
          <w:i/>
          <w:noProof/>
          <w:sz w:val="24"/>
          <w:szCs w:val="24"/>
          <w:lang w:val="it-IT"/>
        </w:rPr>
        <w:t>ă</w:t>
      </w:r>
      <w:r w:rsidRPr="00CD5292">
        <w:rPr>
          <w:rFonts w:ascii="Arial Narrow" w:hAnsi="Arial Narrow"/>
          <w:b/>
          <w:i/>
          <w:noProof/>
          <w:sz w:val="24"/>
          <w:szCs w:val="24"/>
          <w:lang w:val="it-IT"/>
        </w:rPr>
        <w:t xml:space="preserve"> (propunere</w:t>
      </w:r>
      <w:r w:rsidR="009B67F9" w:rsidRPr="00CD5292">
        <w:rPr>
          <w:rFonts w:ascii="Arial Narrow" w:hAnsi="Arial Narrow"/>
          <w:b/>
          <w:i/>
          <w:noProof/>
          <w:sz w:val="24"/>
          <w:szCs w:val="24"/>
          <w:lang w:val="it-IT"/>
        </w:rPr>
        <w:t>a</w:t>
      </w:r>
      <w:r w:rsidRPr="00CD5292">
        <w:rPr>
          <w:rFonts w:ascii="Arial Narrow" w:hAnsi="Arial Narrow"/>
          <w:b/>
          <w:i/>
          <w:noProof/>
          <w:sz w:val="24"/>
          <w:szCs w:val="24"/>
          <w:lang w:val="it-IT"/>
        </w:rPr>
        <w:t xml:space="preserve"> financiar</w:t>
      </w:r>
      <w:r w:rsidR="009B67F9" w:rsidRPr="00CD5292">
        <w:rPr>
          <w:rFonts w:ascii="Arial Narrow" w:hAnsi="Arial Narrow"/>
          <w:b/>
          <w:i/>
          <w:noProof/>
          <w:sz w:val="24"/>
          <w:szCs w:val="24"/>
          <w:lang w:val="it-IT"/>
        </w:rPr>
        <w:t>ă</w:t>
      </w:r>
      <w:r w:rsidRPr="00CD5292">
        <w:rPr>
          <w:rFonts w:ascii="Arial Narrow" w:hAnsi="Arial Narrow"/>
          <w:b/>
          <w:i/>
          <w:noProof/>
          <w:sz w:val="24"/>
          <w:szCs w:val="24"/>
          <w:lang w:val="it-IT"/>
        </w:rPr>
        <w:t xml:space="preserve">) pentru atribuirea </w:t>
      </w:r>
      <w:r w:rsidR="005C6311" w:rsidRPr="00CD5292">
        <w:rPr>
          <w:rFonts w:ascii="Arial Narrow" w:hAnsi="Arial Narrow"/>
          <w:b/>
          <w:i/>
          <w:noProof/>
          <w:sz w:val="24"/>
          <w:szCs w:val="24"/>
          <w:lang w:val="it-IT"/>
        </w:rPr>
        <w:t xml:space="preserve"> contractului</w:t>
      </w:r>
    </w:p>
    <w:p w14:paraId="78A3FBB9" w14:textId="77777777" w:rsidR="002345DD" w:rsidRPr="00CD5292" w:rsidRDefault="005C6311" w:rsidP="002345DD">
      <w:pPr>
        <w:rPr>
          <w:rFonts w:ascii="Arial Narrow" w:hAnsi="Arial Narrow"/>
          <w:b/>
          <w:i/>
          <w:noProof/>
          <w:sz w:val="24"/>
          <w:szCs w:val="24"/>
          <w:lang w:val="it-IT"/>
        </w:rPr>
      </w:pPr>
      <w:r w:rsidRPr="00CD5292">
        <w:rPr>
          <w:rFonts w:ascii="Arial Narrow" w:hAnsi="Arial Narrow"/>
          <w:b/>
          <w:i/>
          <w:noProof/>
          <w:sz w:val="24"/>
          <w:szCs w:val="24"/>
          <w:lang w:val="it-IT"/>
        </w:rPr>
        <w:t xml:space="preserve"> </w:t>
      </w:r>
    </w:p>
    <w:p w14:paraId="45FCD800" w14:textId="77777777" w:rsidR="002345DD" w:rsidRPr="00CD5292" w:rsidRDefault="002345DD" w:rsidP="002345DD">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2</w:t>
      </w:r>
      <w:r w:rsidR="00871C68" w:rsidRPr="00CD5292">
        <w:rPr>
          <w:rFonts w:ascii="Arial Narrow" w:hAnsi="Arial Narrow"/>
          <w:b/>
          <w:i/>
          <w:noProof/>
          <w:sz w:val="24"/>
          <w:szCs w:val="24"/>
          <w:lang w:val="it-IT"/>
        </w:rPr>
        <w:t xml:space="preserve"> </w:t>
      </w:r>
      <w:r w:rsidRPr="00CD5292">
        <w:rPr>
          <w:rFonts w:ascii="Arial Narrow" w:hAnsi="Arial Narrow"/>
          <w:b/>
          <w:i/>
          <w:noProof/>
          <w:sz w:val="24"/>
          <w:szCs w:val="24"/>
          <w:lang w:val="it-IT"/>
        </w:rPr>
        <w:t>Centralizator de preţuri</w:t>
      </w:r>
    </w:p>
    <w:p w14:paraId="0FF75224" w14:textId="77777777" w:rsidR="00D015C8" w:rsidRPr="00CD5292" w:rsidRDefault="00D015C8" w:rsidP="002345DD">
      <w:pPr>
        <w:rPr>
          <w:rFonts w:ascii="Arial Narrow" w:hAnsi="Arial Narrow"/>
          <w:b/>
          <w:i/>
          <w:noProof/>
          <w:sz w:val="24"/>
          <w:szCs w:val="24"/>
          <w:lang w:val="it-IT"/>
        </w:rPr>
      </w:pPr>
    </w:p>
    <w:p w14:paraId="1E16F643" w14:textId="77777777" w:rsidR="00D015C8" w:rsidRPr="00CD5292" w:rsidRDefault="00256212" w:rsidP="00D015C8">
      <w:pPr>
        <w:ind w:left="1416" w:hanging="1416"/>
        <w:rPr>
          <w:rFonts w:ascii="Arial Narrow" w:hAnsi="Arial Narrow"/>
          <w:b/>
          <w:i/>
          <w:noProof/>
          <w:sz w:val="24"/>
          <w:szCs w:val="24"/>
          <w:lang w:val="it-IT"/>
        </w:rPr>
      </w:pPr>
      <w:r w:rsidRPr="00CD5292">
        <w:rPr>
          <w:rFonts w:ascii="Arial Narrow" w:hAnsi="Arial Narrow"/>
          <w:b/>
          <w:i/>
          <w:noProof/>
          <w:sz w:val="24"/>
          <w:szCs w:val="24"/>
          <w:lang w:val="it-IT"/>
        </w:rPr>
        <w:t>Formularul – 3</w:t>
      </w:r>
      <w:r w:rsidR="00D015C8" w:rsidRPr="00CD5292">
        <w:rPr>
          <w:rFonts w:ascii="Arial Narrow" w:hAnsi="Arial Narrow"/>
          <w:b/>
          <w:i/>
          <w:noProof/>
          <w:sz w:val="24"/>
          <w:szCs w:val="24"/>
          <w:lang w:val="it-IT"/>
        </w:rPr>
        <w:tab/>
        <w:t>Propunere tehnică pentru atribuirea contractului</w:t>
      </w:r>
    </w:p>
    <w:p w14:paraId="71F2313E" w14:textId="77777777" w:rsidR="00557393" w:rsidRPr="00CD5292" w:rsidRDefault="00557393" w:rsidP="00D015C8">
      <w:pPr>
        <w:ind w:left="1416" w:hanging="1416"/>
        <w:rPr>
          <w:rFonts w:ascii="Arial Narrow" w:hAnsi="Arial Narrow"/>
          <w:b/>
          <w:i/>
          <w:noProof/>
          <w:sz w:val="24"/>
          <w:szCs w:val="24"/>
          <w:lang w:val="it-IT"/>
        </w:rPr>
      </w:pPr>
    </w:p>
    <w:p w14:paraId="73580D9C" w14:textId="77777777" w:rsidR="00784B6C" w:rsidRPr="00CD5292" w:rsidRDefault="00784B6C" w:rsidP="00784B6C">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4</w:t>
      </w:r>
      <w:r w:rsidRPr="00CD5292">
        <w:rPr>
          <w:rFonts w:ascii="Arial Narrow" w:hAnsi="Arial Narrow"/>
          <w:b/>
          <w:i/>
          <w:noProof/>
          <w:sz w:val="24"/>
          <w:szCs w:val="24"/>
          <w:lang w:val="it-IT"/>
        </w:rPr>
        <w:t xml:space="preserve"> Declarație privind sănătatea si securitatea în muncă</w:t>
      </w:r>
    </w:p>
    <w:p w14:paraId="140EFDB4" w14:textId="77777777" w:rsidR="00256212" w:rsidRPr="00CD5292" w:rsidRDefault="00256212" w:rsidP="00256212">
      <w:pPr>
        <w:rPr>
          <w:rFonts w:ascii="Arial Narrow" w:hAnsi="Arial Narrow"/>
          <w:b/>
          <w:bCs/>
          <w:i/>
          <w:noProof/>
          <w:sz w:val="24"/>
          <w:szCs w:val="24"/>
          <w:lang w:val="it-IT"/>
        </w:rPr>
      </w:pPr>
    </w:p>
    <w:p w14:paraId="1E27A8C0" w14:textId="77777777" w:rsidR="00256212" w:rsidRPr="00CD5292" w:rsidRDefault="00256212" w:rsidP="00256212">
      <w:pPr>
        <w:rPr>
          <w:rFonts w:ascii="Arial Narrow" w:hAnsi="Arial Narrow"/>
          <w:b/>
          <w:i/>
          <w:noProof/>
          <w:sz w:val="24"/>
          <w:szCs w:val="24"/>
          <w:lang w:val="it-IT"/>
        </w:rPr>
      </w:pPr>
      <w:r w:rsidRPr="00CD5292">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CD5292" w:rsidRDefault="00D015C8" w:rsidP="002345DD">
      <w:pPr>
        <w:rPr>
          <w:rFonts w:ascii="Arial Narrow" w:hAnsi="Arial Narrow"/>
          <w:b/>
          <w:i/>
          <w:noProof/>
          <w:sz w:val="24"/>
          <w:szCs w:val="24"/>
          <w:lang w:val="it-IT"/>
        </w:rPr>
      </w:pPr>
    </w:p>
    <w:p w14:paraId="70805A9F" w14:textId="77777777" w:rsidR="0065266D" w:rsidRPr="00CD5292" w:rsidRDefault="0065266D" w:rsidP="002345DD">
      <w:pPr>
        <w:rPr>
          <w:rFonts w:ascii="Arial Narrow" w:hAnsi="Arial Narrow"/>
          <w:b/>
          <w:i/>
          <w:noProof/>
          <w:sz w:val="24"/>
          <w:szCs w:val="24"/>
          <w:lang w:val="it-IT"/>
        </w:rPr>
      </w:pPr>
    </w:p>
    <w:p w14:paraId="07218C1D" w14:textId="77777777" w:rsidR="005A2F49" w:rsidRPr="00CD5292" w:rsidRDefault="005A2F49" w:rsidP="005A2F49">
      <w:pPr>
        <w:rPr>
          <w:rFonts w:ascii="Arial Narrow" w:hAnsi="Arial Narrow"/>
          <w:i/>
          <w:noProof/>
          <w:sz w:val="24"/>
          <w:szCs w:val="24"/>
          <w:lang w:val="it-IT"/>
        </w:rPr>
      </w:pPr>
    </w:p>
    <w:p w14:paraId="2D08DBE0" w14:textId="77777777" w:rsidR="002345DD" w:rsidRPr="00CD5292" w:rsidRDefault="002345DD" w:rsidP="00E5056B">
      <w:pPr>
        <w:jc w:val="right"/>
        <w:rPr>
          <w:rFonts w:ascii="Arial Narrow" w:hAnsi="Arial Narrow"/>
          <w:i/>
          <w:noProof/>
          <w:sz w:val="24"/>
          <w:szCs w:val="24"/>
          <w:lang w:val="it-IT"/>
        </w:rPr>
      </w:pPr>
    </w:p>
    <w:p w14:paraId="47E7E1B6" w14:textId="77777777" w:rsidR="002345DD" w:rsidRPr="00CD5292" w:rsidRDefault="002345DD" w:rsidP="00E5056B">
      <w:pPr>
        <w:jc w:val="right"/>
        <w:rPr>
          <w:rFonts w:ascii="Arial Narrow" w:hAnsi="Arial Narrow"/>
          <w:i/>
          <w:noProof/>
          <w:sz w:val="24"/>
          <w:szCs w:val="24"/>
          <w:lang w:val="it-IT"/>
        </w:rPr>
      </w:pPr>
    </w:p>
    <w:p w14:paraId="25CAEBF2" w14:textId="77777777" w:rsidR="002345DD" w:rsidRPr="00CD5292" w:rsidRDefault="002345DD" w:rsidP="00E5056B">
      <w:pPr>
        <w:jc w:val="right"/>
        <w:rPr>
          <w:rFonts w:ascii="Arial Narrow" w:hAnsi="Arial Narrow"/>
          <w:i/>
          <w:noProof/>
          <w:sz w:val="24"/>
          <w:szCs w:val="24"/>
          <w:lang w:val="it-IT"/>
        </w:rPr>
      </w:pPr>
    </w:p>
    <w:p w14:paraId="74CA5ACF" w14:textId="77777777" w:rsidR="002345DD" w:rsidRPr="000B3FD7" w:rsidRDefault="002345DD" w:rsidP="00E5056B">
      <w:pPr>
        <w:jc w:val="right"/>
        <w:rPr>
          <w:rFonts w:ascii="Arial Narrow" w:hAnsi="Arial Narrow"/>
          <w:i/>
          <w:noProof/>
          <w:color w:val="FF0000"/>
          <w:sz w:val="24"/>
          <w:szCs w:val="24"/>
          <w:lang w:val="it-IT"/>
        </w:rPr>
      </w:pPr>
    </w:p>
    <w:p w14:paraId="120AA45F" w14:textId="77777777" w:rsidR="002345DD" w:rsidRPr="000B3FD7" w:rsidRDefault="002345DD" w:rsidP="00E5056B">
      <w:pPr>
        <w:jc w:val="right"/>
        <w:rPr>
          <w:rFonts w:ascii="Arial Narrow" w:hAnsi="Arial Narrow"/>
          <w:i/>
          <w:noProof/>
          <w:color w:val="FF0000"/>
          <w:sz w:val="24"/>
          <w:szCs w:val="24"/>
          <w:lang w:val="it-IT"/>
        </w:rPr>
      </w:pPr>
    </w:p>
    <w:p w14:paraId="3D509D04" w14:textId="77777777" w:rsidR="002345DD" w:rsidRPr="000B3FD7" w:rsidRDefault="002345DD" w:rsidP="00E5056B">
      <w:pPr>
        <w:jc w:val="right"/>
        <w:rPr>
          <w:rFonts w:ascii="Arial Narrow" w:hAnsi="Arial Narrow"/>
          <w:i/>
          <w:noProof/>
          <w:color w:val="FF0000"/>
          <w:sz w:val="24"/>
          <w:szCs w:val="24"/>
          <w:lang w:val="it-IT"/>
        </w:rPr>
      </w:pPr>
    </w:p>
    <w:p w14:paraId="58A46763" w14:textId="77777777" w:rsidR="002345DD" w:rsidRPr="000B3FD7" w:rsidRDefault="002345DD" w:rsidP="00E5056B">
      <w:pPr>
        <w:jc w:val="right"/>
        <w:rPr>
          <w:rFonts w:ascii="Arial Narrow" w:hAnsi="Arial Narrow"/>
          <w:i/>
          <w:noProof/>
          <w:color w:val="FF0000"/>
          <w:sz w:val="24"/>
          <w:szCs w:val="24"/>
          <w:lang w:val="it-IT"/>
        </w:rPr>
      </w:pPr>
    </w:p>
    <w:p w14:paraId="361F1F00" w14:textId="77777777" w:rsidR="002345DD" w:rsidRPr="000B3FD7" w:rsidRDefault="002345DD" w:rsidP="00E5056B">
      <w:pPr>
        <w:jc w:val="right"/>
        <w:rPr>
          <w:rFonts w:ascii="Arial Narrow" w:hAnsi="Arial Narrow"/>
          <w:i/>
          <w:noProof/>
          <w:color w:val="FF0000"/>
          <w:sz w:val="24"/>
          <w:szCs w:val="24"/>
          <w:lang w:val="it-IT"/>
        </w:rPr>
      </w:pPr>
    </w:p>
    <w:p w14:paraId="62F51B44" w14:textId="77777777" w:rsidR="002345DD" w:rsidRPr="000B3FD7" w:rsidRDefault="002345DD" w:rsidP="00E5056B">
      <w:pPr>
        <w:jc w:val="right"/>
        <w:rPr>
          <w:rFonts w:ascii="Arial Narrow" w:hAnsi="Arial Narrow"/>
          <w:i/>
          <w:noProof/>
          <w:color w:val="FF0000"/>
          <w:sz w:val="24"/>
          <w:szCs w:val="24"/>
          <w:lang w:val="it-IT"/>
        </w:rPr>
      </w:pPr>
    </w:p>
    <w:p w14:paraId="7023D87E" w14:textId="77777777" w:rsidR="002345DD" w:rsidRPr="000B3FD7" w:rsidRDefault="002345DD" w:rsidP="00E5056B">
      <w:pPr>
        <w:jc w:val="right"/>
        <w:rPr>
          <w:rFonts w:ascii="Arial Narrow" w:hAnsi="Arial Narrow"/>
          <w:i/>
          <w:noProof/>
          <w:color w:val="FF0000"/>
          <w:sz w:val="24"/>
          <w:szCs w:val="24"/>
          <w:lang w:val="it-IT"/>
        </w:rPr>
      </w:pPr>
    </w:p>
    <w:p w14:paraId="2A353CFB" w14:textId="77777777" w:rsidR="002345DD" w:rsidRPr="000B3FD7" w:rsidRDefault="002345DD" w:rsidP="00E5056B">
      <w:pPr>
        <w:jc w:val="right"/>
        <w:rPr>
          <w:rFonts w:ascii="Arial Narrow" w:hAnsi="Arial Narrow"/>
          <w:i/>
          <w:noProof/>
          <w:color w:val="FF0000"/>
          <w:sz w:val="24"/>
          <w:szCs w:val="24"/>
          <w:lang w:val="it-IT"/>
        </w:rPr>
      </w:pPr>
    </w:p>
    <w:p w14:paraId="57712F8A" w14:textId="77777777" w:rsidR="002345DD" w:rsidRPr="000B3FD7" w:rsidRDefault="002345DD" w:rsidP="00E5056B">
      <w:pPr>
        <w:jc w:val="right"/>
        <w:rPr>
          <w:rFonts w:ascii="Arial Narrow" w:hAnsi="Arial Narrow"/>
          <w:i/>
          <w:noProof/>
          <w:color w:val="FF0000"/>
          <w:sz w:val="24"/>
          <w:szCs w:val="24"/>
          <w:lang w:val="it-IT"/>
        </w:rPr>
      </w:pPr>
    </w:p>
    <w:p w14:paraId="2C39B07A" w14:textId="77777777" w:rsidR="002345DD" w:rsidRPr="000B3FD7" w:rsidRDefault="002345DD" w:rsidP="00E5056B">
      <w:pPr>
        <w:jc w:val="right"/>
        <w:rPr>
          <w:rFonts w:ascii="Arial Narrow" w:hAnsi="Arial Narrow"/>
          <w:i/>
          <w:noProof/>
          <w:color w:val="FF0000"/>
          <w:sz w:val="24"/>
          <w:szCs w:val="24"/>
          <w:lang w:val="it-IT"/>
        </w:rPr>
      </w:pPr>
    </w:p>
    <w:p w14:paraId="3C340F03" w14:textId="77777777" w:rsidR="002345DD" w:rsidRPr="000B3FD7" w:rsidRDefault="002345DD" w:rsidP="00E5056B">
      <w:pPr>
        <w:jc w:val="right"/>
        <w:rPr>
          <w:rFonts w:ascii="Arial Narrow" w:hAnsi="Arial Narrow"/>
          <w:i/>
          <w:noProof/>
          <w:color w:val="FF0000"/>
          <w:sz w:val="24"/>
          <w:szCs w:val="24"/>
          <w:lang w:val="it-IT"/>
        </w:rPr>
      </w:pPr>
    </w:p>
    <w:p w14:paraId="3430C600" w14:textId="77777777" w:rsidR="002345DD" w:rsidRPr="000B3FD7" w:rsidRDefault="002345DD" w:rsidP="00E5056B">
      <w:pPr>
        <w:jc w:val="right"/>
        <w:rPr>
          <w:rFonts w:ascii="Arial Narrow" w:hAnsi="Arial Narrow"/>
          <w:i/>
          <w:noProof/>
          <w:color w:val="FF0000"/>
          <w:sz w:val="24"/>
          <w:szCs w:val="24"/>
          <w:lang w:val="it-IT"/>
        </w:rPr>
      </w:pPr>
    </w:p>
    <w:p w14:paraId="4E28B4A8" w14:textId="77777777" w:rsidR="002345DD" w:rsidRPr="000B3FD7" w:rsidRDefault="002345DD" w:rsidP="00E5056B">
      <w:pPr>
        <w:jc w:val="right"/>
        <w:rPr>
          <w:rFonts w:ascii="Arial Narrow" w:hAnsi="Arial Narrow"/>
          <w:i/>
          <w:noProof/>
          <w:color w:val="FF0000"/>
          <w:sz w:val="24"/>
          <w:szCs w:val="24"/>
          <w:lang w:val="it-IT"/>
        </w:rPr>
      </w:pPr>
    </w:p>
    <w:p w14:paraId="0AA775E3" w14:textId="77777777" w:rsidR="002345DD" w:rsidRPr="000B3FD7" w:rsidRDefault="002345DD" w:rsidP="00E5056B">
      <w:pPr>
        <w:jc w:val="right"/>
        <w:rPr>
          <w:rFonts w:ascii="Arial Narrow" w:hAnsi="Arial Narrow"/>
          <w:i/>
          <w:noProof/>
          <w:color w:val="FF0000"/>
          <w:sz w:val="24"/>
          <w:szCs w:val="24"/>
          <w:lang w:val="it-IT"/>
        </w:rPr>
      </w:pPr>
    </w:p>
    <w:p w14:paraId="55624BAC" w14:textId="77777777" w:rsidR="002345DD" w:rsidRPr="000B3FD7" w:rsidRDefault="002345DD" w:rsidP="00E5056B">
      <w:pPr>
        <w:jc w:val="right"/>
        <w:rPr>
          <w:rFonts w:ascii="Arial Narrow" w:hAnsi="Arial Narrow"/>
          <w:i/>
          <w:noProof/>
          <w:color w:val="FF0000"/>
          <w:sz w:val="24"/>
          <w:szCs w:val="24"/>
          <w:lang w:val="it-IT"/>
        </w:rPr>
      </w:pPr>
    </w:p>
    <w:p w14:paraId="36FDE6E4" w14:textId="77777777" w:rsidR="002345DD" w:rsidRPr="000B3FD7" w:rsidRDefault="002345DD" w:rsidP="00E5056B">
      <w:pPr>
        <w:jc w:val="right"/>
        <w:rPr>
          <w:rFonts w:ascii="Arial Narrow" w:hAnsi="Arial Narrow"/>
          <w:i/>
          <w:noProof/>
          <w:color w:val="FF0000"/>
          <w:sz w:val="24"/>
          <w:szCs w:val="24"/>
          <w:lang w:val="it-IT"/>
        </w:rPr>
      </w:pPr>
    </w:p>
    <w:p w14:paraId="458F97C3" w14:textId="77777777" w:rsidR="002345DD" w:rsidRPr="000B3FD7" w:rsidRDefault="002345DD" w:rsidP="00E5056B">
      <w:pPr>
        <w:jc w:val="right"/>
        <w:rPr>
          <w:rFonts w:ascii="Arial Narrow" w:hAnsi="Arial Narrow"/>
          <w:i/>
          <w:noProof/>
          <w:color w:val="FF0000"/>
          <w:sz w:val="24"/>
          <w:szCs w:val="24"/>
          <w:lang w:val="it-IT"/>
        </w:rPr>
      </w:pPr>
    </w:p>
    <w:p w14:paraId="30BDF300" w14:textId="77777777" w:rsidR="002345DD" w:rsidRPr="000B3FD7" w:rsidRDefault="002345DD" w:rsidP="00E5056B">
      <w:pPr>
        <w:jc w:val="right"/>
        <w:rPr>
          <w:rFonts w:ascii="Arial Narrow" w:hAnsi="Arial Narrow"/>
          <w:i/>
          <w:noProof/>
          <w:color w:val="FF0000"/>
          <w:sz w:val="24"/>
          <w:szCs w:val="24"/>
          <w:lang w:val="it-IT"/>
        </w:rPr>
      </w:pPr>
    </w:p>
    <w:p w14:paraId="022014B4" w14:textId="77777777" w:rsidR="002345DD" w:rsidRPr="000B3FD7" w:rsidRDefault="002345DD" w:rsidP="00E5056B">
      <w:pPr>
        <w:jc w:val="right"/>
        <w:rPr>
          <w:rFonts w:ascii="Arial Narrow" w:hAnsi="Arial Narrow"/>
          <w:i/>
          <w:noProof/>
          <w:color w:val="FF0000"/>
          <w:sz w:val="24"/>
          <w:szCs w:val="24"/>
          <w:lang w:val="it-IT"/>
        </w:rPr>
      </w:pPr>
    </w:p>
    <w:p w14:paraId="23C6FEBB" w14:textId="77777777" w:rsidR="002345DD" w:rsidRPr="000B3FD7" w:rsidRDefault="002345DD" w:rsidP="00E5056B">
      <w:pPr>
        <w:jc w:val="right"/>
        <w:rPr>
          <w:rFonts w:ascii="Arial Narrow" w:hAnsi="Arial Narrow"/>
          <w:i/>
          <w:noProof/>
          <w:color w:val="FF0000"/>
          <w:sz w:val="24"/>
          <w:szCs w:val="24"/>
          <w:lang w:val="it-IT"/>
        </w:rPr>
      </w:pPr>
    </w:p>
    <w:p w14:paraId="24270E66" w14:textId="77777777" w:rsidR="002345DD" w:rsidRPr="000B3FD7" w:rsidRDefault="002345DD" w:rsidP="00E5056B">
      <w:pPr>
        <w:jc w:val="right"/>
        <w:rPr>
          <w:rFonts w:ascii="Arial Narrow" w:hAnsi="Arial Narrow"/>
          <w:i/>
          <w:noProof/>
          <w:color w:val="FF0000"/>
          <w:sz w:val="24"/>
          <w:szCs w:val="24"/>
          <w:lang w:val="it-IT"/>
        </w:rPr>
      </w:pPr>
    </w:p>
    <w:p w14:paraId="09602DF5" w14:textId="77777777" w:rsidR="002345DD" w:rsidRPr="000B3FD7" w:rsidRDefault="002345DD" w:rsidP="00E5056B">
      <w:pPr>
        <w:jc w:val="right"/>
        <w:rPr>
          <w:rFonts w:ascii="Arial Narrow" w:hAnsi="Arial Narrow"/>
          <w:i/>
          <w:noProof/>
          <w:color w:val="FF0000"/>
          <w:sz w:val="24"/>
          <w:szCs w:val="24"/>
          <w:lang w:val="it-IT"/>
        </w:rPr>
      </w:pPr>
    </w:p>
    <w:p w14:paraId="49CFCDBF" w14:textId="77777777" w:rsidR="002345DD" w:rsidRPr="000B3FD7" w:rsidRDefault="002345DD" w:rsidP="00E5056B">
      <w:pPr>
        <w:jc w:val="right"/>
        <w:rPr>
          <w:rFonts w:ascii="Arial Narrow" w:hAnsi="Arial Narrow"/>
          <w:i/>
          <w:noProof/>
          <w:color w:val="FF0000"/>
          <w:sz w:val="24"/>
          <w:szCs w:val="24"/>
          <w:lang w:val="it-IT"/>
        </w:rPr>
      </w:pPr>
    </w:p>
    <w:p w14:paraId="4414E5A3" w14:textId="77777777" w:rsidR="002345DD" w:rsidRPr="000B3FD7" w:rsidRDefault="002345DD" w:rsidP="00E5056B">
      <w:pPr>
        <w:jc w:val="right"/>
        <w:rPr>
          <w:rFonts w:ascii="Arial Narrow" w:hAnsi="Arial Narrow"/>
          <w:i/>
          <w:noProof/>
          <w:color w:val="FF0000"/>
          <w:sz w:val="24"/>
          <w:szCs w:val="24"/>
          <w:lang w:val="it-IT"/>
        </w:rPr>
      </w:pPr>
    </w:p>
    <w:p w14:paraId="70BA8277" w14:textId="77777777" w:rsidR="002345DD" w:rsidRPr="000B3FD7" w:rsidRDefault="002345DD" w:rsidP="00E5056B">
      <w:pPr>
        <w:jc w:val="right"/>
        <w:rPr>
          <w:rFonts w:ascii="Arial Narrow" w:hAnsi="Arial Narrow"/>
          <w:i/>
          <w:noProof/>
          <w:color w:val="FF0000"/>
          <w:sz w:val="24"/>
          <w:szCs w:val="24"/>
          <w:lang w:val="it-IT"/>
        </w:rPr>
      </w:pPr>
    </w:p>
    <w:p w14:paraId="3E2C10C8" w14:textId="77777777" w:rsidR="002345DD" w:rsidRPr="000B3FD7" w:rsidRDefault="002345DD" w:rsidP="00E5056B">
      <w:pPr>
        <w:jc w:val="right"/>
        <w:rPr>
          <w:rFonts w:ascii="Arial Narrow" w:hAnsi="Arial Narrow"/>
          <w:i/>
          <w:noProof/>
          <w:color w:val="FF0000"/>
          <w:sz w:val="24"/>
          <w:szCs w:val="24"/>
          <w:lang w:val="it-IT"/>
        </w:rPr>
      </w:pPr>
    </w:p>
    <w:p w14:paraId="3B8CA4BE" w14:textId="77777777" w:rsidR="002345DD" w:rsidRPr="000B3FD7" w:rsidRDefault="002345DD" w:rsidP="00E5056B">
      <w:pPr>
        <w:jc w:val="right"/>
        <w:rPr>
          <w:rFonts w:ascii="Arial Narrow" w:hAnsi="Arial Narrow"/>
          <w:i/>
          <w:noProof/>
          <w:color w:val="FF0000"/>
          <w:sz w:val="24"/>
          <w:szCs w:val="24"/>
          <w:lang w:val="it-IT"/>
        </w:rPr>
      </w:pPr>
    </w:p>
    <w:p w14:paraId="1D98EFEE" w14:textId="77777777" w:rsidR="002345DD" w:rsidRPr="000B3FD7" w:rsidRDefault="002345DD" w:rsidP="00E5056B">
      <w:pPr>
        <w:jc w:val="right"/>
        <w:rPr>
          <w:rFonts w:ascii="Arial Narrow" w:hAnsi="Arial Narrow"/>
          <w:i/>
          <w:noProof/>
          <w:color w:val="FF0000"/>
          <w:sz w:val="24"/>
          <w:szCs w:val="24"/>
          <w:lang w:val="it-IT"/>
        </w:rPr>
      </w:pPr>
    </w:p>
    <w:p w14:paraId="0F394E50" w14:textId="77777777" w:rsidR="002345DD" w:rsidRPr="000B3FD7" w:rsidRDefault="002345DD" w:rsidP="00E5056B">
      <w:pPr>
        <w:jc w:val="right"/>
        <w:rPr>
          <w:rFonts w:ascii="Arial Narrow" w:hAnsi="Arial Narrow"/>
          <w:i/>
          <w:noProof/>
          <w:color w:val="FF0000"/>
          <w:sz w:val="24"/>
          <w:szCs w:val="24"/>
          <w:lang w:val="it-IT"/>
        </w:rPr>
      </w:pPr>
    </w:p>
    <w:p w14:paraId="247E062A" w14:textId="77777777" w:rsidR="002345DD" w:rsidRPr="000B3FD7" w:rsidRDefault="002345DD" w:rsidP="00E5056B">
      <w:pPr>
        <w:jc w:val="right"/>
        <w:rPr>
          <w:rFonts w:ascii="Arial Narrow" w:hAnsi="Arial Narrow"/>
          <w:i/>
          <w:noProof/>
          <w:color w:val="FF0000"/>
          <w:sz w:val="24"/>
          <w:szCs w:val="24"/>
          <w:lang w:val="it-IT"/>
        </w:rPr>
      </w:pPr>
    </w:p>
    <w:p w14:paraId="11BF4E74" w14:textId="77777777" w:rsidR="002345DD" w:rsidRPr="000B3FD7" w:rsidRDefault="002345DD" w:rsidP="00E5056B">
      <w:pPr>
        <w:jc w:val="right"/>
        <w:rPr>
          <w:rFonts w:ascii="Arial Narrow" w:hAnsi="Arial Narrow"/>
          <w:i/>
          <w:noProof/>
          <w:color w:val="FF0000"/>
          <w:sz w:val="24"/>
          <w:szCs w:val="24"/>
          <w:lang w:val="it-IT"/>
        </w:rPr>
      </w:pPr>
    </w:p>
    <w:p w14:paraId="73317FC5" w14:textId="77777777" w:rsidR="002345DD" w:rsidRPr="000B3FD7" w:rsidRDefault="002345DD" w:rsidP="00E5056B">
      <w:pPr>
        <w:jc w:val="right"/>
        <w:rPr>
          <w:rFonts w:ascii="Arial Narrow" w:hAnsi="Arial Narrow"/>
          <w:i/>
          <w:noProof/>
          <w:color w:val="FF0000"/>
          <w:sz w:val="24"/>
          <w:szCs w:val="24"/>
          <w:lang w:val="it-IT"/>
        </w:rPr>
      </w:pPr>
    </w:p>
    <w:p w14:paraId="4CFF9B48" w14:textId="77777777" w:rsidR="00BF31FF" w:rsidRPr="000B3FD7" w:rsidRDefault="00BF31FF" w:rsidP="00BF31FF">
      <w:pPr>
        <w:rPr>
          <w:rFonts w:ascii="Arial Narrow" w:hAnsi="Arial Narrow"/>
          <w:i/>
          <w:noProof/>
          <w:color w:val="FF0000"/>
          <w:sz w:val="24"/>
          <w:szCs w:val="24"/>
          <w:lang w:val="it-IT"/>
        </w:rPr>
      </w:pPr>
    </w:p>
    <w:p w14:paraId="04F4F699" w14:textId="77777777" w:rsidR="00256212" w:rsidRPr="000B3FD7" w:rsidRDefault="00256212" w:rsidP="00BF31FF">
      <w:pPr>
        <w:rPr>
          <w:rStyle w:val="PageNumber"/>
          <w:rFonts w:ascii="Arial Narrow" w:hAnsi="Arial Narrow"/>
          <w:b/>
          <w:i/>
          <w:color w:val="FF0000"/>
          <w:sz w:val="24"/>
          <w:szCs w:val="24"/>
          <w:lang w:val="it-IT"/>
        </w:rPr>
      </w:pPr>
    </w:p>
    <w:p w14:paraId="44A4EC1A" w14:textId="77777777" w:rsidR="00E5056B" w:rsidRPr="00CD5292" w:rsidRDefault="00E5056B" w:rsidP="00285ADF">
      <w:pPr>
        <w:jc w:val="right"/>
        <w:rPr>
          <w:rFonts w:ascii="Arial Narrow" w:hAnsi="Arial Narrow"/>
          <w:i/>
          <w:noProof/>
          <w:sz w:val="24"/>
          <w:szCs w:val="24"/>
          <w:lang w:val="it-IT"/>
        </w:rPr>
      </w:pPr>
      <w:r w:rsidRPr="00CD5292">
        <w:rPr>
          <w:rStyle w:val="PageNumber"/>
          <w:rFonts w:ascii="Arial Narrow" w:hAnsi="Arial Narrow"/>
          <w:b/>
          <w:i/>
          <w:sz w:val="24"/>
          <w:szCs w:val="24"/>
          <w:lang w:val="it-IT"/>
        </w:rPr>
        <w:lastRenderedPageBreak/>
        <w:t xml:space="preserve">FORMULARUL </w:t>
      </w:r>
      <w:r w:rsidR="00AE6FC1" w:rsidRPr="00CD5292">
        <w:rPr>
          <w:rStyle w:val="PageNumber"/>
          <w:rFonts w:ascii="Arial Narrow" w:hAnsi="Arial Narrow"/>
          <w:b/>
          <w:i/>
          <w:sz w:val="24"/>
          <w:szCs w:val="24"/>
          <w:lang w:val="it-IT"/>
        </w:rPr>
        <w:t>nr.</w:t>
      </w:r>
      <w:r w:rsidR="00285ADF" w:rsidRPr="00CD5292">
        <w:rPr>
          <w:rStyle w:val="PageNumber"/>
          <w:rFonts w:ascii="Arial Narrow" w:hAnsi="Arial Narrow"/>
          <w:b/>
          <w:i/>
          <w:sz w:val="24"/>
          <w:szCs w:val="24"/>
          <w:lang w:val="it-IT"/>
        </w:rPr>
        <w:t xml:space="preserve"> </w:t>
      </w:r>
      <w:r w:rsidR="00256212" w:rsidRPr="00CD5292">
        <w:rPr>
          <w:rStyle w:val="PageNumber"/>
          <w:rFonts w:ascii="Arial Narrow" w:hAnsi="Arial Narrow"/>
          <w:b/>
          <w:i/>
          <w:sz w:val="24"/>
          <w:szCs w:val="24"/>
          <w:lang w:val="it-IT"/>
        </w:rPr>
        <w:t>1</w:t>
      </w:r>
    </w:p>
    <w:p w14:paraId="060274D8" w14:textId="77777777" w:rsidR="00E5056B" w:rsidRPr="00CD5292" w:rsidRDefault="00E5056B" w:rsidP="00E5056B">
      <w:pPr>
        <w:jc w:val="both"/>
        <w:outlineLvl w:val="0"/>
        <w:rPr>
          <w:rFonts w:ascii="Arial Narrow" w:hAnsi="Arial Narrow"/>
          <w:i/>
          <w:noProof/>
          <w:sz w:val="24"/>
          <w:szCs w:val="24"/>
          <w:lang w:val="it-IT"/>
        </w:rPr>
      </w:pPr>
    </w:p>
    <w:p w14:paraId="27493C51"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OFERTANTUL</w:t>
      </w:r>
    </w:p>
    <w:p w14:paraId="3F9BAB98"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__________________</w:t>
      </w:r>
    </w:p>
    <w:p w14:paraId="5212BA96" w14:textId="77777777" w:rsidR="00054DB3" w:rsidRPr="00CD5292" w:rsidRDefault="00054DB3" w:rsidP="00054DB3">
      <w:pPr>
        <w:ind w:firstLine="720"/>
        <w:jc w:val="both"/>
        <w:rPr>
          <w:rFonts w:ascii="Arial Narrow" w:hAnsi="Arial Narrow" w:cs="Arial"/>
          <w:i/>
          <w:sz w:val="24"/>
          <w:szCs w:val="24"/>
          <w:lang w:val="ro-RO"/>
        </w:rPr>
      </w:pPr>
      <w:r w:rsidRPr="00CD5292">
        <w:rPr>
          <w:rFonts w:ascii="Arial Narrow" w:hAnsi="Arial Narrow" w:cs="Arial"/>
          <w:sz w:val="24"/>
          <w:szCs w:val="24"/>
          <w:lang w:val="ro-RO"/>
        </w:rPr>
        <w:t xml:space="preserve">   </w:t>
      </w:r>
      <w:r w:rsidRPr="00CD5292">
        <w:rPr>
          <w:rFonts w:ascii="Arial Narrow" w:hAnsi="Arial Narrow" w:cs="Arial"/>
          <w:i/>
          <w:sz w:val="24"/>
          <w:szCs w:val="24"/>
          <w:lang w:val="ro-RO"/>
        </w:rPr>
        <w:t>(denumirea/numele)</w:t>
      </w:r>
    </w:p>
    <w:p w14:paraId="338CFA90" w14:textId="77777777" w:rsidR="00054DB3" w:rsidRPr="00CD5292" w:rsidRDefault="00054DB3" w:rsidP="00054DB3">
      <w:pPr>
        <w:jc w:val="center"/>
        <w:rPr>
          <w:rFonts w:ascii="Arial Narrow" w:hAnsi="Arial Narrow" w:cs="Arial"/>
          <w:b/>
          <w:sz w:val="24"/>
          <w:szCs w:val="24"/>
          <w:lang w:val="ro-RO"/>
        </w:rPr>
      </w:pPr>
    </w:p>
    <w:p w14:paraId="427539A2" w14:textId="77777777" w:rsidR="00054DB3" w:rsidRPr="00CD5292" w:rsidRDefault="00054DB3" w:rsidP="00054DB3">
      <w:pPr>
        <w:jc w:val="center"/>
        <w:rPr>
          <w:rFonts w:ascii="Arial Narrow" w:hAnsi="Arial Narrow" w:cs="Arial"/>
          <w:b/>
          <w:sz w:val="24"/>
          <w:szCs w:val="24"/>
          <w:lang w:val="ro-RO"/>
        </w:rPr>
      </w:pPr>
    </w:p>
    <w:p w14:paraId="2630D518" w14:textId="77777777" w:rsidR="00054DB3" w:rsidRPr="00CD5292" w:rsidRDefault="00385480" w:rsidP="00054DB3">
      <w:pPr>
        <w:jc w:val="center"/>
        <w:rPr>
          <w:rFonts w:ascii="Arial Narrow" w:hAnsi="Arial Narrow" w:cs="Arial"/>
          <w:b/>
          <w:sz w:val="24"/>
          <w:szCs w:val="24"/>
          <w:lang w:val="ro-RO"/>
        </w:rPr>
      </w:pPr>
      <w:r w:rsidRPr="00CD5292">
        <w:rPr>
          <w:rFonts w:ascii="Arial Narrow" w:hAnsi="Arial Narrow" w:cs="Arial"/>
          <w:b/>
          <w:sz w:val="24"/>
          <w:szCs w:val="24"/>
          <w:lang w:val="ro-RO"/>
        </w:rPr>
        <w:t>FORMULAR DE OFERTĂ</w:t>
      </w:r>
    </w:p>
    <w:p w14:paraId="3A6BBA02" w14:textId="77777777" w:rsidR="00054DB3" w:rsidRPr="00CD5292" w:rsidRDefault="00385480"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Că</w:t>
      </w:r>
      <w:r w:rsidR="00054DB3" w:rsidRPr="00CD5292">
        <w:rPr>
          <w:rFonts w:ascii="Arial Narrow" w:hAnsi="Arial Narrow" w:cs="Arial"/>
          <w:sz w:val="24"/>
          <w:szCs w:val="24"/>
          <w:lang w:val="ro-RO"/>
        </w:rPr>
        <w:t>tre ....................................................................................................</w:t>
      </w:r>
    </w:p>
    <w:p w14:paraId="51CBB2B8" w14:textId="77777777" w:rsidR="00054DB3" w:rsidRPr="00CD5292" w:rsidRDefault="00054DB3" w:rsidP="00054DB3">
      <w:pPr>
        <w:ind w:left="720" w:firstLine="720"/>
        <w:jc w:val="both"/>
        <w:rPr>
          <w:rFonts w:ascii="Arial Narrow" w:hAnsi="Arial Narrow" w:cs="Arial"/>
          <w:i/>
          <w:sz w:val="24"/>
          <w:szCs w:val="24"/>
          <w:lang w:val="ro-RO"/>
        </w:rPr>
      </w:pPr>
      <w:r w:rsidRPr="00CD5292">
        <w:rPr>
          <w:rFonts w:ascii="Arial Narrow" w:hAnsi="Arial Narrow" w:cs="Arial"/>
          <w:i/>
          <w:sz w:val="24"/>
          <w:szCs w:val="24"/>
          <w:lang w:val="ro-RO"/>
        </w:rPr>
        <w:t xml:space="preserve">         </w:t>
      </w:r>
      <w:r w:rsidR="00385480" w:rsidRPr="00CD5292">
        <w:rPr>
          <w:rFonts w:ascii="Arial Narrow" w:hAnsi="Arial Narrow" w:cs="Arial"/>
          <w:i/>
          <w:sz w:val="24"/>
          <w:szCs w:val="24"/>
          <w:lang w:val="ro-RO"/>
        </w:rPr>
        <w:t xml:space="preserve">            (denumirea autorității contractante și adresa completă</w:t>
      </w:r>
      <w:r w:rsidRPr="00CD5292">
        <w:rPr>
          <w:rFonts w:ascii="Arial Narrow" w:hAnsi="Arial Narrow" w:cs="Arial"/>
          <w:i/>
          <w:sz w:val="24"/>
          <w:szCs w:val="24"/>
          <w:lang w:val="ro-RO"/>
        </w:rPr>
        <w:t>)</w:t>
      </w:r>
    </w:p>
    <w:p w14:paraId="0E942E70" w14:textId="77777777" w:rsidR="00054DB3" w:rsidRPr="00CD5292" w:rsidRDefault="00054DB3" w:rsidP="00054DB3">
      <w:pPr>
        <w:jc w:val="both"/>
        <w:rPr>
          <w:rFonts w:ascii="Arial Narrow" w:hAnsi="Arial Narrow" w:cs="Arial"/>
          <w:sz w:val="24"/>
          <w:szCs w:val="24"/>
          <w:lang w:val="ro-RO"/>
        </w:rPr>
      </w:pPr>
    </w:p>
    <w:p w14:paraId="65C6403F" w14:textId="77777777" w:rsidR="00054DB3" w:rsidRPr="00CD5292" w:rsidRDefault="00054DB3" w:rsidP="00054DB3">
      <w:pPr>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Domnilor,</w:t>
      </w:r>
    </w:p>
    <w:p w14:paraId="019BAE9F" w14:textId="607A347C" w:rsidR="00054DB3" w:rsidRPr="00CD5292" w:rsidRDefault="00385480" w:rsidP="00496EBE">
      <w:pPr>
        <w:pStyle w:val="Subtitle"/>
        <w:jc w:val="both"/>
        <w:rPr>
          <w:rFonts w:ascii="Arial Narrow" w:hAnsi="Arial Narrow" w:cs="Arial"/>
          <w:sz w:val="24"/>
          <w:szCs w:val="24"/>
          <w:lang w:val="it-IT"/>
        </w:rPr>
      </w:pPr>
      <w:r w:rsidRPr="00CD5292">
        <w:rPr>
          <w:rFonts w:ascii="Arial Narrow" w:hAnsi="Arial Narrow" w:cs="Arial"/>
          <w:sz w:val="24"/>
          <w:szCs w:val="24"/>
          <w:lang w:val="it-IT"/>
        </w:rPr>
        <w:t xml:space="preserve">    1. Examinând documentația de atribuire, subsemnații, reprezentanț</w:t>
      </w:r>
      <w:r w:rsidR="00054DB3" w:rsidRPr="00CD5292">
        <w:rPr>
          <w:rFonts w:ascii="Arial Narrow" w:hAnsi="Arial Narrow" w:cs="Arial"/>
          <w:sz w:val="24"/>
          <w:szCs w:val="24"/>
          <w:lang w:val="it-IT"/>
        </w:rPr>
        <w:t>i ai ofertantului ______________________________</w:t>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t xml:space="preserve">_               </w:t>
      </w:r>
      <w:r w:rsidR="00054DB3" w:rsidRPr="00CD5292">
        <w:rPr>
          <w:rFonts w:ascii="Arial Narrow" w:hAnsi="Arial Narrow" w:cs="Arial"/>
          <w:sz w:val="24"/>
          <w:szCs w:val="24"/>
          <w:lang w:val="it-IT"/>
        </w:rPr>
        <w:t xml:space="preserve">, </w:t>
      </w:r>
      <w:r w:rsidR="00285ADF" w:rsidRPr="00CD5292">
        <w:rPr>
          <w:rFonts w:ascii="Arial Narrow" w:hAnsi="Arial Narrow" w:cs="Arial"/>
          <w:i/>
          <w:sz w:val="24"/>
          <w:szCs w:val="24"/>
          <w:lang w:val="it-IT"/>
        </w:rPr>
        <w:t xml:space="preserve">(denumirea/numele ofertantului)     </w:t>
      </w:r>
      <w:r w:rsidR="00054DB3" w:rsidRPr="00CD5292">
        <w:rPr>
          <w:rFonts w:ascii="Arial Narrow" w:hAnsi="Arial Narrow" w:cs="Arial"/>
          <w:sz w:val="24"/>
          <w:szCs w:val="24"/>
          <w:lang w:val="it-IT"/>
        </w:rPr>
        <w:t xml:space="preserve">ne oferim ca, </w:t>
      </w:r>
      <w:r w:rsidRPr="00CD5292">
        <w:rPr>
          <w:rFonts w:ascii="Arial Narrow" w:hAnsi="Arial Narrow" w:cs="Arial"/>
          <w:sz w:val="24"/>
          <w:szCs w:val="24"/>
          <w:lang w:val="it-IT"/>
        </w:rPr>
        <w:t>în conformitate cu prevederile și cerinț</w:t>
      </w:r>
      <w:r w:rsidR="00054DB3" w:rsidRPr="00CD5292">
        <w:rPr>
          <w:rFonts w:ascii="Arial Narrow" w:hAnsi="Arial Narrow" w:cs="Arial"/>
          <w:sz w:val="24"/>
          <w:szCs w:val="24"/>
          <w:lang w:val="it-IT"/>
        </w:rPr>
        <w:t xml:space="preserve">ele cuprinse </w:t>
      </w:r>
      <w:r w:rsidRPr="00CD5292">
        <w:rPr>
          <w:rFonts w:ascii="Arial Narrow" w:hAnsi="Arial Narrow" w:cs="Arial"/>
          <w:sz w:val="24"/>
          <w:szCs w:val="24"/>
          <w:lang w:val="it-IT"/>
        </w:rPr>
        <w:t>în documentația mai sus menționată</w:t>
      </w:r>
      <w:r w:rsidR="00054DB3" w:rsidRPr="00CD5292">
        <w:rPr>
          <w:rFonts w:ascii="Arial Narrow" w:hAnsi="Arial Narrow" w:cs="Arial"/>
          <w:sz w:val="24"/>
          <w:szCs w:val="24"/>
          <w:lang w:val="it-IT"/>
        </w:rPr>
        <w:t>, s</w:t>
      </w:r>
      <w:r w:rsidR="008A7335" w:rsidRPr="00CD5292">
        <w:rPr>
          <w:rFonts w:ascii="Arial Narrow" w:hAnsi="Arial Narrow" w:cs="Arial"/>
          <w:sz w:val="24"/>
          <w:szCs w:val="24"/>
          <w:lang w:val="it-IT"/>
        </w:rPr>
        <w:t>ă</w:t>
      </w:r>
      <w:r w:rsidR="00054DB3" w:rsidRPr="00CD5292">
        <w:rPr>
          <w:rFonts w:ascii="Arial Narrow" w:hAnsi="Arial Narrow" w:cs="Arial"/>
          <w:sz w:val="24"/>
          <w:szCs w:val="24"/>
          <w:lang w:val="it-IT"/>
        </w:rPr>
        <w:t xml:space="preserve"> </w:t>
      </w:r>
      <w:r w:rsidR="003427D0" w:rsidRPr="00CD5292">
        <w:rPr>
          <w:rFonts w:ascii="Arial Narrow" w:hAnsi="Arial Narrow" w:cs="Arial"/>
          <w:sz w:val="24"/>
          <w:szCs w:val="24"/>
          <w:lang w:val="it-IT"/>
        </w:rPr>
        <w:t>prest</w:t>
      </w:r>
      <w:r w:rsidR="008A7335" w:rsidRPr="00CD5292">
        <w:rPr>
          <w:rFonts w:ascii="Arial Narrow" w:hAnsi="Arial Narrow" w:cs="Arial"/>
          <w:sz w:val="24"/>
          <w:szCs w:val="24"/>
          <w:lang w:val="it-IT"/>
        </w:rPr>
        <w:t xml:space="preserve">ăm </w:t>
      </w:r>
      <w:r w:rsidR="00893148" w:rsidRPr="00CD5292">
        <w:rPr>
          <w:rFonts w:ascii="Arial Narrow" w:hAnsi="Arial Narrow"/>
          <w:i/>
          <w:sz w:val="24"/>
          <w:szCs w:val="24"/>
        </w:rPr>
        <w:t>,,</w:t>
      </w:r>
      <w:r w:rsidR="00FD0BCD" w:rsidRPr="00CD5292">
        <w:rPr>
          <w:rFonts w:ascii="Arial Narrow" w:hAnsi="Arial Narrow"/>
          <w:sz w:val="24"/>
          <w:szCs w:val="24"/>
        </w:rPr>
        <w:t>…</w:t>
      </w:r>
      <w:r w:rsidR="00D94FBD" w:rsidRPr="00CD5292">
        <w:rPr>
          <w:rFonts w:ascii="Arial Narrow" w:hAnsi="Arial Narrow"/>
          <w:sz w:val="24"/>
          <w:szCs w:val="24"/>
        </w:rPr>
        <w:t>…………………………………………………………………………………….</w:t>
      </w:r>
      <w:r w:rsidR="00FD0BCD" w:rsidRPr="00CD5292">
        <w:rPr>
          <w:rFonts w:ascii="Arial Narrow" w:hAnsi="Arial Narrow"/>
          <w:sz w:val="24"/>
          <w:szCs w:val="24"/>
        </w:rPr>
        <w:t>…</w:t>
      </w:r>
      <w:r w:rsidR="008A7CE5" w:rsidRPr="00CD5292">
        <w:rPr>
          <w:rFonts w:ascii="Arial Narrow" w:hAnsi="Arial Narrow"/>
          <w:sz w:val="24"/>
          <w:szCs w:val="24"/>
        </w:rPr>
        <w:t xml:space="preserve"> </w:t>
      </w:r>
      <w:r w:rsidR="00054DB3" w:rsidRPr="00CD5292">
        <w:rPr>
          <w:rFonts w:ascii="Arial Narrow" w:hAnsi="Arial Narrow" w:cs="Arial"/>
          <w:sz w:val="24"/>
          <w:szCs w:val="24"/>
          <w:lang w:val="it-IT"/>
        </w:rPr>
        <w:t xml:space="preserve">pentru suma de ________________________ lei, </w:t>
      </w:r>
      <w:r w:rsidRPr="00CD5292">
        <w:rPr>
          <w:rFonts w:ascii="Arial Narrow" w:hAnsi="Arial Narrow" w:cs="Arial"/>
          <w:i/>
          <w:sz w:val="24"/>
          <w:szCs w:val="24"/>
          <w:lang w:val="it-IT"/>
        </w:rPr>
        <w:t>(suma în litere ș</w:t>
      </w:r>
      <w:r w:rsidR="00054DB3" w:rsidRPr="00CD5292">
        <w:rPr>
          <w:rFonts w:ascii="Arial Narrow" w:hAnsi="Arial Narrow" w:cs="Arial"/>
          <w:i/>
          <w:sz w:val="24"/>
          <w:szCs w:val="24"/>
          <w:lang w:val="it-IT"/>
        </w:rPr>
        <w:t xml:space="preserve">i în cifre)                                                    </w:t>
      </w:r>
      <w:r w:rsidRPr="00CD5292">
        <w:rPr>
          <w:rFonts w:ascii="Arial Narrow" w:hAnsi="Arial Narrow" w:cs="Arial"/>
          <w:sz w:val="24"/>
          <w:szCs w:val="24"/>
          <w:lang w:val="it-IT"/>
        </w:rPr>
        <w:t>la care se adaugă taxa pe valoarea adaugată</w:t>
      </w:r>
      <w:r w:rsidR="00054DB3" w:rsidRPr="00CD5292">
        <w:rPr>
          <w:rFonts w:ascii="Arial Narrow" w:hAnsi="Arial Narrow" w:cs="Arial"/>
          <w:sz w:val="24"/>
          <w:szCs w:val="24"/>
          <w:lang w:val="it-IT"/>
        </w:rPr>
        <w:t xml:space="preserve"> în valoare de ______________________  lei</w:t>
      </w:r>
      <w:r w:rsidRPr="00CD5292">
        <w:rPr>
          <w:rFonts w:ascii="Arial Narrow" w:hAnsi="Arial Narrow" w:cs="Arial"/>
          <w:i/>
          <w:sz w:val="24"/>
          <w:szCs w:val="24"/>
          <w:lang w:val="it-IT"/>
        </w:rPr>
        <w:t xml:space="preserve"> (suma în litere ș</w:t>
      </w:r>
      <w:r w:rsidR="00054DB3" w:rsidRPr="00CD5292">
        <w:rPr>
          <w:rFonts w:ascii="Arial Narrow" w:hAnsi="Arial Narrow" w:cs="Arial"/>
          <w:i/>
          <w:sz w:val="24"/>
          <w:szCs w:val="24"/>
          <w:lang w:val="it-IT"/>
        </w:rPr>
        <w:t>i în cifre)</w:t>
      </w:r>
    </w:p>
    <w:p w14:paraId="4C86B54B"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2. Ne angajă</w:t>
      </w:r>
      <w:r w:rsidR="00054DB3" w:rsidRPr="00CD5292">
        <w:rPr>
          <w:rFonts w:ascii="Arial Narrow" w:hAnsi="Arial Narrow" w:cs="Arial"/>
          <w:sz w:val="24"/>
          <w:szCs w:val="24"/>
          <w:lang w:val="it-IT"/>
        </w:rPr>
        <w:t>m ca,</w:t>
      </w:r>
      <w:r w:rsidRPr="00CD5292">
        <w:rPr>
          <w:rFonts w:ascii="Arial Narrow" w:hAnsi="Arial Narrow" w:cs="Arial"/>
          <w:sz w:val="24"/>
          <w:szCs w:val="24"/>
          <w:lang w:val="it-IT"/>
        </w:rPr>
        <w:t xml:space="preserve"> în cazul în care oferta noastră este stabilită câștigătoare, să începem serviciile și să termină</w:t>
      </w:r>
      <w:r w:rsidR="00054DB3" w:rsidRPr="00CD5292">
        <w:rPr>
          <w:rFonts w:ascii="Arial Narrow" w:hAnsi="Arial Narrow" w:cs="Arial"/>
          <w:sz w:val="24"/>
          <w:szCs w:val="24"/>
          <w:lang w:val="it-IT"/>
        </w:rPr>
        <w:t xml:space="preserve">m prestarea acestora în conformitate cu specificaţiile din caietul de sarcini în _______ </w:t>
      </w:r>
      <w:r w:rsidR="00054DB3" w:rsidRPr="00CD5292">
        <w:rPr>
          <w:rFonts w:ascii="Arial Narrow" w:hAnsi="Arial Narrow" w:cs="Arial"/>
          <w:i/>
          <w:sz w:val="24"/>
          <w:szCs w:val="24"/>
          <w:lang w:val="it-IT"/>
        </w:rPr>
        <w:t>(perioada în litere si în cifre)</w:t>
      </w:r>
      <w:r w:rsidR="00054DB3" w:rsidRPr="00CD5292">
        <w:rPr>
          <w:rFonts w:ascii="Arial Narrow" w:hAnsi="Arial Narrow" w:cs="Arial"/>
          <w:sz w:val="24"/>
          <w:szCs w:val="24"/>
          <w:lang w:val="it-IT"/>
        </w:rPr>
        <w:t xml:space="preserve">.                  </w:t>
      </w:r>
    </w:p>
    <w:p w14:paraId="66E5EC8A"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3. Ne angajăm să menținem această ofertă valabilă pentru o durată</w:t>
      </w:r>
      <w:r w:rsidR="00054DB3" w:rsidRPr="00CD5292">
        <w:rPr>
          <w:rFonts w:ascii="Arial Narrow" w:hAnsi="Arial Narrow" w:cs="Arial"/>
          <w:sz w:val="24"/>
          <w:szCs w:val="24"/>
          <w:lang w:val="it-IT"/>
        </w:rPr>
        <w:t xml:space="preserve"> de_</w:t>
      </w:r>
      <w:r w:rsidRPr="00CD5292">
        <w:rPr>
          <w:rFonts w:ascii="Arial Narrow" w:hAnsi="Arial Narrow" w:cs="Arial"/>
          <w:sz w:val="24"/>
          <w:szCs w:val="24"/>
          <w:lang w:val="it-IT"/>
        </w:rPr>
        <w:t>_____________ zile, respectiv până</w:t>
      </w:r>
      <w:r w:rsidR="00054DB3" w:rsidRPr="00CD5292">
        <w:rPr>
          <w:rFonts w:ascii="Arial Narrow" w:hAnsi="Arial Narrow" w:cs="Arial"/>
          <w:sz w:val="24"/>
          <w:szCs w:val="24"/>
          <w:lang w:val="it-IT"/>
        </w:rPr>
        <w:t xml:space="preserve"> la data de __________________</w:t>
      </w:r>
      <w:r w:rsidR="00054DB3" w:rsidRPr="00CD5292">
        <w:rPr>
          <w:rFonts w:ascii="Arial Narrow" w:hAnsi="Arial Narrow" w:cs="Arial"/>
          <w:i/>
          <w:sz w:val="24"/>
          <w:szCs w:val="24"/>
          <w:lang w:val="it-IT"/>
        </w:rPr>
        <w:t xml:space="preserve">(durata în litere si în cifre)                                                                                                (ziua/luna/anul) </w:t>
      </w:r>
      <w:r w:rsidRPr="00CD5292">
        <w:rPr>
          <w:rFonts w:ascii="Arial Narrow" w:hAnsi="Arial Narrow" w:cs="Arial"/>
          <w:sz w:val="24"/>
          <w:szCs w:val="24"/>
          <w:lang w:val="it-IT"/>
        </w:rPr>
        <w:t>și ea va rămâne obligatorie pentru noi și poate fi acceptată oricâ</w:t>
      </w:r>
      <w:r w:rsidR="00054DB3" w:rsidRPr="00CD5292">
        <w:rPr>
          <w:rFonts w:ascii="Arial Narrow" w:hAnsi="Arial Narrow" w:cs="Arial"/>
          <w:sz w:val="24"/>
          <w:szCs w:val="24"/>
          <w:lang w:val="it-IT"/>
        </w:rPr>
        <w:t>nd înainte de expirarea perioadei de valabilitate.</w:t>
      </w:r>
    </w:p>
    <w:p w14:paraId="1DB05DD3"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4. Până la încheierea ș</w:t>
      </w:r>
      <w:r w:rsidR="00054DB3" w:rsidRPr="00CD5292">
        <w:rPr>
          <w:rFonts w:ascii="Arial Narrow" w:hAnsi="Arial Narrow" w:cs="Arial"/>
          <w:sz w:val="24"/>
          <w:szCs w:val="24"/>
          <w:lang w:val="it-IT"/>
        </w:rPr>
        <w:t xml:space="preserve">i </w:t>
      </w:r>
      <w:r w:rsidRPr="00CD5292">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CD5292">
        <w:rPr>
          <w:rFonts w:ascii="Arial Narrow" w:hAnsi="Arial Narrow" w:cs="Arial"/>
          <w:sz w:val="24"/>
          <w:szCs w:val="24"/>
          <w:lang w:val="it-IT"/>
        </w:rPr>
        <w:t>toare, vor constitui un contract angajant între noi.</w:t>
      </w:r>
    </w:p>
    <w:p w14:paraId="120C2C84" w14:textId="77777777" w:rsidR="00054DB3" w:rsidRPr="00CD5292" w:rsidRDefault="00054DB3" w:rsidP="00D94FBD">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5. Întel</w:t>
      </w:r>
      <w:r w:rsidR="00385480" w:rsidRPr="00CD5292">
        <w:rPr>
          <w:rFonts w:ascii="Arial Narrow" w:hAnsi="Arial Narrow" w:cs="Arial"/>
          <w:sz w:val="24"/>
          <w:szCs w:val="24"/>
          <w:lang w:val="it-IT"/>
        </w:rPr>
        <w:t>egem că nu sunteți obligați să acceptaț</w:t>
      </w:r>
      <w:r w:rsidR="003A3A32" w:rsidRPr="00CD5292">
        <w:rPr>
          <w:rFonts w:ascii="Arial Narrow" w:hAnsi="Arial Narrow" w:cs="Arial"/>
          <w:sz w:val="24"/>
          <w:szCs w:val="24"/>
          <w:lang w:val="it-IT"/>
        </w:rPr>
        <w:t>i oferta cu cel mai scăzut preț sau orice altă ofertă pe care o puteț</w:t>
      </w:r>
      <w:r w:rsidRPr="00CD5292">
        <w:rPr>
          <w:rFonts w:ascii="Arial Narrow" w:hAnsi="Arial Narrow" w:cs="Arial"/>
          <w:sz w:val="24"/>
          <w:szCs w:val="24"/>
          <w:lang w:val="it-IT"/>
        </w:rPr>
        <w:t>i primi.</w:t>
      </w:r>
    </w:p>
    <w:p w14:paraId="781474A7" w14:textId="77777777" w:rsidR="00E90516" w:rsidRPr="00CD5292" w:rsidRDefault="00E90516" w:rsidP="00054DB3">
      <w:pPr>
        <w:ind w:firstLine="720"/>
        <w:jc w:val="both"/>
        <w:rPr>
          <w:rFonts w:ascii="Arial Narrow" w:hAnsi="Arial Narrow" w:cs="Arial"/>
          <w:sz w:val="24"/>
          <w:szCs w:val="24"/>
          <w:lang w:val="it-IT"/>
        </w:rPr>
      </w:pPr>
    </w:p>
    <w:p w14:paraId="43CC2D6B"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Data _____/_____/_____</w:t>
      </w:r>
    </w:p>
    <w:p w14:paraId="0AF73A5D" w14:textId="77777777" w:rsidR="00E90516" w:rsidRPr="00CD5292" w:rsidRDefault="00E90516" w:rsidP="00054DB3">
      <w:pPr>
        <w:ind w:firstLine="720"/>
        <w:jc w:val="both"/>
        <w:rPr>
          <w:rFonts w:ascii="Arial Narrow" w:hAnsi="Arial Narrow" w:cs="Arial"/>
          <w:sz w:val="24"/>
          <w:szCs w:val="24"/>
          <w:lang w:val="ro-RO"/>
        </w:rPr>
      </w:pPr>
    </w:p>
    <w:p w14:paraId="4986C91E"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 xml:space="preserve">_____________, </w:t>
      </w:r>
      <w:r w:rsidR="00B27ACD" w:rsidRPr="00CD5292">
        <w:rPr>
          <w:rFonts w:ascii="Arial Narrow" w:hAnsi="Arial Narrow" w:cs="Arial"/>
          <w:sz w:val="24"/>
          <w:szCs w:val="24"/>
          <w:lang w:val="ro-RO"/>
        </w:rPr>
        <w:t>î</w:t>
      </w:r>
      <w:r w:rsidRPr="00CD5292">
        <w:rPr>
          <w:rFonts w:ascii="Arial Narrow" w:hAnsi="Arial Narrow" w:cs="Arial"/>
          <w:sz w:val="24"/>
          <w:szCs w:val="24"/>
          <w:lang w:val="ro-RO"/>
        </w:rPr>
        <w:t>n calitate de _____________________, legal autorizat sa semnez</w:t>
      </w:r>
    </w:p>
    <w:p w14:paraId="52DE5ABD" w14:textId="77777777" w:rsidR="00054DB3" w:rsidRPr="00CD5292" w:rsidRDefault="00054DB3" w:rsidP="00054DB3">
      <w:pPr>
        <w:jc w:val="both"/>
        <w:rPr>
          <w:rFonts w:ascii="Arial Narrow" w:hAnsi="Arial Narrow" w:cs="Arial"/>
          <w:i/>
          <w:sz w:val="24"/>
          <w:szCs w:val="24"/>
          <w:lang w:val="ro-RO"/>
        </w:rPr>
      </w:pPr>
      <w:r w:rsidRPr="00CD5292">
        <w:rPr>
          <w:rFonts w:ascii="Arial Narrow" w:hAnsi="Arial Narrow" w:cs="Arial"/>
          <w:i/>
          <w:sz w:val="24"/>
          <w:szCs w:val="24"/>
          <w:lang w:val="ro-RO"/>
        </w:rPr>
        <w:t xml:space="preserve">                        (semnatura)</w:t>
      </w:r>
    </w:p>
    <w:p w14:paraId="374BF282" w14:textId="77777777" w:rsidR="00054DB3" w:rsidRPr="00CD5292" w:rsidRDefault="003A3A32" w:rsidP="00054DB3">
      <w:pPr>
        <w:jc w:val="both"/>
        <w:rPr>
          <w:rFonts w:ascii="Arial Narrow" w:hAnsi="Arial Narrow" w:cs="Arial"/>
          <w:sz w:val="24"/>
          <w:szCs w:val="24"/>
          <w:lang w:val="ro-RO"/>
        </w:rPr>
      </w:pPr>
      <w:r w:rsidRPr="00CD5292">
        <w:rPr>
          <w:rFonts w:ascii="Arial Narrow" w:hAnsi="Arial Narrow" w:cs="Arial"/>
          <w:sz w:val="24"/>
          <w:szCs w:val="24"/>
          <w:lang w:val="ro-RO"/>
        </w:rPr>
        <w:t>oferta pentru ș</w:t>
      </w:r>
      <w:r w:rsidR="00054DB3" w:rsidRPr="00CD5292">
        <w:rPr>
          <w:rFonts w:ascii="Arial Narrow" w:hAnsi="Arial Narrow" w:cs="Arial"/>
          <w:sz w:val="24"/>
          <w:szCs w:val="24"/>
          <w:lang w:val="ro-RO"/>
        </w:rPr>
        <w:t xml:space="preserve">i </w:t>
      </w:r>
      <w:r w:rsidR="00B27ACD" w:rsidRPr="00CD5292">
        <w:rPr>
          <w:rFonts w:ascii="Arial Narrow" w:hAnsi="Arial Narrow" w:cs="Arial"/>
          <w:sz w:val="24"/>
          <w:szCs w:val="24"/>
          <w:lang w:val="ro-RO"/>
        </w:rPr>
        <w:t>î</w:t>
      </w:r>
      <w:r w:rsidR="00054DB3" w:rsidRPr="00CD5292">
        <w:rPr>
          <w:rFonts w:ascii="Arial Narrow" w:hAnsi="Arial Narrow" w:cs="Arial"/>
          <w:sz w:val="24"/>
          <w:szCs w:val="24"/>
          <w:lang w:val="ro-RO"/>
        </w:rPr>
        <w:t>n numele ____________________________________.</w:t>
      </w:r>
    </w:p>
    <w:p w14:paraId="77A323A4" w14:textId="77777777" w:rsidR="00054DB3" w:rsidRPr="00CD5292" w:rsidRDefault="00054DB3" w:rsidP="00054DB3">
      <w:pPr>
        <w:jc w:val="both"/>
        <w:rPr>
          <w:rFonts w:ascii="Arial Narrow" w:hAnsi="Arial Narrow" w:cs="Arial"/>
          <w:i/>
          <w:sz w:val="24"/>
          <w:szCs w:val="24"/>
          <w:lang w:val="ro-RO"/>
        </w:rPr>
      </w:pPr>
      <w:r w:rsidRPr="00CD5292">
        <w:rPr>
          <w:rFonts w:ascii="Arial Narrow" w:hAnsi="Arial Narrow" w:cs="Arial"/>
          <w:sz w:val="24"/>
          <w:szCs w:val="24"/>
          <w:lang w:val="ro-RO"/>
        </w:rPr>
        <w:t xml:space="preserve">                                                       </w:t>
      </w:r>
      <w:r w:rsidRPr="00CD5292">
        <w:rPr>
          <w:rFonts w:ascii="Arial Narrow" w:hAnsi="Arial Narrow" w:cs="Arial"/>
          <w:i/>
          <w:sz w:val="24"/>
          <w:szCs w:val="24"/>
          <w:lang w:val="ro-RO"/>
        </w:rPr>
        <w:t>(denumirea/numele ofertantului)</w:t>
      </w:r>
    </w:p>
    <w:p w14:paraId="489B302E" w14:textId="5B8D7637" w:rsidR="00AC7CAA" w:rsidRPr="00CD5292" w:rsidRDefault="003D5CD4" w:rsidP="00C15750">
      <w:pPr>
        <w:rPr>
          <w:rFonts w:ascii="Arial Narrow" w:hAnsi="Arial Narrow" w:cs="Arial"/>
          <w:b/>
          <w:sz w:val="24"/>
          <w:szCs w:val="24"/>
          <w:lang w:val="ro-RO"/>
        </w:rPr>
        <w:sectPr w:rsidR="00AC7CAA" w:rsidRPr="00CD5292" w:rsidSect="009F3299">
          <w:pgSz w:w="11906" w:h="16838"/>
          <w:pgMar w:top="810" w:right="991" w:bottom="426" w:left="1417" w:header="426" w:footer="709" w:gutter="0"/>
          <w:cols w:space="708"/>
          <w:docGrid w:linePitch="360"/>
        </w:sectPr>
      </w:pPr>
      <w:r w:rsidRPr="00CD5292">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p w14:paraId="306B90B8" w14:textId="77777777" w:rsidR="007F0A59" w:rsidRPr="00C15750" w:rsidRDefault="007F0A59" w:rsidP="00C15750">
      <w:pPr>
        <w:rPr>
          <w:rStyle w:val="PageNumber"/>
          <w:rFonts w:ascii="Arial Narrow" w:hAnsi="Arial Narrow"/>
          <w:b/>
          <w:i/>
          <w:sz w:val="24"/>
          <w:szCs w:val="24"/>
          <w:lang w:val="ro-RO"/>
        </w:rPr>
      </w:pPr>
    </w:p>
    <w:p w14:paraId="04943A3E" w14:textId="7E8FEA9F" w:rsidR="00E5056B" w:rsidRPr="00CD5292" w:rsidRDefault="00E5056B" w:rsidP="00474B7E">
      <w:pPr>
        <w:jc w:val="right"/>
        <w:rPr>
          <w:rFonts w:ascii="Arial Narrow" w:hAnsi="Arial Narrow"/>
          <w:i/>
          <w:noProof/>
          <w:sz w:val="24"/>
          <w:szCs w:val="24"/>
          <w:lang w:val="it-IT"/>
        </w:rPr>
      </w:pPr>
      <w:r w:rsidRPr="00CD5292">
        <w:rPr>
          <w:rStyle w:val="PageNumber"/>
          <w:rFonts w:ascii="Arial Narrow" w:hAnsi="Arial Narrow"/>
          <w:b/>
          <w:i/>
          <w:sz w:val="24"/>
          <w:szCs w:val="24"/>
          <w:lang w:val="it-IT"/>
        </w:rPr>
        <w:t>FORMULARUL nr.</w:t>
      </w:r>
      <w:r w:rsidR="003A3A32" w:rsidRPr="00CD5292">
        <w:rPr>
          <w:rStyle w:val="PageNumber"/>
          <w:rFonts w:ascii="Arial Narrow" w:hAnsi="Arial Narrow"/>
          <w:b/>
          <w:i/>
          <w:sz w:val="24"/>
          <w:szCs w:val="24"/>
          <w:lang w:val="it-IT"/>
        </w:rPr>
        <w:t xml:space="preserve"> </w:t>
      </w:r>
      <w:r w:rsidR="00256212" w:rsidRPr="00CD5292">
        <w:rPr>
          <w:rStyle w:val="PageNumber"/>
          <w:rFonts w:ascii="Arial Narrow" w:hAnsi="Arial Narrow"/>
          <w:b/>
          <w:i/>
          <w:sz w:val="24"/>
          <w:szCs w:val="24"/>
          <w:lang w:val="it-IT"/>
        </w:rPr>
        <w:t>2</w:t>
      </w:r>
    </w:p>
    <w:p w14:paraId="458B14B8"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Operator Economic</w:t>
      </w:r>
    </w:p>
    <w:p w14:paraId="03A6B987"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w:t>
      </w:r>
    </w:p>
    <w:p w14:paraId="2E282BFD"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(denumirea)</w:t>
      </w:r>
    </w:p>
    <w:p w14:paraId="562C4860" w14:textId="77777777" w:rsidR="0045251D" w:rsidRPr="00CD5292"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CD5292">
        <w:rPr>
          <w:rFonts w:ascii="Arial Narrow" w:hAnsi="Arial Narrow"/>
          <w:b/>
          <w:bCs/>
          <w:i/>
          <w:sz w:val="24"/>
          <w:szCs w:val="24"/>
          <w:lang w:val="it-IT"/>
        </w:rPr>
        <w:t xml:space="preserve">CENTRALIZATOR DE PREŢURI </w:t>
      </w:r>
    </w:p>
    <w:p w14:paraId="54D58733" w14:textId="77777777" w:rsidR="00CD5292" w:rsidRDefault="00CD5292" w:rsidP="00474B7E">
      <w:pPr>
        <w:ind w:left="720" w:right="1440" w:firstLine="720"/>
        <w:jc w:val="center"/>
        <w:outlineLvl w:val="0"/>
        <w:rPr>
          <w:rFonts w:ascii="Arial Narrow" w:hAnsi="Arial Narrow"/>
          <w:b/>
          <w:bCs/>
          <w:i/>
          <w:sz w:val="24"/>
          <w:szCs w:val="24"/>
          <w:lang w:val="it-IT"/>
        </w:rPr>
      </w:pPr>
    </w:p>
    <w:p w14:paraId="37114BA3" w14:textId="43ECE5FC" w:rsidR="004E21CD" w:rsidRPr="00CD5292" w:rsidRDefault="00C15750" w:rsidP="00474B7E">
      <w:pPr>
        <w:ind w:left="720" w:right="1440" w:firstLine="720"/>
        <w:jc w:val="center"/>
        <w:outlineLvl w:val="0"/>
        <w:rPr>
          <w:rFonts w:ascii="Arial Narrow" w:hAnsi="Arial Narrow"/>
          <w:b/>
          <w:bCs/>
          <w:i/>
          <w:sz w:val="24"/>
          <w:szCs w:val="24"/>
          <w:lang w:val="it-IT"/>
        </w:rPr>
      </w:pPr>
      <w:bookmarkStart w:id="0" w:name="_Hlk201070712"/>
      <w:r w:rsidRPr="00C15750">
        <w:rPr>
          <w:rFonts w:ascii="Arial Narrow" w:hAnsi="Arial Narrow"/>
          <w:b/>
          <w:bCs/>
          <w:i/>
          <w:sz w:val="24"/>
          <w:szCs w:val="24"/>
          <w:lang w:val="it-IT"/>
        </w:rPr>
        <w:t>Servicii de catering și coffee break pentru echipa de cercet</w:t>
      </w:r>
      <w:r w:rsidRPr="00C15750">
        <w:rPr>
          <w:rFonts w:ascii="Arial Narrow" w:hAnsi="Arial Narrow" w:hint="cs"/>
          <w:b/>
          <w:bCs/>
          <w:i/>
          <w:sz w:val="24"/>
          <w:szCs w:val="24"/>
          <w:lang w:val="it-IT"/>
        </w:rPr>
        <w:t>ă</w:t>
      </w:r>
      <w:r w:rsidRPr="00C15750">
        <w:rPr>
          <w:rFonts w:ascii="Arial Narrow" w:hAnsi="Arial Narrow"/>
          <w:b/>
          <w:bCs/>
          <w:i/>
          <w:sz w:val="24"/>
          <w:szCs w:val="24"/>
          <w:lang w:val="it-IT"/>
        </w:rPr>
        <w:t>tori și echipaj în cadrul  proiectului H2020  nr. 101073899 — MELCHIOR</w:t>
      </w:r>
    </w:p>
    <w:bookmarkEnd w:id="0"/>
    <w:p w14:paraId="7DCB5ADD" w14:textId="34E17124" w:rsidR="00A17F5E" w:rsidRPr="000B3FD7" w:rsidRDefault="00A17F5E" w:rsidP="00474B7E">
      <w:pPr>
        <w:ind w:left="720" w:right="1440" w:firstLine="720"/>
        <w:jc w:val="center"/>
        <w:outlineLvl w:val="0"/>
        <w:rPr>
          <w:rFonts w:ascii="Arial Narrow" w:hAnsi="Arial Narrow"/>
          <w:b/>
          <w:bCs/>
          <w:i/>
          <w:color w:val="FF0000"/>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6F6E3E" w:rsidRPr="006F6E3E" w14:paraId="51D1171E" w14:textId="77777777" w:rsidTr="00C4725E">
        <w:tc>
          <w:tcPr>
            <w:tcW w:w="630" w:type="dxa"/>
            <w:vAlign w:val="center"/>
          </w:tcPr>
          <w:p w14:paraId="7926530D"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Nr. crt.</w:t>
            </w:r>
          </w:p>
        </w:tc>
        <w:tc>
          <w:tcPr>
            <w:tcW w:w="1980" w:type="dxa"/>
            <w:vAlign w:val="center"/>
          </w:tcPr>
          <w:p w14:paraId="4E4D03D2"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Denumirea serviciului</w:t>
            </w:r>
          </w:p>
        </w:tc>
        <w:tc>
          <w:tcPr>
            <w:tcW w:w="720" w:type="dxa"/>
            <w:vAlign w:val="center"/>
          </w:tcPr>
          <w:p w14:paraId="7B9870EB"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UM</w:t>
            </w:r>
          </w:p>
        </w:tc>
        <w:tc>
          <w:tcPr>
            <w:tcW w:w="1219" w:type="dxa"/>
            <w:vAlign w:val="center"/>
          </w:tcPr>
          <w:p w14:paraId="2230DB3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Cantitatea solicitată</w:t>
            </w:r>
          </w:p>
          <w:p w14:paraId="47567990"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U.M</w:t>
            </w:r>
          </w:p>
        </w:tc>
        <w:tc>
          <w:tcPr>
            <w:tcW w:w="1530" w:type="dxa"/>
            <w:vAlign w:val="center"/>
          </w:tcPr>
          <w:p w14:paraId="5B82661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unitar RON fără TVA</w:t>
            </w:r>
          </w:p>
        </w:tc>
        <w:tc>
          <w:tcPr>
            <w:tcW w:w="1440" w:type="dxa"/>
            <w:vAlign w:val="center"/>
          </w:tcPr>
          <w:p w14:paraId="3492BBCC"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total RON</w:t>
            </w:r>
          </w:p>
          <w:p w14:paraId="7C3B533A"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fără TVA</w:t>
            </w:r>
          </w:p>
        </w:tc>
        <w:tc>
          <w:tcPr>
            <w:tcW w:w="1440" w:type="dxa"/>
            <w:vAlign w:val="center"/>
          </w:tcPr>
          <w:p w14:paraId="0AF4DB4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Valoare TVA</w:t>
            </w:r>
          </w:p>
        </w:tc>
        <w:tc>
          <w:tcPr>
            <w:tcW w:w="1530" w:type="dxa"/>
            <w:vAlign w:val="center"/>
          </w:tcPr>
          <w:p w14:paraId="6E8CC200"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total RON</w:t>
            </w:r>
          </w:p>
          <w:p w14:paraId="28FB7555"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cu TVA</w:t>
            </w:r>
          </w:p>
        </w:tc>
      </w:tr>
      <w:tr w:rsidR="006F6E3E" w:rsidRPr="006F6E3E" w14:paraId="6F55C5B7" w14:textId="77777777" w:rsidTr="00C4725E">
        <w:tc>
          <w:tcPr>
            <w:tcW w:w="630" w:type="dxa"/>
            <w:vAlign w:val="center"/>
          </w:tcPr>
          <w:p w14:paraId="5D70C08C"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0</w:t>
            </w:r>
          </w:p>
        </w:tc>
        <w:tc>
          <w:tcPr>
            <w:tcW w:w="1980" w:type="dxa"/>
            <w:vAlign w:val="center"/>
          </w:tcPr>
          <w:p w14:paraId="4997B538"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1</w:t>
            </w:r>
          </w:p>
        </w:tc>
        <w:tc>
          <w:tcPr>
            <w:tcW w:w="720" w:type="dxa"/>
            <w:vAlign w:val="center"/>
          </w:tcPr>
          <w:p w14:paraId="5C0FF092"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3</w:t>
            </w:r>
          </w:p>
        </w:tc>
        <w:tc>
          <w:tcPr>
            <w:tcW w:w="1219" w:type="dxa"/>
            <w:vAlign w:val="center"/>
          </w:tcPr>
          <w:p w14:paraId="6A8CF8F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4</w:t>
            </w:r>
          </w:p>
        </w:tc>
        <w:tc>
          <w:tcPr>
            <w:tcW w:w="1530" w:type="dxa"/>
            <w:vAlign w:val="center"/>
          </w:tcPr>
          <w:p w14:paraId="3D37F319"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5</w:t>
            </w:r>
          </w:p>
        </w:tc>
        <w:tc>
          <w:tcPr>
            <w:tcW w:w="1440" w:type="dxa"/>
            <w:vAlign w:val="center"/>
          </w:tcPr>
          <w:p w14:paraId="2675D7FB"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6</w:t>
            </w:r>
          </w:p>
        </w:tc>
        <w:tc>
          <w:tcPr>
            <w:tcW w:w="1440" w:type="dxa"/>
            <w:vAlign w:val="center"/>
          </w:tcPr>
          <w:p w14:paraId="11EB801E" w14:textId="63E0C760"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7=6*</w:t>
            </w:r>
            <w:r w:rsidR="00DE317C" w:rsidRPr="006F6E3E">
              <w:rPr>
                <w:rFonts w:ascii="Times New Roman" w:eastAsia="Calibri" w:hAnsi="Times New Roman"/>
                <w:b/>
                <w:iCs/>
                <w:lang w:val="ro-RO"/>
              </w:rPr>
              <w:t>9</w:t>
            </w:r>
            <w:r w:rsidRPr="006F6E3E">
              <w:rPr>
                <w:rFonts w:ascii="Times New Roman" w:eastAsia="Calibri" w:hAnsi="Times New Roman"/>
                <w:b/>
                <w:iCs/>
                <w:lang w:val="ro-RO"/>
              </w:rPr>
              <w:t>%</w:t>
            </w:r>
          </w:p>
        </w:tc>
        <w:tc>
          <w:tcPr>
            <w:tcW w:w="1530" w:type="dxa"/>
            <w:vAlign w:val="center"/>
          </w:tcPr>
          <w:p w14:paraId="129EC0C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8=6+7</w:t>
            </w:r>
          </w:p>
        </w:tc>
      </w:tr>
      <w:tr w:rsidR="001253B2" w:rsidRPr="001566B5" w14:paraId="527D0C9C" w14:textId="77777777" w:rsidTr="00F30876">
        <w:trPr>
          <w:trHeight w:val="635"/>
        </w:trPr>
        <w:tc>
          <w:tcPr>
            <w:tcW w:w="630" w:type="dxa"/>
            <w:vAlign w:val="center"/>
          </w:tcPr>
          <w:p w14:paraId="488EE542" w14:textId="77777777" w:rsidR="001253B2" w:rsidRPr="006F6E3E" w:rsidRDefault="001253B2" w:rsidP="001253B2">
            <w:pPr>
              <w:pStyle w:val="ListParagraph"/>
              <w:numPr>
                <w:ilvl w:val="0"/>
                <w:numId w:val="22"/>
              </w:numPr>
              <w:ind w:left="720"/>
              <w:jc w:val="center"/>
              <w:rPr>
                <w:rFonts w:eastAsia="Calibri"/>
                <w:b/>
                <w:iCs/>
                <w:sz w:val="20"/>
                <w:szCs w:val="20"/>
                <w:lang w:val="ro-RO"/>
              </w:rPr>
            </w:pPr>
          </w:p>
        </w:tc>
        <w:tc>
          <w:tcPr>
            <w:tcW w:w="1980" w:type="dxa"/>
            <w:tcBorders>
              <w:top w:val="single" w:sz="4" w:space="0" w:color="000000"/>
              <w:left w:val="single" w:sz="4" w:space="0" w:color="000000"/>
              <w:bottom w:val="single" w:sz="4" w:space="0" w:color="000000"/>
              <w:right w:val="single" w:sz="4" w:space="0" w:color="000000"/>
            </w:tcBorders>
          </w:tcPr>
          <w:p w14:paraId="2CFDDE7C" w14:textId="4C8AF378" w:rsidR="001253B2" w:rsidRPr="001253B2" w:rsidRDefault="001253B2" w:rsidP="001253B2">
            <w:pPr>
              <w:spacing w:line="276" w:lineRule="auto"/>
              <w:jc w:val="both"/>
              <w:rPr>
                <w:rFonts w:ascii="Times New Roman" w:hAnsi="Times New Roman"/>
                <w:sz w:val="22"/>
                <w:szCs w:val="28"/>
                <w:lang w:val="it-IT"/>
              </w:rPr>
            </w:pPr>
            <w:r w:rsidRPr="001253B2">
              <w:rPr>
                <w:rFonts w:ascii="Times New Roman" w:hAnsi="Times New Roman"/>
                <w:sz w:val="22"/>
                <w:szCs w:val="28"/>
              </w:rPr>
              <w:t xml:space="preserve">Servicii de catering – mic </w:t>
            </w:r>
            <w:proofErr w:type="spellStart"/>
            <w:r w:rsidRPr="001253B2">
              <w:rPr>
                <w:rFonts w:ascii="Times New Roman" w:hAnsi="Times New Roman"/>
                <w:sz w:val="22"/>
                <w:szCs w:val="28"/>
              </w:rPr>
              <w:t>dejun</w:t>
            </w:r>
            <w:proofErr w:type="spellEnd"/>
            <w:r w:rsidRPr="001253B2">
              <w:rPr>
                <w:rFonts w:ascii="Times New Roman" w:hAnsi="Times New Roman"/>
                <w:sz w:val="22"/>
                <w:szCs w:val="28"/>
              </w:rPr>
              <w:t xml:space="preserve">, masa de </w:t>
            </w:r>
            <w:proofErr w:type="spellStart"/>
            <w:r w:rsidRPr="001253B2">
              <w:rPr>
                <w:rFonts w:ascii="Times New Roman" w:hAnsi="Times New Roman"/>
                <w:sz w:val="22"/>
                <w:szCs w:val="28"/>
              </w:rPr>
              <w:t>prânz</w:t>
            </w:r>
            <w:proofErr w:type="spellEnd"/>
            <w:r w:rsidRPr="001253B2">
              <w:rPr>
                <w:rFonts w:ascii="Times New Roman" w:hAnsi="Times New Roman"/>
                <w:sz w:val="22"/>
                <w:szCs w:val="28"/>
              </w:rPr>
              <w:t xml:space="preserve"> </w:t>
            </w:r>
            <w:proofErr w:type="spellStart"/>
            <w:r w:rsidRPr="001253B2">
              <w:rPr>
                <w:rFonts w:ascii="Times New Roman" w:hAnsi="Times New Roman"/>
                <w:sz w:val="22"/>
                <w:szCs w:val="28"/>
              </w:rPr>
              <w:t>și</w:t>
            </w:r>
            <w:proofErr w:type="spellEnd"/>
            <w:r w:rsidRPr="001253B2">
              <w:rPr>
                <w:rFonts w:ascii="Times New Roman" w:hAnsi="Times New Roman"/>
                <w:sz w:val="22"/>
                <w:szCs w:val="28"/>
              </w:rPr>
              <w:t xml:space="preserve"> </w:t>
            </w:r>
            <w:proofErr w:type="spellStart"/>
            <w:r w:rsidRPr="001253B2">
              <w:rPr>
                <w:rFonts w:ascii="Times New Roman" w:hAnsi="Times New Roman"/>
                <w:sz w:val="22"/>
                <w:szCs w:val="28"/>
              </w:rPr>
              <w:t>cina</w:t>
            </w:r>
            <w:proofErr w:type="spellEnd"/>
            <w:r w:rsidRPr="001253B2">
              <w:rPr>
                <w:rFonts w:ascii="Times New Roman" w:hAnsi="Times New Roman"/>
                <w:sz w:val="22"/>
                <w:szCs w:val="28"/>
              </w:rPr>
              <w:t xml:space="preserve"> - 20 </w:t>
            </w:r>
            <w:proofErr w:type="spellStart"/>
            <w:r w:rsidRPr="001253B2">
              <w:rPr>
                <w:rFonts w:ascii="Times New Roman" w:hAnsi="Times New Roman"/>
                <w:sz w:val="22"/>
                <w:szCs w:val="28"/>
              </w:rPr>
              <w:t>persoane</w:t>
            </w:r>
            <w:proofErr w:type="spellEnd"/>
            <w:r w:rsidRPr="001253B2">
              <w:rPr>
                <w:rFonts w:ascii="Times New Roman" w:hAnsi="Times New Roman"/>
                <w:sz w:val="22"/>
                <w:szCs w:val="28"/>
              </w:rPr>
              <w:t xml:space="preserve"> x 3 </w:t>
            </w:r>
            <w:proofErr w:type="spellStart"/>
            <w:r w:rsidRPr="001253B2">
              <w:rPr>
                <w:rFonts w:ascii="Times New Roman" w:hAnsi="Times New Roman"/>
                <w:sz w:val="22"/>
                <w:szCs w:val="28"/>
              </w:rPr>
              <w:t>zile</w:t>
            </w:r>
            <w:proofErr w:type="spellEnd"/>
          </w:p>
        </w:tc>
        <w:tc>
          <w:tcPr>
            <w:tcW w:w="720" w:type="dxa"/>
            <w:vAlign w:val="center"/>
          </w:tcPr>
          <w:p w14:paraId="224CF5CB" w14:textId="77777777" w:rsidR="001253B2" w:rsidRPr="006F6E3E" w:rsidRDefault="001253B2" w:rsidP="001253B2">
            <w:pPr>
              <w:spacing w:line="276" w:lineRule="auto"/>
              <w:jc w:val="center"/>
              <w:rPr>
                <w:rFonts w:ascii="Times New Roman" w:hAnsi="Times New Roman"/>
              </w:rPr>
            </w:pPr>
            <w:r w:rsidRPr="006F6E3E">
              <w:rPr>
                <w:rFonts w:ascii="Times New Roman" w:hAnsi="Times New Roman"/>
              </w:rPr>
              <w:t>pers</w:t>
            </w:r>
          </w:p>
        </w:tc>
        <w:tc>
          <w:tcPr>
            <w:tcW w:w="1219" w:type="dxa"/>
            <w:shd w:val="clear" w:color="auto" w:fill="auto"/>
            <w:vAlign w:val="center"/>
          </w:tcPr>
          <w:p w14:paraId="7D7E2FCE" w14:textId="56450BE1" w:rsidR="001253B2" w:rsidRPr="006F6E3E" w:rsidRDefault="001253B2" w:rsidP="001253B2">
            <w:pPr>
              <w:spacing w:line="276" w:lineRule="auto"/>
              <w:jc w:val="center"/>
              <w:rPr>
                <w:rFonts w:ascii="Times New Roman" w:hAnsi="Times New Roman"/>
              </w:rPr>
            </w:pPr>
            <w:r>
              <w:rPr>
                <w:rFonts w:ascii="Times New Roman" w:hAnsi="Times New Roman"/>
              </w:rPr>
              <w:t>6</w:t>
            </w:r>
            <w:r w:rsidRPr="006F6E3E">
              <w:rPr>
                <w:rFonts w:ascii="Times New Roman" w:hAnsi="Times New Roman"/>
              </w:rPr>
              <w:t>0</w:t>
            </w:r>
          </w:p>
        </w:tc>
        <w:tc>
          <w:tcPr>
            <w:tcW w:w="1530" w:type="dxa"/>
            <w:vAlign w:val="center"/>
          </w:tcPr>
          <w:p w14:paraId="6CFCE17A" w14:textId="77777777" w:rsidR="001253B2" w:rsidRPr="006F6E3E" w:rsidRDefault="001253B2" w:rsidP="001253B2">
            <w:pPr>
              <w:overflowPunct/>
              <w:autoSpaceDE/>
              <w:autoSpaceDN/>
              <w:adjustRightInd/>
              <w:textAlignment w:val="auto"/>
              <w:rPr>
                <w:rFonts w:ascii="Times New Roman" w:eastAsia="Calibri" w:hAnsi="Times New Roman"/>
                <w:highlight w:val="yellow"/>
                <w:lang w:val="ro-RO"/>
              </w:rPr>
            </w:pPr>
            <w:r w:rsidRPr="006F6E3E">
              <w:rPr>
                <w:rFonts w:ascii="Times New Roman" w:eastAsia="Calibri" w:hAnsi="Times New Roman"/>
                <w:i/>
                <w:highlight w:val="yellow"/>
                <w:lang w:val="ro-RO"/>
              </w:rPr>
              <w:t>se completează de către ofertant</w:t>
            </w:r>
          </w:p>
        </w:tc>
        <w:tc>
          <w:tcPr>
            <w:tcW w:w="1440" w:type="dxa"/>
            <w:vAlign w:val="center"/>
          </w:tcPr>
          <w:p w14:paraId="3C62F809" w14:textId="77777777" w:rsidR="001253B2" w:rsidRPr="006F6E3E" w:rsidRDefault="001253B2" w:rsidP="001253B2">
            <w:pPr>
              <w:overflowPunct/>
              <w:autoSpaceDE/>
              <w:autoSpaceDN/>
              <w:adjustRightInd/>
              <w:textAlignment w:val="auto"/>
              <w:rPr>
                <w:rFonts w:ascii="Times New Roman" w:eastAsia="Calibri" w:hAnsi="Times New Roman"/>
                <w:highlight w:val="yellow"/>
                <w:lang w:val="ro-RO"/>
              </w:rPr>
            </w:pPr>
            <w:r w:rsidRPr="006F6E3E">
              <w:rPr>
                <w:rFonts w:ascii="Times New Roman" w:eastAsia="Calibri" w:hAnsi="Times New Roman"/>
                <w:i/>
                <w:highlight w:val="yellow"/>
                <w:lang w:val="ro-RO"/>
              </w:rPr>
              <w:t>se completează de către ofertant</w:t>
            </w:r>
          </w:p>
        </w:tc>
        <w:tc>
          <w:tcPr>
            <w:tcW w:w="1440" w:type="dxa"/>
            <w:vAlign w:val="center"/>
          </w:tcPr>
          <w:p w14:paraId="3BD24EB5" w14:textId="77777777" w:rsidR="001253B2" w:rsidRPr="006F6E3E" w:rsidRDefault="001253B2" w:rsidP="001253B2">
            <w:pPr>
              <w:overflowPunct/>
              <w:autoSpaceDE/>
              <w:autoSpaceDN/>
              <w:adjustRightInd/>
              <w:textAlignment w:val="auto"/>
              <w:rPr>
                <w:rFonts w:ascii="Times New Roman" w:eastAsia="Calibri" w:hAnsi="Times New Roman"/>
                <w:highlight w:val="yellow"/>
                <w:lang w:val="ro-RO"/>
              </w:rPr>
            </w:pPr>
            <w:r w:rsidRPr="006F6E3E">
              <w:rPr>
                <w:rFonts w:ascii="Times New Roman" w:eastAsia="Calibri" w:hAnsi="Times New Roman"/>
                <w:i/>
                <w:highlight w:val="yellow"/>
                <w:lang w:val="ro-RO"/>
              </w:rPr>
              <w:t>se completează de către ofertant</w:t>
            </w:r>
          </w:p>
        </w:tc>
        <w:tc>
          <w:tcPr>
            <w:tcW w:w="1530" w:type="dxa"/>
            <w:vAlign w:val="center"/>
          </w:tcPr>
          <w:p w14:paraId="0E223CA4" w14:textId="77777777" w:rsidR="001253B2" w:rsidRPr="006F6E3E" w:rsidRDefault="001253B2" w:rsidP="001253B2">
            <w:pPr>
              <w:overflowPunct/>
              <w:autoSpaceDE/>
              <w:autoSpaceDN/>
              <w:adjustRightInd/>
              <w:textAlignment w:val="auto"/>
              <w:rPr>
                <w:rFonts w:ascii="Times New Roman" w:eastAsia="Calibri" w:hAnsi="Times New Roman"/>
                <w:highlight w:val="yellow"/>
                <w:lang w:val="ro-RO"/>
              </w:rPr>
            </w:pPr>
            <w:r w:rsidRPr="006F6E3E">
              <w:rPr>
                <w:rFonts w:ascii="Times New Roman" w:eastAsia="Calibri" w:hAnsi="Times New Roman"/>
                <w:i/>
                <w:highlight w:val="yellow"/>
                <w:lang w:val="ro-RO"/>
              </w:rPr>
              <w:t>se completează de către ofertant</w:t>
            </w:r>
          </w:p>
        </w:tc>
      </w:tr>
      <w:tr w:rsidR="001253B2" w:rsidRPr="001566B5" w14:paraId="2E136419" w14:textId="77777777" w:rsidTr="00F30876">
        <w:trPr>
          <w:trHeight w:val="635"/>
        </w:trPr>
        <w:tc>
          <w:tcPr>
            <w:tcW w:w="630" w:type="dxa"/>
            <w:vAlign w:val="center"/>
          </w:tcPr>
          <w:p w14:paraId="0C1FA5C3" w14:textId="77777777" w:rsidR="001253B2" w:rsidRPr="006F6E3E" w:rsidRDefault="001253B2" w:rsidP="001253B2">
            <w:pPr>
              <w:pStyle w:val="ListParagraph"/>
              <w:numPr>
                <w:ilvl w:val="0"/>
                <w:numId w:val="22"/>
              </w:numPr>
              <w:ind w:left="720"/>
              <w:jc w:val="center"/>
              <w:rPr>
                <w:rFonts w:eastAsia="Calibri"/>
                <w:b/>
                <w:iCs/>
                <w:sz w:val="20"/>
                <w:szCs w:val="20"/>
                <w:lang w:val="ro-RO"/>
              </w:rPr>
            </w:pPr>
          </w:p>
        </w:tc>
        <w:tc>
          <w:tcPr>
            <w:tcW w:w="1980" w:type="dxa"/>
            <w:tcBorders>
              <w:top w:val="single" w:sz="4" w:space="0" w:color="000000"/>
              <w:left w:val="single" w:sz="4" w:space="0" w:color="000000"/>
              <w:bottom w:val="single" w:sz="4" w:space="0" w:color="000000"/>
              <w:right w:val="single" w:sz="4" w:space="0" w:color="000000"/>
            </w:tcBorders>
          </w:tcPr>
          <w:p w14:paraId="3526DD2B" w14:textId="09AB1039" w:rsidR="001253B2" w:rsidRPr="001253B2" w:rsidRDefault="001253B2" w:rsidP="001253B2">
            <w:pPr>
              <w:spacing w:line="276" w:lineRule="auto"/>
              <w:jc w:val="both"/>
              <w:rPr>
                <w:rFonts w:ascii="Times New Roman" w:hAnsi="Times New Roman"/>
                <w:sz w:val="22"/>
                <w:szCs w:val="28"/>
                <w:lang w:val="it-IT"/>
              </w:rPr>
            </w:pPr>
            <w:r w:rsidRPr="001253B2">
              <w:rPr>
                <w:rFonts w:ascii="Times New Roman" w:hAnsi="Times New Roman"/>
                <w:sz w:val="22"/>
                <w:szCs w:val="28"/>
              </w:rPr>
              <w:t xml:space="preserve">Servicii de coffee break - 20 </w:t>
            </w:r>
            <w:proofErr w:type="spellStart"/>
            <w:r w:rsidRPr="001253B2">
              <w:rPr>
                <w:rFonts w:ascii="Times New Roman" w:hAnsi="Times New Roman"/>
                <w:sz w:val="22"/>
                <w:szCs w:val="28"/>
              </w:rPr>
              <w:t>persoane</w:t>
            </w:r>
            <w:proofErr w:type="spellEnd"/>
            <w:r w:rsidRPr="001253B2">
              <w:rPr>
                <w:rFonts w:ascii="Times New Roman" w:hAnsi="Times New Roman"/>
                <w:sz w:val="22"/>
                <w:szCs w:val="28"/>
              </w:rPr>
              <w:t xml:space="preserve"> x 3 </w:t>
            </w:r>
            <w:proofErr w:type="spellStart"/>
            <w:r w:rsidRPr="001253B2">
              <w:rPr>
                <w:rFonts w:ascii="Times New Roman" w:hAnsi="Times New Roman"/>
                <w:sz w:val="22"/>
                <w:szCs w:val="28"/>
              </w:rPr>
              <w:t>zile</w:t>
            </w:r>
            <w:proofErr w:type="spellEnd"/>
          </w:p>
        </w:tc>
        <w:tc>
          <w:tcPr>
            <w:tcW w:w="720" w:type="dxa"/>
            <w:vAlign w:val="center"/>
          </w:tcPr>
          <w:p w14:paraId="2EFF7E5C" w14:textId="5EFDEA56" w:rsidR="001253B2" w:rsidRPr="006F6E3E" w:rsidRDefault="001253B2" w:rsidP="001253B2">
            <w:pPr>
              <w:spacing w:line="276" w:lineRule="auto"/>
              <w:jc w:val="center"/>
              <w:rPr>
                <w:rFonts w:ascii="Times New Roman" w:hAnsi="Times New Roman"/>
              </w:rPr>
            </w:pPr>
            <w:r w:rsidRPr="006F6E3E">
              <w:rPr>
                <w:rFonts w:ascii="Times New Roman" w:hAnsi="Times New Roman"/>
              </w:rPr>
              <w:t>pers</w:t>
            </w:r>
          </w:p>
        </w:tc>
        <w:tc>
          <w:tcPr>
            <w:tcW w:w="1219" w:type="dxa"/>
            <w:shd w:val="clear" w:color="auto" w:fill="auto"/>
            <w:vAlign w:val="center"/>
          </w:tcPr>
          <w:p w14:paraId="1A9F4AB1" w14:textId="4E13D6D5" w:rsidR="001253B2" w:rsidRDefault="001253B2" w:rsidP="001253B2">
            <w:pPr>
              <w:spacing w:line="276" w:lineRule="auto"/>
              <w:jc w:val="center"/>
              <w:rPr>
                <w:rFonts w:ascii="Times New Roman" w:hAnsi="Times New Roman"/>
              </w:rPr>
            </w:pPr>
            <w:r>
              <w:rPr>
                <w:rFonts w:ascii="Times New Roman" w:hAnsi="Times New Roman"/>
              </w:rPr>
              <w:t>6</w:t>
            </w:r>
            <w:r w:rsidRPr="006F6E3E">
              <w:rPr>
                <w:rFonts w:ascii="Times New Roman" w:hAnsi="Times New Roman"/>
              </w:rPr>
              <w:t>0</w:t>
            </w:r>
          </w:p>
        </w:tc>
        <w:tc>
          <w:tcPr>
            <w:tcW w:w="1530" w:type="dxa"/>
            <w:vAlign w:val="center"/>
          </w:tcPr>
          <w:p w14:paraId="6C0135C6" w14:textId="3E3C51A0" w:rsidR="001253B2" w:rsidRPr="006F6E3E" w:rsidRDefault="001253B2" w:rsidP="001253B2">
            <w:pPr>
              <w:overflowPunct/>
              <w:autoSpaceDE/>
              <w:autoSpaceDN/>
              <w:adjustRightInd/>
              <w:textAlignment w:val="auto"/>
              <w:rPr>
                <w:rFonts w:ascii="Times New Roman" w:eastAsia="Calibri" w:hAnsi="Times New Roman"/>
                <w:i/>
                <w:highlight w:val="yellow"/>
                <w:lang w:val="ro-RO"/>
              </w:rPr>
            </w:pPr>
            <w:r w:rsidRPr="006F6E3E">
              <w:rPr>
                <w:rFonts w:ascii="Times New Roman" w:eastAsia="Calibri" w:hAnsi="Times New Roman"/>
                <w:i/>
                <w:highlight w:val="yellow"/>
                <w:lang w:val="ro-RO"/>
              </w:rPr>
              <w:t>se completează de către ofertant</w:t>
            </w:r>
          </w:p>
        </w:tc>
        <w:tc>
          <w:tcPr>
            <w:tcW w:w="1440" w:type="dxa"/>
            <w:vAlign w:val="center"/>
          </w:tcPr>
          <w:p w14:paraId="0578E618" w14:textId="2B143294" w:rsidR="001253B2" w:rsidRPr="006F6E3E" w:rsidRDefault="001253B2" w:rsidP="001253B2">
            <w:pPr>
              <w:overflowPunct/>
              <w:autoSpaceDE/>
              <w:autoSpaceDN/>
              <w:adjustRightInd/>
              <w:textAlignment w:val="auto"/>
              <w:rPr>
                <w:rFonts w:ascii="Times New Roman" w:eastAsia="Calibri" w:hAnsi="Times New Roman"/>
                <w:i/>
                <w:highlight w:val="yellow"/>
                <w:lang w:val="ro-RO"/>
              </w:rPr>
            </w:pPr>
            <w:r w:rsidRPr="006F6E3E">
              <w:rPr>
                <w:rFonts w:ascii="Times New Roman" w:eastAsia="Calibri" w:hAnsi="Times New Roman"/>
                <w:i/>
                <w:highlight w:val="yellow"/>
                <w:lang w:val="ro-RO"/>
              </w:rPr>
              <w:t>se completează de către ofertant</w:t>
            </w:r>
          </w:p>
        </w:tc>
        <w:tc>
          <w:tcPr>
            <w:tcW w:w="1440" w:type="dxa"/>
            <w:vAlign w:val="center"/>
          </w:tcPr>
          <w:p w14:paraId="0A1FCF42" w14:textId="40E52E3C" w:rsidR="001253B2" w:rsidRPr="006F6E3E" w:rsidRDefault="001253B2" w:rsidP="001253B2">
            <w:pPr>
              <w:overflowPunct/>
              <w:autoSpaceDE/>
              <w:autoSpaceDN/>
              <w:adjustRightInd/>
              <w:textAlignment w:val="auto"/>
              <w:rPr>
                <w:rFonts w:ascii="Times New Roman" w:eastAsia="Calibri" w:hAnsi="Times New Roman"/>
                <w:i/>
                <w:highlight w:val="yellow"/>
                <w:lang w:val="ro-RO"/>
              </w:rPr>
            </w:pPr>
            <w:r w:rsidRPr="006F6E3E">
              <w:rPr>
                <w:rFonts w:ascii="Times New Roman" w:eastAsia="Calibri" w:hAnsi="Times New Roman"/>
                <w:i/>
                <w:highlight w:val="yellow"/>
                <w:lang w:val="ro-RO"/>
              </w:rPr>
              <w:t>se completează de către ofertant</w:t>
            </w:r>
          </w:p>
        </w:tc>
        <w:tc>
          <w:tcPr>
            <w:tcW w:w="1530" w:type="dxa"/>
            <w:vAlign w:val="center"/>
          </w:tcPr>
          <w:p w14:paraId="015ED4B9" w14:textId="332B7ECD" w:rsidR="001253B2" w:rsidRPr="006F6E3E" w:rsidRDefault="001253B2" w:rsidP="001253B2">
            <w:pPr>
              <w:overflowPunct/>
              <w:autoSpaceDE/>
              <w:autoSpaceDN/>
              <w:adjustRightInd/>
              <w:textAlignment w:val="auto"/>
              <w:rPr>
                <w:rFonts w:ascii="Times New Roman" w:eastAsia="Calibri" w:hAnsi="Times New Roman"/>
                <w:i/>
                <w:highlight w:val="yellow"/>
                <w:lang w:val="ro-RO"/>
              </w:rPr>
            </w:pPr>
            <w:r w:rsidRPr="006F6E3E">
              <w:rPr>
                <w:rFonts w:ascii="Times New Roman" w:eastAsia="Calibri" w:hAnsi="Times New Roman"/>
                <w:i/>
                <w:highlight w:val="yellow"/>
                <w:lang w:val="ro-RO"/>
              </w:rPr>
              <w:t>se completează de către ofertant</w:t>
            </w:r>
          </w:p>
        </w:tc>
      </w:tr>
      <w:tr w:rsidR="006F6E3E" w:rsidRPr="001566B5" w14:paraId="1F84D96C" w14:textId="77777777" w:rsidTr="00C4725E">
        <w:tc>
          <w:tcPr>
            <w:tcW w:w="630" w:type="dxa"/>
            <w:vAlign w:val="center"/>
          </w:tcPr>
          <w:p w14:paraId="2DA45A83" w14:textId="77777777" w:rsidR="00A17F5E" w:rsidRPr="006F6E3E" w:rsidRDefault="00A17F5E" w:rsidP="00C4725E">
            <w:pPr>
              <w:overflowPunct/>
              <w:autoSpaceDE/>
              <w:autoSpaceDN/>
              <w:adjustRightInd/>
              <w:textAlignment w:val="auto"/>
              <w:rPr>
                <w:rFonts w:ascii="Times New Roman" w:eastAsia="Calibri" w:hAnsi="Times New Roman"/>
                <w:b/>
                <w:iCs/>
                <w:lang w:val="ro-RO"/>
              </w:rPr>
            </w:pPr>
          </w:p>
        </w:tc>
        <w:tc>
          <w:tcPr>
            <w:tcW w:w="1980" w:type="dxa"/>
            <w:vAlign w:val="center"/>
          </w:tcPr>
          <w:p w14:paraId="15310E4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lang w:val="ro-RO"/>
              </w:rPr>
              <w:t xml:space="preserve">TOTAL </w:t>
            </w:r>
          </w:p>
        </w:tc>
        <w:tc>
          <w:tcPr>
            <w:tcW w:w="720" w:type="dxa"/>
            <w:vAlign w:val="center"/>
          </w:tcPr>
          <w:p w14:paraId="15FCDC6F" w14:textId="77777777" w:rsidR="00A17F5E" w:rsidRPr="006F6E3E" w:rsidRDefault="00A17F5E" w:rsidP="00C4725E">
            <w:pPr>
              <w:overflowPunct/>
              <w:autoSpaceDE/>
              <w:autoSpaceDN/>
              <w:adjustRightInd/>
              <w:jc w:val="center"/>
              <w:textAlignment w:val="auto"/>
              <w:rPr>
                <w:rFonts w:ascii="Times New Roman" w:eastAsia="Calibri" w:hAnsi="Times New Roman"/>
                <w:iCs/>
                <w:lang w:val="ro-RO"/>
              </w:rPr>
            </w:pPr>
          </w:p>
        </w:tc>
        <w:tc>
          <w:tcPr>
            <w:tcW w:w="1219" w:type="dxa"/>
            <w:vAlign w:val="center"/>
          </w:tcPr>
          <w:p w14:paraId="20A15BBA" w14:textId="77777777" w:rsidR="00A17F5E" w:rsidRPr="006F6E3E" w:rsidRDefault="00A17F5E" w:rsidP="00C4725E">
            <w:pPr>
              <w:overflowPunct/>
              <w:autoSpaceDE/>
              <w:autoSpaceDN/>
              <w:adjustRightInd/>
              <w:textAlignment w:val="auto"/>
              <w:rPr>
                <w:rFonts w:ascii="Times New Roman" w:eastAsia="Calibri" w:hAnsi="Times New Roman"/>
                <w:iCs/>
                <w:lang w:val="ro-RO"/>
              </w:rPr>
            </w:pPr>
          </w:p>
        </w:tc>
        <w:tc>
          <w:tcPr>
            <w:tcW w:w="1530" w:type="dxa"/>
            <w:vAlign w:val="center"/>
          </w:tcPr>
          <w:p w14:paraId="6948BA65" w14:textId="77777777" w:rsidR="00A17F5E" w:rsidRPr="006F6E3E" w:rsidRDefault="00A17F5E" w:rsidP="00C4725E">
            <w:pPr>
              <w:overflowPunct/>
              <w:autoSpaceDE/>
              <w:autoSpaceDN/>
              <w:adjustRightInd/>
              <w:textAlignment w:val="auto"/>
              <w:rPr>
                <w:rFonts w:ascii="Times New Roman" w:eastAsia="Calibri" w:hAnsi="Times New Roman"/>
                <w:b/>
                <w:iCs/>
                <w:lang w:val="ro-RO"/>
              </w:rPr>
            </w:pPr>
          </w:p>
        </w:tc>
        <w:tc>
          <w:tcPr>
            <w:tcW w:w="1440" w:type="dxa"/>
            <w:vAlign w:val="center"/>
          </w:tcPr>
          <w:p w14:paraId="2623AE01" w14:textId="77777777" w:rsidR="00A17F5E" w:rsidRPr="006F6E3E" w:rsidRDefault="00A17F5E" w:rsidP="00C4725E">
            <w:pPr>
              <w:overflowPunct/>
              <w:adjustRightInd/>
              <w:textAlignment w:val="auto"/>
              <w:rPr>
                <w:rFonts w:ascii="Times New Roman" w:eastAsia="Calibri" w:hAnsi="Times New Roman"/>
                <w:b/>
                <w:i/>
                <w:highlight w:val="yellow"/>
                <w:lang w:val="ro-RO"/>
              </w:rPr>
            </w:pPr>
            <w:r w:rsidRPr="006F6E3E">
              <w:rPr>
                <w:rFonts w:ascii="Times New Roman" w:eastAsia="Calibri" w:hAnsi="Times New Roman"/>
                <w:b/>
                <w:i/>
                <w:highlight w:val="yellow"/>
                <w:lang w:val="ro-RO"/>
              </w:rPr>
              <w:t>se completează de către ofertant</w:t>
            </w:r>
          </w:p>
        </w:tc>
        <w:tc>
          <w:tcPr>
            <w:tcW w:w="1440" w:type="dxa"/>
            <w:vAlign w:val="center"/>
          </w:tcPr>
          <w:p w14:paraId="41D712C3" w14:textId="77777777" w:rsidR="00A17F5E" w:rsidRPr="006F6E3E" w:rsidRDefault="00A17F5E" w:rsidP="00C4725E">
            <w:pPr>
              <w:overflowPunct/>
              <w:adjustRightInd/>
              <w:textAlignment w:val="auto"/>
              <w:rPr>
                <w:rFonts w:ascii="Times New Roman" w:eastAsia="Calibri" w:hAnsi="Times New Roman"/>
                <w:b/>
                <w:i/>
                <w:highlight w:val="yellow"/>
                <w:lang w:val="ro-RO"/>
              </w:rPr>
            </w:pPr>
            <w:r w:rsidRPr="006F6E3E">
              <w:rPr>
                <w:rFonts w:ascii="Times New Roman" w:eastAsia="Calibri" w:hAnsi="Times New Roman"/>
                <w:b/>
                <w:i/>
                <w:highlight w:val="yellow"/>
                <w:lang w:val="ro-RO"/>
              </w:rPr>
              <w:t>se completează de către ofertant</w:t>
            </w:r>
          </w:p>
        </w:tc>
        <w:tc>
          <w:tcPr>
            <w:tcW w:w="1530" w:type="dxa"/>
            <w:vAlign w:val="center"/>
          </w:tcPr>
          <w:p w14:paraId="72F797BB" w14:textId="77777777" w:rsidR="00A17F5E" w:rsidRPr="006F6E3E" w:rsidRDefault="00A17F5E" w:rsidP="00C4725E">
            <w:pPr>
              <w:overflowPunct/>
              <w:adjustRightInd/>
              <w:textAlignment w:val="auto"/>
              <w:rPr>
                <w:rFonts w:ascii="Times New Roman" w:eastAsia="Calibri" w:hAnsi="Times New Roman"/>
                <w:b/>
                <w:i/>
                <w:highlight w:val="yellow"/>
                <w:lang w:val="ro-RO"/>
              </w:rPr>
            </w:pPr>
            <w:r w:rsidRPr="006F6E3E">
              <w:rPr>
                <w:rFonts w:ascii="Times New Roman" w:eastAsia="Calibri" w:hAnsi="Times New Roman"/>
                <w:b/>
                <w:i/>
                <w:highlight w:val="yellow"/>
                <w:lang w:val="ro-RO"/>
              </w:rPr>
              <w:t>se completează de către ofertant</w:t>
            </w:r>
          </w:p>
        </w:tc>
      </w:tr>
    </w:tbl>
    <w:p w14:paraId="3677C0BC" w14:textId="4EAB60A1" w:rsidR="00EC77F7" w:rsidRPr="00CD5292" w:rsidRDefault="00EC77F7" w:rsidP="00474B7E">
      <w:pPr>
        <w:ind w:left="630" w:right="1440"/>
        <w:jc w:val="both"/>
        <w:outlineLvl w:val="0"/>
        <w:rPr>
          <w:rFonts w:ascii="Times New Roman" w:hAnsi="Times New Roman"/>
          <w:b/>
          <w:bCs/>
          <w:i/>
          <w:sz w:val="24"/>
          <w:szCs w:val="24"/>
          <w:lang w:val="it-IT"/>
        </w:rPr>
      </w:pPr>
      <w:r w:rsidRPr="00CD5292">
        <w:rPr>
          <w:rFonts w:ascii="Times New Roman" w:hAnsi="Times New Roman"/>
          <w:b/>
          <w:bCs/>
          <w:i/>
          <w:sz w:val="24"/>
          <w:szCs w:val="24"/>
          <w:lang w:val="it-IT"/>
        </w:rPr>
        <w:t>Se va oferta pachet</w:t>
      </w:r>
      <w:r w:rsidR="004B43F2" w:rsidRPr="00CD5292">
        <w:rPr>
          <w:rFonts w:ascii="Times New Roman" w:hAnsi="Times New Roman"/>
          <w:b/>
          <w:bCs/>
          <w:i/>
          <w:sz w:val="24"/>
          <w:szCs w:val="24"/>
          <w:lang w:val="it-IT"/>
        </w:rPr>
        <w:t>ul întreg</w:t>
      </w:r>
      <w:r w:rsidRPr="00CD5292">
        <w:rPr>
          <w:rFonts w:ascii="Times New Roman" w:hAnsi="Times New Roman"/>
          <w:b/>
          <w:bCs/>
          <w:i/>
          <w:sz w:val="24"/>
          <w:szCs w:val="24"/>
          <w:lang w:val="it-IT"/>
        </w:rPr>
        <w:t>.</w:t>
      </w:r>
    </w:p>
    <w:p w14:paraId="2B29B85A" w14:textId="77777777" w:rsidR="00EC77F7" w:rsidRPr="00CD5292" w:rsidRDefault="00EC77F7" w:rsidP="00474B7E">
      <w:pPr>
        <w:ind w:left="630" w:right="1440"/>
        <w:jc w:val="both"/>
        <w:outlineLvl w:val="0"/>
        <w:rPr>
          <w:rFonts w:ascii="Times New Roman" w:hAnsi="Times New Roman"/>
          <w:b/>
          <w:bCs/>
          <w:i/>
          <w:sz w:val="24"/>
          <w:szCs w:val="24"/>
          <w:lang w:val="it-IT"/>
        </w:rPr>
      </w:pPr>
      <w:r w:rsidRPr="00CD5292">
        <w:rPr>
          <w:rFonts w:ascii="Times New Roman" w:hAnsi="Times New Roman"/>
          <w:b/>
          <w:bCs/>
          <w:i/>
          <w:sz w:val="24"/>
          <w:szCs w:val="24"/>
          <w:lang w:val="it-IT"/>
        </w:rPr>
        <w:t>Nu se accept</w:t>
      </w:r>
      <w:r w:rsidRPr="00CD5292">
        <w:rPr>
          <w:rFonts w:ascii="Times New Roman" w:hAnsi="Times New Roman" w:cs="Calibri"/>
          <w:b/>
          <w:bCs/>
          <w:i/>
          <w:sz w:val="24"/>
          <w:szCs w:val="24"/>
          <w:lang w:val="it-IT"/>
        </w:rPr>
        <w:t>ă</w:t>
      </w:r>
      <w:r w:rsidRPr="00CD5292">
        <w:rPr>
          <w:rFonts w:ascii="Times New Roman" w:hAnsi="Times New Roman"/>
          <w:b/>
          <w:bCs/>
          <w:i/>
          <w:sz w:val="24"/>
          <w:szCs w:val="24"/>
          <w:lang w:val="it-IT"/>
        </w:rPr>
        <w:t xml:space="preserve"> oferte par</w:t>
      </w:r>
      <w:r w:rsidRPr="00CD5292">
        <w:rPr>
          <w:rFonts w:ascii="Times New Roman" w:hAnsi="Times New Roman" w:cs="Calibri"/>
          <w:b/>
          <w:bCs/>
          <w:i/>
          <w:sz w:val="24"/>
          <w:szCs w:val="24"/>
          <w:lang w:val="it-IT"/>
        </w:rPr>
        <w:t>ț</w:t>
      </w:r>
      <w:r w:rsidRPr="00CD5292">
        <w:rPr>
          <w:rFonts w:ascii="Times New Roman" w:hAnsi="Times New Roman"/>
          <w:b/>
          <w:bCs/>
          <w:i/>
          <w:sz w:val="24"/>
          <w:szCs w:val="24"/>
          <w:lang w:val="it-IT"/>
        </w:rPr>
        <w:t xml:space="preserve">iale din cadrul pachetului </w:t>
      </w:r>
      <w:r w:rsidRPr="00CD5292">
        <w:rPr>
          <w:rFonts w:ascii="Times New Roman" w:hAnsi="Times New Roman" w:cs="Calibri"/>
          <w:b/>
          <w:bCs/>
          <w:i/>
          <w:sz w:val="24"/>
          <w:szCs w:val="24"/>
          <w:lang w:val="it-IT"/>
        </w:rPr>
        <w:t>ș</w:t>
      </w:r>
      <w:r w:rsidRPr="00CD5292">
        <w:rPr>
          <w:rFonts w:ascii="Times New Roman" w:hAnsi="Times New Roman"/>
          <w:b/>
          <w:bCs/>
          <w:i/>
          <w:sz w:val="24"/>
          <w:szCs w:val="24"/>
          <w:lang w:val="it-IT"/>
        </w:rPr>
        <w:t>i nici oferte alternative.</w:t>
      </w:r>
    </w:p>
    <w:p w14:paraId="11504E3E" w14:textId="50D66DB3" w:rsidR="002E3711" w:rsidRPr="00CD5292" w:rsidRDefault="002E3711" w:rsidP="00474B7E">
      <w:pPr>
        <w:ind w:left="630" w:right="1440"/>
        <w:jc w:val="both"/>
        <w:outlineLvl w:val="0"/>
        <w:rPr>
          <w:rFonts w:ascii="Times New Roman" w:hAnsi="Times New Roman"/>
          <w:b/>
          <w:bCs/>
          <w:i/>
          <w:sz w:val="24"/>
          <w:szCs w:val="24"/>
          <w:lang w:val="it-IT"/>
        </w:rPr>
      </w:pPr>
    </w:p>
    <w:p w14:paraId="4D3B4950" w14:textId="7678615E" w:rsidR="002E3711" w:rsidRPr="00CD5292" w:rsidRDefault="002E3711" w:rsidP="00474B7E">
      <w:pPr>
        <w:ind w:left="630" w:right="1440"/>
        <w:jc w:val="both"/>
        <w:outlineLvl w:val="0"/>
        <w:rPr>
          <w:rFonts w:ascii="Times New Roman" w:hAnsi="Times New Roman"/>
          <w:b/>
          <w:bCs/>
          <w:i/>
          <w:sz w:val="24"/>
          <w:szCs w:val="24"/>
          <w:lang w:val="it-IT"/>
        </w:rPr>
      </w:pPr>
    </w:p>
    <w:p w14:paraId="033C5527" w14:textId="3C9B7257" w:rsidR="002E3711" w:rsidRPr="00CD5292" w:rsidRDefault="002E3711" w:rsidP="00474B7E">
      <w:pPr>
        <w:ind w:left="630" w:right="1440"/>
        <w:jc w:val="both"/>
        <w:outlineLvl w:val="0"/>
        <w:rPr>
          <w:rFonts w:ascii="Times New Roman" w:hAnsi="Times New Roman"/>
          <w:b/>
          <w:bCs/>
          <w:i/>
          <w:sz w:val="24"/>
          <w:szCs w:val="24"/>
          <w:lang w:val="it-IT"/>
        </w:rPr>
      </w:pPr>
    </w:p>
    <w:p w14:paraId="1B686CC5" w14:textId="77777777" w:rsidR="002E3711" w:rsidRPr="00CD5292" w:rsidRDefault="002E3711" w:rsidP="00474B7E">
      <w:pPr>
        <w:ind w:left="630" w:right="1440"/>
        <w:jc w:val="both"/>
        <w:outlineLvl w:val="0"/>
        <w:rPr>
          <w:rFonts w:ascii="Times New Roman" w:hAnsi="Times New Roman"/>
          <w:b/>
          <w:bCs/>
          <w:i/>
          <w:sz w:val="24"/>
          <w:szCs w:val="24"/>
          <w:lang w:val="it-IT"/>
        </w:rPr>
      </w:pPr>
    </w:p>
    <w:p w14:paraId="5169D979" w14:textId="77777777" w:rsidR="00DC0CD9" w:rsidRPr="00CD5292" w:rsidRDefault="00DC0CD9" w:rsidP="00474B7E">
      <w:pPr>
        <w:ind w:right="-132"/>
        <w:outlineLvl w:val="0"/>
        <w:rPr>
          <w:rFonts w:ascii="Arial Narrow" w:hAnsi="Arial Narrow"/>
          <w:i/>
          <w:sz w:val="24"/>
          <w:szCs w:val="24"/>
          <w:lang w:val="it-IT"/>
        </w:rPr>
      </w:pPr>
    </w:p>
    <w:p w14:paraId="64C8CD0C" w14:textId="77777777" w:rsidR="00B27ACD" w:rsidRPr="00CD5292" w:rsidRDefault="00B27ACD" w:rsidP="002E3711">
      <w:pPr>
        <w:spacing w:line="360" w:lineRule="auto"/>
        <w:ind w:left="630"/>
        <w:rPr>
          <w:rFonts w:ascii="Arial Narrow" w:hAnsi="Arial Narrow"/>
          <w:i/>
          <w:sz w:val="24"/>
          <w:szCs w:val="24"/>
          <w:lang w:val="it-IT"/>
        </w:rPr>
      </w:pPr>
      <w:r w:rsidRPr="00CD5292">
        <w:rPr>
          <w:rFonts w:ascii="Arial Narrow" w:hAnsi="Arial Narrow"/>
          <w:i/>
          <w:sz w:val="24"/>
          <w:szCs w:val="24"/>
          <w:lang w:val="it-IT"/>
        </w:rPr>
        <w:t>Semnătura ofertantului sau a reprezentantului ofertantului                    .....................................................</w:t>
      </w:r>
    </w:p>
    <w:p w14:paraId="066F3A40"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Numele  şi prenumele semnatarului</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741A6A82"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Capacitate de semnătura</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r w:rsidR="00DC0CD9" w:rsidRPr="00CD5292">
        <w:rPr>
          <w:rFonts w:ascii="Arial Narrow" w:hAnsi="Arial Narrow"/>
          <w:i/>
          <w:sz w:val="24"/>
          <w:szCs w:val="24"/>
          <w:lang w:val="it-IT"/>
        </w:rPr>
        <w:t xml:space="preserve">             </w:t>
      </w:r>
      <w:r w:rsidRPr="00CD5292">
        <w:rPr>
          <w:rFonts w:ascii="Arial Narrow" w:hAnsi="Arial Narrow"/>
          <w:i/>
          <w:sz w:val="24"/>
          <w:szCs w:val="24"/>
          <w:lang w:val="it-IT"/>
        </w:rPr>
        <w:t xml:space="preserve"> .....................................................</w:t>
      </w:r>
    </w:p>
    <w:p w14:paraId="34750572" w14:textId="77777777" w:rsidR="00B27ACD" w:rsidRPr="00CD5292" w:rsidRDefault="00B27ACD" w:rsidP="002E3711">
      <w:pPr>
        <w:spacing w:line="360" w:lineRule="auto"/>
        <w:ind w:left="630"/>
        <w:jc w:val="both"/>
        <w:rPr>
          <w:rFonts w:ascii="Arial Narrow" w:hAnsi="Arial Narrow"/>
          <w:b/>
          <w:i/>
          <w:sz w:val="24"/>
          <w:szCs w:val="24"/>
          <w:lang w:val="it-IT"/>
        </w:rPr>
      </w:pPr>
      <w:r w:rsidRPr="00CD5292">
        <w:rPr>
          <w:rFonts w:ascii="Arial Narrow" w:hAnsi="Arial Narrow"/>
          <w:b/>
          <w:i/>
          <w:sz w:val="24"/>
          <w:szCs w:val="24"/>
          <w:lang w:val="it-IT"/>
        </w:rPr>
        <w:t xml:space="preserve">Detalii despre ofertant </w:t>
      </w:r>
    </w:p>
    <w:p w14:paraId="085EC8F3"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Numele ofertantului  </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374FC049"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Ţara de reşedinţă</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0990783B"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Adresa</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06611C65"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Adresa de corespondenţă (dacă este diferită)</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568B0191" w14:textId="49786FAF"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Adresa de e-mail                                                                                    </w:t>
      </w:r>
      <w:r w:rsidR="00CD5292">
        <w:rPr>
          <w:rFonts w:ascii="Arial Narrow" w:hAnsi="Arial Narrow"/>
          <w:i/>
          <w:sz w:val="24"/>
          <w:szCs w:val="24"/>
          <w:lang w:val="it-IT"/>
        </w:rPr>
        <w:t xml:space="preserve">  </w:t>
      </w:r>
      <w:r w:rsidRPr="00CD5292">
        <w:rPr>
          <w:rFonts w:ascii="Arial Narrow" w:hAnsi="Arial Narrow"/>
          <w:i/>
          <w:sz w:val="24"/>
          <w:szCs w:val="24"/>
          <w:lang w:val="it-IT"/>
        </w:rPr>
        <w:t>.....................................................</w:t>
      </w:r>
    </w:p>
    <w:p w14:paraId="2DC7FE54"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Telefon / Fax</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370C18FC" w14:textId="2C615CD3" w:rsidR="008A7CE5" w:rsidRDefault="00B27ACD" w:rsidP="00A17F5E">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Data </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00681F2A" w:rsidRPr="00CD5292">
        <w:rPr>
          <w:rFonts w:ascii="Arial Narrow" w:hAnsi="Arial Narrow"/>
          <w:i/>
          <w:sz w:val="24"/>
          <w:szCs w:val="24"/>
          <w:lang w:val="it-IT"/>
        </w:rPr>
        <w:t xml:space="preserve">                                </w:t>
      </w:r>
      <w:r w:rsidR="00CD5292">
        <w:rPr>
          <w:rFonts w:ascii="Arial Narrow" w:hAnsi="Arial Narrow"/>
          <w:i/>
          <w:sz w:val="24"/>
          <w:szCs w:val="24"/>
          <w:lang w:val="it-IT"/>
        </w:rPr>
        <w:t xml:space="preserve"> </w:t>
      </w:r>
      <w:r w:rsidR="00681F2A" w:rsidRPr="00CD5292">
        <w:rPr>
          <w:rFonts w:ascii="Arial Narrow" w:hAnsi="Arial Narrow"/>
          <w:i/>
          <w:sz w:val="24"/>
          <w:szCs w:val="24"/>
          <w:lang w:val="it-IT"/>
        </w:rPr>
        <w:t xml:space="preserve"> .....................................................</w:t>
      </w:r>
    </w:p>
    <w:p w14:paraId="61A0762B" w14:textId="77777777" w:rsidR="001566B5" w:rsidRPr="00CD5292" w:rsidRDefault="001566B5" w:rsidP="00A17F5E">
      <w:pPr>
        <w:spacing w:line="360" w:lineRule="auto"/>
        <w:ind w:left="630"/>
        <w:jc w:val="both"/>
        <w:rPr>
          <w:rFonts w:ascii="Times New Roman" w:hAnsi="Times New Roman"/>
          <w:b/>
          <w:i/>
          <w:noProof/>
          <w:sz w:val="24"/>
          <w:szCs w:val="24"/>
          <w:lang w:val="it-IT"/>
        </w:rPr>
      </w:pPr>
    </w:p>
    <w:p w14:paraId="0B26899E" w14:textId="77777777" w:rsidR="008A7CE5" w:rsidRPr="00CD5292" w:rsidRDefault="008A7CE5" w:rsidP="005216ED">
      <w:pPr>
        <w:rPr>
          <w:rFonts w:ascii="Times New Roman" w:hAnsi="Times New Roman"/>
          <w:b/>
          <w:i/>
          <w:noProof/>
          <w:sz w:val="24"/>
          <w:szCs w:val="24"/>
          <w:lang w:val="it-IT"/>
        </w:rPr>
      </w:pPr>
    </w:p>
    <w:p w14:paraId="187CB749" w14:textId="77777777" w:rsidR="00CE5ADA" w:rsidRPr="00CD5292" w:rsidRDefault="00CE5ADA" w:rsidP="005216ED">
      <w:pPr>
        <w:rPr>
          <w:rFonts w:ascii="Times New Roman" w:hAnsi="Times New Roman"/>
          <w:b/>
          <w:i/>
          <w:noProof/>
          <w:sz w:val="24"/>
          <w:szCs w:val="24"/>
          <w:lang w:val="it-IT"/>
        </w:rPr>
      </w:pPr>
    </w:p>
    <w:p w14:paraId="7821E61C" w14:textId="77777777" w:rsidR="00A17F5E" w:rsidRPr="00CD5292" w:rsidRDefault="00A17F5E" w:rsidP="005216ED">
      <w:pPr>
        <w:rPr>
          <w:rFonts w:ascii="Times New Roman" w:hAnsi="Times New Roman"/>
          <w:b/>
          <w:i/>
          <w:noProof/>
          <w:sz w:val="24"/>
          <w:szCs w:val="24"/>
          <w:lang w:val="it-IT"/>
        </w:rPr>
      </w:pPr>
    </w:p>
    <w:p w14:paraId="6E327713" w14:textId="77777777" w:rsidR="00A17F5E" w:rsidRPr="000B3FD7" w:rsidRDefault="00A17F5E" w:rsidP="005216ED">
      <w:pPr>
        <w:rPr>
          <w:rFonts w:ascii="Times New Roman" w:hAnsi="Times New Roman"/>
          <w:b/>
          <w:i/>
          <w:noProof/>
          <w:color w:val="FF0000"/>
          <w:sz w:val="24"/>
          <w:szCs w:val="24"/>
          <w:lang w:val="it-IT"/>
        </w:rPr>
      </w:pPr>
    </w:p>
    <w:p w14:paraId="489A99A4" w14:textId="77777777" w:rsidR="00A17F5E" w:rsidRPr="000B3FD7" w:rsidRDefault="00A17F5E" w:rsidP="005216ED">
      <w:pPr>
        <w:rPr>
          <w:rFonts w:ascii="Times New Roman" w:hAnsi="Times New Roman"/>
          <w:b/>
          <w:i/>
          <w:noProof/>
          <w:color w:val="FF0000"/>
          <w:sz w:val="24"/>
          <w:szCs w:val="24"/>
          <w:lang w:val="it-IT"/>
        </w:rPr>
      </w:pPr>
    </w:p>
    <w:p w14:paraId="6EE6560B" w14:textId="77777777" w:rsidR="00474B7E" w:rsidRPr="006F6E3E" w:rsidRDefault="00474B7E" w:rsidP="008E5D86">
      <w:pPr>
        <w:rPr>
          <w:rFonts w:ascii="Times New Roman" w:hAnsi="Times New Roman"/>
          <w:b/>
          <w:i/>
          <w:noProof/>
          <w:sz w:val="24"/>
          <w:szCs w:val="24"/>
          <w:lang w:val="it-IT"/>
        </w:rPr>
      </w:pPr>
    </w:p>
    <w:p w14:paraId="157FC46F" w14:textId="0507B9B3" w:rsidR="00CD3BF8" w:rsidRPr="006F6E3E" w:rsidRDefault="00256212" w:rsidP="00256212">
      <w:pPr>
        <w:jc w:val="right"/>
        <w:rPr>
          <w:rFonts w:ascii="Times New Roman" w:hAnsi="Times New Roman"/>
          <w:b/>
          <w:i/>
          <w:noProof/>
          <w:sz w:val="24"/>
          <w:szCs w:val="24"/>
          <w:lang w:val="it-IT"/>
        </w:rPr>
      </w:pPr>
      <w:r w:rsidRPr="006F6E3E">
        <w:rPr>
          <w:rFonts w:ascii="Times New Roman" w:hAnsi="Times New Roman"/>
          <w:b/>
          <w:i/>
          <w:noProof/>
          <w:sz w:val="24"/>
          <w:szCs w:val="24"/>
          <w:lang w:val="it-IT"/>
        </w:rPr>
        <w:t>FORMULARUL nr.</w:t>
      </w:r>
      <w:r w:rsidR="008D5754" w:rsidRPr="006F6E3E">
        <w:rPr>
          <w:rFonts w:ascii="Times New Roman" w:hAnsi="Times New Roman"/>
          <w:b/>
          <w:i/>
          <w:noProof/>
          <w:sz w:val="24"/>
          <w:szCs w:val="24"/>
          <w:lang w:val="it-IT"/>
        </w:rPr>
        <w:t xml:space="preserve"> </w:t>
      </w:r>
      <w:r w:rsidRPr="006F6E3E">
        <w:rPr>
          <w:rFonts w:ascii="Times New Roman" w:hAnsi="Times New Roman"/>
          <w:b/>
          <w:i/>
          <w:noProof/>
          <w:sz w:val="24"/>
          <w:szCs w:val="24"/>
          <w:lang w:val="it-IT"/>
        </w:rPr>
        <w:t>3</w:t>
      </w:r>
    </w:p>
    <w:p w14:paraId="619F811B" w14:textId="77777777" w:rsidR="00474B7E" w:rsidRPr="006F6E3E" w:rsidRDefault="00474B7E" w:rsidP="00CD3BF8">
      <w:pPr>
        <w:ind w:right="1440"/>
        <w:rPr>
          <w:rFonts w:ascii="Times New Roman" w:hAnsi="Times New Roman"/>
          <w:sz w:val="24"/>
          <w:szCs w:val="24"/>
          <w:lang w:val="it-IT"/>
        </w:rPr>
      </w:pPr>
    </w:p>
    <w:p w14:paraId="3F28DE26" w14:textId="77777777" w:rsidR="00CD3BF8" w:rsidRPr="006F6E3E" w:rsidRDefault="00CD3BF8" w:rsidP="00CD3BF8">
      <w:pPr>
        <w:ind w:firstLine="720"/>
        <w:jc w:val="both"/>
        <w:outlineLvl w:val="0"/>
        <w:rPr>
          <w:rFonts w:ascii="Times New Roman" w:hAnsi="Times New Roman"/>
          <w:sz w:val="24"/>
          <w:szCs w:val="24"/>
          <w:lang w:val="it-IT"/>
        </w:rPr>
      </w:pPr>
      <w:r w:rsidRPr="006F6E3E">
        <w:rPr>
          <w:rFonts w:ascii="Times New Roman" w:hAnsi="Times New Roman"/>
          <w:sz w:val="24"/>
          <w:szCs w:val="24"/>
          <w:lang w:val="it-IT"/>
        </w:rPr>
        <w:t>OFERTANTUL</w:t>
      </w:r>
    </w:p>
    <w:p w14:paraId="1DDF1C84" w14:textId="77777777" w:rsidR="00CD3BF8" w:rsidRPr="006F6E3E" w:rsidRDefault="00CD3BF8" w:rsidP="00CD3BF8">
      <w:pPr>
        <w:ind w:firstLine="720"/>
        <w:jc w:val="both"/>
        <w:rPr>
          <w:rFonts w:ascii="Times New Roman" w:hAnsi="Times New Roman"/>
          <w:sz w:val="24"/>
          <w:szCs w:val="24"/>
          <w:lang w:val="it-IT"/>
        </w:rPr>
      </w:pPr>
      <w:r w:rsidRPr="006F6E3E">
        <w:rPr>
          <w:rFonts w:ascii="Times New Roman" w:hAnsi="Times New Roman"/>
          <w:sz w:val="24"/>
          <w:szCs w:val="24"/>
          <w:lang w:val="it-IT"/>
        </w:rPr>
        <w:t>__________________</w:t>
      </w:r>
    </w:p>
    <w:p w14:paraId="1355BD16" w14:textId="77777777" w:rsidR="00CD3BF8" w:rsidRPr="006F6E3E" w:rsidRDefault="00CD3BF8" w:rsidP="00CD3BF8">
      <w:pPr>
        <w:ind w:firstLine="720"/>
        <w:jc w:val="both"/>
        <w:rPr>
          <w:rFonts w:ascii="Times New Roman" w:hAnsi="Times New Roman"/>
          <w:i/>
          <w:sz w:val="24"/>
          <w:szCs w:val="24"/>
          <w:lang w:val="it-IT"/>
        </w:rPr>
      </w:pPr>
      <w:r w:rsidRPr="006F6E3E">
        <w:rPr>
          <w:rFonts w:ascii="Times New Roman" w:hAnsi="Times New Roman"/>
          <w:sz w:val="24"/>
          <w:szCs w:val="24"/>
          <w:lang w:val="it-IT"/>
        </w:rPr>
        <w:t xml:space="preserve">   </w:t>
      </w:r>
      <w:r w:rsidRPr="006F6E3E">
        <w:rPr>
          <w:rFonts w:ascii="Times New Roman" w:hAnsi="Times New Roman"/>
          <w:i/>
          <w:sz w:val="24"/>
          <w:szCs w:val="24"/>
          <w:lang w:val="it-IT"/>
        </w:rPr>
        <w:t>(denumirea/numele)</w:t>
      </w:r>
    </w:p>
    <w:p w14:paraId="5B43B342" w14:textId="77777777" w:rsidR="00CD3BF8" w:rsidRPr="006F6E3E" w:rsidRDefault="00CD3BF8" w:rsidP="00CD3BF8">
      <w:pPr>
        <w:tabs>
          <w:tab w:val="right" w:pos="0"/>
        </w:tabs>
        <w:rPr>
          <w:rFonts w:ascii="Times New Roman" w:hAnsi="Times New Roman"/>
          <w:sz w:val="24"/>
          <w:szCs w:val="24"/>
          <w:lang w:val="it-IT"/>
        </w:rPr>
      </w:pPr>
    </w:p>
    <w:p w14:paraId="4F40C2A4" w14:textId="77777777" w:rsidR="00BB16BA" w:rsidRPr="006F6E3E" w:rsidRDefault="006662FF" w:rsidP="00C62415">
      <w:pPr>
        <w:spacing w:after="120"/>
        <w:jc w:val="center"/>
        <w:outlineLvl w:val="0"/>
        <w:rPr>
          <w:rFonts w:ascii="Times New Roman" w:hAnsi="Times New Roman"/>
          <w:b/>
          <w:sz w:val="24"/>
          <w:szCs w:val="24"/>
          <w:lang w:val="it-IT"/>
        </w:rPr>
      </w:pPr>
      <w:r w:rsidRPr="006F6E3E">
        <w:rPr>
          <w:rFonts w:ascii="Times New Roman" w:hAnsi="Times New Roman"/>
          <w:b/>
          <w:sz w:val="24"/>
          <w:szCs w:val="24"/>
          <w:lang w:val="it-IT"/>
        </w:rPr>
        <w:t>PROPUNERE TEHNICĂ</w:t>
      </w:r>
    </w:p>
    <w:p w14:paraId="64A45E5C" w14:textId="6BE36612" w:rsidR="002C6E59" w:rsidRPr="002C6E59" w:rsidRDefault="002C6E59" w:rsidP="002C6E59">
      <w:pPr>
        <w:spacing w:after="120"/>
        <w:ind w:left="708"/>
        <w:jc w:val="center"/>
        <w:outlineLvl w:val="0"/>
        <w:rPr>
          <w:rFonts w:ascii="Times New Roman" w:hAnsi="Times New Roman"/>
          <w:b/>
          <w:i/>
          <w:sz w:val="24"/>
          <w:szCs w:val="24"/>
          <w:lang w:val="ro-RO" w:eastAsia="ar-SA"/>
        </w:rPr>
      </w:pPr>
      <w:r w:rsidRPr="002C6E59">
        <w:rPr>
          <w:rFonts w:ascii="Times New Roman" w:hAnsi="Times New Roman"/>
          <w:b/>
          <w:i/>
          <w:sz w:val="24"/>
          <w:szCs w:val="24"/>
          <w:lang w:val="ro-RO" w:eastAsia="ar-SA"/>
        </w:rPr>
        <w:t>Servicii de catering și coffee break pentru echipa de cercet</w:t>
      </w:r>
      <w:r w:rsidRPr="002C6E59">
        <w:rPr>
          <w:rFonts w:ascii="Times New Roman" w:hAnsi="Times New Roman" w:hint="cs"/>
          <w:b/>
          <w:i/>
          <w:sz w:val="24"/>
          <w:szCs w:val="24"/>
          <w:lang w:val="ro-RO" w:eastAsia="ar-SA"/>
        </w:rPr>
        <w:t>ă</w:t>
      </w:r>
      <w:r w:rsidRPr="002C6E59">
        <w:rPr>
          <w:rFonts w:ascii="Times New Roman" w:hAnsi="Times New Roman"/>
          <w:b/>
          <w:i/>
          <w:sz w:val="24"/>
          <w:szCs w:val="24"/>
          <w:lang w:val="ro-RO" w:eastAsia="ar-SA"/>
        </w:rPr>
        <w:t>tori și echipaj în cadrul  proiectului H2020  nr. 101073899 — MELCHIOR</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50"/>
        <w:gridCol w:w="5110"/>
      </w:tblGrid>
      <w:tr w:rsidR="002C6E59" w:rsidRPr="002C6E59" w14:paraId="256ADA34" w14:textId="77777777" w:rsidTr="00F37CA3">
        <w:trPr>
          <w:trHeight w:val="701"/>
          <w:jc w:val="center"/>
        </w:trPr>
        <w:tc>
          <w:tcPr>
            <w:tcW w:w="5650" w:type="dxa"/>
            <w:tcMar>
              <w:left w:w="57" w:type="dxa"/>
              <w:right w:w="57" w:type="dxa"/>
            </w:tcMar>
            <w:vAlign w:val="center"/>
          </w:tcPr>
          <w:p w14:paraId="363F380C" w14:textId="77777777" w:rsidR="002C6E59" w:rsidRPr="002C6E59" w:rsidRDefault="002C6E59" w:rsidP="00F37CA3">
            <w:pPr>
              <w:pStyle w:val="Heading2"/>
              <w:numPr>
                <w:ilvl w:val="0"/>
                <w:numId w:val="0"/>
              </w:numPr>
              <w:jc w:val="center"/>
              <w:rPr>
                <w:rFonts w:ascii="Times New Roman" w:hAnsi="Times New Roman"/>
                <w:i/>
                <w:iCs/>
                <w:caps/>
                <w:szCs w:val="20"/>
              </w:rPr>
            </w:pPr>
            <w:r w:rsidRPr="002C6E59">
              <w:rPr>
                <w:rFonts w:ascii="Times New Roman" w:hAnsi="Times New Roman"/>
                <w:i/>
                <w:iCs/>
                <w:caps/>
                <w:szCs w:val="20"/>
              </w:rPr>
              <w:t>Cerinţe autoritate contractantă</w:t>
            </w:r>
          </w:p>
        </w:tc>
        <w:tc>
          <w:tcPr>
            <w:tcW w:w="5110" w:type="dxa"/>
            <w:tcMar>
              <w:left w:w="57" w:type="dxa"/>
              <w:right w:w="57" w:type="dxa"/>
            </w:tcMar>
            <w:vAlign w:val="center"/>
          </w:tcPr>
          <w:p w14:paraId="3255ECD1" w14:textId="77777777" w:rsidR="002C6E59" w:rsidRPr="002C6E59" w:rsidRDefault="002C6E59" w:rsidP="00F37CA3">
            <w:pPr>
              <w:pStyle w:val="Heading2"/>
              <w:numPr>
                <w:ilvl w:val="0"/>
                <w:numId w:val="0"/>
              </w:numPr>
              <w:jc w:val="center"/>
              <w:rPr>
                <w:rFonts w:ascii="Times New Roman" w:hAnsi="Times New Roman"/>
                <w:i/>
                <w:iCs/>
                <w:caps/>
                <w:szCs w:val="20"/>
              </w:rPr>
            </w:pPr>
            <w:r w:rsidRPr="002C6E59">
              <w:rPr>
                <w:rFonts w:ascii="Times New Roman" w:hAnsi="Times New Roman"/>
                <w:i/>
                <w:iCs/>
                <w:caps/>
                <w:szCs w:val="20"/>
              </w:rPr>
              <w:t xml:space="preserve">Ofertă ofertant  </w:t>
            </w:r>
          </w:p>
        </w:tc>
      </w:tr>
      <w:tr w:rsidR="002C6E59" w:rsidRPr="002C6E59" w14:paraId="34163129" w14:textId="77777777" w:rsidTr="002C6E59">
        <w:trPr>
          <w:trHeight w:val="471"/>
          <w:jc w:val="center"/>
        </w:trPr>
        <w:tc>
          <w:tcPr>
            <w:tcW w:w="5650" w:type="dxa"/>
            <w:vMerge w:val="restart"/>
            <w:tcMar>
              <w:left w:w="57" w:type="dxa"/>
              <w:right w:w="57" w:type="dxa"/>
            </w:tcMar>
            <w:vAlign w:val="center"/>
          </w:tcPr>
          <w:p w14:paraId="126CCF30" w14:textId="77777777" w:rsidR="002C6E59" w:rsidRPr="002C6E59" w:rsidRDefault="002C6E59" w:rsidP="002C6E59">
            <w:pPr>
              <w:overflowPunct/>
              <w:autoSpaceDE/>
              <w:autoSpaceDN/>
              <w:adjustRightInd/>
              <w:spacing w:after="120"/>
              <w:contextualSpacing/>
              <w:jc w:val="both"/>
              <w:textAlignment w:val="auto"/>
              <w:outlineLvl w:val="0"/>
              <w:rPr>
                <w:rFonts w:ascii="Times New Roman" w:eastAsia="Aptos" w:hAnsi="Times New Roman"/>
                <w:noProof/>
                <w:snapToGrid w:val="0"/>
                <w:kern w:val="2"/>
                <w:lang w:val="ro-RO"/>
                <w14:ligatures w14:val="standardContextual"/>
              </w:rPr>
            </w:pPr>
            <w:r w:rsidRPr="002C6E59">
              <w:rPr>
                <w:rFonts w:ascii="Times New Roman" w:eastAsia="Aptos" w:hAnsi="Times New Roman"/>
                <w:noProof/>
                <w:snapToGrid w:val="0"/>
                <w:kern w:val="2"/>
                <w:lang w:val="ro-RO"/>
                <w14:ligatures w14:val="standardContextual"/>
              </w:rPr>
              <w:t xml:space="preserve">Data: </w:t>
            </w:r>
            <w:r w:rsidRPr="002C6E59">
              <w:rPr>
                <w:rFonts w:ascii="Times New Roman" w:eastAsia="Aptos" w:hAnsi="Times New Roman"/>
                <w:noProof/>
                <w:kern w:val="2"/>
                <w:lang w:val="ro-RO"/>
                <w14:ligatures w14:val="standardContextual"/>
              </w:rPr>
              <w:t xml:space="preserve">Livrarea meniurilor pentru cele trei zile de voiaj se va face în data de </w:t>
            </w:r>
            <w:r w:rsidRPr="002C6E59">
              <w:rPr>
                <w:rFonts w:ascii="Times New Roman" w:eastAsia="Aptos" w:hAnsi="Times New Roman"/>
                <w:b/>
                <w:bCs/>
                <w:noProof/>
                <w:kern w:val="2"/>
                <w:lang w:val="ro-RO"/>
                <w14:ligatures w14:val="standardContextual"/>
              </w:rPr>
              <w:t>7 iulie 2025</w:t>
            </w:r>
            <w:r w:rsidRPr="002C6E59">
              <w:rPr>
                <w:rFonts w:ascii="Times New Roman" w:eastAsia="Aptos" w:hAnsi="Times New Roman"/>
                <w:noProof/>
                <w:kern w:val="2"/>
                <w:lang w:val="ro-RO"/>
                <w14:ligatures w14:val="standardContextual"/>
              </w:rPr>
              <w:t xml:space="preserve">, voiajul fiind programat în perioada </w:t>
            </w:r>
            <w:r w:rsidRPr="002C6E59">
              <w:rPr>
                <w:rFonts w:ascii="Times New Roman" w:eastAsia="Aptos" w:hAnsi="Times New Roman"/>
                <w:b/>
                <w:bCs/>
                <w:noProof/>
                <w:kern w:val="2"/>
                <w:lang w:val="ro-RO"/>
                <w14:ligatures w14:val="standardContextual"/>
              </w:rPr>
              <w:t>8 – 10 iulie 2025</w:t>
            </w:r>
            <w:r w:rsidRPr="002C6E59">
              <w:rPr>
                <w:rFonts w:ascii="Times New Roman" w:eastAsia="Aptos" w:hAnsi="Times New Roman"/>
                <w:noProof/>
                <w:kern w:val="2"/>
                <w:lang w:val="ro-RO"/>
                <w14:ligatures w14:val="standardContextual"/>
              </w:rPr>
              <w:t>.</w:t>
            </w:r>
          </w:p>
          <w:p w14:paraId="02DBC859" w14:textId="77777777" w:rsidR="002C6E59" w:rsidRPr="002C6E59" w:rsidRDefault="002C6E59" w:rsidP="002C6E59">
            <w:pPr>
              <w:keepNext/>
              <w:overflowPunct/>
              <w:adjustRightInd/>
              <w:spacing w:before="360"/>
              <w:jc w:val="both"/>
              <w:textAlignment w:val="auto"/>
              <w:outlineLvl w:val="1"/>
              <w:rPr>
                <w:rFonts w:ascii="Times New Roman" w:eastAsia="Aptos" w:hAnsi="Times New Roman"/>
                <w:b/>
                <w:bCs/>
                <w:noProof/>
                <w:kern w:val="2"/>
                <w:lang w:val="ro-RO"/>
                <w14:ligatures w14:val="standardContextual"/>
              </w:rPr>
            </w:pPr>
            <w:r w:rsidRPr="002C6E59">
              <w:rPr>
                <w:rFonts w:ascii="Times New Roman" w:eastAsia="Aptos" w:hAnsi="Times New Roman"/>
                <w:b/>
                <w:bCs/>
                <w:noProof/>
                <w:kern w:val="2"/>
                <w:lang w:val="ro-RO"/>
                <w14:ligatures w14:val="standardContextual"/>
              </w:rPr>
              <w:t>SPECIFICAŢII TEHNICE</w:t>
            </w:r>
          </w:p>
          <w:p w14:paraId="44A1A705" w14:textId="77777777" w:rsidR="002C6E59" w:rsidRPr="002C6E59" w:rsidRDefault="002C6E59" w:rsidP="002C6E59">
            <w:pPr>
              <w:overflowPunct/>
              <w:autoSpaceDE/>
              <w:autoSpaceDN/>
              <w:adjustRightInd/>
              <w:spacing w:after="160"/>
              <w:ind w:left="360"/>
              <w:contextualSpacing/>
              <w:jc w:val="both"/>
              <w:textAlignment w:val="auto"/>
              <w:rPr>
                <w:rFonts w:ascii="Times New Roman" w:eastAsia="Aptos" w:hAnsi="Times New Roman"/>
                <w:b/>
                <w:noProof/>
                <w:kern w:val="2"/>
                <w:lang w:val="ro-RO"/>
                <w14:ligatures w14:val="standardContextual"/>
              </w:rPr>
            </w:pPr>
            <w:r w:rsidRPr="002C6E59">
              <w:rPr>
                <w:rFonts w:ascii="Times New Roman" w:eastAsia="Aptos" w:hAnsi="Times New Roman"/>
                <w:b/>
                <w:noProof/>
                <w:kern w:val="2"/>
                <w:lang w:val="ro-RO"/>
                <w14:ligatures w14:val="standardContextual"/>
              </w:rPr>
              <w:t xml:space="preserve">   Servicii de catering – mic dejun, masa de prânz și cina (meniu)</w:t>
            </w:r>
          </w:p>
          <w:p w14:paraId="08913680" w14:textId="77777777" w:rsidR="002C6E59" w:rsidRPr="002C6E59" w:rsidRDefault="002C6E59" w:rsidP="002C6E59">
            <w:pPr>
              <w:overflowPunct/>
              <w:autoSpaceDE/>
              <w:autoSpaceDN/>
              <w:adjustRightInd/>
              <w:spacing w:after="160"/>
              <w:ind w:left="567"/>
              <w:jc w:val="both"/>
              <w:textAlignment w:val="auto"/>
              <w:rPr>
                <w:rFonts w:ascii="Times New Roman" w:eastAsia="Aptos" w:hAnsi="Times New Roman"/>
                <w:noProof/>
                <w:kern w:val="2"/>
                <w:lang w:val="ro-RO"/>
                <w14:ligatures w14:val="standardContextual"/>
              </w:rPr>
            </w:pPr>
            <w:r w:rsidRPr="002C6E59">
              <w:rPr>
                <w:rFonts w:ascii="Times New Roman" w:eastAsia="Aptos" w:hAnsi="Times New Roman"/>
                <w:b/>
                <w:bCs/>
                <w:noProof/>
                <w:kern w:val="2"/>
                <w:lang w:val="ro-RO"/>
                <w14:ligatures w14:val="standardContextual"/>
              </w:rPr>
              <w:t>Perioada:</w:t>
            </w:r>
            <w:r w:rsidRPr="002C6E59">
              <w:rPr>
                <w:rFonts w:ascii="Times New Roman" w:eastAsia="Aptos" w:hAnsi="Times New Roman"/>
                <w:noProof/>
                <w:kern w:val="2"/>
                <w:lang w:val="ro-RO"/>
                <w14:ligatures w14:val="standardContextual"/>
              </w:rPr>
              <w:t xml:space="preserve"> Livrarea meniurilor pentru cele trei zile de voiaj se va face în 07.07.2025.</w:t>
            </w:r>
          </w:p>
          <w:p w14:paraId="45E48226" w14:textId="77777777" w:rsidR="002C6E59" w:rsidRPr="002C6E59" w:rsidRDefault="002C6E59" w:rsidP="002C6E59">
            <w:pPr>
              <w:overflowPunct/>
              <w:autoSpaceDE/>
              <w:autoSpaceDN/>
              <w:adjustRightInd/>
              <w:ind w:left="567"/>
              <w:jc w:val="both"/>
              <w:textAlignment w:val="auto"/>
              <w:rPr>
                <w:rFonts w:ascii="Times New Roman" w:eastAsia="Aptos" w:hAnsi="Times New Roman"/>
                <w:noProof/>
                <w:kern w:val="2"/>
                <w:lang w:val="ro-RO"/>
                <w14:ligatures w14:val="standardContextual"/>
              </w:rPr>
            </w:pPr>
            <w:r w:rsidRPr="002C6E59">
              <w:rPr>
                <w:rFonts w:ascii="Times New Roman" w:eastAsia="Aptos" w:hAnsi="Times New Roman"/>
                <w:b/>
                <w:bCs/>
                <w:noProof/>
                <w:kern w:val="2"/>
                <w:lang w:val="ro-RO"/>
                <w14:ligatures w14:val="standardContextual"/>
              </w:rPr>
              <w:t>Numar participanti:</w:t>
            </w:r>
            <w:r w:rsidRPr="002C6E59">
              <w:rPr>
                <w:rFonts w:ascii="Times New Roman" w:eastAsia="Aptos" w:hAnsi="Times New Roman"/>
                <w:noProof/>
                <w:kern w:val="2"/>
                <w:lang w:val="ro-RO"/>
                <w14:ligatures w14:val="standardContextual"/>
              </w:rPr>
              <w:t xml:space="preserve"> 20 persoane.</w:t>
            </w:r>
          </w:p>
          <w:p w14:paraId="6A61C7BD" w14:textId="77777777" w:rsidR="002C6E59" w:rsidRPr="002C6E59" w:rsidRDefault="002C6E59" w:rsidP="002C6E59">
            <w:pPr>
              <w:overflowPunct/>
              <w:autoSpaceDE/>
              <w:autoSpaceDN/>
              <w:adjustRightInd/>
              <w:ind w:left="567"/>
              <w:jc w:val="both"/>
              <w:textAlignment w:val="auto"/>
              <w:rPr>
                <w:rFonts w:ascii="Times New Roman" w:eastAsia="Aptos" w:hAnsi="Times New Roman"/>
                <w:noProof/>
                <w:kern w:val="2"/>
                <w:lang w:val="ro-RO"/>
                <w14:ligatures w14:val="standardContextual"/>
              </w:rPr>
            </w:pPr>
          </w:p>
          <w:p w14:paraId="443898FE" w14:textId="77777777" w:rsidR="002C6E59" w:rsidRPr="002C6E59" w:rsidRDefault="002C6E59" w:rsidP="002C6E59">
            <w:pPr>
              <w:overflowPunct/>
              <w:autoSpaceDE/>
              <w:autoSpaceDN/>
              <w:adjustRightInd/>
              <w:spacing w:after="160"/>
              <w:ind w:left="567"/>
              <w:jc w:val="both"/>
              <w:textAlignment w:val="auto"/>
              <w:rPr>
                <w:rFonts w:ascii="Times New Roman" w:eastAsia="Aptos" w:hAnsi="Times New Roman"/>
                <w:strike/>
                <w:noProof/>
                <w:kern w:val="2"/>
                <w:lang w:val="ro-RO"/>
                <w14:ligatures w14:val="standardContextual"/>
              </w:rPr>
            </w:pPr>
            <w:r w:rsidRPr="002C6E59">
              <w:rPr>
                <w:rFonts w:ascii="Times New Roman" w:eastAsia="Aptos" w:hAnsi="Times New Roman"/>
                <w:b/>
                <w:bCs/>
                <w:noProof/>
                <w:kern w:val="2"/>
                <w:lang w:val="ro-RO"/>
                <w14:ligatures w14:val="standardContextual"/>
              </w:rPr>
              <w:t>Locație:</w:t>
            </w:r>
            <w:r w:rsidRPr="002C6E59">
              <w:rPr>
                <w:rFonts w:ascii="Times New Roman" w:eastAsia="Aptos" w:hAnsi="Times New Roman"/>
                <w:noProof/>
                <w:kern w:val="2"/>
                <w:lang w:val="ro-RO"/>
                <w14:ligatures w14:val="standardContextual"/>
              </w:rPr>
              <w:t xml:space="preserve"> Nava Rexdan andocată la pontonul Universității “Dunărea de Jos” din Galați, (în dreptul hotelului Vega) Faleza inferioară</w:t>
            </w:r>
          </w:p>
          <w:p w14:paraId="4A52215D" w14:textId="77777777" w:rsidR="002C6E59" w:rsidRPr="002C6E59" w:rsidRDefault="002C6E59" w:rsidP="002C6E59">
            <w:pPr>
              <w:overflowPunct/>
              <w:autoSpaceDE/>
              <w:autoSpaceDN/>
              <w:adjustRightInd/>
              <w:spacing w:after="160"/>
              <w:ind w:left="567"/>
              <w:jc w:val="both"/>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Meniu ambalat individual (mic-dejun, prânz, cina) pentru fiecare persoană.</w:t>
            </w:r>
          </w:p>
          <w:p w14:paraId="4BD6C580" w14:textId="77777777" w:rsidR="002C6E59" w:rsidRPr="002C6E59" w:rsidRDefault="002C6E59" w:rsidP="002C6E59">
            <w:pPr>
              <w:overflowPunct/>
              <w:autoSpaceDE/>
              <w:autoSpaceDN/>
              <w:adjustRightInd/>
              <w:ind w:firstLine="720"/>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Meniul va fi structurat astfel:</w:t>
            </w:r>
          </w:p>
          <w:p w14:paraId="09639BBE" w14:textId="77777777" w:rsidR="002C6E59" w:rsidRPr="002C6E59" w:rsidRDefault="002C6E59" w:rsidP="002C6E59">
            <w:pPr>
              <w:overflowPunct/>
              <w:autoSpaceDE/>
              <w:autoSpaceDN/>
              <w:adjustRightInd/>
              <w:textAlignment w:val="auto"/>
              <w:rPr>
                <w:rFonts w:ascii="Times New Roman" w:eastAsia="Aptos" w:hAnsi="Times New Roman"/>
                <w:b/>
                <w:bCs/>
                <w:noProof/>
                <w:kern w:val="2"/>
                <w:lang w:val="ro-RO"/>
                <w14:ligatures w14:val="standardContextual"/>
              </w:rPr>
            </w:pPr>
            <w:r w:rsidRPr="002C6E59">
              <w:rPr>
                <w:rFonts w:ascii="Times New Roman" w:eastAsia="Aptos" w:hAnsi="Times New Roman"/>
                <w:b/>
                <w:bCs/>
                <w:noProof/>
                <w:kern w:val="2"/>
                <w:lang w:val="ro-RO"/>
                <w14:ligatures w14:val="standardContextual"/>
              </w:rPr>
              <w:t>Meniu ZIUA 1</w:t>
            </w:r>
          </w:p>
          <w:p w14:paraId="4D5A6C23" w14:textId="77777777" w:rsidR="002C6E59" w:rsidRPr="002C6E59" w:rsidRDefault="002C6E59" w:rsidP="002C6E59">
            <w:pPr>
              <w:overflowPunct/>
              <w:autoSpaceDE/>
              <w:autoSpaceDN/>
              <w:adjustRightInd/>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Mic dejun ziua 1:</w:t>
            </w:r>
          </w:p>
          <w:p w14:paraId="20F369B0" w14:textId="77777777" w:rsidR="002C6E59" w:rsidRPr="002C6E59" w:rsidRDefault="002C6E59" w:rsidP="002C6E59">
            <w:pPr>
              <w:numPr>
                <w:ilvl w:val="0"/>
                <w:numId w:val="27"/>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Frittata cu ciuperci, sunca si cascaval</w:t>
            </w:r>
          </w:p>
          <w:p w14:paraId="352A38CA" w14:textId="77777777" w:rsidR="002C6E59" w:rsidRPr="002C6E59" w:rsidRDefault="002C6E59" w:rsidP="002C6E59">
            <w:pPr>
              <w:numPr>
                <w:ilvl w:val="0"/>
                <w:numId w:val="27"/>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Iaurt</w:t>
            </w:r>
          </w:p>
          <w:p w14:paraId="2FD16B89" w14:textId="77777777" w:rsidR="002C6E59" w:rsidRPr="002C6E59" w:rsidRDefault="002C6E59" w:rsidP="002C6E59">
            <w:pPr>
              <w:numPr>
                <w:ilvl w:val="0"/>
                <w:numId w:val="27"/>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Masline, rosii, castraveti</w:t>
            </w:r>
          </w:p>
          <w:p w14:paraId="10172B8F" w14:textId="77777777" w:rsidR="002C6E59" w:rsidRPr="002C6E59" w:rsidRDefault="002C6E59" w:rsidP="002C6E59">
            <w:pPr>
              <w:numPr>
                <w:ilvl w:val="0"/>
                <w:numId w:val="27"/>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Unt, dulceata, paine toast</w:t>
            </w:r>
          </w:p>
          <w:p w14:paraId="63EEB6AF" w14:textId="77777777" w:rsidR="002C6E59" w:rsidRPr="002C6E59" w:rsidRDefault="002C6E59" w:rsidP="002C6E59">
            <w:pPr>
              <w:overflowPunct/>
              <w:autoSpaceDE/>
              <w:autoSpaceDN/>
              <w:adjustRightInd/>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Pranz ziua 1:</w:t>
            </w:r>
          </w:p>
          <w:p w14:paraId="57E33815" w14:textId="77777777" w:rsidR="002C6E59" w:rsidRPr="002C6E59" w:rsidRDefault="002C6E59" w:rsidP="002C6E59">
            <w:pPr>
              <w:numPr>
                <w:ilvl w:val="0"/>
                <w:numId w:val="4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Ciorba de pui;</w:t>
            </w:r>
          </w:p>
          <w:p w14:paraId="42EB55AB" w14:textId="77777777" w:rsidR="002C6E59" w:rsidRPr="002C6E59" w:rsidRDefault="002C6E59" w:rsidP="002C6E59">
            <w:pPr>
              <w:numPr>
                <w:ilvl w:val="0"/>
                <w:numId w:val="4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Ardei iute;</w:t>
            </w:r>
          </w:p>
          <w:p w14:paraId="59426B5E" w14:textId="77777777" w:rsidR="002C6E59" w:rsidRPr="002C6E59" w:rsidRDefault="002C6E59" w:rsidP="002C6E59">
            <w:pPr>
              <w:numPr>
                <w:ilvl w:val="0"/>
                <w:numId w:val="4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Pulpă de pui la grătar;</w:t>
            </w:r>
          </w:p>
          <w:p w14:paraId="641DE4B7" w14:textId="77777777" w:rsidR="002C6E59" w:rsidRPr="002C6E59" w:rsidRDefault="002C6E59" w:rsidP="002C6E59">
            <w:pPr>
              <w:numPr>
                <w:ilvl w:val="0"/>
                <w:numId w:val="4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Orez cu legume;</w:t>
            </w:r>
          </w:p>
          <w:p w14:paraId="69DC2C13" w14:textId="77777777" w:rsidR="002C6E59" w:rsidRPr="002C6E59" w:rsidRDefault="002C6E59" w:rsidP="002C6E59">
            <w:pPr>
              <w:numPr>
                <w:ilvl w:val="0"/>
                <w:numId w:val="4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Castraveți la oțet;</w:t>
            </w:r>
          </w:p>
          <w:p w14:paraId="3E93CED0" w14:textId="77777777" w:rsidR="002C6E59" w:rsidRPr="002C6E59" w:rsidRDefault="002C6E59" w:rsidP="002C6E59">
            <w:pPr>
              <w:numPr>
                <w:ilvl w:val="0"/>
                <w:numId w:val="4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Plăcintă cu mere;</w:t>
            </w:r>
          </w:p>
          <w:p w14:paraId="4771C958" w14:textId="77777777" w:rsidR="002C6E59" w:rsidRPr="002C6E59" w:rsidRDefault="002C6E59" w:rsidP="002C6E59">
            <w:pPr>
              <w:numPr>
                <w:ilvl w:val="0"/>
                <w:numId w:val="4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2 chifle.</w:t>
            </w:r>
          </w:p>
          <w:p w14:paraId="73460F41" w14:textId="77777777" w:rsidR="002C6E59" w:rsidRPr="002C6E59" w:rsidRDefault="002C6E59" w:rsidP="002C6E59">
            <w:pPr>
              <w:overflowPunct/>
              <w:autoSpaceDE/>
              <w:autoSpaceDN/>
              <w:adjustRightInd/>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 xml:space="preserve">Cina ziua 1: </w:t>
            </w:r>
            <w:bookmarkStart w:id="1" w:name="_Hlk199423493"/>
          </w:p>
          <w:p w14:paraId="61C42C18" w14:textId="77777777" w:rsidR="002C6E59" w:rsidRPr="002C6E59" w:rsidRDefault="002C6E59" w:rsidP="002C6E59">
            <w:pPr>
              <w:numPr>
                <w:ilvl w:val="0"/>
                <w:numId w:val="27"/>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Ficăței în sos de vin;</w:t>
            </w:r>
          </w:p>
          <w:p w14:paraId="3DDC7BBF" w14:textId="77777777" w:rsidR="002C6E59" w:rsidRPr="002C6E59" w:rsidRDefault="002C6E59" w:rsidP="002C6E59">
            <w:pPr>
              <w:numPr>
                <w:ilvl w:val="0"/>
                <w:numId w:val="27"/>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Piure de cartofi;</w:t>
            </w:r>
          </w:p>
          <w:p w14:paraId="4E841EDC" w14:textId="77777777" w:rsidR="002C6E59" w:rsidRPr="002C6E59" w:rsidRDefault="002C6E59" w:rsidP="002C6E59">
            <w:pPr>
              <w:numPr>
                <w:ilvl w:val="0"/>
                <w:numId w:val="27"/>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Salată de varză cu oțet;</w:t>
            </w:r>
          </w:p>
          <w:p w14:paraId="3DA0BAE9" w14:textId="77777777" w:rsidR="002C6E59" w:rsidRPr="002C6E59" w:rsidRDefault="002C6E59" w:rsidP="002C6E59">
            <w:pPr>
              <w:numPr>
                <w:ilvl w:val="0"/>
                <w:numId w:val="27"/>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1 chiflă.</w:t>
            </w:r>
          </w:p>
          <w:p w14:paraId="5A2F4014" w14:textId="77777777" w:rsidR="002C6E59" w:rsidRPr="002C6E59" w:rsidRDefault="002C6E59" w:rsidP="002C6E59">
            <w:pPr>
              <w:overflowPunct/>
              <w:autoSpaceDE/>
              <w:autoSpaceDN/>
              <w:adjustRightInd/>
              <w:textAlignment w:val="auto"/>
              <w:rPr>
                <w:rFonts w:ascii="Times New Roman" w:eastAsia="Aptos" w:hAnsi="Times New Roman"/>
                <w:b/>
                <w:bCs/>
                <w:noProof/>
                <w:kern w:val="2"/>
                <w:lang w:val="ro-RO"/>
                <w14:ligatures w14:val="standardContextual"/>
              </w:rPr>
            </w:pPr>
            <w:r w:rsidRPr="002C6E59">
              <w:rPr>
                <w:rFonts w:ascii="Times New Roman" w:eastAsia="Aptos" w:hAnsi="Times New Roman"/>
                <w:b/>
                <w:bCs/>
                <w:noProof/>
                <w:kern w:val="2"/>
                <w:lang w:val="ro-RO"/>
                <w14:ligatures w14:val="standardContextual"/>
              </w:rPr>
              <w:t>Meniu ZIUA 2</w:t>
            </w:r>
          </w:p>
          <w:p w14:paraId="61BA2B63" w14:textId="77777777" w:rsidR="002C6E59" w:rsidRPr="002C6E59" w:rsidRDefault="002C6E59" w:rsidP="002C6E59">
            <w:pPr>
              <w:overflowPunct/>
              <w:autoSpaceDE/>
              <w:autoSpaceDN/>
              <w:adjustRightInd/>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Mic dejun ziua 2:</w:t>
            </w:r>
          </w:p>
          <w:p w14:paraId="3E1F52ED" w14:textId="77777777" w:rsidR="002C6E59" w:rsidRPr="002C6E59" w:rsidRDefault="002C6E59" w:rsidP="002C6E59">
            <w:pPr>
              <w:numPr>
                <w:ilvl w:val="0"/>
                <w:numId w:val="3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Oua fierte</w:t>
            </w:r>
          </w:p>
          <w:p w14:paraId="52BD1F65" w14:textId="77777777" w:rsidR="002C6E59" w:rsidRPr="002C6E59" w:rsidRDefault="002C6E59" w:rsidP="002C6E59">
            <w:pPr>
              <w:numPr>
                <w:ilvl w:val="0"/>
                <w:numId w:val="3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 xml:space="preserve">Iaurt </w:t>
            </w:r>
          </w:p>
          <w:p w14:paraId="3C6A429A" w14:textId="77777777" w:rsidR="002C6E59" w:rsidRPr="002C6E59" w:rsidRDefault="002C6E59" w:rsidP="002C6E59">
            <w:pPr>
              <w:numPr>
                <w:ilvl w:val="0"/>
                <w:numId w:val="3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lastRenderedPageBreak/>
              <w:t>Măsline, roșii, castraveți;</w:t>
            </w:r>
          </w:p>
          <w:p w14:paraId="5389F0C6" w14:textId="77777777" w:rsidR="002C6E59" w:rsidRPr="002C6E59" w:rsidRDefault="002C6E59" w:rsidP="002C6E59">
            <w:pPr>
              <w:numPr>
                <w:ilvl w:val="0"/>
                <w:numId w:val="3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Unt, dulceață, pâine.</w:t>
            </w:r>
          </w:p>
          <w:p w14:paraId="6DE6CC2B" w14:textId="77777777" w:rsidR="002C6E59" w:rsidRPr="002C6E59" w:rsidRDefault="002C6E59" w:rsidP="002C6E59">
            <w:pPr>
              <w:overflowPunct/>
              <w:autoSpaceDE/>
              <w:autoSpaceDN/>
              <w:adjustRightInd/>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Pranz ziua 2:</w:t>
            </w:r>
          </w:p>
          <w:p w14:paraId="4A339192" w14:textId="77777777" w:rsidR="002C6E59" w:rsidRPr="002C6E59" w:rsidRDefault="002C6E59" w:rsidP="002C6E59">
            <w:pPr>
              <w:numPr>
                <w:ilvl w:val="0"/>
                <w:numId w:val="3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Ciorbă de văcuță;</w:t>
            </w:r>
          </w:p>
          <w:p w14:paraId="376462EF" w14:textId="77777777" w:rsidR="002C6E59" w:rsidRPr="002C6E59" w:rsidRDefault="002C6E59" w:rsidP="002C6E59">
            <w:pPr>
              <w:numPr>
                <w:ilvl w:val="0"/>
                <w:numId w:val="3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Pulpă de pui la cuptor;</w:t>
            </w:r>
          </w:p>
          <w:p w14:paraId="21343CF3" w14:textId="77777777" w:rsidR="002C6E59" w:rsidRPr="002C6E59" w:rsidRDefault="002C6E59" w:rsidP="002C6E59">
            <w:pPr>
              <w:numPr>
                <w:ilvl w:val="0"/>
                <w:numId w:val="3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Cartofi cu rozmarin și usturoi;</w:t>
            </w:r>
          </w:p>
          <w:p w14:paraId="6C12ECBF" w14:textId="77777777" w:rsidR="002C6E59" w:rsidRPr="002C6E59" w:rsidRDefault="002C6E59" w:rsidP="002C6E59">
            <w:pPr>
              <w:numPr>
                <w:ilvl w:val="0"/>
                <w:numId w:val="3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Salata de ardei copți;</w:t>
            </w:r>
          </w:p>
          <w:p w14:paraId="2D115D9D" w14:textId="77777777" w:rsidR="002C6E59" w:rsidRPr="002C6E59" w:rsidRDefault="002C6E59" w:rsidP="002C6E59">
            <w:pPr>
              <w:numPr>
                <w:ilvl w:val="0"/>
                <w:numId w:val="30"/>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Clătite cu ciocolată;</w:t>
            </w:r>
          </w:p>
          <w:p w14:paraId="0E411E30" w14:textId="77777777" w:rsidR="002C6E59" w:rsidRPr="002C6E59" w:rsidRDefault="002C6E59" w:rsidP="002C6E59">
            <w:pPr>
              <w:numPr>
                <w:ilvl w:val="0"/>
                <w:numId w:val="3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2 chifle.</w:t>
            </w:r>
          </w:p>
          <w:p w14:paraId="732FDC38" w14:textId="77777777" w:rsidR="002C6E59" w:rsidRPr="002C6E59" w:rsidRDefault="002C6E59" w:rsidP="002C6E59">
            <w:pPr>
              <w:overflowPunct/>
              <w:autoSpaceDE/>
              <w:autoSpaceDN/>
              <w:adjustRightInd/>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Cina ziua 2:</w:t>
            </w:r>
          </w:p>
          <w:p w14:paraId="0E2046CF" w14:textId="77777777" w:rsidR="002C6E59" w:rsidRPr="002C6E59" w:rsidRDefault="002C6E59" w:rsidP="002C6E59">
            <w:pPr>
              <w:numPr>
                <w:ilvl w:val="0"/>
                <w:numId w:val="31"/>
              </w:numPr>
              <w:suppressAutoHyphens/>
              <w:overflowPunct/>
              <w:autoSpaceDE/>
              <w:autoSpaceDN/>
              <w:adjustRightInd/>
              <w:spacing w:after="160" w:line="259" w:lineRule="auto"/>
              <w:jc w:val="both"/>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Șnițel de pui parizian;</w:t>
            </w:r>
          </w:p>
          <w:p w14:paraId="07492D6C" w14:textId="77777777" w:rsidR="002C6E59" w:rsidRPr="002C6E59" w:rsidRDefault="002C6E59" w:rsidP="002C6E59">
            <w:pPr>
              <w:numPr>
                <w:ilvl w:val="0"/>
                <w:numId w:val="31"/>
              </w:numPr>
              <w:suppressAutoHyphens/>
              <w:overflowPunct/>
              <w:autoSpaceDE/>
              <w:autoSpaceDN/>
              <w:adjustRightInd/>
              <w:spacing w:after="160" w:line="259" w:lineRule="auto"/>
              <w:jc w:val="both"/>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Cartofi wedges;</w:t>
            </w:r>
          </w:p>
          <w:p w14:paraId="1D6040E2" w14:textId="77777777" w:rsidR="002C6E59" w:rsidRPr="002C6E59" w:rsidRDefault="002C6E59" w:rsidP="002C6E59">
            <w:pPr>
              <w:numPr>
                <w:ilvl w:val="0"/>
                <w:numId w:val="31"/>
              </w:numPr>
              <w:suppressAutoHyphens/>
              <w:overflowPunct/>
              <w:autoSpaceDE/>
              <w:autoSpaceDN/>
              <w:adjustRightInd/>
              <w:spacing w:after="160" w:line="259" w:lineRule="auto"/>
              <w:jc w:val="both"/>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1 chiflă</w:t>
            </w:r>
          </w:p>
          <w:bookmarkEnd w:id="1"/>
          <w:p w14:paraId="10A5DDDE" w14:textId="77777777" w:rsidR="002C6E59" w:rsidRPr="002C6E59" w:rsidRDefault="002C6E59" w:rsidP="002C6E59">
            <w:pPr>
              <w:suppressAutoHyphens/>
              <w:overflowPunct/>
              <w:autoSpaceDE/>
              <w:autoSpaceDN/>
              <w:adjustRightInd/>
              <w:jc w:val="both"/>
              <w:textAlignment w:val="auto"/>
              <w:rPr>
                <w:rFonts w:ascii="Times New Roman" w:eastAsia="Aptos" w:hAnsi="Times New Roman"/>
                <w:noProof/>
                <w:kern w:val="2"/>
                <w:lang w:val="ro-RO"/>
                <w14:ligatures w14:val="standardContextual"/>
              </w:rPr>
            </w:pPr>
          </w:p>
          <w:p w14:paraId="463D573A" w14:textId="77777777" w:rsidR="002C6E59" w:rsidRPr="002C6E59" w:rsidRDefault="002C6E59" w:rsidP="002C6E59">
            <w:pPr>
              <w:overflowPunct/>
              <w:autoSpaceDE/>
              <w:autoSpaceDN/>
              <w:adjustRightInd/>
              <w:textAlignment w:val="auto"/>
              <w:rPr>
                <w:rFonts w:ascii="Times New Roman" w:eastAsia="Aptos" w:hAnsi="Times New Roman"/>
                <w:b/>
                <w:bCs/>
                <w:noProof/>
                <w:kern w:val="2"/>
                <w:lang w:val="ro-RO"/>
                <w14:ligatures w14:val="standardContextual"/>
              </w:rPr>
            </w:pPr>
            <w:r w:rsidRPr="002C6E59">
              <w:rPr>
                <w:rFonts w:ascii="Times New Roman" w:eastAsia="Aptos" w:hAnsi="Times New Roman"/>
                <w:b/>
                <w:bCs/>
                <w:noProof/>
                <w:kern w:val="2"/>
                <w:lang w:val="ro-RO"/>
                <w14:ligatures w14:val="standardContextual"/>
              </w:rPr>
              <w:t>Meniu ZIUA 3</w:t>
            </w:r>
          </w:p>
          <w:p w14:paraId="3A483425" w14:textId="77777777" w:rsidR="002C6E59" w:rsidRPr="002C6E59" w:rsidRDefault="002C6E59" w:rsidP="002C6E59">
            <w:pPr>
              <w:overflowPunct/>
              <w:autoSpaceDE/>
              <w:autoSpaceDN/>
              <w:adjustRightInd/>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Mic dejun ziua 3:</w:t>
            </w:r>
          </w:p>
          <w:p w14:paraId="7F0554BE" w14:textId="77777777" w:rsidR="002C6E59" w:rsidRPr="002C6E59" w:rsidRDefault="002C6E59" w:rsidP="002C6E59">
            <w:pPr>
              <w:numPr>
                <w:ilvl w:val="0"/>
                <w:numId w:val="3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Ouă fierte;</w:t>
            </w:r>
          </w:p>
          <w:p w14:paraId="0A90ED0B" w14:textId="77777777" w:rsidR="002C6E59" w:rsidRPr="002C6E59" w:rsidRDefault="002C6E59" w:rsidP="002C6E59">
            <w:pPr>
              <w:numPr>
                <w:ilvl w:val="0"/>
                <w:numId w:val="30"/>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Șuncă Praga;</w:t>
            </w:r>
          </w:p>
          <w:p w14:paraId="74E287C0" w14:textId="77777777" w:rsidR="002C6E59" w:rsidRPr="002C6E59" w:rsidRDefault="002C6E59" w:rsidP="002C6E59">
            <w:pPr>
              <w:numPr>
                <w:ilvl w:val="0"/>
                <w:numId w:val="30"/>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Măsline, roșii, castraveți, telemea de oaie;</w:t>
            </w:r>
          </w:p>
          <w:p w14:paraId="317EB8E7" w14:textId="77777777" w:rsidR="002C6E59" w:rsidRPr="002C6E59" w:rsidRDefault="002C6E59" w:rsidP="002C6E59">
            <w:pPr>
              <w:numPr>
                <w:ilvl w:val="0"/>
                <w:numId w:val="30"/>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Unt, dulceață și pâine.</w:t>
            </w:r>
          </w:p>
          <w:p w14:paraId="65883BF9" w14:textId="77777777" w:rsidR="002C6E59" w:rsidRPr="002C6E59" w:rsidRDefault="002C6E59" w:rsidP="002C6E59">
            <w:pPr>
              <w:overflowPunct/>
              <w:autoSpaceDE/>
              <w:autoSpaceDN/>
              <w:adjustRightInd/>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Pranz ziua 3:</w:t>
            </w:r>
          </w:p>
          <w:p w14:paraId="3671B94B" w14:textId="77777777" w:rsidR="002C6E59" w:rsidRPr="002C6E59" w:rsidRDefault="002C6E59" w:rsidP="002C6E59">
            <w:pPr>
              <w:numPr>
                <w:ilvl w:val="0"/>
                <w:numId w:val="30"/>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Ciorbă de perișoare;</w:t>
            </w:r>
          </w:p>
          <w:p w14:paraId="43DE330F" w14:textId="77777777" w:rsidR="002C6E59" w:rsidRPr="002C6E59" w:rsidRDefault="002C6E59" w:rsidP="002C6E59">
            <w:pPr>
              <w:numPr>
                <w:ilvl w:val="0"/>
                <w:numId w:val="30"/>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Sarmale în foi de varză (min. 6 buc./meniu);</w:t>
            </w:r>
          </w:p>
          <w:p w14:paraId="3E59A4DC" w14:textId="77777777" w:rsidR="002C6E59" w:rsidRPr="002C6E59" w:rsidRDefault="002C6E59" w:rsidP="002C6E59">
            <w:pPr>
              <w:numPr>
                <w:ilvl w:val="0"/>
                <w:numId w:val="30"/>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Smântână;</w:t>
            </w:r>
          </w:p>
          <w:p w14:paraId="101660AB" w14:textId="77777777" w:rsidR="002C6E59" w:rsidRPr="002C6E59" w:rsidRDefault="002C6E59" w:rsidP="002C6E59">
            <w:pPr>
              <w:numPr>
                <w:ilvl w:val="0"/>
                <w:numId w:val="30"/>
              </w:numPr>
              <w:overflowPunct/>
              <w:autoSpaceDE/>
              <w:autoSpaceDN/>
              <w:adjustRightInd/>
              <w:spacing w:after="160" w:line="259" w:lineRule="auto"/>
              <w:contextualSpacing/>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Ardei iute;</w:t>
            </w:r>
          </w:p>
          <w:p w14:paraId="4587444E" w14:textId="77777777" w:rsidR="002C6E59" w:rsidRPr="002C6E59" w:rsidRDefault="002C6E59" w:rsidP="002C6E59">
            <w:pPr>
              <w:numPr>
                <w:ilvl w:val="0"/>
                <w:numId w:val="3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Fursecuri jumbo;</w:t>
            </w:r>
          </w:p>
          <w:p w14:paraId="71544969" w14:textId="77777777" w:rsidR="002C6E59" w:rsidRPr="002C6E59" w:rsidRDefault="002C6E59" w:rsidP="002C6E59">
            <w:pPr>
              <w:numPr>
                <w:ilvl w:val="0"/>
                <w:numId w:val="30"/>
              </w:numPr>
              <w:overflowPunct/>
              <w:autoSpaceDE/>
              <w:autoSpaceDN/>
              <w:adjustRightInd/>
              <w:spacing w:after="160" w:line="259" w:lineRule="auto"/>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2 chifle.</w:t>
            </w:r>
          </w:p>
          <w:p w14:paraId="4991429F" w14:textId="77777777" w:rsidR="002C6E59" w:rsidRPr="002C6E59" w:rsidRDefault="002C6E59" w:rsidP="002C6E59">
            <w:pPr>
              <w:overflowPunct/>
              <w:autoSpaceDE/>
              <w:autoSpaceDN/>
              <w:adjustRightInd/>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Cina ziua 3:</w:t>
            </w:r>
          </w:p>
          <w:p w14:paraId="64B5A2CE" w14:textId="77777777" w:rsidR="002C6E59" w:rsidRPr="002C6E59" w:rsidRDefault="002C6E59" w:rsidP="002C6E59">
            <w:pPr>
              <w:numPr>
                <w:ilvl w:val="0"/>
                <w:numId w:val="31"/>
              </w:numPr>
              <w:suppressAutoHyphens/>
              <w:overflowPunct/>
              <w:autoSpaceDE/>
              <w:autoSpaceDN/>
              <w:adjustRightInd/>
              <w:spacing w:after="160" w:line="259" w:lineRule="auto"/>
              <w:jc w:val="both"/>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Paste cu legume și piept de pui;</w:t>
            </w:r>
          </w:p>
          <w:p w14:paraId="273398E5" w14:textId="77777777" w:rsidR="002C6E59" w:rsidRPr="002C6E59" w:rsidRDefault="002C6E59" w:rsidP="002C6E59">
            <w:pPr>
              <w:numPr>
                <w:ilvl w:val="0"/>
                <w:numId w:val="31"/>
              </w:numPr>
              <w:suppressAutoHyphens/>
              <w:overflowPunct/>
              <w:autoSpaceDE/>
              <w:autoSpaceDN/>
              <w:adjustRightInd/>
              <w:spacing w:after="160" w:line="259" w:lineRule="auto"/>
              <w:jc w:val="both"/>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Salată asortată.</w:t>
            </w:r>
          </w:p>
          <w:p w14:paraId="017D5DCA" w14:textId="77777777" w:rsidR="002C6E59" w:rsidRPr="002C6E59" w:rsidRDefault="002C6E59" w:rsidP="002C6E59">
            <w:pPr>
              <w:overflowPunct/>
              <w:autoSpaceDE/>
              <w:autoSpaceDN/>
              <w:adjustRightInd/>
              <w:spacing w:after="160" w:line="259" w:lineRule="auto"/>
              <w:contextualSpacing/>
              <w:jc w:val="both"/>
              <w:textAlignment w:val="auto"/>
              <w:rPr>
                <w:rFonts w:ascii="Times New Roman" w:eastAsia="Aptos" w:hAnsi="Times New Roman"/>
                <w:noProof/>
                <w:kern w:val="2"/>
                <w:lang w:val="ro-RO"/>
                <w14:ligatures w14:val="standardContextual"/>
              </w:rPr>
            </w:pPr>
          </w:p>
          <w:p w14:paraId="4183C4A2" w14:textId="77777777" w:rsidR="002C6E59" w:rsidRPr="002C6E59" w:rsidRDefault="002C6E59" w:rsidP="002C6E59">
            <w:pPr>
              <w:overflowPunct/>
              <w:autoSpaceDE/>
              <w:autoSpaceDN/>
              <w:adjustRightInd/>
              <w:spacing w:after="160" w:line="259" w:lineRule="auto"/>
              <w:contextualSpacing/>
              <w:jc w:val="both"/>
              <w:textAlignment w:val="auto"/>
              <w:rPr>
                <w:rFonts w:ascii="Times New Roman" w:eastAsia="Aptos" w:hAnsi="Times New Roman"/>
                <w:b/>
                <w:bCs/>
                <w:noProof/>
                <w:kern w:val="2"/>
                <w14:ligatures w14:val="standardContextual"/>
              </w:rPr>
            </w:pPr>
            <w:r w:rsidRPr="002C6E59">
              <w:rPr>
                <w:rFonts w:ascii="Times New Roman" w:eastAsia="Aptos" w:hAnsi="Times New Roman"/>
                <w:b/>
                <w:bCs/>
                <w:noProof/>
                <w:kern w:val="2"/>
                <w14:ligatures w14:val="standardContextual"/>
              </w:rPr>
              <w:t>Structura meniu coffee break solicitat / persoană / zi:</w:t>
            </w:r>
          </w:p>
          <w:p w14:paraId="771B41CF" w14:textId="77777777" w:rsidR="002C6E59" w:rsidRPr="002C6E59" w:rsidRDefault="002C6E59" w:rsidP="002C6E59">
            <w:pPr>
              <w:overflowPunct/>
              <w:autoSpaceDE/>
              <w:autoSpaceDN/>
              <w:adjustRightInd/>
              <w:spacing w:after="160" w:line="259" w:lineRule="auto"/>
              <w:ind w:left="1440"/>
              <w:contextualSpacing/>
              <w:jc w:val="both"/>
              <w:textAlignment w:val="auto"/>
              <w:rPr>
                <w:rFonts w:ascii="Times New Roman" w:eastAsia="Aptos" w:hAnsi="Times New Roman"/>
                <w:noProof/>
                <w:kern w:val="2"/>
                <w:lang w:val="it-IT"/>
                <w14:ligatures w14:val="standardContextual"/>
              </w:rPr>
            </w:pPr>
            <w:r w:rsidRPr="002C6E59">
              <w:rPr>
                <w:rFonts w:ascii="Times New Roman" w:eastAsia="Aptos" w:hAnsi="Times New Roman"/>
                <w:noProof/>
                <w:kern w:val="2"/>
                <w:lang w:val="it-IT"/>
                <w14:ligatures w14:val="standardContextual"/>
              </w:rPr>
              <w:t>- cafea espresso și cappuccino - nelimitat;</w:t>
            </w:r>
          </w:p>
          <w:p w14:paraId="6BB88806" w14:textId="77777777" w:rsidR="002C6E59" w:rsidRPr="002C6E59" w:rsidRDefault="002C6E59" w:rsidP="002C6E59">
            <w:pPr>
              <w:overflowPunct/>
              <w:autoSpaceDE/>
              <w:autoSpaceDN/>
              <w:adjustRightInd/>
              <w:spacing w:after="160" w:line="259" w:lineRule="auto"/>
              <w:ind w:left="1440"/>
              <w:contextualSpacing/>
              <w:jc w:val="both"/>
              <w:textAlignment w:val="auto"/>
              <w:rPr>
                <w:rFonts w:ascii="Times New Roman" w:eastAsia="Aptos" w:hAnsi="Times New Roman"/>
                <w:noProof/>
                <w:kern w:val="2"/>
                <w:lang w:val="it-IT"/>
                <w14:ligatures w14:val="standardContextual"/>
              </w:rPr>
            </w:pPr>
            <w:r w:rsidRPr="002C6E59">
              <w:rPr>
                <w:rFonts w:ascii="Times New Roman" w:eastAsia="Aptos" w:hAnsi="Times New Roman"/>
                <w:noProof/>
                <w:kern w:val="2"/>
                <w:lang w:val="it-IT"/>
                <w14:ligatures w14:val="standardContextual"/>
              </w:rPr>
              <w:t>- ceai (minim 4 sortimente) - nelimitat;</w:t>
            </w:r>
          </w:p>
          <w:p w14:paraId="214748B1" w14:textId="77777777" w:rsidR="002C6E59" w:rsidRPr="002C6E59" w:rsidRDefault="002C6E59" w:rsidP="002C6E59">
            <w:pPr>
              <w:overflowPunct/>
              <w:autoSpaceDE/>
              <w:autoSpaceDN/>
              <w:adjustRightInd/>
              <w:spacing w:after="160" w:line="259" w:lineRule="auto"/>
              <w:ind w:left="1440"/>
              <w:contextualSpacing/>
              <w:jc w:val="both"/>
              <w:textAlignment w:val="auto"/>
              <w:rPr>
                <w:rFonts w:ascii="Times New Roman" w:eastAsia="Aptos" w:hAnsi="Times New Roman"/>
                <w:noProof/>
                <w:kern w:val="2"/>
                <w:lang w:val="it-IT"/>
                <w14:ligatures w14:val="standardContextual"/>
              </w:rPr>
            </w:pPr>
            <w:r w:rsidRPr="002C6E59">
              <w:rPr>
                <w:rFonts w:ascii="Times New Roman" w:eastAsia="Aptos" w:hAnsi="Times New Roman"/>
                <w:noProof/>
                <w:kern w:val="2"/>
                <w:lang w:val="it-IT"/>
                <w14:ligatures w14:val="standardContextual"/>
              </w:rPr>
              <w:t>- zahăr alb/brun, îndulcitor, lapte condensat, lapte UHT, lămâie feliată, miere de albine – nelimitat;</w:t>
            </w:r>
          </w:p>
          <w:p w14:paraId="46BC612D" w14:textId="77777777" w:rsidR="002C6E59" w:rsidRPr="002C6E59" w:rsidRDefault="002C6E59" w:rsidP="002C6E59">
            <w:pPr>
              <w:overflowPunct/>
              <w:autoSpaceDE/>
              <w:autoSpaceDN/>
              <w:adjustRightInd/>
              <w:spacing w:after="160" w:line="259" w:lineRule="auto"/>
              <w:ind w:left="1440"/>
              <w:contextualSpacing/>
              <w:jc w:val="both"/>
              <w:textAlignment w:val="auto"/>
              <w:rPr>
                <w:rFonts w:ascii="Times New Roman" w:eastAsia="Aptos" w:hAnsi="Times New Roman"/>
                <w:noProof/>
                <w:kern w:val="2"/>
                <w:lang w:val="en-GB"/>
                <w14:ligatures w14:val="standardContextual"/>
              </w:rPr>
            </w:pPr>
            <w:r w:rsidRPr="002C6E59">
              <w:rPr>
                <w:rFonts w:ascii="Times New Roman" w:eastAsia="Aptos" w:hAnsi="Times New Roman"/>
                <w:noProof/>
                <w:kern w:val="2"/>
                <w:lang w:val="en-GB"/>
                <w14:ligatures w14:val="standardContextual"/>
              </w:rPr>
              <w:t xml:space="preserve">- apă minerală </w:t>
            </w:r>
            <w:r w:rsidRPr="002C6E59">
              <w:rPr>
                <w:rFonts w:ascii="Times New Roman" w:eastAsia="Aptos" w:hAnsi="Times New Roman"/>
                <w:b/>
                <w:bCs/>
                <w:noProof/>
                <w:kern w:val="2"/>
                <w:lang w:val="en-GB"/>
                <w14:ligatures w14:val="standardContextual"/>
              </w:rPr>
              <w:t>plată</w:t>
            </w:r>
            <w:r w:rsidRPr="002C6E59">
              <w:rPr>
                <w:rFonts w:ascii="Times New Roman" w:eastAsia="Aptos" w:hAnsi="Times New Roman"/>
                <w:noProof/>
                <w:kern w:val="2"/>
                <w:lang w:val="en-GB"/>
                <w14:ligatures w14:val="standardContextual"/>
              </w:rPr>
              <w:t>, 3 sticle 500 ml;</w:t>
            </w:r>
          </w:p>
          <w:p w14:paraId="43E8E200" w14:textId="77777777" w:rsidR="002C6E59" w:rsidRPr="002C6E59" w:rsidRDefault="002C6E59" w:rsidP="002C6E59">
            <w:pPr>
              <w:overflowPunct/>
              <w:autoSpaceDE/>
              <w:autoSpaceDN/>
              <w:adjustRightInd/>
              <w:spacing w:after="160" w:line="259" w:lineRule="auto"/>
              <w:ind w:left="1440"/>
              <w:contextualSpacing/>
              <w:jc w:val="both"/>
              <w:textAlignment w:val="auto"/>
              <w:rPr>
                <w:rFonts w:ascii="Times New Roman" w:eastAsia="Aptos" w:hAnsi="Times New Roman"/>
                <w:noProof/>
                <w:kern w:val="2"/>
                <w:lang w:val="it-IT"/>
                <w14:ligatures w14:val="standardContextual"/>
              </w:rPr>
            </w:pPr>
            <w:r w:rsidRPr="002C6E59">
              <w:rPr>
                <w:rFonts w:ascii="Times New Roman" w:eastAsia="Aptos" w:hAnsi="Times New Roman"/>
                <w:noProof/>
                <w:kern w:val="2"/>
                <w:lang w:val="it-IT"/>
                <w14:ligatures w14:val="standardContextual"/>
              </w:rPr>
              <w:t>- nectaruri din fructe, 300 ml;</w:t>
            </w:r>
          </w:p>
          <w:p w14:paraId="5832EDFE" w14:textId="77777777" w:rsidR="002C6E59" w:rsidRPr="002C6E59" w:rsidRDefault="002C6E59" w:rsidP="002C6E59">
            <w:pPr>
              <w:overflowPunct/>
              <w:autoSpaceDE/>
              <w:autoSpaceDN/>
              <w:adjustRightInd/>
              <w:spacing w:after="160" w:line="259" w:lineRule="auto"/>
              <w:ind w:left="1440"/>
              <w:contextualSpacing/>
              <w:jc w:val="both"/>
              <w:textAlignment w:val="auto"/>
              <w:rPr>
                <w:rFonts w:ascii="Times New Roman" w:eastAsia="Aptos" w:hAnsi="Times New Roman"/>
                <w:noProof/>
                <w:kern w:val="2"/>
                <w:lang w:val="en-GB"/>
                <w14:ligatures w14:val="standardContextual"/>
              </w:rPr>
            </w:pPr>
            <w:r w:rsidRPr="002C6E59">
              <w:rPr>
                <w:rFonts w:ascii="Times New Roman" w:eastAsia="Aptos" w:hAnsi="Times New Roman"/>
                <w:noProof/>
                <w:kern w:val="2"/>
                <w:lang w:val="en-GB"/>
                <w14:ligatures w14:val="standardContextual"/>
              </w:rPr>
              <w:t>- produse de patiserie-cofetarie, 200 g (minim 10 sortimente);</w:t>
            </w:r>
          </w:p>
          <w:p w14:paraId="34E11ADE" w14:textId="77777777" w:rsidR="002C6E59" w:rsidRPr="002C6E59" w:rsidRDefault="002C6E59" w:rsidP="002C6E59">
            <w:pPr>
              <w:overflowPunct/>
              <w:autoSpaceDE/>
              <w:autoSpaceDN/>
              <w:adjustRightInd/>
              <w:spacing w:after="160" w:line="259" w:lineRule="auto"/>
              <w:ind w:left="1440"/>
              <w:contextualSpacing/>
              <w:jc w:val="both"/>
              <w:textAlignment w:val="auto"/>
              <w:rPr>
                <w:rFonts w:ascii="Times New Roman" w:eastAsia="Aptos" w:hAnsi="Times New Roman"/>
                <w:noProof/>
                <w:kern w:val="2"/>
                <w:lang w:val="en-GB"/>
                <w14:ligatures w14:val="standardContextual"/>
              </w:rPr>
            </w:pPr>
            <w:r w:rsidRPr="002C6E59">
              <w:rPr>
                <w:rFonts w:ascii="Times New Roman" w:eastAsia="Aptos" w:hAnsi="Times New Roman"/>
                <w:noProof/>
                <w:kern w:val="2"/>
                <w:lang w:val="en-GB"/>
                <w14:ligatures w14:val="standardContextual"/>
              </w:rPr>
              <w:t>- fructe, 300 g (minim 8 sortimente).</w:t>
            </w:r>
          </w:p>
          <w:p w14:paraId="7AACDC22" w14:textId="77777777" w:rsidR="002C6E59" w:rsidRPr="002C6E59" w:rsidRDefault="002C6E59" w:rsidP="002C6E59">
            <w:pPr>
              <w:spacing w:line="276" w:lineRule="auto"/>
              <w:jc w:val="both"/>
              <w:rPr>
                <w:rFonts w:ascii="Times New Roman" w:eastAsia="Aptos" w:hAnsi="Times New Roman"/>
                <w:noProof/>
                <w:kern w:val="2"/>
                <w:lang w:val="ro-RO" w:eastAsia="ar-SA"/>
                <w14:ligatures w14:val="standardContextual"/>
              </w:rPr>
            </w:pPr>
          </w:p>
        </w:tc>
        <w:tc>
          <w:tcPr>
            <w:tcW w:w="5110" w:type="dxa"/>
            <w:tcMar>
              <w:left w:w="57" w:type="dxa"/>
              <w:right w:w="57" w:type="dxa"/>
            </w:tcMar>
            <w:vAlign w:val="center"/>
          </w:tcPr>
          <w:p w14:paraId="54860261" w14:textId="77777777" w:rsidR="002C6E59" w:rsidRPr="002C6E59" w:rsidRDefault="002C6E59" w:rsidP="00F37CA3">
            <w:pPr>
              <w:pStyle w:val="Heading2"/>
              <w:numPr>
                <w:ilvl w:val="0"/>
                <w:numId w:val="0"/>
              </w:numPr>
              <w:jc w:val="center"/>
              <w:rPr>
                <w:rFonts w:ascii="Times New Roman" w:hAnsi="Times New Roman"/>
                <w:i/>
                <w:iCs/>
                <w:caps/>
                <w:szCs w:val="20"/>
              </w:rPr>
            </w:pPr>
            <w:r w:rsidRPr="002C6E59">
              <w:rPr>
                <w:rFonts w:ascii="Times New Roman" w:hAnsi="Times New Roman"/>
                <w:i/>
                <w:iCs/>
                <w:caps/>
                <w:szCs w:val="20"/>
              </w:rPr>
              <w:lastRenderedPageBreak/>
              <w:t xml:space="preserve">Se va completa de catre ofertant </w:t>
            </w:r>
          </w:p>
        </w:tc>
      </w:tr>
      <w:tr w:rsidR="002C6E59" w:rsidRPr="002C6E59" w14:paraId="3ADDBDE8" w14:textId="77777777" w:rsidTr="00F37CA3">
        <w:trPr>
          <w:trHeight w:val="449"/>
          <w:jc w:val="center"/>
        </w:trPr>
        <w:tc>
          <w:tcPr>
            <w:tcW w:w="5650" w:type="dxa"/>
            <w:vMerge/>
            <w:shd w:val="clear" w:color="auto" w:fill="auto"/>
            <w:tcMar>
              <w:left w:w="57" w:type="dxa"/>
              <w:right w:w="57" w:type="dxa"/>
            </w:tcMar>
          </w:tcPr>
          <w:p w14:paraId="3630FFC5" w14:textId="77777777" w:rsidR="002C6E59" w:rsidRPr="002C6E59" w:rsidRDefault="002C6E59" w:rsidP="002C6E59">
            <w:pPr>
              <w:overflowPunct/>
              <w:autoSpaceDE/>
              <w:autoSpaceDN/>
              <w:adjustRightInd/>
              <w:spacing w:line="276" w:lineRule="auto"/>
              <w:jc w:val="both"/>
              <w:textAlignment w:val="auto"/>
              <w:rPr>
                <w:rFonts w:ascii="Times New Roman" w:eastAsia="Times New Roman" w:hAnsi="Times New Roman"/>
                <w:lang w:eastAsia="ar-SA"/>
              </w:rPr>
            </w:pPr>
          </w:p>
        </w:tc>
        <w:tc>
          <w:tcPr>
            <w:tcW w:w="5110" w:type="dxa"/>
            <w:tcMar>
              <w:left w:w="57" w:type="dxa"/>
              <w:right w:w="57" w:type="dxa"/>
            </w:tcMar>
            <w:vAlign w:val="center"/>
          </w:tcPr>
          <w:p w14:paraId="10D0F1ED" w14:textId="77777777" w:rsidR="002C6E59" w:rsidRPr="002C6E59" w:rsidRDefault="002C6E59" w:rsidP="00F37CA3">
            <w:pPr>
              <w:pStyle w:val="Heading2"/>
              <w:numPr>
                <w:ilvl w:val="0"/>
                <w:numId w:val="0"/>
              </w:numPr>
              <w:jc w:val="center"/>
              <w:rPr>
                <w:rFonts w:ascii="Times New Roman" w:hAnsi="Times New Roman"/>
                <w:i/>
                <w:iCs/>
                <w:caps/>
                <w:szCs w:val="20"/>
              </w:rPr>
            </w:pPr>
            <w:r w:rsidRPr="002C6E59">
              <w:rPr>
                <w:rFonts w:ascii="Times New Roman" w:hAnsi="Times New Roman"/>
                <w:i/>
                <w:iCs/>
                <w:caps/>
                <w:szCs w:val="20"/>
              </w:rPr>
              <w:t xml:space="preserve">Se va completa de catre ofertant </w:t>
            </w:r>
          </w:p>
        </w:tc>
      </w:tr>
      <w:tr w:rsidR="002C6E59" w:rsidRPr="002C6E59" w14:paraId="63744120" w14:textId="77777777" w:rsidTr="00F37CA3">
        <w:trPr>
          <w:trHeight w:val="449"/>
          <w:jc w:val="center"/>
        </w:trPr>
        <w:tc>
          <w:tcPr>
            <w:tcW w:w="5650" w:type="dxa"/>
            <w:shd w:val="clear" w:color="auto" w:fill="auto"/>
            <w:tcMar>
              <w:left w:w="57" w:type="dxa"/>
              <w:right w:w="57" w:type="dxa"/>
            </w:tcMar>
          </w:tcPr>
          <w:p w14:paraId="55312E66" w14:textId="77777777" w:rsidR="002C6E59" w:rsidRPr="002C6E59" w:rsidRDefault="002C6E59" w:rsidP="002C6E59">
            <w:pPr>
              <w:suppressAutoHyphens/>
              <w:overflowPunct/>
              <w:autoSpaceDE/>
              <w:autoSpaceDN/>
              <w:adjustRightInd/>
              <w:jc w:val="both"/>
              <w:textAlignment w:val="auto"/>
              <w:rPr>
                <w:rFonts w:ascii="Times New Roman" w:eastAsia="Aptos" w:hAnsi="Times New Roman"/>
                <w:b/>
                <w:bCs/>
                <w:noProof/>
                <w:kern w:val="2"/>
                <w:u w:val="single"/>
                <w:lang w:val="ro-RO" w:eastAsia="ar-SA"/>
                <w14:ligatures w14:val="standardContextual"/>
              </w:rPr>
            </w:pPr>
            <w:r w:rsidRPr="002C6E59">
              <w:rPr>
                <w:rFonts w:ascii="Times New Roman" w:eastAsia="Aptos" w:hAnsi="Times New Roman"/>
                <w:b/>
                <w:bCs/>
                <w:noProof/>
                <w:kern w:val="2"/>
                <w:u w:val="single"/>
                <w:lang w:val="ro-RO" w:eastAsia="ar-SA"/>
                <w14:ligatures w14:val="standardContextual"/>
              </w:rPr>
              <w:t>Nu se accepta:</w:t>
            </w:r>
          </w:p>
          <w:p w14:paraId="5ACDE10F" w14:textId="77777777" w:rsidR="002C6E59" w:rsidRPr="002C6E59" w:rsidRDefault="002C6E59" w:rsidP="002C6E59">
            <w:pPr>
              <w:numPr>
                <w:ilvl w:val="0"/>
                <w:numId w:val="35"/>
              </w:numPr>
              <w:suppressAutoHyphens/>
              <w:overflowPunct/>
              <w:autoSpaceDE/>
              <w:autoSpaceDN/>
              <w:adjustRightInd/>
              <w:spacing w:after="160" w:line="259" w:lineRule="auto"/>
              <w:jc w:val="both"/>
              <w:textAlignment w:val="auto"/>
              <w:rPr>
                <w:rFonts w:ascii="Times New Roman" w:eastAsia="Aptos" w:hAnsi="Times New Roman"/>
                <w:b/>
                <w:bCs/>
                <w:noProof/>
                <w:kern w:val="2"/>
                <w:lang w:val="ro-RO" w:eastAsia="ar-SA"/>
                <w14:ligatures w14:val="standardContextual"/>
              </w:rPr>
            </w:pPr>
            <w:r w:rsidRPr="002C6E59">
              <w:rPr>
                <w:rFonts w:ascii="Times New Roman" w:eastAsia="Aptos" w:hAnsi="Times New Roman"/>
                <w:b/>
                <w:bCs/>
                <w:noProof/>
                <w:kern w:val="2"/>
                <w:lang w:val="ro-RO" w:eastAsia="ar-SA"/>
                <w14:ligatures w14:val="standardContextual"/>
              </w:rPr>
              <w:t>băuturi nealcoolice care se încadrează la codul NC 2202;</w:t>
            </w:r>
          </w:p>
          <w:p w14:paraId="273FECC5" w14:textId="77777777" w:rsidR="002C6E59" w:rsidRPr="002C6E59" w:rsidRDefault="002C6E59" w:rsidP="002C6E59">
            <w:pPr>
              <w:numPr>
                <w:ilvl w:val="0"/>
                <w:numId w:val="35"/>
              </w:numPr>
              <w:suppressAutoHyphens/>
              <w:overflowPunct/>
              <w:autoSpaceDE/>
              <w:autoSpaceDN/>
              <w:adjustRightInd/>
              <w:spacing w:after="160" w:line="259" w:lineRule="auto"/>
              <w:jc w:val="both"/>
              <w:textAlignment w:val="auto"/>
              <w:rPr>
                <w:rFonts w:ascii="Times New Roman" w:eastAsia="Aptos" w:hAnsi="Times New Roman"/>
                <w:b/>
                <w:bCs/>
                <w:noProof/>
                <w:kern w:val="2"/>
                <w:lang w:val="ro-RO" w:eastAsia="ar-SA"/>
                <w14:ligatures w14:val="standardContextual"/>
              </w:rPr>
            </w:pPr>
            <w:r w:rsidRPr="002C6E59">
              <w:rPr>
                <w:rFonts w:ascii="Times New Roman" w:eastAsia="Aptos" w:hAnsi="Times New Roman"/>
                <w:b/>
                <w:bCs/>
                <w:noProof/>
                <w:kern w:val="2"/>
                <w:lang w:val="ro-RO" w:eastAsia="ar-SA"/>
                <w14:ligatures w14:val="standardContextual"/>
              </w:rPr>
              <w:t>alimente cu zahăr adăugat, al căror conţinut total de zahăr este mai mare de 10 g/100 g produs, altele decât cozonacul şi biscuiţii;</w:t>
            </w:r>
          </w:p>
          <w:p w14:paraId="5A6AFFC1" w14:textId="77777777" w:rsidR="002C6E59" w:rsidRPr="002C6E59" w:rsidRDefault="002C6E59" w:rsidP="002C6E59">
            <w:pPr>
              <w:suppressAutoHyphens/>
              <w:overflowPunct/>
              <w:autoSpaceDE/>
              <w:autoSpaceDN/>
              <w:adjustRightInd/>
              <w:jc w:val="both"/>
              <w:textAlignment w:val="auto"/>
              <w:rPr>
                <w:rFonts w:ascii="Times New Roman" w:eastAsia="Aptos" w:hAnsi="Times New Roman"/>
                <w:b/>
                <w:bCs/>
                <w:noProof/>
                <w:kern w:val="2"/>
                <w:lang w:val="ro-RO" w:eastAsia="ar-SA"/>
                <w14:ligatures w14:val="standardContextual"/>
              </w:rPr>
            </w:pPr>
            <w:r w:rsidRPr="002C6E59">
              <w:rPr>
                <w:rFonts w:ascii="Times New Roman" w:eastAsia="Aptos" w:hAnsi="Times New Roman"/>
                <w:b/>
                <w:bCs/>
                <w:noProof/>
                <w:kern w:val="2"/>
                <w:lang w:val="ro-RO" w:eastAsia="ar-SA"/>
                <w14:ligatures w14:val="standardContextual"/>
              </w:rPr>
              <w:t xml:space="preserve">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w:t>
            </w:r>
            <w:r w:rsidRPr="002C6E59">
              <w:rPr>
                <w:rFonts w:ascii="Times New Roman" w:eastAsia="Aptos" w:hAnsi="Times New Roman"/>
                <w:b/>
                <w:bCs/>
                <w:noProof/>
                <w:kern w:val="2"/>
                <w:lang w:val="ro-RO" w:eastAsia="ar-SA"/>
                <w14:ligatures w14:val="standardContextual"/>
              </w:rPr>
              <w:lastRenderedPageBreak/>
              <w:t>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[art. 266 alin. (1) pct. 37 CF: zahăr adăugat, în sensul art. 291 alin. (2) lit. e) pct. 3, are înţelesul prevăzut la art. 439 alin. (4) Cod fiscal redat anterior.</w:t>
            </w:r>
          </w:p>
          <w:p w14:paraId="767C9BC2" w14:textId="77777777" w:rsidR="002C6E59" w:rsidRPr="002C6E59" w:rsidRDefault="002C6E59" w:rsidP="002C6E59">
            <w:pPr>
              <w:overflowPunct/>
              <w:autoSpaceDE/>
              <w:autoSpaceDN/>
              <w:adjustRightInd/>
              <w:spacing w:line="276" w:lineRule="auto"/>
              <w:jc w:val="both"/>
              <w:textAlignment w:val="auto"/>
              <w:rPr>
                <w:rFonts w:ascii="Times New Roman" w:eastAsia="Times New Roman" w:hAnsi="Times New Roman"/>
                <w:lang w:val="ro-RO" w:eastAsia="ar-SA"/>
              </w:rPr>
            </w:pPr>
          </w:p>
        </w:tc>
        <w:tc>
          <w:tcPr>
            <w:tcW w:w="5110" w:type="dxa"/>
            <w:tcMar>
              <w:left w:w="57" w:type="dxa"/>
              <w:right w:w="57" w:type="dxa"/>
            </w:tcMar>
            <w:vAlign w:val="center"/>
          </w:tcPr>
          <w:p w14:paraId="25706235" w14:textId="535453AD" w:rsidR="002C6E59" w:rsidRPr="002C6E59" w:rsidRDefault="002C6E59" w:rsidP="002C6E59">
            <w:pPr>
              <w:pStyle w:val="Heading2"/>
              <w:numPr>
                <w:ilvl w:val="0"/>
                <w:numId w:val="0"/>
              </w:numPr>
              <w:jc w:val="center"/>
              <w:rPr>
                <w:rFonts w:ascii="Times New Roman" w:hAnsi="Times New Roman"/>
                <w:i/>
                <w:iCs/>
                <w:caps/>
                <w:szCs w:val="20"/>
              </w:rPr>
            </w:pPr>
            <w:r w:rsidRPr="002C6E59">
              <w:rPr>
                <w:rFonts w:ascii="Times New Roman" w:hAnsi="Times New Roman"/>
                <w:i/>
                <w:iCs/>
                <w:caps/>
                <w:szCs w:val="20"/>
              </w:rPr>
              <w:lastRenderedPageBreak/>
              <w:t xml:space="preserve">Se va completa de catre ofertant </w:t>
            </w:r>
          </w:p>
        </w:tc>
      </w:tr>
      <w:tr w:rsidR="002C6E59" w:rsidRPr="002C6E59" w14:paraId="0734565D" w14:textId="77777777" w:rsidTr="00F37CA3">
        <w:trPr>
          <w:trHeight w:val="449"/>
          <w:jc w:val="center"/>
        </w:trPr>
        <w:tc>
          <w:tcPr>
            <w:tcW w:w="5650" w:type="dxa"/>
            <w:shd w:val="clear" w:color="auto" w:fill="auto"/>
            <w:tcMar>
              <w:left w:w="57" w:type="dxa"/>
              <w:right w:w="57" w:type="dxa"/>
            </w:tcMar>
          </w:tcPr>
          <w:p w14:paraId="5B983517" w14:textId="77777777" w:rsidR="002C6E59" w:rsidRPr="002C6E59" w:rsidRDefault="002C6E59" w:rsidP="002C6E59">
            <w:pPr>
              <w:suppressAutoHyphens/>
              <w:overflowPunct/>
              <w:autoSpaceDE/>
              <w:autoSpaceDN/>
              <w:adjustRightInd/>
              <w:jc w:val="both"/>
              <w:textAlignment w:val="auto"/>
              <w:rPr>
                <w:rFonts w:ascii="Times New Roman" w:eastAsia="Aptos" w:hAnsi="Times New Roman"/>
                <w:noProof/>
                <w:kern w:val="2"/>
                <w:lang w:val="ro-RO" w:eastAsia="ar-SA"/>
                <w14:ligatures w14:val="standardContextual"/>
              </w:rPr>
            </w:pPr>
            <w:r w:rsidRPr="002C6E59">
              <w:rPr>
                <w:rFonts w:ascii="Times New Roman" w:eastAsia="Aptos" w:hAnsi="Times New Roman"/>
                <w:noProof/>
                <w:kern w:val="2"/>
                <w:lang w:val="ro-RO" w:eastAsia="ar-SA"/>
                <w14:ligatures w14:val="standardContextual"/>
              </w:rPr>
              <w:t>Cerinte esentiale de sanatate, de asigurare a calitatii si sigurantei serviciilor:</w:t>
            </w:r>
          </w:p>
          <w:p w14:paraId="79399A14" w14:textId="5F9F3C12" w:rsidR="002C6E59" w:rsidRPr="002C6E59" w:rsidRDefault="002C6E59" w:rsidP="002C6E59">
            <w:pPr>
              <w:tabs>
                <w:tab w:val="left" w:pos="360"/>
              </w:tabs>
              <w:overflowPunct/>
              <w:autoSpaceDE/>
              <w:autoSpaceDN/>
              <w:adjustRightInd/>
              <w:jc w:val="both"/>
              <w:textAlignment w:val="auto"/>
              <w:rPr>
                <w:rFonts w:ascii="Times New Roman" w:eastAsia="Calibri" w:hAnsi="Times New Roman" w:cs="Arial"/>
                <w:noProof/>
                <w:kern w:val="3"/>
                <w:lang w:val="ro-RO" w:eastAsia="zh-CN"/>
                <w14:ligatures w14:val="standardContextual"/>
              </w:rPr>
            </w:pPr>
            <w:r w:rsidRPr="002C6E59">
              <w:rPr>
                <w:rFonts w:ascii="Times New Roman" w:eastAsia="Calibri" w:hAnsi="Times New Roman" w:cs="Arial"/>
                <w:noProof/>
                <w:kern w:val="3"/>
                <w:lang w:val="ro-RO" w:eastAsia="zh-CN"/>
                <w14:ligatures w14:val="standardContextual"/>
              </w:rPr>
              <w:t>Ofertantul trebuie să deţină Autorizaţie Sanitară Veterinară şi pentru Siguranţa Alimentelor pentru codurile CAEN 5621 sau 5610, valabilă la data limită de depunere a ofertei (se va prezenta copia conform cu originalul).</w:t>
            </w:r>
          </w:p>
          <w:p w14:paraId="3846291C" w14:textId="77777777" w:rsidR="002C6E59" w:rsidRPr="002C6E59" w:rsidRDefault="002C6E59" w:rsidP="002C6E59">
            <w:pPr>
              <w:overflowPunct/>
              <w:autoSpaceDE/>
              <w:autoSpaceDN/>
              <w:adjustRightInd/>
              <w:spacing w:line="276" w:lineRule="auto"/>
              <w:jc w:val="both"/>
              <w:textAlignment w:val="auto"/>
              <w:rPr>
                <w:rFonts w:ascii="Times New Roman" w:eastAsia="Times New Roman" w:hAnsi="Times New Roman"/>
                <w:lang w:val="ro-RO" w:eastAsia="ar-SA"/>
              </w:rPr>
            </w:pPr>
          </w:p>
        </w:tc>
        <w:tc>
          <w:tcPr>
            <w:tcW w:w="5110" w:type="dxa"/>
            <w:tcMar>
              <w:left w:w="57" w:type="dxa"/>
              <w:right w:w="57" w:type="dxa"/>
            </w:tcMar>
            <w:vAlign w:val="center"/>
          </w:tcPr>
          <w:p w14:paraId="76A3DBCE" w14:textId="651AEDFC" w:rsidR="002C6E59" w:rsidRPr="002C6E59" w:rsidRDefault="002C6E59" w:rsidP="002C6E59">
            <w:pPr>
              <w:pStyle w:val="Heading2"/>
              <w:numPr>
                <w:ilvl w:val="0"/>
                <w:numId w:val="0"/>
              </w:numPr>
              <w:jc w:val="center"/>
              <w:rPr>
                <w:rFonts w:ascii="Times New Roman" w:hAnsi="Times New Roman"/>
                <w:i/>
                <w:iCs/>
                <w:caps/>
                <w:szCs w:val="20"/>
              </w:rPr>
            </w:pPr>
            <w:r w:rsidRPr="002C6E59">
              <w:rPr>
                <w:rFonts w:ascii="Times New Roman" w:hAnsi="Times New Roman"/>
                <w:i/>
                <w:iCs/>
                <w:caps/>
                <w:szCs w:val="20"/>
              </w:rPr>
              <w:t xml:space="preserve">Se va completa de catre ofertant </w:t>
            </w:r>
          </w:p>
        </w:tc>
      </w:tr>
      <w:tr w:rsidR="002C6E59" w:rsidRPr="002C6E59" w14:paraId="560DF79F" w14:textId="77777777" w:rsidTr="00F37CA3">
        <w:trPr>
          <w:trHeight w:val="449"/>
          <w:jc w:val="center"/>
        </w:trPr>
        <w:tc>
          <w:tcPr>
            <w:tcW w:w="5650" w:type="dxa"/>
            <w:shd w:val="clear" w:color="auto" w:fill="auto"/>
            <w:tcMar>
              <w:left w:w="57" w:type="dxa"/>
              <w:right w:w="57" w:type="dxa"/>
            </w:tcMar>
          </w:tcPr>
          <w:p w14:paraId="2C7E8356" w14:textId="02CE933F" w:rsidR="002C6E59" w:rsidRPr="002C6E59" w:rsidRDefault="002C6E59" w:rsidP="002C6E59">
            <w:pPr>
              <w:overflowPunct/>
              <w:autoSpaceDE/>
              <w:autoSpaceDN/>
              <w:adjustRightInd/>
              <w:spacing w:line="276" w:lineRule="auto"/>
              <w:jc w:val="both"/>
              <w:textAlignment w:val="auto"/>
              <w:rPr>
                <w:rFonts w:ascii="Times New Roman" w:eastAsia="Times New Roman" w:hAnsi="Times New Roman"/>
                <w:lang w:val="fr-FR" w:eastAsia="ar-SA"/>
              </w:rPr>
            </w:pPr>
            <w:r w:rsidRPr="002C6E59">
              <w:rPr>
                <w:rFonts w:ascii="Times New Roman" w:eastAsia="Calibri" w:hAnsi="Times New Roman" w:cs="Arial"/>
                <w:noProof/>
                <w:kern w:val="3"/>
                <w:lang w:val="ro-RO" w:eastAsia="zh-CN"/>
                <w14:ligatures w14:val="standardContextual"/>
              </w:rPr>
              <w:t>Ofertantul trebuie să deţină Certificat pentru atestarea conformitatii cu normele de Igiena si Sanatate Publica, valabil la data limită de depunere a ofertei (se va prezenta copia conform cu originalul).</w:t>
            </w:r>
          </w:p>
        </w:tc>
        <w:tc>
          <w:tcPr>
            <w:tcW w:w="5110" w:type="dxa"/>
            <w:tcMar>
              <w:left w:w="57" w:type="dxa"/>
              <w:right w:w="57" w:type="dxa"/>
            </w:tcMar>
            <w:vAlign w:val="center"/>
          </w:tcPr>
          <w:p w14:paraId="0C8143AD" w14:textId="15563F0E" w:rsidR="002C6E59" w:rsidRPr="002C6E59" w:rsidRDefault="002C6E59" w:rsidP="002C6E59">
            <w:pPr>
              <w:pStyle w:val="Heading2"/>
              <w:numPr>
                <w:ilvl w:val="0"/>
                <w:numId w:val="0"/>
              </w:numPr>
              <w:jc w:val="center"/>
              <w:rPr>
                <w:rFonts w:ascii="Times New Roman" w:hAnsi="Times New Roman"/>
                <w:i/>
                <w:iCs/>
                <w:caps/>
                <w:szCs w:val="20"/>
              </w:rPr>
            </w:pPr>
            <w:r w:rsidRPr="002C6E59">
              <w:rPr>
                <w:rFonts w:ascii="Times New Roman" w:hAnsi="Times New Roman"/>
                <w:i/>
                <w:iCs/>
                <w:caps/>
                <w:szCs w:val="20"/>
              </w:rPr>
              <w:t xml:space="preserve">Se va completa de catre ofertant </w:t>
            </w:r>
          </w:p>
        </w:tc>
      </w:tr>
      <w:tr w:rsidR="002C6E59" w:rsidRPr="002C6E59" w14:paraId="60E86621" w14:textId="77777777" w:rsidTr="00F37CA3">
        <w:trPr>
          <w:trHeight w:val="449"/>
          <w:jc w:val="center"/>
        </w:trPr>
        <w:tc>
          <w:tcPr>
            <w:tcW w:w="5650" w:type="dxa"/>
            <w:shd w:val="clear" w:color="auto" w:fill="auto"/>
            <w:tcMar>
              <w:left w:w="57" w:type="dxa"/>
              <w:right w:w="57" w:type="dxa"/>
            </w:tcMar>
          </w:tcPr>
          <w:p w14:paraId="552A02E7" w14:textId="13B7410D" w:rsidR="002C6E59" w:rsidRPr="002C6E59" w:rsidRDefault="002C6E59" w:rsidP="002C6E59">
            <w:pPr>
              <w:tabs>
                <w:tab w:val="left" w:pos="270"/>
                <w:tab w:val="left" w:pos="360"/>
              </w:tabs>
              <w:overflowPunct/>
              <w:autoSpaceDE/>
              <w:autoSpaceDN/>
              <w:adjustRightInd/>
              <w:spacing w:line="259" w:lineRule="auto"/>
              <w:jc w:val="both"/>
              <w:textAlignment w:val="auto"/>
              <w:rPr>
                <w:rFonts w:ascii="Times New Roman" w:eastAsia="Calibri" w:hAnsi="Times New Roman" w:cs="Arial"/>
                <w:bCs/>
                <w:iCs/>
                <w:kern w:val="3"/>
                <w:lang w:val="pt-BR" w:eastAsia="zh-CN"/>
                <w14:ligatures w14:val="standardContextual"/>
              </w:rPr>
            </w:pPr>
            <w:r w:rsidRPr="002C6E59">
              <w:rPr>
                <w:rFonts w:ascii="Times New Roman" w:eastAsia="Calibri" w:hAnsi="Times New Roman" w:cs="Arial"/>
                <w:bCs/>
                <w:iCs/>
                <w:kern w:val="3"/>
                <w:lang w:val="ro-RO" w:eastAsia="zh-CN"/>
                <w14:ligatures w14:val="standardContextual"/>
              </w:rPr>
              <w:t xml:space="preserve">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w:t>
            </w:r>
            <w:r w:rsidRPr="002C6E59">
              <w:rPr>
                <w:rFonts w:ascii="Times New Roman" w:eastAsia="Calibri" w:hAnsi="Times New Roman" w:cs="Arial"/>
                <w:bCs/>
                <w:iCs/>
                <w:kern w:val="3"/>
                <w:lang w:val="pt-BR" w:eastAsia="zh-CN"/>
                <w14:ligatures w14:val="standardContextual"/>
              </w:rPr>
              <w:t>Hrana caldă trebuie ambalată etanş- vase de inox, caserole, etc. – care au capacitatea de a menţine mâncarea caldă. Ofertantul va prezenta copia conform cu originalul al autorizaţiilor sanitar-veterinare pentru mijloacele de transport.</w:t>
            </w:r>
          </w:p>
          <w:p w14:paraId="2F345AFD" w14:textId="77777777" w:rsidR="002C6E59" w:rsidRPr="002C6E59" w:rsidRDefault="002C6E59" w:rsidP="002C6E59">
            <w:pPr>
              <w:overflowPunct/>
              <w:autoSpaceDE/>
              <w:autoSpaceDN/>
              <w:adjustRightInd/>
              <w:spacing w:line="276" w:lineRule="auto"/>
              <w:jc w:val="both"/>
              <w:textAlignment w:val="auto"/>
              <w:rPr>
                <w:rFonts w:ascii="Times New Roman" w:eastAsia="Times New Roman" w:hAnsi="Times New Roman"/>
                <w:lang w:val="fr-FR" w:eastAsia="ar-SA"/>
              </w:rPr>
            </w:pPr>
          </w:p>
        </w:tc>
        <w:tc>
          <w:tcPr>
            <w:tcW w:w="5110" w:type="dxa"/>
            <w:tcMar>
              <w:left w:w="57" w:type="dxa"/>
              <w:right w:w="57" w:type="dxa"/>
            </w:tcMar>
            <w:vAlign w:val="center"/>
          </w:tcPr>
          <w:p w14:paraId="06936DD0" w14:textId="6278CC5E" w:rsidR="002C6E59" w:rsidRPr="002C6E59" w:rsidRDefault="002C6E59" w:rsidP="002C6E59">
            <w:pPr>
              <w:pStyle w:val="Heading2"/>
              <w:numPr>
                <w:ilvl w:val="0"/>
                <w:numId w:val="0"/>
              </w:numPr>
              <w:jc w:val="center"/>
              <w:rPr>
                <w:rFonts w:ascii="Times New Roman" w:hAnsi="Times New Roman"/>
                <w:i/>
                <w:iCs/>
                <w:caps/>
                <w:szCs w:val="20"/>
              </w:rPr>
            </w:pPr>
            <w:r w:rsidRPr="002C6E59">
              <w:rPr>
                <w:rFonts w:ascii="Times New Roman" w:hAnsi="Times New Roman"/>
                <w:i/>
                <w:iCs/>
                <w:caps/>
                <w:szCs w:val="20"/>
              </w:rPr>
              <w:t xml:space="preserve">Se va completa de catre ofertant </w:t>
            </w:r>
          </w:p>
        </w:tc>
      </w:tr>
      <w:tr w:rsidR="002C6E59" w:rsidRPr="002C6E59" w14:paraId="212576CC" w14:textId="77777777" w:rsidTr="00F37CA3">
        <w:trPr>
          <w:trHeight w:val="449"/>
          <w:jc w:val="center"/>
        </w:trPr>
        <w:tc>
          <w:tcPr>
            <w:tcW w:w="5650" w:type="dxa"/>
            <w:shd w:val="clear" w:color="auto" w:fill="auto"/>
            <w:tcMar>
              <w:left w:w="57" w:type="dxa"/>
              <w:right w:w="57" w:type="dxa"/>
            </w:tcMar>
          </w:tcPr>
          <w:p w14:paraId="74241523" w14:textId="38C32314" w:rsidR="002C6E59" w:rsidRPr="002C6E59" w:rsidRDefault="002C6E59" w:rsidP="002C6E59">
            <w:pPr>
              <w:overflowPunct/>
              <w:autoSpaceDE/>
              <w:autoSpaceDN/>
              <w:adjustRightInd/>
              <w:spacing w:line="276" w:lineRule="auto"/>
              <w:jc w:val="both"/>
              <w:textAlignment w:val="auto"/>
              <w:rPr>
                <w:rFonts w:ascii="Times New Roman" w:eastAsia="Times New Roman" w:hAnsi="Times New Roman"/>
                <w:lang w:val="fr-FR" w:eastAsia="ar-SA"/>
              </w:rPr>
            </w:pPr>
            <w:r w:rsidRPr="002C6E59">
              <w:rPr>
                <w:rFonts w:ascii="Times New Roman" w:eastAsia="Aptos" w:hAnsi="Times New Roman"/>
                <w:b/>
                <w:bCs/>
                <w:noProof/>
                <w:kern w:val="2"/>
                <w:u w:val="single"/>
                <w:lang w:val="ro-RO"/>
                <w14:ligatures w14:val="standardContextual"/>
              </w:rPr>
              <w:t>TERMEN DE PRESTARE</w:t>
            </w:r>
            <w:r w:rsidRPr="002C6E59">
              <w:rPr>
                <w:rFonts w:ascii="Times New Roman" w:eastAsia="Aptos" w:hAnsi="Times New Roman"/>
                <w:b/>
                <w:bCs/>
                <w:noProof/>
                <w:kern w:val="2"/>
                <w:lang w:val="ro-RO"/>
                <w14:ligatures w14:val="standardContextual"/>
              </w:rPr>
              <w:t xml:space="preserve"> – </w:t>
            </w:r>
            <w:r w:rsidRPr="002C6E59">
              <w:rPr>
                <w:rFonts w:ascii="Times New Roman" w:eastAsia="Aptos" w:hAnsi="Times New Roman"/>
                <w:noProof/>
                <w:kern w:val="2"/>
                <w:lang w:val="ro-RO"/>
                <w14:ligatures w14:val="standardContextual"/>
              </w:rPr>
              <w:t xml:space="preserve">în data de </w:t>
            </w:r>
            <w:r w:rsidRPr="002C6E59">
              <w:rPr>
                <w:rFonts w:ascii="Times New Roman" w:eastAsia="Aptos" w:hAnsi="Times New Roman"/>
                <w:b/>
                <w:bCs/>
                <w:noProof/>
                <w:kern w:val="2"/>
                <w:lang w:val="ro-RO"/>
                <w14:ligatures w14:val="standardContextual"/>
              </w:rPr>
              <w:t>7 iulie 2025,</w:t>
            </w:r>
            <w:r w:rsidRPr="002C6E59">
              <w:rPr>
                <w:rFonts w:ascii="Times New Roman" w:eastAsia="Aptos" w:hAnsi="Times New Roman"/>
                <w:noProof/>
                <w:kern w:val="2"/>
                <w:lang w:val="ro-RO"/>
                <w14:ligatures w14:val="standardContextual"/>
              </w:rPr>
              <w:t xml:space="preserve"> o zi lucrătoare înainte de ziua planificată de plecare în voiaj, conform specificațiilor din prezentul caiet de sarcini.</w:t>
            </w:r>
          </w:p>
        </w:tc>
        <w:tc>
          <w:tcPr>
            <w:tcW w:w="5110" w:type="dxa"/>
            <w:tcMar>
              <w:left w:w="57" w:type="dxa"/>
              <w:right w:w="57" w:type="dxa"/>
            </w:tcMar>
            <w:vAlign w:val="center"/>
          </w:tcPr>
          <w:p w14:paraId="274BC731" w14:textId="4F45192D" w:rsidR="002C6E59" w:rsidRPr="002C6E59" w:rsidRDefault="002C6E59" w:rsidP="002C6E59">
            <w:pPr>
              <w:pStyle w:val="Heading2"/>
              <w:numPr>
                <w:ilvl w:val="0"/>
                <w:numId w:val="0"/>
              </w:numPr>
              <w:jc w:val="center"/>
              <w:rPr>
                <w:rFonts w:ascii="Times New Roman" w:hAnsi="Times New Roman"/>
                <w:i/>
                <w:iCs/>
                <w:caps/>
                <w:szCs w:val="20"/>
              </w:rPr>
            </w:pPr>
            <w:r w:rsidRPr="002C6E59">
              <w:rPr>
                <w:rFonts w:ascii="Times New Roman" w:hAnsi="Times New Roman"/>
                <w:i/>
                <w:iCs/>
                <w:caps/>
                <w:szCs w:val="20"/>
              </w:rPr>
              <w:t xml:space="preserve">Se va completa de catre ofertant </w:t>
            </w:r>
          </w:p>
        </w:tc>
      </w:tr>
      <w:tr w:rsidR="002C6E59" w:rsidRPr="002C6E59" w14:paraId="7911BE6C" w14:textId="77777777" w:rsidTr="00F37CA3">
        <w:trPr>
          <w:trHeight w:val="449"/>
          <w:jc w:val="center"/>
        </w:trPr>
        <w:tc>
          <w:tcPr>
            <w:tcW w:w="5650" w:type="dxa"/>
            <w:shd w:val="clear" w:color="auto" w:fill="auto"/>
            <w:tcMar>
              <w:left w:w="57" w:type="dxa"/>
              <w:right w:w="57" w:type="dxa"/>
            </w:tcMar>
          </w:tcPr>
          <w:p w14:paraId="1047ECB0" w14:textId="77777777" w:rsidR="002C6E59" w:rsidRPr="002C6E59" w:rsidRDefault="002C6E59" w:rsidP="002C6E59">
            <w:pPr>
              <w:overflowPunct/>
              <w:autoSpaceDE/>
              <w:autoSpaceDN/>
              <w:adjustRightInd/>
              <w:jc w:val="both"/>
              <w:textAlignment w:val="auto"/>
              <w:rPr>
                <w:rFonts w:ascii="Times New Roman" w:eastAsia="Aptos" w:hAnsi="Times New Roman"/>
                <w:noProof/>
                <w:kern w:val="2"/>
                <w:u w:val="single"/>
                <w:lang w:val="ro-RO"/>
                <w14:ligatures w14:val="standardContextual"/>
              </w:rPr>
            </w:pPr>
            <w:r w:rsidRPr="002C6E59">
              <w:rPr>
                <w:rFonts w:ascii="Times New Roman" w:eastAsia="Aptos" w:hAnsi="Times New Roman"/>
                <w:b/>
                <w:bCs/>
                <w:noProof/>
                <w:kern w:val="2"/>
                <w:u w:val="single"/>
                <w:lang w:val="ro-RO"/>
                <w14:ligatures w14:val="standardContextual"/>
              </w:rPr>
              <w:t>MODALITATEA DE DERULARE A CONTRACTULUI</w:t>
            </w:r>
          </w:p>
          <w:p w14:paraId="324FDF26" w14:textId="77777777" w:rsidR="002C6E59" w:rsidRPr="002C6E59" w:rsidRDefault="002C6E59" w:rsidP="002C6E59">
            <w:pPr>
              <w:widowControl w:val="0"/>
              <w:numPr>
                <w:ilvl w:val="0"/>
                <w:numId w:val="28"/>
              </w:numPr>
              <w:tabs>
                <w:tab w:val="left" w:pos="323"/>
              </w:tabs>
              <w:overflowPunct/>
              <w:autoSpaceDE/>
              <w:autoSpaceDN/>
              <w:adjustRightInd/>
              <w:spacing w:after="160" w:line="259" w:lineRule="auto"/>
              <w:jc w:val="both"/>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Prestarea serviciilor se va face în strânsă colaborare cu compartimentul de specialitate al achizitorului. Achizitorul va furniza operatorului economic, care va fi declarat câștigător, toate detaliile cu minimum 3 zile lucrătoare înainte de data evenimentului.</w:t>
            </w:r>
          </w:p>
          <w:p w14:paraId="3D308C06" w14:textId="77777777" w:rsidR="002C6E59" w:rsidRPr="002C6E59" w:rsidRDefault="002C6E59" w:rsidP="002C6E59">
            <w:pPr>
              <w:widowControl w:val="0"/>
              <w:numPr>
                <w:ilvl w:val="0"/>
                <w:numId w:val="28"/>
              </w:numPr>
              <w:tabs>
                <w:tab w:val="left" w:pos="330"/>
              </w:tabs>
              <w:overflowPunct/>
              <w:autoSpaceDE/>
              <w:autoSpaceDN/>
              <w:adjustRightInd/>
              <w:spacing w:after="160" w:line="259" w:lineRule="auto"/>
              <w:jc w:val="both"/>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Plata pentru serviciile prestate se va face în termen de maxim 30 de zile de la recepţia şi înregistrarea facturii în original de către contractant, la sediul achizitorului, însoţită de dovada prestării serviciilor.</w:t>
            </w:r>
          </w:p>
          <w:p w14:paraId="21ECAC14" w14:textId="77777777" w:rsidR="002C6E59" w:rsidRPr="002C6E59" w:rsidRDefault="002C6E59" w:rsidP="002C6E59">
            <w:pPr>
              <w:overflowPunct/>
              <w:autoSpaceDE/>
              <w:autoSpaceDN/>
              <w:adjustRightInd/>
              <w:spacing w:line="276" w:lineRule="auto"/>
              <w:jc w:val="both"/>
              <w:textAlignment w:val="auto"/>
              <w:rPr>
                <w:rFonts w:ascii="Times New Roman" w:eastAsia="Times New Roman" w:hAnsi="Times New Roman"/>
                <w:lang w:val="ro-RO" w:eastAsia="ar-SA"/>
              </w:rPr>
            </w:pPr>
          </w:p>
        </w:tc>
        <w:tc>
          <w:tcPr>
            <w:tcW w:w="5110" w:type="dxa"/>
            <w:tcMar>
              <w:left w:w="57" w:type="dxa"/>
              <w:right w:w="57" w:type="dxa"/>
            </w:tcMar>
            <w:vAlign w:val="center"/>
          </w:tcPr>
          <w:p w14:paraId="0F92429A" w14:textId="0F0C87D3" w:rsidR="002C6E59" w:rsidRPr="002C6E59" w:rsidRDefault="002C6E59" w:rsidP="002C6E59">
            <w:pPr>
              <w:pStyle w:val="Heading2"/>
              <w:numPr>
                <w:ilvl w:val="0"/>
                <w:numId w:val="0"/>
              </w:numPr>
              <w:jc w:val="center"/>
              <w:rPr>
                <w:rFonts w:ascii="Times New Roman" w:hAnsi="Times New Roman"/>
                <w:i/>
                <w:iCs/>
                <w:caps/>
                <w:szCs w:val="20"/>
              </w:rPr>
            </w:pPr>
            <w:r w:rsidRPr="002C6E59">
              <w:rPr>
                <w:rFonts w:ascii="Times New Roman" w:hAnsi="Times New Roman"/>
                <w:i/>
                <w:iCs/>
                <w:caps/>
                <w:szCs w:val="20"/>
              </w:rPr>
              <w:t>Se va completa de catre ofertant</w:t>
            </w:r>
          </w:p>
        </w:tc>
      </w:tr>
      <w:tr w:rsidR="002C6E59" w:rsidRPr="002C6E59" w14:paraId="1B82E585" w14:textId="77777777" w:rsidTr="00F37CA3">
        <w:trPr>
          <w:trHeight w:val="449"/>
          <w:jc w:val="center"/>
        </w:trPr>
        <w:tc>
          <w:tcPr>
            <w:tcW w:w="5650" w:type="dxa"/>
            <w:shd w:val="clear" w:color="auto" w:fill="auto"/>
            <w:tcMar>
              <w:left w:w="57" w:type="dxa"/>
              <w:right w:w="57" w:type="dxa"/>
            </w:tcMar>
          </w:tcPr>
          <w:p w14:paraId="64381768" w14:textId="77777777" w:rsidR="002C6E59" w:rsidRPr="002C6E59" w:rsidRDefault="002C6E59" w:rsidP="002C6E59">
            <w:pPr>
              <w:overflowPunct/>
              <w:autoSpaceDE/>
              <w:autoSpaceDN/>
              <w:adjustRightInd/>
              <w:jc w:val="both"/>
              <w:textAlignment w:val="auto"/>
              <w:rPr>
                <w:rFonts w:ascii="Times New Roman" w:eastAsia="Aptos" w:hAnsi="Times New Roman"/>
                <w:b/>
                <w:bCs/>
                <w:noProof/>
                <w:kern w:val="2"/>
                <w:u w:val="single"/>
                <w:lang w:val="ro-RO"/>
                <w14:ligatures w14:val="standardContextual"/>
              </w:rPr>
            </w:pPr>
            <w:r w:rsidRPr="002C6E59">
              <w:rPr>
                <w:rFonts w:ascii="Times New Roman" w:eastAsia="Aptos" w:hAnsi="Times New Roman"/>
                <w:b/>
                <w:bCs/>
                <w:noProof/>
                <w:kern w:val="2"/>
                <w:u w:val="single"/>
                <w:lang w:val="ro-RO"/>
                <w14:ligatures w14:val="standardContextual"/>
              </w:rPr>
              <w:t>. RECEPȚIA SERVICIILOR SI</w:t>
            </w:r>
            <w:r w:rsidRPr="002C6E59">
              <w:rPr>
                <w:rFonts w:ascii="Times New Roman" w:eastAsia="Aptos" w:hAnsi="Times New Roman"/>
                <w:b/>
                <w:bCs/>
                <w:smallCaps/>
                <w:noProof/>
                <w:kern w:val="2"/>
                <w:u w:val="single"/>
                <w:lang w:val="ro-RO"/>
                <w14:ligatures w14:val="standardContextual"/>
              </w:rPr>
              <w:t xml:space="preserve"> MODALITATEA DE PLATĂ</w:t>
            </w:r>
          </w:p>
          <w:p w14:paraId="56E6EB83" w14:textId="77777777" w:rsidR="002C6E59" w:rsidRPr="002C6E59" w:rsidRDefault="002C6E59" w:rsidP="002C6E59">
            <w:pPr>
              <w:suppressAutoHyphens/>
              <w:overflowPunct/>
              <w:autoSpaceDE/>
              <w:autoSpaceDN/>
              <w:adjustRightInd/>
              <w:jc w:val="both"/>
              <w:textAlignment w:val="auto"/>
              <w:outlineLvl w:val="0"/>
              <w:rPr>
                <w:rFonts w:ascii="Times New Roman" w:eastAsia="Aptos" w:hAnsi="Times New Roman"/>
                <w:noProof/>
                <w:snapToGrid w:val="0"/>
                <w:kern w:val="2"/>
                <w:lang w:val="ro-RO"/>
                <w14:ligatures w14:val="standardContextual"/>
              </w:rPr>
            </w:pPr>
            <w:r w:rsidRPr="002C6E59">
              <w:rPr>
                <w:rFonts w:ascii="Times New Roman" w:eastAsia="Aptos" w:hAnsi="Times New Roman"/>
                <w:noProof/>
                <w:snapToGrid w:val="0"/>
                <w:kern w:val="2"/>
                <w:lang w:val="ro-RO"/>
                <w14:ligatures w14:val="standardContextual"/>
              </w:rPr>
              <w:t>Prestarea serviciilor se consideră finalizată, după semnarea procesului verbal de ambele părți, fără obiecțiuni și prezentarea documentelor justificative de către contractant, achizitorului, pentru fiecare etapă în parte.</w:t>
            </w:r>
          </w:p>
          <w:p w14:paraId="73E5EEA8" w14:textId="77777777" w:rsidR="002C6E59" w:rsidRPr="002C6E59" w:rsidRDefault="002C6E59" w:rsidP="002C6E59">
            <w:pPr>
              <w:suppressAutoHyphens/>
              <w:overflowPunct/>
              <w:autoSpaceDE/>
              <w:autoSpaceDN/>
              <w:adjustRightInd/>
              <w:jc w:val="both"/>
              <w:textAlignment w:val="auto"/>
              <w:outlineLvl w:val="0"/>
              <w:rPr>
                <w:rFonts w:ascii="Times New Roman" w:eastAsia="Aptos" w:hAnsi="Times New Roman"/>
                <w:noProof/>
                <w:snapToGrid w:val="0"/>
                <w:kern w:val="2"/>
                <w:lang w:val="ro-RO"/>
                <w14:ligatures w14:val="standardContextual"/>
              </w:rPr>
            </w:pPr>
            <w:r w:rsidRPr="002C6E59">
              <w:rPr>
                <w:rFonts w:ascii="Times New Roman" w:eastAsia="Aptos" w:hAnsi="Times New Roman"/>
                <w:noProof/>
                <w:kern w:val="2"/>
                <w:lang w:val="ro-RO"/>
                <w14:ligatures w14:val="standardContextual"/>
              </w:rPr>
              <w:t xml:space="preserve">Achizitorul va face plata serviciilor realizate de către contractant după recepţionarea facturii şi a documentele justificative pentru </w:t>
            </w:r>
            <w:r w:rsidRPr="002C6E59">
              <w:rPr>
                <w:rFonts w:ascii="Times New Roman" w:eastAsia="Aptos" w:hAnsi="Times New Roman"/>
                <w:b/>
                <w:bCs/>
                <w:noProof/>
                <w:kern w:val="2"/>
                <w:lang w:val="ro-RO"/>
                <w14:ligatures w14:val="standardContextual"/>
              </w:rPr>
              <w:t>serviciile efectiv prestate și confirmate</w:t>
            </w:r>
            <w:r w:rsidRPr="002C6E59">
              <w:rPr>
                <w:rFonts w:ascii="Times New Roman" w:eastAsia="Aptos" w:hAnsi="Times New Roman"/>
                <w:noProof/>
                <w:kern w:val="2"/>
                <w:lang w:val="ro-RO"/>
                <w14:ligatures w14:val="standardContextual"/>
              </w:rPr>
              <w:t>. Menţionăm că documentele justificative aferente unei facturi se vor depune la sediul Achizitorului în format hârtie.</w:t>
            </w:r>
          </w:p>
          <w:p w14:paraId="57019CB7" w14:textId="77777777" w:rsidR="002C6E59" w:rsidRPr="002C6E59" w:rsidRDefault="002C6E59" w:rsidP="002C6E59">
            <w:pPr>
              <w:suppressAutoHyphens/>
              <w:overflowPunct/>
              <w:autoSpaceDE/>
              <w:autoSpaceDN/>
              <w:adjustRightInd/>
              <w:jc w:val="both"/>
              <w:textAlignment w:val="auto"/>
              <w:outlineLvl w:val="0"/>
              <w:rPr>
                <w:rFonts w:ascii="Times New Roman" w:eastAsia="Aptos" w:hAnsi="Times New Roman"/>
                <w:noProof/>
                <w:snapToGrid w:val="0"/>
                <w:kern w:val="2"/>
                <w:lang w:val="ro-RO"/>
                <w14:ligatures w14:val="standardContextual"/>
              </w:rPr>
            </w:pPr>
            <w:r w:rsidRPr="002C6E59">
              <w:rPr>
                <w:rFonts w:ascii="Times New Roman" w:eastAsia="Aptos" w:hAnsi="Times New Roman"/>
                <w:noProof/>
                <w:snapToGrid w:val="0"/>
                <w:kern w:val="2"/>
                <w:lang w:val="ro-RO"/>
                <w14:ligatures w14:val="standardContextual"/>
              </w:rPr>
              <w:t>Plata se va efectua în conturile deschise la Direcţiile de Trezorerie ale statului. Universitatea „Dunărea de Jos” din Galaţi, va efectua plata către contractant prin ordin de plată în termen de maxim 30 (treizeci) zile de la facturare și semnare a procesului verbal de recepție a serviciilor.</w:t>
            </w:r>
          </w:p>
          <w:p w14:paraId="73E5F1B8" w14:textId="77777777" w:rsidR="002C6E59" w:rsidRPr="002C6E59" w:rsidRDefault="002C6E59" w:rsidP="002C6E59">
            <w:pPr>
              <w:suppressAutoHyphens/>
              <w:overflowPunct/>
              <w:autoSpaceDE/>
              <w:autoSpaceDN/>
              <w:adjustRightInd/>
              <w:ind w:left="720"/>
              <w:jc w:val="both"/>
              <w:textAlignment w:val="auto"/>
              <w:outlineLvl w:val="0"/>
              <w:rPr>
                <w:rFonts w:ascii="Times New Roman" w:eastAsia="Aptos" w:hAnsi="Times New Roman"/>
                <w:noProof/>
                <w:snapToGrid w:val="0"/>
                <w:kern w:val="2"/>
                <w:lang w:val="ro-RO"/>
                <w14:ligatures w14:val="standardContextual"/>
              </w:rPr>
            </w:pPr>
            <w:r w:rsidRPr="002C6E59">
              <w:rPr>
                <w:rFonts w:ascii="Times New Roman" w:eastAsia="Aptos" w:hAnsi="Times New Roman"/>
                <w:noProof/>
                <w:snapToGrid w:val="0"/>
                <w:kern w:val="2"/>
                <w:lang w:val="ro-RO"/>
                <w14:ligatures w14:val="standardContextual"/>
              </w:rPr>
              <w:t>Documentele justificative care trebuie să însoţească factura:</w:t>
            </w:r>
          </w:p>
          <w:p w14:paraId="5777067F" w14:textId="77777777" w:rsidR="002C6E59" w:rsidRPr="002C6E59" w:rsidRDefault="002C6E59" w:rsidP="002C6E59">
            <w:pPr>
              <w:suppressAutoHyphens/>
              <w:overflowPunct/>
              <w:autoSpaceDE/>
              <w:autoSpaceDN/>
              <w:adjustRightInd/>
              <w:ind w:left="720"/>
              <w:jc w:val="both"/>
              <w:textAlignment w:val="auto"/>
              <w:outlineLvl w:val="0"/>
              <w:rPr>
                <w:rFonts w:ascii="Times New Roman" w:eastAsia="Aptos" w:hAnsi="Times New Roman"/>
                <w:noProof/>
                <w:snapToGrid w:val="0"/>
                <w:kern w:val="2"/>
                <w:lang w:val="ro-RO"/>
                <w14:ligatures w14:val="standardContextual"/>
              </w:rPr>
            </w:pPr>
            <w:r w:rsidRPr="002C6E59">
              <w:rPr>
                <w:rFonts w:ascii="Times New Roman" w:eastAsia="Aptos" w:hAnsi="Times New Roman"/>
                <w:noProof/>
                <w:snapToGrid w:val="0"/>
                <w:kern w:val="2"/>
                <w:lang w:val="ro-RO"/>
                <w14:ligatures w14:val="standardContextual"/>
              </w:rPr>
              <w:t>-</w:t>
            </w:r>
            <w:r w:rsidRPr="002C6E59">
              <w:rPr>
                <w:rFonts w:ascii="Times New Roman" w:eastAsia="Aptos" w:hAnsi="Times New Roman"/>
                <w:noProof/>
                <w:snapToGrid w:val="0"/>
                <w:kern w:val="2"/>
                <w:lang w:val="ro-RO"/>
                <w14:ligatures w14:val="standardContextual"/>
              </w:rPr>
              <w:tab/>
              <w:t>liste de prezenţă;</w:t>
            </w:r>
          </w:p>
          <w:p w14:paraId="0C410A49" w14:textId="77777777" w:rsidR="002C6E59" w:rsidRPr="002C6E59" w:rsidRDefault="002C6E59" w:rsidP="002C6E59">
            <w:pPr>
              <w:suppressAutoHyphens/>
              <w:overflowPunct/>
              <w:autoSpaceDE/>
              <w:autoSpaceDN/>
              <w:adjustRightInd/>
              <w:ind w:left="720"/>
              <w:jc w:val="both"/>
              <w:textAlignment w:val="auto"/>
              <w:outlineLvl w:val="0"/>
              <w:rPr>
                <w:rFonts w:ascii="Times New Roman" w:eastAsia="Aptos" w:hAnsi="Times New Roman"/>
                <w:noProof/>
                <w:snapToGrid w:val="0"/>
                <w:kern w:val="2"/>
                <w:lang w:val="ro-RO"/>
                <w14:ligatures w14:val="standardContextual"/>
              </w:rPr>
            </w:pPr>
            <w:r w:rsidRPr="002C6E59">
              <w:rPr>
                <w:rFonts w:ascii="Times New Roman" w:eastAsia="Aptos" w:hAnsi="Times New Roman"/>
                <w:noProof/>
                <w:snapToGrid w:val="0"/>
                <w:kern w:val="2"/>
                <w:lang w:val="ro-RO"/>
                <w14:ligatures w14:val="standardContextual"/>
              </w:rPr>
              <w:t>-</w:t>
            </w:r>
            <w:r w:rsidRPr="002C6E59">
              <w:rPr>
                <w:rFonts w:ascii="Times New Roman" w:eastAsia="Aptos" w:hAnsi="Times New Roman"/>
                <w:noProof/>
                <w:snapToGrid w:val="0"/>
                <w:kern w:val="2"/>
                <w:lang w:val="ro-RO"/>
                <w14:ligatures w14:val="standardContextual"/>
              </w:rPr>
              <w:tab/>
              <w:t>proces verbal de prestare a serviciilor;</w:t>
            </w:r>
          </w:p>
          <w:p w14:paraId="36344552" w14:textId="77777777" w:rsidR="002C6E59" w:rsidRPr="002C6E59" w:rsidRDefault="002C6E59" w:rsidP="002C6E59">
            <w:pPr>
              <w:suppressAutoHyphens/>
              <w:overflowPunct/>
              <w:autoSpaceDE/>
              <w:autoSpaceDN/>
              <w:adjustRightInd/>
              <w:ind w:left="720"/>
              <w:jc w:val="both"/>
              <w:textAlignment w:val="auto"/>
              <w:outlineLvl w:val="0"/>
              <w:rPr>
                <w:rFonts w:ascii="Times New Roman" w:eastAsia="Aptos" w:hAnsi="Times New Roman"/>
                <w:noProof/>
                <w:snapToGrid w:val="0"/>
                <w:kern w:val="2"/>
                <w:lang w:val="ro-RO"/>
                <w14:ligatures w14:val="standardContextual"/>
              </w:rPr>
            </w:pPr>
            <w:r w:rsidRPr="002C6E59">
              <w:rPr>
                <w:rFonts w:ascii="Times New Roman" w:eastAsia="Aptos" w:hAnsi="Times New Roman"/>
                <w:noProof/>
                <w:snapToGrid w:val="0"/>
                <w:kern w:val="2"/>
                <w:lang w:val="ro-RO"/>
                <w14:ligatures w14:val="standardContextual"/>
              </w:rPr>
              <w:t>-</w:t>
            </w:r>
            <w:r w:rsidRPr="002C6E59">
              <w:rPr>
                <w:rFonts w:ascii="Times New Roman" w:eastAsia="Aptos" w:hAnsi="Times New Roman"/>
                <w:noProof/>
                <w:snapToGrid w:val="0"/>
                <w:kern w:val="2"/>
                <w:lang w:val="ro-RO"/>
                <w14:ligatures w14:val="standardContextual"/>
              </w:rPr>
              <w:tab/>
              <w:t>alte documente relevante.</w:t>
            </w:r>
          </w:p>
          <w:p w14:paraId="0E543A7A" w14:textId="77777777" w:rsidR="002C6E59" w:rsidRPr="002C6E59" w:rsidRDefault="002C6E59" w:rsidP="002C6E59">
            <w:pPr>
              <w:suppressAutoHyphens/>
              <w:overflowPunct/>
              <w:autoSpaceDE/>
              <w:autoSpaceDN/>
              <w:adjustRightInd/>
              <w:jc w:val="both"/>
              <w:textAlignment w:val="auto"/>
              <w:outlineLvl w:val="0"/>
              <w:rPr>
                <w:rFonts w:ascii="Times New Roman" w:eastAsia="Aptos" w:hAnsi="Times New Roman"/>
                <w:noProof/>
                <w:snapToGrid w:val="0"/>
                <w:kern w:val="2"/>
                <w:lang w:val="ro-RO"/>
                <w14:ligatures w14:val="standardContextual"/>
              </w:rPr>
            </w:pPr>
            <w:r w:rsidRPr="002C6E59">
              <w:rPr>
                <w:rFonts w:ascii="Times New Roman" w:eastAsia="Aptos" w:hAnsi="Times New Roman"/>
                <w:noProof/>
                <w:snapToGrid w:val="0"/>
                <w:kern w:val="2"/>
                <w:lang w:val="ro-RO"/>
                <w14:ligatures w14:val="standardContextual"/>
              </w:rPr>
              <w:t xml:space="preserve">Pentru derularea contractului este necesar ca prestatorul să dețină un cont la trezoreria statului.     </w:t>
            </w:r>
          </w:p>
          <w:p w14:paraId="50540C12" w14:textId="77777777" w:rsidR="002C6E59" w:rsidRPr="002C6E59" w:rsidRDefault="002C6E59" w:rsidP="002C6E59">
            <w:pPr>
              <w:suppressAutoHyphens/>
              <w:overflowPunct/>
              <w:autoSpaceDE/>
              <w:autoSpaceDN/>
              <w:adjustRightInd/>
              <w:jc w:val="both"/>
              <w:textAlignment w:val="auto"/>
              <w:outlineLvl w:val="0"/>
              <w:rPr>
                <w:rFonts w:ascii="Times New Roman" w:eastAsia="Aptos" w:hAnsi="Times New Roman"/>
                <w:noProof/>
                <w:snapToGrid w:val="0"/>
                <w:kern w:val="2"/>
                <w:lang w:val="ro-RO"/>
                <w14:ligatures w14:val="standardContextual"/>
              </w:rPr>
            </w:pPr>
            <w:r w:rsidRPr="002C6E59">
              <w:rPr>
                <w:rFonts w:ascii="Times New Roman" w:eastAsia="Aptos" w:hAnsi="Times New Roman"/>
                <w:noProof/>
                <w:snapToGrid w:val="0"/>
                <w:kern w:val="2"/>
                <w:lang w:val="ro-RO"/>
                <w14:ligatures w14:val="standardContextual"/>
              </w:rPr>
              <w:lastRenderedPageBreak/>
              <w:t>Nu se acceptă actualizarea preţului contractului. Se vor oferta toate serviciile. Nu se acceptă oferte parțiale în cadrul pachetului și nici oferte alternative.</w:t>
            </w:r>
          </w:p>
          <w:p w14:paraId="6AB826E6" w14:textId="77777777" w:rsidR="002C6E59" w:rsidRPr="002C6E59" w:rsidRDefault="002C6E59" w:rsidP="002C6E59">
            <w:pPr>
              <w:overflowPunct/>
              <w:autoSpaceDE/>
              <w:autoSpaceDN/>
              <w:adjustRightInd/>
              <w:spacing w:line="276" w:lineRule="auto"/>
              <w:jc w:val="both"/>
              <w:textAlignment w:val="auto"/>
              <w:rPr>
                <w:rFonts w:ascii="Times New Roman" w:eastAsia="Times New Roman" w:hAnsi="Times New Roman"/>
                <w:lang w:val="fr-FR" w:eastAsia="ar-SA"/>
              </w:rPr>
            </w:pPr>
          </w:p>
        </w:tc>
        <w:tc>
          <w:tcPr>
            <w:tcW w:w="5110" w:type="dxa"/>
            <w:tcMar>
              <w:left w:w="57" w:type="dxa"/>
              <w:right w:w="57" w:type="dxa"/>
            </w:tcMar>
            <w:vAlign w:val="center"/>
          </w:tcPr>
          <w:p w14:paraId="35B929BC" w14:textId="6EC3690A" w:rsidR="002C6E59" w:rsidRPr="002C6E59" w:rsidRDefault="002C6E59" w:rsidP="002C6E59">
            <w:pPr>
              <w:pStyle w:val="Heading2"/>
              <w:numPr>
                <w:ilvl w:val="0"/>
                <w:numId w:val="0"/>
              </w:numPr>
              <w:jc w:val="center"/>
              <w:rPr>
                <w:rFonts w:ascii="Times New Roman" w:hAnsi="Times New Roman"/>
                <w:i/>
                <w:iCs/>
                <w:caps/>
                <w:szCs w:val="20"/>
              </w:rPr>
            </w:pPr>
            <w:r w:rsidRPr="002C6E59">
              <w:rPr>
                <w:rFonts w:ascii="Times New Roman" w:hAnsi="Times New Roman"/>
                <w:i/>
                <w:iCs/>
                <w:caps/>
                <w:szCs w:val="20"/>
              </w:rPr>
              <w:lastRenderedPageBreak/>
              <w:t>Se va completa de catre ofertant</w:t>
            </w:r>
          </w:p>
        </w:tc>
      </w:tr>
      <w:tr w:rsidR="002C6E59" w:rsidRPr="002C6E59" w14:paraId="749A9A4C" w14:textId="77777777" w:rsidTr="00F37CA3">
        <w:trPr>
          <w:trHeight w:val="449"/>
          <w:jc w:val="center"/>
        </w:trPr>
        <w:tc>
          <w:tcPr>
            <w:tcW w:w="5650" w:type="dxa"/>
            <w:shd w:val="clear" w:color="auto" w:fill="auto"/>
            <w:tcMar>
              <w:left w:w="57" w:type="dxa"/>
              <w:right w:w="57" w:type="dxa"/>
            </w:tcMar>
          </w:tcPr>
          <w:p w14:paraId="4D649182" w14:textId="77777777" w:rsidR="002C6E59" w:rsidRPr="002C6E59" w:rsidRDefault="002C6E59" w:rsidP="002C6E59">
            <w:pPr>
              <w:widowControl w:val="0"/>
              <w:overflowPunct/>
              <w:autoSpaceDE/>
              <w:autoSpaceDN/>
              <w:adjustRightInd/>
              <w:jc w:val="both"/>
              <w:textAlignment w:val="auto"/>
              <w:rPr>
                <w:rFonts w:ascii="Times New Roman" w:eastAsia="Aptos" w:hAnsi="Times New Roman"/>
                <w:noProof/>
                <w:kern w:val="2"/>
                <w:u w:val="single"/>
                <w:lang w:val="ro-RO"/>
                <w14:ligatures w14:val="standardContextual"/>
              </w:rPr>
            </w:pPr>
            <w:r w:rsidRPr="002C6E59">
              <w:rPr>
                <w:rFonts w:ascii="Times New Roman" w:eastAsia="Aptos" w:hAnsi="Times New Roman"/>
                <w:b/>
                <w:bCs/>
                <w:noProof/>
                <w:kern w:val="2"/>
                <w:u w:val="single"/>
                <w:lang w:val="ro-RO"/>
                <w14:ligatures w14:val="standardContextual"/>
              </w:rPr>
              <w:t xml:space="preserve">CONDIȚII IMPUSE PENTRU SECURITATEA ȘI SĂNĂTATEA ÎN MUNCĂ ȘI PROTECȚIA MUNCII </w:t>
            </w:r>
          </w:p>
          <w:p w14:paraId="262EF6FA" w14:textId="77777777" w:rsidR="002C6E59" w:rsidRPr="002C6E59" w:rsidRDefault="002C6E59" w:rsidP="002C6E59">
            <w:pPr>
              <w:widowControl w:val="0"/>
              <w:overflowPunct/>
              <w:autoSpaceDE/>
              <w:autoSpaceDN/>
              <w:adjustRightInd/>
              <w:jc w:val="both"/>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2C6E59">
              <w:rPr>
                <w:rFonts w:ascii="Times New Roman" w:eastAsia="Aptos" w:hAnsi="Times New Roman"/>
                <w:b/>
                <w:bCs/>
                <w:noProof/>
                <w:kern w:val="2"/>
                <w:lang w:val="ro-RO"/>
                <w14:ligatures w14:val="standardContextual"/>
              </w:rPr>
              <w:t>DECLARAȚIE PRIVIND SĂNATATEA ȘI SECURITATEA ÎN MUNCĂ</w:t>
            </w:r>
            <w:r w:rsidRPr="002C6E59">
              <w:rPr>
                <w:rFonts w:ascii="Times New Roman" w:eastAsia="Aptos" w:hAnsi="Times New Roman"/>
                <w:noProof/>
                <w:kern w:val="2"/>
                <w:lang w:val="ro-RO"/>
                <w14:ligatures w14:val="standardContextual"/>
              </w:rPr>
              <w:t>).</w:t>
            </w:r>
          </w:p>
          <w:p w14:paraId="72C5AAFC" w14:textId="77777777" w:rsidR="002C6E59" w:rsidRPr="002C6E59" w:rsidRDefault="002C6E59" w:rsidP="002C6E59">
            <w:pPr>
              <w:widowControl w:val="0"/>
              <w:overflowPunct/>
              <w:autoSpaceDE/>
              <w:autoSpaceDN/>
              <w:adjustRightInd/>
              <w:jc w:val="both"/>
              <w:textAlignment w:val="auto"/>
              <w:rPr>
                <w:rFonts w:ascii="Times New Roman" w:eastAsia="Aptos" w:hAnsi="Times New Roman"/>
                <w:noProof/>
                <w:kern w:val="2"/>
                <w:lang w:val="ro-RO"/>
                <w14:ligatures w14:val="standardContextual"/>
              </w:rPr>
            </w:pPr>
          </w:p>
          <w:p w14:paraId="243D8168" w14:textId="77777777" w:rsidR="002C6E59" w:rsidRPr="002C6E59" w:rsidRDefault="002C6E59" w:rsidP="002C6E59">
            <w:pPr>
              <w:overflowPunct/>
              <w:autoSpaceDE/>
              <w:autoSpaceDN/>
              <w:adjustRightInd/>
              <w:textAlignment w:val="auto"/>
              <w:rPr>
                <w:rFonts w:ascii="Times New Roman" w:eastAsia="Aptos" w:hAnsi="Times New Roman"/>
                <w:noProof/>
                <w:kern w:val="2"/>
                <w:u w:val="single"/>
                <w:lang w:val="ro-RO"/>
                <w14:ligatures w14:val="standardContextual"/>
              </w:rPr>
            </w:pPr>
            <w:r w:rsidRPr="002C6E59">
              <w:rPr>
                <w:rFonts w:ascii="Times New Roman" w:eastAsia="Aptos" w:hAnsi="Times New Roman"/>
                <w:b/>
                <w:bCs/>
                <w:noProof/>
                <w:kern w:val="2"/>
                <w:u w:val="single"/>
                <w:lang w:val="ro-RO"/>
                <w14:ligatures w14:val="standardContextual"/>
              </w:rPr>
              <w:t>X. VALABILITATEA OFERTEI</w:t>
            </w:r>
          </w:p>
          <w:p w14:paraId="669A2FFF" w14:textId="77777777" w:rsidR="002C6E59" w:rsidRPr="002C6E59" w:rsidRDefault="002C6E59" w:rsidP="002C6E59">
            <w:pPr>
              <w:overflowPunct/>
              <w:autoSpaceDE/>
              <w:autoSpaceDN/>
              <w:adjustRightInd/>
              <w:textAlignment w:val="auto"/>
              <w:rPr>
                <w:rFonts w:ascii="Times New Roman" w:eastAsia="Aptos" w:hAnsi="Times New Roman"/>
                <w:noProof/>
                <w:kern w:val="2"/>
                <w:lang w:val="ro-RO"/>
                <w14:ligatures w14:val="standardContextual"/>
              </w:rPr>
            </w:pPr>
            <w:r w:rsidRPr="002C6E59">
              <w:rPr>
                <w:rFonts w:ascii="Times New Roman" w:eastAsia="Aptos" w:hAnsi="Times New Roman"/>
                <w:noProof/>
                <w:kern w:val="2"/>
                <w:lang w:val="ro-RO"/>
                <w14:ligatures w14:val="standardContextual"/>
              </w:rPr>
              <w:t>Oferta va fi valabilă pe o perioadă de minim 30 de zile de la data limită pentru depunerea ofertelor comunicată de Autoritatea contractantă în Invitația de participare.</w:t>
            </w:r>
          </w:p>
          <w:p w14:paraId="2464AE28" w14:textId="77777777" w:rsidR="002C6E59" w:rsidRPr="002C6E59" w:rsidRDefault="002C6E59" w:rsidP="002C6E59">
            <w:pPr>
              <w:overflowPunct/>
              <w:autoSpaceDE/>
              <w:autoSpaceDN/>
              <w:adjustRightInd/>
              <w:spacing w:line="276" w:lineRule="auto"/>
              <w:jc w:val="both"/>
              <w:textAlignment w:val="auto"/>
              <w:rPr>
                <w:rFonts w:ascii="Times New Roman" w:eastAsia="Times New Roman" w:hAnsi="Times New Roman"/>
                <w:lang w:val="ro-RO" w:eastAsia="ar-SA"/>
              </w:rPr>
            </w:pPr>
          </w:p>
        </w:tc>
        <w:tc>
          <w:tcPr>
            <w:tcW w:w="5110" w:type="dxa"/>
            <w:tcMar>
              <w:left w:w="57" w:type="dxa"/>
              <w:right w:w="57" w:type="dxa"/>
            </w:tcMar>
            <w:vAlign w:val="center"/>
          </w:tcPr>
          <w:p w14:paraId="457A018F" w14:textId="59A19819" w:rsidR="002C6E59" w:rsidRPr="002C6E59" w:rsidRDefault="002C6E59" w:rsidP="002C6E59">
            <w:pPr>
              <w:pStyle w:val="Heading2"/>
              <w:numPr>
                <w:ilvl w:val="0"/>
                <w:numId w:val="0"/>
              </w:numPr>
              <w:jc w:val="center"/>
              <w:rPr>
                <w:rFonts w:ascii="Times New Roman" w:hAnsi="Times New Roman"/>
                <w:i/>
                <w:iCs/>
                <w:caps/>
                <w:szCs w:val="20"/>
              </w:rPr>
            </w:pPr>
            <w:r w:rsidRPr="002C6E59">
              <w:rPr>
                <w:rFonts w:ascii="Times New Roman" w:hAnsi="Times New Roman"/>
                <w:i/>
                <w:iCs/>
                <w:caps/>
                <w:szCs w:val="20"/>
              </w:rPr>
              <w:t>Se va completa de catre ofertant</w:t>
            </w:r>
          </w:p>
        </w:tc>
      </w:tr>
    </w:tbl>
    <w:p w14:paraId="4CC21922" w14:textId="77777777" w:rsidR="007C253D" w:rsidRPr="002C6E59" w:rsidRDefault="007C253D" w:rsidP="007C253D">
      <w:pPr>
        <w:spacing w:line="360" w:lineRule="auto"/>
        <w:ind w:firstLine="708"/>
        <w:rPr>
          <w:rFonts w:ascii="Arial Narrow" w:hAnsi="Arial Narrow"/>
          <w:i/>
          <w:color w:val="FF0000"/>
          <w:sz w:val="24"/>
          <w:szCs w:val="24"/>
          <w:lang w:val="ro-RO"/>
        </w:rPr>
      </w:pPr>
    </w:p>
    <w:p w14:paraId="0D6F28D9" w14:textId="77777777" w:rsidR="001566B5" w:rsidRPr="000B3FD7" w:rsidRDefault="001566B5" w:rsidP="007C253D">
      <w:pPr>
        <w:spacing w:line="360" w:lineRule="auto"/>
        <w:ind w:firstLine="708"/>
        <w:rPr>
          <w:rFonts w:ascii="Arial Narrow" w:hAnsi="Arial Narrow"/>
          <w:i/>
          <w:color w:val="FF0000"/>
          <w:sz w:val="24"/>
          <w:szCs w:val="24"/>
          <w:lang w:val="it-IT"/>
        </w:rPr>
      </w:pPr>
    </w:p>
    <w:p w14:paraId="4D4B1CD8" w14:textId="77777777" w:rsidR="00CD3BF8" w:rsidRPr="00272A97" w:rsidRDefault="00CD3BF8" w:rsidP="007C253D">
      <w:pPr>
        <w:spacing w:line="360" w:lineRule="auto"/>
        <w:ind w:firstLine="708"/>
        <w:rPr>
          <w:rFonts w:ascii="Arial Narrow" w:hAnsi="Arial Narrow"/>
          <w:i/>
          <w:sz w:val="24"/>
          <w:szCs w:val="24"/>
          <w:lang w:val="it-IT"/>
        </w:rPr>
      </w:pPr>
      <w:r w:rsidRPr="00272A97">
        <w:rPr>
          <w:rFonts w:ascii="Arial Narrow" w:hAnsi="Arial Narrow"/>
          <w:i/>
          <w:sz w:val="24"/>
          <w:szCs w:val="24"/>
          <w:lang w:val="it-IT"/>
        </w:rPr>
        <w:t>Semnătura ofertantului sau a reprezentantului ofertantului                    .....................................................</w:t>
      </w:r>
    </w:p>
    <w:p w14:paraId="559E6F19"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Numele  şi prenumele semnatarului</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A18E9C0"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Capacitate de semnătura</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68CC3228" w14:textId="77777777" w:rsidR="00CD3BF8" w:rsidRPr="00272A97" w:rsidRDefault="00CD3BF8" w:rsidP="007C253D">
      <w:pPr>
        <w:spacing w:line="360" w:lineRule="auto"/>
        <w:ind w:firstLine="708"/>
        <w:jc w:val="both"/>
        <w:rPr>
          <w:rFonts w:ascii="Arial Narrow" w:hAnsi="Arial Narrow"/>
          <w:b/>
          <w:i/>
          <w:sz w:val="24"/>
          <w:szCs w:val="24"/>
          <w:lang w:val="it-IT"/>
        </w:rPr>
      </w:pPr>
      <w:r w:rsidRPr="00272A97">
        <w:rPr>
          <w:rFonts w:ascii="Arial Narrow" w:hAnsi="Arial Narrow"/>
          <w:b/>
          <w:i/>
          <w:sz w:val="24"/>
          <w:szCs w:val="24"/>
          <w:lang w:val="it-IT"/>
        </w:rPr>
        <w:t xml:space="preserve">Detalii despre ofertant </w:t>
      </w:r>
    </w:p>
    <w:p w14:paraId="7CAD0657"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 xml:space="preserve">Numele ofertantului  </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14D92155"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Ţara de reşedinţă</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68E078BE"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Adresa</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0684FA14"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Adresa de corespondenţă (dacă este diferită)</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67A77B4"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Adresa de e-mail                                                                                    .....................................................</w:t>
      </w:r>
    </w:p>
    <w:p w14:paraId="134F1533"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Telefon / Fax</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5BED1314" w14:textId="77777777" w:rsidR="008D4A5E" w:rsidRPr="00272A97" w:rsidRDefault="00CD3BF8" w:rsidP="007C253D">
      <w:pPr>
        <w:spacing w:line="360" w:lineRule="auto"/>
        <w:ind w:firstLine="708"/>
        <w:jc w:val="both"/>
        <w:rPr>
          <w:rStyle w:val="PageNumber"/>
          <w:rFonts w:ascii="Arial Narrow" w:hAnsi="Arial Narrow"/>
          <w:i/>
          <w:sz w:val="24"/>
          <w:szCs w:val="24"/>
          <w:lang w:val="it-IT"/>
        </w:rPr>
      </w:pPr>
      <w:r w:rsidRPr="00272A97">
        <w:rPr>
          <w:rFonts w:ascii="Arial Narrow" w:hAnsi="Arial Narrow"/>
          <w:i/>
          <w:sz w:val="24"/>
          <w:szCs w:val="24"/>
          <w:lang w:val="it-IT"/>
        </w:rPr>
        <w:t xml:space="preserve">Data </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101C008" w14:textId="77777777" w:rsidR="004F787B" w:rsidRPr="00272A97" w:rsidRDefault="004F787B" w:rsidP="007C253D">
      <w:pPr>
        <w:spacing w:line="360" w:lineRule="auto"/>
        <w:rPr>
          <w:rStyle w:val="PageNumber"/>
          <w:rFonts w:ascii="Arial Narrow" w:hAnsi="Arial Narrow"/>
          <w:b/>
          <w:i/>
          <w:sz w:val="24"/>
          <w:szCs w:val="24"/>
          <w:lang w:val="it-IT"/>
        </w:rPr>
      </w:pPr>
    </w:p>
    <w:p w14:paraId="2B30BD9D" w14:textId="77777777" w:rsidR="00BC639D" w:rsidRPr="000B3FD7" w:rsidRDefault="00BC639D" w:rsidP="007C253D">
      <w:pPr>
        <w:spacing w:line="360" w:lineRule="auto"/>
        <w:rPr>
          <w:rFonts w:ascii="Arial Narrow" w:hAnsi="Arial Narrow"/>
          <w:b/>
          <w:i/>
          <w:noProof/>
          <w:color w:val="FF0000"/>
          <w:sz w:val="24"/>
          <w:szCs w:val="24"/>
          <w:lang w:val="it-IT"/>
        </w:rPr>
        <w:sectPr w:rsidR="00BC639D" w:rsidRPr="000B3FD7" w:rsidSect="009F3299">
          <w:pgSz w:w="11906" w:h="16838"/>
          <w:pgMar w:top="806" w:right="720" w:bottom="432" w:left="720" w:header="432" w:footer="706" w:gutter="0"/>
          <w:cols w:space="708"/>
          <w:docGrid w:linePitch="360"/>
        </w:sectPr>
      </w:pPr>
    </w:p>
    <w:p w14:paraId="07E6E730" w14:textId="4952C85B" w:rsidR="00557393" w:rsidRPr="004E540F" w:rsidRDefault="00557393" w:rsidP="00557393">
      <w:pPr>
        <w:jc w:val="right"/>
        <w:rPr>
          <w:rFonts w:ascii="Arial Narrow" w:hAnsi="Arial Narrow"/>
          <w:b/>
          <w:i/>
          <w:noProof/>
          <w:sz w:val="24"/>
          <w:szCs w:val="24"/>
          <w:lang w:val="it-IT"/>
        </w:rPr>
      </w:pPr>
      <w:r w:rsidRPr="004E540F">
        <w:rPr>
          <w:rFonts w:ascii="Arial Narrow" w:hAnsi="Arial Narrow"/>
          <w:b/>
          <w:i/>
          <w:noProof/>
          <w:sz w:val="24"/>
          <w:szCs w:val="24"/>
          <w:lang w:val="it-IT"/>
        </w:rPr>
        <w:lastRenderedPageBreak/>
        <w:t>FORMULARUL nr.</w:t>
      </w:r>
      <w:r w:rsidR="008D5754" w:rsidRPr="004E540F">
        <w:rPr>
          <w:rFonts w:ascii="Arial Narrow" w:hAnsi="Arial Narrow"/>
          <w:b/>
          <w:i/>
          <w:noProof/>
          <w:sz w:val="24"/>
          <w:szCs w:val="24"/>
          <w:lang w:val="it-IT"/>
        </w:rPr>
        <w:t xml:space="preserve"> </w:t>
      </w:r>
      <w:r w:rsidR="00256212" w:rsidRPr="004E540F">
        <w:rPr>
          <w:rFonts w:ascii="Arial Narrow" w:hAnsi="Arial Narrow"/>
          <w:b/>
          <w:i/>
          <w:noProof/>
          <w:sz w:val="24"/>
          <w:szCs w:val="24"/>
          <w:lang w:val="it-IT"/>
        </w:rPr>
        <w:t>4</w:t>
      </w:r>
    </w:p>
    <w:p w14:paraId="403FC3ED" w14:textId="77777777" w:rsidR="00557393" w:rsidRPr="004E540F"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4E540F"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4E540F" w:rsidRDefault="00EE1476" w:rsidP="00557393">
      <w:pPr>
        <w:pStyle w:val="Heading2"/>
        <w:numPr>
          <w:ilvl w:val="0"/>
          <w:numId w:val="0"/>
        </w:numPr>
        <w:spacing w:line="276" w:lineRule="auto"/>
        <w:ind w:left="1080"/>
        <w:rPr>
          <w:rFonts w:ascii="Arial Narrow" w:hAnsi="Arial Narrow"/>
          <w:i/>
          <w:iCs/>
          <w:caps/>
          <w:sz w:val="24"/>
          <w:szCs w:val="24"/>
        </w:rPr>
      </w:pPr>
      <w:r w:rsidRPr="004E540F">
        <w:rPr>
          <w:rFonts w:ascii="Arial Narrow" w:hAnsi="Arial Narrow"/>
          <w:caps/>
          <w:sz w:val="24"/>
          <w:szCs w:val="24"/>
        </w:rPr>
        <w:t xml:space="preserve">         declaratie privind SĂNATATEA Ș</w:t>
      </w:r>
      <w:r w:rsidR="00557393" w:rsidRPr="004E540F">
        <w:rPr>
          <w:rFonts w:ascii="Arial Narrow" w:hAnsi="Arial Narrow"/>
          <w:caps/>
          <w:sz w:val="24"/>
          <w:szCs w:val="24"/>
        </w:rPr>
        <w:t>I SECURITATEA ÎN munc</w:t>
      </w:r>
      <w:r w:rsidRPr="004E540F">
        <w:rPr>
          <w:rFonts w:ascii="Arial Narrow" w:hAnsi="Arial Narrow"/>
          <w:caps/>
          <w:sz w:val="24"/>
          <w:szCs w:val="24"/>
        </w:rPr>
        <w:t>Ă</w:t>
      </w:r>
    </w:p>
    <w:p w14:paraId="3806FABB" w14:textId="77777777" w:rsidR="00557393" w:rsidRPr="004E540F" w:rsidRDefault="00557393" w:rsidP="00557393">
      <w:pPr>
        <w:spacing w:line="276" w:lineRule="auto"/>
        <w:jc w:val="both"/>
        <w:rPr>
          <w:rFonts w:ascii="Arial Narrow" w:hAnsi="Arial Narrow"/>
          <w:i/>
          <w:noProof/>
          <w:sz w:val="24"/>
          <w:szCs w:val="24"/>
          <w:lang w:val="it-IT"/>
        </w:rPr>
      </w:pPr>
    </w:p>
    <w:p w14:paraId="7ECD97B2" w14:textId="77777777" w:rsidR="00557393" w:rsidRPr="004E540F" w:rsidRDefault="00557393" w:rsidP="00557393">
      <w:pPr>
        <w:spacing w:line="276" w:lineRule="auto"/>
        <w:jc w:val="both"/>
        <w:rPr>
          <w:rFonts w:ascii="Arial Narrow" w:hAnsi="Arial Narrow"/>
          <w:i/>
          <w:noProof/>
          <w:sz w:val="24"/>
          <w:szCs w:val="24"/>
          <w:lang w:val="it-IT"/>
        </w:rPr>
      </w:pPr>
    </w:p>
    <w:p w14:paraId="3041779C" w14:textId="77777777" w:rsidR="00557393" w:rsidRPr="004E540F" w:rsidRDefault="00557393" w:rsidP="00557393">
      <w:pPr>
        <w:spacing w:line="276" w:lineRule="auto"/>
        <w:jc w:val="both"/>
        <w:rPr>
          <w:rFonts w:ascii="Arial Narrow" w:hAnsi="Arial Narrow"/>
          <w:i/>
          <w:noProof/>
          <w:sz w:val="24"/>
          <w:szCs w:val="24"/>
          <w:lang w:val="it-IT"/>
        </w:rPr>
      </w:pPr>
    </w:p>
    <w:p w14:paraId="5A965D88" w14:textId="77777777" w:rsidR="00557393" w:rsidRPr="004E540F" w:rsidRDefault="00557393" w:rsidP="00557393">
      <w:pPr>
        <w:pStyle w:val="Subtitle"/>
        <w:ind w:firstLine="708"/>
        <w:jc w:val="both"/>
        <w:rPr>
          <w:rFonts w:ascii="Arial Narrow" w:hAnsi="Arial Narrow"/>
          <w:i/>
          <w:noProof/>
          <w:sz w:val="24"/>
          <w:szCs w:val="24"/>
        </w:rPr>
      </w:pPr>
      <w:r w:rsidRPr="004E540F">
        <w:rPr>
          <w:rFonts w:ascii="Arial Narrow" w:hAnsi="Arial Narrow"/>
          <w:i/>
          <w:noProof/>
          <w:sz w:val="24"/>
          <w:szCs w:val="24"/>
        </w:rPr>
        <w:t>Subsemnatul</w:t>
      </w:r>
      <w:r w:rsidR="00EE1476" w:rsidRPr="004E540F">
        <w:rPr>
          <w:rFonts w:ascii="Arial Narrow" w:hAnsi="Arial Narrow"/>
          <w:i/>
          <w:noProof/>
          <w:sz w:val="24"/>
          <w:szCs w:val="24"/>
        </w:rPr>
        <w:t>,</w:t>
      </w:r>
      <w:r w:rsidRPr="004E540F">
        <w:rPr>
          <w:rFonts w:ascii="Arial Narrow" w:hAnsi="Arial Narrow"/>
          <w:i/>
          <w:noProof/>
          <w:sz w:val="24"/>
          <w:szCs w:val="24"/>
        </w:rPr>
        <w:t xml:space="preserve"> ...</w:t>
      </w:r>
      <w:r w:rsidR="00EE1476" w:rsidRPr="004E540F">
        <w:rPr>
          <w:rFonts w:ascii="Arial Narrow" w:hAnsi="Arial Narrow"/>
          <w:i/>
          <w:noProof/>
          <w:sz w:val="24"/>
          <w:szCs w:val="24"/>
        </w:rPr>
        <w:t>........................ (nume și prenume), reprezentant î</w:t>
      </w:r>
      <w:r w:rsidRPr="004E540F">
        <w:rPr>
          <w:rFonts w:ascii="Arial Narrow" w:hAnsi="Arial Narrow"/>
          <w:i/>
          <w:noProof/>
          <w:sz w:val="24"/>
          <w:szCs w:val="24"/>
        </w:rPr>
        <w:t>mputernicit al ………………………..</w:t>
      </w:r>
      <w:r w:rsidRPr="004E540F" w:rsidDel="007C1DA6">
        <w:rPr>
          <w:rFonts w:ascii="Arial Narrow" w:hAnsi="Arial Narrow"/>
          <w:i/>
          <w:noProof/>
          <w:sz w:val="24"/>
          <w:szCs w:val="24"/>
        </w:rPr>
        <w:t xml:space="preserve"> </w:t>
      </w:r>
      <w:r w:rsidRPr="004E540F">
        <w:rPr>
          <w:rFonts w:ascii="Arial Narrow" w:hAnsi="Arial Narrow"/>
          <w:i/>
          <w:noProof/>
          <w:sz w:val="24"/>
          <w:szCs w:val="24"/>
        </w:rPr>
        <w:t>(denumirea operatorului</w:t>
      </w:r>
      <w:r w:rsidR="00EE1476" w:rsidRPr="004E540F">
        <w:rPr>
          <w:rFonts w:ascii="Arial Narrow" w:hAnsi="Arial Narrow"/>
          <w:i/>
          <w:noProof/>
          <w:sz w:val="24"/>
          <w:szCs w:val="24"/>
        </w:rPr>
        <w:t xml:space="preserve"> economic), declar pe propria răspundere că mă anagajez să</w:t>
      </w:r>
      <w:r w:rsidRPr="004E540F">
        <w:rPr>
          <w:rFonts w:ascii="Arial Narrow" w:hAnsi="Arial Narrow"/>
          <w:i/>
          <w:noProof/>
          <w:sz w:val="24"/>
          <w:szCs w:val="24"/>
        </w:rPr>
        <w:t xml:space="preserve"> prestez </w:t>
      </w:r>
      <w:r w:rsidR="00B00BC1" w:rsidRPr="004E540F">
        <w:rPr>
          <w:rFonts w:ascii="Arial Narrow" w:hAnsi="Arial Narrow"/>
          <w:i/>
          <w:sz w:val="24"/>
          <w:szCs w:val="24"/>
          <w:lang w:val="pt-BR"/>
        </w:rPr>
        <w:t>.............................</w:t>
      </w:r>
      <w:r w:rsidRPr="004E540F">
        <w:rPr>
          <w:rFonts w:ascii="Arial Narrow" w:eastAsia="Calibri" w:hAnsi="Arial Narrow"/>
          <w:sz w:val="24"/>
          <w:szCs w:val="24"/>
        </w:rPr>
        <w:t xml:space="preserve"> </w:t>
      </w:r>
      <w:r w:rsidR="00EE1476" w:rsidRPr="004E540F">
        <w:rPr>
          <w:rFonts w:ascii="Arial Narrow" w:hAnsi="Arial Narrow"/>
          <w:i/>
          <w:noProof/>
          <w:sz w:val="24"/>
          <w:szCs w:val="24"/>
        </w:rPr>
        <w:t>pe parcursul îndeplinirii contractului, î</w:t>
      </w:r>
      <w:r w:rsidRPr="004E540F">
        <w:rPr>
          <w:rFonts w:ascii="Arial Narrow" w:hAnsi="Arial Narrow"/>
          <w:i/>
          <w:noProof/>
          <w:sz w:val="24"/>
          <w:szCs w:val="24"/>
        </w:rPr>
        <w:t>n conformitate cu regulile o</w:t>
      </w:r>
      <w:r w:rsidR="00EE1476" w:rsidRPr="004E540F">
        <w:rPr>
          <w:rFonts w:ascii="Arial Narrow" w:hAnsi="Arial Narrow"/>
          <w:i/>
          <w:noProof/>
          <w:sz w:val="24"/>
          <w:szCs w:val="24"/>
        </w:rPr>
        <w:t>bligatorii referitoare la condițiile de muncă și de protecție a muncii, care sunt în vigoare în Româ</w:t>
      </w:r>
      <w:r w:rsidRPr="004E540F">
        <w:rPr>
          <w:rFonts w:ascii="Arial Narrow" w:hAnsi="Arial Narrow"/>
          <w:i/>
          <w:noProof/>
          <w:sz w:val="24"/>
          <w:szCs w:val="24"/>
        </w:rPr>
        <w:t>nia.</w:t>
      </w:r>
    </w:p>
    <w:p w14:paraId="558F1DA5" w14:textId="77777777" w:rsidR="00557393" w:rsidRPr="004E540F" w:rsidRDefault="00557393" w:rsidP="00557393">
      <w:pPr>
        <w:spacing w:line="276" w:lineRule="auto"/>
        <w:ind w:firstLine="708"/>
        <w:jc w:val="both"/>
        <w:rPr>
          <w:rFonts w:ascii="Arial Narrow" w:hAnsi="Arial Narrow"/>
          <w:i/>
          <w:noProof/>
          <w:sz w:val="24"/>
          <w:szCs w:val="24"/>
          <w:lang w:val="fr-BE"/>
        </w:rPr>
      </w:pPr>
      <w:r w:rsidRPr="004E540F">
        <w:rPr>
          <w:rFonts w:ascii="Arial Narrow" w:hAnsi="Arial Narrow"/>
          <w:i/>
          <w:noProof/>
          <w:sz w:val="24"/>
          <w:szCs w:val="24"/>
          <w:lang w:val="fr-BE"/>
        </w:rPr>
        <w:t>D</w:t>
      </w:r>
      <w:r w:rsidR="00EE1476" w:rsidRPr="004E540F">
        <w:rPr>
          <w:rFonts w:ascii="Arial Narrow" w:hAnsi="Arial Narrow"/>
          <w:i/>
          <w:noProof/>
          <w:sz w:val="24"/>
          <w:szCs w:val="24"/>
          <w:lang w:val="fr-BE"/>
        </w:rPr>
        <w:t>e asemenea, declar pe propria răspundere că</w:t>
      </w:r>
      <w:r w:rsidRPr="004E540F">
        <w:rPr>
          <w:rFonts w:ascii="Arial Narrow" w:hAnsi="Arial Narrow"/>
          <w:i/>
          <w:noProof/>
          <w:sz w:val="24"/>
          <w:szCs w:val="24"/>
          <w:lang w:val="fr-BE"/>
        </w:rPr>
        <w:t xml:space="preserve"> la </w:t>
      </w:r>
      <w:r w:rsidR="00EE1476" w:rsidRPr="004E540F">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4E540F">
        <w:rPr>
          <w:rFonts w:ascii="Arial Narrow" w:hAnsi="Arial Narrow"/>
          <w:i/>
          <w:noProof/>
          <w:sz w:val="24"/>
          <w:szCs w:val="24"/>
          <w:lang w:val="fr-BE"/>
        </w:rPr>
        <w:t>ii.</w:t>
      </w:r>
    </w:p>
    <w:p w14:paraId="6E712AB7" w14:textId="77777777" w:rsidR="00557393" w:rsidRPr="004E540F" w:rsidRDefault="00EE1476" w:rsidP="00EE1476">
      <w:pPr>
        <w:spacing w:after="120" w:line="276" w:lineRule="auto"/>
        <w:ind w:firstLine="708"/>
        <w:jc w:val="both"/>
        <w:rPr>
          <w:rFonts w:ascii="Arial Narrow" w:hAnsi="Arial Narrow"/>
          <w:i/>
          <w:sz w:val="24"/>
          <w:szCs w:val="24"/>
          <w:lang w:val="fr-BE"/>
        </w:rPr>
      </w:pPr>
      <w:proofErr w:type="spellStart"/>
      <w:r w:rsidRPr="004E540F">
        <w:rPr>
          <w:rFonts w:ascii="Arial Narrow" w:hAnsi="Arial Narrow"/>
          <w:i/>
          <w:sz w:val="24"/>
          <w:szCs w:val="24"/>
          <w:lang w:val="fr-BE"/>
        </w:rPr>
        <w:t>Totodată</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declar</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că</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am</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luat</w:t>
      </w:r>
      <w:proofErr w:type="spellEnd"/>
      <w:r w:rsidRPr="004E540F">
        <w:rPr>
          <w:rFonts w:ascii="Arial Narrow" w:hAnsi="Arial Narrow"/>
          <w:i/>
          <w:sz w:val="24"/>
          <w:szCs w:val="24"/>
          <w:lang w:val="fr-BE"/>
        </w:rPr>
        <w:t xml:space="preserve"> la </w:t>
      </w:r>
      <w:proofErr w:type="spellStart"/>
      <w:r w:rsidRPr="004E540F">
        <w:rPr>
          <w:rFonts w:ascii="Arial Narrow" w:hAnsi="Arial Narrow"/>
          <w:i/>
          <w:sz w:val="24"/>
          <w:szCs w:val="24"/>
          <w:lang w:val="fr-BE"/>
        </w:rPr>
        <w:t>cunoştinţă</w:t>
      </w:r>
      <w:proofErr w:type="spellEnd"/>
      <w:r w:rsidR="00557393" w:rsidRPr="004E540F">
        <w:rPr>
          <w:rFonts w:ascii="Arial Narrow" w:hAnsi="Arial Narrow"/>
          <w:i/>
          <w:sz w:val="24"/>
          <w:szCs w:val="24"/>
          <w:lang w:val="fr-BE"/>
        </w:rPr>
        <w:t xml:space="preserve"> de </w:t>
      </w:r>
      <w:proofErr w:type="spellStart"/>
      <w:r w:rsidR="00557393" w:rsidRPr="004E540F">
        <w:rPr>
          <w:rFonts w:ascii="Arial Narrow" w:hAnsi="Arial Narrow"/>
          <w:i/>
          <w:sz w:val="24"/>
          <w:szCs w:val="24"/>
          <w:lang w:val="fr-BE"/>
        </w:rPr>
        <w:t>prevederile</w:t>
      </w:r>
      <w:proofErr w:type="spellEnd"/>
      <w:r w:rsidR="00557393" w:rsidRPr="004E540F">
        <w:rPr>
          <w:rFonts w:ascii="Arial Narrow" w:hAnsi="Arial Narrow"/>
          <w:i/>
          <w:sz w:val="24"/>
          <w:szCs w:val="24"/>
          <w:lang w:val="fr-BE"/>
        </w:rPr>
        <w:t xml:space="preserve"> art 326 « </w:t>
      </w:r>
      <w:proofErr w:type="spellStart"/>
      <w:r w:rsidR="00557393" w:rsidRPr="004E540F">
        <w:rPr>
          <w:rFonts w:ascii="Arial Narrow" w:hAnsi="Arial Narrow"/>
          <w:i/>
          <w:sz w:val="24"/>
          <w:szCs w:val="24"/>
          <w:lang w:val="fr-BE"/>
        </w:rPr>
        <w:t>Falsul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Declaraţii</w:t>
      </w:r>
      <w:proofErr w:type="spellEnd"/>
      <w:r w:rsidR="00557393" w:rsidRPr="004E540F">
        <w:rPr>
          <w:rFonts w:ascii="Arial Narrow" w:hAnsi="Arial Narrow"/>
          <w:i/>
          <w:sz w:val="24"/>
          <w:szCs w:val="24"/>
          <w:lang w:val="fr-BE"/>
        </w:rPr>
        <w:t xml:space="preserve"> » </w:t>
      </w:r>
      <w:proofErr w:type="spellStart"/>
      <w:r w:rsidR="00557393" w:rsidRPr="004E540F">
        <w:rPr>
          <w:rFonts w:ascii="Arial Narrow" w:hAnsi="Arial Narrow"/>
          <w:i/>
          <w:sz w:val="24"/>
          <w:szCs w:val="24"/>
          <w:lang w:val="fr-BE"/>
        </w:rPr>
        <w:t>din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Codul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Penal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referitor</w:t>
      </w:r>
      <w:proofErr w:type="spellEnd"/>
      <w:r w:rsidR="00557393" w:rsidRPr="004E540F">
        <w:rPr>
          <w:rFonts w:ascii="Arial Narrow" w:hAnsi="Arial Narrow"/>
          <w:i/>
          <w:sz w:val="24"/>
          <w:szCs w:val="24"/>
          <w:lang w:val="fr-BE"/>
        </w:rPr>
        <w:t xml:space="preserve"> la « </w:t>
      </w:r>
      <w:proofErr w:type="spellStart"/>
      <w:r w:rsidR="00557393" w:rsidRPr="004E540F">
        <w:rPr>
          <w:rFonts w:ascii="Arial Narrow" w:hAnsi="Arial Narrow"/>
          <w:i/>
          <w:sz w:val="24"/>
          <w:szCs w:val="24"/>
          <w:lang w:val="fr-BE"/>
        </w:rPr>
        <w:t>Declararea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necore</w:t>
      </w:r>
      <w:r w:rsidR="00EF7D0D" w:rsidRPr="004E540F">
        <w:rPr>
          <w:rFonts w:ascii="Arial Narrow" w:hAnsi="Arial Narrow"/>
          <w:i/>
          <w:sz w:val="24"/>
          <w:szCs w:val="24"/>
          <w:lang w:val="fr-BE"/>
        </w:rPr>
        <w:t>spunzătoare</w:t>
      </w:r>
      <w:proofErr w:type="spellEnd"/>
      <w:r w:rsidR="00EF7D0D" w:rsidRPr="004E540F">
        <w:rPr>
          <w:rFonts w:ascii="Arial Narrow" w:hAnsi="Arial Narrow"/>
          <w:i/>
          <w:sz w:val="24"/>
          <w:szCs w:val="24"/>
          <w:lang w:val="fr-BE"/>
        </w:rPr>
        <w:t xml:space="preserve"> a </w:t>
      </w:r>
      <w:proofErr w:type="spellStart"/>
      <w:r w:rsidR="00EF7D0D" w:rsidRPr="004E540F">
        <w:rPr>
          <w:rFonts w:ascii="Arial Narrow" w:hAnsi="Arial Narrow"/>
          <w:i/>
          <w:sz w:val="24"/>
          <w:szCs w:val="24"/>
          <w:lang w:val="fr-BE"/>
        </w:rPr>
        <w:t>adevărului</w:t>
      </w:r>
      <w:proofErr w:type="spellEnd"/>
      <w:r w:rsidR="00EF7D0D" w:rsidRPr="004E540F">
        <w:rPr>
          <w:rFonts w:ascii="Arial Narrow" w:hAnsi="Arial Narrow"/>
          <w:i/>
          <w:sz w:val="24"/>
          <w:szCs w:val="24"/>
          <w:lang w:val="fr-BE"/>
        </w:rPr>
        <w:t xml:space="preserve">, </w:t>
      </w:r>
      <w:proofErr w:type="spellStart"/>
      <w:r w:rsidR="00EF7D0D" w:rsidRPr="004E540F">
        <w:rPr>
          <w:rFonts w:ascii="Arial Narrow" w:hAnsi="Arial Narrow"/>
          <w:i/>
          <w:sz w:val="24"/>
          <w:szCs w:val="24"/>
          <w:lang w:val="fr-BE"/>
        </w:rPr>
        <w:t>făcută</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unui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organ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instituţii</w:t>
      </w:r>
      <w:proofErr w:type="spellEnd"/>
      <w:r w:rsidR="00557393" w:rsidRPr="004E540F">
        <w:rPr>
          <w:rFonts w:ascii="Arial Narrow" w:hAnsi="Arial Narrow"/>
          <w:i/>
          <w:sz w:val="24"/>
          <w:szCs w:val="24"/>
          <w:lang w:val="fr-BE"/>
        </w:rPr>
        <w:t xml:space="preserve"> de stat </w:t>
      </w:r>
      <w:proofErr w:type="spellStart"/>
      <w:r w:rsidR="00557393" w:rsidRPr="004E540F">
        <w:rPr>
          <w:rFonts w:ascii="Arial Narrow" w:hAnsi="Arial Narrow"/>
          <w:i/>
          <w:sz w:val="24"/>
          <w:szCs w:val="24"/>
          <w:lang w:val="fr-BE"/>
        </w:rPr>
        <w:t>ori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alte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unităţi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vederea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producerii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consecinţe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juridice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sine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altul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atunci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când</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potrivit</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legii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ori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împrejurărilor</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declaraţia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făcuta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serveşte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producerea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acelei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consecinţe</w:t>
      </w:r>
      <w:proofErr w:type="spellEnd"/>
      <w:r w:rsidR="00557393" w:rsidRPr="004E540F">
        <w:rPr>
          <w:rFonts w:ascii="Arial Narrow" w:hAnsi="Arial Narrow"/>
          <w:i/>
          <w:sz w:val="24"/>
          <w:szCs w:val="24"/>
          <w:lang w:val="fr-BE"/>
        </w:rPr>
        <w:t xml:space="preserve">, se </w:t>
      </w:r>
      <w:proofErr w:type="spellStart"/>
      <w:r w:rsidR="00557393" w:rsidRPr="004E540F">
        <w:rPr>
          <w:rFonts w:ascii="Arial Narrow" w:hAnsi="Arial Narrow"/>
          <w:i/>
          <w:sz w:val="24"/>
          <w:szCs w:val="24"/>
          <w:lang w:val="fr-BE"/>
        </w:rPr>
        <w:t>pedepseşte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închisoare</w:t>
      </w:r>
      <w:proofErr w:type="spellEnd"/>
      <w:r w:rsidR="00557393" w:rsidRPr="004E540F">
        <w:rPr>
          <w:rFonts w:ascii="Arial Narrow" w:hAnsi="Arial Narrow"/>
          <w:i/>
          <w:sz w:val="24"/>
          <w:szCs w:val="24"/>
          <w:lang w:val="fr-BE"/>
        </w:rPr>
        <w:t xml:space="preserve"> de la 3 </w:t>
      </w:r>
      <w:proofErr w:type="spellStart"/>
      <w:r w:rsidR="00557393" w:rsidRPr="004E540F">
        <w:rPr>
          <w:rFonts w:ascii="Arial Narrow" w:hAnsi="Arial Narrow"/>
          <w:i/>
          <w:sz w:val="24"/>
          <w:szCs w:val="24"/>
          <w:lang w:val="fr-BE"/>
        </w:rPr>
        <w:t>luni</w:t>
      </w:r>
      <w:proofErr w:type="spellEnd"/>
      <w:r w:rsidR="00557393" w:rsidRPr="004E540F">
        <w:rPr>
          <w:rFonts w:ascii="Arial Narrow" w:hAnsi="Arial Narrow"/>
          <w:i/>
          <w:sz w:val="24"/>
          <w:szCs w:val="24"/>
          <w:lang w:val="fr-BE"/>
        </w:rPr>
        <w:t xml:space="preserve"> la 2 </w:t>
      </w:r>
      <w:proofErr w:type="spellStart"/>
      <w:r w:rsidR="00557393" w:rsidRPr="004E540F">
        <w:rPr>
          <w:rFonts w:ascii="Arial Narrow" w:hAnsi="Arial Narrow"/>
          <w:i/>
          <w:sz w:val="24"/>
          <w:szCs w:val="24"/>
          <w:lang w:val="fr-BE"/>
        </w:rPr>
        <w:t>ani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cu</w:t>
      </w:r>
      <w:proofErr w:type="spellEnd"/>
      <w:r w:rsidR="00557393" w:rsidRPr="004E540F">
        <w:rPr>
          <w:rFonts w:ascii="Arial Narrow" w:hAnsi="Arial Narrow"/>
          <w:i/>
          <w:sz w:val="24"/>
          <w:szCs w:val="24"/>
          <w:lang w:val="fr-BE"/>
        </w:rPr>
        <w:t xml:space="preserve"> amenda »</w:t>
      </w:r>
    </w:p>
    <w:p w14:paraId="06809E47" w14:textId="77777777" w:rsidR="00557393" w:rsidRPr="004E540F" w:rsidRDefault="00557393" w:rsidP="00557393">
      <w:pPr>
        <w:spacing w:after="120" w:line="276" w:lineRule="auto"/>
        <w:jc w:val="both"/>
        <w:rPr>
          <w:rFonts w:ascii="Arial Narrow" w:hAnsi="Arial Narrow"/>
          <w:i/>
          <w:sz w:val="24"/>
          <w:szCs w:val="24"/>
          <w:lang w:val="fr-BE"/>
        </w:rPr>
      </w:pPr>
    </w:p>
    <w:p w14:paraId="0F44BD92" w14:textId="77777777" w:rsidR="00557393" w:rsidRPr="004E540F" w:rsidRDefault="00557393" w:rsidP="00557393">
      <w:pPr>
        <w:spacing w:after="120" w:line="276" w:lineRule="auto"/>
        <w:rPr>
          <w:rFonts w:ascii="Arial Narrow" w:hAnsi="Arial Narrow"/>
          <w:i/>
          <w:sz w:val="24"/>
          <w:szCs w:val="24"/>
          <w:lang w:val="it-IT"/>
        </w:rPr>
      </w:pPr>
      <w:r w:rsidRPr="004E540F">
        <w:rPr>
          <w:rFonts w:ascii="Arial Narrow" w:hAnsi="Arial Narrow"/>
          <w:i/>
          <w:sz w:val="24"/>
          <w:szCs w:val="24"/>
          <w:lang w:val="it-IT"/>
        </w:rPr>
        <w:t>Semnătura ofertantului sau a reprezentantului ofertantului                     .....................................................</w:t>
      </w:r>
    </w:p>
    <w:p w14:paraId="5B295138"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Numele  şi prenumele semnatarului</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5B1DC09C"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Capacitate de semnătura</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1F7316C3" w14:textId="77777777" w:rsidR="00557393" w:rsidRPr="004E540F" w:rsidRDefault="00557393" w:rsidP="00557393">
      <w:pPr>
        <w:spacing w:after="120" w:line="276" w:lineRule="auto"/>
        <w:jc w:val="both"/>
        <w:rPr>
          <w:rFonts w:ascii="Arial Narrow" w:hAnsi="Arial Narrow"/>
          <w:b/>
          <w:i/>
          <w:sz w:val="24"/>
          <w:szCs w:val="24"/>
          <w:lang w:val="it-IT"/>
        </w:rPr>
      </w:pPr>
      <w:r w:rsidRPr="004E540F">
        <w:rPr>
          <w:rFonts w:ascii="Arial Narrow" w:hAnsi="Arial Narrow"/>
          <w:b/>
          <w:i/>
          <w:sz w:val="24"/>
          <w:szCs w:val="24"/>
          <w:lang w:val="it-IT"/>
        </w:rPr>
        <w:t xml:space="preserve">Detalii despre ofertant </w:t>
      </w:r>
    </w:p>
    <w:p w14:paraId="1D3CF482"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 xml:space="preserve">Numele ofertantului  </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467CE582"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Ţara de reşedinţă</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407D949A"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2CBAB2C3"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 de corespondenţă (dacă este diferită)</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11689C03"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 de e-mail                                                                                    .....................................................</w:t>
      </w:r>
    </w:p>
    <w:p w14:paraId="7535E944"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Telefon / Fax</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3042CF2A" w14:textId="77777777" w:rsidR="00557393" w:rsidRPr="004E540F" w:rsidRDefault="00557393" w:rsidP="00557393">
      <w:pPr>
        <w:spacing w:line="276" w:lineRule="auto"/>
        <w:jc w:val="both"/>
        <w:rPr>
          <w:rStyle w:val="ln2tparagraf"/>
          <w:rFonts w:ascii="Arial Narrow" w:hAnsi="Arial Narrow" w:cs="Arial"/>
          <w:sz w:val="24"/>
          <w:szCs w:val="24"/>
          <w:lang w:val="fr-FR"/>
        </w:rPr>
      </w:pPr>
      <w:r w:rsidRPr="004E540F">
        <w:rPr>
          <w:rFonts w:ascii="Arial Narrow" w:hAnsi="Arial Narrow"/>
          <w:i/>
          <w:sz w:val="24"/>
          <w:szCs w:val="24"/>
          <w:lang w:val="it-IT"/>
        </w:rPr>
        <w:t xml:space="preserve">Data </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0E1242AC" w14:textId="77777777" w:rsidR="00557393" w:rsidRPr="004E540F" w:rsidRDefault="00557393" w:rsidP="00557393">
      <w:pPr>
        <w:spacing w:line="276" w:lineRule="auto"/>
        <w:ind w:firstLine="720"/>
        <w:jc w:val="both"/>
        <w:outlineLvl w:val="0"/>
        <w:rPr>
          <w:rFonts w:ascii="Arial Narrow" w:hAnsi="Arial Narrow"/>
          <w:b/>
          <w:i/>
          <w:sz w:val="24"/>
          <w:szCs w:val="24"/>
          <w:u w:val="single"/>
          <w:lang w:val="it-IT"/>
        </w:rPr>
      </w:pPr>
    </w:p>
    <w:p w14:paraId="6D946DBD"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7242E0C5"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0AB5E22D"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7EB28E84"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23126AAC"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149300C2"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6690D5C3"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5D657806"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18BA6462"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41A9D426"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2B3C99C3"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62F0C523" w14:textId="77777777" w:rsidR="00C9239D" w:rsidRPr="000B3FD7" w:rsidRDefault="00C9239D" w:rsidP="00557393">
      <w:pPr>
        <w:spacing w:line="276" w:lineRule="auto"/>
        <w:ind w:firstLine="720"/>
        <w:jc w:val="both"/>
        <w:outlineLvl w:val="0"/>
        <w:rPr>
          <w:rFonts w:ascii="Arial Narrow" w:hAnsi="Arial Narrow"/>
          <w:b/>
          <w:i/>
          <w:color w:val="FF0000"/>
          <w:sz w:val="24"/>
          <w:szCs w:val="24"/>
          <w:u w:val="single"/>
          <w:lang w:val="it-IT"/>
        </w:rPr>
      </w:pPr>
    </w:p>
    <w:p w14:paraId="0E725F39" w14:textId="77777777" w:rsidR="00C9239D" w:rsidRPr="000B3FD7" w:rsidRDefault="00C9239D" w:rsidP="00557393">
      <w:pPr>
        <w:spacing w:line="276" w:lineRule="auto"/>
        <w:ind w:firstLine="720"/>
        <w:jc w:val="both"/>
        <w:outlineLvl w:val="0"/>
        <w:rPr>
          <w:rFonts w:ascii="Arial Narrow" w:hAnsi="Arial Narrow"/>
          <w:b/>
          <w:i/>
          <w:color w:val="FF0000"/>
          <w:sz w:val="24"/>
          <w:szCs w:val="24"/>
          <w:u w:val="single"/>
          <w:lang w:val="it-IT"/>
        </w:rPr>
      </w:pPr>
    </w:p>
    <w:p w14:paraId="4EE38D27" w14:textId="77777777" w:rsidR="00C533AC" w:rsidRPr="00FB4054" w:rsidRDefault="00C533AC" w:rsidP="00750D30">
      <w:pPr>
        <w:spacing w:line="276" w:lineRule="auto"/>
        <w:jc w:val="both"/>
        <w:outlineLvl w:val="0"/>
        <w:rPr>
          <w:rFonts w:ascii="Arial Narrow" w:hAnsi="Arial Narrow"/>
          <w:b/>
          <w:i/>
          <w:sz w:val="24"/>
          <w:szCs w:val="24"/>
          <w:u w:val="single"/>
          <w:lang w:val="it-IT"/>
        </w:rPr>
      </w:pPr>
    </w:p>
    <w:p w14:paraId="0AAAFDAB" w14:textId="2B53E499" w:rsidR="00256212" w:rsidRPr="00FB4054" w:rsidRDefault="00256212" w:rsidP="00256212">
      <w:pPr>
        <w:jc w:val="right"/>
        <w:rPr>
          <w:rFonts w:ascii="Arial Narrow" w:hAnsi="Arial Narrow"/>
          <w:b/>
          <w:i/>
          <w:noProof/>
          <w:sz w:val="24"/>
          <w:szCs w:val="24"/>
          <w:lang w:val="it-IT"/>
        </w:rPr>
      </w:pPr>
      <w:r w:rsidRPr="00FB4054">
        <w:rPr>
          <w:rFonts w:ascii="Arial Narrow" w:hAnsi="Arial Narrow"/>
          <w:b/>
          <w:i/>
          <w:noProof/>
          <w:sz w:val="24"/>
          <w:szCs w:val="24"/>
          <w:lang w:val="it-IT"/>
        </w:rPr>
        <w:t>FORMULARUL nr.</w:t>
      </w:r>
      <w:r w:rsidR="00F83333" w:rsidRPr="00FB4054">
        <w:rPr>
          <w:rFonts w:ascii="Arial Narrow" w:hAnsi="Arial Narrow"/>
          <w:b/>
          <w:i/>
          <w:noProof/>
          <w:sz w:val="24"/>
          <w:szCs w:val="24"/>
          <w:lang w:val="it-IT"/>
        </w:rPr>
        <w:t xml:space="preserve"> </w:t>
      </w:r>
      <w:r w:rsidRPr="00FB4054">
        <w:rPr>
          <w:rFonts w:ascii="Arial Narrow" w:hAnsi="Arial Narrow"/>
          <w:b/>
          <w:i/>
          <w:noProof/>
          <w:sz w:val="24"/>
          <w:szCs w:val="24"/>
          <w:lang w:val="it-IT"/>
        </w:rPr>
        <w:t>5</w:t>
      </w:r>
    </w:p>
    <w:p w14:paraId="5CD23D32" w14:textId="77777777" w:rsidR="00256212" w:rsidRPr="00FB4054" w:rsidRDefault="00256212" w:rsidP="00256212">
      <w:pPr>
        <w:rPr>
          <w:rFonts w:ascii="Arial Narrow" w:eastAsia="Calibri" w:hAnsi="Arial Narrow"/>
          <w:b/>
          <w:bCs/>
          <w:sz w:val="24"/>
          <w:szCs w:val="24"/>
          <w:lang w:val="it-IT"/>
        </w:rPr>
      </w:pPr>
    </w:p>
    <w:p w14:paraId="08828A39" w14:textId="77777777" w:rsidR="00256212" w:rsidRPr="00FB4054"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FB4054">
        <w:rPr>
          <w:rFonts w:ascii="Times New Roman" w:eastAsia="Calibri" w:hAnsi="Times New Roman"/>
          <w:b/>
          <w:bCs/>
          <w:sz w:val="22"/>
          <w:szCs w:val="22"/>
          <w:lang w:val="ro-RO"/>
        </w:rPr>
        <w:t>DECLARAȚIE</w:t>
      </w:r>
    </w:p>
    <w:p w14:paraId="12FD6522" w14:textId="77777777" w:rsidR="00256212" w:rsidRPr="00FB4054"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FB4054">
        <w:rPr>
          <w:rFonts w:ascii="Times New Roman" w:eastAsia="Calibri" w:hAnsi="Times New Roman"/>
          <w:b/>
          <w:bCs/>
          <w:sz w:val="22"/>
          <w:szCs w:val="22"/>
          <w:lang w:val="ro-RO"/>
        </w:rPr>
        <w:t xml:space="preserve"> privind conflictul de interese</w:t>
      </w:r>
    </w:p>
    <w:p w14:paraId="1E1D7437" w14:textId="77777777" w:rsidR="00256212" w:rsidRPr="00FB4054"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FB4054">
        <w:rPr>
          <w:rFonts w:ascii="Times New Roman" w:eastAsia="Calibri" w:hAnsi="Times New Roman"/>
          <w:b/>
          <w:sz w:val="22"/>
          <w:szCs w:val="22"/>
          <w:lang w:val="ro-RO"/>
        </w:rPr>
        <w:t>pentru</w:t>
      </w:r>
      <w:r w:rsidRPr="00FB4054">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FB4054"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FB4054">
        <w:rPr>
          <w:rFonts w:ascii="Times New Roman" w:eastAsia="Calibri" w:hAnsi="Times New Roman"/>
          <w:sz w:val="22"/>
          <w:szCs w:val="22"/>
          <w:lang w:val="ro-RO"/>
        </w:rPr>
        <w:t xml:space="preserve">Subsemnatul,_______________________________ </w:t>
      </w:r>
      <w:r w:rsidRPr="00FB4054">
        <w:rPr>
          <w:rFonts w:ascii="Times New Roman" w:eastAsia="Calibri" w:hAnsi="Times New Roman"/>
          <w:i/>
          <w:sz w:val="22"/>
          <w:szCs w:val="22"/>
          <w:lang w:val="ro-RO"/>
        </w:rPr>
        <w:t>(nume și prenume),</w:t>
      </w:r>
      <w:r w:rsidRPr="00FB4054">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B4054">
        <w:rPr>
          <w:rFonts w:ascii="Times New Roman" w:eastAsia="Calibri" w:hAnsi="Times New Roman"/>
          <w:i/>
          <w:sz w:val="22"/>
          <w:szCs w:val="22"/>
          <w:lang w:val="ro-RO"/>
        </w:rPr>
        <w:t>(denumirea/numele şi sediul/adresa ofertantului)</w:t>
      </w:r>
      <w:r w:rsidRPr="00FB4054">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FB4054">
        <w:rPr>
          <w:rFonts w:ascii="Times New Roman" w:eastAsia="Calibri" w:hAnsi="Times New Roman"/>
          <w:b/>
          <w:sz w:val="22"/>
          <w:szCs w:val="22"/>
          <w:lang w:val="ro-RO" w:eastAsia="ro-RO"/>
        </w:rPr>
        <w:t xml:space="preserve">……………………………………………………. </w:t>
      </w:r>
      <w:r w:rsidRPr="00FB4054">
        <w:rPr>
          <w:rFonts w:ascii="Times New Roman" w:eastAsia="Calibri" w:hAnsi="Times New Roman"/>
          <w:sz w:val="22"/>
          <w:szCs w:val="22"/>
          <w:lang w:val="ro-RO"/>
        </w:rPr>
        <w:t xml:space="preserve">la data de .................. (zi/lună/an), organizată de …………………………, </w:t>
      </w:r>
      <w:r w:rsidRPr="00FB4054">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FB4054">
        <w:rPr>
          <w:rFonts w:ascii="Times New Roman" w:eastAsia="Calibri" w:hAnsi="Times New Roman"/>
          <w:bCs/>
          <w:iCs/>
          <w:sz w:val="22"/>
          <w:szCs w:val="22"/>
          <w:lang w:val="ro-RO"/>
        </w:rPr>
        <w:t>nu ne aflăm într-o situație de conflict de interese în sensul art. 59 și art.60 din Legea nr. 98/2016</w:t>
      </w:r>
      <w:r w:rsidRPr="00FB4054">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FB4054"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FB4054">
        <w:rPr>
          <w:rFonts w:ascii="Times New Roman" w:eastAsia="Calibri" w:hAnsi="Times New Roman"/>
          <w:bCs/>
          <w:iCs/>
          <w:sz w:val="22"/>
          <w:szCs w:val="22"/>
          <w:lang w:val="ro-RO"/>
        </w:rPr>
        <w:t>-</w:t>
      </w:r>
      <w:r w:rsidRPr="00FB4054">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B4054"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FB4054">
        <w:rPr>
          <w:rFonts w:ascii="Times New Roman" w:eastAsia="Calibri" w:hAnsi="Times New Roman"/>
          <w:bCs/>
          <w:i/>
          <w:iCs/>
          <w:sz w:val="22"/>
          <w:szCs w:val="22"/>
          <w:lang w:val="ro-RO"/>
        </w:rPr>
        <w:t>-</w:t>
      </w:r>
      <w:r w:rsidRPr="00FB4054">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B4054" w:rsidRDefault="00256212" w:rsidP="00256212">
      <w:pPr>
        <w:spacing w:after="200" w:line="276" w:lineRule="auto"/>
        <w:ind w:right="48" w:firstLine="720"/>
        <w:jc w:val="both"/>
        <w:rPr>
          <w:rFonts w:ascii="Times New Roman" w:eastAsia="Calibri" w:hAnsi="Times New Roman"/>
          <w:sz w:val="22"/>
          <w:szCs w:val="22"/>
          <w:lang w:val="ro-RO"/>
        </w:rPr>
      </w:pPr>
      <w:r w:rsidRPr="00FB4054">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B4054"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FB4054">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Semnătura ofertantului sau a reprezentantului ofertantului                  .....................................................</w:t>
      </w:r>
    </w:p>
    <w:p w14:paraId="2269E753"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Numele  şi prenumele semnatarului</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r w:rsidR="002357CF" w:rsidRPr="00FB4054">
        <w:rPr>
          <w:rFonts w:ascii="Times New Roman" w:eastAsia="Calibri" w:hAnsi="Times New Roman"/>
          <w:i/>
          <w:sz w:val="22"/>
          <w:szCs w:val="22"/>
          <w:lang w:val="pt-BR"/>
        </w:rPr>
        <w:t xml:space="preserve">  </w:t>
      </w:r>
      <w:r w:rsidRPr="00FB4054">
        <w:rPr>
          <w:rFonts w:ascii="Times New Roman" w:eastAsia="Calibri" w:hAnsi="Times New Roman"/>
          <w:i/>
          <w:sz w:val="22"/>
          <w:szCs w:val="22"/>
          <w:lang w:val="pt-BR"/>
        </w:rPr>
        <w:t xml:space="preserve"> ......................................................</w:t>
      </w:r>
    </w:p>
    <w:p w14:paraId="53DC1BF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Capacitate de semnătură                                                                       ......................................................</w:t>
      </w:r>
    </w:p>
    <w:p w14:paraId="3E29B124" w14:textId="77777777" w:rsidR="00256212" w:rsidRPr="00FB4054"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FB4054">
        <w:rPr>
          <w:rFonts w:ascii="Times New Roman" w:eastAsia="Calibri" w:hAnsi="Times New Roman"/>
          <w:b/>
          <w:i/>
          <w:sz w:val="22"/>
          <w:szCs w:val="22"/>
          <w:u w:val="single"/>
          <w:lang w:val="pt-BR"/>
        </w:rPr>
        <w:t xml:space="preserve">Detalii despre ofertant </w:t>
      </w:r>
    </w:p>
    <w:p w14:paraId="607D86D2"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 xml:space="preserve">Numele ofertantului  </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4AAA10D6"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Ţara de reşedinţă</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7954C6D1"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Adresa</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445C416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Adresa de corespondenţă (dacă este diferită)</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2245E17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Telefon / Fax</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6DE74BEC" w14:textId="77777777" w:rsidR="00256212" w:rsidRPr="00FB4054" w:rsidRDefault="00256212" w:rsidP="002357CF">
      <w:pPr>
        <w:rPr>
          <w:rFonts w:ascii="Times New Roman" w:hAnsi="Times New Roman"/>
          <w:sz w:val="22"/>
          <w:szCs w:val="22"/>
          <w:lang w:val="pt-BR"/>
        </w:rPr>
      </w:pPr>
      <w:r w:rsidRPr="00FB4054">
        <w:rPr>
          <w:rFonts w:ascii="Times New Roman" w:eastAsia="Calibri" w:hAnsi="Times New Roman"/>
          <w:i/>
          <w:sz w:val="22"/>
          <w:szCs w:val="22"/>
          <w:lang w:val="pt-BR"/>
        </w:rPr>
        <w:t xml:space="preserve">Data </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2AC03DFD" w14:textId="2C8C682E" w:rsidR="00256212" w:rsidRPr="00FB4054" w:rsidRDefault="00256212" w:rsidP="00256212">
      <w:pPr>
        <w:widowControl w:val="0"/>
        <w:suppressAutoHyphens/>
        <w:overflowPunct/>
        <w:autoSpaceDE/>
        <w:autoSpaceDN/>
        <w:adjustRightInd/>
        <w:spacing w:after="120"/>
        <w:jc w:val="both"/>
        <w:textAlignment w:val="auto"/>
        <w:rPr>
          <w:rFonts w:ascii="Calibri" w:eastAsia="Calibri" w:hAnsi="Calibri"/>
          <w:sz w:val="22"/>
          <w:szCs w:val="22"/>
          <w:lang w:val="ro-RO"/>
        </w:rPr>
      </w:pPr>
      <w:r w:rsidRPr="00FB4054">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FB4054">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212"/>
        <w:gridCol w:w="4746"/>
      </w:tblGrid>
      <w:tr w:rsidR="002C6E59" w:rsidRPr="00557ECA" w14:paraId="3CB337BE" w14:textId="77777777" w:rsidTr="00F37CA3">
        <w:trPr>
          <w:trHeight w:hRule="exact" w:val="509"/>
        </w:trPr>
        <w:tc>
          <w:tcPr>
            <w:tcW w:w="281" w:type="pct"/>
            <w:shd w:val="clear" w:color="auto" w:fill="auto"/>
            <w:vAlign w:val="center"/>
          </w:tcPr>
          <w:p w14:paraId="297AEBC4" w14:textId="77777777" w:rsidR="002C6E59" w:rsidRPr="00557ECA" w:rsidRDefault="002C6E59" w:rsidP="00F37CA3">
            <w:pPr>
              <w:overflowPunct/>
              <w:autoSpaceDE/>
              <w:autoSpaceDN/>
              <w:adjustRightInd/>
              <w:jc w:val="both"/>
              <w:textAlignment w:val="auto"/>
              <w:rPr>
                <w:rFonts w:ascii="Times New Roman" w:eastAsia="Calibri" w:hAnsi="Times New Roman"/>
                <w:lang w:val="ro-RO"/>
              </w:rPr>
            </w:pPr>
            <w:r w:rsidRPr="00557ECA">
              <w:rPr>
                <w:rFonts w:ascii="Times New Roman" w:eastAsia="Calibri" w:hAnsi="Times New Roman"/>
                <w:i/>
                <w:lang w:val="it-IT"/>
              </w:rPr>
              <w:t xml:space="preserve">                                                       </w:t>
            </w:r>
            <w:r w:rsidRPr="00557ECA">
              <w:rPr>
                <w:rFonts w:ascii="Times New Roman" w:eastAsia="Calibri" w:hAnsi="Times New Roman"/>
                <w:lang w:val="ro-RO"/>
              </w:rPr>
              <w:t>Nr. Crt.</w:t>
            </w:r>
          </w:p>
        </w:tc>
        <w:tc>
          <w:tcPr>
            <w:tcW w:w="2219" w:type="pct"/>
            <w:shd w:val="clear" w:color="auto" w:fill="auto"/>
            <w:vAlign w:val="center"/>
          </w:tcPr>
          <w:p w14:paraId="6BB37918" w14:textId="77777777" w:rsidR="002C6E59" w:rsidRPr="00557ECA" w:rsidRDefault="002C6E59" w:rsidP="00F37CA3">
            <w:pPr>
              <w:overflowPunct/>
              <w:autoSpaceDE/>
              <w:autoSpaceDN/>
              <w:adjustRightInd/>
              <w:jc w:val="both"/>
              <w:textAlignment w:val="auto"/>
              <w:rPr>
                <w:rFonts w:ascii="Times New Roman" w:eastAsia="Calibri" w:hAnsi="Times New Roman"/>
                <w:lang w:val="ro-RO"/>
              </w:rPr>
            </w:pPr>
            <w:r w:rsidRPr="00557ECA">
              <w:rPr>
                <w:rFonts w:ascii="Times New Roman" w:eastAsia="Calibri" w:hAnsi="Times New Roman"/>
                <w:lang w:val="ro-RO"/>
              </w:rPr>
              <w:t>Numele şi Prenumele</w:t>
            </w:r>
          </w:p>
        </w:tc>
        <w:tc>
          <w:tcPr>
            <w:tcW w:w="2500" w:type="pct"/>
            <w:shd w:val="clear" w:color="auto" w:fill="auto"/>
            <w:vAlign w:val="center"/>
          </w:tcPr>
          <w:p w14:paraId="5F398514" w14:textId="77777777" w:rsidR="002C6E59" w:rsidRPr="00557ECA" w:rsidRDefault="002C6E59" w:rsidP="00F37CA3">
            <w:pPr>
              <w:overflowPunct/>
              <w:autoSpaceDE/>
              <w:autoSpaceDN/>
              <w:adjustRightInd/>
              <w:jc w:val="both"/>
              <w:textAlignment w:val="auto"/>
              <w:rPr>
                <w:rFonts w:ascii="Times New Roman" w:eastAsia="Calibri" w:hAnsi="Times New Roman"/>
                <w:lang w:val="ro-RO"/>
              </w:rPr>
            </w:pPr>
            <w:r w:rsidRPr="00557ECA">
              <w:rPr>
                <w:rFonts w:ascii="Times New Roman" w:eastAsia="Calibri" w:hAnsi="Times New Roman"/>
                <w:lang w:val="ro-RO"/>
              </w:rPr>
              <w:t>Funcţia în cadrul ofertantului</w:t>
            </w:r>
          </w:p>
        </w:tc>
      </w:tr>
      <w:tr w:rsidR="002C6E59" w:rsidRPr="00557ECA" w14:paraId="53C3A8E6" w14:textId="77777777" w:rsidTr="00F37CA3">
        <w:tc>
          <w:tcPr>
            <w:tcW w:w="281" w:type="pct"/>
            <w:shd w:val="clear" w:color="auto" w:fill="auto"/>
            <w:vAlign w:val="center"/>
          </w:tcPr>
          <w:p w14:paraId="426E47F1"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1BCAD32D" w14:textId="77777777" w:rsidR="002C6E59" w:rsidRPr="00557ECA" w:rsidRDefault="002C6E59" w:rsidP="00F37CA3">
            <w:pPr>
              <w:rPr>
                <w:rFonts w:ascii="Times New Roman" w:hAnsi="Times New Roman"/>
                <w:lang w:val="it-IT"/>
              </w:rPr>
            </w:pPr>
            <w:r w:rsidRPr="00557ECA">
              <w:rPr>
                <w:rFonts w:ascii="Times New Roman" w:hAnsi="Times New Roman"/>
                <w:lang w:val="ro-RO"/>
              </w:rPr>
              <w:t>Prof. univ. dr. ing. habil. Marian BARBU</w:t>
            </w:r>
          </w:p>
        </w:tc>
        <w:tc>
          <w:tcPr>
            <w:tcW w:w="2500" w:type="pct"/>
            <w:shd w:val="clear" w:color="auto" w:fill="auto"/>
          </w:tcPr>
          <w:p w14:paraId="4F142B08" w14:textId="77777777" w:rsidR="002C6E59" w:rsidRPr="00557ECA" w:rsidRDefault="002C6E59" w:rsidP="00F37CA3">
            <w:pPr>
              <w:jc w:val="both"/>
              <w:rPr>
                <w:rFonts w:ascii="Times New Roman" w:hAnsi="Times New Roman"/>
              </w:rPr>
            </w:pPr>
            <w:r w:rsidRPr="00557ECA">
              <w:rPr>
                <w:rFonts w:ascii="Times New Roman" w:hAnsi="Times New Roman"/>
                <w:bCs/>
                <w:lang w:val="ro-RO" w:eastAsia="zh-CN"/>
              </w:rPr>
              <w:t xml:space="preserve">RECTOR </w:t>
            </w:r>
          </w:p>
        </w:tc>
      </w:tr>
      <w:tr w:rsidR="002C6E59" w:rsidRPr="00557ECA" w14:paraId="00AD669D" w14:textId="77777777" w:rsidTr="00F37CA3">
        <w:trPr>
          <w:trHeight w:hRule="exact" w:val="500"/>
        </w:trPr>
        <w:tc>
          <w:tcPr>
            <w:tcW w:w="281" w:type="pct"/>
            <w:shd w:val="clear" w:color="auto" w:fill="auto"/>
            <w:vAlign w:val="center"/>
          </w:tcPr>
          <w:p w14:paraId="143354FA"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104FB0FF" w14:textId="77777777" w:rsidR="002C6E59" w:rsidRPr="00557ECA" w:rsidRDefault="002C6E59" w:rsidP="00F37CA3">
            <w:pPr>
              <w:rPr>
                <w:rFonts w:ascii="Times New Roman" w:hAnsi="Times New Roman"/>
              </w:rPr>
            </w:pPr>
            <w:r w:rsidRPr="00557ECA">
              <w:rPr>
                <w:rFonts w:ascii="Times New Roman" w:hAnsi="Times New Roman"/>
                <w:lang w:val="ro-RO" w:eastAsia="ro-RO"/>
              </w:rPr>
              <w:t>Prof. univ. dr. ing. Elena MEREUȚĂ</w:t>
            </w:r>
          </w:p>
        </w:tc>
        <w:tc>
          <w:tcPr>
            <w:tcW w:w="2500" w:type="pct"/>
            <w:shd w:val="clear" w:color="auto" w:fill="auto"/>
          </w:tcPr>
          <w:p w14:paraId="5C45E6A0" w14:textId="77777777" w:rsidR="002C6E59" w:rsidRPr="00557ECA" w:rsidRDefault="002C6E59" w:rsidP="00F37CA3">
            <w:pPr>
              <w:jc w:val="both"/>
              <w:rPr>
                <w:rFonts w:ascii="Times New Roman" w:hAnsi="Times New Roman"/>
                <w:lang w:val="it-IT"/>
              </w:rPr>
            </w:pPr>
            <w:r w:rsidRPr="00557ECA">
              <w:rPr>
                <w:rFonts w:ascii="Times New Roman" w:hAnsi="Times New Roman"/>
                <w:bCs/>
                <w:lang w:val="ro-RO" w:eastAsia="zh-CN"/>
              </w:rPr>
              <w:t>Prorector responsabil cu activitatea didactică, asigurarea calității și relațiile internaționale</w:t>
            </w:r>
          </w:p>
        </w:tc>
      </w:tr>
      <w:tr w:rsidR="002C6E59" w:rsidRPr="00557ECA" w14:paraId="6F590F69" w14:textId="77777777" w:rsidTr="00F37CA3">
        <w:trPr>
          <w:trHeight w:hRule="exact" w:val="570"/>
        </w:trPr>
        <w:tc>
          <w:tcPr>
            <w:tcW w:w="281" w:type="pct"/>
            <w:shd w:val="clear" w:color="auto" w:fill="auto"/>
            <w:vAlign w:val="center"/>
          </w:tcPr>
          <w:p w14:paraId="17464A63"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7EA07807" w14:textId="77777777" w:rsidR="002C6E59" w:rsidRPr="00557ECA" w:rsidRDefault="002C6E59" w:rsidP="00F37CA3">
            <w:pPr>
              <w:rPr>
                <w:rFonts w:ascii="Times New Roman" w:hAnsi="Times New Roman"/>
              </w:rPr>
            </w:pPr>
            <w:r w:rsidRPr="00557ECA">
              <w:rPr>
                <w:rFonts w:ascii="Times New Roman" w:hAnsi="Times New Roman"/>
              </w:rPr>
              <w:t xml:space="preserve">Prof. univ. dr. </w:t>
            </w:r>
            <w:r w:rsidRPr="00557ECA">
              <w:rPr>
                <w:rFonts w:ascii="Times New Roman" w:hAnsi="Times New Roman"/>
                <w:lang w:val="ro-RO" w:eastAsia="ro-RO"/>
              </w:rPr>
              <w:t>Adrian MICU</w:t>
            </w:r>
          </w:p>
        </w:tc>
        <w:tc>
          <w:tcPr>
            <w:tcW w:w="2500" w:type="pct"/>
            <w:shd w:val="clear" w:color="auto" w:fill="auto"/>
          </w:tcPr>
          <w:p w14:paraId="6D29957F" w14:textId="77777777" w:rsidR="002C6E59" w:rsidRPr="00557ECA" w:rsidRDefault="002C6E59" w:rsidP="00F37CA3">
            <w:pPr>
              <w:jc w:val="both"/>
              <w:rPr>
                <w:rFonts w:ascii="Times New Roman" w:hAnsi="Times New Roman"/>
                <w:lang w:val="it-IT"/>
              </w:rPr>
            </w:pPr>
            <w:r w:rsidRPr="00557ECA">
              <w:rPr>
                <w:rFonts w:ascii="Times New Roman" w:hAnsi="Times New Roman"/>
                <w:bCs/>
                <w:lang w:val="ro-RO" w:eastAsia="zh-CN"/>
              </w:rPr>
              <w:t>Prorector responsabil cu activitatea de CDI și parteneriatul cu mediul economico-social</w:t>
            </w:r>
          </w:p>
        </w:tc>
      </w:tr>
      <w:tr w:rsidR="002C6E59" w:rsidRPr="00557ECA" w14:paraId="6250B425" w14:textId="77777777" w:rsidTr="00F37CA3">
        <w:trPr>
          <w:trHeight w:hRule="exact" w:val="564"/>
        </w:trPr>
        <w:tc>
          <w:tcPr>
            <w:tcW w:w="281" w:type="pct"/>
            <w:shd w:val="clear" w:color="auto" w:fill="auto"/>
            <w:vAlign w:val="center"/>
          </w:tcPr>
          <w:p w14:paraId="46B12D19"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161BFEF6" w14:textId="77777777" w:rsidR="002C6E59" w:rsidRPr="00557ECA" w:rsidRDefault="002C6E59" w:rsidP="00F37CA3">
            <w:pPr>
              <w:rPr>
                <w:rFonts w:ascii="Times New Roman" w:hAnsi="Times New Roman"/>
                <w:lang w:val="nl-NL"/>
              </w:rPr>
            </w:pPr>
            <w:r w:rsidRPr="00557ECA">
              <w:rPr>
                <w:rFonts w:ascii="Times New Roman" w:hAnsi="Times New Roman"/>
                <w:lang w:val="ro-RO" w:eastAsia="ro-RO"/>
              </w:rPr>
              <w:t>Conf. univ. dr. ing. Ștefan BALTĂ</w:t>
            </w:r>
          </w:p>
        </w:tc>
        <w:tc>
          <w:tcPr>
            <w:tcW w:w="2500" w:type="pct"/>
            <w:shd w:val="clear" w:color="auto" w:fill="auto"/>
          </w:tcPr>
          <w:p w14:paraId="4B10E5E7" w14:textId="77777777" w:rsidR="002C6E59" w:rsidRPr="00557ECA" w:rsidRDefault="002C6E59" w:rsidP="00F37CA3">
            <w:pPr>
              <w:jc w:val="both"/>
              <w:rPr>
                <w:rFonts w:ascii="Times New Roman" w:hAnsi="Times New Roman"/>
                <w:lang w:val="it-IT"/>
              </w:rPr>
            </w:pPr>
            <w:r w:rsidRPr="00557ECA">
              <w:rPr>
                <w:rFonts w:ascii="Times New Roman" w:hAnsi="Times New Roman"/>
                <w:bCs/>
                <w:lang w:val="ro-RO" w:eastAsia="zh-CN"/>
              </w:rPr>
              <w:t>Prorector responsabil cu strategiile universitare și parteneriatul cu studenții</w:t>
            </w:r>
          </w:p>
        </w:tc>
      </w:tr>
      <w:tr w:rsidR="002C6E59" w:rsidRPr="00557ECA" w14:paraId="70D4032A" w14:textId="77777777" w:rsidTr="00F37CA3">
        <w:trPr>
          <w:trHeight w:hRule="exact" w:val="545"/>
        </w:trPr>
        <w:tc>
          <w:tcPr>
            <w:tcW w:w="281" w:type="pct"/>
            <w:shd w:val="clear" w:color="auto" w:fill="auto"/>
            <w:vAlign w:val="center"/>
          </w:tcPr>
          <w:p w14:paraId="4D1BD87E"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404D2693" w14:textId="77777777" w:rsidR="002C6E59" w:rsidRPr="00557ECA" w:rsidRDefault="002C6E59" w:rsidP="00F37CA3">
            <w:pPr>
              <w:rPr>
                <w:rFonts w:ascii="Times New Roman" w:hAnsi="Times New Roman"/>
              </w:rPr>
            </w:pPr>
            <w:r w:rsidRPr="00557ECA">
              <w:rPr>
                <w:rFonts w:ascii="Times New Roman" w:hAnsi="Times New Roman"/>
              </w:rPr>
              <w:t>Prof. univ. dr. Arthur Viorel TULUȘ</w:t>
            </w:r>
          </w:p>
        </w:tc>
        <w:tc>
          <w:tcPr>
            <w:tcW w:w="2500" w:type="pct"/>
            <w:shd w:val="clear" w:color="auto" w:fill="auto"/>
          </w:tcPr>
          <w:p w14:paraId="6ACDB635" w14:textId="77777777" w:rsidR="002C6E59" w:rsidRPr="00557ECA" w:rsidRDefault="002C6E59" w:rsidP="00F37CA3">
            <w:pPr>
              <w:jc w:val="both"/>
              <w:rPr>
                <w:rFonts w:ascii="Times New Roman" w:hAnsi="Times New Roman"/>
                <w:lang w:val="it-IT"/>
              </w:rPr>
            </w:pPr>
            <w:r w:rsidRPr="00557ECA">
              <w:rPr>
                <w:rFonts w:ascii="Times New Roman" w:hAnsi="Times New Roman"/>
                <w:lang w:val="it-IT"/>
              </w:rPr>
              <w:t xml:space="preserve">Prorector </w:t>
            </w:r>
            <w:r w:rsidRPr="00557ECA">
              <w:rPr>
                <w:rFonts w:ascii="Times New Roman" w:hAnsi="Times New Roman"/>
                <w:bCs/>
                <w:lang w:val="ro-RO" w:eastAsia="zh-CN"/>
              </w:rPr>
              <w:t>responsabil cu</w:t>
            </w:r>
            <w:r w:rsidRPr="00557ECA">
              <w:rPr>
                <w:rFonts w:ascii="Times New Roman" w:hAnsi="Times New Roman"/>
                <w:lang w:val="it-IT"/>
              </w:rPr>
              <w:t xml:space="preserve"> strategiile și relațiile instituționale</w:t>
            </w:r>
          </w:p>
        </w:tc>
      </w:tr>
      <w:tr w:rsidR="002C6E59" w:rsidRPr="00557ECA" w14:paraId="6355C1CB" w14:textId="77777777" w:rsidTr="00F37CA3">
        <w:trPr>
          <w:trHeight w:hRule="exact" w:val="415"/>
        </w:trPr>
        <w:tc>
          <w:tcPr>
            <w:tcW w:w="281" w:type="pct"/>
            <w:shd w:val="clear" w:color="auto" w:fill="auto"/>
            <w:vAlign w:val="center"/>
          </w:tcPr>
          <w:p w14:paraId="108A6277"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27F01A9E" w14:textId="77777777" w:rsidR="002C6E59" w:rsidRPr="00557ECA" w:rsidRDefault="002C6E59" w:rsidP="00F37CA3">
            <w:pPr>
              <w:rPr>
                <w:rFonts w:ascii="Times New Roman" w:hAnsi="Times New Roman"/>
              </w:rPr>
            </w:pPr>
            <w:r w:rsidRPr="00557ECA">
              <w:rPr>
                <w:rFonts w:ascii="Times New Roman" w:hAnsi="Times New Roman"/>
              </w:rPr>
              <w:t xml:space="preserve">Prof. </w:t>
            </w:r>
            <w:proofErr w:type="gramStart"/>
            <w:r w:rsidRPr="00557ECA">
              <w:rPr>
                <w:rFonts w:ascii="Times New Roman" w:hAnsi="Times New Roman"/>
              </w:rPr>
              <w:t>dr</w:t>
            </w:r>
            <w:proofErr w:type="gramEnd"/>
            <w:r w:rsidRPr="00557ECA">
              <w:rPr>
                <w:rFonts w:ascii="Times New Roman" w:hAnsi="Times New Roman"/>
              </w:rPr>
              <w:t xml:space="preserve">. </w:t>
            </w:r>
            <w:proofErr w:type="spellStart"/>
            <w:r w:rsidRPr="00557ECA">
              <w:rPr>
                <w:rFonts w:ascii="Times New Roman" w:hAnsi="Times New Roman"/>
              </w:rPr>
              <w:t>ing</w:t>
            </w:r>
            <w:proofErr w:type="spellEnd"/>
            <w:r w:rsidRPr="00557ECA">
              <w:rPr>
                <w:rFonts w:ascii="Times New Roman" w:hAnsi="Times New Roman"/>
              </w:rPr>
              <w:t xml:space="preserve">. Habil </w:t>
            </w:r>
            <w:proofErr w:type="spellStart"/>
            <w:r w:rsidRPr="00557ECA">
              <w:rPr>
                <w:rFonts w:ascii="Times New Roman" w:hAnsi="Times New Roman"/>
              </w:rPr>
              <w:t>Buruiană</w:t>
            </w:r>
            <w:proofErr w:type="spellEnd"/>
            <w:r w:rsidRPr="00557ECA">
              <w:rPr>
                <w:rFonts w:ascii="Times New Roman" w:hAnsi="Times New Roman"/>
              </w:rPr>
              <w:t xml:space="preserve"> Daniela Laura</w:t>
            </w:r>
          </w:p>
        </w:tc>
        <w:tc>
          <w:tcPr>
            <w:tcW w:w="2500" w:type="pct"/>
            <w:shd w:val="clear" w:color="auto" w:fill="auto"/>
          </w:tcPr>
          <w:p w14:paraId="4139D965" w14:textId="77777777" w:rsidR="002C6E59" w:rsidRPr="00557ECA" w:rsidRDefault="002C6E59" w:rsidP="00F37CA3">
            <w:pPr>
              <w:jc w:val="both"/>
              <w:rPr>
                <w:rFonts w:ascii="Times New Roman" w:hAnsi="Times New Roman"/>
                <w:lang w:val="it-IT"/>
              </w:rPr>
            </w:pPr>
            <w:r w:rsidRPr="00557ECA">
              <w:rPr>
                <w:rFonts w:ascii="Times New Roman" w:hAnsi="Times New Roman"/>
                <w:lang w:val="it-IT"/>
              </w:rPr>
              <w:t>Prorector</w:t>
            </w:r>
          </w:p>
        </w:tc>
      </w:tr>
      <w:tr w:rsidR="002C6E59" w:rsidRPr="00557ECA" w14:paraId="05C44B1D" w14:textId="77777777" w:rsidTr="00F37CA3">
        <w:tc>
          <w:tcPr>
            <w:tcW w:w="281" w:type="pct"/>
            <w:shd w:val="clear" w:color="auto" w:fill="auto"/>
            <w:vAlign w:val="center"/>
          </w:tcPr>
          <w:p w14:paraId="6BF87B3C"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69C9B9E" w14:textId="77777777" w:rsidR="002C6E59" w:rsidRPr="00557ECA" w:rsidRDefault="002C6E59" w:rsidP="00F37CA3">
            <w:pPr>
              <w:rPr>
                <w:rFonts w:ascii="Times New Roman" w:hAnsi="Times New Roman"/>
              </w:rPr>
            </w:pPr>
            <w:r w:rsidRPr="00557ECA">
              <w:rPr>
                <w:rFonts w:ascii="Times New Roman" w:hAnsi="Times New Roman"/>
                <w:lang w:val="ro-RO" w:eastAsia="zh-CN"/>
              </w:rPr>
              <w:t>Prof. dr. ing. Eugen-Victor-Cristian RUSU</w:t>
            </w:r>
          </w:p>
        </w:tc>
        <w:tc>
          <w:tcPr>
            <w:tcW w:w="2500" w:type="pct"/>
            <w:shd w:val="clear" w:color="auto" w:fill="auto"/>
          </w:tcPr>
          <w:p w14:paraId="310AC8C0"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Director C.S.U.D.</w:t>
            </w:r>
          </w:p>
        </w:tc>
      </w:tr>
      <w:tr w:rsidR="002C6E59" w:rsidRPr="00557ECA" w14:paraId="6C480C51" w14:textId="77777777" w:rsidTr="00F37CA3">
        <w:tc>
          <w:tcPr>
            <w:tcW w:w="281" w:type="pct"/>
            <w:shd w:val="clear" w:color="auto" w:fill="auto"/>
            <w:vAlign w:val="center"/>
          </w:tcPr>
          <w:p w14:paraId="56825773"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6161AE4B" w14:textId="77777777" w:rsidR="002C6E59" w:rsidRPr="00557ECA" w:rsidRDefault="002C6E59" w:rsidP="00F37CA3">
            <w:pPr>
              <w:rPr>
                <w:rFonts w:ascii="Times New Roman" w:hAnsi="Times New Roman"/>
              </w:rPr>
            </w:pPr>
            <w:r w:rsidRPr="00557ECA">
              <w:rPr>
                <w:rFonts w:ascii="Times New Roman" w:hAnsi="Times New Roman"/>
                <w:lang w:val="ro-RO" w:eastAsia="zh-CN"/>
              </w:rPr>
              <w:t>Ec. Carmen-Gabriela SÎRBU</w:t>
            </w:r>
          </w:p>
        </w:tc>
        <w:tc>
          <w:tcPr>
            <w:tcW w:w="2500" w:type="pct"/>
            <w:shd w:val="clear" w:color="auto" w:fill="auto"/>
          </w:tcPr>
          <w:p w14:paraId="7B685313"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Director Interimar General Administrativ</w:t>
            </w:r>
          </w:p>
        </w:tc>
      </w:tr>
      <w:tr w:rsidR="002C6E59" w:rsidRPr="00557ECA" w14:paraId="454F6D2F" w14:textId="77777777" w:rsidTr="00F37CA3">
        <w:tc>
          <w:tcPr>
            <w:tcW w:w="281" w:type="pct"/>
            <w:shd w:val="clear" w:color="auto" w:fill="auto"/>
            <w:vAlign w:val="center"/>
          </w:tcPr>
          <w:p w14:paraId="230D688D"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470BD11" w14:textId="77777777" w:rsidR="002C6E59" w:rsidRPr="00557ECA" w:rsidRDefault="002C6E59" w:rsidP="00F37CA3">
            <w:pPr>
              <w:rPr>
                <w:rFonts w:ascii="Times New Roman" w:hAnsi="Times New Roman"/>
                <w:lang w:val="ro-RO" w:eastAsia="zh-CN"/>
              </w:rPr>
            </w:pPr>
            <w:r w:rsidRPr="00557ECA">
              <w:rPr>
                <w:rFonts w:ascii="Times New Roman" w:hAnsi="Times New Roman"/>
                <w:lang w:val="ro-RO" w:eastAsia="zh-CN"/>
              </w:rPr>
              <w:t>Dănuț LEFTER</w:t>
            </w:r>
          </w:p>
        </w:tc>
        <w:tc>
          <w:tcPr>
            <w:tcW w:w="2500" w:type="pct"/>
            <w:shd w:val="clear" w:color="auto" w:fill="auto"/>
          </w:tcPr>
          <w:p w14:paraId="041218D6" w14:textId="77777777" w:rsidR="002C6E59" w:rsidRPr="00557ECA" w:rsidRDefault="002C6E59" w:rsidP="00F37CA3">
            <w:pPr>
              <w:jc w:val="both"/>
              <w:rPr>
                <w:rFonts w:ascii="Times New Roman" w:hAnsi="Times New Roman"/>
                <w:lang w:val="ro-RO" w:eastAsia="ro-RO"/>
              </w:rPr>
            </w:pPr>
            <w:r w:rsidRPr="00557ECA">
              <w:rPr>
                <w:rFonts w:ascii="Times New Roman" w:hAnsi="Times New Roman"/>
                <w:lang w:val="ro-RO" w:eastAsia="ro-RO"/>
              </w:rPr>
              <w:t>Director General Adjunct Administrativ</w:t>
            </w:r>
          </w:p>
        </w:tc>
      </w:tr>
      <w:tr w:rsidR="002C6E59" w:rsidRPr="00557ECA" w14:paraId="2A270874" w14:textId="77777777" w:rsidTr="00F37CA3">
        <w:trPr>
          <w:trHeight w:hRule="exact" w:val="288"/>
        </w:trPr>
        <w:tc>
          <w:tcPr>
            <w:tcW w:w="281" w:type="pct"/>
            <w:shd w:val="clear" w:color="auto" w:fill="auto"/>
            <w:vAlign w:val="center"/>
          </w:tcPr>
          <w:p w14:paraId="131C7AB2"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469BB13E" w14:textId="77777777" w:rsidR="002C6E59" w:rsidRPr="00557ECA" w:rsidRDefault="002C6E59" w:rsidP="00F37CA3">
            <w:pPr>
              <w:rPr>
                <w:rFonts w:ascii="Times New Roman" w:hAnsi="Times New Roman"/>
              </w:rPr>
            </w:pPr>
            <w:r w:rsidRPr="00557ECA">
              <w:rPr>
                <w:rFonts w:ascii="Times New Roman" w:hAnsi="Times New Roman"/>
                <w:lang w:val="ro-RO" w:eastAsia="zh-CN"/>
              </w:rPr>
              <w:t>Costică COȘTOI</w:t>
            </w:r>
          </w:p>
        </w:tc>
        <w:tc>
          <w:tcPr>
            <w:tcW w:w="2500" w:type="pct"/>
            <w:shd w:val="clear" w:color="auto" w:fill="auto"/>
          </w:tcPr>
          <w:p w14:paraId="5DEB624D"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Director Interimar, Direcția Juridică și Resurse Umane</w:t>
            </w:r>
          </w:p>
        </w:tc>
      </w:tr>
      <w:tr w:rsidR="002C6E59" w:rsidRPr="00557ECA" w14:paraId="097FABE9" w14:textId="77777777" w:rsidTr="00F37CA3">
        <w:trPr>
          <w:trHeight w:hRule="exact" w:val="288"/>
        </w:trPr>
        <w:tc>
          <w:tcPr>
            <w:tcW w:w="281" w:type="pct"/>
            <w:shd w:val="clear" w:color="auto" w:fill="auto"/>
            <w:vAlign w:val="center"/>
          </w:tcPr>
          <w:p w14:paraId="367C13DF"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11321A9" w14:textId="77777777" w:rsidR="002C6E59" w:rsidRPr="00557ECA" w:rsidRDefault="002C6E59" w:rsidP="00F37CA3">
            <w:pPr>
              <w:rPr>
                <w:rFonts w:ascii="Times New Roman" w:hAnsi="Times New Roman"/>
              </w:rPr>
            </w:pPr>
            <w:r w:rsidRPr="00557ECA">
              <w:rPr>
                <w:rFonts w:ascii="Times New Roman" w:hAnsi="Times New Roman"/>
                <w:lang w:val="ro-RO" w:eastAsia="zh-CN"/>
              </w:rPr>
              <w:t>Aurelia-Daniela MODIGA</w:t>
            </w:r>
          </w:p>
        </w:tc>
        <w:tc>
          <w:tcPr>
            <w:tcW w:w="2500" w:type="pct"/>
            <w:shd w:val="clear" w:color="auto" w:fill="auto"/>
          </w:tcPr>
          <w:p w14:paraId="65FF2D74" w14:textId="77777777" w:rsidR="002C6E59" w:rsidRPr="00557ECA" w:rsidRDefault="002C6E59" w:rsidP="00F37CA3">
            <w:pPr>
              <w:jc w:val="both"/>
              <w:rPr>
                <w:rFonts w:ascii="Times New Roman" w:hAnsi="Times New Roman"/>
              </w:rPr>
            </w:pPr>
            <w:r w:rsidRPr="00557ECA">
              <w:rPr>
                <w:rFonts w:ascii="Times New Roman" w:hAnsi="Times New Roman"/>
                <w:lang w:eastAsia="zh-CN"/>
              </w:rPr>
              <w:t xml:space="preserve">Director </w:t>
            </w:r>
            <w:proofErr w:type="spellStart"/>
            <w:r w:rsidRPr="00557ECA">
              <w:rPr>
                <w:rFonts w:ascii="Times New Roman" w:hAnsi="Times New Roman"/>
                <w:lang w:eastAsia="zh-CN"/>
              </w:rPr>
              <w:t>Interimar</w:t>
            </w:r>
            <w:proofErr w:type="spellEnd"/>
            <w:r w:rsidRPr="00557ECA">
              <w:rPr>
                <w:rFonts w:ascii="Times New Roman" w:hAnsi="Times New Roman"/>
                <w:lang w:eastAsia="zh-CN"/>
              </w:rPr>
              <w:t xml:space="preserve"> - </w:t>
            </w:r>
            <w:proofErr w:type="spellStart"/>
            <w:r w:rsidRPr="00557ECA">
              <w:rPr>
                <w:rFonts w:ascii="Times New Roman" w:hAnsi="Times New Roman"/>
                <w:lang w:eastAsia="zh-CN"/>
              </w:rPr>
              <w:t>Direcția</w:t>
            </w:r>
            <w:proofErr w:type="spellEnd"/>
            <w:r w:rsidRPr="00557ECA">
              <w:rPr>
                <w:rFonts w:ascii="Times New Roman" w:hAnsi="Times New Roman"/>
                <w:lang w:eastAsia="zh-CN"/>
              </w:rPr>
              <w:t xml:space="preserve"> </w:t>
            </w:r>
            <w:proofErr w:type="spellStart"/>
            <w:r w:rsidRPr="00557ECA">
              <w:rPr>
                <w:rFonts w:ascii="Times New Roman" w:hAnsi="Times New Roman"/>
                <w:lang w:eastAsia="zh-CN"/>
              </w:rPr>
              <w:t>Economică</w:t>
            </w:r>
            <w:proofErr w:type="spellEnd"/>
          </w:p>
        </w:tc>
      </w:tr>
      <w:tr w:rsidR="002C6E59" w:rsidRPr="00557ECA" w14:paraId="478F7288" w14:textId="77777777" w:rsidTr="00F37CA3">
        <w:trPr>
          <w:trHeight w:hRule="exact" w:val="343"/>
        </w:trPr>
        <w:tc>
          <w:tcPr>
            <w:tcW w:w="281" w:type="pct"/>
            <w:shd w:val="clear" w:color="auto" w:fill="auto"/>
            <w:vAlign w:val="center"/>
          </w:tcPr>
          <w:p w14:paraId="01F2CB49"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A6D677D" w14:textId="77777777" w:rsidR="002C6E59" w:rsidRPr="00557ECA" w:rsidRDefault="002C6E59" w:rsidP="00F37CA3">
            <w:pPr>
              <w:rPr>
                <w:rFonts w:ascii="Times New Roman" w:hAnsi="Times New Roman"/>
              </w:rPr>
            </w:pPr>
            <w:r w:rsidRPr="00557ECA">
              <w:rPr>
                <w:rFonts w:ascii="Times New Roman" w:hAnsi="Times New Roman"/>
                <w:lang w:val="ro-RO" w:eastAsia="zh-CN"/>
              </w:rPr>
              <w:t>Ec. Marian DĂNĂILĂ</w:t>
            </w:r>
          </w:p>
        </w:tc>
        <w:tc>
          <w:tcPr>
            <w:tcW w:w="2500" w:type="pct"/>
            <w:shd w:val="clear" w:color="auto" w:fill="auto"/>
          </w:tcPr>
          <w:p w14:paraId="32281A8D"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Director Interimar, Direcția Achiziții Publice și Tehnic</w:t>
            </w:r>
          </w:p>
        </w:tc>
      </w:tr>
      <w:tr w:rsidR="002C6E59" w:rsidRPr="00557ECA" w14:paraId="4F2B32B2" w14:textId="77777777" w:rsidTr="00F37CA3">
        <w:trPr>
          <w:trHeight w:hRule="exact" w:val="288"/>
        </w:trPr>
        <w:tc>
          <w:tcPr>
            <w:tcW w:w="281" w:type="pct"/>
            <w:shd w:val="clear" w:color="auto" w:fill="auto"/>
            <w:vAlign w:val="center"/>
          </w:tcPr>
          <w:p w14:paraId="6529A70B"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9FA3075" w14:textId="77777777" w:rsidR="002C6E59" w:rsidRPr="00557ECA" w:rsidRDefault="002C6E59" w:rsidP="00F37CA3">
            <w:pPr>
              <w:rPr>
                <w:rFonts w:ascii="Times New Roman" w:hAnsi="Times New Roman"/>
              </w:rPr>
            </w:pPr>
            <w:r w:rsidRPr="00557ECA">
              <w:rPr>
                <w:rFonts w:ascii="Times New Roman" w:hAnsi="Times New Roman"/>
                <w:lang w:val="ro-RO" w:eastAsia="zh-CN"/>
              </w:rPr>
              <w:t>Ec. Mariana BĂLBĂRĂU</w:t>
            </w:r>
          </w:p>
        </w:tc>
        <w:tc>
          <w:tcPr>
            <w:tcW w:w="2500" w:type="pct"/>
            <w:shd w:val="clear" w:color="auto" w:fill="auto"/>
          </w:tcPr>
          <w:p w14:paraId="5E21BBB7" w14:textId="77777777" w:rsidR="002C6E59" w:rsidRPr="00557ECA" w:rsidRDefault="002C6E59" w:rsidP="00F37CA3">
            <w:pPr>
              <w:jc w:val="both"/>
              <w:rPr>
                <w:rFonts w:ascii="Times New Roman" w:hAnsi="Times New Roman"/>
                <w:lang w:val="it-IT"/>
              </w:rPr>
            </w:pPr>
            <w:r w:rsidRPr="00557ECA">
              <w:rPr>
                <w:rFonts w:ascii="Times New Roman" w:hAnsi="Times New Roman"/>
                <w:lang w:val="ro-RO" w:eastAsia="ro-RO"/>
              </w:rPr>
              <w:t>Șef Interimar, Serviciul Financiar</w:t>
            </w:r>
          </w:p>
        </w:tc>
      </w:tr>
      <w:tr w:rsidR="002C6E59" w:rsidRPr="00557ECA" w14:paraId="405162BB" w14:textId="77777777" w:rsidTr="00F37CA3">
        <w:trPr>
          <w:trHeight w:hRule="exact" w:val="288"/>
        </w:trPr>
        <w:tc>
          <w:tcPr>
            <w:tcW w:w="281" w:type="pct"/>
            <w:shd w:val="clear" w:color="auto" w:fill="auto"/>
            <w:vAlign w:val="center"/>
          </w:tcPr>
          <w:p w14:paraId="4744C0FD"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3AC7A16" w14:textId="77777777" w:rsidR="002C6E59" w:rsidRPr="00557ECA" w:rsidRDefault="002C6E59" w:rsidP="00F37CA3">
            <w:pPr>
              <w:rPr>
                <w:rFonts w:ascii="Times New Roman" w:hAnsi="Times New Roman"/>
              </w:rPr>
            </w:pPr>
            <w:r w:rsidRPr="00557ECA">
              <w:rPr>
                <w:rFonts w:ascii="Times New Roman" w:hAnsi="Times New Roman"/>
              </w:rPr>
              <w:t>Alina-Genoveva MAZURU</w:t>
            </w:r>
          </w:p>
        </w:tc>
        <w:tc>
          <w:tcPr>
            <w:tcW w:w="2500" w:type="pct"/>
            <w:shd w:val="clear" w:color="auto" w:fill="auto"/>
          </w:tcPr>
          <w:p w14:paraId="7AD45F1A" w14:textId="77777777" w:rsidR="002C6E59" w:rsidRPr="00557ECA" w:rsidRDefault="002C6E59" w:rsidP="00F37CA3">
            <w:pPr>
              <w:jc w:val="both"/>
              <w:rPr>
                <w:rFonts w:ascii="Times New Roman" w:hAnsi="Times New Roman"/>
                <w:lang w:val="it-IT"/>
              </w:rPr>
            </w:pPr>
            <w:r w:rsidRPr="00557ECA">
              <w:rPr>
                <w:rFonts w:ascii="Times New Roman" w:hAnsi="Times New Roman"/>
                <w:lang w:val="ro-RO" w:eastAsia="ro-RO"/>
              </w:rPr>
              <w:t>Șef Interimar, Serviciul Contabilitate</w:t>
            </w:r>
          </w:p>
        </w:tc>
      </w:tr>
      <w:tr w:rsidR="002C6E59" w:rsidRPr="00557ECA" w14:paraId="50031212" w14:textId="77777777" w:rsidTr="00F37CA3">
        <w:trPr>
          <w:trHeight w:hRule="exact" w:val="288"/>
        </w:trPr>
        <w:tc>
          <w:tcPr>
            <w:tcW w:w="281" w:type="pct"/>
            <w:shd w:val="clear" w:color="auto" w:fill="auto"/>
            <w:vAlign w:val="center"/>
          </w:tcPr>
          <w:p w14:paraId="0D456432"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A2197D9" w14:textId="77777777" w:rsidR="002C6E59" w:rsidRPr="00557ECA" w:rsidRDefault="002C6E59" w:rsidP="00F37CA3">
            <w:pPr>
              <w:rPr>
                <w:rFonts w:ascii="Times New Roman" w:hAnsi="Times New Roman"/>
              </w:rPr>
            </w:pPr>
            <w:r w:rsidRPr="00557ECA">
              <w:rPr>
                <w:rFonts w:ascii="Times New Roman" w:hAnsi="Times New Roman"/>
                <w:lang w:val="ro-RO" w:eastAsia="ro-RO"/>
              </w:rPr>
              <w:t>Adrian DUMITRAȘCU</w:t>
            </w:r>
          </w:p>
        </w:tc>
        <w:tc>
          <w:tcPr>
            <w:tcW w:w="2500" w:type="pct"/>
            <w:shd w:val="clear" w:color="auto" w:fill="auto"/>
          </w:tcPr>
          <w:p w14:paraId="35CB36D3"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Consilier juridic</w:t>
            </w:r>
          </w:p>
        </w:tc>
      </w:tr>
      <w:tr w:rsidR="002C6E59" w:rsidRPr="00557ECA" w14:paraId="0894BACC" w14:textId="77777777" w:rsidTr="00F37CA3">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20D91914"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43A3D441" w14:textId="77777777" w:rsidR="002C6E59" w:rsidRPr="00557ECA" w:rsidRDefault="002C6E59" w:rsidP="00F37CA3">
            <w:pPr>
              <w:rPr>
                <w:rFonts w:ascii="Times New Roman" w:hAnsi="Times New Roman"/>
              </w:rPr>
            </w:pPr>
            <w:r w:rsidRPr="00557ECA">
              <w:rPr>
                <w:rFonts w:ascii="Times New Roman" w:hAnsi="Times New Roman"/>
                <w:lang w:val="ro-RO"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7F12A018"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Consilier juridic</w:t>
            </w:r>
          </w:p>
        </w:tc>
      </w:tr>
      <w:tr w:rsidR="002C6E59" w:rsidRPr="00557ECA" w14:paraId="515B4398" w14:textId="77777777" w:rsidTr="00F37CA3">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4CCEE42C"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38145170" w14:textId="77777777" w:rsidR="002C6E59" w:rsidRPr="00557ECA" w:rsidRDefault="002C6E59" w:rsidP="00F37CA3">
            <w:pPr>
              <w:rPr>
                <w:rFonts w:ascii="Times New Roman" w:hAnsi="Times New Roman"/>
              </w:rPr>
            </w:pPr>
            <w:r w:rsidRPr="00557ECA">
              <w:rPr>
                <w:rFonts w:ascii="Times New Roman" w:hAnsi="Times New Roman"/>
                <w:lang w:val="ro-RO"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7E850D46"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Consilier juridic</w:t>
            </w:r>
          </w:p>
        </w:tc>
      </w:tr>
      <w:tr w:rsidR="002C6E59" w:rsidRPr="00557ECA" w14:paraId="0EB8A1CC" w14:textId="77777777" w:rsidTr="00F37CA3">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353D0027"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03B9B28" w14:textId="77777777" w:rsidR="002C6E59" w:rsidRPr="00557ECA" w:rsidRDefault="002C6E59" w:rsidP="00F37CA3">
            <w:pPr>
              <w:rPr>
                <w:rFonts w:ascii="Times New Roman" w:hAnsi="Times New Roman"/>
              </w:rPr>
            </w:pPr>
            <w:r w:rsidRPr="00557ECA">
              <w:rPr>
                <w:rFonts w:ascii="Times New Roman" w:hAnsi="Times New Roman"/>
                <w:lang w:val="ro-RO"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09BC0FD9"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Administrator financiar</w:t>
            </w:r>
          </w:p>
        </w:tc>
      </w:tr>
      <w:tr w:rsidR="002C6E59" w:rsidRPr="00557ECA" w14:paraId="5836F568" w14:textId="77777777" w:rsidTr="00F37CA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5C23C62C"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37663FB" w14:textId="77777777" w:rsidR="002C6E59" w:rsidRPr="00557ECA" w:rsidRDefault="002C6E59" w:rsidP="00F37CA3">
            <w:pPr>
              <w:rPr>
                <w:rFonts w:ascii="Times New Roman" w:hAnsi="Times New Roman"/>
              </w:rPr>
            </w:pPr>
            <w:r w:rsidRPr="00557ECA">
              <w:rPr>
                <w:rFonts w:ascii="Times New Roman" w:hAnsi="Times New Roman"/>
                <w:lang w:val="ro-RO"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4FE67C2F"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Administrator financiar</w:t>
            </w:r>
          </w:p>
        </w:tc>
      </w:tr>
      <w:tr w:rsidR="002C6E59" w:rsidRPr="00557ECA" w14:paraId="500F9DE0" w14:textId="77777777" w:rsidTr="00F37CA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4F718AEB"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51EB480A" w14:textId="77777777" w:rsidR="002C6E59" w:rsidRPr="00557ECA" w:rsidRDefault="002C6E59" w:rsidP="00F37CA3">
            <w:pPr>
              <w:rPr>
                <w:rFonts w:ascii="Times New Roman" w:hAnsi="Times New Roman"/>
                <w:lang w:val="ro-RO" w:eastAsia="zh-CN"/>
              </w:rPr>
            </w:pPr>
            <w:r w:rsidRPr="00557ECA">
              <w:rPr>
                <w:rFonts w:ascii="Times New Roman" w:hAnsi="Times New Roman"/>
                <w:lang w:val="ro-RO"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4A378C56" w14:textId="77777777" w:rsidR="002C6E59" w:rsidRPr="00557ECA" w:rsidRDefault="002C6E59" w:rsidP="00F37CA3">
            <w:pPr>
              <w:jc w:val="both"/>
              <w:rPr>
                <w:rFonts w:ascii="Times New Roman" w:hAnsi="Times New Roman"/>
                <w:lang w:val="ro-RO" w:eastAsia="ro-RO"/>
              </w:rPr>
            </w:pPr>
            <w:r w:rsidRPr="00557ECA">
              <w:rPr>
                <w:rFonts w:ascii="Times New Roman" w:hAnsi="Times New Roman"/>
                <w:lang w:val="ro-RO" w:eastAsia="ro-RO"/>
              </w:rPr>
              <w:t>Administrator financiar</w:t>
            </w:r>
          </w:p>
        </w:tc>
      </w:tr>
      <w:tr w:rsidR="002C6E59" w:rsidRPr="00557ECA" w14:paraId="10FDAA77" w14:textId="77777777" w:rsidTr="00F37CA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02288407"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75DB85D" w14:textId="77777777" w:rsidR="002C6E59" w:rsidRPr="00557ECA" w:rsidRDefault="002C6E59" w:rsidP="00F37CA3">
            <w:pPr>
              <w:rPr>
                <w:rFonts w:ascii="Times New Roman" w:hAnsi="Times New Roman"/>
                <w:lang w:val="ro-RO" w:eastAsia="zh-CN"/>
              </w:rPr>
            </w:pPr>
            <w:r w:rsidRPr="00557ECA">
              <w:rPr>
                <w:rFonts w:ascii="Times New Roman" w:hAnsi="Times New Roman"/>
                <w:lang w:val="ro-RO"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1176ADFE" w14:textId="77777777" w:rsidR="002C6E59" w:rsidRPr="00557ECA" w:rsidRDefault="002C6E59" w:rsidP="00F37CA3">
            <w:pPr>
              <w:jc w:val="both"/>
              <w:rPr>
                <w:rFonts w:ascii="Times New Roman" w:hAnsi="Times New Roman"/>
                <w:lang w:val="ro-RO" w:eastAsia="ro-RO"/>
              </w:rPr>
            </w:pPr>
            <w:r w:rsidRPr="00557ECA">
              <w:rPr>
                <w:rFonts w:ascii="Times New Roman" w:hAnsi="Times New Roman"/>
                <w:lang w:val="ro-RO" w:eastAsia="ro-RO"/>
              </w:rPr>
              <w:t>Administrator financiar</w:t>
            </w:r>
          </w:p>
        </w:tc>
      </w:tr>
      <w:tr w:rsidR="002C6E59" w:rsidRPr="00557ECA" w14:paraId="3E6C7C0D" w14:textId="77777777" w:rsidTr="00F37CA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E814BC1"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7144119D" w14:textId="77777777" w:rsidR="002C6E59" w:rsidRPr="00967076" w:rsidRDefault="002C6E59" w:rsidP="00F37CA3">
            <w:pPr>
              <w:rPr>
                <w:rFonts w:ascii="Times New Roman" w:hAnsi="Times New Roman"/>
                <w:lang w:val="ro-RO" w:eastAsia="zh-CN"/>
              </w:rPr>
            </w:pPr>
            <w:r w:rsidRPr="00967076">
              <w:rPr>
                <w:rFonts w:ascii="Times New Roman" w:hAnsi="Times New Roman"/>
                <w:noProof/>
              </w:rPr>
              <w:t>Ec. Cristinel OANĂ</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B64A074" w14:textId="77777777" w:rsidR="002C6E59" w:rsidRPr="00967076" w:rsidRDefault="002C6E59" w:rsidP="00F37CA3">
            <w:pPr>
              <w:jc w:val="both"/>
              <w:rPr>
                <w:rFonts w:ascii="Times New Roman" w:hAnsi="Times New Roman"/>
                <w:lang w:val="ro-RO" w:eastAsia="ro-RO"/>
              </w:rPr>
            </w:pPr>
            <w:r w:rsidRPr="00967076">
              <w:rPr>
                <w:rFonts w:ascii="Times New Roman" w:hAnsi="Times New Roman"/>
                <w:lang w:eastAsia="ar-SA"/>
              </w:rPr>
              <w:t xml:space="preserve">Administrator </w:t>
            </w:r>
            <w:proofErr w:type="spellStart"/>
            <w:r w:rsidRPr="00967076">
              <w:rPr>
                <w:rFonts w:ascii="Times New Roman" w:hAnsi="Times New Roman"/>
                <w:lang w:eastAsia="ar-SA"/>
              </w:rPr>
              <w:t>patrimoniu</w:t>
            </w:r>
            <w:proofErr w:type="spellEnd"/>
          </w:p>
        </w:tc>
      </w:tr>
      <w:tr w:rsidR="002C6E59" w:rsidRPr="00557ECA" w14:paraId="4995758C" w14:textId="77777777" w:rsidTr="00F37CA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2DFC681"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3DCF1D27" w14:textId="77777777" w:rsidR="002C6E59" w:rsidRPr="00967076" w:rsidRDefault="002C6E59" w:rsidP="00F37CA3">
            <w:pPr>
              <w:rPr>
                <w:rFonts w:ascii="Times New Roman" w:hAnsi="Times New Roman"/>
                <w:lang w:val="ro-RO" w:eastAsia="zh-CN"/>
              </w:rPr>
            </w:pPr>
            <w:r w:rsidRPr="00967076">
              <w:rPr>
                <w:rFonts w:ascii="Times New Roman" w:hAnsi="Times New Roman"/>
                <w:noProof/>
              </w:rPr>
              <w:t>Ec.Mihai Aurelian IRIMIA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D9E3649" w14:textId="77777777" w:rsidR="002C6E59" w:rsidRPr="00967076" w:rsidRDefault="002C6E59" w:rsidP="00F37CA3">
            <w:pPr>
              <w:jc w:val="both"/>
              <w:rPr>
                <w:rFonts w:ascii="Times New Roman" w:hAnsi="Times New Roman"/>
                <w:lang w:val="ro-RO" w:eastAsia="ro-RO"/>
              </w:rPr>
            </w:pPr>
            <w:r w:rsidRPr="00967076">
              <w:rPr>
                <w:rFonts w:ascii="Times New Roman" w:hAnsi="Times New Roman"/>
                <w:lang w:eastAsia="ar-SA"/>
              </w:rPr>
              <w:t xml:space="preserve">Administrator </w:t>
            </w:r>
            <w:proofErr w:type="spellStart"/>
            <w:r w:rsidRPr="00967076">
              <w:rPr>
                <w:rFonts w:ascii="Times New Roman" w:hAnsi="Times New Roman"/>
                <w:lang w:eastAsia="ar-SA"/>
              </w:rPr>
              <w:t>financiar</w:t>
            </w:r>
            <w:proofErr w:type="spellEnd"/>
          </w:p>
        </w:tc>
      </w:tr>
      <w:tr w:rsidR="002C6E59" w:rsidRPr="002C6E59" w14:paraId="385F96C0" w14:textId="77777777" w:rsidTr="00C17B41">
        <w:trPr>
          <w:trHeight w:hRule="exact" w:val="631"/>
        </w:trPr>
        <w:tc>
          <w:tcPr>
            <w:tcW w:w="281" w:type="pct"/>
            <w:tcBorders>
              <w:top w:val="single" w:sz="4" w:space="0" w:color="auto"/>
              <w:left w:val="single" w:sz="4" w:space="0" w:color="auto"/>
              <w:bottom w:val="single" w:sz="4" w:space="0" w:color="auto"/>
              <w:right w:val="single" w:sz="4" w:space="0" w:color="auto"/>
            </w:tcBorders>
            <w:vAlign w:val="center"/>
          </w:tcPr>
          <w:p w14:paraId="05CB4C56"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633C35DD" w14:textId="74F7AFF5" w:rsidR="002C6E59" w:rsidRPr="00967076" w:rsidRDefault="00967076" w:rsidP="00F37CA3">
            <w:pPr>
              <w:rPr>
                <w:rFonts w:ascii="Times New Roman" w:hAnsi="Times New Roman"/>
                <w:lang w:val="ro-RO" w:eastAsia="zh-CN"/>
              </w:rPr>
            </w:pPr>
            <w:r w:rsidRPr="00967076">
              <w:rPr>
                <w:rFonts w:ascii="Times New Roman" w:eastAsia="Times New Roman" w:hAnsi="Times New Roman"/>
                <w:lang w:val="es-ES"/>
              </w:rPr>
              <w:t xml:space="preserve">Prof. Dr. </w:t>
            </w:r>
            <w:proofErr w:type="spellStart"/>
            <w:r w:rsidRPr="00967076">
              <w:rPr>
                <w:rFonts w:ascii="Times New Roman" w:eastAsia="Times New Roman" w:hAnsi="Times New Roman"/>
                <w:lang w:val="es-ES"/>
              </w:rPr>
              <w:t>Lumini</w:t>
            </w:r>
            <w:proofErr w:type="spellEnd"/>
            <w:r w:rsidRPr="00967076">
              <w:rPr>
                <w:rFonts w:ascii="Times New Roman" w:eastAsia="Times New Roman" w:hAnsi="Times New Roman"/>
                <w:lang w:val="ro-RO"/>
              </w:rPr>
              <w:t>ța Moraru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7EB4916" w14:textId="67B23B2D" w:rsidR="002C6E59" w:rsidRPr="00967076" w:rsidRDefault="009A1E82" w:rsidP="00F37CA3">
            <w:pPr>
              <w:jc w:val="both"/>
              <w:rPr>
                <w:rFonts w:ascii="Times New Roman" w:hAnsi="Times New Roman"/>
                <w:highlight w:val="yellow"/>
                <w:lang w:val="ro-RO" w:eastAsia="ro-RO"/>
              </w:rPr>
            </w:pPr>
            <w:r w:rsidRPr="00967076">
              <w:rPr>
                <w:rFonts w:ascii="Times New Roman" w:eastAsia="Times New Roman" w:hAnsi="Times New Roman"/>
                <w:lang w:val="es-ES"/>
              </w:rPr>
              <w:t xml:space="preserve">Prof. Dr. </w:t>
            </w:r>
            <w:r>
              <w:rPr>
                <w:rFonts w:ascii="Times New Roman" w:eastAsia="Times New Roman" w:hAnsi="Times New Roman"/>
                <w:lang w:val="es-ES"/>
              </w:rPr>
              <w:t xml:space="preserve">in </w:t>
            </w:r>
            <w:proofErr w:type="spellStart"/>
            <w:r>
              <w:rPr>
                <w:rFonts w:ascii="Times New Roman" w:eastAsia="Times New Roman" w:hAnsi="Times New Roman"/>
                <w:lang w:val="es-ES"/>
              </w:rPr>
              <w:t>cadrul</w:t>
            </w:r>
            <w:proofErr w:type="spellEnd"/>
            <w:r>
              <w:rPr>
                <w:rFonts w:ascii="Times New Roman" w:eastAsia="Times New Roman" w:hAnsi="Times New Roman"/>
                <w:lang w:val="es-ES"/>
              </w:rPr>
              <w:t xml:space="preserve"> </w:t>
            </w:r>
            <w:r w:rsidRPr="009A1E82">
              <w:rPr>
                <w:rFonts w:ascii="Times New Roman" w:hAnsi="Times New Roman"/>
                <w:lang w:val="ro-RO" w:eastAsia="ro-RO"/>
              </w:rPr>
              <w:t>Departamentul</w:t>
            </w:r>
            <w:r>
              <w:rPr>
                <w:rFonts w:ascii="Times New Roman" w:hAnsi="Times New Roman"/>
                <w:lang w:val="ro-RO" w:eastAsia="ro-RO"/>
              </w:rPr>
              <w:t>ui</w:t>
            </w:r>
            <w:r w:rsidRPr="009A1E82">
              <w:rPr>
                <w:rFonts w:ascii="Times New Roman" w:hAnsi="Times New Roman"/>
                <w:lang w:val="ro-RO" w:eastAsia="ro-RO"/>
              </w:rPr>
              <w:t xml:space="preserve"> de Chimie, Fizic</w:t>
            </w:r>
            <w:r w:rsidRPr="009A1E82">
              <w:rPr>
                <w:rFonts w:ascii="Times New Roman" w:hAnsi="Times New Roman" w:hint="cs"/>
                <w:lang w:val="ro-RO" w:eastAsia="ro-RO"/>
              </w:rPr>
              <w:t>ă</w:t>
            </w:r>
            <w:r w:rsidRPr="009A1E82">
              <w:rPr>
                <w:rFonts w:ascii="Times New Roman" w:hAnsi="Times New Roman"/>
                <w:lang w:val="ro-RO" w:eastAsia="ro-RO"/>
              </w:rPr>
              <w:t xml:space="preserve"> și Mediu</w:t>
            </w:r>
          </w:p>
        </w:tc>
      </w:tr>
      <w:tr w:rsidR="002C6E59" w:rsidRPr="002C6E59" w14:paraId="70E902B3" w14:textId="77777777" w:rsidTr="00C17B41">
        <w:trPr>
          <w:trHeight w:hRule="exact" w:val="460"/>
        </w:trPr>
        <w:tc>
          <w:tcPr>
            <w:tcW w:w="281" w:type="pct"/>
            <w:tcBorders>
              <w:top w:val="single" w:sz="4" w:space="0" w:color="auto"/>
              <w:left w:val="single" w:sz="4" w:space="0" w:color="auto"/>
              <w:bottom w:val="single" w:sz="4" w:space="0" w:color="auto"/>
              <w:right w:val="single" w:sz="4" w:space="0" w:color="auto"/>
            </w:tcBorders>
            <w:vAlign w:val="center"/>
          </w:tcPr>
          <w:p w14:paraId="462721B6"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6645146A" w14:textId="413D7D85" w:rsidR="002C6E59" w:rsidRPr="00967076" w:rsidRDefault="00967076" w:rsidP="00F37CA3">
            <w:pPr>
              <w:rPr>
                <w:rFonts w:ascii="Times New Roman" w:hAnsi="Times New Roman"/>
                <w:lang w:val="ro-RO" w:eastAsia="zh-CN"/>
              </w:rPr>
            </w:pPr>
            <w:r w:rsidRPr="00967076">
              <w:rPr>
                <w:rFonts w:ascii="Times New Roman" w:eastAsia="Calibri" w:hAnsi="Times New Roman"/>
              </w:rPr>
              <w:t xml:space="preserve">Ec. </w:t>
            </w:r>
            <w:proofErr w:type="spellStart"/>
            <w:r w:rsidRPr="00967076">
              <w:rPr>
                <w:rFonts w:ascii="Times New Roman" w:eastAsia="Calibri" w:hAnsi="Times New Roman"/>
              </w:rPr>
              <w:t>Măgduța</w:t>
            </w:r>
            <w:proofErr w:type="spellEnd"/>
            <w:r w:rsidRPr="00967076">
              <w:rPr>
                <w:rFonts w:ascii="Times New Roman" w:eastAsia="Calibri" w:hAnsi="Times New Roman"/>
              </w:rPr>
              <w:t xml:space="preserve"> Chivu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32D036C" w14:textId="123C81BC" w:rsidR="002C6E59" w:rsidRPr="00967076" w:rsidRDefault="00C17B41" w:rsidP="00F37CA3">
            <w:pPr>
              <w:jc w:val="both"/>
              <w:rPr>
                <w:rFonts w:ascii="Times New Roman" w:hAnsi="Times New Roman"/>
                <w:lang w:val="ro-RO" w:eastAsia="ro-RO"/>
              </w:rPr>
            </w:pPr>
            <w:r w:rsidRPr="00C17B41">
              <w:rPr>
                <w:rFonts w:ascii="Times New Roman" w:hAnsi="Times New Roman"/>
                <w:lang w:val="ro-RO" w:eastAsia="ro-RO"/>
              </w:rPr>
              <w:t>Administrator financiar,</w:t>
            </w:r>
          </w:p>
        </w:tc>
      </w:tr>
      <w:tr w:rsidR="002C6E59" w:rsidRPr="009A1E82" w14:paraId="74DCC0E2" w14:textId="77777777" w:rsidTr="00C17B41">
        <w:trPr>
          <w:trHeight w:hRule="exact" w:val="523"/>
        </w:trPr>
        <w:tc>
          <w:tcPr>
            <w:tcW w:w="281" w:type="pct"/>
            <w:tcBorders>
              <w:top w:val="single" w:sz="4" w:space="0" w:color="auto"/>
              <w:left w:val="single" w:sz="4" w:space="0" w:color="auto"/>
              <w:bottom w:val="single" w:sz="4" w:space="0" w:color="auto"/>
              <w:right w:val="single" w:sz="4" w:space="0" w:color="auto"/>
            </w:tcBorders>
            <w:vAlign w:val="center"/>
          </w:tcPr>
          <w:p w14:paraId="36197D46"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0AE7B4BC" w14:textId="1DA6245A" w:rsidR="002C6E59" w:rsidRPr="00967076" w:rsidRDefault="00967076" w:rsidP="00F37CA3">
            <w:pPr>
              <w:rPr>
                <w:rFonts w:ascii="Times New Roman" w:hAnsi="Times New Roman"/>
                <w:highlight w:val="yellow"/>
                <w:lang w:val="ro-RO" w:eastAsia="zh-CN"/>
              </w:rPr>
            </w:pPr>
            <w:r w:rsidRPr="00967076">
              <w:rPr>
                <w:rFonts w:ascii="Times New Roman" w:eastAsia="Calibri" w:hAnsi="Times New Roman"/>
              </w:rPr>
              <w:t xml:space="preserve">Conf. </w:t>
            </w:r>
            <w:proofErr w:type="gramStart"/>
            <w:r w:rsidRPr="00967076">
              <w:rPr>
                <w:rFonts w:ascii="Times New Roman" w:eastAsia="Calibri" w:hAnsi="Times New Roman"/>
              </w:rPr>
              <w:t>dr</w:t>
            </w:r>
            <w:proofErr w:type="gramEnd"/>
            <w:r w:rsidRPr="00967076">
              <w:rPr>
                <w:rFonts w:ascii="Times New Roman" w:eastAsia="Calibri" w:hAnsi="Times New Roman"/>
              </w:rPr>
              <w:t xml:space="preserve">. </w:t>
            </w:r>
            <w:proofErr w:type="spellStart"/>
            <w:r w:rsidRPr="00967076">
              <w:rPr>
                <w:rFonts w:ascii="Times New Roman" w:eastAsia="Calibri" w:hAnsi="Times New Roman"/>
              </w:rPr>
              <w:t>ing</w:t>
            </w:r>
            <w:proofErr w:type="spellEnd"/>
            <w:r w:rsidRPr="00967076">
              <w:rPr>
                <w:rFonts w:ascii="Times New Roman" w:eastAsia="Calibri" w:hAnsi="Times New Roman"/>
              </w:rPr>
              <w:t>. Culea Florescu I.A. Anisia Luiza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60D3CA7" w14:textId="61275840" w:rsidR="002C6E59" w:rsidRPr="00967076" w:rsidRDefault="009A1E82" w:rsidP="00F37CA3">
            <w:pPr>
              <w:jc w:val="both"/>
              <w:rPr>
                <w:rFonts w:ascii="Times New Roman" w:hAnsi="Times New Roman"/>
                <w:lang w:val="ro-RO" w:eastAsia="ro-RO"/>
              </w:rPr>
            </w:pPr>
            <w:r w:rsidRPr="009A1E82">
              <w:rPr>
                <w:rFonts w:ascii="Times New Roman" w:eastAsia="Calibri" w:hAnsi="Times New Roman"/>
                <w:lang w:val="nl-NL"/>
              </w:rPr>
              <w:t xml:space="preserve">Conf. dr. ing. </w:t>
            </w:r>
            <w:r>
              <w:rPr>
                <w:rFonts w:ascii="Times New Roman" w:eastAsia="Calibri" w:hAnsi="Times New Roman"/>
                <w:lang w:val="nl-NL"/>
              </w:rPr>
              <w:t>i</w:t>
            </w:r>
            <w:r w:rsidRPr="009A1E82">
              <w:rPr>
                <w:rFonts w:ascii="Times New Roman" w:eastAsia="Calibri" w:hAnsi="Times New Roman"/>
                <w:lang w:val="nl-NL"/>
              </w:rPr>
              <w:t xml:space="preserve">n cadrul </w:t>
            </w:r>
            <w:r w:rsidRPr="009A1E82">
              <w:rPr>
                <w:rFonts w:ascii="Times New Roman" w:hAnsi="Times New Roman"/>
                <w:lang w:val="ro-RO" w:eastAsia="ro-RO"/>
              </w:rPr>
              <w:t>Departamentul</w:t>
            </w:r>
            <w:r>
              <w:rPr>
                <w:rFonts w:ascii="Times New Roman" w:hAnsi="Times New Roman"/>
                <w:lang w:val="ro-RO" w:eastAsia="ro-RO"/>
              </w:rPr>
              <w:t>ui</w:t>
            </w:r>
            <w:r w:rsidRPr="009A1E82">
              <w:rPr>
                <w:rFonts w:ascii="Times New Roman" w:hAnsi="Times New Roman"/>
                <w:lang w:val="ro-RO" w:eastAsia="ro-RO"/>
              </w:rPr>
              <w:t xml:space="preserve"> de Electronic</w:t>
            </w:r>
            <w:r w:rsidRPr="009A1E82">
              <w:rPr>
                <w:rFonts w:ascii="Times New Roman" w:hAnsi="Times New Roman" w:hint="cs"/>
                <w:lang w:val="ro-RO" w:eastAsia="ro-RO"/>
              </w:rPr>
              <w:t>ă</w:t>
            </w:r>
            <w:r w:rsidRPr="009A1E82">
              <w:rPr>
                <w:rFonts w:ascii="Times New Roman" w:hAnsi="Times New Roman"/>
                <w:lang w:val="ro-RO" w:eastAsia="ro-RO"/>
              </w:rPr>
              <w:t xml:space="preserve"> și Telecomunicații</w:t>
            </w:r>
          </w:p>
        </w:tc>
      </w:tr>
      <w:tr w:rsidR="00967076" w:rsidRPr="00967076" w14:paraId="4F9D0171" w14:textId="77777777" w:rsidTr="00C17B41">
        <w:trPr>
          <w:trHeight w:hRule="exact" w:val="370"/>
        </w:trPr>
        <w:tc>
          <w:tcPr>
            <w:tcW w:w="281" w:type="pct"/>
            <w:tcBorders>
              <w:top w:val="single" w:sz="4" w:space="0" w:color="auto"/>
              <w:left w:val="single" w:sz="4" w:space="0" w:color="auto"/>
              <w:bottom w:val="single" w:sz="4" w:space="0" w:color="auto"/>
              <w:right w:val="single" w:sz="4" w:space="0" w:color="auto"/>
            </w:tcBorders>
            <w:vAlign w:val="center"/>
          </w:tcPr>
          <w:p w14:paraId="53E0A5CC" w14:textId="77777777" w:rsidR="00967076" w:rsidRPr="00557ECA" w:rsidRDefault="00967076" w:rsidP="00967076">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C455B26" w14:textId="3515F28D" w:rsidR="00967076" w:rsidRPr="00967076" w:rsidRDefault="00967076" w:rsidP="00967076">
            <w:pPr>
              <w:rPr>
                <w:rFonts w:ascii="Times New Roman" w:hAnsi="Times New Roman"/>
                <w:lang w:val="ro-RO" w:eastAsia="zh-CN"/>
              </w:rPr>
            </w:pPr>
            <w:r w:rsidRPr="00967076">
              <w:rPr>
                <w:rFonts w:ascii="Times New Roman" w:hAnsi="Times New Roman"/>
              </w:rPr>
              <w:t xml:space="preserve">Asist. </w:t>
            </w:r>
            <w:proofErr w:type="spellStart"/>
            <w:r w:rsidRPr="00967076">
              <w:rPr>
                <w:rFonts w:ascii="Times New Roman" w:hAnsi="Times New Roman"/>
              </w:rPr>
              <w:t>cerc</w:t>
            </w:r>
            <w:proofErr w:type="spellEnd"/>
            <w:r w:rsidRPr="00967076">
              <w:rPr>
                <w:rFonts w:ascii="Times New Roman" w:hAnsi="Times New Roman"/>
              </w:rPr>
              <w:t>. dr. Mădălina CĂLMUC</w:t>
            </w:r>
          </w:p>
        </w:tc>
        <w:tc>
          <w:tcPr>
            <w:tcW w:w="2500" w:type="pct"/>
            <w:tcBorders>
              <w:top w:val="single" w:sz="4" w:space="0" w:color="auto"/>
              <w:left w:val="single" w:sz="4" w:space="0" w:color="auto"/>
              <w:bottom w:val="single" w:sz="4" w:space="0" w:color="auto"/>
              <w:right w:val="single" w:sz="4" w:space="0" w:color="auto"/>
            </w:tcBorders>
          </w:tcPr>
          <w:p w14:paraId="3BC6AB0E" w14:textId="2606CECF" w:rsidR="00967076" w:rsidRPr="00967076" w:rsidRDefault="00967076" w:rsidP="00967076">
            <w:pPr>
              <w:jc w:val="both"/>
              <w:rPr>
                <w:rFonts w:ascii="Times New Roman" w:hAnsi="Times New Roman"/>
                <w:lang w:val="ro-RO" w:eastAsia="ro-RO"/>
              </w:rPr>
            </w:pPr>
            <w:r w:rsidRPr="00967076">
              <w:rPr>
                <w:rFonts w:ascii="Times New Roman" w:hAnsi="Times New Roman"/>
              </w:rPr>
              <w:t xml:space="preserve">Asist. </w:t>
            </w:r>
            <w:proofErr w:type="spellStart"/>
            <w:r w:rsidRPr="00967076">
              <w:rPr>
                <w:rFonts w:ascii="Times New Roman" w:hAnsi="Times New Roman"/>
              </w:rPr>
              <w:t>cerc</w:t>
            </w:r>
            <w:proofErr w:type="spellEnd"/>
            <w:r w:rsidRPr="00967076">
              <w:rPr>
                <w:rFonts w:ascii="Times New Roman" w:hAnsi="Times New Roman"/>
              </w:rPr>
              <w:t xml:space="preserve">. dr. </w:t>
            </w:r>
            <w:proofErr w:type="spellStart"/>
            <w:r w:rsidRPr="00967076">
              <w:rPr>
                <w:rFonts w:ascii="Times New Roman" w:hAnsi="Times New Roman"/>
              </w:rPr>
              <w:t>în</w:t>
            </w:r>
            <w:proofErr w:type="spellEnd"/>
            <w:r w:rsidRPr="00967076">
              <w:rPr>
                <w:rFonts w:ascii="Times New Roman" w:hAnsi="Times New Roman"/>
              </w:rPr>
              <w:t xml:space="preserve"> </w:t>
            </w:r>
            <w:proofErr w:type="spellStart"/>
            <w:r w:rsidRPr="00967076">
              <w:rPr>
                <w:rFonts w:ascii="Times New Roman" w:hAnsi="Times New Roman"/>
              </w:rPr>
              <w:t>cadrul</w:t>
            </w:r>
            <w:proofErr w:type="spellEnd"/>
            <w:r w:rsidRPr="00967076">
              <w:rPr>
                <w:rFonts w:ascii="Times New Roman" w:hAnsi="Times New Roman"/>
              </w:rPr>
              <w:t xml:space="preserve"> IC </w:t>
            </w:r>
            <w:proofErr w:type="spellStart"/>
            <w:r w:rsidRPr="00967076">
              <w:rPr>
                <w:rFonts w:ascii="Times New Roman" w:hAnsi="Times New Roman"/>
              </w:rPr>
              <w:t>Rexdan</w:t>
            </w:r>
            <w:proofErr w:type="spellEnd"/>
          </w:p>
        </w:tc>
      </w:tr>
      <w:tr w:rsidR="00967076" w:rsidRPr="00967076" w14:paraId="0BAD3703" w14:textId="77777777" w:rsidTr="00C17B41">
        <w:trPr>
          <w:trHeight w:hRule="exact" w:val="361"/>
        </w:trPr>
        <w:tc>
          <w:tcPr>
            <w:tcW w:w="281" w:type="pct"/>
            <w:tcBorders>
              <w:top w:val="single" w:sz="4" w:space="0" w:color="auto"/>
              <w:left w:val="single" w:sz="4" w:space="0" w:color="auto"/>
              <w:bottom w:val="single" w:sz="4" w:space="0" w:color="auto"/>
              <w:right w:val="single" w:sz="4" w:space="0" w:color="auto"/>
            </w:tcBorders>
            <w:vAlign w:val="center"/>
          </w:tcPr>
          <w:p w14:paraId="554D1F38" w14:textId="77777777" w:rsidR="00967076" w:rsidRPr="00557ECA" w:rsidRDefault="00967076" w:rsidP="00967076">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AB39903" w14:textId="6E38AEE4" w:rsidR="00967076" w:rsidRPr="00967076" w:rsidRDefault="00967076" w:rsidP="00967076">
            <w:pPr>
              <w:rPr>
                <w:rFonts w:ascii="Times New Roman" w:hAnsi="Times New Roman"/>
                <w:lang w:eastAsia="zh-CN"/>
              </w:rPr>
            </w:pPr>
            <w:r w:rsidRPr="00967076">
              <w:rPr>
                <w:rFonts w:ascii="Times New Roman" w:hAnsi="Times New Roman"/>
              </w:rPr>
              <w:t xml:space="preserve">Asist. </w:t>
            </w:r>
            <w:proofErr w:type="spellStart"/>
            <w:r w:rsidRPr="00967076">
              <w:rPr>
                <w:rFonts w:ascii="Times New Roman" w:hAnsi="Times New Roman"/>
              </w:rPr>
              <w:t>cerc</w:t>
            </w:r>
            <w:proofErr w:type="spellEnd"/>
            <w:r w:rsidRPr="00967076">
              <w:rPr>
                <w:rFonts w:ascii="Times New Roman" w:hAnsi="Times New Roman"/>
              </w:rPr>
              <w:t xml:space="preserve">. </w:t>
            </w:r>
            <w:proofErr w:type="gramStart"/>
            <w:r w:rsidRPr="00967076">
              <w:rPr>
                <w:rFonts w:ascii="Times New Roman" w:hAnsi="Times New Roman"/>
              </w:rPr>
              <w:t>dr</w:t>
            </w:r>
            <w:proofErr w:type="gramEnd"/>
            <w:r w:rsidRPr="00967076">
              <w:rPr>
                <w:rFonts w:ascii="Times New Roman" w:hAnsi="Times New Roman"/>
              </w:rPr>
              <w:t xml:space="preserve">. </w:t>
            </w:r>
            <w:r w:rsidRPr="00967076">
              <w:rPr>
                <w:rFonts w:ascii="Times New Roman" w:hAnsi="Times New Roman"/>
                <w:lang w:val="ro-RO" w:eastAsia="ro-RO"/>
              </w:rPr>
              <w:t xml:space="preserve"> Valentina-Andreea CĂLMUC</w:t>
            </w:r>
          </w:p>
        </w:tc>
        <w:tc>
          <w:tcPr>
            <w:tcW w:w="2500" w:type="pct"/>
            <w:tcBorders>
              <w:top w:val="single" w:sz="4" w:space="0" w:color="auto"/>
              <w:left w:val="single" w:sz="4" w:space="0" w:color="auto"/>
              <w:bottom w:val="single" w:sz="4" w:space="0" w:color="auto"/>
              <w:right w:val="single" w:sz="4" w:space="0" w:color="auto"/>
            </w:tcBorders>
          </w:tcPr>
          <w:p w14:paraId="0F9A5CEA" w14:textId="77777777" w:rsidR="00967076" w:rsidRPr="00967076" w:rsidRDefault="00967076" w:rsidP="00967076">
            <w:pPr>
              <w:jc w:val="both"/>
              <w:rPr>
                <w:rFonts w:ascii="Times New Roman" w:hAnsi="Times New Roman"/>
              </w:rPr>
            </w:pPr>
            <w:r w:rsidRPr="00967076">
              <w:rPr>
                <w:rFonts w:ascii="Times New Roman" w:hAnsi="Times New Roman"/>
              </w:rPr>
              <w:t xml:space="preserve">Asist. </w:t>
            </w:r>
            <w:proofErr w:type="spellStart"/>
            <w:r w:rsidRPr="00967076">
              <w:rPr>
                <w:rFonts w:ascii="Times New Roman" w:hAnsi="Times New Roman"/>
              </w:rPr>
              <w:t>cerc</w:t>
            </w:r>
            <w:proofErr w:type="spellEnd"/>
            <w:r w:rsidRPr="00967076">
              <w:rPr>
                <w:rFonts w:ascii="Times New Roman" w:hAnsi="Times New Roman"/>
              </w:rPr>
              <w:t xml:space="preserve">. dr. </w:t>
            </w:r>
            <w:proofErr w:type="spellStart"/>
            <w:r w:rsidRPr="00967076">
              <w:rPr>
                <w:rFonts w:ascii="Times New Roman" w:hAnsi="Times New Roman"/>
              </w:rPr>
              <w:t>în</w:t>
            </w:r>
            <w:proofErr w:type="spellEnd"/>
            <w:r w:rsidRPr="00967076">
              <w:rPr>
                <w:rFonts w:ascii="Times New Roman" w:hAnsi="Times New Roman"/>
              </w:rPr>
              <w:t xml:space="preserve"> </w:t>
            </w:r>
            <w:proofErr w:type="spellStart"/>
            <w:r w:rsidRPr="00967076">
              <w:rPr>
                <w:rFonts w:ascii="Times New Roman" w:hAnsi="Times New Roman"/>
              </w:rPr>
              <w:t>cadrul</w:t>
            </w:r>
            <w:proofErr w:type="spellEnd"/>
            <w:r w:rsidRPr="00967076">
              <w:rPr>
                <w:rFonts w:ascii="Times New Roman" w:hAnsi="Times New Roman"/>
              </w:rPr>
              <w:t xml:space="preserve"> IC </w:t>
            </w:r>
            <w:proofErr w:type="spellStart"/>
            <w:r w:rsidRPr="00967076">
              <w:rPr>
                <w:rFonts w:ascii="Times New Roman" w:hAnsi="Times New Roman"/>
              </w:rPr>
              <w:t>Rexdan</w:t>
            </w:r>
            <w:proofErr w:type="spellEnd"/>
          </w:p>
          <w:p w14:paraId="2701D09F" w14:textId="6B028F56" w:rsidR="00967076" w:rsidRPr="00967076" w:rsidRDefault="00967076" w:rsidP="00967076">
            <w:pPr>
              <w:jc w:val="both"/>
              <w:rPr>
                <w:rFonts w:ascii="Times New Roman" w:hAnsi="Times New Roman"/>
                <w:lang w:val="ro-RO" w:eastAsia="ro-RO"/>
              </w:rPr>
            </w:pPr>
          </w:p>
        </w:tc>
      </w:tr>
    </w:tbl>
    <w:p w14:paraId="3D20E3D9" w14:textId="77777777" w:rsidR="00B3238D" w:rsidRPr="00967076" w:rsidRDefault="00B3238D" w:rsidP="00256212">
      <w:pPr>
        <w:widowControl w:val="0"/>
        <w:suppressAutoHyphens/>
        <w:overflowPunct/>
        <w:autoSpaceDE/>
        <w:autoSpaceDN/>
        <w:adjustRightInd/>
        <w:spacing w:after="120"/>
        <w:jc w:val="both"/>
        <w:textAlignment w:val="auto"/>
        <w:rPr>
          <w:rFonts w:ascii="Calibri" w:eastAsia="Calibri" w:hAnsi="Calibri"/>
          <w:color w:val="FF0000"/>
          <w:kern w:val="1"/>
          <w:sz w:val="22"/>
          <w:szCs w:val="22"/>
          <w:lang w:bidi="hi-IN"/>
        </w:rPr>
      </w:pPr>
    </w:p>
    <w:p w14:paraId="5A81086A" w14:textId="77777777" w:rsidR="00A57434" w:rsidRPr="00FB4054" w:rsidRDefault="00A57434" w:rsidP="00280847">
      <w:pPr>
        <w:overflowPunct/>
        <w:autoSpaceDE/>
        <w:autoSpaceDN/>
        <w:adjustRightInd/>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Semnătura ofertantului sau a reprezentantului ofertantului                  .....................................................</w:t>
      </w:r>
    </w:p>
    <w:p w14:paraId="232CA4CC"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 xml:space="preserve">Numele  </w:t>
      </w:r>
      <w:r w:rsidRPr="001566B5">
        <w:rPr>
          <w:rFonts w:ascii="Times New Roman" w:eastAsia="Calibri" w:hAnsi="Times New Roman"/>
          <w:i/>
          <w:sz w:val="22"/>
          <w:szCs w:val="22"/>
          <w:lang w:val="pt-BR"/>
        </w:rPr>
        <w:t>şi prenumele semnatarului</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02BAFB3B"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Capacitate de semnătură                                                                       ......................................................</w:t>
      </w:r>
    </w:p>
    <w:p w14:paraId="5A44C718" w14:textId="77777777" w:rsidR="00A57434" w:rsidRPr="001566B5"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1566B5">
        <w:rPr>
          <w:rFonts w:ascii="Times New Roman" w:eastAsia="Calibri" w:hAnsi="Times New Roman"/>
          <w:b/>
          <w:i/>
          <w:sz w:val="22"/>
          <w:szCs w:val="22"/>
          <w:u w:val="single"/>
          <w:lang w:val="pt-BR"/>
        </w:rPr>
        <w:t xml:space="preserve">Detalii despre ofertant </w:t>
      </w:r>
    </w:p>
    <w:p w14:paraId="1B96DA8F"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 xml:space="preserve">Numele ofertantului  </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054B6D94"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Ţara de reşedinţă</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39B78123"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Adresa</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4FE1E24C"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Adresa de corespondenţă (dacă este diferită)</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27B35B7F"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Telefon / Fax</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26C9E178" w14:textId="77777777" w:rsidR="00557393" w:rsidRPr="000B3FD7" w:rsidRDefault="00A57434" w:rsidP="00280847">
      <w:pPr>
        <w:overflowPunct/>
        <w:autoSpaceDE/>
        <w:autoSpaceDN/>
        <w:adjustRightInd/>
        <w:textAlignment w:val="auto"/>
        <w:rPr>
          <w:rStyle w:val="PageNumber"/>
          <w:rFonts w:ascii="Times New Roman" w:eastAsia="Calibri" w:hAnsi="Times New Roman"/>
          <w:i/>
          <w:color w:val="FF0000"/>
          <w:sz w:val="22"/>
          <w:szCs w:val="22"/>
          <w:lang w:val="pt-BR"/>
        </w:rPr>
      </w:pPr>
      <w:r w:rsidRPr="001566B5">
        <w:rPr>
          <w:rFonts w:ascii="Times New Roman" w:eastAsia="Calibri" w:hAnsi="Times New Roman"/>
          <w:i/>
          <w:sz w:val="22"/>
          <w:szCs w:val="22"/>
          <w:lang w:val="pt-BR"/>
        </w:rPr>
        <w:t xml:space="preserve">Data </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r w:rsidR="00256212" w:rsidRPr="001566B5">
        <w:rPr>
          <w:rFonts w:ascii="Times New Roman" w:eastAsia="Calibri" w:hAnsi="Times New Roman"/>
          <w:i/>
          <w:sz w:val="22"/>
          <w:szCs w:val="22"/>
          <w:lang w:val="pt-BR"/>
        </w:rPr>
        <w:t xml:space="preserve">                      </w:t>
      </w:r>
    </w:p>
    <w:sectPr w:rsidR="00557393" w:rsidRPr="000B3FD7" w:rsidSect="009F3299">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652F1" w14:textId="77777777" w:rsidR="00003A35" w:rsidRDefault="00003A35">
      <w:r>
        <w:separator/>
      </w:r>
    </w:p>
  </w:endnote>
  <w:endnote w:type="continuationSeparator" w:id="0">
    <w:p w14:paraId="18D3AD00" w14:textId="77777777" w:rsidR="00003A35" w:rsidRDefault="00003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43981" w14:textId="77777777" w:rsidR="00003A35" w:rsidRDefault="00003A35">
      <w:r>
        <w:separator/>
      </w:r>
    </w:p>
  </w:footnote>
  <w:footnote w:type="continuationSeparator" w:id="0">
    <w:p w14:paraId="4E611364" w14:textId="77777777" w:rsidR="00003A35" w:rsidRDefault="00003A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6D7F10"/>
    <w:multiLevelType w:val="multilevel"/>
    <w:tmpl w:val="A5F4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85B60"/>
    <w:multiLevelType w:val="hybridMultilevel"/>
    <w:tmpl w:val="850EDAB2"/>
    <w:lvl w:ilvl="0" w:tplc="60C83594">
      <w:start w:val="1"/>
      <w:numFmt w:val="decimal"/>
      <w:lvlText w:val="%1."/>
      <w:lvlJc w:val="righ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411DF9"/>
    <w:multiLevelType w:val="hybridMultilevel"/>
    <w:tmpl w:val="1C7631F6"/>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07E4B1B"/>
    <w:multiLevelType w:val="hybridMultilevel"/>
    <w:tmpl w:val="32008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52BF3B2A"/>
    <w:multiLevelType w:val="hybridMultilevel"/>
    <w:tmpl w:val="0F9E9B44"/>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E6B05C8"/>
    <w:multiLevelType w:val="hybridMultilevel"/>
    <w:tmpl w:val="F2B46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C239D8"/>
    <w:multiLevelType w:val="hybridMultilevel"/>
    <w:tmpl w:val="8BF49CA8"/>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8"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3" w15:restartNumberingAfterBreak="0">
    <w:nsid w:val="7EBF3474"/>
    <w:multiLevelType w:val="hybridMultilevel"/>
    <w:tmpl w:val="0B88BBFE"/>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66234966">
    <w:abstractNumId w:val="39"/>
  </w:num>
  <w:num w:numId="2" w16cid:durableId="1574900017">
    <w:abstractNumId w:val="29"/>
  </w:num>
  <w:num w:numId="3" w16cid:durableId="2061973363">
    <w:abstractNumId w:val="34"/>
  </w:num>
  <w:num w:numId="4" w16cid:durableId="620452003">
    <w:abstractNumId w:val="11"/>
  </w:num>
  <w:num w:numId="5" w16cid:durableId="693462829">
    <w:abstractNumId w:val="23"/>
  </w:num>
  <w:num w:numId="6" w16cid:durableId="1885558356">
    <w:abstractNumId w:val="16"/>
  </w:num>
  <w:num w:numId="7" w16cid:durableId="314144791">
    <w:abstractNumId w:val="19"/>
  </w:num>
  <w:num w:numId="8" w16cid:durableId="935287396">
    <w:abstractNumId w:val="8"/>
  </w:num>
  <w:num w:numId="9" w16cid:durableId="806361830">
    <w:abstractNumId w:val="5"/>
  </w:num>
  <w:num w:numId="10" w16cid:durableId="732506786">
    <w:abstractNumId w:val="41"/>
  </w:num>
  <w:num w:numId="11" w16cid:durableId="1184785947">
    <w:abstractNumId w:val="40"/>
  </w:num>
  <w:num w:numId="12" w16cid:durableId="1433015849">
    <w:abstractNumId w:val="35"/>
  </w:num>
  <w:num w:numId="13" w16cid:durableId="1648436590">
    <w:abstractNumId w:val="36"/>
  </w:num>
  <w:num w:numId="14" w16cid:durableId="1901668919">
    <w:abstractNumId w:val="33"/>
  </w:num>
  <w:num w:numId="15" w16cid:durableId="438137705">
    <w:abstractNumId w:val="21"/>
  </w:num>
  <w:num w:numId="16" w16cid:durableId="848715342">
    <w:abstractNumId w:val="7"/>
  </w:num>
  <w:num w:numId="17" w16cid:durableId="1704088838">
    <w:abstractNumId w:val="18"/>
  </w:num>
  <w:num w:numId="18" w16cid:durableId="198472374">
    <w:abstractNumId w:val="12"/>
  </w:num>
  <w:num w:numId="19" w16cid:durableId="686174429">
    <w:abstractNumId w:val="17"/>
  </w:num>
  <w:num w:numId="20" w16cid:durableId="1207572463">
    <w:abstractNumId w:val="22"/>
  </w:num>
  <w:num w:numId="21" w16cid:durableId="300616219">
    <w:abstractNumId w:val="37"/>
  </w:num>
  <w:num w:numId="22" w16cid:durableId="1516844349">
    <w:abstractNumId w:val="13"/>
  </w:num>
  <w:num w:numId="23" w16cid:durableId="324431946">
    <w:abstractNumId w:val="42"/>
  </w:num>
  <w:num w:numId="24" w16cid:durableId="1758624704">
    <w:abstractNumId w:val="24"/>
  </w:num>
  <w:num w:numId="25" w16cid:durableId="2117867487">
    <w:abstractNumId w:val="6"/>
  </w:num>
  <w:num w:numId="26" w16cid:durableId="1336692207">
    <w:abstractNumId w:val="4"/>
  </w:num>
  <w:num w:numId="27" w16cid:durableId="1346787738">
    <w:abstractNumId w:val="28"/>
  </w:num>
  <w:num w:numId="28" w16cid:durableId="714355510">
    <w:abstractNumId w:val="38"/>
  </w:num>
  <w:num w:numId="29" w16cid:durableId="1188062513">
    <w:abstractNumId w:val="32"/>
  </w:num>
  <w:num w:numId="30" w16cid:durableId="1606577292">
    <w:abstractNumId w:val="30"/>
  </w:num>
  <w:num w:numId="31" w16cid:durableId="769155541">
    <w:abstractNumId w:val="43"/>
  </w:num>
  <w:num w:numId="32" w16cid:durableId="1731230261">
    <w:abstractNumId w:val="10"/>
  </w:num>
  <w:num w:numId="33" w16cid:durableId="90661141">
    <w:abstractNumId w:val="14"/>
  </w:num>
  <w:num w:numId="34" w16cid:durableId="942111302">
    <w:abstractNumId w:val="15"/>
  </w:num>
  <w:num w:numId="35" w16cid:durableId="1145126125">
    <w:abstractNumId w:val="26"/>
  </w:num>
  <w:num w:numId="36" w16cid:durableId="2034382294">
    <w:abstractNumId w:val="20"/>
  </w:num>
  <w:num w:numId="37" w16cid:durableId="1788616704">
    <w:abstractNumId w:val="9"/>
  </w:num>
  <w:num w:numId="38" w16cid:durableId="271934957">
    <w:abstractNumId w:val="27"/>
  </w:num>
  <w:num w:numId="39" w16cid:durableId="611741855">
    <w:abstractNumId w:val="31"/>
  </w:num>
  <w:num w:numId="40" w16cid:durableId="686175034">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3A35"/>
    <w:rsid w:val="0000405E"/>
    <w:rsid w:val="0001082E"/>
    <w:rsid w:val="00011EB4"/>
    <w:rsid w:val="0001325A"/>
    <w:rsid w:val="00015E12"/>
    <w:rsid w:val="000258FA"/>
    <w:rsid w:val="00026053"/>
    <w:rsid w:val="0003051B"/>
    <w:rsid w:val="00031795"/>
    <w:rsid w:val="00031D64"/>
    <w:rsid w:val="00033305"/>
    <w:rsid w:val="00033AA1"/>
    <w:rsid w:val="00036E59"/>
    <w:rsid w:val="000477C4"/>
    <w:rsid w:val="00052CF2"/>
    <w:rsid w:val="00052FA8"/>
    <w:rsid w:val="00053889"/>
    <w:rsid w:val="00054158"/>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3AFF"/>
    <w:rsid w:val="0008590A"/>
    <w:rsid w:val="00091810"/>
    <w:rsid w:val="000961DD"/>
    <w:rsid w:val="00097822"/>
    <w:rsid w:val="00097CB9"/>
    <w:rsid w:val="000A2271"/>
    <w:rsid w:val="000B2BEF"/>
    <w:rsid w:val="000B335C"/>
    <w:rsid w:val="000B3FD7"/>
    <w:rsid w:val="000B4778"/>
    <w:rsid w:val="000B5A59"/>
    <w:rsid w:val="000B6096"/>
    <w:rsid w:val="000B776E"/>
    <w:rsid w:val="000C1C01"/>
    <w:rsid w:val="000C21A3"/>
    <w:rsid w:val="000C34C7"/>
    <w:rsid w:val="000C363A"/>
    <w:rsid w:val="000C3E34"/>
    <w:rsid w:val="000C59A8"/>
    <w:rsid w:val="000D142C"/>
    <w:rsid w:val="000D27BD"/>
    <w:rsid w:val="000D2CF4"/>
    <w:rsid w:val="000D5F1C"/>
    <w:rsid w:val="000F1DB7"/>
    <w:rsid w:val="000F23AE"/>
    <w:rsid w:val="000F6A6A"/>
    <w:rsid w:val="00101410"/>
    <w:rsid w:val="0010469F"/>
    <w:rsid w:val="00105DF1"/>
    <w:rsid w:val="00110C75"/>
    <w:rsid w:val="00110E7F"/>
    <w:rsid w:val="00111429"/>
    <w:rsid w:val="00114086"/>
    <w:rsid w:val="00115FD2"/>
    <w:rsid w:val="001205AD"/>
    <w:rsid w:val="00122DAF"/>
    <w:rsid w:val="0012393A"/>
    <w:rsid w:val="001253B2"/>
    <w:rsid w:val="00136417"/>
    <w:rsid w:val="00136A14"/>
    <w:rsid w:val="00137E32"/>
    <w:rsid w:val="00141256"/>
    <w:rsid w:val="00141C0B"/>
    <w:rsid w:val="00141EE2"/>
    <w:rsid w:val="00144A69"/>
    <w:rsid w:val="00150141"/>
    <w:rsid w:val="00150D15"/>
    <w:rsid w:val="00151350"/>
    <w:rsid w:val="001566B5"/>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60F"/>
    <w:rsid w:val="001B1BF8"/>
    <w:rsid w:val="001B316B"/>
    <w:rsid w:val="001B45FC"/>
    <w:rsid w:val="001B4880"/>
    <w:rsid w:val="001C05EC"/>
    <w:rsid w:val="001C3151"/>
    <w:rsid w:val="001C3E70"/>
    <w:rsid w:val="001C5726"/>
    <w:rsid w:val="001C58E0"/>
    <w:rsid w:val="001C63B0"/>
    <w:rsid w:val="001C646E"/>
    <w:rsid w:val="001C7BA4"/>
    <w:rsid w:val="001D3D7C"/>
    <w:rsid w:val="001D4BFF"/>
    <w:rsid w:val="001D5B39"/>
    <w:rsid w:val="001D65EC"/>
    <w:rsid w:val="001E29C9"/>
    <w:rsid w:val="001E5766"/>
    <w:rsid w:val="001F09DD"/>
    <w:rsid w:val="001F1A20"/>
    <w:rsid w:val="001F42B5"/>
    <w:rsid w:val="001F5390"/>
    <w:rsid w:val="001F59D2"/>
    <w:rsid w:val="001F5A7E"/>
    <w:rsid w:val="001F7EC1"/>
    <w:rsid w:val="002027DA"/>
    <w:rsid w:val="00207041"/>
    <w:rsid w:val="00210525"/>
    <w:rsid w:val="0021095D"/>
    <w:rsid w:val="002141AB"/>
    <w:rsid w:val="00214918"/>
    <w:rsid w:val="002159F6"/>
    <w:rsid w:val="00225E7B"/>
    <w:rsid w:val="00226165"/>
    <w:rsid w:val="00226BE3"/>
    <w:rsid w:val="00227DBC"/>
    <w:rsid w:val="00230DA6"/>
    <w:rsid w:val="00232490"/>
    <w:rsid w:val="002345DD"/>
    <w:rsid w:val="002348CF"/>
    <w:rsid w:val="00234EB5"/>
    <w:rsid w:val="002357CF"/>
    <w:rsid w:val="00235B66"/>
    <w:rsid w:val="00235D76"/>
    <w:rsid w:val="00237030"/>
    <w:rsid w:val="002424EE"/>
    <w:rsid w:val="002433FC"/>
    <w:rsid w:val="002536D9"/>
    <w:rsid w:val="00256212"/>
    <w:rsid w:val="0026197C"/>
    <w:rsid w:val="00262D91"/>
    <w:rsid w:val="0026376A"/>
    <w:rsid w:val="00263B5C"/>
    <w:rsid w:val="00263CFC"/>
    <w:rsid w:val="0026405C"/>
    <w:rsid w:val="0027241D"/>
    <w:rsid w:val="00272A97"/>
    <w:rsid w:val="00274293"/>
    <w:rsid w:val="002749A1"/>
    <w:rsid w:val="00274A49"/>
    <w:rsid w:val="00274EDA"/>
    <w:rsid w:val="002751DF"/>
    <w:rsid w:val="00275E5D"/>
    <w:rsid w:val="0028027C"/>
    <w:rsid w:val="00280847"/>
    <w:rsid w:val="00280DB1"/>
    <w:rsid w:val="00283067"/>
    <w:rsid w:val="00283AA4"/>
    <w:rsid w:val="00285ADF"/>
    <w:rsid w:val="00290102"/>
    <w:rsid w:val="0029471B"/>
    <w:rsid w:val="00295786"/>
    <w:rsid w:val="002A5F0D"/>
    <w:rsid w:val="002A789A"/>
    <w:rsid w:val="002B1600"/>
    <w:rsid w:val="002B44E7"/>
    <w:rsid w:val="002B6149"/>
    <w:rsid w:val="002C6775"/>
    <w:rsid w:val="002C6E59"/>
    <w:rsid w:val="002C7C23"/>
    <w:rsid w:val="002E1AA1"/>
    <w:rsid w:val="002E3711"/>
    <w:rsid w:val="002E49FF"/>
    <w:rsid w:val="002E4C21"/>
    <w:rsid w:val="002E58B8"/>
    <w:rsid w:val="002E6EA5"/>
    <w:rsid w:val="002F0CEF"/>
    <w:rsid w:val="002F177D"/>
    <w:rsid w:val="00305C9B"/>
    <w:rsid w:val="0030628F"/>
    <w:rsid w:val="003133A2"/>
    <w:rsid w:val="00313EA0"/>
    <w:rsid w:val="00316281"/>
    <w:rsid w:val="003165BE"/>
    <w:rsid w:val="00317D4D"/>
    <w:rsid w:val="00321894"/>
    <w:rsid w:val="003231D6"/>
    <w:rsid w:val="00323902"/>
    <w:rsid w:val="00327322"/>
    <w:rsid w:val="00336854"/>
    <w:rsid w:val="00336B74"/>
    <w:rsid w:val="0034170D"/>
    <w:rsid w:val="00341B9C"/>
    <w:rsid w:val="003427D0"/>
    <w:rsid w:val="00353FCB"/>
    <w:rsid w:val="00355550"/>
    <w:rsid w:val="00355B9C"/>
    <w:rsid w:val="00357B42"/>
    <w:rsid w:val="00366FC3"/>
    <w:rsid w:val="0036769A"/>
    <w:rsid w:val="003703F5"/>
    <w:rsid w:val="00371DF2"/>
    <w:rsid w:val="00372094"/>
    <w:rsid w:val="00373D96"/>
    <w:rsid w:val="0037529A"/>
    <w:rsid w:val="00375B07"/>
    <w:rsid w:val="003770D0"/>
    <w:rsid w:val="00382288"/>
    <w:rsid w:val="0038359B"/>
    <w:rsid w:val="00384D91"/>
    <w:rsid w:val="00385480"/>
    <w:rsid w:val="00385AD5"/>
    <w:rsid w:val="00395A90"/>
    <w:rsid w:val="0039612F"/>
    <w:rsid w:val="003A2E4B"/>
    <w:rsid w:val="003A3A32"/>
    <w:rsid w:val="003A495F"/>
    <w:rsid w:val="003B2194"/>
    <w:rsid w:val="003B48DF"/>
    <w:rsid w:val="003D2BEE"/>
    <w:rsid w:val="003D468E"/>
    <w:rsid w:val="003D5CD4"/>
    <w:rsid w:val="003E79F6"/>
    <w:rsid w:val="003E7B24"/>
    <w:rsid w:val="003F202C"/>
    <w:rsid w:val="003F234D"/>
    <w:rsid w:val="003F28A7"/>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57EF9"/>
    <w:rsid w:val="00463F65"/>
    <w:rsid w:val="00464F41"/>
    <w:rsid w:val="00465647"/>
    <w:rsid w:val="004659D4"/>
    <w:rsid w:val="0047473F"/>
    <w:rsid w:val="00474B7E"/>
    <w:rsid w:val="00474DD8"/>
    <w:rsid w:val="0047519C"/>
    <w:rsid w:val="00475317"/>
    <w:rsid w:val="004802F5"/>
    <w:rsid w:val="00480F20"/>
    <w:rsid w:val="0048761D"/>
    <w:rsid w:val="00487E07"/>
    <w:rsid w:val="00490DC3"/>
    <w:rsid w:val="004916F7"/>
    <w:rsid w:val="00491F57"/>
    <w:rsid w:val="00496843"/>
    <w:rsid w:val="00496EBE"/>
    <w:rsid w:val="004A0491"/>
    <w:rsid w:val="004A0AD5"/>
    <w:rsid w:val="004A31B0"/>
    <w:rsid w:val="004A734A"/>
    <w:rsid w:val="004B390C"/>
    <w:rsid w:val="004B43F2"/>
    <w:rsid w:val="004C1E48"/>
    <w:rsid w:val="004C4035"/>
    <w:rsid w:val="004D6880"/>
    <w:rsid w:val="004E14D7"/>
    <w:rsid w:val="004E17FF"/>
    <w:rsid w:val="004E21CD"/>
    <w:rsid w:val="004E26C1"/>
    <w:rsid w:val="004E2875"/>
    <w:rsid w:val="004E3AC8"/>
    <w:rsid w:val="004E3EE5"/>
    <w:rsid w:val="004E50C0"/>
    <w:rsid w:val="004E540F"/>
    <w:rsid w:val="004F1E42"/>
    <w:rsid w:val="004F4FB8"/>
    <w:rsid w:val="004F787B"/>
    <w:rsid w:val="005030A8"/>
    <w:rsid w:val="00505A1F"/>
    <w:rsid w:val="00505A21"/>
    <w:rsid w:val="00506773"/>
    <w:rsid w:val="00510158"/>
    <w:rsid w:val="00511D1F"/>
    <w:rsid w:val="00512291"/>
    <w:rsid w:val="005169FC"/>
    <w:rsid w:val="005216ED"/>
    <w:rsid w:val="0052323A"/>
    <w:rsid w:val="0052382C"/>
    <w:rsid w:val="0052412E"/>
    <w:rsid w:val="005253C3"/>
    <w:rsid w:val="00526DC0"/>
    <w:rsid w:val="00533B33"/>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7789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E7196"/>
    <w:rsid w:val="005F42B0"/>
    <w:rsid w:val="005F4BD0"/>
    <w:rsid w:val="006118E6"/>
    <w:rsid w:val="0061361C"/>
    <w:rsid w:val="00613E6F"/>
    <w:rsid w:val="006148F4"/>
    <w:rsid w:val="00615E08"/>
    <w:rsid w:val="00617CDA"/>
    <w:rsid w:val="00620DD5"/>
    <w:rsid w:val="0062247A"/>
    <w:rsid w:val="00625783"/>
    <w:rsid w:val="006330CA"/>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271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0D73"/>
    <w:rsid w:val="006A18B0"/>
    <w:rsid w:val="006A2714"/>
    <w:rsid w:val="006A2D67"/>
    <w:rsid w:val="006A55CE"/>
    <w:rsid w:val="006B0287"/>
    <w:rsid w:val="006B0A77"/>
    <w:rsid w:val="006B4DD4"/>
    <w:rsid w:val="006C416F"/>
    <w:rsid w:val="006D0376"/>
    <w:rsid w:val="006D33B0"/>
    <w:rsid w:val="006D3DFB"/>
    <w:rsid w:val="006D69E9"/>
    <w:rsid w:val="006D7AE4"/>
    <w:rsid w:val="006E17A1"/>
    <w:rsid w:val="006E72D3"/>
    <w:rsid w:val="006F104B"/>
    <w:rsid w:val="006F1953"/>
    <w:rsid w:val="006F1E75"/>
    <w:rsid w:val="006F564E"/>
    <w:rsid w:val="006F6E3E"/>
    <w:rsid w:val="006F75F6"/>
    <w:rsid w:val="00700253"/>
    <w:rsid w:val="0070084B"/>
    <w:rsid w:val="00700C6E"/>
    <w:rsid w:val="0070172C"/>
    <w:rsid w:val="00712F35"/>
    <w:rsid w:val="00716B93"/>
    <w:rsid w:val="00717E3D"/>
    <w:rsid w:val="007241BA"/>
    <w:rsid w:val="00724E8B"/>
    <w:rsid w:val="00726325"/>
    <w:rsid w:val="00737755"/>
    <w:rsid w:val="00740692"/>
    <w:rsid w:val="00741CC5"/>
    <w:rsid w:val="00743EA7"/>
    <w:rsid w:val="00744CB1"/>
    <w:rsid w:val="0075085A"/>
    <w:rsid w:val="00750C73"/>
    <w:rsid w:val="00750D30"/>
    <w:rsid w:val="00755D8B"/>
    <w:rsid w:val="00756538"/>
    <w:rsid w:val="00757ACE"/>
    <w:rsid w:val="007632C3"/>
    <w:rsid w:val="0076392C"/>
    <w:rsid w:val="007643BF"/>
    <w:rsid w:val="00765F8C"/>
    <w:rsid w:val="00767A8E"/>
    <w:rsid w:val="00773B5C"/>
    <w:rsid w:val="00773CB8"/>
    <w:rsid w:val="0077624B"/>
    <w:rsid w:val="007807E5"/>
    <w:rsid w:val="007809F1"/>
    <w:rsid w:val="00780B80"/>
    <w:rsid w:val="00783975"/>
    <w:rsid w:val="00784B6C"/>
    <w:rsid w:val="007859B5"/>
    <w:rsid w:val="00795DB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16EA"/>
    <w:rsid w:val="007E48B6"/>
    <w:rsid w:val="007E4EBC"/>
    <w:rsid w:val="007E509B"/>
    <w:rsid w:val="007E72AC"/>
    <w:rsid w:val="007E77C4"/>
    <w:rsid w:val="007F0A59"/>
    <w:rsid w:val="007F6CE9"/>
    <w:rsid w:val="00801BB6"/>
    <w:rsid w:val="00803110"/>
    <w:rsid w:val="008062A5"/>
    <w:rsid w:val="008074CD"/>
    <w:rsid w:val="00810368"/>
    <w:rsid w:val="008113B0"/>
    <w:rsid w:val="00811757"/>
    <w:rsid w:val="00813DB0"/>
    <w:rsid w:val="00814423"/>
    <w:rsid w:val="008147E7"/>
    <w:rsid w:val="0081573C"/>
    <w:rsid w:val="00821C9F"/>
    <w:rsid w:val="0082236F"/>
    <w:rsid w:val="0082436C"/>
    <w:rsid w:val="008252B2"/>
    <w:rsid w:val="008255F4"/>
    <w:rsid w:val="00826E36"/>
    <w:rsid w:val="00827331"/>
    <w:rsid w:val="00827F51"/>
    <w:rsid w:val="00830129"/>
    <w:rsid w:val="00832863"/>
    <w:rsid w:val="00833BB1"/>
    <w:rsid w:val="008350B4"/>
    <w:rsid w:val="00840AF0"/>
    <w:rsid w:val="00841A78"/>
    <w:rsid w:val="00841E85"/>
    <w:rsid w:val="008430E3"/>
    <w:rsid w:val="00843AE2"/>
    <w:rsid w:val="0084492B"/>
    <w:rsid w:val="00845235"/>
    <w:rsid w:val="00846260"/>
    <w:rsid w:val="008522D3"/>
    <w:rsid w:val="00854BBA"/>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97649"/>
    <w:rsid w:val="008A17E1"/>
    <w:rsid w:val="008A6FE0"/>
    <w:rsid w:val="008A7335"/>
    <w:rsid w:val="008A7CE5"/>
    <w:rsid w:val="008B61F1"/>
    <w:rsid w:val="008C3B1F"/>
    <w:rsid w:val="008C45B6"/>
    <w:rsid w:val="008C54E2"/>
    <w:rsid w:val="008C6506"/>
    <w:rsid w:val="008C6C09"/>
    <w:rsid w:val="008D3244"/>
    <w:rsid w:val="008D38E5"/>
    <w:rsid w:val="008D4A5E"/>
    <w:rsid w:val="008D5754"/>
    <w:rsid w:val="008D767F"/>
    <w:rsid w:val="008E086C"/>
    <w:rsid w:val="008E1092"/>
    <w:rsid w:val="008E347A"/>
    <w:rsid w:val="008E3EB0"/>
    <w:rsid w:val="008E5D86"/>
    <w:rsid w:val="008E618A"/>
    <w:rsid w:val="008E63D6"/>
    <w:rsid w:val="008E74D8"/>
    <w:rsid w:val="008E7BC5"/>
    <w:rsid w:val="008E7FF3"/>
    <w:rsid w:val="008F0411"/>
    <w:rsid w:val="008F23D4"/>
    <w:rsid w:val="008F31C5"/>
    <w:rsid w:val="008F3755"/>
    <w:rsid w:val="008F3B96"/>
    <w:rsid w:val="008F4262"/>
    <w:rsid w:val="008F473E"/>
    <w:rsid w:val="008F4C9C"/>
    <w:rsid w:val="00901045"/>
    <w:rsid w:val="00901D13"/>
    <w:rsid w:val="00902168"/>
    <w:rsid w:val="009069D9"/>
    <w:rsid w:val="00907891"/>
    <w:rsid w:val="0090790A"/>
    <w:rsid w:val="00910A75"/>
    <w:rsid w:val="00910D69"/>
    <w:rsid w:val="00913ECE"/>
    <w:rsid w:val="00914ACF"/>
    <w:rsid w:val="0091579E"/>
    <w:rsid w:val="00920C39"/>
    <w:rsid w:val="009217BF"/>
    <w:rsid w:val="00922907"/>
    <w:rsid w:val="009237F7"/>
    <w:rsid w:val="00927DB3"/>
    <w:rsid w:val="009301BE"/>
    <w:rsid w:val="00930902"/>
    <w:rsid w:val="00934568"/>
    <w:rsid w:val="009357D6"/>
    <w:rsid w:val="00937CDF"/>
    <w:rsid w:val="00941628"/>
    <w:rsid w:val="00943CF2"/>
    <w:rsid w:val="009519A3"/>
    <w:rsid w:val="00954134"/>
    <w:rsid w:val="00955254"/>
    <w:rsid w:val="009579CF"/>
    <w:rsid w:val="00961C01"/>
    <w:rsid w:val="00965924"/>
    <w:rsid w:val="00967076"/>
    <w:rsid w:val="009703B1"/>
    <w:rsid w:val="009734F5"/>
    <w:rsid w:val="009755BE"/>
    <w:rsid w:val="0097612F"/>
    <w:rsid w:val="00976DFD"/>
    <w:rsid w:val="009857E3"/>
    <w:rsid w:val="0098651C"/>
    <w:rsid w:val="0099168C"/>
    <w:rsid w:val="00991F13"/>
    <w:rsid w:val="009924FD"/>
    <w:rsid w:val="009934AA"/>
    <w:rsid w:val="00995C48"/>
    <w:rsid w:val="0099720E"/>
    <w:rsid w:val="00997EE7"/>
    <w:rsid w:val="009A0B9C"/>
    <w:rsid w:val="009A17C5"/>
    <w:rsid w:val="009A1E82"/>
    <w:rsid w:val="009A5B00"/>
    <w:rsid w:val="009A6AD5"/>
    <w:rsid w:val="009A7F11"/>
    <w:rsid w:val="009B1D08"/>
    <w:rsid w:val="009B4BDD"/>
    <w:rsid w:val="009B677B"/>
    <w:rsid w:val="009B67F9"/>
    <w:rsid w:val="009B772B"/>
    <w:rsid w:val="009C08A5"/>
    <w:rsid w:val="009C0BEE"/>
    <w:rsid w:val="009C624B"/>
    <w:rsid w:val="009D0777"/>
    <w:rsid w:val="009D192E"/>
    <w:rsid w:val="009D7FDD"/>
    <w:rsid w:val="009E0128"/>
    <w:rsid w:val="009E13BB"/>
    <w:rsid w:val="009E15A2"/>
    <w:rsid w:val="009E16DE"/>
    <w:rsid w:val="009E46D0"/>
    <w:rsid w:val="009E4D52"/>
    <w:rsid w:val="009E5FE8"/>
    <w:rsid w:val="009E673D"/>
    <w:rsid w:val="009F0C4F"/>
    <w:rsid w:val="009F3299"/>
    <w:rsid w:val="009F6828"/>
    <w:rsid w:val="00A03FEF"/>
    <w:rsid w:val="00A0681D"/>
    <w:rsid w:val="00A0795B"/>
    <w:rsid w:val="00A1052D"/>
    <w:rsid w:val="00A105B7"/>
    <w:rsid w:val="00A1422C"/>
    <w:rsid w:val="00A15A11"/>
    <w:rsid w:val="00A17A81"/>
    <w:rsid w:val="00A17B7B"/>
    <w:rsid w:val="00A17F5E"/>
    <w:rsid w:val="00A21097"/>
    <w:rsid w:val="00A265E3"/>
    <w:rsid w:val="00A317FA"/>
    <w:rsid w:val="00A318E2"/>
    <w:rsid w:val="00A350F6"/>
    <w:rsid w:val="00A370C8"/>
    <w:rsid w:val="00A37194"/>
    <w:rsid w:val="00A3762A"/>
    <w:rsid w:val="00A4332B"/>
    <w:rsid w:val="00A47BD2"/>
    <w:rsid w:val="00A57157"/>
    <w:rsid w:val="00A57434"/>
    <w:rsid w:val="00A61E5B"/>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5A0"/>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930"/>
    <w:rsid w:val="00B27ACD"/>
    <w:rsid w:val="00B312F6"/>
    <w:rsid w:val="00B3238D"/>
    <w:rsid w:val="00B40FD2"/>
    <w:rsid w:val="00B456A0"/>
    <w:rsid w:val="00B46E93"/>
    <w:rsid w:val="00B47A6D"/>
    <w:rsid w:val="00B53825"/>
    <w:rsid w:val="00B5796A"/>
    <w:rsid w:val="00B64903"/>
    <w:rsid w:val="00B66D72"/>
    <w:rsid w:val="00B71251"/>
    <w:rsid w:val="00B72C05"/>
    <w:rsid w:val="00B76BE4"/>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B54"/>
    <w:rsid w:val="00BB6CEC"/>
    <w:rsid w:val="00BC460A"/>
    <w:rsid w:val="00BC4660"/>
    <w:rsid w:val="00BC5DC9"/>
    <w:rsid w:val="00BC639D"/>
    <w:rsid w:val="00BC6C87"/>
    <w:rsid w:val="00BC7C5B"/>
    <w:rsid w:val="00BD490D"/>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15750"/>
    <w:rsid w:val="00C17B41"/>
    <w:rsid w:val="00C20522"/>
    <w:rsid w:val="00C2110F"/>
    <w:rsid w:val="00C21552"/>
    <w:rsid w:val="00C2199B"/>
    <w:rsid w:val="00C22CEE"/>
    <w:rsid w:val="00C276F0"/>
    <w:rsid w:val="00C27DA5"/>
    <w:rsid w:val="00C355AF"/>
    <w:rsid w:val="00C37204"/>
    <w:rsid w:val="00C37AE7"/>
    <w:rsid w:val="00C40B29"/>
    <w:rsid w:val="00C43DE4"/>
    <w:rsid w:val="00C4579D"/>
    <w:rsid w:val="00C5107F"/>
    <w:rsid w:val="00C533AC"/>
    <w:rsid w:val="00C564A1"/>
    <w:rsid w:val="00C56F74"/>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239D"/>
    <w:rsid w:val="00C934C2"/>
    <w:rsid w:val="00C93552"/>
    <w:rsid w:val="00C94187"/>
    <w:rsid w:val="00C95094"/>
    <w:rsid w:val="00C952D9"/>
    <w:rsid w:val="00C959EF"/>
    <w:rsid w:val="00CA24B8"/>
    <w:rsid w:val="00CA4F69"/>
    <w:rsid w:val="00CA742B"/>
    <w:rsid w:val="00CA7557"/>
    <w:rsid w:val="00CA7DF6"/>
    <w:rsid w:val="00CC27CC"/>
    <w:rsid w:val="00CC2BC6"/>
    <w:rsid w:val="00CC4F65"/>
    <w:rsid w:val="00CD1368"/>
    <w:rsid w:val="00CD19A7"/>
    <w:rsid w:val="00CD3BF8"/>
    <w:rsid w:val="00CD4E56"/>
    <w:rsid w:val="00CD5292"/>
    <w:rsid w:val="00CE34FA"/>
    <w:rsid w:val="00CE46AB"/>
    <w:rsid w:val="00CE5ADA"/>
    <w:rsid w:val="00CE6F07"/>
    <w:rsid w:val="00CF6290"/>
    <w:rsid w:val="00D015C8"/>
    <w:rsid w:val="00D01EF2"/>
    <w:rsid w:val="00D023E5"/>
    <w:rsid w:val="00D03E60"/>
    <w:rsid w:val="00D040C1"/>
    <w:rsid w:val="00D10D2C"/>
    <w:rsid w:val="00D11AE9"/>
    <w:rsid w:val="00D1314C"/>
    <w:rsid w:val="00D149F5"/>
    <w:rsid w:val="00D15FE3"/>
    <w:rsid w:val="00D16829"/>
    <w:rsid w:val="00D16EF2"/>
    <w:rsid w:val="00D224A9"/>
    <w:rsid w:val="00D23D2A"/>
    <w:rsid w:val="00D274AF"/>
    <w:rsid w:val="00D35F1C"/>
    <w:rsid w:val="00D36F14"/>
    <w:rsid w:val="00D40BA1"/>
    <w:rsid w:val="00D42272"/>
    <w:rsid w:val="00D45682"/>
    <w:rsid w:val="00D45AD7"/>
    <w:rsid w:val="00D53C47"/>
    <w:rsid w:val="00D6230C"/>
    <w:rsid w:val="00D647C5"/>
    <w:rsid w:val="00D6616B"/>
    <w:rsid w:val="00D71F9E"/>
    <w:rsid w:val="00D72BD2"/>
    <w:rsid w:val="00D72EF1"/>
    <w:rsid w:val="00D80963"/>
    <w:rsid w:val="00D82A7A"/>
    <w:rsid w:val="00D84356"/>
    <w:rsid w:val="00D859E1"/>
    <w:rsid w:val="00D904A6"/>
    <w:rsid w:val="00D92E3F"/>
    <w:rsid w:val="00D93113"/>
    <w:rsid w:val="00D94FBD"/>
    <w:rsid w:val="00DA2D86"/>
    <w:rsid w:val="00DA4CC9"/>
    <w:rsid w:val="00DA50E5"/>
    <w:rsid w:val="00DA5ECF"/>
    <w:rsid w:val="00DB35FC"/>
    <w:rsid w:val="00DB47BD"/>
    <w:rsid w:val="00DB603E"/>
    <w:rsid w:val="00DC0CD9"/>
    <w:rsid w:val="00DC1C52"/>
    <w:rsid w:val="00DC4272"/>
    <w:rsid w:val="00DD3A18"/>
    <w:rsid w:val="00DD3B6D"/>
    <w:rsid w:val="00DD42BC"/>
    <w:rsid w:val="00DE0063"/>
    <w:rsid w:val="00DE27A8"/>
    <w:rsid w:val="00DE317C"/>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6FE0"/>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0880"/>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551D"/>
    <w:rsid w:val="00ED6929"/>
    <w:rsid w:val="00ED7E2D"/>
    <w:rsid w:val="00EE0A23"/>
    <w:rsid w:val="00EE0A96"/>
    <w:rsid w:val="00EE112E"/>
    <w:rsid w:val="00EE1476"/>
    <w:rsid w:val="00EE2376"/>
    <w:rsid w:val="00EF18BB"/>
    <w:rsid w:val="00EF1D6D"/>
    <w:rsid w:val="00EF2D2C"/>
    <w:rsid w:val="00EF5868"/>
    <w:rsid w:val="00EF6BFF"/>
    <w:rsid w:val="00EF7D0D"/>
    <w:rsid w:val="00F02B3E"/>
    <w:rsid w:val="00F15C6B"/>
    <w:rsid w:val="00F1663F"/>
    <w:rsid w:val="00F16A4E"/>
    <w:rsid w:val="00F17DF6"/>
    <w:rsid w:val="00F20436"/>
    <w:rsid w:val="00F20E9E"/>
    <w:rsid w:val="00F21A24"/>
    <w:rsid w:val="00F340FE"/>
    <w:rsid w:val="00F3484C"/>
    <w:rsid w:val="00F3552D"/>
    <w:rsid w:val="00F40357"/>
    <w:rsid w:val="00F41A0D"/>
    <w:rsid w:val="00F42DE4"/>
    <w:rsid w:val="00F4705F"/>
    <w:rsid w:val="00F5278A"/>
    <w:rsid w:val="00F5384E"/>
    <w:rsid w:val="00F542AB"/>
    <w:rsid w:val="00F65CDD"/>
    <w:rsid w:val="00F7243E"/>
    <w:rsid w:val="00F730DE"/>
    <w:rsid w:val="00F75799"/>
    <w:rsid w:val="00F7608F"/>
    <w:rsid w:val="00F7653D"/>
    <w:rsid w:val="00F76883"/>
    <w:rsid w:val="00F8096C"/>
    <w:rsid w:val="00F813E8"/>
    <w:rsid w:val="00F82CE9"/>
    <w:rsid w:val="00F831CE"/>
    <w:rsid w:val="00F83333"/>
    <w:rsid w:val="00F83817"/>
    <w:rsid w:val="00F93151"/>
    <w:rsid w:val="00F9528C"/>
    <w:rsid w:val="00F9546A"/>
    <w:rsid w:val="00F966E0"/>
    <w:rsid w:val="00FA3FBA"/>
    <w:rsid w:val="00FA7E72"/>
    <w:rsid w:val="00FB0C50"/>
    <w:rsid w:val="00FB1BCD"/>
    <w:rsid w:val="00FB223F"/>
    <w:rsid w:val="00FB3D4B"/>
    <w:rsid w:val="00FB4054"/>
    <w:rsid w:val="00FB56F5"/>
    <w:rsid w:val="00FB5A8A"/>
    <w:rsid w:val="00FB5C4D"/>
    <w:rsid w:val="00FB5DBA"/>
    <w:rsid w:val="00FC39E5"/>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6456"/>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F1663F"/>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C2110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57789D"/>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854BB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10</Pages>
  <Words>3296</Words>
  <Characters>18792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122</cp:revision>
  <cp:lastPrinted>2022-10-10T10:21:00Z</cp:lastPrinted>
  <dcterms:created xsi:type="dcterms:W3CDTF">2024-02-06T12:41:00Z</dcterms:created>
  <dcterms:modified xsi:type="dcterms:W3CDTF">2025-06-17T13:53:00Z</dcterms:modified>
</cp:coreProperties>
</file>