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0227FB" w:rsidRDefault="005A2F49" w:rsidP="005A2F49">
      <w:pPr>
        <w:jc w:val="center"/>
        <w:rPr>
          <w:rFonts w:ascii="Arial Narrow" w:hAnsi="Arial Narrow"/>
          <w:b/>
          <w:bCs/>
          <w:i/>
          <w:noProof/>
          <w:sz w:val="24"/>
          <w:szCs w:val="24"/>
          <w:lang w:val="it-IT"/>
        </w:rPr>
      </w:pPr>
      <w:r w:rsidRPr="000227FB">
        <w:rPr>
          <w:rFonts w:ascii="Arial Narrow" w:hAnsi="Arial Narrow"/>
          <w:b/>
          <w:bCs/>
          <w:i/>
          <w:noProof/>
          <w:sz w:val="24"/>
          <w:szCs w:val="24"/>
          <w:lang w:val="it-IT"/>
        </w:rPr>
        <w:t>FORMULARE</w:t>
      </w:r>
    </w:p>
    <w:p w14:paraId="6525F184" w14:textId="77777777" w:rsidR="005A2F49" w:rsidRPr="000227FB" w:rsidRDefault="005A2F49" w:rsidP="005A2F49">
      <w:pPr>
        <w:jc w:val="center"/>
        <w:rPr>
          <w:rFonts w:ascii="Arial Narrow" w:hAnsi="Arial Narrow"/>
          <w:b/>
          <w:bCs/>
          <w:i/>
          <w:noProof/>
          <w:sz w:val="24"/>
          <w:szCs w:val="24"/>
          <w:lang w:val="it-IT"/>
        </w:rPr>
      </w:pPr>
    </w:p>
    <w:p w14:paraId="7BAF3B14" w14:textId="77777777" w:rsidR="005A2F49" w:rsidRPr="000227FB" w:rsidRDefault="005A2F49" w:rsidP="005A2F49">
      <w:pPr>
        <w:jc w:val="center"/>
        <w:rPr>
          <w:rFonts w:ascii="Arial Narrow" w:hAnsi="Arial Narrow"/>
          <w:b/>
          <w:bCs/>
          <w:i/>
          <w:noProof/>
          <w:sz w:val="24"/>
          <w:szCs w:val="24"/>
          <w:lang w:val="it-IT"/>
        </w:rPr>
      </w:pPr>
    </w:p>
    <w:p w14:paraId="0C7A5E36" w14:textId="77777777" w:rsidR="005A2F49" w:rsidRPr="000227FB" w:rsidRDefault="005A2F49" w:rsidP="005A2F49">
      <w:pPr>
        <w:jc w:val="center"/>
        <w:rPr>
          <w:rFonts w:ascii="Arial Narrow" w:hAnsi="Arial Narrow"/>
          <w:b/>
          <w:bCs/>
          <w:i/>
          <w:noProof/>
          <w:sz w:val="24"/>
          <w:szCs w:val="24"/>
          <w:lang w:val="it-IT"/>
        </w:rPr>
      </w:pPr>
    </w:p>
    <w:p w14:paraId="4D7CFF7B" w14:textId="77777777" w:rsidR="005A2F49" w:rsidRPr="000227FB" w:rsidRDefault="005A2F49" w:rsidP="005A2F49">
      <w:pPr>
        <w:ind w:left="1416" w:hanging="1416"/>
        <w:rPr>
          <w:rFonts w:ascii="Arial Narrow" w:hAnsi="Arial Narrow"/>
          <w:b/>
          <w:i/>
          <w:noProof/>
          <w:sz w:val="24"/>
          <w:szCs w:val="24"/>
          <w:lang w:val="it-IT"/>
        </w:rPr>
      </w:pPr>
    </w:p>
    <w:p w14:paraId="4F61DE8F" w14:textId="77777777" w:rsidR="005C6311" w:rsidRPr="000227FB" w:rsidRDefault="002345DD" w:rsidP="005C6311">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1</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Formular de ofert</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(propunere</w:t>
      </w:r>
      <w:r w:rsidR="009B67F9" w:rsidRPr="000227FB">
        <w:rPr>
          <w:rFonts w:ascii="Arial Narrow" w:hAnsi="Arial Narrow"/>
          <w:b/>
          <w:i/>
          <w:noProof/>
          <w:sz w:val="24"/>
          <w:szCs w:val="24"/>
          <w:lang w:val="it-IT"/>
        </w:rPr>
        <w:t>a</w:t>
      </w:r>
      <w:r w:rsidRPr="000227FB">
        <w:rPr>
          <w:rFonts w:ascii="Arial Narrow" w:hAnsi="Arial Narrow"/>
          <w:b/>
          <w:i/>
          <w:noProof/>
          <w:sz w:val="24"/>
          <w:szCs w:val="24"/>
          <w:lang w:val="it-IT"/>
        </w:rPr>
        <w:t xml:space="preserve"> financiar</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pentru atribuirea </w:t>
      </w:r>
      <w:r w:rsidR="005C6311" w:rsidRPr="000227FB">
        <w:rPr>
          <w:rFonts w:ascii="Arial Narrow" w:hAnsi="Arial Narrow"/>
          <w:b/>
          <w:i/>
          <w:noProof/>
          <w:sz w:val="24"/>
          <w:szCs w:val="24"/>
          <w:lang w:val="it-IT"/>
        </w:rPr>
        <w:t xml:space="preserve"> contractului</w:t>
      </w:r>
    </w:p>
    <w:p w14:paraId="78A3FBB9" w14:textId="77777777" w:rsidR="002345DD" w:rsidRPr="000227FB" w:rsidRDefault="005C6311"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 </w:t>
      </w:r>
    </w:p>
    <w:p w14:paraId="45FCD800" w14:textId="77777777" w:rsidR="002345DD" w:rsidRPr="000227FB" w:rsidRDefault="002345DD"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2</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Centralizator de preţuri</w:t>
      </w:r>
    </w:p>
    <w:p w14:paraId="0FF75224" w14:textId="77777777" w:rsidR="00D015C8" w:rsidRPr="000227FB" w:rsidRDefault="00D015C8" w:rsidP="002345DD">
      <w:pPr>
        <w:rPr>
          <w:rFonts w:ascii="Arial Narrow" w:hAnsi="Arial Narrow"/>
          <w:b/>
          <w:i/>
          <w:noProof/>
          <w:sz w:val="24"/>
          <w:szCs w:val="24"/>
          <w:lang w:val="it-IT"/>
        </w:rPr>
      </w:pPr>
    </w:p>
    <w:p w14:paraId="1E16F643" w14:textId="77777777" w:rsidR="00D015C8" w:rsidRPr="000227FB" w:rsidRDefault="00256212" w:rsidP="00D015C8">
      <w:pPr>
        <w:ind w:left="1416" w:hanging="1416"/>
        <w:rPr>
          <w:rFonts w:ascii="Arial Narrow" w:hAnsi="Arial Narrow"/>
          <w:b/>
          <w:i/>
          <w:noProof/>
          <w:sz w:val="24"/>
          <w:szCs w:val="24"/>
          <w:lang w:val="it-IT"/>
        </w:rPr>
      </w:pPr>
      <w:r w:rsidRPr="000227FB">
        <w:rPr>
          <w:rFonts w:ascii="Arial Narrow" w:hAnsi="Arial Narrow"/>
          <w:b/>
          <w:i/>
          <w:noProof/>
          <w:sz w:val="24"/>
          <w:szCs w:val="24"/>
          <w:lang w:val="it-IT"/>
        </w:rPr>
        <w:t>Formularul – 3</w:t>
      </w:r>
      <w:r w:rsidR="00D015C8" w:rsidRPr="000227FB">
        <w:rPr>
          <w:rFonts w:ascii="Arial Narrow" w:hAnsi="Arial Narrow"/>
          <w:b/>
          <w:i/>
          <w:noProof/>
          <w:sz w:val="24"/>
          <w:szCs w:val="24"/>
          <w:lang w:val="it-IT"/>
        </w:rPr>
        <w:tab/>
        <w:t>Propunere tehnică pentru atribuirea contractului</w:t>
      </w:r>
    </w:p>
    <w:p w14:paraId="71F2313E" w14:textId="77777777" w:rsidR="00557393" w:rsidRPr="000227FB" w:rsidRDefault="00557393" w:rsidP="00D015C8">
      <w:pPr>
        <w:ind w:left="1416" w:hanging="1416"/>
        <w:rPr>
          <w:rFonts w:ascii="Arial Narrow" w:hAnsi="Arial Narrow"/>
          <w:b/>
          <w:i/>
          <w:noProof/>
          <w:sz w:val="24"/>
          <w:szCs w:val="24"/>
          <w:lang w:val="it-IT"/>
        </w:rPr>
      </w:pPr>
    </w:p>
    <w:p w14:paraId="73580D9C" w14:textId="77777777" w:rsidR="00784B6C" w:rsidRPr="000227FB" w:rsidRDefault="00784B6C" w:rsidP="00784B6C">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4</w:t>
      </w:r>
      <w:r w:rsidRPr="000227FB">
        <w:rPr>
          <w:rFonts w:ascii="Arial Narrow" w:hAnsi="Arial Narrow"/>
          <w:b/>
          <w:i/>
          <w:noProof/>
          <w:sz w:val="24"/>
          <w:szCs w:val="24"/>
          <w:lang w:val="it-IT"/>
        </w:rPr>
        <w:t xml:space="preserve"> Declarație privind sănătatea si securitatea în muncă</w:t>
      </w:r>
    </w:p>
    <w:p w14:paraId="140EFDB4" w14:textId="77777777" w:rsidR="00256212" w:rsidRPr="000227FB" w:rsidRDefault="00256212" w:rsidP="00256212">
      <w:pPr>
        <w:rPr>
          <w:rFonts w:ascii="Arial Narrow" w:hAnsi="Arial Narrow"/>
          <w:b/>
          <w:bCs/>
          <w:i/>
          <w:noProof/>
          <w:sz w:val="24"/>
          <w:szCs w:val="24"/>
          <w:lang w:val="it-IT"/>
        </w:rPr>
      </w:pPr>
    </w:p>
    <w:p w14:paraId="1E27A8C0" w14:textId="77777777" w:rsidR="00256212" w:rsidRPr="000227FB" w:rsidRDefault="00256212" w:rsidP="00256212">
      <w:pPr>
        <w:rPr>
          <w:rFonts w:ascii="Arial Narrow" w:hAnsi="Arial Narrow"/>
          <w:b/>
          <w:i/>
          <w:noProof/>
          <w:sz w:val="24"/>
          <w:szCs w:val="24"/>
          <w:lang w:val="it-IT"/>
        </w:rPr>
      </w:pPr>
      <w:r w:rsidRPr="000227FB">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0227FB" w:rsidRDefault="00D015C8" w:rsidP="002345DD">
      <w:pPr>
        <w:rPr>
          <w:rFonts w:ascii="Arial Narrow" w:hAnsi="Arial Narrow"/>
          <w:b/>
          <w:i/>
          <w:noProof/>
          <w:sz w:val="24"/>
          <w:szCs w:val="24"/>
          <w:lang w:val="it-IT"/>
        </w:rPr>
      </w:pPr>
    </w:p>
    <w:p w14:paraId="70805A9F" w14:textId="77777777" w:rsidR="0065266D" w:rsidRPr="000227FB" w:rsidRDefault="0065266D" w:rsidP="002345DD">
      <w:pPr>
        <w:rPr>
          <w:rFonts w:ascii="Arial Narrow" w:hAnsi="Arial Narrow"/>
          <w:b/>
          <w:i/>
          <w:noProof/>
          <w:sz w:val="24"/>
          <w:szCs w:val="24"/>
          <w:lang w:val="it-IT"/>
        </w:rPr>
      </w:pPr>
    </w:p>
    <w:p w14:paraId="07218C1D" w14:textId="77777777" w:rsidR="005A2F49" w:rsidRPr="000227FB" w:rsidRDefault="005A2F49" w:rsidP="005A2F49">
      <w:pPr>
        <w:rPr>
          <w:rFonts w:ascii="Arial Narrow" w:hAnsi="Arial Narrow"/>
          <w:i/>
          <w:noProof/>
          <w:sz w:val="24"/>
          <w:szCs w:val="24"/>
          <w:lang w:val="it-IT"/>
        </w:rPr>
      </w:pPr>
    </w:p>
    <w:p w14:paraId="2D08DBE0" w14:textId="77777777" w:rsidR="002345DD" w:rsidRPr="000227FB" w:rsidRDefault="002345DD" w:rsidP="00E5056B">
      <w:pPr>
        <w:jc w:val="right"/>
        <w:rPr>
          <w:rFonts w:ascii="Arial Narrow" w:hAnsi="Arial Narrow"/>
          <w:i/>
          <w:noProof/>
          <w:sz w:val="24"/>
          <w:szCs w:val="24"/>
          <w:lang w:val="it-IT"/>
        </w:rPr>
      </w:pPr>
    </w:p>
    <w:p w14:paraId="47E7E1B6" w14:textId="77777777" w:rsidR="002345DD" w:rsidRPr="000227FB" w:rsidRDefault="002345DD" w:rsidP="00E5056B">
      <w:pPr>
        <w:jc w:val="right"/>
        <w:rPr>
          <w:rFonts w:ascii="Arial Narrow" w:hAnsi="Arial Narrow"/>
          <w:i/>
          <w:noProof/>
          <w:sz w:val="24"/>
          <w:szCs w:val="24"/>
          <w:lang w:val="it-IT"/>
        </w:rPr>
      </w:pPr>
    </w:p>
    <w:p w14:paraId="25CAEBF2" w14:textId="77777777" w:rsidR="002345DD" w:rsidRPr="000227FB" w:rsidRDefault="002345DD" w:rsidP="00E5056B">
      <w:pPr>
        <w:jc w:val="right"/>
        <w:rPr>
          <w:rFonts w:ascii="Arial Narrow" w:hAnsi="Arial Narrow"/>
          <w:i/>
          <w:noProof/>
          <w:sz w:val="24"/>
          <w:szCs w:val="24"/>
          <w:lang w:val="it-IT"/>
        </w:rPr>
      </w:pPr>
    </w:p>
    <w:p w14:paraId="74CA5ACF" w14:textId="77777777" w:rsidR="002345DD" w:rsidRPr="000227FB" w:rsidRDefault="002345DD" w:rsidP="00E5056B">
      <w:pPr>
        <w:jc w:val="right"/>
        <w:rPr>
          <w:rFonts w:ascii="Arial Narrow" w:hAnsi="Arial Narrow"/>
          <w:i/>
          <w:noProof/>
          <w:sz w:val="24"/>
          <w:szCs w:val="24"/>
          <w:lang w:val="it-IT"/>
        </w:rPr>
      </w:pPr>
    </w:p>
    <w:p w14:paraId="120AA45F" w14:textId="77777777" w:rsidR="002345DD" w:rsidRPr="000227FB" w:rsidRDefault="002345DD" w:rsidP="00E5056B">
      <w:pPr>
        <w:jc w:val="right"/>
        <w:rPr>
          <w:rFonts w:ascii="Arial Narrow" w:hAnsi="Arial Narrow"/>
          <w:i/>
          <w:noProof/>
          <w:sz w:val="24"/>
          <w:szCs w:val="24"/>
          <w:lang w:val="it-IT"/>
        </w:rPr>
      </w:pPr>
    </w:p>
    <w:p w14:paraId="3D509D04" w14:textId="77777777" w:rsidR="002345DD" w:rsidRPr="000227FB" w:rsidRDefault="002345DD" w:rsidP="00E5056B">
      <w:pPr>
        <w:jc w:val="right"/>
        <w:rPr>
          <w:rFonts w:ascii="Arial Narrow" w:hAnsi="Arial Narrow"/>
          <w:i/>
          <w:noProof/>
          <w:sz w:val="24"/>
          <w:szCs w:val="24"/>
          <w:lang w:val="it-IT"/>
        </w:rPr>
      </w:pPr>
    </w:p>
    <w:p w14:paraId="58A46763" w14:textId="77777777" w:rsidR="002345DD" w:rsidRPr="000227FB" w:rsidRDefault="002345DD" w:rsidP="00E5056B">
      <w:pPr>
        <w:jc w:val="right"/>
        <w:rPr>
          <w:rFonts w:ascii="Arial Narrow" w:hAnsi="Arial Narrow"/>
          <w:i/>
          <w:noProof/>
          <w:sz w:val="24"/>
          <w:szCs w:val="24"/>
          <w:lang w:val="it-IT"/>
        </w:rPr>
      </w:pPr>
    </w:p>
    <w:p w14:paraId="361F1F00" w14:textId="77777777" w:rsidR="002345DD" w:rsidRPr="000227FB" w:rsidRDefault="002345DD" w:rsidP="00E5056B">
      <w:pPr>
        <w:jc w:val="right"/>
        <w:rPr>
          <w:rFonts w:ascii="Arial Narrow" w:hAnsi="Arial Narrow"/>
          <w:i/>
          <w:noProof/>
          <w:sz w:val="24"/>
          <w:szCs w:val="24"/>
          <w:lang w:val="it-IT"/>
        </w:rPr>
      </w:pPr>
    </w:p>
    <w:p w14:paraId="62F51B44" w14:textId="77777777" w:rsidR="002345DD" w:rsidRPr="000227FB" w:rsidRDefault="002345DD" w:rsidP="00E5056B">
      <w:pPr>
        <w:jc w:val="right"/>
        <w:rPr>
          <w:rFonts w:ascii="Arial Narrow" w:hAnsi="Arial Narrow"/>
          <w:i/>
          <w:noProof/>
          <w:sz w:val="24"/>
          <w:szCs w:val="24"/>
          <w:lang w:val="it-IT"/>
        </w:rPr>
      </w:pPr>
    </w:p>
    <w:p w14:paraId="7023D87E" w14:textId="77777777" w:rsidR="002345DD" w:rsidRPr="000227FB" w:rsidRDefault="002345DD" w:rsidP="00E5056B">
      <w:pPr>
        <w:jc w:val="right"/>
        <w:rPr>
          <w:rFonts w:ascii="Arial Narrow" w:hAnsi="Arial Narrow"/>
          <w:i/>
          <w:noProof/>
          <w:sz w:val="24"/>
          <w:szCs w:val="24"/>
          <w:lang w:val="it-IT"/>
        </w:rPr>
      </w:pPr>
    </w:p>
    <w:p w14:paraId="2A353CFB" w14:textId="77777777" w:rsidR="002345DD" w:rsidRPr="000227FB" w:rsidRDefault="002345DD" w:rsidP="00E5056B">
      <w:pPr>
        <w:jc w:val="right"/>
        <w:rPr>
          <w:rFonts w:ascii="Arial Narrow" w:hAnsi="Arial Narrow"/>
          <w:i/>
          <w:noProof/>
          <w:sz w:val="24"/>
          <w:szCs w:val="24"/>
          <w:lang w:val="it-IT"/>
        </w:rPr>
      </w:pPr>
    </w:p>
    <w:p w14:paraId="57712F8A" w14:textId="77777777" w:rsidR="002345DD" w:rsidRPr="000227FB" w:rsidRDefault="002345DD" w:rsidP="00E5056B">
      <w:pPr>
        <w:jc w:val="right"/>
        <w:rPr>
          <w:rFonts w:ascii="Arial Narrow" w:hAnsi="Arial Narrow"/>
          <w:i/>
          <w:noProof/>
          <w:sz w:val="24"/>
          <w:szCs w:val="24"/>
          <w:lang w:val="it-IT"/>
        </w:rPr>
      </w:pPr>
    </w:p>
    <w:p w14:paraId="2C39B07A" w14:textId="77777777" w:rsidR="002345DD" w:rsidRPr="000227FB" w:rsidRDefault="002345DD" w:rsidP="00E5056B">
      <w:pPr>
        <w:jc w:val="right"/>
        <w:rPr>
          <w:rFonts w:ascii="Arial Narrow" w:hAnsi="Arial Narrow"/>
          <w:i/>
          <w:noProof/>
          <w:sz w:val="24"/>
          <w:szCs w:val="24"/>
          <w:lang w:val="it-IT"/>
        </w:rPr>
      </w:pPr>
    </w:p>
    <w:p w14:paraId="3C340F03" w14:textId="77777777" w:rsidR="002345DD" w:rsidRPr="000227FB" w:rsidRDefault="002345DD" w:rsidP="00E5056B">
      <w:pPr>
        <w:jc w:val="right"/>
        <w:rPr>
          <w:rFonts w:ascii="Arial Narrow" w:hAnsi="Arial Narrow"/>
          <w:i/>
          <w:noProof/>
          <w:sz w:val="24"/>
          <w:szCs w:val="24"/>
          <w:lang w:val="it-IT"/>
        </w:rPr>
      </w:pPr>
    </w:p>
    <w:p w14:paraId="3430C600" w14:textId="77777777" w:rsidR="002345DD" w:rsidRPr="000227FB" w:rsidRDefault="002345DD" w:rsidP="00E5056B">
      <w:pPr>
        <w:jc w:val="right"/>
        <w:rPr>
          <w:rFonts w:ascii="Arial Narrow" w:hAnsi="Arial Narrow"/>
          <w:i/>
          <w:noProof/>
          <w:sz w:val="24"/>
          <w:szCs w:val="24"/>
          <w:lang w:val="it-IT"/>
        </w:rPr>
      </w:pPr>
    </w:p>
    <w:p w14:paraId="4E28B4A8" w14:textId="77777777" w:rsidR="002345DD" w:rsidRPr="000227FB" w:rsidRDefault="002345DD" w:rsidP="00E5056B">
      <w:pPr>
        <w:jc w:val="right"/>
        <w:rPr>
          <w:rFonts w:ascii="Arial Narrow" w:hAnsi="Arial Narrow"/>
          <w:i/>
          <w:noProof/>
          <w:sz w:val="24"/>
          <w:szCs w:val="24"/>
          <w:lang w:val="it-IT"/>
        </w:rPr>
      </w:pPr>
    </w:p>
    <w:p w14:paraId="0AA775E3" w14:textId="77777777" w:rsidR="002345DD" w:rsidRPr="000227FB" w:rsidRDefault="002345DD" w:rsidP="00E5056B">
      <w:pPr>
        <w:jc w:val="right"/>
        <w:rPr>
          <w:rFonts w:ascii="Arial Narrow" w:hAnsi="Arial Narrow"/>
          <w:i/>
          <w:noProof/>
          <w:sz w:val="24"/>
          <w:szCs w:val="24"/>
          <w:lang w:val="it-IT"/>
        </w:rPr>
      </w:pPr>
    </w:p>
    <w:p w14:paraId="55624BAC" w14:textId="77777777" w:rsidR="002345DD" w:rsidRPr="000227FB" w:rsidRDefault="002345DD" w:rsidP="00E5056B">
      <w:pPr>
        <w:jc w:val="right"/>
        <w:rPr>
          <w:rFonts w:ascii="Arial Narrow" w:hAnsi="Arial Narrow"/>
          <w:i/>
          <w:noProof/>
          <w:sz w:val="24"/>
          <w:szCs w:val="24"/>
          <w:lang w:val="it-IT"/>
        </w:rPr>
      </w:pPr>
    </w:p>
    <w:p w14:paraId="36FDE6E4" w14:textId="77777777" w:rsidR="002345DD" w:rsidRPr="000227FB" w:rsidRDefault="002345DD" w:rsidP="00E5056B">
      <w:pPr>
        <w:jc w:val="right"/>
        <w:rPr>
          <w:rFonts w:ascii="Arial Narrow" w:hAnsi="Arial Narrow"/>
          <w:i/>
          <w:noProof/>
          <w:sz w:val="24"/>
          <w:szCs w:val="24"/>
          <w:lang w:val="it-IT"/>
        </w:rPr>
      </w:pPr>
    </w:p>
    <w:p w14:paraId="458F97C3" w14:textId="77777777" w:rsidR="002345DD" w:rsidRPr="000227FB" w:rsidRDefault="002345DD" w:rsidP="00E5056B">
      <w:pPr>
        <w:jc w:val="right"/>
        <w:rPr>
          <w:rFonts w:ascii="Arial Narrow" w:hAnsi="Arial Narrow"/>
          <w:i/>
          <w:noProof/>
          <w:sz w:val="24"/>
          <w:szCs w:val="24"/>
          <w:lang w:val="it-IT"/>
        </w:rPr>
      </w:pPr>
    </w:p>
    <w:p w14:paraId="30BDF300" w14:textId="77777777" w:rsidR="002345DD" w:rsidRPr="000227FB" w:rsidRDefault="002345DD" w:rsidP="00E5056B">
      <w:pPr>
        <w:jc w:val="right"/>
        <w:rPr>
          <w:rFonts w:ascii="Arial Narrow" w:hAnsi="Arial Narrow"/>
          <w:i/>
          <w:noProof/>
          <w:sz w:val="24"/>
          <w:szCs w:val="24"/>
          <w:lang w:val="it-IT"/>
        </w:rPr>
      </w:pPr>
    </w:p>
    <w:p w14:paraId="022014B4" w14:textId="77777777" w:rsidR="002345DD" w:rsidRPr="000227FB" w:rsidRDefault="002345DD" w:rsidP="00E5056B">
      <w:pPr>
        <w:jc w:val="right"/>
        <w:rPr>
          <w:rFonts w:ascii="Arial Narrow" w:hAnsi="Arial Narrow"/>
          <w:i/>
          <w:noProof/>
          <w:sz w:val="24"/>
          <w:szCs w:val="24"/>
          <w:lang w:val="it-IT"/>
        </w:rPr>
      </w:pPr>
    </w:p>
    <w:p w14:paraId="23C6FEBB" w14:textId="77777777" w:rsidR="002345DD" w:rsidRPr="000227FB" w:rsidRDefault="002345DD" w:rsidP="00E5056B">
      <w:pPr>
        <w:jc w:val="right"/>
        <w:rPr>
          <w:rFonts w:ascii="Arial Narrow" w:hAnsi="Arial Narrow"/>
          <w:i/>
          <w:noProof/>
          <w:sz w:val="24"/>
          <w:szCs w:val="24"/>
          <w:lang w:val="it-IT"/>
        </w:rPr>
      </w:pPr>
    </w:p>
    <w:p w14:paraId="24270E66" w14:textId="77777777" w:rsidR="002345DD" w:rsidRPr="000227FB" w:rsidRDefault="002345DD" w:rsidP="00E5056B">
      <w:pPr>
        <w:jc w:val="right"/>
        <w:rPr>
          <w:rFonts w:ascii="Arial Narrow" w:hAnsi="Arial Narrow"/>
          <w:i/>
          <w:noProof/>
          <w:sz w:val="24"/>
          <w:szCs w:val="24"/>
          <w:lang w:val="it-IT"/>
        </w:rPr>
      </w:pPr>
    </w:p>
    <w:p w14:paraId="09602DF5" w14:textId="77777777" w:rsidR="002345DD" w:rsidRPr="000227FB" w:rsidRDefault="002345DD" w:rsidP="00E5056B">
      <w:pPr>
        <w:jc w:val="right"/>
        <w:rPr>
          <w:rFonts w:ascii="Arial Narrow" w:hAnsi="Arial Narrow"/>
          <w:i/>
          <w:noProof/>
          <w:sz w:val="24"/>
          <w:szCs w:val="24"/>
          <w:lang w:val="it-IT"/>
        </w:rPr>
      </w:pPr>
    </w:p>
    <w:p w14:paraId="49CFCDBF" w14:textId="77777777" w:rsidR="002345DD" w:rsidRPr="000227FB" w:rsidRDefault="002345DD" w:rsidP="00E5056B">
      <w:pPr>
        <w:jc w:val="right"/>
        <w:rPr>
          <w:rFonts w:ascii="Arial Narrow" w:hAnsi="Arial Narrow"/>
          <w:i/>
          <w:noProof/>
          <w:sz w:val="24"/>
          <w:szCs w:val="24"/>
          <w:lang w:val="it-IT"/>
        </w:rPr>
      </w:pPr>
    </w:p>
    <w:p w14:paraId="4414E5A3" w14:textId="77777777" w:rsidR="002345DD" w:rsidRPr="000227FB" w:rsidRDefault="002345DD" w:rsidP="00E5056B">
      <w:pPr>
        <w:jc w:val="right"/>
        <w:rPr>
          <w:rFonts w:ascii="Arial Narrow" w:hAnsi="Arial Narrow"/>
          <w:i/>
          <w:noProof/>
          <w:sz w:val="24"/>
          <w:szCs w:val="24"/>
          <w:lang w:val="it-IT"/>
        </w:rPr>
      </w:pPr>
    </w:p>
    <w:p w14:paraId="70BA8277" w14:textId="77777777" w:rsidR="002345DD" w:rsidRPr="000227FB" w:rsidRDefault="002345DD" w:rsidP="00E5056B">
      <w:pPr>
        <w:jc w:val="right"/>
        <w:rPr>
          <w:rFonts w:ascii="Arial Narrow" w:hAnsi="Arial Narrow"/>
          <w:i/>
          <w:noProof/>
          <w:sz w:val="24"/>
          <w:szCs w:val="24"/>
          <w:lang w:val="it-IT"/>
        </w:rPr>
      </w:pPr>
    </w:p>
    <w:p w14:paraId="3E2C10C8" w14:textId="77777777" w:rsidR="002345DD" w:rsidRPr="000227FB" w:rsidRDefault="002345DD" w:rsidP="00E5056B">
      <w:pPr>
        <w:jc w:val="right"/>
        <w:rPr>
          <w:rFonts w:ascii="Arial Narrow" w:hAnsi="Arial Narrow"/>
          <w:i/>
          <w:noProof/>
          <w:sz w:val="24"/>
          <w:szCs w:val="24"/>
          <w:lang w:val="it-IT"/>
        </w:rPr>
      </w:pPr>
    </w:p>
    <w:p w14:paraId="3B8CA4BE" w14:textId="77777777" w:rsidR="002345DD" w:rsidRPr="000227FB" w:rsidRDefault="002345DD" w:rsidP="00E5056B">
      <w:pPr>
        <w:jc w:val="right"/>
        <w:rPr>
          <w:rFonts w:ascii="Arial Narrow" w:hAnsi="Arial Narrow"/>
          <w:i/>
          <w:noProof/>
          <w:sz w:val="24"/>
          <w:szCs w:val="24"/>
          <w:lang w:val="it-IT"/>
        </w:rPr>
      </w:pPr>
    </w:p>
    <w:p w14:paraId="1D98EFEE" w14:textId="77777777" w:rsidR="002345DD" w:rsidRPr="000227FB" w:rsidRDefault="002345DD" w:rsidP="00E5056B">
      <w:pPr>
        <w:jc w:val="right"/>
        <w:rPr>
          <w:rFonts w:ascii="Arial Narrow" w:hAnsi="Arial Narrow"/>
          <w:i/>
          <w:noProof/>
          <w:sz w:val="24"/>
          <w:szCs w:val="24"/>
          <w:lang w:val="it-IT"/>
        </w:rPr>
      </w:pPr>
    </w:p>
    <w:p w14:paraId="0F394E50" w14:textId="77777777" w:rsidR="002345DD" w:rsidRPr="000227FB" w:rsidRDefault="002345DD" w:rsidP="00E5056B">
      <w:pPr>
        <w:jc w:val="right"/>
        <w:rPr>
          <w:rFonts w:ascii="Arial Narrow" w:hAnsi="Arial Narrow"/>
          <w:i/>
          <w:noProof/>
          <w:sz w:val="24"/>
          <w:szCs w:val="24"/>
          <w:lang w:val="it-IT"/>
        </w:rPr>
      </w:pPr>
    </w:p>
    <w:p w14:paraId="247E062A" w14:textId="77777777" w:rsidR="002345DD" w:rsidRPr="000227FB" w:rsidRDefault="002345DD" w:rsidP="00E5056B">
      <w:pPr>
        <w:jc w:val="right"/>
        <w:rPr>
          <w:rFonts w:ascii="Arial Narrow" w:hAnsi="Arial Narrow"/>
          <w:i/>
          <w:noProof/>
          <w:sz w:val="24"/>
          <w:szCs w:val="24"/>
          <w:lang w:val="it-IT"/>
        </w:rPr>
      </w:pPr>
    </w:p>
    <w:p w14:paraId="11BF4E74" w14:textId="77777777" w:rsidR="002345DD" w:rsidRPr="000227FB" w:rsidRDefault="002345DD" w:rsidP="00E5056B">
      <w:pPr>
        <w:jc w:val="right"/>
        <w:rPr>
          <w:rFonts w:ascii="Arial Narrow" w:hAnsi="Arial Narrow"/>
          <w:i/>
          <w:noProof/>
          <w:sz w:val="24"/>
          <w:szCs w:val="24"/>
          <w:lang w:val="it-IT"/>
        </w:rPr>
      </w:pPr>
    </w:p>
    <w:p w14:paraId="73317FC5" w14:textId="77777777" w:rsidR="002345DD" w:rsidRPr="000227FB" w:rsidRDefault="002345DD" w:rsidP="00E5056B">
      <w:pPr>
        <w:jc w:val="right"/>
        <w:rPr>
          <w:rFonts w:ascii="Arial Narrow" w:hAnsi="Arial Narrow"/>
          <w:i/>
          <w:noProof/>
          <w:sz w:val="24"/>
          <w:szCs w:val="24"/>
          <w:lang w:val="it-IT"/>
        </w:rPr>
      </w:pPr>
    </w:p>
    <w:p w14:paraId="4CFF9B48" w14:textId="77777777" w:rsidR="00BF31FF" w:rsidRPr="000227FB" w:rsidRDefault="00BF31FF" w:rsidP="00BF31FF">
      <w:pPr>
        <w:rPr>
          <w:rFonts w:ascii="Arial Narrow" w:hAnsi="Arial Narrow"/>
          <w:i/>
          <w:noProof/>
          <w:sz w:val="24"/>
          <w:szCs w:val="24"/>
          <w:lang w:val="it-IT"/>
        </w:rPr>
      </w:pPr>
    </w:p>
    <w:p w14:paraId="04F4F699" w14:textId="77777777" w:rsidR="00256212" w:rsidRPr="000227FB" w:rsidRDefault="00256212" w:rsidP="00BF31FF">
      <w:pPr>
        <w:rPr>
          <w:rStyle w:val="PageNumber"/>
          <w:rFonts w:ascii="Arial Narrow" w:hAnsi="Arial Narrow"/>
          <w:b/>
          <w:i/>
          <w:sz w:val="24"/>
          <w:szCs w:val="24"/>
          <w:lang w:val="it-IT"/>
        </w:rPr>
      </w:pPr>
    </w:p>
    <w:p w14:paraId="44A4EC1A" w14:textId="77777777" w:rsidR="00E5056B" w:rsidRPr="000227FB" w:rsidRDefault="00E5056B" w:rsidP="00285ADF">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 xml:space="preserve">FORMULARUL </w:t>
      </w:r>
      <w:r w:rsidR="00AE6FC1" w:rsidRPr="000227FB">
        <w:rPr>
          <w:rStyle w:val="PageNumber"/>
          <w:rFonts w:ascii="Arial Narrow" w:hAnsi="Arial Narrow"/>
          <w:b/>
          <w:i/>
          <w:sz w:val="24"/>
          <w:szCs w:val="24"/>
          <w:lang w:val="it-IT"/>
        </w:rPr>
        <w:t>nr.</w:t>
      </w:r>
      <w:r w:rsidR="00285ADF"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1</w:t>
      </w:r>
    </w:p>
    <w:p w14:paraId="060274D8" w14:textId="77777777" w:rsidR="00E5056B" w:rsidRPr="000227FB"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0227FB" w:rsidRDefault="00E5056B" w:rsidP="00474B7E">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FORMULARUL nr.</w:t>
      </w:r>
      <w:r w:rsidR="003A3A32"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2</w:t>
      </w:r>
    </w:p>
    <w:p w14:paraId="458B14B8"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Operator Economic</w:t>
      </w:r>
    </w:p>
    <w:p w14:paraId="03A6B987"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w:t>
      </w:r>
    </w:p>
    <w:p w14:paraId="2E282BFD"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(denumirea)</w:t>
      </w:r>
    </w:p>
    <w:p w14:paraId="562C4860" w14:textId="77777777" w:rsidR="0045251D" w:rsidRPr="000227FB" w:rsidRDefault="0045251D" w:rsidP="00474B7E">
      <w:pPr>
        <w:jc w:val="both"/>
        <w:rPr>
          <w:rFonts w:ascii="Arial Narrow" w:hAnsi="Arial Narrow"/>
          <w:i/>
          <w:noProof/>
          <w:sz w:val="24"/>
          <w:szCs w:val="24"/>
          <w:lang w:val="it-IT"/>
        </w:rPr>
      </w:pPr>
    </w:p>
    <w:p w14:paraId="7BE15EF1" w14:textId="77777777" w:rsidR="00B27ACD" w:rsidRPr="000227FB" w:rsidRDefault="00E5056B" w:rsidP="00474B7E">
      <w:pPr>
        <w:ind w:left="720" w:right="1440" w:firstLine="720"/>
        <w:jc w:val="center"/>
        <w:outlineLvl w:val="0"/>
        <w:rPr>
          <w:rFonts w:ascii="Arial Narrow" w:hAnsi="Arial Narrow"/>
          <w:b/>
          <w:bCs/>
          <w:i/>
          <w:sz w:val="24"/>
          <w:szCs w:val="24"/>
          <w:lang w:val="it-IT"/>
        </w:rPr>
      </w:pPr>
      <w:r w:rsidRPr="000227FB">
        <w:rPr>
          <w:rFonts w:ascii="Arial Narrow" w:hAnsi="Arial Narrow"/>
          <w:b/>
          <w:bCs/>
          <w:i/>
          <w:sz w:val="24"/>
          <w:szCs w:val="24"/>
          <w:lang w:val="it-IT"/>
        </w:rPr>
        <w:t xml:space="preserve">CENTRALIZATOR DE PREŢURI </w:t>
      </w:r>
    </w:p>
    <w:p w14:paraId="10043C1D" w14:textId="77777777" w:rsidR="00AC7CAA" w:rsidRPr="000227FB" w:rsidRDefault="00AC7CAA" w:rsidP="00474B7E">
      <w:pPr>
        <w:ind w:left="720" w:right="1440" w:firstLine="720"/>
        <w:jc w:val="center"/>
        <w:outlineLvl w:val="0"/>
        <w:rPr>
          <w:rFonts w:ascii="Arial Narrow" w:hAnsi="Arial Narrow"/>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002EA7" w14:paraId="314A99FA" w14:textId="77777777" w:rsidTr="000227FB">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2341"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630"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81"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0227FB">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2341"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630"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81"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80192D" w:rsidRPr="008D2473" w14:paraId="0CB0308A" w14:textId="77777777" w:rsidTr="00E52519">
        <w:trPr>
          <w:trHeight w:val="635"/>
        </w:trPr>
        <w:tc>
          <w:tcPr>
            <w:tcW w:w="534" w:type="dxa"/>
            <w:vAlign w:val="center"/>
          </w:tcPr>
          <w:p w14:paraId="34C1896A" w14:textId="77777777" w:rsidR="0080192D" w:rsidRPr="00002EA7" w:rsidRDefault="0080192D" w:rsidP="0080192D">
            <w:pPr>
              <w:pStyle w:val="ListParagraph"/>
              <w:numPr>
                <w:ilvl w:val="0"/>
                <w:numId w:val="22"/>
              </w:numPr>
              <w:jc w:val="center"/>
              <w:rPr>
                <w:rFonts w:eastAsia="Calibri"/>
                <w:b/>
                <w:iCs/>
                <w:sz w:val="22"/>
                <w:szCs w:val="22"/>
                <w:lang w:val="ro-RO"/>
              </w:rPr>
            </w:pPr>
          </w:p>
        </w:tc>
        <w:tc>
          <w:tcPr>
            <w:tcW w:w="2341" w:type="dxa"/>
            <w:vAlign w:val="center"/>
          </w:tcPr>
          <w:p w14:paraId="7FC1816B" w14:textId="1C294B12" w:rsidR="0080192D" w:rsidRPr="007677AD" w:rsidRDefault="0080192D" w:rsidP="0080192D">
            <w:pPr>
              <w:rPr>
                <w:rFonts w:ascii="Times New Roman" w:hAnsi="Times New Roman"/>
                <w:sz w:val="22"/>
                <w:szCs w:val="22"/>
                <w:lang w:val="it-IT"/>
              </w:rPr>
            </w:pPr>
            <w:r w:rsidRPr="00E91AC9">
              <w:rPr>
                <w:bCs/>
                <w:kern w:val="36"/>
                <w:szCs w:val="24"/>
                <w:lang w:eastAsia="ro-RO"/>
              </w:rPr>
              <w:t xml:space="preserve">Halate de </w:t>
            </w:r>
            <w:proofErr w:type="spellStart"/>
            <w:r w:rsidRPr="00E91AC9">
              <w:rPr>
                <w:bCs/>
                <w:kern w:val="36"/>
                <w:szCs w:val="24"/>
                <w:lang w:eastAsia="ro-RO"/>
              </w:rPr>
              <w:t>laborator</w:t>
            </w:r>
            <w:proofErr w:type="spellEnd"/>
            <w:r w:rsidRPr="00E91AC9">
              <w:rPr>
                <w:bCs/>
                <w:kern w:val="36"/>
                <w:szCs w:val="24"/>
                <w:lang w:eastAsia="ro-RO"/>
              </w:rPr>
              <w:t xml:space="preserve"> </w:t>
            </w:r>
          </w:p>
        </w:tc>
        <w:tc>
          <w:tcPr>
            <w:tcW w:w="630" w:type="dxa"/>
            <w:vAlign w:val="center"/>
          </w:tcPr>
          <w:p w14:paraId="3D8EE4E0" w14:textId="5E13DFC6" w:rsidR="0080192D" w:rsidRPr="000227FB" w:rsidRDefault="0080192D" w:rsidP="0080192D">
            <w:pPr>
              <w:spacing w:line="276" w:lineRule="auto"/>
              <w:jc w:val="center"/>
              <w:rPr>
                <w:rFonts w:ascii="Times New Roman" w:hAnsi="Times New Roman"/>
                <w:color w:val="000000"/>
                <w:sz w:val="22"/>
                <w:szCs w:val="22"/>
              </w:rPr>
            </w:pPr>
            <w:proofErr w:type="spellStart"/>
            <w:r>
              <w:rPr>
                <w:rFonts w:ascii="Times New Roman" w:hAnsi="Times New Roman"/>
                <w:color w:val="000000"/>
                <w:sz w:val="22"/>
                <w:szCs w:val="22"/>
              </w:rPr>
              <w:t>buc</w:t>
            </w:r>
            <w:proofErr w:type="spellEnd"/>
          </w:p>
        </w:tc>
        <w:tc>
          <w:tcPr>
            <w:tcW w:w="1281" w:type="dxa"/>
            <w:shd w:val="clear" w:color="auto" w:fill="auto"/>
            <w:vAlign w:val="center"/>
          </w:tcPr>
          <w:p w14:paraId="2DEF3AB8" w14:textId="352FECE0" w:rsidR="0080192D" w:rsidRPr="000227FB" w:rsidRDefault="0080192D" w:rsidP="0080192D">
            <w:pPr>
              <w:spacing w:line="276" w:lineRule="auto"/>
              <w:jc w:val="center"/>
              <w:rPr>
                <w:rFonts w:ascii="Times New Roman" w:hAnsi="Times New Roman"/>
                <w:color w:val="000000"/>
                <w:sz w:val="22"/>
                <w:szCs w:val="22"/>
                <w:lang w:eastAsia="ar-SA"/>
              </w:rPr>
            </w:pPr>
            <w:r>
              <w:rPr>
                <w:rFonts w:ascii="Times New Roman" w:hAnsi="Times New Roman"/>
                <w:color w:val="000000"/>
                <w:sz w:val="22"/>
                <w:szCs w:val="22"/>
                <w:lang w:eastAsia="ar-SA"/>
              </w:rPr>
              <w:t>26</w:t>
            </w:r>
          </w:p>
        </w:tc>
        <w:tc>
          <w:tcPr>
            <w:tcW w:w="1418" w:type="dxa"/>
            <w:vAlign w:val="center"/>
          </w:tcPr>
          <w:p w14:paraId="4DAC7A69" w14:textId="77777777" w:rsidR="0080192D" w:rsidRPr="00002EA7" w:rsidRDefault="0080192D" w:rsidP="0080192D">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80192D" w:rsidRPr="00002EA7" w:rsidRDefault="0080192D" w:rsidP="0080192D">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80192D" w:rsidRPr="00002EA7" w:rsidRDefault="0080192D" w:rsidP="0080192D">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80192D" w:rsidRPr="00002EA7" w:rsidRDefault="0080192D" w:rsidP="0080192D">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tr w:rsidR="0080192D" w:rsidRPr="008D2473" w14:paraId="558DF917" w14:textId="77777777" w:rsidTr="00BF7033">
        <w:trPr>
          <w:trHeight w:val="635"/>
        </w:trPr>
        <w:tc>
          <w:tcPr>
            <w:tcW w:w="534" w:type="dxa"/>
            <w:vAlign w:val="center"/>
          </w:tcPr>
          <w:p w14:paraId="3465DD42" w14:textId="77777777" w:rsidR="0080192D" w:rsidRPr="00002EA7" w:rsidRDefault="0080192D" w:rsidP="0080192D">
            <w:pPr>
              <w:pStyle w:val="ListParagraph"/>
              <w:numPr>
                <w:ilvl w:val="0"/>
                <w:numId w:val="22"/>
              </w:numPr>
              <w:jc w:val="center"/>
              <w:rPr>
                <w:rFonts w:eastAsia="Calibri"/>
                <w:b/>
                <w:iCs/>
                <w:sz w:val="22"/>
                <w:szCs w:val="22"/>
                <w:lang w:val="ro-RO"/>
              </w:rPr>
            </w:pPr>
          </w:p>
        </w:tc>
        <w:tc>
          <w:tcPr>
            <w:tcW w:w="2341" w:type="dxa"/>
            <w:vAlign w:val="center"/>
          </w:tcPr>
          <w:p w14:paraId="15294C3E" w14:textId="77777777" w:rsidR="0080192D" w:rsidRPr="00065CC0" w:rsidRDefault="0080192D" w:rsidP="0080192D">
            <w:pPr>
              <w:shd w:val="clear" w:color="auto" w:fill="FFFFFF"/>
              <w:rPr>
                <w:bCs/>
                <w:kern w:val="36"/>
                <w:szCs w:val="24"/>
                <w:lang w:eastAsia="ro-RO"/>
              </w:rPr>
            </w:pPr>
            <w:proofErr w:type="spellStart"/>
            <w:r>
              <w:rPr>
                <w:bCs/>
                <w:kern w:val="36"/>
                <w:szCs w:val="24"/>
                <w:lang w:eastAsia="ro-RO"/>
              </w:rPr>
              <w:t>Papuci</w:t>
            </w:r>
            <w:proofErr w:type="spellEnd"/>
            <w:r>
              <w:rPr>
                <w:bCs/>
                <w:kern w:val="36"/>
                <w:szCs w:val="24"/>
                <w:lang w:eastAsia="ro-RO"/>
              </w:rPr>
              <w:t xml:space="preserve"> de </w:t>
            </w:r>
            <w:proofErr w:type="spellStart"/>
            <w:r>
              <w:rPr>
                <w:bCs/>
                <w:kern w:val="36"/>
                <w:szCs w:val="24"/>
                <w:lang w:eastAsia="ro-RO"/>
              </w:rPr>
              <w:t>laborator</w:t>
            </w:r>
            <w:proofErr w:type="spellEnd"/>
          </w:p>
          <w:p w14:paraId="42E60D1C" w14:textId="0296F840" w:rsidR="0080192D" w:rsidRPr="007677AD" w:rsidRDefault="0080192D" w:rsidP="0080192D">
            <w:pPr>
              <w:rPr>
                <w:rFonts w:ascii="Times New Roman" w:hAnsi="Times New Roman"/>
                <w:sz w:val="22"/>
                <w:szCs w:val="22"/>
                <w:lang w:val="it-IT"/>
              </w:rPr>
            </w:pPr>
          </w:p>
        </w:tc>
        <w:tc>
          <w:tcPr>
            <w:tcW w:w="630" w:type="dxa"/>
          </w:tcPr>
          <w:p w14:paraId="0E91C6BD" w14:textId="512ABDFD" w:rsidR="0080192D" w:rsidRPr="0045630B" w:rsidRDefault="0080192D" w:rsidP="0080192D">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shd w:val="clear" w:color="auto" w:fill="auto"/>
            <w:vAlign w:val="center"/>
          </w:tcPr>
          <w:p w14:paraId="0981F2CA" w14:textId="4FC67D61" w:rsidR="0080192D" w:rsidRPr="0045630B" w:rsidRDefault="0080192D" w:rsidP="0080192D">
            <w:pPr>
              <w:spacing w:line="276" w:lineRule="auto"/>
              <w:jc w:val="center"/>
              <w:rPr>
                <w:rFonts w:ascii="Times New Roman" w:hAnsi="Times New Roman"/>
                <w:bCs/>
                <w:sz w:val="22"/>
                <w:szCs w:val="22"/>
                <w:lang w:val="it-IT"/>
              </w:rPr>
            </w:pPr>
            <w:r>
              <w:rPr>
                <w:rFonts w:ascii="Times New Roman" w:hAnsi="Times New Roman"/>
                <w:bCs/>
                <w:sz w:val="22"/>
                <w:szCs w:val="22"/>
                <w:lang w:val="it-IT"/>
              </w:rPr>
              <w:t>20</w:t>
            </w:r>
          </w:p>
        </w:tc>
        <w:tc>
          <w:tcPr>
            <w:tcW w:w="1418" w:type="dxa"/>
            <w:vAlign w:val="center"/>
          </w:tcPr>
          <w:p w14:paraId="594BF6B7" w14:textId="28CBC11F" w:rsidR="0080192D" w:rsidRPr="00002EA7" w:rsidRDefault="0080192D" w:rsidP="0080192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5244A152" w14:textId="2BBC8B3E" w:rsidR="0080192D" w:rsidRPr="00002EA7" w:rsidRDefault="0080192D" w:rsidP="0080192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2DEDB4A3" w14:textId="7B36A036" w:rsidR="0080192D" w:rsidRPr="00002EA7" w:rsidRDefault="0080192D" w:rsidP="0080192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13378FA2" w14:textId="79AD3DE3" w:rsidR="0080192D" w:rsidRPr="00002EA7" w:rsidRDefault="0080192D" w:rsidP="0080192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80192D" w:rsidRPr="008D2473" w14:paraId="6BF4C730" w14:textId="77777777" w:rsidTr="00BF7033">
        <w:trPr>
          <w:trHeight w:val="635"/>
        </w:trPr>
        <w:tc>
          <w:tcPr>
            <w:tcW w:w="534" w:type="dxa"/>
            <w:vAlign w:val="center"/>
          </w:tcPr>
          <w:p w14:paraId="329EBE7D" w14:textId="77777777" w:rsidR="0080192D" w:rsidRPr="00002EA7" w:rsidRDefault="0080192D" w:rsidP="0080192D">
            <w:pPr>
              <w:pStyle w:val="ListParagraph"/>
              <w:numPr>
                <w:ilvl w:val="0"/>
                <w:numId w:val="22"/>
              </w:numPr>
              <w:jc w:val="center"/>
              <w:rPr>
                <w:rFonts w:eastAsia="Calibri"/>
                <w:b/>
                <w:iCs/>
                <w:sz w:val="22"/>
                <w:szCs w:val="22"/>
                <w:lang w:val="ro-RO"/>
              </w:rPr>
            </w:pPr>
          </w:p>
        </w:tc>
        <w:tc>
          <w:tcPr>
            <w:tcW w:w="2341" w:type="dxa"/>
            <w:vAlign w:val="center"/>
          </w:tcPr>
          <w:p w14:paraId="0EFE8E11" w14:textId="76571B9B" w:rsidR="0080192D" w:rsidRPr="0080192D" w:rsidRDefault="0080192D" w:rsidP="0080192D">
            <w:pPr>
              <w:rPr>
                <w:rFonts w:ascii="Times New Roman" w:hAnsi="Times New Roman"/>
                <w:sz w:val="22"/>
                <w:szCs w:val="22"/>
                <w:lang w:val="it-IT"/>
              </w:rPr>
            </w:pPr>
            <w:r w:rsidRPr="0080192D">
              <w:rPr>
                <w:bCs/>
                <w:kern w:val="36"/>
                <w:szCs w:val="24"/>
                <w:lang w:val="it-IT" w:eastAsia="ro-RO"/>
              </w:rPr>
              <w:t>Căști de protectie a capului</w:t>
            </w:r>
          </w:p>
        </w:tc>
        <w:tc>
          <w:tcPr>
            <w:tcW w:w="630" w:type="dxa"/>
          </w:tcPr>
          <w:p w14:paraId="569CCEAF" w14:textId="51EE3C95" w:rsidR="0080192D" w:rsidRPr="0045630B" w:rsidRDefault="0080192D" w:rsidP="0080192D">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shd w:val="clear" w:color="auto" w:fill="auto"/>
            <w:vAlign w:val="center"/>
          </w:tcPr>
          <w:p w14:paraId="58B1E55E" w14:textId="2C6D54D5" w:rsidR="0080192D" w:rsidRPr="0045630B" w:rsidRDefault="0080192D" w:rsidP="0080192D">
            <w:pPr>
              <w:spacing w:line="276" w:lineRule="auto"/>
              <w:jc w:val="center"/>
              <w:rPr>
                <w:rFonts w:ascii="Times New Roman" w:hAnsi="Times New Roman"/>
                <w:bCs/>
                <w:sz w:val="22"/>
                <w:szCs w:val="22"/>
                <w:lang w:val="it-IT"/>
              </w:rPr>
            </w:pPr>
            <w:r>
              <w:rPr>
                <w:rFonts w:ascii="Times New Roman" w:hAnsi="Times New Roman"/>
                <w:bCs/>
                <w:sz w:val="22"/>
                <w:szCs w:val="22"/>
                <w:lang w:val="it-IT"/>
              </w:rPr>
              <w:t>16</w:t>
            </w:r>
          </w:p>
        </w:tc>
        <w:tc>
          <w:tcPr>
            <w:tcW w:w="1418" w:type="dxa"/>
            <w:vAlign w:val="center"/>
          </w:tcPr>
          <w:p w14:paraId="3BB9202A" w14:textId="6F69A2FE" w:rsidR="0080192D" w:rsidRPr="00002EA7" w:rsidRDefault="0080192D" w:rsidP="0080192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4813BD01" w14:textId="429EEDEC" w:rsidR="0080192D" w:rsidRPr="00002EA7" w:rsidRDefault="0080192D" w:rsidP="0080192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3846AFB9" w14:textId="661A561E" w:rsidR="0080192D" w:rsidRPr="00002EA7" w:rsidRDefault="0080192D" w:rsidP="0080192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0AD01651" w14:textId="1B669F82" w:rsidR="0080192D" w:rsidRPr="00002EA7" w:rsidRDefault="0080192D" w:rsidP="0080192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80192D" w:rsidRPr="008D2473" w14:paraId="2E30F365" w14:textId="77777777" w:rsidTr="00BF7033">
        <w:trPr>
          <w:trHeight w:val="635"/>
        </w:trPr>
        <w:tc>
          <w:tcPr>
            <w:tcW w:w="534" w:type="dxa"/>
            <w:vAlign w:val="center"/>
          </w:tcPr>
          <w:p w14:paraId="288A6B42" w14:textId="77777777" w:rsidR="0080192D" w:rsidRPr="00002EA7" w:rsidRDefault="0080192D" w:rsidP="0080192D">
            <w:pPr>
              <w:pStyle w:val="ListParagraph"/>
              <w:numPr>
                <w:ilvl w:val="0"/>
                <w:numId w:val="22"/>
              </w:numPr>
              <w:jc w:val="center"/>
              <w:rPr>
                <w:rFonts w:eastAsia="Calibri"/>
                <w:b/>
                <w:iCs/>
                <w:sz w:val="22"/>
                <w:szCs w:val="22"/>
                <w:lang w:val="ro-RO"/>
              </w:rPr>
            </w:pPr>
          </w:p>
        </w:tc>
        <w:tc>
          <w:tcPr>
            <w:tcW w:w="2341" w:type="dxa"/>
            <w:vAlign w:val="center"/>
          </w:tcPr>
          <w:p w14:paraId="61418F54" w14:textId="4D755313" w:rsidR="0080192D" w:rsidRPr="007677AD" w:rsidRDefault="0080192D" w:rsidP="0080192D">
            <w:pPr>
              <w:rPr>
                <w:rFonts w:ascii="Times New Roman" w:hAnsi="Times New Roman"/>
                <w:sz w:val="22"/>
                <w:szCs w:val="22"/>
                <w:lang w:val="it-IT"/>
              </w:rPr>
            </w:pPr>
            <w:proofErr w:type="spellStart"/>
            <w:r w:rsidRPr="007423C9">
              <w:rPr>
                <w:bCs/>
                <w:kern w:val="36"/>
                <w:szCs w:val="24"/>
                <w:lang w:eastAsia="ro-RO"/>
              </w:rPr>
              <w:t>Ochelari</w:t>
            </w:r>
            <w:proofErr w:type="spellEnd"/>
            <w:r w:rsidRPr="007423C9">
              <w:rPr>
                <w:bCs/>
                <w:kern w:val="36"/>
                <w:szCs w:val="24"/>
                <w:lang w:eastAsia="ro-RO"/>
              </w:rPr>
              <w:t xml:space="preserve"> de </w:t>
            </w:r>
            <w:proofErr w:type="spellStart"/>
            <w:r w:rsidRPr="007423C9">
              <w:rPr>
                <w:bCs/>
                <w:kern w:val="36"/>
                <w:szCs w:val="24"/>
                <w:lang w:eastAsia="ro-RO"/>
              </w:rPr>
              <w:t>protectie</w:t>
            </w:r>
            <w:proofErr w:type="spellEnd"/>
            <w:r w:rsidRPr="007423C9">
              <w:rPr>
                <w:bCs/>
                <w:kern w:val="36"/>
                <w:szCs w:val="24"/>
                <w:lang w:eastAsia="ro-RO"/>
              </w:rPr>
              <w:t xml:space="preserve"> </w:t>
            </w:r>
            <w:proofErr w:type="spellStart"/>
            <w:r w:rsidRPr="007423C9">
              <w:rPr>
                <w:bCs/>
                <w:kern w:val="36"/>
                <w:szCs w:val="24"/>
                <w:lang w:eastAsia="ro-RO"/>
              </w:rPr>
              <w:t>laborator</w:t>
            </w:r>
            <w:proofErr w:type="spellEnd"/>
          </w:p>
        </w:tc>
        <w:tc>
          <w:tcPr>
            <w:tcW w:w="630" w:type="dxa"/>
          </w:tcPr>
          <w:p w14:paraId="2B2466E1" w14:textId="473C1959" w:rsidR="0080192D" w:rsidRPr="0045630B" w:rsidRDefault="0080192D" w:rsidP="0080192D">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shd w:val="clear" w:color="auto" w:fill="auto"/>
            <w:vAlign w:val="center"/>
          </w:tcPr>
          <w:p w14:paraId="2E8B85A7" w14:textId="4D2FDA11" w:rsidR="0080192D" w:rsidRPr="0045630B" w:rsidRDefault="0080192D" w:rsidP="0080192D">
            <w:pPr>
              <w:spacing w:line="276" w:lineRule="auto"/>
              <w:jc w:val="center"/>
              <w:rPr>
                <w:rFonts w:ascii="Times New Roman" w:hAnsi="Times New Roman"/>
                <w:bCs/>
                <w:sz w:val="22"/>
                <w:szCs w:val="22"/>
                <w:lang w:val="it-IT"/>
              </w:rPr>
            </w:pPr>
            <w:r>
              <w:rPr>
                <w:rFonts w:ascii="Times New Roman" w:hAnsi="Times New Roman"/>
                <w:bCs/>
                <w:sz w:val="22"/>
                <w:szCs w:val="22"/>
                <w:lang w:val="it-IT"/>
              </w:rPr>
              <w:t>10</w:t>
            </w:r>
          </w:p>
        </w:tc>
        <w:tc>
          <w:tcPr>
            <w:tcW w:w="1418" w:type="dxa"/>
            <w:vAlign w:val="center"/>
          </w:tcPr>
          <w:p w14:paraId="39932F2F" w14:textId="20997D04" w:rsidR="0080192D" w:rsidRPr="00002EA7" w:rsidRDefault="0080192D" w:rsidP="0080192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5E85FDE8" w14:textId="3B5DD82C" w:rsidR="0080192D" w:rsidRPr="00002EA7" w:rsidRDefault="0080192D" w:rsidP="0080192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556A9355" w14:textId="1A3AE209" w:rsidR="0080192D" w:rsidRPr="00002EA7" w:rsidRDefault="0080192D" w:rsidP="0080192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4A30CDA" w14:textId="5FFE22C6" w:rsidR="0080192D" w:rsidRPr="00002EA7" w:rsidRDefault="0080192D" w:rsidP="0080192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80192D" w:rsidRPr="008D2473" w14:paraId="6A0EB4D8" w14:textId="77777777" w:rsidTr="000227FB">
        <w:tc>
          <w:tcPr>
            <w:tcW w:w="534" w:type="dxa"/>
            <w:vAlign w:val="center"/>
          </w:tcPr>
          <w:p w14:paraId="5E42DB7F" w14:textId="77777777" w:rsidR="0080192D" w:rsidRPr="00002EA7" w:rsidRDefault="0080192D" w:rsidP="0080192D">
            <w:pPr>
              <w:overflowPunct/>
              <w:autoSpaceDE/>
              <w:autoSpaceDN/>
              <w:adjustRightInd/>
              <w:textAlignment w:val="auto"/>
              <w:rPr>
                <w:rFonts w:ascii="Times New Roman" w:eastAsia="Calibri" w:hAnsi="Times New Roman"/>
                <w:b/>
                <w:iCs/>
                <w:sz w:val="22"/>
                <w:szCs w:val="22"/>
                <w:lang w:val="ro-RO"/>
              </w:rPr>
            </w:pPr>
          </w:p>
        </w:tc>
        <w:tc>
          <w:tcPr>
            <w:tcW w:w="2341" w:type="dxa"/>
            <w:vAlign w:val="center"/>
          </w:tcPr>
          <w:p w14:paraId="45EB8E46" w14:textId="77777777" w:rsidR="0080192D" w:rsidRPr="00002EA7" w:rsidRDefault="0080192D" w:rsidP="0080192D">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630" w:type="dxa"/>
            <w:vAlign w:val="center"/>
          </w:tcPr>
          <w:p w14:paraId="78BDE5EC" w14:textId="77777777" w:rsidR="0080192D" w:rsidRPr="00002EA7" w:rsidRDefault="0080192D" w:rsidP="0080192D">
            <w:pPr>
              <w:overflowPunct/>
              <w:autoSpaceDE/>
              <w:autoSpaceDN/>
              <w:adjustRightInd/>
              <w:jc w:val="center"/>
              <w:textAlignment w:val="auto"/>
              <w:rPr>
                <w:rFonts w:ascii="Times New Roman" w:eastAsia="Calibri" w:hAnsi="Times New Roman"/>
                <w:iCs/>
                <w:sz w:val="22"/>
                <w:szCs w:val="22"/>
                <w:lang w:val="ro-RO"/>
              </w:rPr>
            </w:pPr>
          </w:p>
        </w:tc>
        <w:tc>
          <w:tcPr>
            <w:tcW w:w="1281" w:type="dxa"/>
            <w:vAlign w:val="center"/>
          </w:tcPr>
          <w:p w14:paraId="282A8E6A" w14:textId="77777777" w:rsidR="0080192D" w:rsidRPr="00002EA7" w:rsidRDefault="0080192D" w:rsidP="0080192D">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03A63FC5" w14:textId="69E48AE7" w:rsidR="0080192D" w:rsidRPr="00002EA7" w:rsidRDefault="0080192D" w:rsidP="0080192D">
            <w:pPr>
              <w:overflowPunct/>
              <w:autoSpaceDE/>
              <w:autoSpaceDN/>
              <w:adjustRightInd/>
              <w:textAlignment w:val="auto"/>
              <w:rPr>
                <w:rFonts w:ascii="Times New Roman" w:eastAsia="Calibri" w:hAnsi="Times New Roman"/>
                <w:b/>
                <w:iCs/>
                <w:sz w:val="22"/>
                <w:szCs w:val="22"/>
                <w:lang w:val="ro-RO"/>
              </w:rPr>
            </w:pPr>
            <w:r w:rsidRPr="00002EA7">
              <w:rPr>
                <w:rFonts w:ascii="Times New Roman" w:eastAsia="Calibri" w:hAnsi="Times New Roman"/>
                <w:b/>
                <w:i/>
                <w:sz w:val="22"/>
                <w:szCs w:val="22"/>
                <w:lang w:val="ro-RO"/>
              </w:rPr>
              <w:t>se completează de către ofertant</w:t>
            </w:r>
          </w:p>
        </w:tc>
        <w:tc>
          <w:tcPr>
            <w:tcW w:w="1315" w:type="dxa"/>
            <w:vAlign w:val="center"/>
          </w:tcPr>
          <w:p w14:paraId="1BE91214" w14:textId="77777777" w:rsidR="0080192D" w:rsidRPr="00002EA7" w:rsidRDefault="0080192D" w:rsidP="0080192D">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440" w:type="dxa"/>
            <w:vAlign w:val="center"/>
          </w:tcPr>
          <w:p w14:paraId="576754DE" w14:textId="77777777" w:rsidR="0080192D" w:rsidRPr="00002EA7" w:rsidRDefault="0080192D" w:rsidP="0080192D">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530" w:type="dxa"/>
            <w:vAlign w:val="center"/>
          </w:tcPr>
          <w:p w14:paraId="322FAD0E" w14:textId="77777777" w:rsidR="0080192D" w:rsidRPr="00002EA7" w:rsidRDefault="0080192D" w:rsidP="0080192D">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r>
    </w:tbl>
    <w:p w14:paraId="3677C0BC"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Se va oferta întreg pachetul.</w:t>
      </w:r>
    </w:p>
    <w:p w14:paraId="2B29B85A"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Nu se accept</w:t>
      </w:r>
      <w:r w:rsidRPr="000227FB">
        <w:rPr>
          <w:rFonts w:ascii="Times New Roman" w:hAnsi="Times New Roman" w:cs="Calibri"/>
          <w:b/>
          <w:bCs/>
          <w:i/>
          <w:color w:val="FF0000"/>
          <w:sz w:val="24"/>
          <w:szCs w:val="24"/>
          <w:lang w:val="it-IT"/>
        </w:rPr>
        <w:t>ă</w:t>
      </w:r>
      <w:r w:rsidRPr="000227FB">
        <w:rPr>
          <w:rFonts w:ascii="Times New Roman" w:hAnsi="Times New Roman"/>
          <w:b/>
          <w:bCs/>
          <w:i/>
          <w:color w:val="FF0000"/>
          <w:sz w:val="24"/>
          <w:szCs w:val="24"/>
          <w:lang w:val="it-IT"/>
        </w:rPr>
        <w:t xml:space="preserve"> oferte par</w:t>
      </w:r>
      <w:r w:rsidRPr="000227FB">
        <w:rPr>
          <w:rFonts w:ascii="Times New Roman" w:hAnsi="Times New Roman" w:cs="Calibri"/>
          <w:b/>
          <w:bCs/>
          <w:i/>
          <w:color w:val="FF0000"/>
          <w:sz w:val="24"/>
          <w:szCs w:val="24"/>
          <w:lang w:val="it-IT"/>
        </w:rPr>
        <w:t>ț</w:t>
      </w:r>
      <w:r w:rsidRPr="000227FB">
        <w:rPr>
          <w:rFonts w:ascii="Times New Roman" w:hAnsi="Times New Roman"/>
          <w:b/>
          <w:bCs/>
          <w:i/>
          <w:color w:val="FF0000"/>
          <w:sz w:val="24"/>
          <w:szCs w:val="24"/>
          <w:lang w:val="it-IT"/>
        </w:rPr>
        <w:t xml:space="preserve">iale din cadrul pachetului </w:t>
      </w:r>
      <w:r w:rsidRPr="000227FB">
        <w:rPr>
          <w:rFonts w:ascii="Times New Roman" w:hAnsi="Times New Roman" w:cs="Calibri"/>
          <w:b/>
          <w:bCs/>
          <w:i/>
          <w:color w:val="FF0000"/>
          <w:sz w:val="24"/>
          <w:szCs w:val="24"/>
          <w:lang w:val="it-IT"/>
        </w:rPr>
        <w:t>ș</w:t>
      </w:r>
      <w:r w:rsidRPr="000227FB">
        <w:rPr>
          <w:rFonts w:ascii="Times New Roman" w:hAnsi="Times New Roman"/>
          <w:b/>
          <w:bCs/>
          <w:i/>
          <w:color w:val="FF0000"/>
          <w:sz w:val="24"/>
          <w:szCs w:val="24"/>
          <w:lang w:val="it-IT"/>
        </w:rPr>
        <w:t>i nici oferte alternative.</w:t>
      </w:r>
    </w:p>
    <w:p w14:paraId="11504E3E" w14:textId="50D66DB3"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4D3B4950" w14:textId="7678615E"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64C8CD0C" w14:textId="77777777" w:rsidR="00B27ACD" w:rsidRPr="000227FB" w:rsidRDefault="00B27ACD" w:rsidP="00091FDE">
      <w:pPr>
        <w:ind w:left="630"/>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066F3A40"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41A6A82"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r w:rsidR="00DC0CD9" w:rsidRPr="000227FB">
        <w:rPr>
          <w:rFonts w:ascii="Arial Narrow" w:hAnsi="Arial Narrow"/>
          <w:i/>
          <w:sz w:val="24"/>
          <w:szCs w:val="24"/>
          <w:lang w:val="it-IT"/>
        </w:rPr>
        <w:t xml:space="preserve">             </w:t>
      </w:r>
      <w:r w:rsidRPr="000227FB">
        <w:rPr>
          <w:rFonts w:ascii="Arial Narrow" w:hAnsi="Arial Narrow"/>
          <w:i/>
          <w:sz w:val="24"/>
          <w:szCs w:val="24"/>
          <w:lang w:val="it-IT"/>
        </w:rPr>
        <w:t xml:space="preserve"> .....................................................</w:t>
      </w:r>
    </w:p>
    <w:p w14:paraId="34750572" w14:textId="77777777" w:rsidR="00B27ACD" w:rsidRPr="000227FB" w:rsidRDefault="00B27ACD" w:rsidP="00091FDE">
      <w:pPr>
        <w:ind w:left="630"/>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085EC8F3"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74FC049"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990783B"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611C65"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68B0191"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 de e-mail                                                                                    .....................................................</w:t>
      </w:r>
    </w:p>
    <w:p w14:paraId="2DC7FE54"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B14EEDB" w14:textId="512CC483" w:rsidR="00CE5ADA"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00681F2A" w:rsidRPr="000227FB">
        <w:rPr>
          <w:rFonts w:ascii="Arial Narrow" w:hAnsi="Arial Narrow"/>
          <w:i/>
          <w:sz w:val="24"/>
          <w:szCs w:val="24"/>
          <w:lang w:val="it-IT"/>
        </w:rPr>
        <w:t xml:space="preserve">                                 ....................................................</w:t>
      </w:r>
    </w:p>
    <w:p w14:paraId="726C7C52" w14:textId="24BB7C93" w:rsidR="00091FDE" w:rsidRDefault="00091FDE">
      <w:pPr>
        <w:overflowPunct/>
        <w:autoSpaceDE/>
        <w:autoSpaceDN/>
        <w:adjustRightInd/>
        <w:textAlignment w:val="auto"/>
        <w:rPr>
          <w:rFonts w:ascii="Times New Roman" w:hAnsi="Times New Roman"/>
          <w:b/>
          <w:i/>
          <w:noProof/>
          <w:sz w:val="24"/>
          <w:szCs w:val="24"/>
          <w:lang w:val="it-IT"/>
        </w:rPr>
      </w:pPr>
    </w:p>
    <w:p w14:paraId="23C38964" w14:textId="77777777" w:rsidR="005D77CC" w:rsidRDefault="005D77CC" w:rsidP="00256212">
      <w:pPr>
        <w:jc w:val="right"/>
        <w:rPr>
          <w:rFonts w:ascii="Times New Roman" w:hAnsi="Times New Roman"/>
          <w:b/>
          <w:i/>
          <w:noProof/>
          <w:sz w:val="24"/>
          <w:szCs w:val="24"/>
          <w:lang w:val="it-IT"/>
        </w:rPr>
      </w:pPr>
    </w:p>
    <w:p w14:paraId="396C82A9" w14:textId="77777777" w:rsidR="005D77CC" w:rsidRDefault="005D77CC" w:rsidP="00256212">
      <w:pPr>
        <w:jc w:val="right"/>
        <w:rPr>
          <w:rFonts w:ascii="Times New Roman" w:hAnsi="Times New Roman"/>
          <w:b/>
          <w:i/>
          <w:noProof/>
          <w:sz w:val="24"/>
          <w:szCs w:val="24"/>
          <w:lang w:val="it-IT"/>
        </w:rPr>
      </w:pPr>
    </w:p>
    <w:p w14:paraId="53BFAF9B" w14:textId="77777777" w:rsidR="005D77CC" w:rsidRDefault="005D77CC" w:rsidP="00256212">
      <w:pPr>
        <w:jc w:val="right"/>
        <w:rPr>
          <w:rFonts w:ascii="Times New Roman" w:hAnsi="Times New Roman"/>
          <w:b/>
          <w:i/>
          <w:noProof/>
          <w:sz w:val="24"/>
          <w:szCs w:val="24"/>
          <w:lang w:val="it-IT"/>
        </w:rPr>
      </w:pPr>
    </w:p>
    <w:p w14:paraId="28A570CE" w14:textId="77777777" w:rsidR="005D77CC" w:rsidRDefault="005D77CC" w:rsidP="00256212">
      <w:pPr>
        <w:jc w:val="right"/>
        <w:rPr>
          <w:rFonts w:ascii="Times New Roman" w:hAnsi="Times New Roman"/>
          <w:b/>
          <w:i/>
          <w:noProof/>
          <w:sz w:val="24"/>
          <w:szCs w:val="24"/>
          <w:lang w:val="it-IT"/>
        </w:rPr>
      </w:pPr>
    </w:p>
    <w:p w14:paraId="147A8BB2" w14:textId="77777777" w:rsidR="005D77CC" w:rsidRDefault="005D77CC" w:rsidP="00256212">
      <w:pPr>
        <w:jc w:val="right"/>
        <w:rPr>
          <w:rFonts w:ascii="Times New Roman" w:hAnsi="Times New Roman"/>
          <w:b/>
          <w:i/>
          <w:noProof/>
          <w:sz w:val="24"/>
          <w:szCs w:val="24"/>
          <w:lang w:val="it-IT"/>
        </w:rPr>
      </w:pPr>
    </w:p>
    <w:p w14:paraId="141FA69D" w14:textId="77777777" w:rsidR="005D77CC" w:rsidRDefault="005D77CC" w:rsidP="00256212">
      <w:pPr>
        <w:jc w:val="right"/>
        <w:rPr>
          <w:rFonts w:ascii="Times New Roman" w:hAnsi="Times New Roman"/>
          <w:b/>
          <w:i/>
          <w:noProof/>
          <w:sz w:val="24"/>
          <w:szCs w:val="24"/>
          <w:lang w:val="it-IT"/>
        </w:rPr>
      </w:pPr>
    </w:p>
    <w:p w14:paraId="5CD11550" w14:textId="77777777" w:rsidR="005D77CC" w:rsidRDefault="005D77CC" w:rsidP="00256212">
      <w:pPr>
        <w:jc w:val="right"/>
        <w:rPr>
          <w:rFonts w:ascii="Times New Roman" w:hAnsi="Times New Roman"/>
          <w:b/>
          <w:i/>
          <w:noProof/>
          <w:sz w:val="24"/>
          <w:szCs w:val="24"/>
          <w:lang w:val="it-IT"/>
        </w:rPr>
      </w:pPr>
    </w:p>
    <w:p w14:paraId="0AE8A77D" w14:textId="77777777" w:rsidR="005D77CC" w:rsidRDefault="005D77CC" w:rsidP="00256212">
      <w:pPr>
        <w:jc w:val="right"/>
        <w:rPr>
          <w:rFonts w:ascii="Times New Roman" w:hAnsi="Times New Roman"/>
          <w:b/>
          <w:i/>
          <w:noProof/>
          <w:sz w:val="24"/>
          <w:szCs w:val="24"/>
          <w:lang w:val="it-IT"/>
        </w:rPr>
      </w:pPr>
    </w:p>
    <w:p w14:paraId="0F3F8FFB" w14:textId="77777777" w:rsidR="005D77CC" w:rsidRDefault="005D77CC" w:rsidP="00256212">
      <w:pPr>
        <w:jc w:val="right"/>
        <w:rPr>
          <w:rFonts w:ascii="Times New Roman" w:hAnsi="Times New Roman"/>
          <w:b/>
          <w:i/>
          <w:noProof/>
          <w:sz w:val="24"/>
          <w:szCs w:val="24"/>
          <w:lang w:val="it-IT"/>
        </w:rPr>
      </w:pPr>
    </w:p>
    <w:p w14:paraId="0D3FDF9E" w14:textId="77777777" w:rsidR="005D77CC" w:rsidRDefault="005D77CC" w:rsidP="00256212">
      <w:pPr>
        <w:jc w:val="right"/>
        <w:rPr>
          <w:rFonts w:ascii="Times New Roman" w:hAnsi="Times New Roman"/>
          <w:b/>
          <w:i/>
          <w:noProof/>
          <w:sz w:val="24"/>
          <w:szCs w:val="24"/>
          <w:lang w:val="it-IT"/>
        </w:rPr>
      </w:pPr>
    </w:p>
    <w:p w14:paraId="157FC46F" w14:textId="14835426" w:rsidR="00CD3BF8" w:rsidRPr="000227FB" w:rsidRDefault="00256212" w:rsidP="00256212">
      <w:pPr>
        <w:jc w:val="right"/>
        <w:rPr>
          <w:rFonts w:ascii="Times New Roman" w:hAnsi="Times New Roman"/>
          <w:b/>
          <w:i/>
          <w:noProof/>
          <w:sz w:val="24"/>
          <w:szCs w:val="24"/>
          <w:lang w:val="it-IT"/>
        </w:rPr>
      </w:pPr>
      <w:r w:rsidRPr="000227FB">
        <w:rPr>
          <w:rFonts w:ascii="Times New Roman" w:hAnsi="Times New Roman"/>
          <w:b/>
          <w:i/>
          <w:noProof/>
          <w:sz w:val="24"/>
          <w:szCs w:val="24"/>
          <w:lang w:val="it-IT"/>
        </w:rPr>
        <w:lastRenderedPageBreak/>
        <w:t>FORMULARUL nr.3</w:t>
      </w:r>
    </w:p>
    <w:p w14:paraId="619F811B" w14:textId="77777777" w:rsidR="00474B7E" w:rsidRPr="000227FB" w:rsidRDefault="00474B7E" w:rsidP="00CD3BF8">
      <w:pPr>
        <w:ind w:right="1440"/>
        <w:rPr>
          <w:rFonts w:ascii="Times New Roman" w:hAnsi="Times New Roman"/>
          <w:color w:val="000000"/>
          <w:sz w:val="24"/>
          <w:szCs w:val="24"/>
          <w:lang w:val="it-IT"/>
        </w:rPr>
      </w:pPr>
    </w:p>
    <w:p w14:paraId="3F28DE26" w14:textId="77777777" w:rsidR="00CD3BF8" w:rsidRPr="000227FB" w:rsidRDefault="00CD3BF8" w:rsidP="00CD3BF8">
      <w:pPr>
        <w:ind w:firstLine="720"/>
        <w:jc w:val="both"/>
        <w:outlineLvl w:val="0"/>
        <w:rPr>
          <w:rFonts w:ascii="Times New Roman" w:hAnsi="Times New Roman"/>
          <w:color w:val="000000"/>
          <w:sz w:val="24"/>
          <w:szCs w:val="24"/>
          <w:lang w:val="it-IT"/>
        </w:rPr>
      </w:pPr>
      <w:r w:rsidRPr="000227FB">
        <w:rPr>
          <w:rFonts w:ascii="Times New Roman" w:hAnsi="Times New Roman"/>
          <w:color w:val="000000"/>
          <w:sz w:val="24"/>
          <w:szCs w:val="24"/>
          <w:lang w:val="it-IT"/>
        </w:rPr>
        <w:t>OFERTANTUL</w:t>
      </w:r>
    </w:p>
    <w:p w14:paraId="1DDF1C84" w14:textId="77777777" w:rsidR="00CD3BF8" w:rsidRPr="000227FB" w:rsidRDefault="00CD3BF8" w:rsidP="00CD3BF8">
      <w:pPr>
        <w:ind w:firstLine="720"/>
        <w:jc w:val="both"/>
        <w:rPr>
          <w:rFonts w:ascii="Times New Roman" w:hAnsi="Times New Roman"/>
          <w:color w:val="000000"/>
          <w:sz w:val="24"/>
          <w:szCs w:val="24"/>
          <w:lang w:val="it-IT"/>
        </w:rPr>
      </w:pPr>
      <w:r w:rsidRPr="000227FB">
        <w:rPr>
          <w:rFonts w:ascii="Times New Roman" w:hAnsi="Times New Roman"/>
          <w:color w:val="000000"/>
          <w:sz w:val="24"/>
          <w:szCs w:val="24"/>
          <w:lang w:val="it-IT"/>
        </w:rPr>
        <w:t>__________________</w:t>
      </w:r>
    </w:p>
    <w:p w14:paraId="1355BD16" w14:textId="77777777" w:rsidR="00CD3BF8" w:rsidRPr="000227FB" w:rsidRDefault="00CD3BF8" w:rsidP="00CD3BF8">
      <w:pPr>
        <w:ind w:firstLine="720"/>
        <w:jc w:val="both"/>
        <w:rPr>
          <w:rFonts w:ascii="Times New Roman" w:hAnsi="Times New Roman"/>
          <w:i/>
          <w:color w:val="000000"/>
          <w:sz w:val="24"/>
          <w:szCs w:val="24"/>
          <w:lang w:val="it-IT"/>
        </w:rPr>
      </w:pPr>
      <w:r w:rsidRPr="000227FB">
        <w:rPr>
          <w:rFonts w:ascii="Times New Roman" w:hAnsi="Times New Roman"/>
          <w:color w:val="000000"/>
          <w:sz w:val="24"/>
          <w:szCs w:val="24"/>
          <w:lang w:val="it-IT"/>
        </w:rPr>
        <w:t xml:space="preserve">   </w:t>
      </w:r>
      <w:r w:rsidRPr="000227FB">
        <w:rPr>
          <w:rFonts w:ascii="Times New Roman" w:hAnsi="Times New Roman"/>
          <w:i/>
          <w:color w:val="000000"/>
          <w:sz w:val="24"/>
          <w:szCs w:val="24"/>
          <w:lang w:val="it-IT"/>
        </w:rPr>
        <w:t>(denumirea/numele)</w:t>
      </w:r>
    </w:p>
    <w:p w14:paraId="5B43B342" w14:textId="77777777" w:rsidR="00CD3BF8" w:rsidRPr="000227FB" w:rsidRDefault="00CD3BF8" w:rsidP="00CD3BF8">
      <w:pPr>
        <w:tabs>
          <w:tab w:val="right" w:pos="0"/>
        </w:tabs>
        <w:rPr>
          <w:rFonts w:ascii="Times New Roman" w:hAnsi="Times New Roman"/>
          <w:color w:val="000000"/>
          <w:sz w:val="24"/>
          <w:szCs w:val="24"/>
          <w:lang w:val="it-IT"/>
        </w:rPr>
      </w:pPr>
    </w:p>
    <w:p w14:paraId="3E12C891" w14:textId="77777777" w:rsidR="008C63A3" w:rsidRDefault="008C63A3" w:rsidP="007C39EF">
      <w:pPr>
        <w:spacing w:after="120"/>
        <w:outlineLvl w:val="0"/>
        <w:rPr>
          <w:rFonts w:ascii="Times New Roman" w:hAnsi="Times New Roman"/>
          <w:b/>
          <w:sz w:val="24"/>
          <w:szCs w:val="24"/>
          <w:lang w:val="it-IT"/>
        </w:rPr>
      </w:pPr>
    </w:p>
    <w:p w14:paraId="69185C41" w14:textId="77777777" w:rsidR="008C63A3" w:rsidRDefault="008C63A3" w:rsidP="00C62415">
      <w:pPr>
        <w:spacing w:after="120"/>
        <w:jc w:val="center"/>
        <w:outlineLvl w:val="0"/>
        <w:rPr>
          <w:rFonts w:ascii="Times New Roman" w:hAnsi="Times New Roman"/>
          <w:b/>
          <w:sz w:val="24"/>
          <w:szCs w:val="24"/>
          <w:lang w:val="it-IT"/>
        </w:rPr>
      </w:pPr>
    </w:p>
    <w:p w14:paraId="4F40C2A4" w14:textId="71A52F66" w:rsidR="00BB16BA" w:rsidRPr="007677AD" w:rsidRDefault="006662FF" w:rsidP="00C62415">
      <w:pPr>
        <w:spacing w:after="120"/>
        <w:jc w:val="center"/>
        <w:outlineLvl w:val="0"/>
        <w:rPr>
          <w:rFonts w:ascii="Times New Roman" w:hAnsi="Times New Roman"/>
          <w:b/>
          <w:sz w:val="24"/>
          <w:szCs w:val="24"/>
          <w:lang w:val="it-IT"/>
        </w:rPr>
      </w:pPr>
      <w:r w:rsidRPr="007677AD">
        <w:rPr>
          <w:rFonts w:ascii="Times New Roman" w:hAnsi="Times New Roman"/>
          <w:b/>
          <w:sz w:val="24"/>
          <w:szCs w:val="24"/>
          <w:lang w:val="it-IT"/>
        </w:rPr>
        <w:t>PROPUNERE TEHNICĂ</w:t>
      </w:r>
    </w:p>
    <w:p w14:paraId="49843560" w14:textId="7D5585F4" w:rsidR="000227FB" w:rsidRPr="00873481" w:rsidRDefault="007677AD" w:rsidP="000227FB">
      <w:pPr>
        <w:spacing w:line="276" w:lineRule="auto"/>
        <w:jc w:val="center"/>
        <w:rPr>
          <w:rFonts w:eastAsia="Batang"/>
          <w:b/>
          <w:sz w:val="24"/>
          <w:szCs w:val="24"/>
          <w:lang w:val="it-IT"/>
        </w:rPr>
      </w:pPr>
      <w:r w:rsidRPr="007677AD">
        <w:rPr>
          <w:rFonts w:eastAsia="Batang"/>
          <w:b/>
          <w:sz w:val="24"/>
          <w:szCs w:val="24"/>
          <w:lang w:val="it-IT"/>
        </w:rPr>
        <w:t>Servicii de sonorizare și moderare eveniment</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227FB" w14:paraId="22BC489D" w14:textId="77777777" w:rsidTr="007632C3">
        <w:trPr>
          <w:jc w:val="center"/>
        </w:trPr>
        <w:tc>
          <w:tcPr>
            <w:tcW w:w="720" w:type="dxa"/>
            <w:tcMar>
              <w:left w:w="57" w:type="dxa"/>
              <w:right w:w="57" w:type="dxa"/>
            </w:tcMar>
            <w:vAlign w:val="center"/>
          </w:tcPr>
          <w:p w14:paraId="4FF26324" w14:textId="77777777" w:rsidR="00CD3BF8" w:rsidRPr="000227FB" w:rsidRDefault="00CD3BF8" w:rsidP="000227FB">
            <w:pPr>
              <w:jc w:val="center"/>
              <w:rPr>
                <w:rFonts w:ascii="Times New Roman" w:hAnsi="Times New Roman"/>
                <w:b/>
                <w:sz w:val="22"/>
                <w:szCs w:val="22"/>
              </w:rPr>
            </w:pPr>
            <w:r w:rsidRPr="000227FB">
              <w:rPr>
                <w:rFonts w:ascii="Times New Roman" w:hAnsi="Times New Roman"/>
                <w:b/>
                <w:sz w:val="22"/>
                <w:szCs w:val="22"/>
              </w:rPr>
              <w:t>NR.</w:t>
            </w:r>
          </w:p>
          <w:p w14:paraId="20D245CE" w14:textId="77777777" w:rsidR="00CD3BF8" w:rsidRPr="000227FB" w:rsidRDefault="00CD3BF8" w:rsidP="000227FB">
            <w:pPr>
              <w:jc w:val="center"/>
              <w:rPr>
                <w:rFonts w:ascii="Times New Roman" w:hAnsi="Times New Roman"/>
                <w:sz w:val="22"/>
                <w:szCs w:val="22"/>
              </w:rPr>
            </w:pPr>
            <w:r w:rsidRPr="000227FB">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0227FB" w:rsidRDefault="00CD3BF8"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0227FB" w:rsidRDefault="00C21552"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PROPUNERE</w:t>
            </w:r>
            <w:r w:rsidR="009D192E" w:rsidRPr="000227FB">
              <w:rPr>
                <w:rFonts w:ascii="Times New Roman" w:hAnsi="Times New Roman"/>
                <w:iCs/>
                <w:caps/>
                <w:sz w:val="22"/>
              </w:rPr>
              <w:t xml:space="preserve"> TEHNICĂ</w:t>
            </w:r>
            <w:r w:rsidRPr="000227FB">
              <w:rPr>
                <w:rFonts w:ascii="Times New Roman" w:hAnsi="Times New Roman"/>
                <w:iCs/>
                <w:caps/>
                <w:sz w:val="22"/>
              </w:rPr>
              <w:t xml:space="preserve"> OFERTANT</w:t>
            </w:r>
          </w:p>
        </w:tc>
      </w:tr>
      <w:tr w:rsidR="00EC77F7" w:rsidRPr="008D2473" w14:paraId="6F9DC289" w14:textId="77777777" w:rsidTr="007632C3">
        <w:trPr>
          <w:trHeight w:val="566"/>
          <w:jc w:val="center"/>
        </w:trPr>
        <w:tc>
          <w:tcPr>
            <w:tcW w:w="720" w:type="dxa"/>
            <w:tcMar>
              <w:left w:w="57" w:type="dxa"/>
              <w:right w:w="57" w:type="dxa"/>
            </w:tcMar>
          </w:tcPr>
          <w:p w14:paraId="1D9643E2" w14:textId="2A562FA3" w:rsidR="00EC77F7" w:rsidRPr="000227FB" w:rsidRDefault="00C27DA5" w:rsidP="000227FB">
            <w:pPr>
              <w:rPr>
                <w:rFonts w:ascii="Times New Roman" w:hAnsi="Times New Roman"/>
                <w:sz w:val="22"/>
                <w:szCs w:val="22"/>
              </w:rPr>
            </w:pPr>
            <w:r w:rsidRPr="000227FB">
              <w:rPr>
                <w:rFonts w:ascii="Times New Roman" w:hAnsi="Times New Roman"/>
                <w:sz w:val="22"/>
                <w:szCs w:val="22"/>
              </w:rPr>
              <w:t>1</w:t>
            </w:r>
          </w:p>
        </w:tc>
        <w:tc>
          <w:tcPr>
            <w:tcW w:w="5095" w:type="dxa"/>
            <w:tcMar>
              <w:left w:w="57" w:type="dxa"/>
              <w:right w:w="57" w:type="dxa"/>
            </w:tcMar>
          </w:tcPr>
          <w:p w14:paraId="4CD4E88E" w14:textId="77777777" w:rsidR="0080192D" w:rsidRDefault="0080192D" w:rsidP="0080192D">
            <w:pPr>
              <w:pStyle w:val="ListParagraph"/>
              <w:autoSpaceDE w:val="0"/>
              <w:autoSpaceDN w:val="0"/>
              <w:adjustRightInd w:val="0"/>
              <w:spacing w:line="276" w:lineRule="auto"/>
              <w:ind w:left="0" w:right="282"/>
              <w:rPr>
                <w:b/>
                <w:bCs/>
                <w:kern w:val="28"/>
                <w:lang w:val="fr-FR"/>
              </w:rPr>
            </w:pPr>
            <w:r w:rsidRPr="007F239D">
              <w:rPr>
                <w:b/>
                <w:bCs/>
                <w:kern w:val="28"/>
                <w:lang w:val="fr-FR"/>
              </w:rPr>
              <w:t>SPECIFICAȚII TEHNICE</w:t>
            </w:r>
          </w:p>
          <w:p w14:paraId="3FD50987" w14:textId="77777777" w:rsidR="00002C47" w:rsidRPr="008D2473" w:rsidRDefault="00002C47" w:rsidP="0080192D">
            <w:pPr>
              <w:pStyle w:val="Standard"/>
              <w:jc w:val="both"/>
              <w:rPr>
                <w:rFonts w:cs="Times New Roman"/>
                <w:b/>
                <w:sz w:val="22"/>
                <w:szCs w:val="22"/>
                <w:lang w:val="it-IT"/>
              </w:rPr>
            </w:pPr>
          </w:p>
          <w:p w14:paraId="6C048F9F" w14:textId="71B174A6" w:rsidR="0080192D" w:rsidRPr="008D2473" w:rsidRDefault="0080192D" w:rsidP="0080192D">
            <w:pPr>
              <w:pStyle w:val="Standard"/>
              <w:jc w:val="both"/>
              <w:rPr>
                <w:rFonts w:cs="Times New Roman"/>
                <w:b/>
                <w:sz w:val="22"/>
                <w:szCs w:val="22"/>
                <w:lang w:val="it-IT"/>
              </w:rPr>
            </w:pPr>
            <w:r w:rsidRPr="008D2473">
              <w:rPr>
                <w:rFonts w:cs="Times New Roman"/>
                <w:b/>
                <w:sz w:val="22"/>
                <w:szCs w:val="22"/>
                <w:lang w:val="it-IT"/>
              </w:rPr>
              <w:t xml:space="preserve">1.Halate de laborator pentru femei </w:t>
            </w:r>
          </w:p>
          <w:p w14:paraId="0606B86F" w14:textId="77777777" w:rsidR="0080192D" w:rsidRPr="008D2473" w:rsidRDefault="0080192D" w:rsidP="0080192D">
            <w:pPr>
              <w:pStyle w:val="Standard"/>
              <w:jc w:val="both"/>
              <w:rPr>
                <w:rFonts w:cs="Times New Roman"/>
                <w:bCs/>
                <w:sz w:val="22"/>
                <w:szCs w:val="22"/>
                <w:lang w:val="it-IT"/>
              </w:rPr>
            </w:pPr>
            <w:r w:rsidRPr="008D2473">
              <w:rPr>
                <w:rFonts w:cs="Times New Roman"/>
                <w:bCs/>
                <w:sz w:val="22"/>
                <w:szCs w:val="22"/>
                <w:lang w:val="it-IT"/>
              </w:rPr>
              <w:t>Material: bumbac 100%;</w:t>
            </w:r>
          </w:p>
          <w:p w14:paraId="4ADE1C91" w14:textId="77777777" w:rsidR="0080192D" w:rsidRPr="008D2473" w:rsidRDefault="0080192D" w:rsidP="0080192D">
            <w:pPr>
              <w:pStyle w:val="Standard"/>
              <w:jc w:val="both"/>
              <w:rPr>
                <w:rFonts w:cs="Times New Roman"/>
                <w:bCs/>
                <w:sz w:val="22"/>
                <w:szCs w:val="22"/>
                <w:lang w:val="it-IT"/>
              </w:rPr>
            </w:pPr>
            <w:r w:rsidRPr="008D2473">
              <w:rPr>
                <w:rFonts w:cs="Times New Roman"/>
                <w:bCs/>
                <w:sz w:val="22"/>
                <w:szCs w:val="22"/>
                <w:lang w:val="it-IT"/>
              </w:rPr>
              <w:t>Culoare: alb;</w:t>
            </w:r>
          </w:p>
          <w:p w14:paraId="45FAC0E4" w14:textId="77777777" w:rsidR="0080192D" w:rsidRPr="008D2473" w:rsidRDefault="0080192D" w:rsidP="0080192D">
            <w:pPr>
              <w:pStyle w:val="Standard"/>
              <w:jc w:val="both"/>
              <w:rPr>
                <w:rFonts w:cs="Times New Roman"/>
                <w:bCs/>
                <w:sz w:val="22"/>
                <w:szCs w:val="22"/>
                <w:lang w:val="it-IT"/>
              </w:rPr>
            </w:pPr>
            <w:r w:rsidRPr="008D2473">
              <w:rPr>
                <w:rFonts w:cs="Times New Roman"/>
                <w:bCs/>
                <w:sz w:val="22"/>
                <w:szCs w:val="22"/>
                <w:lang w:val="it-IT"/>
              </w:rPr>
              <w:t>Mâneci lungi;</w:t>
            </w:r>
          </w:p>
          <w:p w14:paraId="3FC6B8FB" w14:textId="77777777" w:rsidR="0080192D" w:rsidRPr="008D2473" w:rsidRDefault="0080192D" w:rsidP="0080192D">
            <w:pPr>
              <w:pStyle w:val="Standard"/>
              <w:jc w:val="both"/>
              <w:rPr>
                <w:rFonts w:cs="Times New Roman"/>
                <w:bCs/>
                <w:sz w:val="22"/>
                <w:szCs w:val="22"/>
                <w:lang w:val="it-IT"/>
              </w:rPr>
            </w:pPr>
            <w:r w:rsidRPr="008D2473">
              <w:rPr>
                <w:rFonts w:cs="Times New Roman"/>
                <w:bCs/>
                <w:sz w:val="22"/>
                <w:szCs w:val="22"/>
                <w:lang w:val="it-IT"/>
              </w:rPr>
              <w:t>Croial</w:t>
            </w:r>
            <w:r w:rsidRPr="008D2473">
              <w:rPr>
                <w:rFonts w:cs="Times New Roman" w:hint="cs"/>
                <w:bCs/>
                <w:sz w:val="22"/>
                <w:szCs w:val="22"/>
                <w:lang w:val="it-IT"/>
              </w:rPr>
              <w:t>ă</w:t>
            </w:r>
            <w:r w:rsidRPr="008D2473">
              <w:rPr>
                <w:rFonts w:cs="Times New Roman"/>
                <w:bCs/>
                <w:sz w:val="22"/>
                <w:szCs w:val="22"/>
                <w:lang w:val="it-IT"/>
              </w:rPr>
              <w:t xml:space="preserve"> cambrat</w:t>
            </w:r>
            <w:r w:rsidRPr="008D2473">
              <w:rPr>
                <w:rFonts w:cs="Times New Roman" w:hint="cs"/>
                <w:bCs/>
                <w:sz w:val="22"/>
                <w:szCs w:val="22"/>
                <w:lang w:val="it-IT"/>
              </w:rPr>
              <w:t>ă</w:t>
            </w:r>
            <w:r w:rsidRPr="008D2473">
              <w:rPr>
                <w:rFonts w:cs="Times New Roman"/>
                <w:bCs/>
                <w:sz w:val="22"/>
                <w:szCs w:val="22"/>
                <w:lang w:val="it-IT"/>
              </w:rPr>
              <w:t>;</w:t>
            </w:r>
          </w:p>
          <w:p w14:paraId="45B339F8" w14:textId="77777777" w:rsidR="0080192D" w:rsidRPr="008D2473" w:rsidRDefault="0080192D" w:rsidP="0080192D">
            <w:pPr>
              <w:pStyle w:val="Standard"/>
              <w:jc w:val="both"/>
              <w:rPr>
                <w:rFonts w:cs="Times New Roman"/>
                <w:bCs/>
                <w:sz w:val="22"/>
                <w:szCs w:val="22"/>
                <w:lang w:val="it-IT"/>
              </w:rPr>
            </w:pPr>
            <w:r w:rsidRPr="008D2473">
              <w:rPr>
                <w:rFonts w:cs="Times New Roman"/>
                <w:bCs/>
                <w:sz w:val="22"/>
                <w:szCs w:val="22"/>
                <w:lang w:val="it-IT"/>
              </w:rPr>
              <w:t>Model lung;</w:t>
            </w:r>
          </w:p>
          <w:p w14:paraId="07C3AF32" w14:textId="77777777" w:rsidR="0080192D" w:rsidRPr="008D2473" w:rsidRDefault="0080192D" w:rsidP="0080192D">
            <w:pPr>
              <w:pStyle w:val="Standard"/>
              <w:jc w:val="both"/>
              <w:rPr>
                <w:rFonts w:cs="Times New Roman"/>
                <w:bCs/>
                <w:sz w:val="22"/>
                <w:szCs w:val="22"/>
                <w:lang w:val="it-IT"/>
              </w:rPr>
            </w:pPr>
            <w:r w:rsidRPr="008D2473">
              <w:rPr>
                <w:rFonts w:cs="Times New Roman" w:hint="eastAsia"/>
                <w:bCs/>
                <w:sz w:val="22"/>
                <w:szCs w:val="22"/>
                <w:lang w:val="it-IT"/>
              </w:rPr>
              <w:t>Î</w:t>
            </w:r>
            <w:r w:rsidRPr="008D2473">
              <w:rPr>
                <w:rFonts w:cs="Times New Roman"/>
                <w:bCs/>
                <w:sz w:val="22"/>
                <w:szCs w:val="22"/>
                <w:lang w:val="it-IT"/>
              </w:rPr>
              <w:t>nchidere cu nasturi/capse;</w:t>
            </w:r>
          </w:p>
          <w:p w14:paraId="7924CB4E" w14:textId="77777777" w:rsidR="0080192D" w:rsidRPr="008D2473" w:rsidRDefault="0080192D" w:rsidP="0080192D">
            <w:pPr>
              <w:pStyle w:val="Standard"/>
              <w:jc w:val="both"/>
              <w:rPr>
                <w:rFonts w:cs="Times New Roman"/>
                <w:bCs/>
                <w:sz w:val="22"/>
                <w:szCs w:val="22"/>
                <w:lang w:val="it-IT"/>
              </w:rPr>
            </w:pPr>
            <w:r w:rsidRPr="008D2473">
              <w:rPr>
                <w:rFonts w:cs="Times New Roman"/>
                <w:bCs/>
                <w:sz w:val="22"/>
                <w:szCs w:val="22"/>
                <w:lang w:val="it-IT"/>
              </w:rPr>
              <w:t>Minimum dou</w:t>
            </w:r>
            <w:r w:rsidRPr="008D2473">
              <w:rPr>
                <w:rFonts w:cs="Times New Roman" w:hint="cs"/>
                <w:bCs/>
                <w:sz w:val="22"/>
                <w:szCs w:val="22"/>
                <w:lang w:val="it-IT"/>
              </w:rPr>
              <w:t>ă</w:t>
            </w:r>
            <w:r w:rsidRPr="008D2473">
              <w:rPr>
                <w:rFonts w:cs="Times New Roman"/>
                <w:bCs/>
                <w:sz w:val="22"/>
                <w:szCs w:val="22"/>
                <w:lang w:val="it-IT"/>
              </w:rPr>
              <w:t xml:space="preserve"> buzunare;</w:t>
            </w:r>
          </w:p>
          <w:p w14:paraId="13986DBE" w14:textId="77777777" w:rsidR="0080192D" w:rsidRPr="008D2473" w:rsidRDefault="0080192D" w:rsidP="0080192D">
            <w:pPr>
              <w:pStyle w:val="Standard"/>
              <w:jc w:val="both"/>
              <w:rPr>
                <w:rFonts w:cs="Times New Roman"/>
                <w:bCs/>
                <w:sz w:val="22"/>
                <w:szCs w:val="22"/>
                <w:lang w:val="it-IT"/>
              </w:rPr>
            </w:pPr>
            <w:r w:rsidRPr="008D2473">
              <w:rPr>
                <w:rFonts w:cs="Times New Roman"/>
                <w:bCs/>
                <w:sz w:val="22"/>
                <w:szCs w:val="22"/>
                <w:lang w:val="it-IT"/>
              </w:rPr>
              <w:t>S</w:t>
            </w:r>
            <w:r w:rsidRPr="008D2473">
              <w:rPr>
                <w:rFonts w:cs="Times New Roman" w:hint="cs"/>
                <w:bCs/>
                <w:sz w:val="22"/>
                <w:szCs w:val="22"/>
                <w:lang w:val="it-IT"/>
              </w:rPr>
              <w:t>ă</w:t>
            </w:r>
            <w:r w:rsidRPr="008D2473">
              <w:rPr>
                <w:rFonts w:cs="Times New Roman"/>
                <w:bCs/>
                <w:sz w:val="22"/>
                <w:szCs w:val="22"/>
                <w:lang w:val="it-IT"/>
              </w:rPr>
              <w:t xml:space="preserve"> prezinte guler;</w:t>
            </w:r>
          </w:p>
          <w:p w14:paraId="59B6D5FB" w14:textId="77777777" w:rsidR="0080192D" w:rsidRPr="0080192D" w:rsidRDefault="0080192D" w:rsidP="0080192D">
            <w:pPr>
              <w:pStyle w:val="Standard"/>
              <w:jc w:val="both"/>
              <w:rPr>
                <w:rFonts w:cs="Times New Roman"/>
                <w:bCs/>
                <w:sz w:val="22"/>
                <w:szCs w:val="22"/>
              </w:rPr>
            </w:pPr>
            <w:proofErr w:type="spellStart"/>
            <w:r w:rsidRPr="0080192D">
              <w:rPr>
                <w:rFonts w:cs="Times New Roman"/>
                <w:bCs/>
                <w:sz w:val="22"/>
                <w:szCs w:val="22"/>
              </w:rPr>
              <w:t>M</w:t>
            </w:r>
            <w:r w:rsidRPr="0080192D">
              <w:rPr>
                <w:rFonts w:cs="Times New Roman" w:hint="cs"/>
                <w:bCs/>
                <w:sz w:val="22"/>
                <w:szCs w:val="22"/>
              </w:rPr>
              <w:t>ă</w:t>
            </w:r>
            <w:r w:rsidRPr="0080192D">
              <w:rPr>
                <w:rFonts w:cs="Times New Roman"/>
                <w:bCs/>
                <w:sz w:val="22"/>
                <w:szCs w:val="22"/>
              </w:rPr>
              <w:t>rimi</w:t>
            </w:r>
            <w:proofErr w:type="spellEnd"/>
            <w:r w:rsidRPr="0080192D">
              <w:rPr>
                <w:rFonts w:cs="Times New Roman"/>
                <w:bCs/>
                <w:sz w:val="22"/>
                <w:szCs w:val="22"/>
              </w:rPr>
              <w:t xml:space="preserve">: S – 4 </w:t>
            </w:r>
            <w:proofErr w:type="spellStart"/>
            <w:r w:rsidRPr="0080192D">
              <w:rPr>
                <w:rFonts w:cs="Times New Roman"/>
                <w:bCs/>
                <w:sz w:val="22"/>
                <w:szCs w:val="22"/>
              </w:rPr>
              <w:t>buc</w:t>
            </w:r>
            <w:proofErr w:type="spellEnd"/>
            <w:r w:rsidRPr="0080192D">
              <w:rPr>
                <w:rFonts w:cs="Times New Roman"/>
                <w:bCs/>
                <w:sz w:val="22"/>
                <w:szCs w:val="22"/>
              </w:rPr>
              <w:t xml:space="preserve">., M - 10 </w:t>
            </w:r>
            <w:proofErr w:type="spellStart"/>
            <w:r w:rsidRPr="0080192D">
              <w:rPr>
                <w:rFonts w:cs="Times New Roman"/>
                <w:bCs/>
                <w:sz w:val="22"/>
                <w:szCs w:val="22"/>
              </w:rPr>
              <w:t>buc</w:t>
            </w:r>
            <w:proofErr w:type="spellEnd"/>
            <w:r w:rsidRPr="0080192D">
              <w:rPr>
                <w:rFonts w:cs="Times New Roman"/>
                <w:bCs/>
                <w:sz w:val="22"/>
                <w:szCs w:val="22"/>
              </w:rPr>
              <w:t xml:space="preserve">., L – 4 </w:t>
            </w:r>
            <w:proofErr w:type="spellStart"/>
            <w:r w:rsidRPr="0080192D">
              <w:rPr>
                <w:rFonts w:cs="Times New Roman"/>
                <w:bCs/>
                <w:sz w:val="22"/>
                <w:szCs w:val="22"/>
              </w:rPr>
              <w:t>buc</w:t>
            </w:r>
            <w:proofErr w:type="spellEnd"/>
            <w:r w:rsidRPr="0080192D">
              <w:rPr>
                <w:rFonts w:cs="Times New Roman"/>
                <w:bCs/>
                <w:sz w:val="22"/>
                <w:szCs w:val="22"/>
              </w:rPr>
              <w:t>.</w:t>
            </w:r>
          </w:p>
          <w:p w14:paraId="563BF4B8" w14:textId="77777777" w:rsidR="0080192D" w:rsidRPr="008D2473" w:rsidRDefault="0080192D" w:rsidP="0080192D">
            <w:pPr>
              <w:pStyle w:val="Standard"/>
              <w:jc w:val="both"/>
              <w:rPr>
                <w:rFonts w:cs="Times New Roman"/>
                <w:b/>
                <w:sz w:val="22"/>
                <w:szCs w:val="22"/>
                <w:lang w:val="it-IT"/>
              </w:rPr>
            </w:pPr>
            <w:r w:rsidRPr="008D2473">
              <w:rPr>
                <w:rFonts w:cs="Times New Roman"/>
                <w:b/>
                <w:sz w:val="22"/>
                <w:szCs w:val="22"/>
                <w:lang w:val="it-IT"/>
              </w:rPr>
              <w:t>Halate de laborator pentru b</w:t>
            </w:r>
            <w:r w:rsidRPr="008D2473">
              <w:rPr>
                <w:rFonts w:cs="Times New Roman" w:hint="cs"/>
                <w:b/>
                <w:sz w:val="22"/>
                <w:szCs w:val="22"/>
                <w:lang w:val="it-IT"/>
              </w:rPr>
              <w:t>ă</w:t>
            </w:r>
            <w:r w:rsidRPr="008D2473">
              <w:rPr>
                <w:rFonts w:cs="Times New Roman"/>
                <w:b/>
                <w:sz w:val="22"/>
                <w:szCs w:val="22"/>
                <w:lang w:val="it-IT"/>
              </w:rPr>
              <w:t>rbați</w:t>
            </w:r>
          </w:p>
          <w:p w14:paraId="55281E52"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Material: bumbac 100%;</w:t>
            </w:r>
          </w:p>
          <w:p w14:paraId="7F2003B5"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Culoare: alb;</w:t>
            </w:r>
          </w:p>
          <w:p w14:paraId="0A3B2161"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Mâneci lungi;</w:t>
            </w:r>
          </w:p>
          <w:p w14:paraId="197C4C00"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Model lung;</w:t>
            </w:r>
          </w:p>
          <w:p w14:paraId="507C5399" w14:textId="77777777" w:rsidR="0080192D" w:rsidRPr="0080192D" w:rsidRDefault="0080192D" w:rsidP="0080192D">
            <w:pPr>
              <w:pStyle w:val="Standard"/>
              <w:jc w:val="both"/>
              <w:rPr>
                <w:rFonts w:cs="Times New Roman"/>
                <w:bCs/>
                <w:sz w:val="22"/>
                <w:szCs w:val="22"/>
                <w:lang w:val="it-IT"/>
              </w:rPr>
            </w:pPr>
            <w:r w:rsidRPr="0080192D">
              <w:rPr>
                <w:rFonts w:cs="Times New Roman" w:hint="eastAsia"/>
                <w:bCs/>
                <w:sz w:val="22"/>
                <w:szCs w:val="22"/>
                <w:lang w:val="it-IT"/>
              </w:rPr>
              <w:t>Î</w:t>
            </w:r>
            <w:r w:rsidRPr="0080192D">
              <w:rPr>
                <w:rFonts w:cs="Times New Roman"/>
                <w:bCs/>
                <w:sz w:val="22"/>
                <w:szCs w:val="22"/>
                <w:lang w:val="it-IT"/>
              </w:rPr>
              <w:t>nchidere cu nasturi/capse;</w:t>
            </w:r>
          </w:p>
          <w:p w14:paraId="4C9FE5E1"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Minimum dou</w:t>
            </w:r>
            <w:r w:rsidRPr="0080192D">
              <w:rPr>
                <w:rFonts w:cs="Times New Roman" w:hint="cs"/>
                <w:bCs/>
                <w:sz w:val="22"/>
                <w:szCs w:val="22"/>
                <w:lang w:val="it-IT"/>
              </w:rPr>
              <w:t>ă</w:t>
            </w:r>
            <w:r w:rsidRPr="0080192D">
              <w:rPr>
                <w:rFonts w:cs="Times New Roman"/>
                <w:bCs/>
                <w:sz w:val="22"/>
                <w:szCs w:val="22"/>
                <w:lang w:val="it-IT"/>
              </w:rPr>
              <w:t xml:space="preserve"> buzunare;</w:t>
            </w:r>
          </w:p>
          <w:p w14:paraId="2D42C5A7"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S</w:t>
            </w:r>
            <w:r w:rsidRPr="0080192D">
              <w:rPr>
                <w:rFonts w:cs="Times New Roman" w:hint="cs"/>
                <w:bCs/>
                <w:sz w:val="22"/>
                <w:szCs w:val="22"/>
                <w:lang w:val="it-IT"/>
              </w:rPr>
              <w:t>ă</w:t>
            </w:r>
            <w:r w:rsidRPr="0080192D">
              <w:rPr>
                <w:rFonts w:cs="Times New Roman"/>
                <w:bCs/>
                <w:sz w:val="22"/>
                <w:szCs w:val="22"/>
                <w:lang w:val="it-IT"/>
              </w:rPr>
              <w:t xml:space="preserve"> prezinte guler;</w:t>
            </w:r>
          </w:p>
          <w:p w14:paraId="75A55422"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M</w:t>
            </w:r>
            <w:r w:rsidRPr="0080192D">
              <w:rPr>
                <w:rFonts w:cs="Times New Roman" w:hint="cs"/>
                <w:bCs/>
                <w:sz w:val="22"/>
                <w:szCs w:val="22"/>
                <w:lang w:val="it-IT"/>
              </w:rPr>
              <w:t>ă</w:t>
            </w:r>
            <w:r w:rsidRPr="0080192D">
              <w:rPr>
                <w:rFonts w:cs="Times New Roman"/>
                <w:bCs/>
                <w:sz w:val="22"/>
                <w:szCs w:val="22"/>
                <w:lang w:val="it-IT"/>
              </w:rPr>
              <w:t>rimi: M – 4 buc., L – 2 buc., XL – 2 buc.</w:t>
            </w:r>
          </w:p>
          <w:p w14:paraId="193FAF84" w14:textId="59B6E82F" w:rsidR="00AE2E6B" w:rsidRDefault="0080192D" w:rsidP="0080192D">
            <w:pPr>
              <w:pStyle w:val="Standard"/>
              <w:jc w:val="both"/>
              <w:rPr>
                <w:rFonts w:cs="Times New Roman"/>
                <w:bCs/>
                <w:sz w:val="22"/>
                <w:szCs w:val="22"/>
                <w:lang w:val="it-IT"/>
              </w:rPr>
            </w:pPr>
            <w:r w:rsidRPr="0080192D">
              <w:rPr>
                <w:rFonts w:cs="Times New Roman"/>
                <w:bCs/>
                <w:sz w:val="22"/>
                <w:szCs w:val="22"/>
                <w:lang w:val="it-IT"/>
              </w:rPr>
              <w:t xml:space="preserve">Halatele vor fi personalizate cu logo </w:t>
            </w:r>
            <w:r w:rsidRPr="008D2473">
              <w:rPr>
                <w:rFonts w:cs="Times New Roman"/>
                <w:b/>
                <w:sz w:val="22"/>
                <w:szCs w:val="22"/>
                <w:lang w:val="it-IT"/>
              </w:rPr>
              <w:t>REXDAN</w:t>
            </w:r>
            <w:r w:rsidRPr="0080192D">
              <w:rPr>
                <w:rFonts w:cs="Times New Roman"/>
                <w:bCs/>
                <w:sz w:val="22"/>
                <w:szCs w:val="22"/>
                <w:lang w:val="it-IT"/>
              </w:rPr>
              <w:t xml:space="preserve"> și logo </w:t>
            </w:r>
            <w:r w:rsidRPr="008D2473">
              <w:rPr>
                <w:rFonts w:cs="Times New Roman"/>
                <w:b/>
                <w:sz w:val="22"/>
                <w:szCs w:val="22"/>
                <w:lang w:val="it-IT"/>
              </w:rPr>
              <w:t>SUNDANSE</w:t>
            </w:r>
            <w:r w:rsidR="008D2473">
              <w:rPr>
                <w:rFonts w:cs="Times New Roman"/>
                <w:bCs/>
                <w:sz w:val="22"/>
                <w:szCs w:val="22"/>
                <w:lang w:val="it-IT"/>
              </w:rPr>
              <w:t xml:space="preserve"> (ambele pozitionate una sub alta).Dimensiunile sa fie aproximativ 6x6 cm, pentru sigla REXDAN si 6x3 cm pentru sigla SUNDANSE (</w:t>
            </w:r>
            <w:r w:rsidR="008D2473" w:rsidRPr="008D2473">
              <w:rPr>
                <w:rFonts w:cs="Times New Roman"/>
                <w:bCs/>
                <w:sz w:val="22"/>
                <w:szCs w:val="22"/>
                <w:lang w:val="it-IT"/>
              </w:rPr>
              <w:t>aproximativ cu plus minus, astfel încât s</w:t>
            </w:r>
            <w:r w:rsidR="008D2473" w:rsidRPr="008D2473">
              <w:rPr>
                <w:rFonts w:cs="Times New Roman" w:hint="cs"/>
                <w:bCs/>
                <w:sz w:val="22"/>
                <w:szCs w:val="22"/>
                <w:lang w:val="it-IT"/>
              </w:rPr>
              <w:t>ă</w:t>
            </w:r>
            <w:r w:rsidR="008D2473" w:rsidRPr="008D2473">
              <w:rPr>
                <w:rFonts w:cs="Times New Roman"/>
                <w:bCs/>
                <w:sz w:val="22"/>
                <w:szCs w:val="22"/>
                <w:lang w:val="it-IT"/>
              </w:rPr>
              <w:t xml:space="preserve"> fie proporționale și s</w:t>
            </w:r>
            <w:r w:rsidR="008D2473" w:rsidRPr="008D2473">
              <w:rPr>
                <w:rFonts w:cs="Times New Roman" w:hint="cs"/>
                <w:bCs/>
                <w:sz w:val="22"/>
                <w:szCs w:val="22"/>
                <w:lang w:val="it-IT"/>
              </w:rPr>
              <w:t>ă</w:t>
            </w:r>
            <w:r w:rsidR="008D2473" w:rsidRPr="008D2473">
              <w:rPr>
                <w:rFonts w:cs="Times New Roman"/>
                <w:bCs/>
                <w:sz w:val="22"/>
                <w:szCs w:val="22"/>
                <w:lang w:val="it-IT"/>
              </w:rPr>
              <w:t xml:space="preserve"> arate bine)</w:t>
            </w:r>
            <w:r w:rsidRPr="0080192D">
              <w:rPr>
                <w:rFonts w:cs="Times New Roman"/>
                <w:bCs/>
                <w:sz w:val="22"/>
                <w:szCs w:val="22"/>
                <w:lang w:val="it-IT"/>
              </w:rPr>
              <w:t xml:space="preserve"> Detalii personalizare se va transmite grafica pe email conform bunului de tipar.</w:t>
            </w:r>
          </w:p>
          <w:p w14:paraId="32D35D5D" w14:textId="77777777" w:rsidR="00002C47" w:rsidRDefault="00002C47" w:rsidP="0080192D">
            <w:pPr>
              <w:pStyle w:val="Standard"/>
              <w:jc w:val="both"/>
              <w:rPr>
                <w:rFonts w:cs="Times New Roman"/>
                <w:b/>
                <w:sz w:val="22"/>
                <w:szCs w:val="22"/>
                <w:lang w:val="it-IT"/>
              </w:rPr>
            </w:pPr>
          </w:p>
          <w:p w14:paraId="363B85AF" w14:textId="6C4BCBB9" w:rsidR="0080192D" w:rsidRDefault="0080192D" w:rsidP="0080192D">
            <w:pPr>
              <w:pStyle w:val="Standard"/>
              <w:jc w:val="both"/>
              <w:rPr>
                <w:rFonts w:cs="Times New Roman"/>
                <w:b/>
                <w:sz w:val="22"/>
                <w:szCs w:val="22"/>
                <w:lang w:val="it-IT"/>
              </w:rPr>
            </w:pPr>
            <w:r w:rsidRPr="0080192D">
              <w:rPr>
                <w:rFonts w:cs="Times New Roman"/>
                <w:b/>
                <w:sz w:val="22"/>
                <w:szCs w:val="22"/>
                <w:lang w:val="it-IT"/>
              </w:rPr>
              <w:t>2.</w:t>
            </w:r>
            <w:r w:rsidRPr="008D2473">
              <w:rPr>
                <w:b/>
                <w:lang w:val="it-IT"/>
              </w:rPr>
              <w:t xml:space="preserve"> </w:t>
            </w:r>
            <w:r w:rsidRPr="0080192D">
              <w:rPr>
                <w:rFonts w:cs="Times New Roman"/>
                <w:b/>
                <w:sz w:val="22"/>
                <w:szCs w:val="22"/>
                <w:lang w:val="it-IT"/>
              </w:rPr>
              <w:t>Papuci de laborator</w:t>
            </w:r>
          </w:p>
          <w:p w14:paraId="375EE2B0"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Papuci de laborator pentru femei</w:t>
            </w:r>
          </w:p>
          <w:p w14:paraId="4E2B5174"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Caramb: Piele naturaț</w:t>
            </w:r>
            <w:r w:rsidRPr="0080192D">
              <w:rPr>
                <w:rFonts w:cs="Times New Roman" w:hint="cs"/>
                <w:bCs/>
                <w:sz w:val="22"/>
                <w:szCs w:val="22"/>
                <w:lang w:val="it-IT"/>
              </w:rPr>
              <w:t>ă</w:t>
            </w:r>
            <w:r w:rsidRPr="0080192D">
              <w:rPr>
                <w:rFonts w:cs="Times New Roman"/>
                <w:bCs/>
                <w:sz w:val="22"/>
                <w:szCs w:val="22"/>
                <w:lang w:val="it-IT"/>
              </w:rPr>
              <w:t>;</w:t>
            </w:r>
          </w:p>
          <w:p w14:paraId="6EE0AEF9"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C</w:t>
            </w:r>
            <w:r w:rsidRPr="0080192D">
              <w:rPr>
                <w:rFonts w:cs="Times New Roman" w:hint="cs"/>
                <w:bCs/>
                <w:sz w:val="22"/>
                <w:szCs w:val="22"/>
                <w:lang w:val="it-IT"/>
              </w:rPr>
              <w:t>ă</w:t>
            </w:r>
            <w:r w:rsidRPr="0080192D">
              <w:rPr>
                <w:rFonts w:cs="Times New Roman"/>
                <w:bCs/>
                <w:sz w:val="22"/>
                <w:szCs w:val="22"/>
                <w:lang w:val="it-IT"/>
              </w:rPr>
              <w:t>ptușeal</w:t>
            </w:r>
            <w:r w:rsidRPr="0080192D">
              <w:rPr>
                <w:rFonts w:cs="Times New Roman" w:hint="cs"/>
                <w:bCs/>
                <w:sz w:val="22"/>
                <w:szCs w:val="22"/>
                <w:lang w:val="it-IT"/>
              </w:rPr>
              <w:t>ă</w:t>
            </w:r>
            <w:r w:rsidRPr="0080192D">
              <w:rPr>
                <w:rFonts w:cs="Times New Roman"/>
                <w:bCs/>
                <w:sz w:val="22"/>
                <w:szCs w:val="22"/>
                <w:lang w:val="it-IT"/>
              </w:rPr>
              <w:t>: Plas</w:t>
            </w:r>
            <w:r w:rsidRPr="0080192D">
              <w:rPr>
                <w:rFonts w:cs="Times New Roman" w:hint="cs"/>
                <w:bCs/>
                <w:sz w:val="22"/>
                <w:szCs w:val="22"/>
                <w:lang w:val="it-IT"/>
              </w:rPr>
              <w:t>ă</w:t>
            </w:r>
            <w:r w:rsidRPr="0080192D">
              <w:rPr>
                <w:rFonts w:cs="Times New Roman"/>
                <w:bCs/>
                <w:sz w:val="22"/>
                <w:szCs w:val="22"/>
                <w:lang w:val="it-IT"/>
              </w:rPr>
              <w:t>;</w:t>
            </w:r>
          </w:p>
          <w:p w14:paraId="3CA56C83"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Talpa: rezistent</w:t>
            </w:r>
            <w:r w:rsidRPr="0080192D">
              <w:rPr>
                <w:rFonts w:cs="Times New Roman" w:hint="cs"/>
                <w:bCs/>
                <w:sz w:val="22"/>
                <w:szCs w:val="22"/>
                <w:lang w:val="it-IT"/>
              </w:rPr>
              <w:t>ă</w:t>
            </w:r>
            <w:r w:rsidRPr="0080192D">
              <w:rPr>
                <w:rFonts w:cs="Times New Roman"/>
                <w:bCs/>
                <w:sz w:val="22"/>
                <w:szCs w:val="22"/>
                <w:lang w:val="it-IT"/>
              </w:rPr>
              <w:t xml:space="preserve"> la alunecare;</w:t>
            </w:r>
          </w:p>
          <w:p w14:paraId="3140A05A" w14:textId="77777777" w:rsidR="0080192D" w:rsidRPr="0080192D" w:rsidRDefault="0080192D" w:rsidP="0080192D">
            <w:pPr>
              <w:pStyle w:val="Standard"/>
              <w:jc w:val="both"/>
              <w:rPr>
                <w:rFonts w:cs="Times New Roman"/>
                <w:bCs/>
                <w:sz w:val="22"/>
                <w:szCs w:val="22"/>
                <w:lang w:val="it-IT"/>
              </w:rPr>
            </w:pPr>
            <w:r w:rsidRPr="0080192D">
              <w:rPr>
                <w:rFonts w:cs="Times New Roman" w:hint="eastAsia"/>
                <w:bCs/>
                <w:sz w:val="22"/>
                <w:szCs w:val="22"/>
                <w:lang w:val="it-IT"/>
              </w:rPr>
              <w:t>Î</w:t>
            </w:r>
            <w:r w:rsidRPr="0080192D">
              <w:rPr>
                <w:rFonts w:cs="Times New Roman"/>
                <w:bCs/>
                <w:sz w:val="22"/>
                <w:szCs w:val="22"/>
                <w:lang w:val="it-IT"/>
              </w:rPr>
              <w:t>n</w:t>
            </w:r>
            <w:r w:rsidRPr="0080192D">
              <w:rPr>
                <w:rFonts w:cs="Times New Roman" w:hint="cs"/>
                <w:bCs/>
                <w:sz w:val="22"/>
                <w:szCs w:val="22"/>
                <w:lang w:val="it-IT"/>
              </w:rPr>
              <w:t>ă</w:t>
            </w:r>
            <w:r w:rsidRPr="0080192D">
              <w:rPr>
                <w:rFonts w:cs="Times New Roman"/>
                <w:bCs/>
                <w:sz w:val="22"/>
                <w:szCs w:val="22"/>
                <w:lang w:val="it-IT"/>
              </w:rPr>
              <w:t>lțimea tocului maximum 40 mm;</w:t>
            </w:r>
          </w:p>
          <w:p w14:paraId="17547078"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Brant: Spum</w:t>
            </w:r>
            <w:r w:rsidRPr="0080192D">
              <w:rPr>
                <w:rFonts w:cs="Times New Roman" w:hint="cs"/>
                <w:bCs/>
                <w:sz w:val="22"/>
                <w:szCs w:val="22"/>
                <w:lang w:val="it-IT"/>
              </w:rPr>
              <w:t>ă</w:t>
            </w:r>
            <w:r w:rsidRPr="0080192D">
              <w:rPr>
                <w:rFonts w:cs="Times New Roman"/>
                <w:bCs/>
                <w:sz w:val="22"/>
                <w:szCs w:val="22"/>
                <w:lang w:val="it-IT"/>
              </w:rPr>
              <w:t>, detașabil;</w:t>
            </w:r>
          </w:p>
          <w:p w14:paraId="1D6B61EB"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Conform standardului EN ISO 20347:2012 sau echivalent;</w:t>
            </w:r>
          </w:p>
          <w:p w14:paraId="3B98424C"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M</w:t>
            </w:r>
            <w:r w:rsidRPr="0080192D">
              <w:rPr>
                <w:rFonts w:cs="Times New Roman" w:hint="cs"/>
                <w:bCs/>
                <w:sz w:val="22"/>
                <w:szCs w:val="22"/>
                <w:lang w:val="it-IT"/>
              </w:rPr>
              <w:t>ă</w:t>
            </w:r>
            <w:r w:rsidRPr="0080192D">
              <w:rPr>
                <w:rFonts w:cs="Times New Roman"/>
                <w:bCs/>
                <w:sz w:val="22"/>
                <w:szCs w:val="22"/>
                <w:lang w:val="it-IT"/>
              </w:rPr>
              <w:t>rimi: 36 – 2 buc., 37 – 4 buc., 38 – 4 buc., 39 – 4 buc., 40 – 2 buc.</w:t>
            </w:r>
          </w:p>
          <w:p w14:paraId="5B3433DA"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Papuci de laborator pentru b</w:t>
            </w:r>
            <w:r w:rsidRPr="0080192D">
              <w:rPr>
                <w:rFonts w:cs="Times New Roman" w:hint="cs"/>
                <w:bCs/>
                <w:sz w:val="22"/>
                <w:szCs w:val="22"/>
                <w:lang w:val="it-IT"/>
              </w:rPr>
              <w:t>ă</w:t>
            </w:r>
            <w:r w:rsidRPr="0080192D">
              <w:rPr>
                <w:rFonts w:cs="Times New Roman"/>
                <w:bCs/>
                <w:sz w:val="22"/>
                <w:szCs w:val="22"/>
                <w:lang w:val="it-IT"/>
              </w:rPr>
              <w:t>rbați</w:t>
            </w:r>
          </w:p>
          <w:p w14:paraId="7CB60EA7"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Caramb: Piele;</w:t>
            </w:r>
          </w:p>
          <w:p w14:paraId="6F5D226A"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Captuseala: Plas</w:t>
            </w:r>
            <w:r w:rsidRPr="0080192D">
              <w:rPr>
                <w:rFonts w:cs="Times New Roman" w:hint="cs"/>
                <w:bCs/>
                <w:sz w:val="22"/>
                <w:szCs w:val="22"/>
                <w:lang w:val="it-IT"/>
              </w:rPr>
              <w:t>ă</w:t>
            </w:r>
            <w:r w:rsidRPr="0080192D">
              <w:rPr>
                <w:rFonts w:cs="Times New Roman"/>
                <w:bCs/>
                <w:sz w:val="22"/>
                <w:szCs w:val="22"/>
                <w:lang w:val="it-IT"/>
              </w:rPr>
              <w:t>;</w:t>
            </w:r>
          </w:p>
          <w:p w14:paraId="62FE1F30"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Talp</w:t>
            </w:r>
            <w:r w:rsidRPr="0080192D">
              <w:rPr>
                <w:rFonts w:cs="Times New Roman" w:hint="cs"/>
                <w:bCs/>
                <w:sz w:val="22"/>
                <w:szCs w:val="22"/>
                <w:lang w:val="it-IT"/>
              </w:rPr>
              <w:t>ă</w:t>
            </w:r>
            <w:r w:rsidRPr="0080192D">
              <w:rPr>
                <w:rFonts w:cs="Times New Roman"/>
                <w:bCs/>
                <w:sz w:val="22"/>
                <w:szCs w:val="22"/>
                <w:lang w:val="it-IT"/>
              </w:rPr>
              <w:t>: rezistent</w:t>
            </w:r>
            <w:r w:rsidRPr="0080192D">
              <w:rPr>
                <w:rFonts w:cs="Times New Roman" w:hint="cs"/>
                <w:bCs/>
                <w:sz w:val="22"/>
                <w:szCs w:val="22"/>
                <w:lang w:val="it-IT"/>
              </w:rPr>
              <w:t>ă</w:t>
            </w:r>
            <w:r w:rsidRPr="0080192D">
              <w:rPr>
                <w:rFonts w:cs="Times New Roman"/>
                <w:bCs/>
                <w:sz w:val="22"/>
                <w:szCs w:val="22"/>
                <w:lang w:val="it-IT"/>
              </w:rPr>
              <w:t xml:space="preserve"> la alunecare;</w:t>
            </w:r>
          </w:p>
          <w:p w14:paraId="49FF56D1" w14:textId="77777777" w:rsidR="0080192D" w:rsidRPr="008D2473" w:rsidRDefault="0080192D" w:rsidP="0080192D">
            <w:pPr>
              <w:pStyle w:val="Standard"/>
              <w:jc w:val="both"/>
              <w:rPr>
                <w:rFonts w:cs="Times New Roman"/>
                <w:bCs/>
                <w:sz w:val="22"/>
                <w:szCs w:val="22"/>
                <w:lang w:val="de-DE"/>
              </w:rPr>
            </w:pPr>
            <w:r w:rsidRPr="008D2473">
              <w:rPr>
                <w:rFonts w:cs="Times New Roman"/>
                <w:bCs/>
                <w:sz w:val="22"/>
                <w:szCs w:val="22"/>
                <w:lang w:val="de-DE"/>
              </w:rPr>
              <w:t>Brant detasabil</w:t>
            </w:r>
          </w:p>
          <w:p w14:paraId="63B27CB8" w14:textId="77777777" w:rsidR="0080192D" w:rsidRPr="008D2473" w:rsidRDefault="0080192D" w:rsidP="0080192D">
            <w:pPr>
              <w:pStyle w:val="Standard"/>
              <w:jc w:val="both"/>
              <w:rPr>
                <w:rFonts w:cs="Times New Roman"/>
                <w:bCs/>
                <w:sz w:val="22"/>
                <w:szCs w:val="22"/>
                <w:lang w:val="de-DE"/>
              </w:rPr>
            </w:pPr>
            <w:r w:rsidRPr="008D2473">
              <w:rPr>
                <w:rFonts w:cs="Times New Roman"/>
                <w:bCs/>
                <w:sz w:val="22"/>
                <w:szCs w:val="22"/>
                <w:lang w:val="de-DE"/>
              </w:rPr>
              <w:t xml:space="preserve">Conform standardului EN ISO 20347:2012 sau </w:t>
            </w:r>
            <w:r w:rsidRPr="008D2473">
              <w:rPr>
                <w:rFonts w:cs="Times New Roman"/>
                <w:bCs/>
                <w:sz w:val="22"/>
                <w:szCs w:val="22"/>
                <w:lang w:val="de-DE"/>
              </w:rPr>
              <w:lastRenderedPageBreak/>
              <w:t>echivalent;</w:t>
            </w:r>
          </w:p>
          <w:p w14:paraId="48F7E8CE" w14:textId="77777777" w:rsidR="0080192D" w:rsidRPr="008D2473" w:rsidRDefault="0080192D" w:rsidP="0080192D">
            <w:pPr>
              <w:pStyle w:val="Standard"/>
              <w:jc w:val="both"/>
              <w:rPr>
                <w:rFonts w:cs="Times New Roman"/>
                <w:bCs/>
                <w:sz w:val="22"/>
                <w:szCs w:val="22"/>
                <w:lang w:val="de-DE"/>
              </w:rPr>
            </w:pPr>
            <w:r w:rsidRPr="008D2473">
              <w:rPr>
                <w:rFonts w:cs="Times New Roman"/>
                <w:bCs/>
                <w:sz w:val="22"/>
                <w:szCs w:val="22"/>
                <w:lang w:val="de-DE"/>
              </w:rPr>
              <w:t>M</w:t>
            </w:r>
            <w:r w:rsidRPr="008D2473">
              <w:rPr>
                <w:rFonts w:cs="Times New Roman" w:hint="cs"/>
                <w:bCs/>
                <w:sz w:val="22"/>
                <w:szCs w:val="22"/>
                <w:lang w:val="de-DE"/>
              </w:rPr>
              <w:t>ă</w:t>
            </w:r>
            <w:r w:rsidRPr="008D2473">
              <w:rPr>
                <w:rFonts w:cs="Times New Roman"/>
                <w:bCs/>
                <w:sz w:val="22"/>
                <w:szCs w:val="22"/>
                <w:lang w:val="de-DE"/>
              </w:rPr>
              <w:t>rimi: 42 – 1 buc., 43 – 2 buc., 44 – 1 buc.</w:t>
            </w:r>
          </w:p>
          <w:p w14:paraId="73342B90" w14:textId="77777777" w:rsidR="0080192D" w:rsidRPr="008D2473" w:rsidRDefault="0080192D" w:rsidP="0080192D">
            <w:pPr>
              <w:pStyle w:val="Standard"/>
              <w:jc w:val="both"/>
              <w:rPr>
                <w:rFonts w:cs="Times New Roman"/>
                <w:bCs/>
                <w:sz w:val="22"/>
                <w:szCs w:val="22"/>
                <w:lang w:val="de-DE"/>
              </w:rPr>
            </w:pPr>
          </w:p>
          <w:p w14:paraId="18EEE0F4" w14:textId="3E219875" w:rsidR="0080192D" w:rsidRPr="0080192D" w:rsidRDefault="0080192D" w:rsidP="0080192D">
            <w:pPr>
              <w:pStyle w:val="Standard"/>
              <w:jc w:val="both"/>
              <w:rPr>
                <w:rFonts w:cs="Times New Roman"/>
                <w:b/>
                <w:sz w:val="22"/>
                <w:szCs w:val="22"/>
                <w:lang w:val="it-IT"/>
              </w:rPr>
            </w:pPr>
            <w:r w:rsidRPr="0080192D">
              <w:rPr>
                <w:rFonts w:cs="Times New Roman"/>
                <w:b/>
                <w:sz w:val="22"/>
                <w:szCs w:val="22"/>
                <w:lang w:val="it-IT"/>
              </w:rPr>
              <w:t>3.</w:t>
            </w:r>
            <w:r w:rsidRPr="0080192D">
              <w:rPr>
                <w:b/>
                <w:lang w:val="it-IT"/>
              </w:rPr>
              <w:t xml:space="preserve"> </w:t>
            </w:r>
            <w:r w:rsidRPr="0080192D">
              <w:rPr>
                <w:rFonts w:cs="Times New Roman"/>
                <w:b/>
                <w:sz w:val="22"/>
                <w:szCs w:val="22"/>
                <w:lang w:val="it-IT"/>
              </w:rPr>
              <w:t>C</w:t>
            </w:r>
            <w:r w:rsidRPr="0080192D">
              <w:rPr>
                <w:rFonts w:cs="Times New Roman" w:hint="cs"/>
                <w:b/>
                <w:sz w:val="22"/>
                <w:szCs w:val="22"/>
                <w:lang w:val="it-IT"/>
              </w:rPr>
              <w:t>ă</w:t>
            </w:r>
            <w:r w:rsidRPr="0080192D">
              <w:rPr>
                <w:rFonts w:cs="Times New Roman"/>
                <w:b/>
                <w:sz w:val="22"/>
                <w:szCs w:val="22"/>
                <w:lang w:val="it-IT"/>
              </w:rPr>
              <w:t>ști de protectie a capului</w:t>
            </w:r>
          </w:p>
          <w:p w14:paraId="74B98036" w14:textId="77777777" w:rsidR="008D2473" w:rsidRPr="008D2473" w:rsidRDefault="008D2473" w:rsidP="008D2473">
            <w:pPr>
              <w:pStyle w:val="Standard"/>
              <w:jc w:val="both"/>
              <w:rPr>
                <w:rFonts w:cs="Times New Roman"/>
                <w:bCs/>
                <w:sz w:val="22"/>
                <w:szCs w:val="22"/>
                <w:lang w:val="it-IT"/>
              </w:rPr>
            </w:pPr>
            <w:r w:rsidRPr="008D2473">
              <w:rPr>
                <w:rFonts w:cs="Times New Roman"/>
                <w:bCs/>
                <w:sz w:val="22"/>
                <w:szCs w:val="22"/>
                <w:lang w:val="it-IT"/>
              </w:rPr>
              <w:t xml:space="preserve">Certificare CE; Conform standardului EN 397 sau echivalent. </w:t>
            </w:r>
          </w:p>
          <w:p w14:paraId="0B7896ED" w14:textId="77777777" w:rsidR="008D2473" w:rsidRPr="008D2473" w:rsidRDefault="008D2473" w:rsidP="008D2473">
            <w:pPr>
              <w:pStyle w:val="Standard"/>
              <w:jc w:val="both"/>
              <w:rPr>
                <w:rFonts w:cs="Times New Roman"/>
                <w:bCs/>
                <w:sz w:val="22"/>
                <w:szCs w:val="22"/>
                <w:lang w:val="it-IT"/>
              </w:rPr>
            </w:pPr>
            <w:r w:rsidRPr="008D2473">
              <w:rPr>
                <w:rFonts w:cs="Times New Roman"/>
                <w:bCs/>
                <w:sz w:val="22"/>
                <w:szCs w:val="22"/>
                <w:lang w:val="it-IT"/>
              </w:rPr>
              <w:t>M</w:t>
            </w:r>
            <w:r w:rsidRPr="008D2473">
              <w:rPr>
                <w:rFonts w:cs="Times New Roman" w:hint="cs"/>
                <w:bCs/>
                <w:sz w:val="22"/>
                <w:szCs w:val="22"/>
                <w:lang w:val="it-IT"/>
              </w:rPr>
              <w:t>ă</w:t>
            </w:r>
            <w:r w:rsidRPr="008D2473">
              <w:rPr>
                <w:rFonts w:cs="Times New Roman"/>
                <w:bCs/>
                <w:sz w:val="22"/>
                <w:szCs w:val="22"/>
                <w:lang w:val="it-IT"/>
              </w:rPr>
              <w:t>rime ajustabil</w:t>
            </w:r>
            <w:r w:rsidRPr="008D2473">
              <w:rPr>
                <w:rFonts w:cs="Times New Roman" w:hint="cs"/>
                <w:bCs/>
                <w:sz w:val="22"/>
                <w:szCs w:val="22"/>
                <w:lang w:val="it-IT"/>
              </w:rPr>
              <w:t>ă</w:t>
            </w:r>
            <w:r w:rsidRPr="008D2473">
              <w:rPr>
                <w:rFonts w:cs="Times New Roman"/>
                <w:bCs/>
                <w:sz w:val="22"/>
                <w:szCs w:val="22"/>
                <w:lang w:val="it-IT"/>
              </w:rPr>
              <w:t>. Ajustare cu rotiț</w:t>
            </w:r>
            <w:r w:rsidRPr="008D2473">
              <w:rPr>
                <w:rFonts w:cs="Times New Roman" w:hint="cs"/>
                <w:bCs/>
                <w:sz w:val="22"/>
                <w:szCs w:val="22"/>
                <w:lang w:val="it-IT"/>
              </w:rPr>
              <w:t>ă</w:t>
            </w:r>
            <w:r w:rsidRPr="008D2473">
              <w:rPr>
                <w:rFonts w:cs="Times New Roman"/>
                <w:bCs/>
                <w:sz w:val="22"/>
                <w:szCs w:val="22"/>
                <w:lang w:val="it-IT"/>
              </w:rPr>
              <w:t>;</w:t>
            </w:r>
          </w:p>
          <w:p w14:paraId="7B671EC7" w14:textId="2C42A697" w:rsidR="0080192D" w:rsidRPr="008D2473" w:rsidRDefault="008D2473" w:rsidP="008D2473">
            <w:pPr>
              <w:pStyle w:val="Standard"/>
              <w:jc w:val="both"/>
              <w:rPr>
                <w:rFonts w:cs="Times New Roman"/>
                <w:b/>
                <w:sz w:val="22"/>
                <w:szCs w:val="22"/>
                <w:lang w:val="it-IT"/>
              </w:rPr>
            </w:pPr>
            <w:r w:rsidRPr="008D2473">
              <w:rPr>
                <w:rFonts w:cs="Times New Roman"/>
                <w:bCs/>
                <w:sz w:val="22"/>
                <w:szCs w:val="22"/>
                <w:lang w:val="it-IT"/>
              </w:rPr>
              <w:t>C</w:t>
            </w:r>
            <w:r w:rsidRPr="008D2473">
              <w:rPr>
                <w:rFonts w:cs="Times New Roman" w:hint="cs"/>
                <w:bCs/>
                <w:sz w:val="22"/>
                <w:szCs w:val="22"/>
                <w:lang w:val="it-IT"/>
              </w:rPr>
              <w:t>ă</w:t>
            </w:r>
            <w:r w:rsidRPr="008D2473">
              <w:rPr>
                <w:rFonts w:cs="Times New Roman"/>
                <w:bCs/>
                <w:sz w:val="22"/>
                <w:szCs w:val="22"/>
                <w:lang w:val="it-IT"/>
              </w:rPr>
              <w:t xml:space="preserve">știle vor fi personalizate cu logo </w:t>
            </w:r>
            <w:r w:rsidRPr="008D2473">
              <w:rPr>
                <w:rFonts w:cs="Times New Roman"/>
                <w:b/>
                <w:sz w:val="22"/>
                <w:szCs w:val="22"/>
                <w:lang w:val="it-IT"/>
              </w:rPr>
              <w:t>REXDAN</w:t>
            </w:r>
            <w:r w:rsidRPr="008D2473">
              <w:rPr>
                <w:rFonts w:cs="Times New Roman"/>
                <w:bCs/>
                <w:sz w:val="22"/>
                <w:szCs w:val="22"/>
                <w:lang w:val="it-IT"/>
              </w:rPr>
              <w:t xml:space="preserve"> și logo </w:t>
            </w:r>
            <w:r w:rsidRPr="008D2473">
              <w:rPr>
                <w:rFonts w:cs="Times New Roman"/>
                <w:b/>
                <w:sz w:val="22"/>
                <w:szCs w:val="22"/>
                <w:lang w:val="it-IT"/>
              </w:rPr>
              <w:t>SUNDANSE</w:t>
            </w:r>
            <w:r w:rsidRPr="008D2473">
              <w:rPr>
                <w:rFonts w:cs="Times New Roman"/>
                <w:bCs/>
                <w:sz w:val="22"/>
                <w:szCs w:val="22"/>
                <w:lang w:val="it-IT"/>
              </w:rPr>
              <w:t xml:space="preserve"> (ambele, poziționate una sub alta). Dimensiunile s</w:t>
            </w:r>
            <w:r w:rsidRPr="008D2473">
              <w:rPr>
                <w:rFonts w:cs="Times New Roman" w:hint="cs"/>
                <w:bCs/>
                <w:sz w:val="22"/>
                <w:szCs w:val="22"/>
                <w:lang w:val="it-IT"/>
              </w:rPr>
              <w:t>ă</w:t>
            </w:r>
            <w:r w:rsidRPr="008D2473">
              <w:rPr>
                <w:rFonts w:cs="Times New Roman"/>
                <w:bCs/>
                <w:sz w:val="22"/>
                <w:szCs w:val="22"/>
                <w:lang w:val="it-IT"/>
              </w:rPr>
              <w:t xml:space="preserve"> fie de aproximativ  5 x 5 cm, pentru sigla REXDAN și 5 x 3 cm pentru sigla SUNDANSE (aproximativ cu plus minus, astfel încât sa fie proportionale și s</w:t>
            </w:r>
            <w:r w:rsidRPr="008D2473">
              <w:rPr>
                <w:rFonts w:cs="Times New Roman" w:hint="cs"/>
                <w:bCs/>
                <w:sz w:val="22"/>
                <w:szCs w:val="22"/>
                <w:lang w:val="it-IT"/>
              </w:rPr>
              <w:t>ă</w:t>
            </w:r>
            <w:r w:rsidRPr="008D2473">
              <w:rPr>
                <w:rFonts w:cs="Times New Roman"/>
                <w:bCs/>
                <w:sz w:val="22"/>
                <w:szCs w:val="22"/>
                <w:lang w:val="it-IT"/>
              </w:rPr>
              <w:t xml:space="preserve"> arate bine). </w:t>
            </w:r>
            <w:r w:rsidRPr="008D2473">
              <w:rPr>
                <w:rFonts w:cs="Times New Roman"/>
                <w:b/>
                <w:sz w:val="22"/>
                <w:szCs w:val="22"/>
                <w:lang w:val="it-IT"/>
              </w:rPr>
              <w:t>Detalii personalizare se va transmite grafica pe email conform bunului de tipar.</w:t>
            </w:r>
          </w:p>
          <w:p w14:paraId="06ECEA2A" w14:textId="77777777" w:rsidR="008D2473" w:rsidRDefault="008D2473" w:rsidP="008D2473">
            <w:pPr>
              <w:pStyle w:val="Standard"/>
              <w:jc w:val="both"/>
              <w:rPr>
                <w:rFonts w:cs="Times New Roman"/>
                <w:bCs/>
                <w:sz w:val="22"/>
                <w:szCs w:val="22"/>
                <w:lang w:val="it-IT"/>
              </w:rPr>
            </w:pPr>
          </w:p>
          <w:p w14:paraId="54009505" w14:textId="06C10C98" w:rsidR="0080192D" w:rsidRPr="0080192D" w:rsidRDefault="0080192D" w:rsidP="0080192D">
            <w:pPr>
              <w:pStyle w:val="Standard"/>
              <w:jc w:val="both"/>
              <w:rPr>
                <w:rFonts w:cs="Times New Roman"/>
                <w:b/>
                <w:sz w:val="22"/>
                <w:szCs w:val="22"/>
                <w:lang w:val="it-IT"/>
              </w:rPr>
            </w:pPr>
            <w:r w:rsidRPr="0080192D">
              <w:rPr>
                <w:rFonts w:cs="Times New Roman"/>
                <w:b/>
                <w:sz w:val="22"/>
                <w:szCs w:val="22"/>
                <w:lang w:val="it-IT"/>
              </w:rPr>
              <w:t>4.</w:t>
            </w:r>
            <w:r w:rsidRPr="0080192D">
              <w:rPr>
                <w:b/>
                <w:lang w:val="it-IT"/>
              </w:rPr>
              <w:t xml:space="preserve"> </w:t>
            </w:r>
            <w:r w:rsidRPr="0080192D">
              <w:rPr>
                <w:rFonts w:cs="Times New Roman"/>
                <w:b/>
                <w:sz w:val="22"/>
                <w:szCs w:val="22"/>
                <w:lang w:val="it-IT"/>
              </w:rPr>
              <w:t>Ochelari de protectie laborator</w:t>
            </w:r>
          </w:p>
          <w:p w14:paraId="3561D375"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 xml:space="preserve">Lentile transparente din policarbonat, rezistente la zgarieturi; </w:t>
            </w:r>
          </w:p>
          <w:p w14:paraId="022DC0FF" w14:textId="77777777" w:rsidR="0080192D" w:rsidRDefault="0080192D" w:rsidP="0080192D">
            <w:pPr>
              <w:pStyle w:val="Standard"/>
              <w:jc w:val="both"/>
              <w:rPr>
                <w:rFonts w:cs="Times New Roman"/>
                <w:bCs/>
                <w:sz w:val="22"/>
                <w:szCs w:val="22"/>
                <w:lang w:val="it-IT"/>
              </w:rPr>
            </w:pPr>
            <w:r w:rsidRPr="0080192D">
              <w:rPr>
                <w:rFonts w:cs="Times New Roman"/>
                <w:bCs/>
                <w:sz w:val="22"/>
                <w:szCs w:val="22"/>
                <w:lang w:val="it-IT"/>
              </w:rPr>
              <w:t>Ochelari de protecție în conformitate cu standardele EN 166 și EN 170 sau echivalent.</w:t>
            </w:r>
          </w:p>
          <w:p w14:paraId="7A1E8113" w14:textId="04FA05E6" w:rsidR="0080192D" w:rsidRPr="0080192D" w:rsidRDefault="0080192D" w:rsidP="0080192D">
            <w:pPr>
              <w:pStyle w:val="Standard"/>
              <w:jc w:val="both"/>
              <w:rPr>
                <w:rFonts w:cs="Times New Roman"/>
                <w:b/>
                <w:sz w:val="22"/>
                <w:szCs w:val="22"/>
                <w:lang w:val="it-IT"/>
              </w:rPr>
            </w:pPr>
          </w:p>
        </w:tc>
        <w:tc>
          <w:tcPr>
            <w:tcW w:w="4581" w:type="dxa"/>
            <w:tcMar>
              <w:left w:w="57" w:type="dxa"/>
              <w:right w:w="57" w:type="dxa"/>
            </w:tcMar>
          </w:tcPr>
          <w:p w14:paraId="7F4AB20E" w14:textId="77777777" w:rsidR="00EC77F7" w:rsidRPr="000227FB" w:rsidRDefault="00EC77F7" w:rsidP="000227FB">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lastRenderedPageBreak/>
              <w:t>se completează de către ofertant</w:t>
            </w:r>
          </w:p>
        </w:tc>
      </w:tr>
      <w:tr w:rsidR="00594816" w:rsidRPr="008D2473" w14:paraId="5C61F8E0" w14:textId="77777777" w:rsidTr="007632C3">
        <w:trPr>
          <w:trHeight w:val="566"/>
          <w:jc w:val="center"/>
        </w:trPr>
        <w:tc>
          <w:tcPr>
            <w:tcW w:w="720" w:type="dxa"/>
            <w:tcMar>
              <w:left w:w="57" w:type="dxa"/>
              <w:right w:w="57" w:type="dxa"/>
            </w:tcMar>
          </w:tcPr>
          <w:p w14:paraId="0BE112EE" w14:textId="7C6702C7" w:rsidR="00594816" w:rsidRPr="000227FB" w:rsidRDefault="00594816" w:rsidP="00594816">
            <w:pPr>
              <w:rPr>
                <w:rFonts w:ascii="Times New Roman" w:hAnsi="Times New Roman"/>
                <w:sz w:val="22"/>
                <w:szCs w:val="22"/>
              </w:rPr>
            </w:pPr>
            <w:r>
              <w:rPr>
                <w:rFonts w:ascii="Times New Roman" w:hAnsi="Times New Roman"/>
                <w:sz w:val="22"/>
                <w:szCs w:val="22"/>
              </w:rPr>
              <w:t>2.</w:t>
            </w:r>
          </w:p>
        </w:tc>
        <w:tc>
          <w:tcPr>
            <w:tcW w:w="5095" w:type="dxa"/>
            <w:tcMar>
              <w:left w:w="57" w:type="dxa"/>
              <w:right w:w="57" w:type="dxa"/>
            </w:tcMar>
          </w:tcPr>
          <w:p w14:paraId="549FED08" w14:textId="49D11B43" w:rsidR="00594816" w:rsidRPr="001B6792" w:rsidRDefault="00594816" w:rsidP="001B6792">
            <w:pPr>
              <w:pStyle w:val="ListParagraph"/>
              <w:ind w:left="30" w:firstLine="390"/>
              <w:jc w:val="both"/>
              <w:rPr>
                <w:b/>
                <w:bCs/>
                <w:sz w:val="22"/>
                <w:szCs w:val="22"/>
                <w:lang w:val="it-IT" w:eastAsia="ro-RO" w:bidi="ro-RO"/>
              </w:rPr>
            </w:pPr>
            <w:r w:rsidRPr="001B6792">
              <w:rPr>
                <w:b/>
                <w:bCs/>
                <w:sz w:val="22"/>
                <w:szCs w:val="22"/>
                <w:lang w:val="it-IT" w:eastAsia="ro-RO" w:bidi="ro-RO"/>
              </w:rPr>
              <w:t xml:space="preserve">TERMEN DE LIVRARE – </w:t>
            </w:r>
            <w:r w:rsidR="0080192D" w:rsidRPr="0080192D">
              <w:rPr>
                <w:sz w:val="22"/>
                <w:szCs w:val="22"/>
                <w:lang w:val="it-IT" w:eastAsia="ro-RO" w:bidi="ro-RO"/>
              </w:rPr>
              <w:t xml:space="preserve">maxim 30 de zile de la semnarea contractului </w:t>
            </w:r>
          </w:p>
        </w:tc>
        <w:tc>
          <w:tcPr>
            <w:tcW w:w="4581" w:type="dxa"/>
            <w:tcMar>
              <w:left w:w="57" w:type="dxa"/>
              <w:right w:w="57" w:type="dxa"/>
            </w:tcMar>
          </w:tcPr>
          <w:p w14:paraId="16552B11" w14:textId="77777777" w:rsidR="00594816" w:rsidRPr="000227FB" w:rsidRDefault="00594816" w:rsidP="00594816">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r w:rsidR="00FC4A8A" w:rsidRPr="008D2473" w14:paraId="3C7F1368" w14:textId="77777777" w:rsidTr="007632C3">
        <w:trPr>
          <w:trHeight w:val="566"/>
          <w:jc w:val="center"/>
        </w:trPr>
        <w:tc>
          <w:tcPr>
            <w:tcW w:w="720" w:type="dxa"/>
            <w:tcMar>
              <w:left w:w="57" w:type="dxa"/>
              <w:right w:w="57" w:type="dxa"/>
            </w:tcMar>
          </w:tcPr>
          <w:p w14:paraId="17DCDE8F" w14:textId="27B7C65A" w:rsidR="00FC4A8A" w:rsidRDefault="00FC4A8A" w:rsidP="00FC4A8A">
            <w:pPr>
              <w:rPr>
                <w:rFonts w:ascii="Times New Roman" w:hAnsi="Times New Roman"/>
                <w:sz w:val="22"/>
                <w:szCs w:val="22"/>
              </w:rPr>
            </w:pPr>
            <w:r>
              <w:rPr>
                <w:rFonts w:ascii="Times New Roman" w:hAnsi="Times New Roman"/>
                <w:sz w:val="22"/>
                <w:szCs w:val="22"/>
              </w:rPr>
              <w:t>3.</w:t>
            </w:r>
          </w:p>
        </w:tc>
        <w:tc>
          <w:tcPr>
            <w:tcW w:w="5095" w:type="dxa"/>
            <w:tcMar>
              <w:left w:w="57" w:type="dxa"/>
              <w:right w:w="57" w:type="dxa"/>
            </w:tcMar>
          </w:tcPr>
          <w:p w14:paraId="029E6E81" w14:textId="67D47934" w:rsidR="00FC4A8A" w:rsidRPr="00FC4A8A" w:rsidRDefault="00FC4A8A" w:rsidP="00FC4A8A">
            <w:pPr>
              <w:ind w:firstLine="390"/>
              <w:jc w:val="both"/>
              <w:rPr>
                <w:rFonts w:ascii="Times New Roman" w:hAnsi="Times New Roman"/>
                <w:b/>
                <w:bCs/>
                <w:sz w:val="22"/>
                <w:szCs w:val="22"/>
                <w:lang w:val="it-IT" w:eastAsia="ro-RO" w:bidi="ro-RO"/>
              </w:rPr>
            </w:pPr>
            <w:r w:rsidRPr="00FC4A8A">
              <w:rPr>
                <w:rFonts w:ascii="Times New Roman" w:hAnsi="Times New Roman"/>
                <w:b/>
                <w:bCs/>
                <w:sz w:val="22"/>
                <w:szCs w:val="22"/>
                <w:lang w:val="it-IT" w:eastAsia="ro-RO" w:bidi="ro-RO"/>
              </w:rPr>
              <w:t>RECEPȚIA PRODUSULUI</w:t>
            </w:r>
          </w:p>
          <w:p w14:paraId="0F52DCB5" w14:textId="6934E81C" w:rsidR="00FC4A8A" w:rsidRPr="00FC4A8A" w:rsidRDefault="00FC4A8A" w:rsidP="00FC4A8A">
            <w:pPr>
              <w:ind w:firstLine="390"/>
              <w:jc w:val="both"/>
              <w:rPr>
                <w:rFonts w:ascii="Times New Roman" w:hAnsi="Times New Roman"/>
                <w:sz w:val="22"/>
                <w:szCs w:val="22"/>
                <w:lang w:val="it-IT" w:eastAsia="ro-RO" w:bidi="ro-RO"/>
              </w:rPr>
            </w:pPr>
            <w:r w:rsidRPr="00FC4A8A">
              <w:rPr>
                <w:rFonts w:ascii="Times New Roman" w:hAnsi="Times New Roman"/>
                <w:sz w:val="22"/>
                <w:szCs w:val="22"/>
                <w:lang w:val="it-IT" w:eastAsia="ro-RO" w:bidi="ro-RO"/>
              </w:rPr>
              <w:t xml:space="preserve">Produsele vor fi livrate </w:t>
            </w:r>
            <w:r w:rsidRPr="00FC4A8A">
              <w:rPr>
                <w:rFonts w:ascii="Times New Roman" w:hAnsi="Times New Roman" w:hint="cs"/>
                <w:sz w:val="22"/>
                <w:szCs w:val="22"/>
                <w:lang w:val="it-IT" w:eastAsia="ro-RO" w:bidi="ro-RO"/>
              </w:rPr>
              <w:t>ş</w:t>
            </w:r>
            <w:r w:rsidRPr="00FC4A8A">
              <w:rPr>
                <w:rFonts w:ascii="Times New Roman" w:hAnsi="Times New Roman"/>
                <w:sz w:val="22"/>
                <w:szCs w:val="22"/>
                <w:lang w:val="it-IT" w:eastAsia="ro-RO" w:bidi="ro-RO"/>
              </w:rPr>
              <w:t>i recep</w:t>
            </w:r>
            <w:r w:rsidRPr="00FC4A8A">
              <w:rPr>
                <w:rFonts w:ascii="Times New Roman" w:hAnsi="Times New Roman" w:hint="cs"/>
                <w:sz w:val="22"/>
                <w:szCs w:val="22"/>
                <w:lang w:val="it-IT" w:eastAsia="ro-RO" w:bidi="ro-RO"/>
              </w:rPr>
              <w:t>ţ</w:t>
            </w:r>
            <w:r w:rsidRPr="00FC4A8A">
              <w:rPr>
                <w:rFonts w:ascii="Times New Roman" w:hAnsi="Times New Roman"/>
                <w:sz w:val="22"/>
                <w:szCs w:val="22"/>
                <w:lang w:val="it-IT" w:eastAsia="ro-RO" w:bidi="ro-RO"/>
              </w:rPr>
              <w:t>ionate la magazia nr. 1 a Universit</w:t>
            </w:r>
            <w:r w:rsidRPr="00FC4A8A">
              <w:rPr>
                <w:rFonts w:ascii="Times New Roman" w:hAnsi="Times New Roman" w:hint="cs"/>
                <w:sz w:val="22"/>
                <w:szCs w:val="22"/>
                <w:lang w:val="it-IT" w:eastAsia="ro-RO" w:bidi="ro-RO"/>
              </w:rPr>
              <w:t>ă</w:t>
            </w:r>
            <w:r w:rsidRPr="00FC4A8A">
              <w:rPr>
                <w:rFonts w:ascii="Times New Roman" w:hAnsi="Times New Roman"/>
                <w:sz w:val="22"/>
                <w:szCs w:val="22"/>
                <w:lang w:val="it-IT" w:eastAsia="ro-RO" w:bidi="ro-RO"/>
              </w:rPr>
              <w:t>ții „Dun</w:t>
            </w:r>
            <w:r w:rsidRPr="00FC4A8A">
              <w:rPr>
                <w:rFonts w:ascii="Times New Roman" w:hAnsi="Times New Roman" w:hint="cs"/>
                <w:sz w:val="22"/>
                <w:szCs w:val="22"/>
                <w:lang w:val="it-IT" w:eastAsia="ro-RO" w:bidi="ro-RO"/>
              </w:rPr>
              <w:t>ă</w:t>
            </w:r>
            <w:r w:rsidRPr="00FC4A8A">
              <w:rPr>
                <w:rFonts w:ascii="Times New Roman" w:hAnsi="Times New Roman"/>
                <w:sz w:val="22"/>
                <w:szCs w:val="22"/>
                <w:lang w:val="it-IT" w:eastAsia="ro-RO" w:bidi="ro-RO"/>
              </w:rPr>
              <w:t>rea de Jos” din Galați, strada G</w:t>
            </w:r>
            <w:r w:rsidRPr="00FC4A8A">
              <w:rPr>
                <w:rFonts w:ascii="Times New Roman" w:hAnsi="Times New Roman" w:hint="cs"/>
                <w:sz w:val="22"/>
                <w:szCs w:val="22"/>
                <w:lang w:val="it-IT" w:eastAsia="ro-RO" w:bidi="ro-RO"/>
              </w:rPr>
              <w:t>ă</w:t>
            </w:r>
            <w:r w:rsidRPr="00FC4A8A">
              <w:rPr>
                <w:rFonts w:ascii="Times New Roman" w:hAnsi="Times New Roman"/>
                <w:sz w:val="22"/>
                <w:szCs w:val="22"/>
                <w:lang w:val="it-IT" w:eastAsia="ro-RO" w:bidi="ro-RO"/>
              </w:rPr>
              <w:t>rii nr. 63-65</w:t>
            </w:r>
            <w:r>
              <w:rPr>
                <w:rFonts w:ascii="Times New Roman" w:hAnsi="Times New Roman"/>
                <w:sz w:val="22"/>
                <w:szCs w:val="22"/>
                <w:lang w:val="it-IT" w:eastAsia="ro-RO" w:bidi="ro-RO"/>
              </w:rPr>
              <w:t>.</w:t>
            </w:r>
          </w:p>
        </w:tc>
        <w:tc>
          <w:tcPr>
            <w:tcW w:w="4581" w:type="dxa"/>
            <w:tcMar>
              <w:left w:w="57" w:type="dxa"/>
              <w:right w:w="57" w:type="dxa"/>
            </w:tcMar>
          </w:tcPr>
          <w:p w14:paraId="78E9CD8A" w14:textId="13A91796" w:rsidR="00FC4A8A" w:rsidRPr="000227FB" w:rsidRDefault="00FC4A8A" w:rsidP="00FC4A8A">
            <w:pPr>
              <w:rPr>
                <w:rFonts w:ascii="Times New Roman" w:eastAsia="Calibri" w:hAnsi="Times New Roman"/>
                <w:b/>
                <w:i/>
                <w:sz w:val="22"/>
                <w:szCs w:val="22"/>
                <w:lang w:val="ro-RO"/>
              </w:rPr>
            </w:pPr>
            <w:r w:rsidRPr="000227FB">
              <w:rPr>
                <w:rFonts w:ascii="Times New Roman" w:eastAsia="Calibri" w:hAnsi="Times New Roman"/>
                <w:b/>
                <w:i/>
                <w:sz w:val="22"/>
                <w:szCs w:val="22"/>
                <w:lang w:val="ro-RO"/>
              </w:rPr>
              <w:t>se completează de către ofertant</w:t>
            </w:r>
          </w:p>
        </w:tc>
      </w:tr>
      <w:tr w:rsidR="00FC4A8A" w:rsidRPr="008D2473" w14:paraId="6AE249D7" w14:textId="77777777" w:rsidTr="007632C3">
        <w:trPr>
          <w:trHeight w:val="566"/>
          <w:jc w:val="center"/>
        </w:trPr>
        <w:tc>
          <w:tcPr>
            <w:tcW w:w="720" w:type="dxa"/>
            <w:tcMar>
              <w:left w:w="57" w:type="dxa"/>
              <w:right w:w="57" w:type="dxa"/>
            </w:tcMar>
          </w:tcPr>
          <w:p w14:paraId="79F39A9B" w14:textId="72E38DF5" w:rsidR="00FC4A8A" w:rsidRPr="000227FB" w:rsidRDefault="00FC4A8A" w:rsidP="00FC4A8A">
            <w:pPr>
              <w:rPr>
                <w:rFonts w:ascii="Times New Roman" w:hAnsi="Times New Roman"/>
                <w:sz w:val="22"/>
                <w:szCs w:val="22"/>
              </w:rPr>
            </w:pPr>
            <w:r>
              <w:rPr>
                <w:rFonts w:ascii="Times New Roman" w:hAnsi="Times New Roman"/>
                <w:sz w:val="22"/>
                <w:szCs w:val="22"/>
              </w:rPr>
              <w:t>4.</w:t>
            </w:r>
          </w:p>
        </w:tc>
        <w:tc>
          <w:tcPr>
            <w:tcW w:w="5095" w:type="dxa"/>
            <w:tcMar>
              <w:left w:w="57" w:type="dxa"/>
              <w:right w:w="57" w:type="dxa"/>
            </w:tcMar>
          </w:tcPr>
          <w:p w14:paraId="701AF535" w14:textId="77777777" w:rsidR="00FC4A8A" w:rsidRDefault="00FC4A8A" w:rsidP="00FC4A8A">
            <w:pPr>
              <w:ind w:firstLine="390"/>
              <w:jc w:val="both"/>
              <w:rPr>
                <w:rFonts w:ascii="Times New Roman" w:hAnsi="Times New Roman"/>
                <w:b/>
                <w:bCs/>
                <w:sz w:val="22"/>
                <w:szCs w:val="22"/>
                <w:lang w:val="it-IT" w:eastAsia="ro-RO" w:bidi="ro-RO"/>
              </w:rPr>
            </w:pPr>
            <w:r w:rsidRPr="00402586">
              <w:rPr>
                <w:rFonts w:ascii="Times New Roman" w:hAnsi="Times New Roman"/>
                <w:b/>
                <w:bCs/>
                <w:sz w:val="22"/>
                <w:szCs w:val="22"/>
                <w:lang w:val="it-IT" w:eastAsia="ro-RO" w:bidi="ro-RO"/>
              </w:rPr>
              <w:t>P</w:t>
            </w:r>
            <w:r>
              <w:rPr>
                <w:rFonts w:ascii="Times New Roman" w:hAnsi="Times New Roman"/>
                <w:b/>
                <w:bCs/>
                <w:sz w:val="22"/>
                <w:szCs w:val="22"/>
                <w:lang w:val="it-IT" w:eastAsia="ro-RO" w:bidi="ro-RO"/>
              </w:rPr>
              <w:t>LATA</w:t>
            </w:r>
          </w:p>
          <w:p w14:paraId="117F1F54" w14:textId="553DE651" w:rsidR="00FC4A8A" w:rsidRPr="00196119" w:rsidRDefault="00FC4A8A" w:rsidP="00FC4A8A">
            <w:pPr>
              <w:ind w:firstLine="390"/>
              <w:jc w:val="both"/>
              <w:rPr>
                <w:rFonts w:ascii="Times New Roman" w:eastAsia="Times New Roman" w:hAnsi="Times New Roman"/>
                <w:kern w:val="3"/>
                <w:sz w:val="22"/>
                <w:szCs w:val="22"/>
                <w:lang w:val="fr-FR"/>
              </w:rPr>
            </w:pPr>
            <w:r w:rsidRPr="00402586">
              <w:rPr>
                <w:rFonts w:ascii="Times New Roman" w:hAnsi="Times New Roman"/>
                <w:sz w:val="22"/>
                <w:szCs w:val="22"/>
                <w:lang w:val="it-IT" w:eastAsia="ro-RO" w:bidi="ro-RO"/>
              </w:rPr>
              <w:t>Se face în termen de maxim 30 de zile, de la livrarea produselor, în contul contractantului deschis la Trezoreria statului.</w:t>
            </w:r>
          </w:p>
        </w:tc>
        <w:tc>
          <w:tcPr>
            <w:tcW w:w="4581" w:type="dxa"/>
            <w:tcMar>
              <w:left w:w="57" w:type="dxa"/>
              <w:right w:w="57" w:type="dxa"/>
            </w:tcMar>
          </w:tcPr>
          <w:p w14:paraId="54E18619" w14:textId="05F7EA85" w:rsidR="00FC4A8A" w:rsidRPr="000227FB" w:rsidRDefault="00FC4A8A" w:rsidP="00FC4A8A">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t>se completează de către ofertant</w:t>
            </w:r>
          </w:p>
        </w:tc>
      </w:tr>
      <w:tr w:rsidR="00FC4A8A" w:rsidRPr="008D2473" w14:paraId="12448AE8" w14:textId="77777777" w:rsidTr="007632C3">
        <w:trPr>
          <w:trHeight w:val="566"/>
          <w:jc w:val="center"/>
        </w:trPr>
        <w:tc>
          <w:tcPr>
            <w:tcW w:w="720" w:type="dxa"/>
            <w:tcMar>
              <w:left w:w="57" w:type="dxa"/>
              <w:right w:w="57" w:type="dxa"/>
            </w:tcMar>
          </w:tcPr>
          <w:p w14:paraId="25A1373E" w14:textId="53F08D7E" w:rsidR="00FC4A8A" w:rsidRPr="000227FB" w:rsidRDefault="00FC4A8A" w:rsidP="00FC4A8A">
            <w:pPr>
              <w:rPr>
                <w:rFonts w:ascii="Times New Roman" w:hAnsi="Times New Roman"/>
                <w:sz w:val="22"/>
                <w:szCs w:val="22"/>
              </w:rPr>
            </w:pPr>
            <w:r>
              <w:rPr>
                <w:rFonts w:ascii="Times New Roman" w:hAnsi="Times New Roman"/>
                <w:sz w:val="22"/>
                <w:szCs w:val="22"/>
              </w:rPr>
              <w:t>5.</w:t>
            </w:r>
          </w:p>
        </w:tc>
        <w:tc>
          <w:tcPr>
            <w:tcW w:w="5095" w:type="dxa"/>
            <w:tcMar>
              <w:left w:w="57" w:type="dxa"/>
              <w:right w:w="57" w:type="dxa"/>
            </w:tcMar>
          </w:tcPr>
          <w:p w14:paraId="34D11180" w14:textId="77777777" w:rsidR="00FC4A8A" w:rsidRPr="000227FB" w:rsidRDefault="00FC4A8A" w:rsidP="00FC4A8A">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 xml:space="preserve">CONDIȚII IMPUSE PENTRU SECURITATEA ȘI SĂNĂTATEA ÎN MUNCĂ ȘI PROTECȚIA MUNCII </w:t>
            </w:r>
          </w:p>
          <w:p w14:paraId="53993C62" w14:textId="77777777" w:rsidR="00FC4A8A" w:rsidRPr="000227FB" w:rsidRDefault="00FC4A8A" w:rsidP="00FC4A8A">
            <w:pPr>
              <w:suppressAutoHyphens/>
              <w:overflowPunct/>
              <w:autoSpaceDE/>
              <w:adjustRightInd/>
              <w:ind w:firstLine="390"/>
              <w:jc w:val="both"/>
              <w:rPr>
                <w:rFonts w:ascii="Times New Roman" w:eastAsia="Times New Roman" w:hAnsi="Times New Roman"/>
                <w:kern w:val="3"/>
                <w:sz w:val="22"/>
                <w:szCs w:val="22"/>
                <w:lang w:val="ro-RO" w:eastAsia="zh-CN"/>
              </w:rPr>
            </w:pPr>
            <w:r w:rsidRPr="000227FB">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581" w:type="dxa"/>
            <w:tcMar>
              <w:left w:w="57" w:type="dxa"/>
              <w:right w:w="57" w:type="dxa"/>
            </w:tcMar>
          </w:tcPr>
          <w:p w14:paraId="38AE501F" w14:textId="77777777" w:rsidR="00FC4A8A" w:rsidRPr="000227FB" w:rsidRDefault="00FC4A8A" w:rsidP="00FC4A8A">
            <w:pPr>
              <w:rPr>
                <w:rFonts w:ascii="Times New Roman" w:eastAsia="Calibri" w:hAnsi="Times New Roman"/>
                <w:b/>
                <w:i/>
                <w:sz w:val="22"/>
                <w:szCs w:val="22"/>
                <w:lang w:val="ro-RO"/>
              </w:rPr>
            </w:pPr>
            <w:r w:rsidRPr="000227FB">
              <w:rPr>
                <w:rFonts w:ascii="Times New Roman" w:eastAsia="Calibri" w:hAnsi="Times New Roman"/>
                <w:b/>
                <w:i/>
                <w:sz w:val="22"/>
                <w:szCs w:val="22"/>
                <w:lang w:val="ro-RO"/>
              </w:rPr>
              <w:t>se va completea Formularul DECLARATIE PRIVIND SĂNATATEA ȘI SECURITATEA ÎN MUNCĂ</w:t>
            </w:r>
          </w:p>
        </w:tc>
      </w:tr>
      <w:tr w:rsidR="00FC4A8A" w:rsidRPr="008D2473" w14:paraId="2738E551" w14:textId="77777777" w:rsidTr="007632C3">
        <w:trPr>
          <w:trHeight w:val="566"/>
          <w:jc w:val="center"/>
        </w:trPr>
        <w:tc>
          <w:tcPr>
            <w:tcW w:w="720" w:type="dxa"/>
            <w:tcMar>
              <w:left w:w="57" w:type="dxa"/>
              <w:right w:w="57" w:type="dxa"/>
            </w:tcMar>
          </w:tcPr>
          <w:p w14:paraId="6A91B15B" w14:textId="5E901AC4" w:rsidR="00FC4A8A" w:rsidRPr="000227FB" w:rsidRDefault="00FC4A8A" w:rsidP="00FC4A8A">
            <w:pPr>
              <w:rPr>
                <w:rFonts w:ascii="Times New Roman" w:hAnsi="Times New Roman"/>
                <w:sz w:val="22"/>
                <w:szCs w:val="22"/>
              </w:rPr>
            </w:pPr>
            <w:r>
              <w:rPr>
                <w:rFonts w:ascii="Times New Roman" w:hAnsi="Times New Roman"/>
                <w:sz w:val="22"/>
                <w:szCs w:val="22"/>
              </w:rPr>
              <w:t>6.</w:t>
            </w:r>
          </w:p>
        </w:tc>
        <w:tc>
          <w:tcPr>
            <w:tcW w:w="5095" w:type="dxa"/>
            <w:tcMar>
              <w:left w:w="57" w:type="dxa"/>
              <w:right w:w="57" w:type="dxa"/>
            </w:tcMar>
          </w:tcPr>
          <w:p w14:paraId="724DF068" w14:textId="77777777" w:rsidR="00FC4A8A" w:rsidRPr="000227FB" w:rsidRDefault="00FC4A8A" w:rsidP="00FC4A8A">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VALABILITATEA OFERTEI</w:t>
            </w:r>
          </w:p>
          <w:p w14:paraId="330CCBC1" w14:textId="5E848C95" w:rsidR="00FC4A8A" w:rsidRPr="000227FB" w:rsidRDefault="00FC4A8A" w:rsidP="00FC4A8A">
            <w:pPr>
              <w:suppressAutoHyphens/>
              <w:overflowPunct/>
              <w:autoSpaceDE/>
              <w:adjustRightInd/>
              <w:ind w:firstLine="390"/>
              <w:jc w:val="both"/>
              <w:rPr>
                <w:rFonts w:ascii="Times New Roman" w:eastAsia="Times New Roman" w:hAnsi="Times New Roman"/>
                <w:kern w:val="3"/>
                <w:sz w:val="22"/>
                <w:szCs w:val="22"/>
                <w:lang w:val="ro-RO" w:eastAsia="zh-CN"/>
              </w:rPr>
            </w:pPr>
            <w:r w:rsidRPr="000227FB">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581" w:type="dxa"/>
            <w:tcMar>
              <w:left w:w="57" w:type="dxa"/>
              <w:right w:w="57" w:type="dxa"/>
            </w:tcMar>
          </w:tcPr>
          <w:p w14:paraId="0CF17C44" w14:textId="77777777" w:rsidR="00FC4A8A" w:rsidRPr="000227FB" w:rsidRDefault="00FC4A8A" w:rsidP="00FC4A8A">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bl>
    <w:p w14:paraId="4CC21922" w14:textId="77777777" w:rsidR="007C253D" w:rsidRPr="000227FB" w:rsidRDefault="007C253D" w:rsidP="007C253D">
      <w:pPr>
        <w:spacing w:line="360" w:lineRule="auto"/>
        <w:ind w:firstLine="708"/>
        <w:rPr>
          <w:rFonts w:ascii="Arial Narrow" w:hAnsi="Arial Narrow"/>
          <w:i/>
          <w:sz w:val="24"/>
          <w:szCs w:val="24"/>
          <w:lang w:val="it-IT"/>
        </w:rPr>
      </w:pPr>
    </w:p>
    <w:p w14:paraId="4D4B1CD8" w14:textId="77777777" w:rsidR="00CD3BF8" w:rsidRPr="000227FB" w:rsidRDefault="00CD3BF8" w:rsidP="007C253D">
      <w:pPr>
        <w:spacing w:line="360" w:lineRule="auto"/>
        <w:ind w:firstLine="708"/>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59E6F19"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A18E9C0"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CC3228" w14:textId="77777777" w:rsidR="00CD3BF8" w:rsidRPr="000227FB" w:rsidRDefault="00CD3BF8" w:rsidP="007C253D">
      <w:pPr>
        <w:spacing w:line="360" w:lineRule="auto"/>
        <w:ind w:firstLine="708"/>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7CAD0657"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4D92155"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E078BE"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84FA1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67A77B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e-mail                                                                                    .....................................................</w:t>
      </w:r>
    </w:p>
    <w:p w14:paraId="134F1533"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lastRenderedPageBreak/>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ED1314" w14:textId="77777777" w:rsidR="008D4A5E" w:rsidRPr="000227FB" w:rsidRDefault="00CD3BF8" w:rsidP="007C253D">
      <w:pPr>
        <w:spacing w:line="360" w:lineRule="auto"/>
        <w:ind w:firstLine="708"/>
        <w:jc w:val="both"/>
        <w:rPr>
          <w:rStyle w:val="PageNumbe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101C008" w14:textId="77777777" w:rsidR="004F787B" w:rsidRPr="000227FB" w:rsidRDefault="004F787B" w:rsidP="007C253D">
      <w:pPr>
        <w:spacing w:line="360" w:lineRule="auto"/>
        <w:rPr>
          <w:rStyle w:val="PageNumber"/>
          <w:rFonts w:ascii="Arial Narrow" w:hAnsi="Arial Narrow"/>
          <w:b/>
          <w:i/>
          <w:sz w:val="24"/>
          <w:szCs w:val="24"/>
          <w:lang w:val="it-IT"/>
        </w:rPr>
      </w:pPr>
    </w:p>
    <w:p w14:paraId="2B30BD9D" w14:textId="77777777" w:rsidR="00C533AC" w:rsidRPr="000227FB" w:rsidRDefault="00C533AC" w:rsidP="007C253D">
      <w:pPr>
        <w:spacing w:line="360" w:lineRule="auto"/>
        <w:rPr>
          <w:rFonts w:ascii="Arial Narrow" w:hAnsi="Arial Narrow"/>
          <w:b/>
          <w:i/>
          <w:noProof/>
          <w:sz w:val="24"/>
          <w:szCs w:val="24"/>
          <w:lang w:val="it-IT"/>
        </w:rPr>
        <w:sectPr w:rsidR="00C533AC" w:rsidRPr="000227FB" w:rsidSect="00E15741">
          <w:pgSz w:w="11906" w:h="16838"/>
          <w:pgMar w:top="806" w:right="720" w:bottom="432" w:left="720" w:header="432" w:footer="706" w:gutter="0"/>
          <w:cols w:space="708"/>
          <w:docGrid w:linePitch="360"/>
        </w:sectPr>
      </w:pPr>
    </w:p>
    <w:p w14:paraId="07E6E730" w14:textId="77777777" w:rsidR="00557393" w:rsidRPr="000227FB" w:rsidRDefault="00557393" w:rsidP="00557393">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w:t>
      </w:r>
      <w:r w:rsidR="00256212" w:rsidRPr="000227FB">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0227FB" w:rsidRDefault="00557393" w:rsidP="00557393">
      <w:pPr>
        <w:spacing w:line="276" w:lineRule="auto"/>
        <w:jc w:val="both"/>
        <w:rPr>
          <w:rFonts w:ascii="Arial Narrow" w:hAnsi="Arial Narrow"/>
          <w:i/>
          <w:noProof/>
          <w:sz w:val="24"/>
          <w:szCs w:val="24"/>
          <w:lang w:val="it-IT"/>
        </w:rPr>
      </w:pPr>
    </w:p>
    <w:p w14:paraId="7ECD97B2" w14:textId="77777777" w:rsidR="00557393" w:rsidRPr="000227FB" w:rsidRDefault="00557393" w:rsidP="00557393">
      <w:pPr>
        <w:spacing w:line="276" w:lineRule="auto"/>
        <w:jc w:val="both"/>
        <w:rPr>
          <w:rFonts w:ascii="Arial Narrow" w:hAnsi="Arial Narrow"/>
          <w:i/>
          <w:noProof/>
          <w:sz w:val="24"/>
          <w:szCs w:val="24"/>
          <w:lang w:val="it-IT"/>
        </w:rPr>
      </w:pPr>
    </w:p>
    <w:p w14:paraId="3041779C" w14:textId="77777777" w:rsidR="00557393" w:rsidRPr="000227FB" w:rsidRDefault="00557393" w:rsidP="00557393">
      <w:pPr>
        <w:spacing w:line="276" w:lineRule="auto"/>
        <w:jc w:val="both"/>
        <w:rPr>
          <w:rFonts w:ascii="Arial Narrow" w:hAnsi="Arial Narrow"/>
          <w:i/>
          <w:noProof/>
          <w:sz w:val="24"/>
          <w:szCs w:val="24"/>
          <w:lang w:val="it-IT"/>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0227FB" w:rsidRDefault="00557393" w:rsidP="00557393">
      <w:pPr>
        <w:spacing w:line="276" w:lineRule="auto"/>
        <w:ind w:firstLine="708"/>
        <w:jc w:val="both"/>
        <w:rPr>
          <w:rFonts w:ascii="Arial Narrow" w:hAnsi="Arial Narrow"/>
          <w:i/>
          <w:noProof/>
          <w:sz w:val="24"/>
          <w:szCs w:val="24"/>
          <w:lang w:val="fr-BE"/>
        </w:rPr>
      </w:pPr>
      <w:r w:rsidRPr="000227FB">
        <w:rPr>
          <w:rFonts w:ascii="Arial Narrow" w:hAnsi="Arial Narrow"/>
          <w:i/>
          <w:noProof/>
          <w:sz w:val="24"/>
          <w:szCs w:val="24"/>
          <w:lang w:val="fr-BE"/>
        </w:rPr>
        <w:t>D</w:t>
      </w:r>
      <w:r w:rsidR="00EE1476" w:rsidRPr="000227FB">
        <w:rPr>
          <w:rFonts w:ascii="Arial Narrow" w:hAnsi="Arial Narrow"/>
          <w:i/>
          <w:noProof/>
          <w:sz w:val="24"/>
          <w:szCs w:val="24"/>
          <w:lang w:val="fr-BE"/>
        </w:rPr>
        <w:t>e asemenea, declar pe propria răspundere că</w:t>
      </w:r>
      <w:r w:rsidRPr="000227FB">
        <w:rPr>
          <w:rFonts w:ascii="Arial Narrow" w:hAnsi="Arial Narrow"/>
          <w:i/>
          <w:noProof/>
          <w:sz w:val="24"/>
          <w:szCs w:val="24"/>
          <w:lang w:val="fr-BE"/>
        </w:rPr>
        <w:t xml:space="preserve"> la </w:t>
      </w:r>
      <w:r w:rsidR="00EE1476" w:rsidRPr="000227FB">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0227FB">
        <w:rPr>
          <w:rFonts w:ascii="Arial Narrow" w:hAnsi="Arial Narrow"/>
          <w:i/>
          <w:noProof/>
          <w:sz w:val="24"/>
          <w:szCs w:val="24"/>
          <w:lang w:val="fr-BE"/>
        </w:rPr>
        <w:t>ii.</w:t>
      </w:r>
    </w:p>
    <w:p w14:paraId="6E712AB7" w14:textId="77777777" w:rsidR="00557393" w:rsidRPr="00B05D19" w:rsidRDefault="00EE1476" w:rsidP="00EE1476">
      <w:pPr>
        <w:spacing w:after="120" w:line="276" w:lineRule="auto"/>
        <w:ind w:firstLine="708"/>
        <w:jc w:val="both"/>
        <w:rPr>
          <w:rFonts w:ascii="Arial Narrow" w:hAnsi="Arial Narrow"/>
          <w:i/>
          <w:sz w:val="24"/>
          <w:szCs w:val="24"/>
          <w:lang w:val="fr-BE"/>
        </w:rPr>
      </w:pPr>
      <w:proofErr w:type="spellStart"/>
      <w:r w:rsidRPr="00B05D19">
        <w:rPr>
          <w:rFonts w:ascii="Arial Narrow" w:hAnsi="Arial Narrow"/>
          <w:i/>
          <w:sz w:val="24"/>
          <w:szCs w:val="24"/>
          <w:lang w:val="fr-BE"/>
        </w:rPr>
        <w:t>Totodată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declar</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că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am</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luat</w:t>
      </w:r>
      <w:proofErr w:type="spellEnd"/>
      <w:r w:rsidRPr="00B05D19">
        <w:rPr>
          <w:rFonts w:ascii="Arial Narrow" w:hAnsi="Arial Narrow"/>
          <w:i/>
          <w:sz w:val="24"/>
          <w:szCs w:val="24"/>
          <w:lang w:val="fr-BE"/>
        </w:rPr>
        <w:t xml:space="preserve"> la </w:t>
      </w:r>
      <w:proofErr w:type="spellStart"/>
      <w:r w:rsidRPr="00B05D19">
        <w:rPr>
          <w:rFonts w:ascii="Arial Narrow" w:hAnsi="Arial Narrow"/>
          <w:i/>
          <w:sz w:val="24"/>
          <w:szCs w:val="24"/>
          <w:lang w:val="fr-BE"/>
        </w:rPr>
        <w:t>cunoştinţă</w:t>
      </w:r>
      <w:proofErr w:type="spellEnd"/>
      <w:r w:rsidR="00557393" w:rsidRPr="00B05D19">
        <w:rPr>
          <w:rFonts w:ascii="Arial Narrow" w:hAnsi="Arial Narrow"/>
          <w:i/>
          <w:sz w:val="24"/>
          <w:szCs w:val="24"/>
          <w:lang w:val="fr-BE"/>
        </w:rPr>
        <w:t xml:space="preserve"> de </w:t>
      </w:r>
      <w:proofErr w:type="spellStart"/>
      <w:r w:rsidR="00557393" w:rsidRPr="00B05D19">
        <w:rPr>
          <w:rFonts w:ascii="Arial Narrow" w:hAnsi="Arial Narrow"/>
          <w:i/>
          <w:sz w:val="24"/>
          <w:szCs w:val="24"/>
          <w:lang w:val="fr-BE"/>
        </w:rPr>
        <w:t>prevederile</w:t>
      </w:r>
      <w:proofErr w:type="spellEnd"/>
      <w:r w:rsidR="00557393" w:rsidRPr="00B05D19">
        <w:rPr>
          <w:rFonts w:ascii="Arial Narrow" w:hAnsi="Arial Narrow"/>
          <w:i/>
          <w:sz w:val="24"/>
          <w:szCs w:val="24"/>
          <w:lang w:val="fr-BE"/>
        </w:rPr>
        <w:t xml:space="preserve"> art 326 « </w:t>
      </w:r>
      <w:proofErr w:type="spellStart"/>
      <w:r w:rsidR="00557393" w:rsidRPr="00B05D19">
        <w:rPr>
          <w:rFonts w:ascii="Arial Narrow" w:hAnsi="Arial Narrow"/>
          <w:i/>
          <w:sz w:val="24"/>
          <w:szCs w:val="24"/>
          <w:lang w:val="fr-BE"/>
        </w:rPr>
        <w:t>Falsul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Declaraţii</w:t>
      </w:r>
      <w:proofErr w:type="spellEnd"/>
      <w:r w:rsidR="00557393" w:rsidRPr="00B05D19">
        <w:rPr>
          <w:rFonts w:ascii="Arial Narrow" w:hAnsi="Arial Narrow"/>
          <w:i/>
          <w:sz w:val="24"/>
          <w:szCs w:val="24"/>
          <w:lang w:val="fr-BE"/>
        </w:rPr>
        <w:t xml:space="preserve"> » </w:t>
      </w:r>
      <w:proofErr w:type="spellStart"/>
      <w:r w:rsidR="00557393" w:rsidRPr="00B05D19">
        <w:rPr>
          <w:rFonts w:ascii="Arial Narrow" w:hAnsi="Arial Narrow"/>
          <w:i/>
          <w:sz w:val="24"/>
          <w:szCs w:val="24"/>
          <w:lang w:val="fr-BE"/>
        </w:rPr>
        <w:t>din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Codul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Penal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referitor</w:t>
      </w:r>
      <w:proofErr w:type="spellEnd"/>
      <w:r w:rsidR="00557393" w:rsidRPr="00B05D19">
        <w:rPr>
          <w:rFonts w:ascii="Arial Narrow" w:hAnsi="Arial Narrow"/>
          <w:i/>
          <w:sz w:val="24"/>
          <w:szCs w:val="24"/>
          <w:lang w:val="fr-BE"/>
        </w:rPr>
        <w:t xml:space="preserve"> la « </w:t>
      </w:r>
      <w:proofErr w:type="spellStart"/>
      <w:r w:rsidR="00557393" w:rsidRPr="00B05D19">
        <w:rPr>
          <w:rFonts w:ascii="Arial Narrow" w:hAnsi="Arial Narrow"/>
          <w:i/>
          <w:sz w:val="24"/>
          <w:szCs w:val="24"/>
          <w:lang w:val="fr-BE"/>
        </w:rPr>
        <w:t>Declararea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necore</w:t>
      </w:r>
      <w:r w:rsidR="00EF7D0D" w:rsidRPr="00B05D19">
        <w:rPr>
          <w:rFonts w:ascii="Arial Narrow" w:hAnsi="Arial Narrow"/>
          <w:i/>
          <w:sz w:val="24"/>
          <w:szCs w:val="24"/>
          <w:lang w:val="fr-BE"/>
        </w:rPr>
        <w:t>spunzătoare</w:t>
      </w:r>
      <w:proofErr w:type="spellEnd"/>
      <w:r w:rsidR="00EF7D0D" w:rsidRPr="00B05D19">
        <w:rPr>
          <w:rFonts w:ascii="Arial Narrow" w:hAnsi="Arial Narrow"/>
          <w:i/>
          <w:sz w:val="24"/>
          <w:szCs w:val="24"/>
          <w:lang w:val="fr-BE"/>
        </w:rPr>
        <w:t xml:space="preserve"> a </w:t>
      </w:r>
      <w:proofErr w:type="spellStart"/>
      <w:r w:rsidR="00EF7D0D" w:rsidRPr="00B05D19">
        <w:rPr>
          <w:rFonts w:ascii="Arial Narrow" w:hAnsi="Arial Narrow"/>
          <w:i/>
          <w:sz w:val="24"/>
          <w:szCs w:val="24"/>
          <w:lang w:val="fr-BE"/>
        </w:rPr>
        <w:t>adevărului</w:t>
      </w:r>
      <w:proofErr w:type="spellEnd"/>
      <w:r w:rsidR="00EF7D0D" w:rsidRPr="00B05D19">
        <w:rPr>
          <w:rFonts w:ascii="Arial Narrow" w:hAnsi="Arial Narrow"/>
          <w:i/>
          <w:sz w:val="24"/>
          <w:szCs w:val="24"/>
          <w:lang w:val="fr-BE"/>
        </w:rPr>
        <w:t xml:space="preserve">, </w:t>
      </w:r>
      <w:proofErr w:type="spellStart"/>
      <w:r w:rsidR="00EF7D0D" w:rsidRPr="00B05D19">
        <w:rPr>
          <w:rFonts w:ascii="Arial Narrow" w:hAnsi="Arial Narrow"/>
          <w:i/>
          <w:sz w:val="24"/>
          <w:szCs w:val="24"/>
          <w:lang w:val="fr-BE"/>
        </w:rPr>
        <w:t>făcută</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unui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organ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instituţii</w:t>
      </w:r>
      <w:proofErr w:type="spellEnd"/>
      <w:r w:rsidR="00557393" w:rsidRPr="00B05D19">
        <w:rPr>
          <w:rFonts w:ascii="Arial Narrow" w:hAnsi="Arial Narrow"/>
          <w:i/>
          <w:sz w:val="24"/>
          <w:szCs w:val="24"/>
          <w:lang w:val="fr-BE"/>
        </w:rPr>
        <w:t xml:space="preserve"> de stat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unităţi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vederea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juridice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sine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atunci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când</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potrivit</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legii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împrejurărilor</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făcuta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serveşte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acelei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se </w:t>
      </w:r>
      <w:proofErr w:type="spellStart"/>
      <w:r w:rsidR="00557393" w:rsidRPr="00B05D19">
        <w:rPr>
          <w:rFonts w:ascii="Arial Narrow" w:hAnsi="Arial Narrow"/>
          <w:i/>
          <w:sz w:val="24"/>
          <w:szCs w:val="24"/>
          <w:lang w:val="fr-BE"/>
        </w:rPr>
        <w:t>pedepseşte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închisoare</w:t>
      </w:r>
      <w:proofErr w:type="spellEnd"/>
      <w:r w:rsidR="00557393" w:rsidRPr="00B05D19">
        <w:rPr>
          <w:rFonts w:ascii="Arial Narrow" w:hAnsi="Arial Narrow"/>
          <w:i/>
          <w:sz w:val="24"/>
          <w:szCs w:val="24"/>
          <w:lang w:val="fr-BE"/>
        </w:rPr>
        <w:t xml:space="preserve"> de la 3 </w:t>
      </w:r>
      <w:proofErr w:type="spellStart"/>
      <w:r w:rsidR="00557393" w:rsidRPr="00B05D19">
        <w:rPr>
          <w:rFonts w:ascii="Arial Narrow" w:hAnsi="Arial Narrow"/>
          <w:i/>
          <w:sz w:val="24"/>
          <w:szCs w:val="24"/>
          <w:lang w:val="fr-BE"/>
        </w:rPr>
        <w:t>luni</w:t>
      </w:r>
      <w:proofErr w:type="spellEnd"/>
      <w:r w:rsidR="00557393" w:rsidRPr="00B05D19">
        <w:rPr>
          <w:rFonts w:ascii="Arial Narrow" w:hAnsi="Arial Narrow"/>
          <w:i/>
          <w:sz w:val="24"/>
          <w:szCs w:val="24"/>
          <w:lang w:val="fr-BE"/>
        </w:rPr>
        <w:t xml:space="preserve"> la 2 </w:t>
      </w:r>
      <w:proofErr w:type="spellStart"/>
      <w:r w:rsidR="00557393" w:rsidRPr="00B05D19">
        <w:rPr>
          <w:rFonts w:ascii="Arial Narrow" w:hAnsi="Arial Narrow"/>
          <w:i/>
          <w:sz w:val="24"/>
          <w:szCs w:val="24"/>
          <w:lang w:val="fr-BE"/>
        </w:rPr>
        <w:t>ani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amenda »</w:t>
      </w:r>
    </w:p>
    <w:p w14:paraId="06809E47" w14:textId="77777777" w:rsidR="00557393" w:rsidRPr="00B05D19" w:rsidRDefault="00557393" w:rsidP="00557393">
      <w:pPr>
        <w:spacing w:after="120" w:line="276" w:lineRule="auto"/>
        <w:jc w:val="both"/>
        <w:rPr>
          <w:rFonts w:ascii="Arial Narrow" w:hAnsi="Arial Narrow"/>
          <w:i/>
          <w:sz w:val="24"/>
          <w:szCs w:val="24"/>
          <w:lang w:val="fr-BE"/>
        </w:rPr>
      </w:pPr>
    </w:p>
    <w:p w14:paraId="0F44BD92" w14:textId="77777777" w:rsidR="00557393" w:rsidRPr="000227FB" w:rsidRDefault="00557393" w:rsidP="00557393">
      <w:pPr>
        <w:spacing w:after="120" w:line="276" w:lineRule="auto"/>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B295138"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1DC09C"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F7316C3" w14:textId="77777777" w:rsidR="00557393" w:rsidRPr="000227FB" w:rsidRDefault="00557393" w:rsidP="00557393">
      <w:pPr>
        <w:spacing w:after="120" w:line="276" w:lineRule="auto"/>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1D3CF4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67CE5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07D949A"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CBAB2C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1689C0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e-mail                                                                                    .....................................................</w:t>
      </w:r>
    </w:p>
    <w:p w14:paraId="7535E944"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E1242AC" w14:textId="77777777" w:rsidR="00557393" w:rsidRPr="000227FB"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B3C99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55F1C69" w14:textId="77777777" w:rsidR="00805706" w:rsidRPr="000227FB" w:rsidRDefault="00805706" w:rsidP="00557393">
      <w:pPr>
        <w:spacing w:line="276" w:lineRule="auto"/>
        <w:ind w:firstLine="720"/>
        <w:jc w:val="both"/>
        <w:outlineLvl w:val="0"/>
        <w:rPr>
          <w:rFonts w:ascii="Arial Narrow" w:hAnsi="Arial Narrow"/>
          <w:b/>
          <w:i/>
          <w:color w:val="000000"/>
          <w:sz w:val="24"/>
          <w:szCs w:val="24"/>
          <w:u w:val="single"/>
          <w:lang w:val="it-IT"/>
        </w:rPr>
      </w:pPr>
    </w:p>
    <w:p w14:paraId="4EE38D27" w14:textId="77777777" w:rsidR="00C533AC" w:rsidRPr="000227FB" w:rsidRDefault="00C533AC" w:rsidP="00750D30">
      <w:pPr>
        <w:spacing w:line="276" w:lineRule="auto"/>
        <w:jc w:val="both"/>
        <w:outlineLvl w:val="0"/>
        <w:rPr>
          <w:rFonts w:ascii="Arial Narrow" w:hAnsi="Arial Narrow"/>
          <w:b/>
          <w:i/>
          <w:color w:val="000000"/>
          <w:sz w:val="24"/>
          <w:szCs w:val="24"/>
          <w:u w:val="single"/>
          <w:lang w:val="it-IT"/>
        </w:rPr>
      </w:pPr>
    </w:p>
    <w:p w14:paraId="0AAAFDAB" w14:textId="77777777" w:rsidR="00256212" w:rsidRPr="000227FB" w:rsidRDefault="00256212" w:rsidP="00256212">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nr.5</w:t>
      </w:r>
    </w:p>
    <w:p w14:paraId="5CD23D32" w14:textId="77777777" w:rsidR="00256212" w:rsidRPr="000227FB" w:rsidRDefault="00256212" w:rsidP="00256212">
      <w:pPr>
        <w:rPr>
          <w:rFonts w:ascii="Arial Narrow" w:eastAsia="Calibri" w:hAnsi="Arial Narrow"/>
          <w:b/>
          <w:bCs/>
          <w:sz w:val="24"/>
          <w:szCs w:val="24"/>
          <w:lang w:val="it-IT"/>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DD31CE">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shd w:val="clear" w:color="auto" w:fill="auto"/>
            <w:vAlign w:val="center"/>
          </w:tcPr>
          <w:p w14:paraId="2C16E0D6" w14:textId="77777777" w:rsidR="00A57434" w:rsidRPr="005670AC" w:rsidRDefault="00A57434" w:rsidP="00DD31CE">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14:paraId="04BC47FD" w14:textId="77777777" w:rsidR="00A57434" w:rsidRPr="005670AC" w:rsidRDefault="00A57434" w:rsidP="00DD31CE">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14:paraId="46226B02" w14:textId="21DA047F" w:rsidR="00A57434" w:rsidRPr="005670AC" w:rsidRDefault="00A57434" w:rsidP="00DD31CE">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w:t>
            </w:r>
          </w:p>
        </w:tc>
      </w:tr>
      <w:tr w:rsidR="008F3B78" w:rsidRPr="005670AC" w14:paraId="0C247263" w14:textId="77777777" w:rsidTr="00002EA7">
        <w:trPr>
          <w:trHeight w:val="336"/>
        </w:trPr>
        <w:tc>
          <w:tcPr>
            <w:tcW w:w="941" w:type="dxa"/>
            <w:shd w:val="clear" w:color="auto" w:fill="auto"/>
            <w:vAlign w:val="center"/>
          </w:tcPr>
          <w:p w14:paraId="326713C7"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376E94A2" w14:textId="25816CD3" w:rsidR="008F3B78" w:rsidRPr="008F3B78" w:rsidRDefault="008F3B78" w:rsidP="00DD31CE">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habil</w:t>
            </w:r>
            <w:proofErr w:type="spellEnd"/>
            <w:r w:rsidRPr="008F3B78">
              <w:rPr>
                <w:rFonts w:ascii="Times New Roman" w:hAnsi="Times New Roman"/>
                <w:sz w:val="22"/>
                <w:szCs w:val="22"/>
              </w:rPr>
              <w:t>. Marian BARBU</w:t>
            </w:r>
          </w:p>
        </w:tc>
        <w:tc>
          <w:tcPr>
            <w:tcW w:w="4548" w:type="dxa"/>
            <w:shd w:val="clear" w:color="auto" w:fill="auto"/>
            <w:vAlign w:val="center"/>
          </w:tcPr>
          <w:p w14:paraId="2848CE70" w14:textId="22A2CECD" w:rsidR="008F3B78" w:rsidRPr="008F3B78" w:rsidRDefault="008F3B78" w:rsidP="00DD31CE">
            <w:pPr>
              <w:rPr>
                <w:rFonts w:ascii="Times New Roman" w:hAnsi="Times New Roman"/>
                <w:sz w:val="22"/>
                <w:szCs w:val="22"/>
              </w:rPr>
            </w:pPr>
            <w:r w:rsidRPr="008F3B78">
              <w:rPr>
                <w:rFonts w:ascii="Times New Roman" w:hAnsi="Times New Roman"/>
                <w:bCs/>
                <w:sz w:val="22"/>
                <w:szCs w:val="22"/>
                <w:lang w:eastAsia="zh-CN"/>
              </w:rPr>
              <w:t xml:space="preserve">Rector </w:t>
            </w:r>
          </w:p>
        </w:tc>
      </w:tr>
      <w:tr w:rsidR="008F3B78" w:rsidRPr="005670AC" w14:paraId="1376E987" w14:textId="77777777" w:rsidTr="00D974AA">
        <w:tc>
          <w:tcPr>
            <w:tcW w:w="941" w:type="dxa"/>
            <w:shd w:val="clear" w:color="auto" w:fill="auto"/>
            <w:vAlign w:val="center"/>
          </w:tcPr>
          <w:p w14:paraId="6D44EF51"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089DEED7" w14:textId="0194DB06"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Prof.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Elena MEREUȚĂ</w:t>
            </w:r>
          </w:p>
        </w:tc>
        <w:tc>
          <w:tcPr>
            <w:tcW w:w="4548" w:type="dxa"/>
            <w:shd w:val="clear" w:color="auto" w:fill="auto"/>
            <w:vAlign w:val="center"/>
          </w:tcPr>
          <w:p w14:paraId="2DE05DB0" w14:textId="7AAC5A1A" w:rsidR="008F3B78" w:rsidRPr="008F3B78" w:rsidRDefault="008F3B78" w:rsidP="00DD31CE">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activitatea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didactică</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asigurarea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calității</w:t>
            </w:r>
            <w:proofErr w:type="spellEnd"/>
          </w:p>
        </w:tc>
      </w:tr>
      <w:tr w:rsidR="008F3B78" w:rsidRPr="008D2473" w14:paraId="114020D0" w14:textId="77777777" w:rsidTr="00D974AA">
        <w:tc>
          <w:tcPr>
            <w:tcW w:w="941" w:type="dxa"/>
            <w:shd w:val="clear" w:color="auto" w:fill="auto"/>
            <w:vAlign w:val="center"/>
          </w:tcPr>
          <w:p w14:paraId="53E9A98C"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461A40F7" w14:textId="249914AE" w:rsidR="008F3B78" w:rsidRPr="008F3B78" w:rsidRDefault="008F3B78" w:rsidP="00DD31CE">
            <w:pPr>
              <w:rPr>
                <w:rFonts w:ascii="Times New Roman" w:hAnsi="Times New Roman"/>
                <w:sz w:val="22"/>
                <w:szCs w:val="22"/>
              </w:rPr>
            </w:pPr>
            <w:r w:rsidRPr="008F3B78">
              <w:rPr>
                <w:rFonts w:ascii="Times New Roman" w:hAnsi="Times New Roman"/>
                <w:sz w:val="22"/>
                <w:szCs w:val="22"/>
              </w:rPr>
              <w:t xml:space="preserve">Prof. univ. dr. </w:t>
            </w:r>
            <w:r w:rsidRPr="008F3B78">
              <w:rPr>
                <w:rFonts w:ascii="Times New Roman" w:hAnsi="Times New Roman"/>
                <w:sz w:val="22"/>
                <w:szCs w:val="22"/>
                <w:lang w:eastAsia="ro-RO"/>
              </w:rPr>
              <w:t>Adrian MICU</w:t>
            </w:r>
          </w:p>
        </w:tc>
        <w:tc>
          <w:tcPr>
            <w:tcW w:w="4548" w:type="dxa"/>
            <w:shd w:val="clear" w:color="auto" w:fill="auto"/>
            <w:vAlign w:val="center"/>
          </w:tcPr>
          <w:p w14:paraId="783B2D27" w14:textId="6B24B397" w:rsidR="008F3B78" w:rsidRPr="000227FB" w:rsidRDefault="008F3B78" w:rsidP="00DD31CE">
            <w:pPr>
              <w:rPr>
                <w:rFonts w:ascii="Times New Roman" w:hAnsi="Times New Roman"/>
                <w:sz w:val="22"/>
                <w:szCs w:val="22"/>
                <w:lang w:val="it-IT"/>
              </w:rPr>
            </w:pPr>
            <w:r w:rsidRPr="000227FB">
              <w:rPr>
                <w:rFonts w:ascii="Times New Roman" w:hAnsi="Times New Roman"/>
                <w:bCs/>
                <w:sz w:val="22"/>
                <w:szCs w:val="22"/>
                <w:lang w:val="it-IT" w:eastAsia="zh-CN"/>
              </w:rPr>
              <w:t>Prorector responsabil cu cercetarea, dezvoltarea, inovarea, relațiile interuniversitare și mediul de afaceri</w:t>
            </w:r>
          </w:p>
        </w:tc>
      </w:tr>
      <w:tr w:rsidR="008F3B78" w:rsidRPr="008D2473" w14:paraId="1AB88A1E" w14:textId="77777777" w:rsidTr="00D974AA">
        <w:tc>
          <w:tcPr>
            <w:tcW w:w="941" w:type="dxa"/>
            <w:shd w:val="clear" w:color="auto" w:fill="auto"/>
            <w:vAlign w:val="center"/>
          </w:tcPr>
          <w:p w14:paraId="643797EA"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43CBC95E" w14:textId="04CD0569"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Conf.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Ștefan BALTĂ</w:t>
            </w:r>
          </w:p>
        </w:tc>
        <w:tc>
          <w:tcPr>
            <w:tcW w:w="4548" w:type="dxa"/>
            <w:shd w:val="clear" w:color="auto" w:fill="auto"/>
            <w:vAlign w:val="center"/>
          </w:tcPr>
          <w:p w14:paraId="7BF9016C" w14:textId="0ABC5881" w:rsidR="008F3B78" w:rsidRPr="000227FB" w:rsidRDefault="008F3B78" w:rsidP="00DD31CE">
            <w:pPr>
              <w:rPr>
                <w:rFonts w:ascii="Times New Roman" w:hAnsi="Times New Roman"/>
                <w:sz w:val="22"/>
                <w:szCs w:val="22"/>
                <w:lang w:val="it-IT"/>
              </w:rPr>
            </w:pPr>
            <w:r w:rsidRPr="000227FB">
              <w:rPr>
                <w:rFonts w:ascii="Times New Roman" w:hAnsi="Times New Roman"/>
                <w:bCs/>
                <w:sz w:val="22"/>
                <w:szCs w:val="22"/>
                <w:lang w:val="it-IT" w:eastAsia="zh-CN"/>
              </w:rPr>
              <w:t>Prorector responsabil cu parteneriatul cu studenții și accesare fonduri europene</w:t>
            </w:r>
          </w:p>
        </w:tc>
      </w:tr>
      <w:tr w:rsidR="008F3B78" w:rsidRPr="008D2473" w14:paraId="2A05F1B3" w14:textId="77777777" w:rsidTr="00D974AA">
        <w:tc>
          <w:tcPr>
            <w:tcW w:w="941" w:type="dxa"/>
            <w:shd w:val="clear" w:color="auto" w:fill="auto"/>
            <w:vAlign w:val="center"/>
          </w:tcPr>
          <w:p w14:paraId="34975A5F"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2D72AE34" w14:textId="5B300AFB"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Prof. univ. dr. George Cristian SCHIN</w:t>
            </w:r>
          </w:p>
        </w:tc>
        <w:tc>
          <w:tcPr>
            <w:tcW w:w="4548" w:type="dxa"/>
            <w:shd w:val="clear" w:color="auto" w:fill="auto"/>
            <w:vAlign w:val="center"/>
          </w:tcPr>
          <w:p w14:paraId="2391C381" w14:textId="02C1AEDA" w:rsidR="008F3B78" w:rsidRPr="000227FB" w:rsidRDefault="008F3B78" w:rsidP="00DD31CE">
            <w:pPr>
              <w:rPr>
                <w:rFonts w:ascii="Times New Roman" w:hAnsi="Times New Roman"/>
                <w:sz w:val="22"/>
                <w:szCs w:val="22"/>
                <w:lang w:val="it-IT"/>
              </w:rPr>
            </w:pPr>
            <w:r w:rsidRPr="000227FB">
              <w:rPr>
                <w:rFonts w:ascii="Times New Roman" w:hAnsi="Times New Roman"/>
                <w:bCs/>
                <w:sz w:val="22"/>
                <w:szCs w:val="22"/>
                <w:lang w:val="it-IT" w:eastAsia="zh-CN"/>
              </w:rPr>
              <w:t>Prorector responsabil cu legislația, managementul resurselor umane și parteneriatele instituționale</w:t>
            </w:r>
          </w:p>
        </w:tc>
      </w:tr>
      <w:tr w:rsidR="008F3B78" w:rsidRPr="008D2473" w14:paraId="6249C321" w14:textId="77777777" w:rsidTr="00D974AA">
        <w:tc>
          <w:tcPr>
            <w:tcW w:w="941" w:type="dxa"/>
            <w:shd w:val="clear" w:color="auto" w:fill="auto"/>
            <w:vAlign w:val="center"/>
          </w:tcPr>
          <w:p w14:paraId="41161E98"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08A07A66" w14:textId="307F17C3" w:rsidR="008F3B78" w:rsidRPr="008F3B78" w:rsidRDefault="008F3B78" w:rsidP="00DD31CE">
            <w:pPr>
              <w:rPr>
                <w:rFonts w:ascii="Times New Roman" w:hAnsi="Times New Roman"/>
                <w:sz w:val="22"/>
                <w:szCs w:val="22"/>
              </w:rPr>
            </w:pPr>
            <w:r w:rsidRPr="008F3B78">
              <w:rPr>
                <w:rFonts w:ascii="Times New Roman" w:hAnsi="Times New Roman"/>
                <w:sz w:val="22"/>
                <w:szCs w:val="22"/>
              </w:rPr>
              <w:t>Prof. univ. dr. Arthur Viorel TULUȘ</w:t>
            </w:r>
          </w:p>
        </w:tc>
        <w:tc>
          <w:tcPr>
            <w:tcW w:w="4548" w:type="dxa"/>
            <w:shd w:val="clear" w:color="auto" w:fill="auto"/>
            <w:vAlign w:val="center"/>
          </w:tcPr>
          <w:p w14:paraId="0F8451FB" w14:textId="4880A226" w:rsidR="008F3B78" w:rsidRPr="000227FB" w:rsidRDefault="008F3B78" w:rsidP="00DD31CE">
            <w:pPr>
              <w:rPr>
                <w:rFonts w:ascii="Times New Roman" w:hAnsi="Times New Roman"/>
                <w:sz w:val="22"/>
                <w:szCs w:val="22"/>
                <w:lang w:val="it-IT"/>
              </w:rPr>
            </w:pPr>
            <w:r w:rsidRPr="000227FB">
              <w:rPr>
                <w:rFonts w:ascii="Times New Roman" w:hAnsi="Times New Roman"/>
                <w:sz w:val="22"/>
                <w:szCs w:val="22"/>
                <w:lang w:val="it-IT"/>
              </w:rPr>
              <w:t xml:space="preserve">Prorector </w:t>
            </w:r>
            <w:r w:rsidRPr="000227FB">
              <w:rPr>
                <w:rFonts w:ascii="Times New Roman" w:hAnsi="Times New Roman"/>
                <w:bCs/>
                <w:sz w:val="22"/>
                <w:szCs w:val="22"/>
                <w:lang w:val="it-IT" w:eastAsia="zh-CN"/>
              </w:rPr>
              <w:t>responsabil cu</w:t>
            </w:r>
            <w:r w:rsidRPr="000227FB">
              <w:rPr>
                <w:rFonts w:ascii="Times New Roman" w:hAnsi="Times New Roman"/>
                <w:sz w:val="22"/>
                <w:szCs w:val="22"/>
                <w:lang w:val="it-IT"/>
              </w:rPr>
              <w:t xml:space="preserve"> internaționalizarea, relațiile publice și parteneriatul cu mediul socio-cultural</w:t>
            </w:r>
          </w:p>
        </w:tc>
      </w:tr>
      <w:tr w:rsidR="008F3B78" w:rsidRPr="005670AC" w14:paraId="0E25F438" w14:textId="77777777" w:rsidTr="00D974AA">
        <w:tc>
          <w:tcPr>
            <w:tcW w:w="941" w:type="dxa"/>
            <w:shd w:val="clear" w:color="auto" w:fill="auto"/>
            <w:vAlign w:val="center"/>
          </w:tcPr>
          <w:p w14:paraId="5A75D963"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7621900A" w14:textId="09D97A1A" w:rsidR="008F3B78" w:rsidRPr="000227FB" w:rsidRDefault="008F3B78" w:rsidP="00DD31CE">
            <w:pPr>
              <w:rPr>
                <w:rFonts w:ascii="Times New Roman" w:hAnsi="Times New Roman"/>
                <w:sz w:val="22"/>
                <w:szCs w:val="22"/>
                <w:lang w:val="it-IT"/>
              </w:rPr>
            </w:pPr>
            <w:r w:rsidRPr="000227FB">
              <w:rPr>
                <w:rFonts w:ascii="Times New Roman" w:hAnsi="Times New Roman"/>
                <w:sz w:val="22"/>
                <w:szCs w:val="22"/>
                <w:lang w:val="it-IT"/>
              </w:rPr>
              <w:t>Prof. univ. dr. ing. Daniela Laura BURUIANĂ</w:t>
            </w:r>
          </w:p>
        </w:tc>
        <w:tc>
          <w:tcPr>
            <w:tcW w:w="4548" w:type="dxa"/>
            <w:shd w:val="clear" w:color="auto" w:fill="auto"/>
            <w:vAlign w:val="center"/>
          </w:tcPr>
          <w:p w14:paraId="009FD11D" w14:textId="772DF94E" w:rsidR="008F3B78" w:rsidRPr="008F3B78" w:rsidRDefault="008F3B78" w:rsidP="00DD31CE">
            <w:pPr>
              <w:rPr>
                <w:rFonts w:ascii="Times New Roman" w:hAnsi="Times New Roman"/>
                <w:sz w:val="22"/>
                <w:szCs w:val="22"/>
              </w:rPr>
            </w:pPr>
            <w:r w:rsidRPr="008F3B78">
              <w:rPr>
                <w:rFonts w:ascii="Times New Roman" w:hAnsi="Times New Roman"/>
                <w:sz w:val="22"/>
                <w:szCs w:val="22"/>
              </w:rPr>
              <w:t>Prorector</w:t>
            </w:r>
          </w:p>
        </w:tc>
      </w:tr>
      <w:tr w:rsidR="008F3B78" w:rsidRPr="005670AC" w14:paraId="4FB5EAC4" w14:textId="77777777" w:rsidTr="0061247C">
        <w:trPr>
          <w:trHeight w:hRule="exact" w:val="288"/>
        </w:trPr>
        <w:tc>
          <w:tcPr>
            <w:tcW w:w="941" w:type="dxa"/>
            <w:shd w:val="clear" w:color="auto" w:fill="auto"/>
            <w:vAlign w:val="center"/>
          </w:tcPr>
          <w:p w14:paraId="79EFBAA1"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7CD7A905" w14:textId="6635A753"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 xml:space="preserve">Prof. dr. </w:t>
            </w:r>
            <w:proofErr w:type="spellStart"/>
            <w:r w:rsidRPr="008F3B78">
              <w:rPr>
                <w:rFonts w:ascii="Times New Roman" w:hAnsi="Times New Roman"/>
                <w:sz w:val="22"/>
                <w:szCs w:val="22"/>
                <w:lang w:eastAsia="zh-CN"/>
              </w:rPr>
              <w:t>ing</w:t>
            </w:r>
            <w:proofErr w:type="spellEnd"/>
            <w:r w:rsidRPr="008F3B78">
              <w:rPr>
                <w:rFonts w:ascii="Times New Roman" w:hAnsi="Times New Roman"/>
                <w:sz w:val="22"/>
                <w:szCs w:val="22"/>
                <w:lang w:eastAsia="zh-CN"/>
              </w:rPr>
              <w:t>. Eugen-Victor-Cristian RUSU</w:t>
            </w:r>
          </w:p>
        </w:tc>
        <w:tc>
          <w:tcPr>
            <w:tcW w:w="4548" w:type="dxa"/>
            <w:shd w:val="clear" w:color="auto" w:fill="auto"/>
            <w:vAlign w:val="center"/>
          </w:tcPr>
          <w:p w14:paraId="787C32CD" w14:textId="2F046800"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Director C.S.U.D.</w:t>
            </w:r>
          </w:p>
        </w:tc>
      </w:tr>
      <w:tr w:rsidR="008F3B78" w:rsidRPr="005670AC" w14:paraId="154D24FE" w14:textId="77777777" w:rsidTr="0061247C">
        <w:trPr>
          <w:trHeight w:hRule="exact" w:val="288"/>
        </w:trPr>
        <w:tc>
          <w:tcPr>
            <w:tcW w:w="941" w:type="dxa"/>
            <w:shd w:val="clear" w:color="auto" w:fill="auto"/>
            <w:vAlign w:val="center"/>
          </w:tcPr>
          <w:p w14:paraId="10FC4AA1"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39C7CBC5" w14:textId="179C85B0"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Carmen-Gabriela SÎRBU</w:t>
            </w:r>
          </w:p>
        </w:tc>
        <w:tc>
          <w:tcPr>
            <w:tcW w:w="4548" w:type="dxa"/>
            <w:shd w:val="clear" w:color="auto" w:fill="auto"/>
            <w:vAlign w:val="center"/>
          </w:tcPr>
          <w:p w14:paraId="40E110C5" w14:textId="1C047C57"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Director General Adjunct </w:t>
            </w:r>
            <w:proofErr w:type="spellStart"/>
            <w:r w:rsidRPr="008F3B78">
              <w:rPr>
                <w:rFonts w:ascii="Times New Roman" w:hAnsi="Times New Roman"/>
                <w:sz w:val="22"/>
                <w:szCs w:val="22"/>
                <w:lang w:eastAsia="ro-RO"/>
              </w:rPr>
              <w:t>Administrativ</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Generală</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Administrativă</w:t>
            </w:r>
            <w:proofErr w:type="spellEnd"/>
          </w:p>
        </w:tc>
      </w:tr>
      <w:tr w:rsidR="008F3B78" w:rsidRPr="005670AC" w14:paraId="265046E8" w14:textId="77777777" w:rsidTr="005428AD">
        <w:trPr>
          <w:trHeight w:hRule="exact" w:val="288"/>
        </w:trPr>
        <w:tc>
          <w:tcPr>
            <w:tcW w:w="941" w:type="dxa"/>
            <w:shd w:val="clear" w:color="auto" w:fill="auto"/>
            <w:vAlign w:val="center"/>
          </w:tcPr>
          <w:p w14:paraId="35D8DAB0"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5B4A549F" w14:textId="1BD33669"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Costică COȘTOI</w:t>
            </w:r>
          </w:p>
        </w:tc>
        <w:tc>
          <w:tcPr>
            <w:tcW w:w="4548" w:type="dxa"/>
            <w:shd w:val="clear" w:color="auto" w:fill="auto"/>
            <w:vAlign w:val="center"/>
          </w:tcPr>
          <w:p w14:paraId="4D9D4AED" w14:textId="419D3C4B"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legislație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resurse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umane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salarizare</w:t>
            </w:r>
            <w:proofErr w:type="spellEnd"/>
          </w:p>
        </w:tc>
      </w:tr>
      <w:tr w:rsidR="008F3B78" w:rsidRPr="005670AC" w14:paraId="5A15EA50" w14:textId="77777777" w:rsidTr="0061247C">
        <w:trPr>
          <w:trHeight w:hRule="exact" w:val="307"/>
        </w:trPr>
        <w:tc>
          <w:tcPr>
            <w:tcW w:w="941" w:type="dxa"/>
            <w:shd w:val="clear" w:color="auto" w:fill="auto"/>
            <w:vAlign w:val="center"/>
          </w:tcPr>
          <w:p w14:paraId="4B90EC6E"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11CB0EBB" w14:textId="61D86D3C"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Aurelia-Daniela MODIGA</w:t>
            </w:r>
          </w:p>
        </w:tc>
        <w:tc>
          <w:tcPr>
            <w:tcW w:w="4548" w:type="dxa"/>
            <w:shd w:val="clear" w:color="auto" w:fill="auto"/>
            <w:vAlign w:val="center"/>
          </w:tcPr>
          <w:p w14:paraId="3600DC73" w14:textId="20AF5482"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 xml:space="preserve">Director </w:t>
            </w:r>
            <w:proofErr w:type="spellStart"/>
            <w:r w:rsidRPr="008F3B78">
              <w:rPr>
                <w:rFonts w:ascii="Times New Roman" w:hAnsi="Times New Roman"/>
                <w:sz w:val="22"/>
                <w:szCs w:val="22"/>
                <w:lang w:eastAsia="zh-CN"/>
              </w:rPr>
              <w:t>Interimar</w:t>
            </w:r>
            <w:proofErr w:type="spellEnd"/>
            <w:r w:rsidRPr="008F3B78">
              <w:rPr>
                <w:rFonts w:ascii="Times New Roman" w:hAnsi="Times New Roman"/>
                <w:sz w:val="22"/>
                <w:szCs w:val="22"/>
                <w:lang w:eastAsia="zh-CN"/>
              </w:rPr>
              <w:t xml:space="preserve"> - </w:t>
            </w:r>
            <w:proofErr w:type="spellStart"/>
            <w:r w:rsidRPr="008F3B78">
              <w:rPr>
                <w:rFonts w:ascii="Times New Roman" w:hAnsi="Times New Roman"/>
                <w:sz w:val="22"/>
                <w:szCs w:val="22"/>
                <w:lang w:eastAsia="zh-CN"/>
              </w:rPr>
              <w:t>Direcția</w:t>
            </w:r>
            <w:proofErr w:type="spellEnd"/>
            <w:r w:rsidRPr="008F3B78">
              <w:rPr>
                <w:rFonts w:ascii="Times New Roman" w:hAnsi="Times New Roman"/>
                <w:sz w:val="22"/>
                <w:szCs w:val="22"/>
                <w:lang w:eastAsia="zh-CN"/>
              </w:rPr>
              <w:t xml:space="preserve"> </w:t>
            </w:r>
            <w:proofErr w:type="spellStart"/>
            <w:r w:rsidRPr="008F3B78">
              <w:rPr>
                <w:rFonts w:ascii="Times New Roman" w:hAnsi="Times New Roman"/>
                <w:sz w:val="22"/>
                <w:szCs w:val="22"/>
                <w:lang w:eastAsia="zh-CN"/>
              </w:rPr>
              <w:t>Economică</w:t>
            </w:r>
            <w:proofErr w:type="spellEnd"/>
          </w:p>
        </w:tc>
      </w:tr>
      <w:tr w:rsidR="008F3B78" w:rsidRPr="005670AC" w14:paraId="4C4C8EEF" w14:textId="77777777" w:rsidTr="00651FC2">
        <w:trPr>
          <w:trHeight w:hRule="exact" w:val="503"/>
        </w:trPr>
        <w:tc>
          <w:tcPr>
            <w:tcW w:w="941" w:type="dxa"/>
            <w:shd w:val="clear" w:color="auto" w:fill="auto"/>
            <w:vAlign w:val="center"/>
          </w:tcPr>
          <w:p w14:paraId="15CAE44B"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23A4D3EF" w14:textId="03C6B027"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Ec. Marian DĂNĂILĂ</w:t>
            </w:r>
          </w:p>
        </w:tc>
        <w:tc>
          <w:tcPr>
            <w:tcW w:w="4548" w:type="dxa"/>
            <w:shd w:val="clear" w:color="auto" w:fill="auto"/>
            <w:vAlign w:val="center"/>
          </w:tcPr>
          <w:p w14:paraId="056344A1" w14:textId="27EA4C52"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Achiziții</w:t>
            </w:r>
            <w:proofErr w:type="spellEnd"/>
            <w:r w:rsidRPr="008F3B78">
              <w:rPr>
                <w:rFonts w:ascii="Times New Roman" w:hAnsi="Times New Roman"/>
                <w:sz w:val="22"/>
                <w:szCs w:val="22"/>
                <w:lang w:eastAsia="ro-RO"/>
              </w:rPr>
              <w:t xml:space="preserve"> </w:t>
            </w:r>
            <w:proofErr w:type="spellStart"/>
            <w:proofErr w:type="gramStart"/>
            <w:r w:rsidRPr="008F3B78">
              <w:rPr>
                <w:rFonts w:ascii="Times New Roman" w:hAnsi="Times New Roman"/>
                <w:sz w:val="22"/>
                <w:szCs w:val="22"/>
                <w:lang w:eastAsia="ro-RO"/>
              </w:rPr>
              <w:t>Publice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proofErr w:type="gram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Tehnic</w:t>
            </w:r>
            <w:proofErr w:type="spellEnd"/>
          </w:p>
        </w:tc>
      </w:tr>
      <w:tr w:rsidR="008F3B78" w:rsidRPr="005670AC" w14:paraId="4051EDAB" w14:textId="77777777" w:rsidTr="00002EA7">
        <w:trPr>
          <w:trHeight w:hRule="exact" w:val="284"/>
        </w:trPr>
        <w:tc>
          <w:tcPr>
            <w:tcW w:w="941" w:type="dxa"/>
            <w:shd w:val="clear" w:color="auto" w:fill="auto"/>
            <w:vAlign w:val="center"/>
          </w:tcPr>
          <w:p w14:paraId="30143460"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122A20A4" w14:textId="2FAD81A6" w:rsidR="008F3B78" w:rsidRPr="008F3B78" w:rsidRDefault="008F3B78" w:rsidP="00DD31CE">
            <w:pPr>
              <w:rPr>
                <w:rFonts w:ascii="Times New Roman" w:hAnsi="Times New Roman"/>
                <w:sz w:val="22"/>
                <w:szCs w:val="22"/>
                <w:lang w:eastAsia="zh-CN"/>
              </w:rPr>
            </w:pPr>
            <w:r w:rsidRPr="008F3B78">
              <w:rPr>
                <w:rFonts w:ascii="Times New Roman" w:hAnsi="Times New Roman"/>
                <w:sz w:val="22"/>
                <w:szCs w:val="22"/>
                <w:lang w:eastAsia="zh-CN"/>
              </w:rPr>
              <w:t>Ec. Mariana BĂLBĂRĂU</w:t>
            </w:r>
          </w:p>
        </w:tc>
        <w:tc>
          <w:tcPr>
            <w:tcW w:w="4548" w:type="dxa"/>
            <w:shd w:val="clear" w:color="auto" w:fill="auto"/>
            <w:vAlign w:val="center"/>
          </w:tcPr>
          <w:p w14:paraId="7532FE47" w14:textId="5783FBFE" w:rsidR="008F3B78" w:rsidRPr="008F3B78" w:rsidRDefault="008F3B78" w:rsidP="00DD31CE">
            <w:pPr>
              <w:rPr>
                <w:rFonts w:ascii="Times New Roman" w:hAnsi="Times New Roman"/>
                <w:sz w:val="22"/>
                <w:szCs w:val="22"/>
                <w:lang w:eastAsia="zh-CN"/>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Financiar</w:t>
            </w:r>
            <w:proofErr w:type="spellEnd"/>
          </w:p>
        </w:tc>
      </w:tr>
      <w:tr w:rsidR="008F3B78" w:rsidRPr="005670AC" w14:paraId="04832A0B" w14:textId="77777777" w:rsidTr="00002EA7">
        <w:trPr>
          <w:trHeight w:hRule="exact" w:val="284"/>
        </w:trPr>
        <w:tc>
          <w:tcPr>
            <w:tcW w:w="941" w:type="dxa"/>
            <w:shd w:val="clear" w:color="auto" w:fill="auto"/>
            <w:vAlign w:val="center"/>
          </w:tcPr>
          <w:p w14:paraId="221786F9"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7BA1CDBA" w14:textId="7871B13D" w:rsidR="008F3B78" w:rsidRPr="008F3B78" w:rsidRDefault="008F3B78" w:rsidP="00DD31CE">
            <w:pPr>
              <w:rPr>
                <w:rFonts w:ascii="Times New Roman" w:hAnsi="Times New Roman"/>
                <w:sz w:val="22"/>
                <w:szCs w:val="22"/>
              </w:rPr>
            </w:pPr>
            <w:r w:rsidRPr="008F3B78">
              <w:rPr>
                <w:rFonts w:ascii="Times New Roman" w:hAnsi="Times New Roman"/>
                <w:sz w:val="22"/>
                <w:szCs w:val="22"/>
              </w:rPr>
              <w:t>Alina-Genoveva MAZURU</w:t>
            </w:r>
          </w:p>
        </w:tc>
        <w:tc>
          <w:tcPr>
            <w:tcW w:w="4548" w:type="dxa"/>
            <w:shd w:val="clear" w:color="auto" w:fill="auto"/>
            <w:vAlign w:val="center"/>
          </w:tcPr>
          <w:p w14:paraId="095E5F85" w14:textId="47EDF6E2" w:rsidR="008F3B78" w:rsidRPr="008F3B78" w:rsidRDefault="008F3B78" w:rsidP="00DD31CE">
            <w:pPr>
              <w:rPr>
                <w:rFonts w:ascii="Times New Roman" w:hAnsi="Times New Roman"/>
                <w:sz w:val="22"/>
                <w:szCs w:val="22"/>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Contabilitate</w:t>
            </w:r>
            <w:proofErr w:type="spellEnd"/>
          </w:p>
        </w:tc>
      </w:tr>
      <w:tr w:rsidR="008F3B78" w:rsidRPr="005670AC" w14:paraId="2FFB52CB"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8F3B78" w:rsidRPr="005670AC" w:rsidRDefault="008F3B78"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A5AEF" w14:textId="1AF8C50C"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33CF3A46" w14:textId="69AF80A9" w:rsidR="008F3B78" w:rsidRPr="008F3B78" w:rsidRDefault="008F3B78" w:rsidP="00DD31CE">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2CD72765"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8F3B78" w:rsidRPr="005670AC" w:rsidRDefault="008F3B78"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9A24A00" w14:textId="314C2D2F"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71FDB35F" w14:textId="6664988E" w:rsidR="008F3B78" w:rsidRPr="008F3B78" w:rsidRDefault="008F3B78" w:rsidP="00DD31CE">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34142527"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4FE298" w14:textId="77777777" w:rsidR="008F3B78" w:rsidRPr="005670AC" w:rsidRDefault="008F3B78"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1B49C91" w14:textId="1A208AD0"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58E714C1" w14:textId="7F526E19" w:rsidR="008F3B78" w:rsidRPr="008F3B78" w:rsidRDefault="008F3B78" w:rsidP="00DD31CE">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71DD71C2"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5BA8CB9" w14:textId="77777777" w:rsidR="008F3B78" w:rsidRPr="005670AC" w:rsidRDefault="008F3B78"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20B56682" w14:textId="52D9F33B"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6A2A3FC6" w14:textId="6BE8110F"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Administrator </w:t>
            </w:r>
            <w:proofErr w:type="spellStart"/>
            <w:r w:rsidRPr="008F3B78">
              <w:rPr>
                <w:rFonts w:ascii="Times New Roman" w:hAnsi="Times New Roman"/>
                <w:sz w:val="22"/>
                <w:szCs w:val="22"/>
                <w:lang w:eastAsia="ro-RO"/>
              </w:rPr>
              <w:t>financiar</w:t>
            </w:r>
            <w:proofErr w:type="spellEnd"/>
            <w:r w:rsidRPr="008F3B78">
              <w:rPr>
                <w:rFonts w:ascii="Times New Roman" w:hAnsi="Times New Roman"/>
                <w:sz w:val="22"/>
                <w:szCs w:val="22"/>
                <w:lang w:eastAsia="ro-RO"/>
              </w:rPr>
              <w:t xml:space="preserve"> CFP</w:t>
            </w:r>
          </w:p>
        </w:tc>
      </w:tr>
      <w:tr w:rsidR="008F3B78" w:rsidRPr="005670AC" w14:paraId="6D67393F"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A05939A" w14:textId="77777777" w:rsidR="008F3B78" w:rsidRPr="005670AC" w:rsidRDefault="008F3B78"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2FC4B7F" w14:textId="6B8AA55A"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13E904BB" w14:textId="472B162A"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Administrator </w:t>
            </w:r>
            <w:proofErr w:type="spellStart"/>
            <w:r w:rsidRPr="008F3B78">
              <w:rPr>
                <w:rFonts w:ascii="Times New Roman" w:hAnsi="Times New Roman"/>
                <w:sz w:val="22"/>
                <w:szCs w:val="22"/>
                <w:lang w:eastAsia="ro-RO"/>
              </w:rPr>
              <w:t>financiar</w:t>
            </w:r>
            <w:proofErr w:type="spellEnd"/>
            <w:r w:rsidRPr="008F3B78">
              <w:rPr>
                <w:rFonts w:ascii="Times New Roman" w:hAnsi="Times New Roman"/>
                <w:sz w:val="22"/>
                <w:szCs w:val="22"/>
                <w:lang w:eastAsia="ro-RO"/>
              </w:rPr>
              <w:t xml:space="preserve"> CFP</w:t>
            </w:r>
          </w:p>
        </w:tc>
      </w:tr>
      <w:tr w:rsidR="008F3B78" w:rsidRPr="005670AC" w14:paraId="69AB9EEC"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2EE951" w14:textId="77777777" w:rsidR="008F3B78" w:rsidRPr="005670AC" w:rsidRDefault="008F3B78"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BB9AB67" w14:textId="615BF5D9"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Lorena Gina LUPAȘCU</w:t>
            </w:r>
          </w:p>
        </w:tc>
        <w:tc>
          <w:tcPr>
            <w:tcW w:w="4548" w:type="dxa"/>
            <w:tcBorders>
              <w:top w:val="single" w:sz="4" w:space="0" w:color="auto"/>
              <w:left w:val="single" w:sz="4" w:space="0" w:color="auto"/>
              <w:bottom w:val="single" w:sz="4" w:space="0" w:color="auto"/>
              <w:right w:val="single" w:sz="4" w:space="0" w:color="auto"/>
            </w:tcBorders>
            <w:vAlign w:val="center"/>
          </w:tcPr>
          <w:p w14:paraId="4CF18C99" w14:textId="5AAC4CFC"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 xml:space="preserve">Administrator </w:t>
            </w:r>
            <w:proofErr w:type="spellStart"/>
            <w:r w:rsidRPr="008F3B78">
              <w:rPr>
                <w:rFonts w:ascii="Times New Roman" w:hAnsi="Times New Roman"/>
                <w:sz w:val="22"/>
                <w:szCs w:val="22"/>
                <w:lang w:eastAsia="zh-CN"/>
              </w:rPr>
              <w:t>financiar</w:t>
            </w:r>
            <w:proofErr w:type="spellEnd"/>
            <w:r w:rsidRPr="008F3B78">
              <w:rPr>
                <w:rFonts w:ascii="Times New Roman" w:hAnsi="Times New Roman"/>
                <w:sz w:val="22"/>
                <w:szCs w:val="22"/>
                <w:lang w:eastAsia="zh-CN"/>
              </w:rPr>
              <w:t xml:space="preserve"> CFP</w:t>
            </w:r>
          </w:p>
        </w:tc>
      </w:tr>
      <w:tr w:rsidR="008F3B78" w:rsidRPr="005670AC" w14:paraId="703891C3"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0010E9E" w14:textId="77777777" w:rsidR="008F3B78" w:rsidRPr="005670AC" w:rsidRDefault="008F3B78"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39A9871" w14:textId="1CDC5259"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Camelia LUNGU</w:t>
            </w:r>
          </w:p>
        </w:tc>
        <w:tc>
          <w:tcPr>
            <w:tcW w:w="4548" w:type="dxa"/>
            <w:tcBorders>
              <w:top w:val="single" w:sz="4" w:space="0" w:color="auto"/>
              <w:left w:val="single" w:sz="4" w:space="0" w:color="auto"/>
              <w:bottom w:val="single" w:sz="4" w:space="0" w:color="auto"/>
              <w:right w:val="single" w:sz="4" w:space="0" w:color="auto"/>
            </w:tcBorders>
            <w:vAlign w:val="center"/>
          </w:tcPr>
          <w:p w14:paraId="4CD7071C" w14:textId="557124D6"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 xml:space="preserve">Administrator </w:t>
            </w:r>
            <w:proofErr w:type="spellStart"/>
            <w:r w:rsidRPr="008F3B78">
              <w:rPr>
                <w:rFonts w:ascii="Times New Roman" w:hAnsi="Times New Roman"/>
                <w:sz w:val="22"/>
                <w:szCs w:val="22"/>
                <w:lang w:eastAsia="zh-CN"/>
              </w:rPr>
              <w:t>financiar</w:t>
            </w:r>
            <w:proofErr w:type="spellEnd"/>
            <w:r w:rsidRPr="008F3B78">
              <w:rPr>
                <w:rFonts w:ascii="Times New Roman" w:hAnsi="Times New Roman"/>
                <w:sz w:val="22"/>
                <w:szCs w:val="22"/>
                <w:lang w:eastAsia="zh-CN"/>
              </w:rPr>
              <w:t xml:space="preserve"> CFP</w:t>
            </w:r>
          </w:p>
        </w:tc>
      </w:tr>
      <w:tr w:rsidR="00B90421" w:rsidRPr="005670AC" w14:paraId="598A02C5"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FCD1189" w14:textId="77777777" w:rsidR="00B90421" w:rsidRPr="005670AC" w:rsidRDefault="00B90421"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9269B59" w14:textId="37275398" w:rsidR="00B90421" w:rsidRDefault="00B90421" w:rsidP="00DD31CE">
            <w:pPr>
              <w:rPr>
                <w:rFonts w:ascii="Times New Roman" w:hAnsi="Times New Roman"/>
                <w:sz w:val="22"/>
                <w:szCs w:val="22"/>
              </w:rPr>
            </w:pPr>
            <w:r>
              <w:rPr>
                <w:rFonts w:ascii="Times New Roman" w:hAnsi="Times New Roman"/>
                <w:sz w:val="22"/>
                <w:szCs w:val="22"/>
              </w:rPr>
              <w:t xml:space="preserve">Liliana </w:t>
            </w:r>
            <w:r w:rsidR="007952E3">
              <w:rPr>
                <w:rFonts w:ascii="Times New Roman" w:hAnsi="Times New Roman"/>
                <w:sz w:val="22"/>
                <w:szCs w:val="22"/>
              </w:rPr>
              <w:t>DUMITRIU</w:t>
            </w:r>
          </w:p>
        </w:tc>
        <w:tc>
          <w:tcPr>
            <w:tcW w:w="4548" w:type="dxa"/>
            <w:tcBorders>
              <w:top w:val="single" w:sz="4" w:space="0" w:color="auto"/>
              <w:left w:val="single" w:sz="4" w:space="0" w:color="auto"/>
              <w:bottom w:val="single" w:sz="4" w:space="0" w:color="auto"/>
              <w:right w:val="single" w:sz="4" w:space="0" w:color="auto"/>
            </w:tcBorders>
          </w:tcPr>
          <w:p w14:paraId="1922725C" w14:textId="3244F131" w:rsidR="00B90421" w:rsidRPr="005670AC" w:rsidRDefault="00B90421" w:rsidP="00DD31CE">
            <w:pPr>
              <w:rPr>
                <w:rFonts w:ascii="Times New Roman" w:hAnsi="Times New Roman"/>
                <w:sz w:val="22"/>
                <w:szCs w:val="22"/>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sidRPr="00BE38F8">
              <w:rPr>
                <w:rFonts w:ascii="Times New Roman" w:hAnsi="Times New Roman"/>
                <w:sz w:val="22"/>
                <w:szCs w:val="22"/>
                <w:lang w:eastAsia="zh-CN"/>
              </w:rPr>
              <w:t xml:space="preserve"> </w:t>
            </w:r>
            <w:r>
              <w:rPr>
                <w:rFonts w:ascii="Times New Roman" w:hAnsi="Times New Roman"/>
                <w:sz w:val="22"/>
                <w:szCs w:val="22"/>
                <w:lang w:eastAsia="zh-CN"/>
              </w:rPr>
              <w:t>CAPMC</w:t>
            </w:r>
          </w:p>
        </w:tc>
      </w:tr>
      <w:tr w:rsidR="00B90421" w:rsidRPr="005670AC" w14:paraId="63F84C18"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54CA0BC" w14:textId="77777777" w:rsidR="00B90421" w:rsidRPr="005670AC" w:rsidRDefault="00B90421"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BF168D" w14:textId="13BE9669" w:rsidR="00B90421" w:rsidRDefault="00DA0239" w:rsidP="00DD31CE">
            <w:pPr>
              <w:rPr>
                <w:rFonts w:ascii="Times New Roman" w:hAnsi="Times New Roman"/>
                <w:sz w:val="22"/>
                <w:szCs w:val="22"/>
              </w:rPr>
            </w:pPr>
            <w:r>
              <w:rPr>
                <w:rFonts w:ascii="Times New Roman" w:hAnsi="Times New Roman"/>
                <w:sz w:val="22"/>
                <w:szCs w:val="22"/>
              </w:rPr>
              <w:t>Monica LUNGU</w:t>
            </w:r>
          </w:p>
        </w:tc>
        <w:tc>
          <w:tcPr>
            <w:tcW w:w="4548" w:type="dxa"/>
            <w:tcBorders>
              <w:top w:val="single" w:sz="4" w:space="0" w:color="auto"/>
              <w:left w:val="single" w:sz="4" w:space="0" w:color="auto"/>
              <w:bottom w:val="single" w:sz="4" w:space="0" w:color="auto"/>
              <w:right w:val="single" w:sz="4" w:space="0" w:color="auto"/>
            </w:tcBorders>
          </w:tcPr>
          <w:p w14:paraId="58D0F949" w14:textId="05169D44" w:rsidR="00B90421" w:rsidRPr="005670AC" w:rsidRDefault="007135A7" w:rsidP="00DD31CE">
            <w:pPr>
              <w:rPr>
                <w:rFonts w:ascii="Times New Roman" w:hAnsi="Times New Roman"/>
                <w:sz w:val="22"/>
                <w:szCs w:val="22"/>
              </w:rPr>
            </w:pPr>
            <w:r w:rsidRPr="008F3B78">
              <w:rPr>
                <w:rFonts w:ascii="Times New Roman" w:hAnsi="Times New Roman"/>
                <w:sz w:val="22"/>
                <w:szCs w:val="22"/>
                <w:lang w:eastAsia="zh-CN"/>
              </w:rPr>
              <w:t xml:space="preserve">Administrator </w:t>
            </w:r>
            <w:proofErr w:type="spellStart"/>
            <w:r w:rsidRPr="008F3B78">
              <w:rPr>
                <w:rFonts w:ascii="Times New Roman" w:hAnsi="Times New Roman"/>
                <w:sz w:val="22"/>
                <w:szCs w:val="22"/>
                <w:lang w:eastAsia="zh-CN"/>
              </w:rPr>
              <w:t>financiar</w:t>
            </w:r>
            <w:proofErr w:type="spellEnd"/>
            <w:r>
              <w:rPr>
                <w:rFonts w:ascii="Times New Roman" w:hAnsi="Times New Roman"/>
                <w:sz w:val="22"/>
                <w:szCs w:val="22"/>
                <w:lang w:eastAsia="zh-CN"/>
              </w:rPr>
              <w:t xml:space="preserve"> CAPMC</w:t>
            </w:r>
          </w:p>
        </w:tc>
      </w:tr>
      <w:tr w:rsidR="008A5584" w:rsidRPr="008A5584" w14:paraId="0C7F86D3" w14:textId="77777777" w:rsidTr="00DA0239">
        <w:trPr>
          <w:trHeight w:hRule="exact" w:val="478"/>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8A5584" w:rsidRPr="005670AC" w:rsidRDefault="008A5584" w:rsidP="008A5584">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C6A57C2" w14:textId="699C8BB9" w:rsidR="008A5584" w:rsidRPr="00757E02" w:rsidRDefault="008A5584" w:rsidP="008A5584">
            <w:pPr>
              <w:rPr>
                <w:rFonts w:ascii="Times New Roman" w:hAnsi="Times New Roman"/>
                <w:sz w:val="22"/>
                <w:szCs w:val="22"/>
              </w:rPr>
            </w:pPr>
            <w:r w:rsidRPr="008A5584">
              <w:rPr>
                <w:rFonts w:ascii="Times New Roman" w:hAnsi="Times New Roman"/>
                <w:sz w:val="22"/>
                <w:szCs w:val="22"/>
              </w:rPr>
              <w:t xml:space="preserve">Asist. </w:t>
            </w:r>
            <w:proofErr w:type="spellStart"/>
            <w:r w:rsidRPr="008A5584">
              <w:rPr>
                <w:rFonts w:ascii="Times New Roman" w:hAnsi="Times New Roman"/>
                <w:sz w:val="22"/>
                <w:szCs w:val="22"/>
              </w:rPr>
              <w:t>cercet</w:t>
            </w:r>
            <w:proofErr w:type="spellEnd"/>
            <w:r w:rsidRPr="008A5584">
              <w:rPr>
                <w:rFonts w:ascii="Times New Roman" w:hAnsi="Times New Roman"/>
                <w:sz w:val="22"/>
                <w:szCs w:val="22"/>
              </w:rPr>
              <w:t>. dr. M</w:t>
            </w:r>
            <w:r w:rsidRPr="008A5584">
              <w:rPr>
                <w:rFonts w:ascii="Times New Roman" w:hAnsi="Times New Roman" w:hint="cs"/>
                <w:sz w:val="22"/>
                <w:szCs w:val="22"/>
              </w:rPr>
              <w:t>ă</w:t>
            </w:r>
            <w:r w:rsidRPr="008A5584">
              <w:rPr>
                <w:rFonts w:ascii="Times New Roman" w:hAnsi="Times New Roman"/>
                <w:sz w:val="22"/>
                <w:szCs w:val="22"/>
              </w:rPr>
              <w:t>d</w:t>
            </w:r>
            <w:r w:rsidRPr="008A5584">
              <w:rPr>
                <w:rFonts w:ascii="Times New Roman" w:hAnsi="Times New Roman" w:hint="cs"/>
                <w:sz w:val="22"/>
                <w:szCs w:val="22"/>
              </w:rPr>
              <w:t>ă</w:t>
            </w:r>
            <w:r w:rsidRPr="008A5584">
              <w:rPr>
                <w:rFonts w:ascii="Times New Roman" w:hAnsi="Times New Roman"/>
                <w:sz w:val="22"/>
                <w:szCs w:val="22"/>
              </w:rPr>
              <w:t xml:space="preserve">lina </w:t>
            </w:r>
            <w:r>
              <w:rPr>
                <w:rFonts w:ascii="Times New Roman" w:hAnsi="Times New Roman"/>
                <w:sz w:val="22"/>
                <w:szCs w:val="22"/>
              </w:rPr>
              <w:t>CALMUC</w:t>
            </w:r>
          </w:p>
        </w:tc>
        <w:tc>
          <w:tcPr>
            <w:tcW w:w="4548" w:type="dxa"/>
            <w:tcBorders>
              <w:top w:val="single" w:sz="4" w:space="0" w:color="auto"/>
              <w:left w:val="single" w:sz="4" w:space="0" w:color="auto"/>
              <w:bottom w:val="single" w:sz="4" w:space="0" w:color="auto"/>
              <w:right w:val="single" w:sz="4" w:space="0" w:color="auto"/>
            </w:tcBorders>
            <w:vAlign w:val="center"/>
          </w:tcPr>
          <w:p w14:paraId="56B5836B" w14:textId="62FAE765" w:rsidR="008A5584" w:rsidRPr="008A5584" w:rsidRDefault="00DA0239" w:rsidP="008A5584">
            <w:pPr>
              <w:rPr>
                <w:rFonts w:ascii="Times New Roman" w:hAnsi="Times New Roman"/>
                <w:sz w:val="22"/>
                <w:szCs w:val="22"/>
                <w:lang w:eastAsia="zh-CN"/>
              </w:rPr>
            </w:pPr>
            <w:proofErr w:type="spellStart"/>
            <w:r>
              <w:rPr>
                <w:rFonts w:ascii="Times New Roman" w:hAnsi="Times New Roman"/>
                <w:sz w:val="22"/>
                <w:szCs w:val="22"/>
                <w:lang w:eastAsia="zh-CN"/>
              </w:rPr>
              <w:t>Departamentul</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Rexdan</w:t>
            </w:r>
            <w:proofErr w:type="spellEnd"/>
          </w:p>
        </w:tc>
      </w:tr>
      <w:tr w:rsidR="00DA0239" w:rsidRPr="008A5584" w14:paraId="65332602" w14:textId="77777777" w:rsidTr="001A6DF7">
        <w:trPr>
          <w:trHeight w:hRule="exact" w:val="550"/>
        </w:trPr>
        <w:tc>
          <w:tcPr>
            <w:tcW w:w="941" w:type="dxa"/>
            <w:tcBorders>
              <w:top w:val="single" w:sz="4" w:space="0" w:color="auto"/>
              <w:left w:val="single" w:sz="4" w:space="0" w:color="auto"/>
              <w:bottom w:val="single" w:sz="4" w:space="0" w:color="auto"/>
              <w:right w:val="single" w:sz="4" w:space="0" w:color="auto"/>
            </w:tcBorders>
            <w:vAlign w:val="center"/>
          </w:tcPr>
          <w:p w14:paraId="5D5F1862" w14:textId="77777777" w:rsidR="00DA0239" w:rsidRPr="005670AC" w:rsidRDefault="00DA0239" w:rsidP="00DA0239">
            <w:pPr>
              <w:pStyle w:val="Default"/>
              <w:numPr>
                <w:ilvl w:val="0"/>
                <w:numId w:val="13"/>
              </w:numPr>
              <w:jc w:val="both"/>
              <w:rPr>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43752FA" w14:textId="57C962C0" w:rsidR="00DA0239" w:rsidRPr="008A5584" w:rsidRDefault="00DA0239" w:rsidP="00DA0239">
            <w:pPr>
              <w:rPr>
                <w:rFonts w:ascii="Times New Roman" w:hAnsi="Times New Roman"/>
                <w:sz w:val="22"/>
                <w:szCs w:val="22"/>
                <w:lang w:val="it-IT"/>
              </w:rPr>
            </w:pPr>
            <w:r w:rsidRPr="008A5584">
              <w:rPr>
                <w:rFonts w:ascii="Times New Roman" w:hAnsi="Times New Roman"/>
                <w:sz w:val="22"/>
                <w:szCs w:val="22"/>
                <w:lang w:val="it-IT"/>
              </w:rPr>
              <w:t>Asist. cercet. dr. Valentina Andreea CALM</w:t>
            </w:r>
            <w:r>
              <w:rPr>
                <w:rFonts w:ascii="Times New Roman" w:hAnsi="Times New Roman"/>
                <w:sz w:val="22"/>
                <w:szCs w:val="22"/>
                <w:lang w:val="it-IT"/>
              </w:rPr>
              <w:t>UC</w:t>
            </w:r>
          </w:p>
        </w:tc>
        <w:tc>
          <w:tcPr>
            <w:tcW w:w="4548" w:type="dxa"/>
            <w:tcBorders>
              <w:top w:val="single" w:sz="4" w:space="0" w:color="auto"/>
              <w:left w:val="single" w:sz="4" w:space="0" w:color="auto"/>
              <w:bottom w:val="single" w:sz="4" w:space="0" w:color="auto"/>
              <w:right w:val="single" w:sz="4" w:space="0" w:color="auto"/>
            </w:tcBorders>
            <w:vAlign w:val="center"/>
          </w:tcPr>
          <w:p w14:paraId="7976FF75" w14:textId="7394997F" w:rsidR="00DA0239" w:rsidRPr="005570A1" w:rsidRDefault="00DA0239" w:rsidP="00DA0239">
            <w:pPr>
              <w:rPr>
                <w:rFonts w:ascii="Times New Roman" w:hAnsi="Times New Roman"/>
                <w:sz w:val="22"/>
                <w:szCs w:val="22"/>
                <w:lang w:val="it-IT" w:eastAsia="zh-CN"/>
              </w:rPr>
            </w:pPr>
            <w:proofErr w:type="spellStart"/>
            <w:r>
              <w:rPr>
                <w:rFonts w:ascii="Times New Roman" w:hAnsi="Times New Roman"/>
                <w:sz w:val="22"/>
                <w:szCs w:val="22"/>
                <w:lang w:eastAsia="zh-CN"/>
              </w:rPr>
              <w:t>Departamentul</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Rexdan</w:t>
            </w:r>
            <w:proofErr w:type="spellEnd"/>
          </w:p>
        </w:tc>
      </w:tr>
      <w:tr w:rsidR="00DA0239" w:rsidRPr="007677AD" w14:paraId="48121FDC" w14:textId="77777777" w:rsidTr="00A01714">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13641629" w14:textId="77777777" w:rsidR="00DA0239" w:rsidRPr="005670AC" w:rsidRDefault="00DA0239" w:rsidP="00DA0239">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1B2DDA4" w14:textId="5D82DDB8" w:rsidR="00DA0239" w:rsidRPr="008D2473" w:rsidRDefault="00DA0239" w:rsidP="00DA0239">
            <w:pPr>
              <w:rPr>
                <w:rFonts w:ascii="Times New Roman" w:hAnsi="Times New Roman"/>
                <w:sz w:val="22"/>
                <w:szCs w:val="22"/>
                <w:lang w:val="it-IT"/>
              </w:rPr>
            </w:pPr>
            <w:r w:rsidRPr="008D2473">
              <w:rPr>
                <w:rFonts w:ascii="Times New Roman" w:hAnsi="Times New Roman"/>
                <w:sz w:val="22"/>
                <w:szCs w:val="22"/>
                <w:lang w:val="it-IT"/>
              </w:rPr>
              <w:t>Asist. cercet. dr. ing. Nina Nicoleta LAZAR</w:t>
            </w:r>
          </w:p>
        </w:tc>
        <w:tc>
          <w:tcPr>
            <w:tcW w:w="4548" w:type="dxa"/>
            <w:tcBorders>
              <w:top w:val="single" w:sz="4" w:space="0" w:color="auto"/>
              <w:left w:val="single" w:sz="4" w:space="0" w:color="auto"/>
              <w:bottom w:val="single" w:sz="4" w:space="0" w:color="auto"/>
              <w:right w:val="single" w:sz="4" w:space="0" w:color="auto"/>
            </w:tcBorders>
            <w:vAlign w:val="center"/>
          </w:tcPr>
          <w:p w14:paraId="45ED9FA4" w14:textId="21F02F34" w:rsidR="00DA0239" w:rsidRPr="00B05D19" w:rsidRDefault="00DA0239" w:rsidP="00DA0239">
            <w:pPr>
              <w:rPr>
                <w:rFonts w:ascii="Times New Roman" w:hAnsi="Times New Roman"/>
                <w:sz w:val="22"/>
                <w:szCs w:val="22"/>
                <w:lang w:val="it-IT" w:eastAsia="zh-CN"/>
              </w:rPr>
            </w:pPr>
            <w:proofErr w:type="spellStart"/>
            <w:r>
              <w:rPr>
                <w:rFonts w:ascii="Times New Roman" w:hAnsi="Times New Roman"/>
                <w:sz w:val="22"/>
                <w:szCs w:val="22"/>
                <w:lang w:eastAsia="zh-CN"/>
              </w:rPr>
              <w:t>Departamentul</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Rexdan</w:t>
            </w:r>
            <w:proofErr w:type="spellEnd"/>
          </w:p>
        </w:tc>
      </w:tr>
      <w:tr w:rsidR="00DA0239" w:rsidRPr="003B4051" w14:paraId="51C3E829" w14:textId="77777777" w:rsidTr="00DA0239">
        <w:trPr>
          <w:trHeight w:hRule="exact" w:val="352"/>
        </w:trPr>
        <w:tc>
          <w:tcPr>
            <w:tcW w:w="941" w:type="dxa"/>
            <w:tcBorders>
              <w:top w:val="single" w:sz="4" w:space="0" w:color="auto"/>
              <w:left w:val="single" w:sz="4" w:space="0" w:color="auto"/>
              <w:bottom w:val="single" w:sz="4" w:space="0" w:color="auto"/>
              <w:right w:val="single" w:sz="4" w:space="0" w:color="auto"/>
            </w:tcBorders>
            <w:vAlign w:val="center"/>
          </w:tcPr>
          <w:p w14:paraId="57D18C83" w14:textId="77777777" w:rsidR="00DA0239" w:rsidRPr="005670AC" w:rsidRDefault="00DA0239" w:rsidP="00DA0239">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D087028" w14:textId="3A75953B" w:rsidR="00DA0239" w:rsidRPr="00757E02" w:rsidRDefault="00DA0239" w:rsidP="00DA0239">
            <w:pPr>
              <w:rPr>
                <w:rFonts w:ascii="Times New Roman" w:hAnsi="Times New Roman"/>
                <w:sz w:val="22"/>
                <w:szCs w:val="22"/>
              </w:rPr>
            </w:pPr>
            <w:r w:rsidRPr="008A5584">
              <w:rPr>
                <w:rFonts w:ascii="Times New Roman" w:hAnsi="Times New Roman"/>
                <w:sz w:val="22"/>
                <w:szCs w:val="22"/>
              </w:rPr>
              <w:t xml:space="preserve">Dr. </w:t>
            </w:r>
            <w:proofErr w:type="spellStart"/>
            <w:r w:rsidRPr="008A5584">
              <w:rPr>
                <w:rFonts w:ascii="Times New Roman" w:hAnsi="Times New Roman"/>
                <w:sz w:val="22"/>
                <w:szCs w:val="22"/>
              </w:rPr>
              <w:t>ing</w:t>
            </w:r>
            <w:proofErr w:type="spellEnd"/>
            <w:r w:rsidRPr="008A5584">
              <w:rPr>
                <w:rFonts w:ascii="Times New Roman" w:hAnsi="Times New Roman"/>
                <w:sz w:val="22"/>
                <w:szCs w:val="22"/>
              </w:rPr>
              <w:t xml:space="preserve">. Andreea </w:t>
            </w:r>
            <w:r>
              <w:rPr>
                <w:rFonts w:ascii="Times New Roman" w:hAnsi="Times New Roman"/>
                <w:sz w:val="22"/>
                <w:szCs w:val="22"/>
              </w:rPr>
              <w:t>DOROFTE</w:t>
            </w:r>
          </w:p>
        </w:tc>
        <w:tc>
          <w:tcPr>
            <w:tcW w:w="4548" w:type="dxa"/>
            <w:tcBorders>
              <w:top w:val="single" w:sz="4" w:space="0" w:color="auto"/>
              <w:left w:val="single" w:sz="4" w:space="0" w:color="auto"/>
              <w:bottom w:val="single" w:sz="4" w:space="0" w:color="auto"/>
              <w:right w:val="single" w:sz="4" w:space="0" w:color="auto"/>
            </w:tcBorders>
          </w:tcPr>
          <w:p w14:paraId="67C37DF4" w14:textId="7153810B" w:rsidR="00DA0239" w:rsidRPr="003B4051" w:rsidRDefault="00DA0239" w:rsidP="00DA0239">
            <w:pPr>
              <w:rPr>
                <w:rFonts w:ascii="Times New Roman" w:hAnsi="Times New Roman"/>
                <w:sz w:val="22"/>
                <w:szCs w:val="22"/>
                <w:lang w:eastAsia="zh-CN"/>
              </w:rPr>
            </w:pPr>
            <w:proofErr w:type="spellStart"/>
            <w:r>
              <w:rPr>
                <w:rFonts w:ascii="Times New Roman" w:hAnsi="Times New Roman"/>
                <w:sz w:val="22"/>
                <w:szCs w:val="22"/>
                <w:lang w:eastAsia="zh-CN"/>
              </w:rPr>
              <w:t>Departamentul</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Rexdan</w:t>
            </w:r>
            <w:proofErr w:type="spellEnd"/>
          </w:p>
        </w:tc>
      </w:tr>
      <w:tr w:rsidR="00DA0239" w:rsidRPr="008A5584" w14:paraId="65CE5EF5" w14:textId="77777777" w:rsidTr="003318AB">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10A791A4" w14:textId="77777777" w:rsidR="00DA0239" w:rsidRPr="005670AC" w:rsidRDefault="00DA0239" w:rsidP="00DA0239">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78AF34F" w14:textId="0FC64506" w:rsidR="00DA0239" w:rsidRPr="008D2473" w:rsidRDefault="00DA0239" w:rsidP="00DA0239">
            <w:pPr>
              <w:rPr>
                <w:rFonts w:ascii="Times New Roman" w:hAnsi="Times New Roman"/>
                <w:sz w:val="22"/>
                <w:szCs w:val="22"/>
                <w:lang w:val="it-IT"/>
              </w:rPr>
            </w:pPr>
            <w:r w:rsidRPr="008D2473">
              <w:rPr>
                <w:rFonts w:ascii="Times New Roman" w:hAnsi="Times New Roman"/>
                <w:sz w:val="22"/>
                <w:szCs w:val="22"/>
                <w:lang w:val="it-IT"/>
              </w:rPr>
              <w:t>Asist. cercet. dr. ing. Ștefania Adelina MILEA</w:t>
            </w:r>
          </w:p>
        </w:tc>
        <w:tc>
          <w:tcPr>
            <w:tcW w:w="4548" w:type="dxa"/>
            <w:tcBorders>
              <w:top w:val="single" w:sz="4" w:space="0" w:color="auto"/>
              <w:left w:val="single" w:sz="4" w:space="0" w:color="auto"/>
              <w:bottom w:val="single" w:sz="4" w:space="0" w:color="auto"/>
              <w:right w:val="single" w:sz="4" w:space="0" w:color="auto"/>
            </w:tcBorders>
            <w:vAlign w:val="center"/>
          </w:tcPr>
          <w:p w14:paraId="78A4D00C" w14:textId="0DF5CAB2" w:rsidR="00DA0239" w:rsidRPr="008A5584" w:rsidRDefault="00DA0239" w:rsidP="00DA0239">
            <w:pPr>
              <w:rPr>
                <w:rFonts w:ascii="Times New Roman" w:hAnsi="Times New Roman"/>
                <w:sz w:val="22"/>
                <w:szCs w:val="22"/>
                <w:lang w:val="it-IT" w:eastAsia="zh-CN"/>
              </w:rPr>
            </w:pPr>
            <w:proofErr w:type="spellStart"/>
            <w:r>
              <w:rPr>
                <w:rFonts w:ascii="Times New Roman" w:hAnsi="Times New Roman"/>
                <w:sz w:val="22"/>
                <w:szCs w:val="22"/>
                <w:lang w:eastAsia="zh-CN"/>
              </w:rPr>
              <w:t>Departamentul</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Rexdan</w:t>
            </w:r>
            <w:proofErr w:type="spellEnd"/>
          </w:p>
        </w:tc>
      </w:tr>
    </w:tbl>
    <w:p w14:paraId="5A81086A" w14:textId="63EF99CC"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DD31CE">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DD31CE">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E79DC" w14:textId="77777777" w:rsidR="00FF0434" w:rsidRDefault="00FF0434">
      <w:r>
        <w:separator/>
      </w:r>
    </w:p>
  </w:endnote>
  <w:endnote w:type="continuationSeparator" w:id="0">
    <w:p w14:paraId="7C2E6973" w14:textId="77777777" w:rsidR="00FF0434" w:rsidRDefault="00FF0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6A479" w14:textId="77777777" w:rsidR="00FF0434" w:rsidRDefault="00FF0434">
      <w:r>
        <w:separator/>
      </w:r>
    </w:p>
  </w:footnote>
  <w:footnote w:type="continuationSeparator" w:id="0">
    <w:p w14:paraId="34E69632" w14:textId="77777777" w:rsidR="00FF0434" w:rsidRDefault="00FF04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6D2094"/>
    <w:multiLevelType w:val="hybridMultilevel"/>
    <w:tmpl w:val="EA1600D8"/>
    <w:lvl w:ilvl="0" w:tplc="3BF8EFD2">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503D1C"/>
    <w:multiLevelType w:val="hybridMultilevel"/>
    <w:tmpl w:val="28E09F7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9"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3" w15:restartNumberingAfterBreak="0">
    <w:nsid w:val="1B332DDF"/>
    <w:multiLevelType w:val="hybridMultilevel"/>
    <w:tmpl w:val="F17A9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0203582"/>
    <w:multiLevelType w:val="hybridMultilevel"/>
    <w:tmpl w:val="498A9918"/>
    <w:lvl w:ilvl="0" w:tplc="995874C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8F87BC0"/>
    <w:multiLevelType w:val="multilevel"/>
    <w:tmpl w:val="918AD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5"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3046105"/>
    <w:multiLevelType w:val="hybridMultilevel"/>
    <w:tmpl w:val="590ED67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4"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5"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7"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5"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48"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49"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50"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5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2"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51"/>
  </w:num>
  <w:num w:numId="2" w16cid:durableId="1574900017">
    <w:abstractNumId w:val="36"/>
  </w:num>
  <w:num w:numId="3" w16cid:durableId="2061973363">
    <w:abstractNumId w:val="43"/>
  </w:num>
  <w:num w:numId="4" w16cid:durableId="620452003">
    <w:abstractNumId w:val="12"/>
  </w:num>
  <w:num w:numId="5" w16cid:durableId="693462829">
    <w:abstractNumId w:val="34"/>
  </w:num>
  <w:num w:numId="6" w16cid:durableId="1885558356">
    <w:abstractNumId w:val="23"/>
  </w:num>
  <w:num w:numId="7" w16cid:durableId="314144791">
    <w:abstractNumId w:val="27"/>
  </w:num>
  <w:num w:numId="8" w16cid:durableId="935287396">
    <w:abstractNumId w:val="9"/>
  </w:num>
  <w:num w:numId="9" w16cid:durableId="806361830">
    <w:abstractNumId w:val="4"/>
  </w:num>
  <w:num w:numId="10" w16cid:durableId="732506786">
    <w:abstractNumId w:val="53"/>
  </w:num>
  <w:num w:numId="11" w16cid:durableId="1184785947">
    <w:abstractNumId w:val="52"/>
  </w:num>
  <w:num w:numId="12" w16cid:durableId="1433015849">
    <w:abstractNumId w:val="44"/>
  </w:num>
  <w:num w:numId="13" w16cid:durableId="1648436590">
    <w:abstractNumId w:val="46"/>
  </w:num>
  <w:num w:numId="14" w16cid:durableId="1901668919">
    <w:abstractNumId w:val="42"/>
  </w:num>
  <w:num w:numId="15" w16cid:durableId="438137705">
    <w:abstractNumId w:val="31"/>
  </w:num>
  <w:num w:numId="16" w16cid:durableId="848715342">
    <w:abstractNumId w:val="8"/>
  </w:num>
  <w:num w:numId="17" w16cid:durableId="1704088838">
    <w:abstractNumId w:val="25"/>
  </w:num>
  <w:num w:numId="18" w16cid:durableId="198472374">
    <w:abstractNumId w:val="15"/>
  </w:num>
  <w:num w:numId="19" w16cid:durableId="686174429">
    <w:abstractNumId w:val="24"/>
  </w:num>
  <w:num w:numId="20" w16cid:durableId="1207572463">
    <w:abstractNumId w:val="33"/>
  </w:num>
  <w:num w:numId="21" w16cid:durableId="300616219">
    <w:abstractNumId w:val="49"/>
  </w:num>
  <w:num w:numId="22" w16cid:durableId="1516844349">
    <w:abstractNumId w:val="16"/>
  </w:num>
  <w:num w:numId="23" w16cid:durableId="324431946">
    <w:abstractNumId w:val="54"/>
  </w:num>
  <w:num w:numId="24" w16cid:durableId="1758624704">
    <w:abstractNumId w:val="35"/>
  </w:num>
  <w:num w:numId="25" w16cid:durableId="1805780615">
    <w:abstractNumId w:val="40"/>
  </w:num>
  <w:num w:numId="26" w16cid:durableId="13655869">
    <w:abstractNumId w:val="19"/>
  </w:num>
  <w:num w:numId="27" w16cid:durableId="831333454">
    <w:abstractNumId w:val="45"/>
  </w:num>
  <w:num w:numId="28" w16cid:durableId="1423456223">
    <w:abstractNumId w:val="11"/>
  </w:num>
  <w:num w:numId="29" w16cid:durableId="641152976">
    <w:abstractNumId w:val="5"/>
  </w:num>
  <w:num w:numId="30" w16cid:durableId="896666265">
    <w:abstractNumId w:val="18"/>
  </w:num>
  <w:num w:numId="31" w16cid:durableId="1080442693">
    <w:abstractNumId w:val="20"/>
  </w:num>
  <w:num w:numId="32" w16cid:durableId="557790148">
    <w:abstractNumId w:val="10"/>
  </w:num>
  <w:num w:numId="33" w16cid:durableId="814445997">
    <w:abstractNumId w:val="47"/>
  </w:num>
  <w:num w:numId="34" w16cid:durableId="1901557875">
    <w:abstractNumId w:val="29"/>
  </w:num>
  <w:num w:numId="35" w16cid:durableId="267541487">
    <w:abstractNumId w:val="14"/>
  </w:num>
  <w:num w:numId="36" w16cid:durableId="1657301698">
    <w:abstractNumId w:val="41"/>
  </w:num>
  <w:num w:numId="37" w16cid:durableId="611910037">
    <w:abstractNumId w:val="38"/>
  </w:num>
  <w:num w:numId="38" w16cid:durableId="816265764">
    <w:abstractNumId w:val="22"/>
  </w:num>
  <w:num w:numId="39" w16cid:durableId="64497244">
    <w:abstractNumId w:val="32"/>
  </w:num>
  <w:num w:numId="40" w16cid:durableId="392971249">
    <w:abstractNumId w:val="50"/>
  </w:num>
  <w:num w:numId="41" w16cid:durableId="122236523">
    <w:abstractNumId w:val="17"/>
  </w:num>
  <w:num w:numId="42" w16cid:durableId="1559586465">
    <w:abstractNumId w:val="48"/>
  </w:num>
  <w:num w:numId="43" w16cid:durableId="2035380675">
    <w:abstractNumId w:val="6"/>
  </w:num>
  <w:num w:numId="44" w16cid:durableId="1921863841">
    <w:abstractNumId w:val="39"/>
  </w:num>
  <w:num w:numId="45" w16cid:durableId="2140799999">
    <w:abstractNumId w:val="30"/>
  </w:num>
  <w:num w:numId="46" w16cid:durableId="1053700697">
    <w:abstractNumId w:val="28"/>
  </w:num>
  <w:num w:numId="47" w16cid:durableId="2008241634">
    <w:abstractNumId w:val="37"/>
  </w:num>
  <w:num w:numId="48" w16cid:durableId="1242179333">
    <w:abstractNumId w:val="13"/>
  </w:num>
  <w:num w:numId="49" w16cid:durableId="243537171">
    <w:abstractNumId w:val="7"/>
  </w:num>
  <w:num w:numId="50" w16cid:durableId="1789546180">
    <w:abstractNumId w:val="21"/>
  </w:num>
  <w:num w:numId="51" w16cid:durableId="1329135880">
    <w:abstractNumId w:val="2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C47"/>
    <w:rsid w:val="00002EA7"/>
    <w:rsid w:val="0000405E"/>
    <w:rsid w:val="0001082E"/>
    <w:rsid w:val="00011EB4"/>
    <w:rsid w:val="0001325A"/>
    <w:rsid w:val="000227FB"/>
    <w:rsid w:val="000258FA"/>
    <w:rsid w:val="00026053"/>
    <w:rsid w:val="00031795"/>
    <w:rsid w:val="00031D64"/>
    <w:rsid w:val="00032991"/>
    <w:rsid w:val="00033305"/>
    <w:rsid w:val="0003348D"/>
    <w:rsid w:val="00033AA1"/>
    <w:rsid w:val="000477C4"/>
    <w:rsid w:val="00047BF8"/>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1FDE"/>
    <w:rsid w:val="000961DD"/>
    <w:rsid w:val="00097822"/>
    <w:rsid w:val="00097CB9"/>
    <w:rsid w:val="000A2271"/>
    <w:rsid w:val="000B2BEF"/>
    <w:rsid w:val="000B335C"/>
    <w:rsid w:val="000B4778"/>
    <w:rsid w:val="000B5A59"/>
    <w:rsid w:val="000B776E"/>
    <w:rsid w:val="000C121C"/>
    <w:rsid w:val="000C1C01"/>
    <w:rsid w:val="000C21A3"/>
    <w:rsid w:val="000C34C7"/>
    <w:rsid w:val="000C57CE"/>
    <w:rsid w:val="000C59A8"/>
    <w:rsid w:val="000D27BD"/>
    <w:rsid w:val="000D2CEA"/>
    <w:rsid w:val="000D2CF4"/>
    <w:rsid w:val="000D5F1C"/>
    <w:rsid w:val="000E0E7D"/>
    <w:rsid w:val="000F1DB7"/>
    <w:rsid w:val="000F23AE"/>
    <w:rsid w:val="000F6A6A"/>
    <w:rsid w:val="00101410"/>
    <w:rsid w:val="0010469F"/>
    <w:rsid w:val="0010569D"/>
    <w:rsid w:val="00105DF1"/>
    <w:rsid w:val="00110C75"/>
    <w:rsid w:val="00110E7F"/>
    <w:rsid w:val="00111429"/>
    <w:rsid w:val="00114086"/>
    <w:rsid w:val="00115FD2"/>
    <w:rsid w:val="001205AD"/>
    <w:rsid w:val="00122DAF"/>
    <w:rsid w:val="00136A14"/>
    <w:rsid w:val="00137E32"/>
    <w:rsid w:val="00141242"/>
    <w:rsid w:val="00141256"/>
    <w:rsid w:val="00141388"/>
    <w:rsid w:val="00141C0B"/>
    <w:rsid w:val="00141EE2"/>
    <w:rsid w:val="00144A69"/>
    <w:rsid w:val="00150141"/>
    <w:rsid w:val="00150D15"/>
    <w:rsid w:val="00151350"/>
    <w:rsid w:val="001633E6"/>
    <w:rsid w:val="00163B7D"/>
    <w:rsid w:val="001652E3"/>
    <w:rsid w:val="00165582"/>
    <w:rsid w:val="00171AB0"/>
    <w:rsid w:val="00171FEF"/>
    <w:rsid w:val="001723A2"/>
    <w:rsid w:val="00174FCE"/>
    <w:rsid w:val="00175AA5"/>
    <w:rsid w:val="00180AC0"/>
    <w:rsid w:val="0018656E"/>
    <w:rsid w:val="00186BAA"/>
    <w:rsid w:val="00187428"/>
    <w:rsid w:val="0019128E"/>
    <w:rsid w:val="00192F09"/>
    <w:rsid w:val="00196119"/>
    <w:rsid w:val="001A421F"/>
    <w:rsid w:val="001A43BA"/>
    <w:rsid w:val="001A5351"/>
    <w:rsid w:val="001A5364"/>
    <w:rsid w:val="001B0E57"/>
    <w:rsid w:val="001B1BF8"/>
    <w:rsid w:val="001B316B"/>
    <w:rsid w:val="001B45FC"/>
    <w:rsid w:val="001B4880"/>
    <w:rsid w:val="001B6792"/>
    <w:rsid w:val="001C05EC"/>
    <w:rsid w:val="001C3151"/>
    <w:rsid w:val="001C3E70"/>
    <w:rsid w:val="001C5726"/>
    <w:rsid w:val="001C58E0"/>
    <w:rsid w:val="001C63B0"/>
    <w:rsid w:val="001C7BA4"/>
    <w:rsid w:val="001D4BFF"/>
    <w:rsid w:val="001D5140"/>
    <w:rsid w:val="001D5B39"/>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0821"/>
    <w:rsid w:val="00225E7B"/>
    <w:rsid w:val="00226165"/>
    <w:rsid w:val="002269B3"/>
    <w:rsid w:val="00226BE3"/>
    <w:rsid w:val="00230DA6"/>
    <w:rsid w:val="00232490"/>
    <w:rsid w:val="002345DD"/>
    <w:rsid w:val="002348CF"/>
    <w:rsid w:val="00234EB5"/>
    <w:rsid w:val="002357CF"/>
    <w:rsid w:val="00235D76"/>
    <w:rsid w:val="00237030"/>
    <w:rsid w:val="002424EE"/>
    <w:rsid w:val="002536D9"/>
    <w:rsid w:val="00256212"/>
    <w:rsid w:val="0026197C"/>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3711"/>
    <w:rsid w:val="002E4C21"/>
    <w:rsid w:val="002E6EA5"/>
    <w:rsid w:val="002F0CEF"/>
    <w:rsid w:val="002F177D"/>
    <w:rsid w:val="00305C9B"/>
    <w:rsid w:val="0030628F"/>
    <w:rsid w:val="00311DC2"/>
    <w:rsid w:val="003133A2"/>
    <w:rsid w:val="00313EA0"/>
    <w:rsid w:val="00316281"/>
    <w:rsid w:val="00317D4D"/>
    <w:rsid w:val="003200AB"/>
    <w:rsid w:val="00321894"/>
    <w:rsid w:val="003231D6"/>
    <w:rsid w:val="00323902"/>
    <w:rsid w:val="00327322"/>
    <w:rsid w:val="00336854"/>
    <w:rsid w:val="0034170D"/>
    <w:rsid w:val="00341B9C"/>
    <w:rsid w:val="003427D0"/>
    <w:rsid w:val="00353FCB"/>
    <w:rsid w:val="00355179"/>
    <w:rsid w:val="00355550"/>
    <w:rsid w:val="00355B9C"/>
    <w:rsid w:val="00357B42"/>
    <w:rsid w:val="00366FC3"/>
    <w:rsid w:val="0036769A"/>
    <w:rsid w:val="00371DF2"/>
    <w:rsid w:val="00372094"/>
    <w:rsid w:val="0037323F"/>
    <w:rsid w:val="00373D96"/>
    <w:rsid w:val="0037529A"/>
    <w:rsid w:val="00375B07"/>
    <w:rsid w:val="003770D0"/>
    <w:rsid w:val="0038359B"/>
    <w:rsid w:val="00384D91"/>
    <w:rsid w:val="00385480"/>
    <w:rsid w:val="00385AD5"/>
    <w:rsid w:val="00395A90"/>
    <w:rsid w:val="0039612F"/>
    <w:rsid w:val="003A29D8"/>
    <w:rsid w:val="003A2E4B"/>
    <w:rsid w:val="003A3A32"/>
    <w:rsid w:val="003A495F"/>
    <w:rsid w:val="003B4051"/>
    <w:rsid w:val="003B48DF"/>
    <w:rsid w:val="003C7397"/>
    <w:rsid w:val="003D2BEE"/>
    <w:rsid w:val="003D468E"/>
    <w:rsid w:val="003E79F6"/>
    <w:rsid w:val="003E7B24"/>
    <w:rsid w:val="003F202C"/>
    <w:rsid w:val="003F234D"/>
    <w:rsid w:val="003F415C"/>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279A1"/>
    <w:rsid w:val="004318A2"/>
    <w:rsid w:val="00434462"/>
    <w:rsid w:val="00436705"/>
    <w:rsid w:val="00444D4D"/>
    <w:rsid w:val="00445856"/>
    <w:rsid w:val="00446160"/>
    <w:rsid w:val="0045251D"/>
    <w:rsid w:val="004525E6"/>
    <w:rsid w:val="00454113"/>
    <w:rsid w:val="0045630B"/>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1923"/>
    <w:rsid w:val="004A31B0"/>
    <w:rsid w:val="004A64D9"/>
    <w:rsid w:val="004A734A"/>
    <w:rsid w:val="004B390C"/>
    <w:rsid w:val="004C1E48"/>
    <w:rsid w:val="004D6880"/>
    <w:rsid w:val="004E14D7"/>
    <w:rsid w:val="004E17FF"/>
    <w:rsid w:val="004E26C1"/>
    <w:rsid w:val="004E2875"/>
    <w:rsid w:val="004E3AC8"/>
    <w:rsid w:val="004E3EE5"/>
    <w:rsid w:val="004E50C0"/>
    <w:rsid w:val="004F1E42"/>
    <w:rsid w:val="004F787B"/>
    <w:rsid w:val="005013C3"/>
    <w:rsid w:val="005030A8"/>
    <w:rsid w:val="00505A1F"/>
    <w:rsid w:val="00505A21"/>
    <w:rsid w:val="00506773"/>
    <w:rsid w:val="00510158"/>
    <w:rsid w:val="00511D1F"/>
    <w:rsid w:val="005169FC"/>
    <w:rsid w:val="005216ED"/>
    <w:rsid w:val="0052323A"/>
    <w:rsid w:val="0052382C"/>
    <w:rsid w:val="0052412E"/>
    <w:rsid w:val="005253C3"/>
    <w:rsid w:val="00526DC0"/>
    <w:rsid w:val="00533C77"/>
    <w:rsid w:val="00536646"/>
    <w:rsid w:val="0053770A"/>
    <w:rsid w:val="005412EB"/>
    <w:rsid w:val="00541904"/>
    <w:rsid w:val="00542D22"/>
    <w:rsid w:val="005443E0"/>
    <w:rsid w:val="0054524B"/>
    <w:rsid w:val="00550E6A"/>
    <w:rsid w:val="005538AA"/>
    <w:rsid w:val="00556CF1"/>
    <w:rsid w:val="005570A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4816"/>
    <w:rsid w:val="00597B7E"/>
    <w:rsid w:val="005A2482"/>
    <w:rsid w:val="005A2B9D"/>
    <w:rsid w:val="005A2F49"/>
    <w:rsid w:val="005B05C2"/>
    <w:rsid w:val="005B077C"/>
    <w:rsid w:val="005B3B5E"/>
    <w:rsid w:val="005B4B75"/>
    <w:rsid w:val="005C00B2"/>
    <w:rsid w:val="005C0257"/>
    <w:rsid w:val="005C232F"/>
    <w:rsid w:val="005C6311"/>
    <w:rsid w:val="005D129E"/>
    <w:rsid w:val="005D36D1"/>
    <w:rsid w:val="005D5319"/>
    <w:rsid w:val="005D77CC"/>
    <w:rsid w:val="005E22C5"/>
    <w:rsid w:val="005E2B5A"/>
    <w:rsid w:val="005E3BB2"/>
    <w:rsid w:val="005E4712"/>
    <w:rsid w:val="005E59AF"/>
    <w:rsid w:val="005F42B0"/>
    <w:rsid w:val="005F4BD0"/>
    <w:rsid w:val="006118E6"/>
    <w:rsid w:val="00613230"/>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7414"/>
    <w:rsid w:val="00651FC2"/>
    <w:rsid w:val="0065266D"/>
    <w:rsid w:val="006531EB"/>
    <w:rsid w:val="00655E62"/>
    <w:rsid w:val="00656CC7"/>
    <w:rsid w:val="00657E72"/>
    <w:rsid w:val="006615D0"/>
    <w:rsid w:val="00661618"/>
    <w:rsid w:val="0066268A"/>
    <w:rsid w:val="006632F7"/>
    <w:rsid w:val="00663632"/>
    <w:rsid w:val="006662FF"/>
    <w:rsid w:val="006717D8"/>
    <w:rsid w:val="006729C3"/>
    <w:rsid w:val="006801BF"/>
    <w:rsid w:val="0068080F"/>
    <w:rsid w:val="00681F2A"/>
    <w:rsid w:val="00682580"/>
    <w:rsid w:val="0068353E"/>
    <w:rsid w:val="00687465"/>
    <w:rsid w:val="00687BD5"/>
    <w:rsid w:val="006912B4"/>
    <w:rsid w:val="00692C2F"/>
    <w:rsid w:val="0069389C"/>
    <w:rsid w:val="00694B7B"/>
    <w:rsid w:val="00694DE7"/>
    <w:rsid w:val="00697B8E"/>
    <w:rsid w:val="006A18B0"/>
    <w:rsid w:val="006A2D67"/>
    <w:rsid w:val="006A55CE"/>
    <w:rsid w:val="006B0A77"/>
    <w:rsid w:val="006B20E3"/>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35A7"/>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7AD"/>
    <w:rsid w:val="00767A8E"/>
    <w:rsid w:val="00773203"/>
    <w:rsid w:val="00773CB8"/>
    <w:rsid w:val="0077624B"/>
    <w:rsid w:val="007809F1"/>
    <w:rsid w:val="00780B80"/>
    <w:rsid w:val="00783975"/>
    <w:rsid w:val="00784B6C"/>
    <w:rsid w:val="007952E3"/>
    <w:rsid w:val="00796166"/>
    <w:rsid w:val="007A1533"/>
    <w:rsid w:val="007A2596"/>
    <w:rsid w:val="007A31A0"/>
    <w:rsid w:val="007A6501"/>
    <w:rsid w:val="007A77B5"/>
    <w:rsid w:val="007A7E4F"/>
    <w:rsid w:val="007B2074"/>
    <w:rsid w:val="007C253D"/>
    <w:rsid w:val="007C39EF"/>
    <w:rsid w:val="007C6BA3"/>
    <w:rsid w:val="007D471F"/>
    <w:rsid w:val="007D4BD6"/>
    <w:rsid w:val="007D562C"/>
    <w:rsid w:val="007D7E94"/>
    <w:rsid w:val="007E05E9"/>
    <w:rsid w:val="007E151C"/>
    <w:rsid w:val="007E48B6"/>
    <w:rsid w:val="007E4EBC"/>
    <w:rsid w:val="007E509B"/>
    <w:rsid w:val="007E72AC"/>
    <w:rsid w:val="007E77C4"/>
    <w:rsid w:val="007F6CE9"/>
    <w:rsid w:val="0080192D"/>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5584"/>
    <w:rsid w:val="008A6FE0"/>
    <w:rsid w:val="008A7335"/>
    <w:rsid w:val="008B61F1"/>
    <w:rsid w:val="008C3B1F"/>
    <w:rsid w:val="008C45B6"/>
    <w:rsid w:val="008C54E2"/>
    <w:rsid w:val="008C63A3"/>
    <w:rsid w:val="008C6506"/>
    <w:rsid w:val="008C6C09"/>
    <w:rsid w:val="008D2473"/>
    <w:rsid w:val="008D3244"/>
    <w:rsid w:val="008D38E5"/>
    <w:rsid w:val="008D4A5E"/>
    <w:rsid w:val="008D743A"/>
    <w:rsid w:val="008D767F"/>
    <w:rsid w:val="008E086C"/>
    <w:rsid w:val="008E1092"/>
    <w:rsid w:val="008E2017"/>
    <w:rsid w:val="008E347A"/>
    <w:rsid w:val="008E3EB0"/>
    <w:rsid w:val="008E3F38"/>
    <w:rsid w:val="008E5D86"/>
    <w:rsid w:val="008E618A"/>
    <w:rsid w:val="008E63D6"/>
    <w:rsid w:val="008E74D8"/>
    <w:rsid w:val="008E7BC5"/>
    <w:rsid w:val="008F0411"/>
    <w:rsid w:val="008F23D4"/>
    <w:rsid w:val="008F3755"/>
    <w:rsid w:val="008F3B78"/>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54D8"/>
    <w:rsid w:val="00927DB3"/>
    <w:rsid w:val="00930902"/>
    <w:rsid w:val="00934568"/>
    <w:rsid w:val="009357D6"/>
    <w:rsid w:val="00937CA2"/>
    <w:rsid w:val="00937CDF"/>
    <w:rsid w:val="00941628"/>
    <w:rsid w:val="00943CF2"/>
    <w:rsid w:val="009519A3"/>
    <w:rsid w:val="00965924"/>
    <w:rsid w:val="009703B1"/>
    <w:rsid w:val="0097207F"/>
    <w:rsid w:val="009734F5"/>
    <w:rsid w:val="009755BE"/>
    <w:rsid w:val="00976DFD"/>
    <w:rsid w:val="009857E3"/>
    <w:rsid w:val="0099168C"/>
    <w:rsid w:val="00991F13"/>
    <w:rsid w:val="009924FD"/>
    <w:rsid w:val="00995C48"/>
    <w:rsid w:val="0099720E"/>
    <w:rsid w:val="009A0B9C"/>
    <w:rsid w:val="009A17C5"/>
    <w:rsid w:val="009A220B"/>
    <w:rsid w:val="009A5B00"/>
    <w:rsid w:val="009A6AD5"/>
    <w:rsid w:val="009A7F11"/>
    <w:rsid w:val="009B1D08"/>
    <w:rsid w:val="009B4BDD"/>
    <w:rsid w:val="009B677B"/>
    <w:rsid w:val="009B67F9"/>
    <w:rsid w:val="009B772B"/>
    <w:rsid w:val="009C08A5"/>
    <w:rsid w:val="009C0BEE"/>
    <w:rsid w:val="009C3D37"/>
    <w:rsid w:val="009C624B"/>
    <w:rsid w:val="009D0777"/>
    <w:rsid w:val="009D192E"/>
    <w:rsid w:val="009D7FDD"/>
    <w:rsid w:val="009E0128"/>
    <w:rsid w:val="009E13BB"/>
    <w:rsid w:val="009E15A2"/>
    <w:rsid w:val="009E46D0"/>
    <w:rsid w:val="009E5FE8"/>
    <w:rsid w:val="009E673D"/>
    <w:rsid w:val="009F0C4F"/>
    <w:rsid w:val="009F6828"/>
    <w:rsid w:val="009F7CEB"/>
    <w:rsid w:val="00A0681D"/>
    <w:rsid w:val="00A0795B"/>
    <w:rsid w:val="00A1052D"/>
    <w:rsid w:val="00A105B7"/>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5008"/>
    <w:rsid w:val="00A57434"/>
    <w:rsid w:val="00A61E5B"/>
    <w:rsid w:val="00A63456"/>
    <w:rsid w:val="00A64AAA"/>
    <w:rsid w:val="00A6647C"/>
    <w:rsid w:val="00A7201E"/>
    <w:rsid w:val="00A73065"/>
    <w:rsid w:val="00A76A5D"/>
    <w:rsid w:val="00A918FA"/>
    <w:rsid w:val="00A92050"/>
    <w:rsid w:val="00AA17C5"/>
    <w:rsid w:val="00AA31C3"/>
    <w:rsid w:val="00AA7C07"/>
    <w:rsid w:val="00AA7CBE"/>
    <w:rsid w:val="00AB004F"/>
    <w:rsid w:val="00AB0AD3"/>
    <w:rsid w:val="00AB156D"/>
    <w:rsid w:val="00AB2638"/>
    <w:rsid w:val="00AC0384"/>
    <w:rsid w:val="00AC0746"/>
    <w:rsid w:val="00AC0B4E"/>
    <w:rsid w:val="00AC1C59"/>
    <w:rsid w:val="00AC2048"/>
    <w:rsid w:val="00AC3BFB"/>
    <w:rsid w:val="00AC5653"/>
    <w:rsid w:val="00AC5AE8"/>
    <w:rsid w:val="00AC7CAA"/>
    <w:rsid w:val="00AC7CB5"/>
    <w:rsid w:val="00AD0AE6"/>
    <w:rsid w:val="00AD53F7"/>
    <w:rsid w:val="00AD72BA"/>
    <w:rsid w:val="00AE0248"/>
    <w:rsid w:val="00AE053E"/>
    <w:rsid w:val="00AE2E6B"/>
    <w:rsid w:val="00AE5C76"/>
    <w:rsid w:val="00AE6FC1"/>
    <w:rsid w:val="00AF2855"/>
    <w:rsid w:val="00AF31AF"/>
    <w:rsid w:val="00AF3B22"/>
    <w:rsid w:val="00AF70D4"/>
    <w:rsid w:val="00B00BC1"/>
    <w:rsid w:val="00B00E0F"/>
    <w:rsid w:val="00B05D19"/>
    <w:rsid w:val="00B07852"/>
    <w:rsid w:val="00B128C5"/>
    <w:rsid w:val="00B228AC"/>
    <w:rsid w:val="00B24EE3"/>
    <w:rsid w:val="00B27ACD"/>
    <w:rsid w:val="00B312F6"/>
    <w:rsid w:val="00B40FD2"/>
    <w:rsid w:val="00B456A0"/>
    <w:rsid w:val="00B46E93"/>
    <w:rsid w:val="00B46F18"/>
    <w:rsid w:val="00B47A6D"/>
    <w:rsid w:val="00B53825"/>
    <w:rsid w:val="00B5796A"/>
    <w:rsid w:val="00B61429"/>
    <w:rsid w:val="00B64903"/>
    <w:rsid w:val="00B66D72"/>
    <w:rsid w:val="00B71251"/>
    <w:rsid w:val="00B72C05"/>
    <w:rsid w:val="00B80548"/>
    <w:rsid w:val="00B83E90"/>
    <w:rsid w:val="00B84F66"/>
    <w:rsid w:val="00B86637"/>
    <w:rsid w:val="00B90421"/>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0238"/>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62415"/>
    <w:rsid w:val="00C627C4"/>
    <w:rsid w:val="00C63DFA"/>
    <w:rsid w:val="00C64C59"/>
    <w:rsid w:val="00C674A4"/>
    <w:rsid w:val="00C677F7"/>
    <w:rsid w:val="00C74AC3"/>
    <w:rsid w:val="00C75463"/>
    <w:rsid w:val="00C763A9"/>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047FD"/>
    <w:rsid w:val="00D11AE9"/>
    <w:rsid w:val="00D15FE3"/>
    <w:rsid w:val="00D16829"/>
    <w:rsid w:val="00D16EF2"/>
    <w:rsid w:val="00D224A9"/>
    <w:rsid w:val="00D23D2A"/>
    <w:rsid w:val="00D274AF"/>
    <w:rsid w:val="00D35F1C"/>
    <w:rsid w:val="00D36F14"/>
    <w:rsid w:val="00D40BA1"/>
    <w:rsid w:val="00D42272"/>
    <w:rsid w:val="00D45AD7"/>
    <w:rsid w:val="00D46186"/>
    <w:rsid w:val="00D478E8"/>
    <w:rsid w:val="00D53C47"/>
    <w:rsid w:val="00D6230C"/>
    <w:rsid w:val="00D647C5"/>
    <w:rsid w:val="00D6616B"/>
    <w:rsid w:val="00D71F9E"/>
    <w:rsid w:val="00D80963"/>
    <w:rsid w:val="00D82A7A"/>
    <w:rsid w:val="00D84356"/>
    <w:rsid w:val="00D859E1"/>
    <w:rsid w:val="00D92E3F"/>
    <w:rsid w:val="00D93113"/>
    <w:rsid w:val="00D94FBD"/>
    <w:rsid w:val="00DA0239"/>
    <w:rsid w:val="00DA2D86"/>
    <w:rsid w:val="00DA4CC9"/>
    <w:rsid w:val="00DA50E5"/>
    <w:rsid w:val="00DA5ECF"/>
    <w:rsid w:val="00DB35FC"/>
    <w:rsid w:val="00DB47BD"/>
    <w:rsid w:val="00DB603E"/>
    <w:rsid w:val="00DC0CD9"/>
    <w:rsid w:val="00DC1C52"/>
    <w:rsid w:val="00DC4272"/>
    <w:rsid w:val="00DD31CE"/>
    <w:rsid w:val="00DD3A18"/>
    <w:rsid w:val="00DD3B6D"/>
    <w:rsid w:val="00DD42BC"/>
    <w:rsid w:val="00DE0063"/>
    <w:rsid w:val="00DE27A8"/>
    <w:rsid w:val="00DE73FB"/>
    <w:rsid w:val="00DF08C5"/>
    <w:rsid w:val="00DF16C4"/>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223A"/>
    <w:rsid w:val="00E34742"/>
    <w:rsid w:val="00E35AAA"/>
    <w:rsid w:val="00E37D28"/>
    <w:rsid w:val="00E40D4C"/>
    <w:rsid w:val="00E41F2B"/>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B42"/>
    <w:rsid w:val="00E83C5A"/>
    <w:rsid w:val="00E850A3"/>
    <w:rsid w:val="00E8628C"/>
    <w:rsid w:val="00E90106"/>
    <w:rsid w:val="00E90516"/>
    <w:rsid w:val="00E92D3A"/>
    <w:rsid w:val="00E9408A"/>
    <w:rsid w:val="00E956C8"/>
    <w:rsid w:val="00E9715C"/>
    <w:rsid w:val="00E97A8B"/>
    <w:rsid w:val="00EA0942"/>
    <w:rsid w:val="00EA0B4D"/>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BFF"/>
    <w:rsid w:val="00EF7D0D"/>
    <w:rsid w:val="00F02B3E"/>
    <w:rsid w:val="00F068AC"/>
    <w:rsid w:val="00F15C6B"/>
    <w:rsid w:val="00F16A4E"/>
    <w:rsid w:val="00F17DF6"/>
    <w:rsid w:val="00F20436"/>
    <w:rsid w:val="00F20E9E"/>
    <w:rsid w:val="00F2548F"/>
    <w:rsid w:val="00F25C0A"/>
    <w:rsid w:val="00F340FE"/>
    <w:rsid w:val="00F3484C"/>
    <w:rsid w:val="00F3552D"/>
    <w:rsid w:val="00F40357"/>
    <w:rsid w:val="00F41A0D"/>
    <w:rsid w:val="00F42DE4"/>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93151"/>
    <w:rsid w:val="00F94223"/>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4A8A"/>
    <w:rsid w:val="00FC77C7"/>
    <w:rsid w:val="00FD0BCD"/>
    <w:rsid w:val="00FD42E6"/>
    <w:rsid w:val="00FD54F1"/>
    <w:rsid w:val="00FD77A5"/>
    <w:rsid w:val="00FE08C5"/>
    <w:rsid w:val="00FE2610"/>
    <w:rsid w:val="00FE3C04"/>
    <w:rsid w:val="00FE4565"/>
    <w:rsid w:val="00FF0434"/>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basedOn w:val="DefaultParagraphFont"/>
    <w:uiPriority w:val="21"/>
    <w:qFormat/>
    <w:rsid w:val="007677AD"/>
    <w:rPr>
      <w:i/>
      <w:iCs/>
      <w:color w:val="365F91" w:themeColor="accent1" w:themeShade="BF"/>
    </w:rPr>
  </w:style>
  <w:style w:type="character" w:styleId="UnresolvedMention">
    <w:name w:val="Unresolved Mention"/>
    <w:basedOn w:val="DefaultParagraphFont"/>
    <w:uiPriority w:val="99"/>
    <w:semiHidden/>
    <w:unhideWhenUsed/>
    <w:rsid w:val="00091F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0536">
      <w:bodyDiv w:val="1"/>
      <w:marLeft w:val="0"/>
      <w:marRight w:val="0"/>
      <w:marTop w:val="0"/>
      <w:marBottom w:val="0"/>
      <w:divBdr>
        <w:top w:val="none" w:sz="0" w:space="0" w:color="auto"/>
        <w:left w:val="none" w:sz="0" w:space="0" w:color="auto"/>
        <w:bottom w:val="none" w:sz="0" w:space="0" w:color="auto"/>
        <w:right w:val="none" w:sz="0" w:space="0" w:color="auto"/>
      </w:divBdr>
    </w:div>
    <w:div w:id="279652204">
      <w:bodyDiv w:val="1"/>
      <w:marLeft w:val="0"/>
      <w:marRight w:val="0"/>
      <w:marTop w:val="0"/>
      <w:marBottom w:val="0"/>
      <w:divBdr>
        <w:top w:val="none" w:sz="0" w:space="0" w:color="auto"/>
        <w:left w:val="none" w:sz="0" w:space="0" w:color="auto"/>
        <w:bottom w:val="none" w:sz="0" w:space="0" w:color="auto"/>
        <w:right w:val="none" w:sz="0" w:space="0" w:color="auto"/>
      </w:divBdr>
    </w:div>
    <w:div w:id="375351814">
      <w:bodyDiv w:val="1"/>
      <w:marLeft w:val="0"/>
      <w:marRight w:val="0"/>
      <w:marTop w:val="0"/>
      <w:marBottom w:val="0"/>
      <w:divBdr>
        <w:top w:val="none" w:sz="0" w:space="0" w:color="auto"/>
        <w:left w:val="none" w:sz="0" w:space="0" w:color="auto"/>
        <w:bottom w:val="none" w:sz="0" w:space="0" w:color="auto"/>
        <w:right w:val="none" w:sz="0" w:space="0" w:color="auto"/>
      </w:divBdr>
    </w:div>
    <w:div w:id="818838961">
      <w:bodyDiv w:val="1"/>
      <w:marLeft w:val="0"/>
      <w:marRight w:val="0"/>
      <w:marTop w:val="0"/>
      <w:marBottom w:val="0"/>
      <w:divBdr>
        <w:top w:val="none" w:sz="0" w:space="0" w:color="auto"/>
        <w:left w:val="none" w:sz="0" w:space="0" w:color="auto"/>
        <w:bottom w:val="none" w:sz="0" w:space="0" w:color="auto"/>
        <w:right w:val="none" w:sz="0" w:space="0" w:color="auto"/>
      </w:divBdr>
    </w:div>
    <w:div w:id="833036958">
      <w:bodyDiv w:val="1"/>
      <w:marLeft w:val="0"/>
      <w:marRight w:val="0"/>
      <w:marTop w:val="0"/>
      <w:marBottom w:val="0"/>
      <w:divBdr>
        <w:top w:val="none" w:sz="0" w:space="0" w:color="auto"/>
        <w:left w:val="none" w:sz="0" w:space="0" w:color="auto"/>
        <w:bottom w:val="none" w:sz="0" w:space="0" w:color="auto"/>
        <w:right w:val="none" w:sz="0" w:space="0" w:color="auto"/>
      </w:divBdr>
    </w:div>
    <w:div w:id="983199708">
      <w:bodyDiv w:val="1"/>
      <w:marLeft w:val="0"/>
      <w:marRight w:val="0"/>
      <w:marTop w:val="0"/>
      <w:marBottom w:val="0"/>
      <w:divBdr>
        <w:top w:val="none" w:sz="0" w:space="0" w:color="auto"/>
        <w:left w:val="none" w:sz="0" w:space="0" w:color="auto"/>
        <w:bottom w:val="none" w:sz="0" w:space="0" w:color="auto"/>
        <w:right w:val="none" w:sz="0" w:space="0" w:color="auto"/>
      </w:divBdr>
    </w:div>
    <w:div w:id="984623863">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241528545">
      <w:bodyDiv w:val="1"/>
      <w:marLeft w:val="0"/>
      <w:marRight w:val="0"/>
      <w:marTop w:val="0"/>
      <w:marBottom w:val="0"/>
      <w:divBdr>
        <w:top w:val="none" w:sz="0" w:space="0" w:color="auto"/>
        <w:left w:val="none" w:sz="0" w:space="0" w:color="auto"/>
        <w:bottom w:val="none" w:sz="0" w:space="0" w:color="auto"/>
        <w:right w:val="none" w:sz="0" w:space="0" w:color="auto"/>
      </w:divBdr>
    </w:div>
    <w:div w:id="1255893501">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18671826">
      <w:bodyDiv w:val="1"/>
      <w:marLeft w:val="0"/>
      <w:marRight w:val="0"/>
      <w:marTop w:val="0"/>
      <w:marBottom w:val="0"/>
      <w:divBdr>
        <w:top w:val="none" w:sz="0" w:space="0" w:color="auto"/>
        <w:left w:val="none" w:sz="0" w:space="0" w:color="auto"/>
        <w:bottom w:val="none" w:sz="0" w:space="0" w:color="auto"/>
        <w:right w:val="none" w:sz="0" w:space="0" w:color="auto"/>
      </w:divBdr>
    </w:div>
    <w:div w:id="1468084840">
      <w:bodyDiv w:val="1"/>
      <w:marLeft w:val="0"/>
      <w:marRight w:val="0"/>
      <w:marTop w:val="0"/>
      <w:marBottom w:val="0"/>
      <w:divBdr>
        <w:top w:val="none" w:sz="0" w:space="0" w:color="auto"/>
        <w:left w:val="none" w:sz="0" w:space="0" w:color="auto"/>
        <w:bottom w:val="none" w:sz="0" w:space="0" w:color="auto"/>
        <w:right w:val="none" w:sz="0" w:space="0" w:color="auto"/>
      </w:divBdr>
    </w:div>
    <w:div w:id="1527985459">
      <w:bodyDiv w:val="1"/>
      <w:marLeft w:val="0"/>
      <w:marRight w:val="0"/>
      <w:marTop w:val="0"/>
      <w:marBottom w:val="0"/>
      <w:divBdr>
        <w:top w:val="none" w:sz="0" w:space="0" w:color="auto"/>
        <w:left w:val="none" w:sz="0" w:space="0" w:color="auto"/>
        <w:bottom w:val="none" w:sz="0" w:space="0" w:color="auto"/>
        <w:right w:val="none" w:sz="0" w:space="0" w:color="auto"/>
      </w:divBdr>
    </w:div>
    <w:div w:id="1593928253">
      <w:bodyDiv w:val="1"/>
      <w:marLeft w:val="0"/>
      <w:marRight w:val="0"/>
      <w:marTop w:val="0"/>
      <w:marBottom w:val="0"/>
      <w:divBdr>
        <w:top w:val="none" w:sz="0" w:space="0" w:color="auto"/>
        <w:left w:val="none" w:sz="0" w:space="0" w:color="auto"/>
        <w:bottom w:val="none" w:sz="0" w:space="0" w:color="auto"/>
        <w:right w:val="none" w:sz="0" w:space="0" w:color="auto"/>
      </w:divBdr>
    </w:div>
    <w:div w:id="1884902070">
      <w:bodyDiv w:val="1"/>
      <w:marLeft w:val="0"/>
      <w:marRight w:val="0"/>
      <w:marTop w:val="0"/>
      <w:marBottom w:val="0"/>
      <w:divBdr>
        <w:top w:val="none" w:sz="0" w:space="0" w:color="auto"/>
        <w:left w:val="none" w:sz="0" w:space="0" w:color="auto"/>
        <w:bottom w:val="none" w:sz="0" w:space="0" w:color="auto"/>
        <w:right w:val="none" w:sz="0" w:space="0" w:color="auto"/>
      </w:divBdr>
    </w:div>
    <w:div w:id="1901480573">
      <w:bodyDiv w:val="1"/>
      <w:marLeft w:val="0"/>
      <w:marRight w:val="0"/>
      <w:marTop w:val="0"/>
      <w:marBottom w:val="0"/>
      <w:divBdr>
        <w:top w:val="none" w:sz="0" w:space="0" w:color="auto"/>
        <w:left w:val="none" w:sz="0" w:space="0" w:color="auto"/>
        <w:bottom w:val="none" w:sz="0" w:space="0" w:color="auto"/>
        <w:right w:val="none" w:sz="0" w:space="0" w:color="auto"/>
      </w:divBdr>
    </w:div>
    <w:div w:id="1975136895">
      <w:bodyDiv w:val="1"/>
      <w:marLeft w:val="0"/>
      <w:marRight w:val="0"/>
      <w:marTop w:val="0"/>
      <w:marBottom w:val="0"/>
      <w:divBdr>
        <w:top w:val="none" w:sz="0" w:space="0" w:color="auto"/>
        <w:left w:val="none" w:sz="0" w:space="0" w:color="auto"/>
        <w:bottom w:val="none" w:sz="0" w:space="0" w:color="auto"/>
        <w:right w:val="none" w:sz="0" w:space="0" w:color="auto"/>
      </w:divBdr>
    </w:div>
    <w:div w:id="1978027186">
      <w:bodyDiv w:val="1"/>
      <w:marLeft w:val="0"/>
      <w:marRight w:val="0"/>
      <w:marTop w:val="0"/>
      <w:marBottom w:val="0"/>
      <w:divBdr>
        <w:top w:val="none" w:sz="0" w:space="0" w:color="auto"/>
        <w:left w:val="none" w:sz="0" w:space="0" w:color="auto"/>
        <w:bottom w:val="none" w:sz="0" w:space="0" w:color="auto"/>
        <w:right w:val="none" w:sz="0" w:space="0" w:color="auto"/>
      </w:divBdr>
    </w:div>
    <w:div w:id="198149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2740</Words>
  <Characters>15619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18323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  Dumitriu</cp:lastModifiedBy>
  <cp:revision>8</cp:revision>
  <cp:lastPrinted>2025-01-28T07:37:00Z</cp:lastPrinted>
  <dcterms:created xsi:type="dcterms:W3CDTF">2025-04-03T12:38:00Z</dcterms:created>
  <dcterms:modified xsi:type="dcterms:W3CDTF">2025-06-23T08:33:00Z</dcterms:modified>
</cp:coreProperties>
</file>