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0227FB" w:rsidRDefault="005A2F49" w:rsidP="005A2F49">
      <w:pPr>
        <w:jc w:val="center"/>
        <w:rPr>
          <w:rFonts w:ascii="Arial Narrow" w:hAnsi="Arial Narrow"/>
          <w:b/>
          <w:bCs/>
          <w:i/>
          <w:noProof/>
          <w:sz w:val="24"/>
          <w:szCs w:val="24"/>
          <w:lang w:val="it-IT"/>
        </w:rPr>
      </w:pPr>
      <w:r w:rsidRPr="000227FB">
        <w:rPr>
          <w:rFonts w:ascii="Arial Narrow" w:hAnsi="Arial Narrow"/>
          <w:b/>
          <w:bCs/>
          <w:i/>
          <w:noProof/>
          <w:sz w:val="24"/>
          <w:szCs w:val="24"/>
          <w:lang w:val="it-IT"/>
        </w:rPr>
        <w:t>FORMULARE</w:t>
      </w:r>
    </w:p>
    <w:p w14:paraId="6525F184" w14:textId="77777777" w:rsidR="005A2F49" w:rsidRPr="000227FB" w:rsidRDefault="005A2F49" w:rsidP="005A2F49">
      <w:pPr>
        <w:jc w:val="center"/>
        <w:rPr>
          <w:rFonts w:ascii="Arial Narrow" w:hAnsi="Arial Narrow"/>
          <w:b/>
          <w:bCs/>
          <w:i/>
          <w:noProof/>
          <w:sz w:val="24"/>
          <w:szCs w:val="24"/>
          <w:lang w:val="it-IT"/>
        </w:rPr>
      </w:pPr>
    </w:p>
    <w:p w14:paraId="7BAF3B14" w14:textId="77777777" w:rsidR="005A2F49" w:rsidRPr="000227FB" w:rsidRDefault="005A2F49" w:rsidP="005A2F49">
      <w:pPr>
        <w:jc w:val="center"/>
        <w:rPr>
          <w:rFonts w:ascii="Arial Narrow" w:hAnsi="Arial Narrow"/>
          <w:b/>
          <w:bCs/>
          <w:i/>
          <w:noProof/>
          <w:sz w:val="24"/>
          <w:szCs w:val="24"/>
          <w:lang w:val="it-IT"/>
        </w:rPr>
      </w:pPr>
    </w:p>
    <w:p w14:paraId="0C7A5E36" w14:textId="77777777" w:rsidR="005A2F49" w:rsidRPr="000227FB" w:rsidRDefault="005A2F49" w:rsidP="005A2F49">
      <w:pPr>
        <w:jc w:val="center"/>
        <w:rPr>
          <w:rFonts w:ascii="Arial Narrow" w:hAnsi="Arial Narrow"/>
          <w:b/>
          <w:bCs/>
          <w:i/>
          <w:noProof/>
          <w:sz w:val="24"/>
          <w:szCs w:val="24"/>
          <w:lang w:val="it-IT"/>
        </w:rPr>
      </w:pPr>
    </w:p>
    <w:p w14:paraId="4D7CFF7B" w14:textId="77777777" w:rsidR="005A2F49" w:rsidRPr="000227FB" w:rsidRDefault="005A2F49" w:rsidP="005A2F49">
      <w:pPr>
        <w:ind w:left="1416" w:hanging="1416"/>
        <w:rPr>
          <w:rFonts w:ascii="Arial Narrow" w:hAnsi="Arial Narrow"/>
          <w:b/>
          <w:i/>
          <w:noProof/>
          <w:sz w:val="24"/>
          <w:szCs w:val="24"/>
          <w:lang w:val="it-IT"/>
        </w:rPr>
      </w:pPr>
    </w:p>
    <w:p w14:paraId="4F61DE8F" w14:textId="77777777" w:rsidR="005C6311" w:rsidRPr="000227FB" w:rsidRDefault="002345DD" w:rsidP="005C6311">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1</w:t>
      </w:r>
      <w:r w:rsidR="00871C68" w:rsidRPr="000227FB">
        <w:rPr>
          <w:rFonts w:ascii="Arial Narrow" w:hAnsi="Arial Narrow"/>
          <w:b/>
          <w:i/>
          <w:noProof/>
          <w:sz w:val="24"/>
          <w:szCs w:val="24"/>
          <w:lang w:val="it-IT"/>
        </w:rPr>
        <w:t xml:space="preserve"> </w:t>
      </w:r>
      <w:r w:rsidRPr="000227FB">
        <w:rPr>
          <w:rFonts w:ascii="Arial Narrow" w:hAnsi="Arial Narrow"/>
          <w:b/>
          <w:i/>
          <w:noProof/>
          <w:sz w:val="24"/>
          <w:szCs w:val="24"/>
          <w:lang w:val="it-IT"/>
        </w:rPr>
        <w:t>Formular de ofert</w:t>
      </w:r>
      <w:r w:rsidR="009B67F9" w:rsidRPr="000227FB">
        <w:rPr>
          <w:rFonts w:ascii="Arial Narrow" w:hAnsi="Arial Narrow"/>
          <w:b/>
          <w:i/>
          <w:noProof/>
          <w:sz w:val="24"/>
          <w:szCs w:val="24"/>
          <w:lang w:val="it-IT"/>
        </w:rPr>
        <w:t>ă</w:t>
      </w:r>
      <w:r w:rsidRPr="000227FB">
        <w:rPr>
          <w:rFonts w:ascii="Arial Narrow" w:hAnsi="Arial Narrow"/>
          <w:b/>
          <w:i/>
          <w:noProof/>
          <w:sz w:val="24"/>
          <w:szCs w:val="24"/>
          <w:lang w:val="it-IT"/>
        </w:rPr>
        <w:t xml:space="preserve"> (propunere</w:t>
      </w:r>
      <w:r w:rsidR="009B67F9" w:rsidRPr="000227FB">
        <w:rPr>
          <w:rFonts w:ascii="Arial Narrow" w:hAnsi="Arial Narrow"/>
          <w:b/>
          <w:i/>
          <w:noProof/>
          <w:sz w:val="24"/>
          <w:szCs w:val="24"/>
          <w:lang w:val="it-IT"/>
        </w:rPr>
        <w:t>a</w:t>
      </w:r>
      <w:r w:rsidRPr="000227FB">
        <w:rPr>
          <w:rFonts w:ascii="Arial Narrow" w:hAnsi="Arial Narrow"/>
          <w:b/>
          <w:i/>
          <w:noProof/>
          <w:sz w:val="24"/>
          <w:szCs w:val="24"/>
          <w:lang w:val="it-IT"/>
        </w:rPr>
        <w:t xml:space="preserve"> financiar</w:t>
      </w:r>
      <w:r w:rsidR="009B67F9" w:rsidRPr="000227FB">
        <w:rPr>
          <w:rFonts w:ascii="Arial Narrow" w:hAnsi="Arial Narrow"/>
          <w:b/>
          <w:i/>
          <w:noProof/>
          <w:sz w:val="24"/>
          <w:szCs w:val="24"/>
          <w:lang w:val="it-IT"/>
        </w:rPr>
        <w:t>ă</w:t>
      </w:r>
      <w:r w:rsidRPr="000227FB">
        <w:rPr>
          <w:rFonts w:ascii="Arial Narrow" w:hAnsi="Arial Narrow"/>
          <w:b/>
          <w:i/>
          <w:noProof/>
          <w:sz w:val="24"/>
          <w:szCs w:val="24"/>
          <w:lang w:val="it-IT"/>
        </w:rPr>
        <w:t xml:space="preserve">) pentru atribuirea </w:t>
      </w:r>
      <w:r w:rsidR="005C6311" w:rsidRPr="000227FB">
        <w:rPr>
          <w:rFonts w:ascii="Arial Narrow" w:hAnsi="Arial Narrow"/>
          <w:b/>
          <w:i/>
          <w:noProof/>
          <w:sz w:val="24"/>
          <w:szCs w:val="24"/>
          <w:lang w:val="it-IT"/>
        </w:rPr>
        <w:t xml:space="preserve"> contractului</w:t>
      </w:r>
    </w:p>
    <w:p w14:paraId="78A3FBB9" w14:textId="77777777" w:rsidR="002345DD" w:rsidRPr="000227FB" w:rsidRDefault="005C6311" w:rsidP="002345DD">
      <w:pPr>
        <w:rPr>
          <w:rFonts w:ascii="Arial Narrow" w:hAnsi="Arial Narrow"/>
          <w:b/>
          <w:i/>
          <w:noProof/>
          <w:sz w:val="24"/>
          <w:szCs w:val="24"/>
          <w:lang w:val="it-IT"/>
        </w:rPr>
      </w:pPr>
      <w:r w:rsidRPr="000227FB">
        <w:rPr>
          <w:rFonts w:ascii="Arial Narrow" w:hAnsi="Arial Narrow"/>
          <w:b/>
          <w:i/>
          <w:noProof/>
          <w:sz w:val="24"/>
          <w:szCs w:val="24"/>
          <w:lang w:val="it-IT"/>
        </w:rPr>
        <w:t xml:space="preserve"> </w:t>
      </w:r>
    </w:p>
    <w:p w14:paraId="45FCD800" w14:textId="77777777" w:rsidR="002345DD" w:rsidRPr="000227FB" w:rsidRDefault="002345DD" w:rsidP="002345DD">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2</w:t>
      </w:r>
      <w:r w:rsidR="00871C68" w:rsidRPr="000227FB">
        <w:rPr>
          <w:rFonts w:ascii="Arial Narrow" w:hAnsi="Arial Narrow"/>
          <w:b/>
          <w:i/>
          <w:noProof/>
          <w:sz w:val="24"/>
          <w:szCs w:val="24"/>
          <w:lang w:val="it-IT"/>
        </w:rPr>
        <w:t xml:space="preserve"> </w:t>
      </w:r>
      <w:r w:rsidRPr="000227FB">
        <w:rPr>
          <w:rFonts w:ascii="Arial Narrow" w:hAnsi="Arial Narrow"/>
          <w:b/>
          <w:i/>
          <w:noProof/>
          <w:sz w:val="24"/>
          <w:szCs w:val="24"/>
          <w:lang w:val="it-IT"/>
        </w:rPr>
        <w:t>Centralizator de preţuri</w:t>
      </w:r>
    </w:p>
    <w:p w14:paraId="0FF75224" w14:textId="77777777" w:rsidR="00D015C8" w:rsidRPr="000227FB" w:rsidRDefault="00D015C8" w:rsidP="002345DD">
      <w:pPr>
        <w:rPr>
          <w:rFonts w:ascii="Arial Narrow" w:hAnsi="Arial Narrow"/>
          <w:b/>
          <w:i/>
          <w:noProof/>
          <w:sz w:val="24"/>
          <w:szCs w:val="24"/>
          <w:lang w:val="it-IT"/>
        </w:rPr>
      </w:pPr>
    </w:p>
    <w:p w14:paraId="1E16F643" w14:textId="77777777" w:rsidR="00D015C8" w:rsidRPr="000227FB" w:rsidRDefault="00256212" w:rsidP="00D015C8">
      <w:pPr>
        <w:ind w:left="1416" w:hanging="1416"/>
        <w:rPr>
          <w:rFonts w:ascii="Arial Narrow" w:hAnsi="Arial Narrow"/>
          <w:b/>
          <w:i/>
          <w:noProof/>
          <w:sz w:val="24"/>
          <w:szCs w:val="24"/>
          <w:lang w:val="it-IT"/>
        </w:rPr>
      </w:pPr>
      <w:r w:rsidRPr="000227FB">
        <w:rPr>
          <w:rFonts w:ascii="Arial Narrow" w:hAnsi="Arial Narrow"/>
          <w:b/>
          <w:i/>
          <w:noProof/>
          <w:sz w:val="24"/>
          <w:szCs w:val="24"/>
          <w:lang w:val="it-IT"/>
        </w:rPr>
        <w:t>Formularul – 3</w:t>
      </w:r>
      <w:r w:rsidR="00D015C8" w:rsidRPr="000227FB">
        <w:rPr>
          <w:rFonts w:ascii="Arial Narrow" w:hAnsi="Arial Narrow"/>
          <w:b/>
          <w:i/>
          <w:noProof/>
          <w:sz w:val="24"/>
          <w:szCs w:val="24"/>
          <w:lang w:val="it-IT"/>
        </w:rPr>
        <w:tab/>
        <w:t>Propunere tehnică pentru atribuirea contractului</w:t>
      </w:r>
    </w:p>
    <w:p w14:paraId="71F2313E" w14:textId="77777777" w:rsidR="00557393" w:rsidRPr="000227FB" w:rsidRDefault="00557393" w:rsidP="00D015C8">
      <w:pPr>
        <w:ind w:left="1416" w:hanging="1416"/>
        <w:rPr>
          <w:rFonts w:ascii="Arial Narrow" w:hAnsi="Arial Narrow"/>
          <w:b/>
          <w:i/>
          <w:noProof/>
          <w:sz w:val="24"/>
          <w:szCs w:val="24"/>
          <w:lang w:val="it-IT"/>
        </w:rPr>
      </w:pPr>
    </w:p>
    <w:p w14:paraId="73580D9C" w14:textId="77777777" w:rsidR="00784B6C" w:rsidRPr="000227FB" w:rsidRDefault="00784B6C" w:rsidP="00784B6C">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4</w:t>
      </w:r>
      <w:r w:rsidRPr="000227FB">
        <w:rPr>
          <w:rFonts w:ascii="Arial Narrow" w:hAnsi="Arial Narrow"/>
          <w:b/>
          <w:i/>
          <w:noProof/>
          <w:sz w:val="24"/>
          <w:szCs w:val="24"/>
          <w:lang w:val="it-IT"/>
        </w:rPr>
        <w:t xml:space="preserve"> Declarație privind sănătatea si securitatea în muncă</w:t>
      </w:r>
    </w:p>
    <w:p w14:paraId="140EFDB4" w14:textId="77777777" w:rsidR="00256212" w:rsidRPr="000227FB" w:rsidRDefault="00256212" w:rsidP="00256212">
      <w:pPr>
        <w:rPr>
          <w:rFonts w:ascii="Arial Narrow" w:hAnsi="Arial Narrow"/>
          <w:b/>
          <w:bCs/>
          <w:i/>
          <w:noProof/>
          <w:sz w:val="24"/>
          <w:szCs w:val="24"/>
          <w:lang w:val="it-IT"/>
        </w:rPr>
      </w:pPr>
    </w:p>
    <w:p w14:paraId="1E27A8C0" w14:textId="77777777" w:rsidR="00256212" w:rsidRPr="000227FB" w:rsidRDefault="00256212" w:rsidP="00256212">
      <w:pPr>
        <w:rPr>
          <w:rFonts w:ascii="Arial Narrow" w:hAnsi="Arial Narrow"/>
          <w:b/>
          <w:i/>
          <w:noProof/>
          <w:sz w:val="24"/>
          <w:szCs w:val="24"/>
          <w:lang w:val="it-IT"/>
        </w:rPr>
      </w:pPr>
      <w:r w:rsidRPr="000227FB">
        <w:rPr>
          <w:rFonts w:ascii="Arial Narrow" w:hAnsi="Arial Narrow"/>
          <w:b/>
          <w:i/>
          <w:noProof/>
          <w:sz w:val="24"/>
          <w:szCs w:val="24"/>
          <w:lang w:val="it-IT"/>
        </w:rPr>
        <w:t>Formularul – 5 Declarație privind conflictul de interese pentru ofertanţi/ ofertanţi asociaţi/ subcontractanţi/terţi susţinători</w:t>
      </w:r>
    </w:p>
    <w:p w14:paraId="728196BA" w14:textId="77777777" w:rsidR="00D015C8" w:rsidRPr="000227FB" w:rsidRDefault="00D015C8" w:rsidP="002345DD">
      <w:pPr>
        <w:rPr>
          <w:rFonts w:ascii="Arial Narrow" w:hAnsi="Arial Narrow"/>
          <w:b/>
          <w:i/>
          <w:noProof/>
          <w:sz w:val="24"/>
          <w:szCs w:val="24"/>
          <w:lang w:val="it-IT"/>
        </w:rPr>
      </w:pPr>
    </w:p>
    <w:p w14:paraId="70805A9F" w14:textId="77777777" w:rsidR="0065266D" w:rsidRPr="000227FB" w:rsidRDefault="0065266D" w:rsidP="002345DD">
      <w:pPr>
        <w:rPr>
          <w:rFonts w:ascii="Arial Narrow" w:hAnsi="Arial Narrow"/>
          <w:b/>
          <w:i/>
          <w:noProof/>
          <w:sz w:val="24"/>
          <w:szCs w:val="24"/>
          <w:lang w:val="it-IT"/>
        </w:rPr>
      </w:pPr>
    </w:p>
    <w:p w14:paraId="07218C1D" w14:textId="77777777" w:rsidR="005A2F49" w:rsidRPr="000227FB" w:rsidRDefault="005A2F49" w:rsidP="005A2F49">
      <w:pPr>
        <w:rPr>
          <w:rFonts w:ascii="Arial Narrow" w:hAnsi="Arial Narrow"/>
          <w:i/>
          <w:noProof/>
          <w:sz w:val="24"/>
          <w:szCs w:val="24"/>
          <w:lang w:val="it-IT"/>
        </w:rPr>
      </w:pPr>
    </w:p>
    <w:p w14:paraId="2D08DBE0" w14:textId="77777777" w:rsidR="002345DD" w:rsidRPr="000227FB" w:rsidRDefault="002345DD" w:rsidP="00E5056B">
      <w:pPr>
        <w:jc w:val="right"/>
        <w:rPr>
          <w:rFonts w:ascii="Arial Narrow" w:hAnsi="Arial Narrow"/>
          <w:i/>
          <w:noProof/>
          <w:sz w:val="24"/>
          <w:szCs w:val="24"/>
          <w:lang w:val="it-IT"/>
        </w:rPr>
      </w:pPr>
    </w:p>
    <w:p w14:paraId="47E7E1B6" w14:textId="77777777" w:rsidR="002345DD" w:rsidRPr="000227FB" w:rsidRDefault="002345DD" w:rsidP="00E5056B">
      <w:pPr>
        <w:jc w:val="right"/>
        <w:rPr>
          <w:rFonts w:ascii="Arial Narrow" w:hAnsi="Arial Narrow"/>
          <w:i/>
          <w:noProof/>
          <w:sz w:val="24"/>
          <w:szCs w:val="24"/>
          <w:lang w:val="it-IT"/>
        </w:rPr>
      </w:pPr>
    </w:p>
    <w:p w14:paraId="25CAEBF2" w14:textId="77777777" w:rsidR="002345DD" w:rsidRPr="000227FB" w:rsidRDefault="002345DD" w:rsidP="00E5056B">
      <w:pPr>
        <w:jc w:val="right"/>
        <w:rPr>
          <w:rFonts w:ascii="Arial Narrow" w:hAnsi="Arial Narrow"/>
          <w:i/>
          <w:noProof/>
          <w:sz w:val="24"/>
          <w:szCs w:val="24"/>
          <w:lang w:val="it-IT"/>
        </w:rPr>
      </w:pPr>
    </w:p>
    <w:p w14:paraId="74CA5ACF" w14:textId="77777777" w:rsidR="002345DD" w:rsidRPr="000227FB" w:rsidRDefault="002345DD" w:rsidP="00E5056B">
      <w:pPr>
        <w:jc w:val="right"/>
        <w:rPr>
          <w:rFonts w:ascii="Arial Narrow" w:hAnsi="Arial Narrow"/>
          <w:i/>
          <w:noProof/>
          <w:sz w:val="24"/>
          <w:szCs w:val="24"/>
          <w:lang w:val="it-IT"/>
        </w:rPr>
      </w:pPr>
    </w:p>
    <w:p w14:paraId="120AA45F" w14:textId="77777777" w:rsidR="002345DD" w:rsidRPr="000227FB" w:rsidRDefault="002345DD" w:rsidP="00E5056B">
      <w:pPr>
        <w:jc w:val="right"/>
        <w:rPr>
          <w:rFonts w:ascii="Arial Narrow" w:hAnsi="Arial Narrow"/>
          <w:i/>
          <w:noProof/>
          <w:sz w:val="24"/>
          <w:szCs w:val="24"/>
          <w:lang w:val="it-IT"/>
        </w:rPr>
      </w:pPr>
    </w:p>
    <w:p w14:paraId="3D509D04" w14:textId="77777777" w:rsidR="002345DD" w:rsidRPr="000227FB" w:rsidRDefault="002345DD" w:rsidP="00E5056B">
      <w:pPr>
        <w:jc w:val="right"/>
        <w:rPr>
          <w:rFonts w:ascii="Arial Narrow" w:hAnsi="Arial Narrow"/>
          <w:i/>
          <w:noProof/>
          <w:sz w:val="24"/>
          <w:szCs w:val="24"/>
          <w:lang w:val="it-IT"/>
        </w:rPr>
      </w:pPr>
    </w:p>
    <w:p w14:paraId="58A46763" w14:textId="77777777" w:rsidR="002345DD" w:rsidRPr="000227FB" w:rsidRDefault="002345DD" w:rsidP="00E5056B">
      <w:pPr>
        <w:jc w:val="right"/>
        <w:rPr>
          <w:rFonts w:ascii="Arial Narrow" w:hAnsi="Arial Narrow"/>
          <w:i/>
          <w:noProof/>
          <w:sz w:val="24"/>
          <w:szCs w:val="24"/>
          <w:lang w:val="it-IT"/>
        </w:rPr>
      </w:pPr>
    </w:p>
    <w:p w14:paraId="361F1F00" w14:textId="77777777" w:rsidR="002345DD" w:rsidRPr="000227FB" w:rsidRDefault="002345DD" w:rsidP="00E5056B">
      <w:pPr>
        <w:jc w:val="right"/>
        <w:rPr>
          <w:rFonts w:ascii="Arial Narrow" w:hAnsi="Arial Narrow"/>
          <w:i/>
          <w:noProof/>
          <w:sz w:val="24"/>
          <w:szCs w:val="24"/>
          <w:lang w:val="it-IT"/>
        </w:rPr>
      </w:pPr>
    </w:p>
    <w:p w14:paraId="62F51B44" w14:textId="77777777" w:rsidR="002345DD" w:rsidRPr="000227FB" w:rsidRDefault="002345DD" w:rsidP="00E5056B">
      <w:pPr>
        <w:jc w:val="right"/>
        <w:rPr>
          <w:rFonts w:ascii="Arial Narrow" w:hAnsi="Arial Narrow"/>
          <w:i/>
          <w:noProof/>
          <w:sz w:val="24"/>
          <w:szCs w:val="24"/>
          <w:lang w:val="it-IT"/>
        </w:rPr>
      </w:pPr>
    </w:p>
    <w:p w14:paraId="7023D87E" w14:textId="77777777" w:rsidR="002345DD" w:rsidRPr="000227FB" w:rsidRDefault="002345DD" w:rsidP="00E5056B">
      <w:pPr>
        <w:jc w:val="right"/>
        <w:rPr>
          <w:rFonts w:ascii="Arial Narrow" w:hAnsi="Arial Narrow"/>
          <w:i/>
          <w:noProof/>
          <w:sz w:val="24"/>
          <w:szCs w:val="24"/>
          <w:lang w:val="it-IT"/>
        </w:rPr>
      </w:pPr>
    </w:p>
    <w:p w14:paraId="2A353CFB" w14:textId="77777777" w:rsidR="002345DD" w:rsidRPr="000227FB" w:rsidRDefault="002345DD" w:rsidP="00E5056B">
      <w:pPr>
        <w:jc w:val="right"/>
        <w:rPr>
          <w:rFonts w:ascii="Arial Narrow" w:hAnsi="Arial Narrow"/>
          <w:i/>
          <w:noProof/>
          <w:sz w:val="24"/>
          <w:szCs w:val="24"/>
          <w:lang w:val="it-IT"/>
        </w:rPr>
      </w:pPr>
    </w:p>
    <w:p w14:paraId="57712F8A" w14:textId="77777777" w:rsidR="002345DD" w:rsidRPr="000227FB" w:rsidRDefault="002345DD" w:rsidP="00E5056B">
      <w:pPr>
        <w:jc w:val="right"/>
        <w:rPr>
          <w:rFonts w:ascii="Arial Narrow" w:hAnsi="Arial Narrow"/>
          <w:i/>
          <w:noProof/>
          <w:sz w:val="24"/>
          <w:szCs w:val="24"/>
          <w:lang w:val="it-IT"/>
        </w:rPr>
      </w:pPr>
    </w:p>
    <w:p w14:paraId="2C39B07A" w14:textId="77777777" w:rsidR="002345DD" w:rsidRPr="000227FB" w:rsidRDefault="002345DD" w:rsidP="00E5056B">
      <w:pPr>
        <w:jc w:val="right"/>
        <w:rPr>
          <w:rFonts w:ascii="Arial Narrow" w:hAnsi="Arial Narrow"/>
          <w:i/>
          <w:noProof/>
          <w:sz w:val="24"/>
          <w:szCs w:val="24"/>
          <w:lang w:val="it-IT"/>
        </w:rPr>
      </w:pPr>
    </w:p>
    <w:p w14:paraId="3C340F03" w14:textId="77777777" w:rsidR="002345DD" w:rsidRPr="000227FB" w:rsidRDefault="002345DD" w:rsidP="00E5056B">
      <w:pPr>
        <w:jc w:val="right"/>
        <w:rPr>
          <w:rFonts w:ascii="Arial Narrow" w:hAnsi="Arial Narrow"/>
          <w:i/>
          <w:noProof/>
          <w:sz w:val="24"/>
          <w:szCs w:val="24"/>
          <w:lang w:val="it-IT"/>
        </w:rPr>
      </w:pPr>
    </w:p>
    <w:p w14:paraId="3430C600" w14:textId="77777777" w:rsidR="002345DD" w:rsidRPr="000227FB" w:rsidRDefault="002345DD" w:rsidP="00E5056B">
      <w:pPr>
        <w:jc w:val="right"/>
        <w:rPr>
          <w:rFonts w:ascii="Arial Narrow" w:hAnsi="Arial Narrow"/>
          <w:i/>
          <w:noProof/>
          <w:sz w:val="24"/>
          <w:szCs w:val="24"/>
          <w:lang w:val="it-IT"/>
        </w:rPr>
      </w:pPr>
    </w:p>
    <w:p w14:paraId="4E28B4A8" w14:textId="77777777" w:rsidR="002345DD" w:rsidRPr="000227FB" w:rsidRDefault="002345DD" w:rsidP="00E5056B">
      <w:pPr>
        <w:jc w:val="right"/>
        <w:rPr>
          <w:rFonts w:ascii="Arial Narrow" w:hAnsi="Arial Narrow"/>
          <w:i/>
          <w:noProof/>
          <w:sz w:val="24"/>
          <w:szCs w:val="24"/>
          <w:lang w:val="it-IT"/>
        </w:rPr>
      </w:pPr>
    </w:p>
    <w:p w14:paraId="0AA775E3" w14:textId="77777777" w:rsidR="002345DD" w:rsidRPr="000227FB" w:rsidRDefault="002345DD" w:rsidP="00E5056B">
      <w:pPr>
        <w:jc w:val="right"/>
        <w:rPr>
          <w:rFonts w:ascii="Arial Narrow" w:hAnsi="Arial Narrow"/>
          <w:i/>
          <w:noProof/>
          <w:sz w:val="24"/>
          <w:szCs w:val="24"/>
          <w:lang w:val="it-IT"/>
        </w:rPr>
      </w:pPr>
    </w:p>
    <w:p w14:paraId="55624BAC" w14:textId="77777777" w:rsidR="002345DD" w:rsidRPr="000227FB" w:rsidRDefault="002345DD" w:rsidP="00E5056B">
      <w:pPr>
        <w:jc w:val="right"/>
        <w:rPr>
          <w:rFonts w:ascii="Arial Narrow" w:hAnsi="Arial Narrow"/>
          <w:i/>
          <w:noProof/>
          <w:sz w:val="24"/>
          <w:szCs w:val="24"/>
          <w:lang w:val="it-IT"/>
        </w:rPr>
      </w:pPr>
    </w:p>
    <w:p w14:paraId="36FDE6E4" w14:textId="77777777" w:rsidR="002345DD" w:rsidRPr="000227FB" w:rsidRDefault="002345DD" w:rsidP="00E5056B">
      <w:pPr>
        <w:jc w:val="right"/>
        <w:rPr>
          <w:rFonts w:ascii="Arial Narrow" w:hAnsi="Arial Narrow"/>
          <w:i/>
          <w:noProof/>
          <w:sz w:val="24"/>
          <w:szCs w:val="24"/>
          <w:lang w:val="it-IT"/>
        </w:rPr>
      </w:pPr>
    </w:p>
    <w:p w14:paraId="458F97C3" w14:textId="77777777" w:rsidR="002345DD" w:rsidRPr="000227FB" w:rsidRDefault="002345DD" w:rsidP="00E5056B">
      <w:pPr>
        <w:jc w:val="right"/>
        <w:rPr>
          <w:rFonts w:ascii="Arial Narrow" w:hAnsi="Arial Narrow"/>
          <w:i/>
          <w:noProof/>
          <w:sz w:val="24"/>
          <w:szCs w:val="24"/>
          <w:lang w:val="it-IT"/>
        </w:rPr>
      </w:pPr>
    </w:p>
    <w:p w14:paraId="30BDF300" w14:textId="77777777" w:rsidR="002345DD" w:rsidRPr="000227FB" w:rsidRDefault="002345DD" w:rsidP="00E5056B">
      <w:pPr>
        <w:jc w:val="right"/>
        <w:rPr>
          <w:rFonts w:ascii="Arial Narrow" w:hAnsi="Arial Narrow"/>
          <w:i/>
          <w:noProof/>
          <w:sz w:val="24"/>
          <w:szCs w:val="24"/>
          <w:lang w:val="it-IT"/>
        </w:rPr>
      </w:pPr>
    </w:p>
    <w:p w14:paraId="022014B4" w14:textId="77777777" w:rsidR="002345DD" w:rsidRPr="000227FB" w:rsidRDefault="002345DD" w:rsidP="00E5056B">
      <w:pPr>
        <w:jc w:val="right"/>
        <w:rPr>
          <w:rFonts w:ascii="Arial Narrow" w:hAnsi="Arial Narrow"/>
          <w:i/>
          <w:noProof/>
          <w:sz w:val="24"/>
          <w:szCs w:val="24"/>
          <w:lang w:val="it-IT"/>
        </w:rPr>
      </w:pPr>
    </w:p>
    <w:p w14:paraId="23C6FEBB" w14:textId="77777777" w:rsidR="002345DD" w:rsidRPr="000227FB" w:rsidRDefault="002345DD" w:rsidP="00E5056B">
      <w:pPr>
        <w:jc w:val="right"/>
        <w:rPr>
          <w:rFonts w:ascii="Arial Narrow" w:hAnsi="Arial Narrow"/>
          <w:i/>
          <w:noProof/>
          <w:sz w:val="24"/>
          <w:szCs w:val="24"/>
          <w:lang w:val="it-IT"/>
        </w:rPr>
      </w:pPr>
    </w:p>
    <w:p w14:paraId="24270E66" w14:textId="77777777" w:rsidR="002345DD" w:rsidRPr="000227FB" w:rsidRDefault="002345DD" w:rsidP="00E5056B">
      <w:pPr>
        <w:jc w:val="right"/>
        <w:rPr>
          <w:rFonts w:ascii="Arial Narrow" w:hAnsi="Arial Narrow"/>
          <w:i/>
          <w:noProof/>
          <w:sz w:val="24"/>
          <w:szCs w:val="24"/>
          <w:lang w:val="it-IT"/>
        </w:rPr>
      </w:pPr>
    </w:p>
    <w:p w14:paraId="09602DF5" w14:textId="77777777" w:rsidR="002345DD" w:rsidRPr="000227FB" w:rsidRDefault="002345DD" w:rsidP="00E5056B">
      <w:pPr>
        <w:jc w:val="right"/>
        <w:rPr>
          <w:rFonts w:ascii="Arial Narrow" w:hAnsi="Arial Narrow"/>
          <w:i/>
          <w:noProof/>
          <w:sz w:val="24"/>
          <w:szCs w:val="24"/>
          <w:lang w:val="it-IT"/>
        </w:rPr>
      </w:pPr>
    </w:p>
    <w:p w14:paraId="49CFCDBF" w14:textId="77777777" w:rsidR="002345DD" w:rsidRPr="000227FB" w:rsidRDefault="002345DD" w:rsidP="00E5056B">
      <w:pPr>
        <w:jc w:val="right"/>
        <w:rPr>
          <w:rFonts w:ascii="Arial Narrow" w:hAnsi="Arial Narrow"/>
          <w:i/>
          <w:noProof/>
          <w:sz w:val="24"/>
          <w:szCs w:val="24"/>
          <w:lang w:val="it-IT"/>
        </w:rPr>
      </w:pPr>
    </w:p>
    <w:p w14:paraId="4414E5A3" w14:textId="77777777" w:rsidR="002345DD" w:rsidRPr="000227FB" w:rsidRDefault="002345DD" w:rsidP="00E5056B">
      <w:pPr>
        <w:jc w:val="right"/>
        <w:rPr>
          <w:rFonts w:ascii="Arial Narrow" w:hAnsi="Arial Narrow"/>
          <w:i/>
          <w:noProof/>
          <w:sz w:val="24"/>
          <w:szCs w:val="24"/>
          <w:lang w:val="it-IT"/>
        </w:rPr>
      </w:pPr>
    </w:p>
    <w:p w14:paraId="70BA8277" w14:textId="77777777" w:rsidR="002345DD" w:rsidRPr="000227FB" w:rsidRDefault="002345DD" w:rsidP="00E5056B">
      <w:pPr>
        <w:jc w:val="right"/>
        <w:rPr>
          <w:rFonts w:ascii="Arial Narrow" w:hAnsi="Arial Narrow"/>
          <w:i/>
          <w:noProof/>
          <w:sz w:val="24"/>
          <w:szCs w:val="24"/>
          <w:lang w:val="it-IT"/>
        </w:rPr>
      </w:pPr>
    </w:p>
    <w:p w14:paraId="3E2C10C8" w14:textId="77777777" w:rsidR="002345DD" w:rsidRPr="000227FB" w:rsidRDefault="002345DD" w:rsidP="00E5056B">
      <w:pPr>
        <w:jc w:val="right"/>
        <w:rPr>
          <w:rFonts w:ascii="Arial Narrow" w:hAnsi="Arial Narrow"/>
          <w:i/>
          <w:noProof/>
          <w:sz w:val="24"/>
          <w:szCs w:val="24"/>
          <w:lang w:val="it-IT"/>
        </w:rPr>
      </w:pPr>
    </w:p>
    <w:p w14:paraId="3B8CA4BE" w14:textId="77777777" w:rsidR="002345DD" w:rsidRPr="000227FB" w:rsidRDefault="002345DD" w:rsidP="00E5056B">
      <w:pPr>
        <w:jc w:val="right"/>
        <w:rPr>
          <w:rFonts w:ascii="Arial Narrow" w:hAnsi="Arial Narrow"/>
          <w:i/>
          <w:noProof/>
          <w:sz w:val="24"/>
          <w:szCs w:val="24"/>
          <w:lang w:val="it-IT"/>
        </w:rPr>
      </w:pPr>
    </w:p>
    <w:p w14:paraId="1D98EFEE" w14:textId="77777777" w:rsidR="002345DD" w:rsidRPr="000227FB" w:rsidRDefault="002345DD" w:rsidP="00E5056B">
      <w:pPr>
        <w:jc w:val="right"/>
        <w:rPr>
          <w:rFonts w:ascii="Arial Narrow" w:hAnsi="Arial Narrow"/>
          <w:i/>
          <w:noProof/>
          <w:sz w:val="24"/>
          <w:szCs w:val="24"/>
          <w:lang w:val="it-IT"/>
        </w:rPr>
      </w:pPr>
    </w:p>
    <w:p w14:paraId="0F394E50" w14:textId="77777777" w:rsidR="002345DD" w:rsidRPr="000227FB" w:rsidRDefault="002345DD" w:rsidP="00E5056B">
      <w:pPr>
        <w:jc w:val="right"/>
        <w:rPr>
          <w:rFonts w:ascii="Arial Narrow" w:hAnsi="Arial Narrow"/>
          <w:i/>
          <w:noProof/>
          <w:sz w:val="24"/>
          <w:szCs w:val="24"/>
          <w:lang w:val="it-IT"/>
        </w:rPr>
      </w:pPr>
    </w:p>
    <w:p w14:paraId="247E062A" w14:textId="77777777" w:rsidR="002345DD" w:rsidRPr="000227FB" w:rsidRDefault="002345DD" w:rsidP="00E5056B">
      <w:pPr>
        <w:jc w:val="right"/>
        <w:rPr>
          <w:rFonts w:ascii="Arial Narrow" w:hAnsi="Arial Narrow"/>
          <w:i/>
          <w:noProof/>
          <w:sz w:val="24"/>
          <w:szCs w:val="24"/>
          <w:lang w:val="it-IT"/>
        </w:rPr>
      </w:pPr>
    </w:p>
    <w:p w14:paraId="11BF4E74" w14:textId="77777777" w:rsidR="002345DD" w:rsidRPr="000227FB" w:rsidRDefault="002345DD" w:rsidP="00E5056B">
      <w:pPr>
        <w:jc w:val="right"/>
        <w:rPr>
          <w:rFonts w:ascii="Arial Narrow" w:hAnsi="Arial Narrow"/>
          <w:i/>
          <w:noProof/>
          <w:sz w:val="24"/>
          <w:szCs w:val="24"/>
          <w:lang w:val="it-IT"/>
        </w:rPr>
      </w:pPr>
    </w:p>
    <w:p w14:paraId="73317FC5" w14:textId="77777777" w:rsidR="002345DD" w:rsidRPr="000227FB" w:rsidRDefault="002345DD" w:rsidP="00E5056B">
      <w:pPr>
        <w:jc w:val="right"/>
        <w:rPr>
          <w:rFonts w:ascii="Arial Narrow" w:hAnsi="Arial Narrow"/>
          <w:i/>
          <w:noProof/>
          <w:sz w:val="24"/>
          <w:szCs w:val="24"/>
          <w:lang w:val="it-IT"/>
        </w:rPr>
      </w:pPr>
    </w:p>
    <w:p w14:paraId="4CFF9B48" w14:textId="77777777" w:rsidR="00BF31FF" w:rsidRPr="000227FB" w:rsidRDefault="00BF31FF" w:rsidP="00BF31FF">
      <w:pPr>
        <w:rPr>
          <w:rFonts w:ascii="Arial Narrow" w:hAnsi="Arial Narrow"/>
          <w:i/>
          <w:noProof/>
          <w:sz w:val="24"/>
          <w:szCs w:val="24"/>
          <w:lang w:val="it-IT"/>
        </w:rPr>
      </w:pPr>
    </w:p>
    <w:p w14:paraId="04F4F699" w14:textId="77777777" w:rsidR="00256212" w:rsidRPr="000227FB" w:rsidRDefault="00256212" w:rsidP="00BF31FF">
      <w:pPr>
        <w:rPr>
          <w:rStyle w:val="PageNumber"/>
          <w:rFonts w:ascii="Arial Narrow" w:hAnsi="Arial Narrow"/>
          <w:b/>
          <w:i/>
          <w:sz w:val="24"/>
          <w:szCs w:val="24"/>
          <w:lang w:val="it-IT"/>
        </w:rPr>
      </w:pPr>
    </w:p>
    <w:p w14:paraId="44A4EC1A" w14:textId="77777777" w:rsidR="00E5056B" w:rsidRPr="000227FB" w:rsidRDefault="00E5056B" w:rsidP="00285ADF">
      <w:pPr>
        <w:jc w:val="right"/>
        <w:rPr>
          <w:rFonts w:ascii="Arial Narrow" w:hAnsi="Arial Narrow"/>
          <w:i/>
          <w:noProof/>
          <w:sz w:val="24"/>
          <w:szCs w:val="24"/>
          <w:lang w:val="it-IT"/>
        </w:rPr>
      </w:pPr>
      <w:r w:rsidRPr="000227FB">
        <w:rPr>
          <w:rStyle w:val="PageNumber"/>
          <w:rFonts w:ascii="Arial Narrow" w:hAnsi="Arial Narrow"/>
          <w:b/>
          <w:i/>
          <w:sz w:val="24"/>
          <w:szCs w:val="24"/>
          <w:lang w:val="it-IT"/>
        </w:rPr>
        <w:lastRenderedPageBreak/>
        <w:t xml:space="preserve">FORMULARUL </w:t>
      </w:r>
      <w:r w:rsidR="00AE6FC1" w:rsidRPr="000227FB">
        <w:rPr>
          <w:rStyle w:val="PageNumber"/>
          <w:rFonts w:ascii="Arial Narrow" w:hAnsi="Arial Narrow"/>
          <w:b/>
          <w:i/>
          <w:sz w:val="24"/>
          <w:szCs w:val="24"/>
          <w:lang w:val="it-IT"/>
        </w:rPr>
        <w:t>nr.</w:t>
      </w:r>
      <w:r w:rsidR="00285ADF" w:rsidRPr="000227FB">
        <w:rPr>
          <w:rStyle w:val="PageNumber"/>
          <w:rFonts w:ascii="Arial Narrow" w:hAnsi="Arial Narrow"/>
          <w:b/>
          <w:i/>
          <w:sz w:val="24"/>
          <w:szCs w:val="24"/>
          <w:lang w:val="it-IT"/>
        </w:rPr>
        <w:t xml:space="preserve"> </w:t>
      </w:r>
      <w:r w:rsidR="00256212" w:rsidRPr="000227FB">
        <w:rPr>
          <w:rStyle w:val="PageNumber"/>
          <w:rFonts w:ascii="Arial Narrow" w:hAnsi="Arial Narrow"/>
          <w:b/>
          <w:i/>
          <w:sz w:val="24"/>
          <w:szCs w:val="24"/>
          <w:lang w:val="it-IT"/>
        </w:rPr>
        <w:t>1</w:t>
      </w:r>
    </w:p>
    <w:p w14:paraId="060274D8" w14:textId="77777777" w:rsidR="00E5056B" w:rsidRPr="000227FB" w:rsidRDefault="00E5056B" w:rsidP="00E5056B">
      <w:pPr>
        <w:jc w:val="both"/>
        <w:outlineLvl w:val="0"/>
        <w:rPr>
          <w:rFonts w:ascii="Arial Narrow" w:hAnsi="Arial Narrow"/>
          <w:i/>
          <w:noProof/>
          <w:sz w:val="24"/>
          <w:szCs w:val="24"/>
          <w:lang w:val="it-IT"/>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1EE6C456" w:rsidR="00AC7CAA" w:rsidRDefault="00355179" w:rsidP="00054DB3">
      <w:pPr>
        <w:jc w:val="right"/>
        <w:rPr>
          <w:rFonts w:ascii="Arial Narrow" w:hAnsi="Arial Narrow" w:cs="Arial"/>
          <w:b/>
          <w:sz w:val="24"/>
          <w:szCs w:val="24"/>
          <w:lang w:val="ro-RO"/>
        </w:rPr>
        <w:sectPr w:rsidR="00AC7CAA" w:rsidSect="00E15741">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29DB7344" wp14:editId="18981EEA">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5DB3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04943A3E" w14:textId="77777777" w:rsidR="00E5056B" w:rsidRPr="000227FB" w:rsidRDefault="00E5056B" w:rsidP="00474B7E">
      <w:pPr>
        <w:jc w:val="right"/>
        <w:rPr>
          <w:rFonts w:ascii="Arial Narrow" w:hAnsi="Arial Narrow"/>
          <w:i/>
          <w:noProof/>
          <w:sz w:val="24"/>
          <w:szCs w:val="24"/>
          <w:lang w:val="it-IT"/>
        </w:rPr>
      </w:pPr>
      <w:r w:rsidRPr="000227FB">
        <w:rPr>
          <w:rStyle w:val="PageNumber"/>
          <w:rFonts w:ascii="Arial Narrow" w:hAnsi="Arial Narrow"/>
          <w:b/>
          <w:i/>
          <w:sz w:val="24"/>
          <w:szCs w:val="24"/>
          <w:lang w:val="it-IT"/>
        </w:rPr>
        <w:lastRenderedPageBreak/>
        <w:t>FORMULARUL nr.</w:t>
      </w:r>
      <w:r w:rsidR="003A3A32" w:rsidRPr="000227FB">
        <w:rPr>
          <w:rStyle w:val="PageNumber"/>
          <w:rFonts w:ascii="Arial Narrow" w:hAnsi="Arial Narrow"/>
          <w:b/>
          <w:i/>
          <w:sz w:val="24"/>
          <w:szCs w:val="24"/>
          <w:lang w:val="it-IT"/>
        </w:rPr>
        <w:t xml:space="preserve"> </w:t>
      </w:r>
      <w:r w:rsidR="00256212" w:rsidRPr="000227FB">
        <w:rPr>
          <w:rStyle w:val="PageNumber"/>
          <w:rFonts w:ascii="Arial Narrow" w:hAnsi="Arial Narrow"/>
          <w:b/>
          <w:i/>
          <w:sz w:val="24"/>
          <w:szCs w:val="24"/>
          <w:lang w:val="it-IT"/>
        </w:rPr>
        <w:t>2</w:t>
      </w:r>
    </w:p>
    <w:p w14:paraId="458B14B8"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Operator Economic</w:t>
      </w:r>
    </w:p>
    <w:p w14:paraId="03A6B987"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w:t>
      </w:r>
    </w:p>
    <w:p w14:paraId="2E282BFD"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(denumirea)</w:t>
      </w:r>
    </w:p>
    <w:p w14:paraId="562C4860" w14:textId="77777777" w:rsidR="0045251D" w:rsidRPr="000227FB" w:rsidRDefault="0045251D" w:rsidP="00474B7E">
      <w:pPr>
        <w:jc w:val="both"/>
        <w:rPr>
          <w:rFonts w:ascii="Arial Narrow" w:hAnsi="Arial Narrow"/>
          <w:i/>
          <w:noProof/>
          <w:sz w:val="24"/>
          <w:szCs w:val="24"/>
          <w:lang w:val="it-IT"/>
        </w:rPr>
      </w:pPr>
    </w:p>
    <w:p w14:paraId="7BE15EF1" w14:textId="77777777" w:rsidR="00B27ACD" w:rsidRPr="000227FB" w:rsidRDefault="00E5056B" w:rsidP="00474B7E">
      <w:pPr>
        <w:ind w:left="720" w:right="1440" w:firstLine="720"/>
        <w:jc w:val="center"/>
        <w:outlineLvl w:val="0"/>
        <w:rPr>
          <w:rFonts w:ascii="Arial Narrow" w:hAnsi="Arial Narrow"/>
          <w:b/>
          <w:bCs/>
          <w:i/>
          <w:sz w:val="24"/>
          <w:szCs w:val="24"/>
          <w:lang w:val="it-IT"/>
        </w:rPr>
      </w:pPr>
      <w:r w:rsidRPr="000227FB">
        <w:rPr>
          <w:rFonts w:ascii="Arial Narrow" w:hAnsi="Arial Narrow"/>
          <w:b/>
          <w:bCs/>
          <w:i/>
          <w:sz w:val="24"/>
          <w:szCs w:val="24"/>
          <w:lang w:val="it-IT"/>
        </w:rPr>
        <w:t xml:space="preserve">CENTRALIZATOR DE PREŢURI </w:t>
      </w:r>
    </w:p>
    <w:p w14:paraId="10043C1D" w14:textId="77777777" w:rsidR="00AC7CAA" w:rsidRPr="000227FB" w:rsidRDefault="00AC7CAA" w:rsidP="00474B7E">
      <w:pPr>
        <w:ind w:left="720" w:right="1440" w:firstLine="720"/>
        <w:jc w:val="center"/>
        <w:outlineLvl w:val="0"/>
        <w:rPr>
          <w:rFonts w:ascii="Arial Narrow" w:hAnsi="Arial Narrow"/>
          <w:b/>
          <w:bCs/>
          <w:i/>
          <w:sz w:val="24"/>
          <w:szCs w:val="24"/>
          <w:lang w:val="it-IT"/>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341"/>
        <w:gridCol w:w="630"/>
        <w:gridCol w:w="1281"/>
        <w:gridCol w:w="1418"/>
        <w:gridCol w:w="1315"/>
        <w:gridCol w:w="1440"/>
        <w:gridCol w:w="1530"/>
      </w:tblGrid>
      <w:tr w:rsidR="002E3711" w:rsidRPr="00002EA7" w14:paraId="314A99FA" w14:textId="77777777" w:rsidTr="000227FB">
        <w:tc>
          <w:tcPr>
            <w:tcW w:w="534" w:type="dxa"/>
            <w:vAlign w:val="center"/>
          </w:tcPr>
          <w:p w14:paraId="44CC15C6"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Nr. crt.</w:t>
            </w:r>
          </w:p>
        </w:tc>
        <w:tc>
          <w:tcPr>
            <w:tcW w:w="2341" w:type="dxa"/>
            <w:vAlign w:val="center"/>
          </w:tcPr>
          <w:p w14:paraId="646C15AF"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Denumirea serviciului</w:t>
            </w:r>
          </w:p>
        </w:tc>
        <w:tc>
          <w:tcPr>
            <w:tcW w:w="630" w:type="dxa"/>
            <w:vAlign w:val="center"/>
          </w:tcPr>
          <w:p w14:paraId="2188C2B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281" w:type="dxa"/>
            <w:vAlign w:val="center"/>
          </w:tcPr>
          <w:p w14:paraId="16A31F7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Cantitatea solicitată</w:t>
            </w:r>
          </w:p>
          <w:p w14:paraId="0AFB773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418" w:type="dxa"/>
            <w:vAlign w:val="center"/>
          </w:tcPr>
          <w:p w14:paraId="6C19686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unitar RON fără TVA</w:t>
            </w:r>
          </w:p>
        </w:tc>
        <w:tc>
          <w:tcPr>
            <w:tcW w:w="1315" w:type="dxa"/>
            <w:vAlign w:val="center"/>
          </w:tcPr>
          <w:p w14:paraId="25C6EEB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5BC0BE6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fără TVA</w:t>
            </w:r>
          </w:p>
        </w:tc>
        <w:tc>
          <w:tcPr>
            <w:tcW w:w="1440" w:type="dxa"/>
            <w:vAlign w:val="center"/>
          </w:tcPr>
          <w:p w14:paraId="0C55E3D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Valoare TVA</w:t>
            </w:r>
          </w:p>
        </w:tc>
        <w:tc>
          <w:tcPr>
            <w:tcW w:w="1530" w:type="dxa"/>
            <w:vAlign w:val="center"/>
          </w:tcPr>
          <w:p w14:paraId="5612883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1FFFBEE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cu TVA</w:t>
            </w:r>
          </w:p>
        </w:tc>
      </w:tr>
      <w:tr w:rsidR="002E3711" w:rsidRPr="00002EA7" w14:paraId="19A6310C" w14:textId="77777777" w:rsidTr="000227FB">
        <w:tc>
          <w:tcPr>
            <w:tcW w:w="534" w:type="dxa"/>
            <w:vAlign w:val="center"/>
          </w:tcPr>
          <w:p w14:paraId="1601D64D"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0</w:t>
            </w:r>
          </w:p>
        </w:tc>
        <w:tc>
          <w:tcPr>
            <w:tcW w:w="2341" w:type="dxa"/>
            <w:vAlign w:val="center"/>
          </w:tcPr>
          <w:p w14:paraId="5F871094"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1</w:t>
            </w:r>
          </w:p>
        </w:tc>
        <w:tc>
          <w:tcPr>
            <w:tcW w:w="630" w:type="dxa"/>
            <w:vAlign w:val="center"/>
          </w:tcPr>
          <w:p w14:paraId="5B93D7F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3</w:t>
            </w:r>
          </w:p>
        </w:tc>
        <w:tc>
          <w:tcPr>
            <w:tcW w:w="1281" w:type="dxa"/>
            <w:vAlign w:val="center"/>
          </w:tcPr>
          <w:p w14:paraId="51D1865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4</w:t>
            </w:r>
          </w:p>
        </w:tc>
        <w:tc>
          <w:tcPr>
            <w:tcW w:w="1418" w:type="dxa"/>
            <w:vAlign w:val="center"/>
          </w:tcPr>
          <w:p w14:paraId="6E1B5606"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5</w:t>
            </w:r>
          </w:p>
        </w:tc>
        <w:tc>
          <w:tcPr>
            <w:tcW w:w="1315" w:type="dxa"/>
            <w:vAlign w:val="center"/>
          </w:tcPr>
          <w:p w14:paraId="29C01AA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6</w:t>
            </w:r>
          </w:p>
        </w:tc>
        <w:tc>
          <w:tcPr>
            <w:tcW w:w="1440" w:type="dxa"/>
            <w:vAlign w:val="center"/>
          </w:tcPr>
          <w:p w14:paraId="49CAE629" w14:textId="1FD85C80"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7=6*%</w:t>
            </w:r>
          </w:p>
        </w:tc>
        <w:tc>
          <w:tcPr>
            <w:tcW w:w="1530" w:type="dxa"/>
            <w:vAlign w:val="center"/>
          </w:tcPr>
          <w:p w14:paraId="07EC91E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8=6+7</w:t>
            </w:r>
          </w:p>
        </w:tc>
      </w:tr>
      <w:tr w:rsidR="0080192D" w:rsidRPr="0080192D" w14:paraId="0CB0308A" w14:textId="77777777" w:rsidTr="00E52519">
        <w:trPr>
          <w:trHeight w:val="635"/>
        </w:trPr>
        <w:tc>
          <w:tcPr>
            <w:tcW w:w="534" w:type="dxa"/>
            <w:vAlign w:val="center"/>
          </w:tcPr>
          <w:p w14:paraId="34C1896A" w14:textId="77777777" w:rsidR="0080192D" w:rsidRPr="00002EA7" w:rsidRDefault="0080192D" w:rsidP="0080192D">
            <w:pPr>
              <w:pStyle w:val="ListParagraph"/>
              <w:numPr>
                <w:ilvl w:val="0"/>
                <w:numId w:val="22"/>
              </w:numPr>
              <w:jc w:val="center"/>
              <w:rPr>
                <w:rFonts w:eastAsia="Calibri"/>
                <w:b/>
                <w:iCs/>
                <w:sz w:val="22"/>
                <w:szCs w:val="22"/>
                <w:lang w:val="ro-RO"/>
              </w:rPr>
            </w:pPr>
          </w:p>
        </w:tc>
        <w:tc>
          <w:tcPr>
            <w:tcW w:w="2341" w:type="dxa"/>
            <w:vAlign w:val="center"/>
          </w:tcPr>
          <w:p w14:paraId="7FC1816B" w14:textId="1C294B12" w:rsidR="0080192D" w:rsidRPr="007677AD" w:rsidRDefault="0080192D" w:rsidP="0080192D">
            <w:pPr>
              <w:rPr>
                <w:rFonts w:ascii="Times New Roman" w:hAnsi="Times New Roman"/>
                <w:sz w:val="22"/>
                <w:szCs w:val="22"/>
                <w:lang w:val="it-IT"/>
              </w:rPr>
            </w:pPr>
            <w:r w:rsidRPr="00E91AC9">
              <w:rPr>
                <w:bCs/>
                <w:kern w:val="36"/>
                <w:szCs w:val="24"/>
                <w:lang w:eastAsia="ro-RO"/>
              </w:rPr>
              <w:t xml:space="preserve">Halate de </w:t>
            </w:r>
            <w:proofErr w:type="spellStart"/>
            <w:r w:rsidRPr="00E91AC9">
              <w:rPr>
                <w:bCs/>
                <w:kern w:val="36"/>
                <w:szCs w:val="24"/>
                <w:lang w:eastAsia="ro-RO"/>
              </w:rPr>
              <w:t>laborator</w:t>
            </w:r>
            <w:proofErr w:type="spellEnd"/>
            <w:r w:rsidRPr="00E91AC9">
              <w:rPr>
                <w:bCs/>
                <w:kern w:val="36"/>
                <w:szCs w:val="24"/>
                <w:lang w:eastAsia="ro-RO"/>
              </w:rPr>
              <w:t xml:space="preserve"> </w:t>
            </w:r>
          </w:p>
        </w:tc>
        <w:tc>
          <w:tcPr>
            <w:tcW w:w="630" w:type="dxa"/>
            <w:vAlign w:val="center"/>
          </w:tcPr>
          <w:p w14:paraId="3D8EE4E0" w14:textId="5E13DFC6" w:rsidR="0080192D" w:rsidRPr="000227FB" w:rsidRDefault="0080192D" w:rsidP="0080192D">
            <w:pPr>
              <w:spacing w:line="276" w:lineRule="auto"/>
              <w:jc w:val="center"/>
              <w:rPr>
                <w:rFonts w:ascii="Times New Roman" w:hAnsi="Times New Roman"/>
                <w:color w:val="000000"/>
                <w:sz w:val="22"/>
                <w:szCs w:val="22"/>
              </w:rPr>
            </w:pPr>
            <w:proofErr w:type="spellStart"/>
            <w:r>
              <w:rPr>
                <w:rFonts w:ascii="Times New Roman" w:hAnsi="Times New Roman"/>
                <w:color w:val="000000"/>
                <w:sz w:val="22"/>
                <w:szCs w:val="22"/>
              </w:rPr>
              <w:t>buc</w:t>
            </w:r>
            <w:proofErr w:type="spellEnd"/>
          </w:p>
        </w:tc>
        <w:tc>
          <w:tcPr>
            <w:tcW w:w="1281" w:type="dxa"/>
            <w:shd w:val="clear" w:color="auto" w:fill="auto"/>
            <w:vAlign w:val="center"/>
          </w:tcPr>
          <w:p w14:paraId="2DEF3AB8" w14:textId="352FECE0" w:rsidR="0080192D" w:rsidRPr="000227FB" w:rsidRDefault="0080192D" w:rsidP="0080192D">
            <w:pPr>
              <w:spacing w:line="276" w:lineRule="auto"/>
              <w:jc w:val="center"/>
              <w:rPr>
                <w:rFonts w:ascii="Times New Roman" w:hAnsi="Times New Roman"/>
                <w:color w:val="000000"/>
                <w:sz w:val="22"/>
                <w:szCs w:val="22"/>
                <w:lang w:eastAsia="ar-SA"/>
              </w:rPr>
            </w:pPr>
            <w:r>
              <w:rPr>
                <w:rFonts w:ascii="Times New Roman" w:hAnsi="Times New Roman"/>
                <w:color w:val="000000"/>
                <w:sz w:val="22"/>
                <w:szCs w:val="22"/>
                <w:lang w:eastAsia="ar-SA"/>
              </w:rPr>
              <w:t>26</w:t>
            </w:r>
          </w:p>
        </w:tc>
        <w:tc>
          <w:tcPr>
            <w:tcW w:w="1418" w:type="dxa"/>
            <w:vAlign w:val="center"/>
          </w:tcPr>
          <w:p w14:paraId="4DAC7A69" w14:textId="77777777" w:rsidR="0080192D" w:rsidRPr="00002EA7" w:rsidRDefault="0080192D" w:rsidP="0080192D">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6CE0F89D" w14:textId="77777777" w:rsidR="0080192D" w:rsidRPr="00002EA7" w:rsidRDefault="0080192D" w:rsidP="0080192D">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0DAEA383" w14:textId="77777777" w:rsidR="0080192D" w:rsidRPr="00002EA7" w:rsidRDefault="0080192D" w:rsidP="0080192D">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7FC39175" w14:textId="77777777" w:rsidR="0080192D" w:rsidRPr="00002EA7" w:rsidRDefault="0080192D" w:rsidP="0080192D">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r>
      <w:tr w:rsidR="0080192D" w:rsidRPr="0080192D" w14:paraId="558DF917" w14:textId="77777777" w:rsidTr="00BF7033">
        <w:trPr>
          <w:trHeight w:val="635"/>
        </w:trPr>
        <w:tc>
          <w:tcPr>
            <w:tcW w:w="534" w:type="dxa"/>
            <w:vAlign w:val="center"/>
          </w:tcPr>
          <w:p w14:paraId="3465DD42" w14:textId="77777777" w:rsidR="0080192D" w:rsidRPr="00002EA7" w:rsidRDefault="0080192D" w:rsidP="0080192D">
            <w:pPr>
              <w:pStyle w:val="ListParagraph"/>
              <w:numPr>
                <w:ilvl w:val="0"/>
                <w:numId w:val="22"/>
              </w:numPr>
              <w:jc w:val="center"/>
              <w:rPr>
                <w:rFonts w:eastAsia="Calibri"/>
                <w:b/>
                <w:iCs/>
                <w:sz w:val="22"/>
                <w:szCs w:val="22"/>
                <w:lang w:val="ro-RO"/>
              </w:rPr>
            </w:pPr>
          </w:p>
        </w:tc>
        <w:tc>
          <w:tcPr>
            <w:tcW w:w="2341" w:type="dxa"/>
            <w:vAlign w:val="center"/>
          </w:tcPr>
          <w:p w14:paraId="15294C3E" w14:textId="77777777" w:rsidR="0080192D" w:rsidRPr="00065CC0" w:rsidRDefault="0080192D" w:rsidP="0080192D">
            <w:pPr>
              <w:shd w:val="clear" w:color="auto" w:fill="FFFFFF"/>
              <w:rPr>
                <w:bCs/>
                <w:kern w:val="36"/>
                <w:szCs w:val="24"/>
                <w:lang w:eastAsia="ro-RO"/>
              </w:rPr>
            </w:pPr>
            <w:proofErr w:type="spellStart"/>
            <w:r>
              <w:rPr>
                <w:bCs/>
                <w:kern w:val="36"/>
                <w:szCs w:val="24"/>
                <w:lang w:eastAsia="ro-RO"/>
              </w:rPr>
              <w:t>Papuci</w:t>
            </w:r>
            <w:proofErr w:type="spellEnd"/>
            <w:r>
              <w:rPr>
                <w:bCs/>
                <w:kern w:val="36"/>
                <w:szCs w:val="24"/>
                <w:lang w:eastAsia="ro-RO"/>
              </w:rPr>
              <w:t xml:space="preserve"> de </w:t>
            </w:r>
            <w:proofErr w:type="spellStart"/>
            <w:r>
              <w:rPr>
                <w:bCs/>
                <w:kern w:val="36"/>
                <w:szCs w:val="24"/>
                <w:lang w:eastAsia="ro-RO"/>
              </w:rPr>
              <w:t>laborator</w:t>
            </w:r>
            <w:proofErr w:type="spellEnd"/>
          </w:p>
          <w:p w14:paraId="42E60D1C" w14:textId="0296F840" w:rsidR="0080192D" w:rsidRPr="007677AD" w:rsidRDefault="0080192D" w:rsidP="0080192D">
            <w:pPr>
              <w:rPr>
                <w:rFonts w:ascii="Times New Roman" w:hAnsi="Times New Roman"/>
                <w:sz w:val="22"/>
                <w:szCs w:val="22"/>
                <w:lang w:val="it-IT"/>
              </w:rPr>
            </w:pPr>
          </w:p>
        </w:tc>
        <w:tc>
          <w:tcPr>
            <w:tcW w:w="630" w:type="dxa"/>
          </w:tcPr>
          <w:p w14:paraId="0E91C6BD" w14:textId="512ABDFD" w:rsidR="0080192D" w:rsidRPr="0045630B" w:rsidRDefault="0080192D" w:rsidP="0080192D">
            <w:pPr>
              <w:spacing w:line="276" w:lineRule="auto"/>
              <w:jc w:val="center"/>
              <w:rPr>
                <w:rFonts w:ascii="Times New Roman" w:hAnsi="Times New Roman"/>
                <w:color w:val="000000"/>
                <w:sz w:val="22"/>
                <w:szCs w:val="22"/>
                <w:lang w:val="it-IT"/>
              </w:rPr>
            </w:pPr>
            <w:r>
              <w:rPr>
                <w:rFonts w:ascii="Times New Roman" w:hAnsi="Times New Roman"/>
                <w:color w:val="000000"/>
                <w:sz w:val="22"/>
                <w:szCs w:val="22"/>
                <w:lang w:val="it-IT"/>
              </w:rPr>
              <w:t>buc</w:t>
            </w:r>
          </w:p>
        </w:tc>
        <w:tc>
          <w:tcPr>
            <w:tcW w:w="1281" w:type="dxa"/>
            <w:shd w:val="clear" w:color="auto" w:fill="auto"/>
            <w:vAlign w:val="center"/>
          </w:tcPr>
          <w:p w14:paraId="0981F2CA" w14:textId="4FC67D61" w:rsidR="0080192D" w:rsidRPr="0045630B" w:rsidRDefault="0080192D" w:rsidP="0080192D">
            <w:pPr>
              <w:spacing w:line="276" w:lineRule="auto"/>
              <w:jc w:val="center"/>
              <w:rPr>
                <w:rFonts w:ascii="Times New Roman" w:hAnsi="Times New Roman"/>
                <w:bCs/>
                <w:sz w:val="22"/>
                <w:szCs w:val="22"/>
                <w:lang w:val="it-IT"/>
              </w:rPr>
            </w:pPr>
            <w:r>
              <w:rPr>
                <w:rFonts w:ascii="Times New Roman" w:hAnsi="Times New Roman"/>
                <w:bCs/>
                <w:sz w:val="22"/>
                <w:szCs w:val="22"/>
                <w:lang w:val="it-IT"/>
              </w:rPr>
              <w:t>20</w:t>
            </w:r>
          </w:p>
        </w:tc>
        <w:tc>
          <w:tcPr>
            <w:tcW w:w="1418" w:type="dxa"/>
            <w:vAlign w:val="center"/>
          </w:tcPr>
          <w:p w14:paraId="594BF6B7" w14:textId="28CBC11F" w:rsidR="0080192D" w:rsidRPr="00002EA7" w:rsidRDefault="0080192D" w:rsidP="0080192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5244A152" w14:textId="2BBC8B3E" w:rsidR="0080192D" w:rsidRPr="00002EA7" w:rsidRDefault="0080192D" w:rsidP="0080192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2DEDB4A3" w14:textId="7B36A036" w:rsidR="0080192D" w:rsidRPr="00002EA7" w:rsidRDefault="0080192D" w:rsidP="0080192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13378FA2" w14:textId="79AD3DE3" w:rsidR="0080192D" w:rsidRPr="00002EA7" w:rsidRDefault="0080192D" w:rsidP="0080192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r>
      <w:tr w:rsidR="0080192D" w:rsidRPr="0080192D" w14:paraId="6BF4C730" w14:textId="77777777" w:rsidTr="00BF7033">
        <w:trPr>
          <w:trHeight w:val="635"/>
        </w:trPr>
        <w:tc>
          <w:tcPr>
            <w:tcW w:w="534" w:type="dxa"/>
            <w:vAlign w:val="center"/>
          </w:tcPr>
          <w:p w14:paraId="329EBE7D" w14:textId="77777777" w:rsidR="0080192D" w:rsidRPr="00002EA7" w:rsidRDefault="0080192D" w:rsidP="0080192D">
            <w:pPr>
              <w:pStyle w:val="ListParagraph"/>
              <w:numPr>
                <w:ilvl w:val="0"/>
                <w:numId w:val="22"/>
              </w:numPr>
              <w:jc w:val="center"/>
              <w:rPr>
                <w:rFonts w:eastAsia="Calibri"/>
                <w:b/>
                <w:iCs/>
                <w:sz w:val="22"/>
                <w:szCs w:val="22"/>
                <w:lang w:val="ro-RO"/>
              </w:rPr>
            </w:pPr>
          </w:p>
        </w:tc>
        <w:tc>
          <w:tcPr>
            <w:tcW w:w="2341" w:type="dxa"/>
            <w:vAlign w:val="center"/>
          </w:tcPr>
          <w:p w14:paraId="0EFE8E11" w14:textId="76571B9B" w:rsidR="0080192D" w:rsidRPr="0080192D" w:rsidRDefault="0080192D" w:rsidP="0080192D">
            <w:pPr>
              <w:rPr>
                <w:rFonts w:ascii="Times New Roman" w:hAnsi="Times New Roman"/>
                <w:sz w:val="22"/>
                <w:szCs w:val="22"/>
                <w:lang w:val="it-IT"/>
              </w:rPr>
            </w:pPr>
            <w:r w:rsidRPr="0080192D">
              <w:rPr>
                <w:bCs/>
                <w:kern w:val="36"/>
                <w:szCs w:val="24"/>
                <w:lang w:val="it-IT" w:eastAsia="ro-RO"/>
              </w:rPr>
              <w:t>Căști de protectie a capului</w:t>
            </w:r>
          </w:p>
        </w:tc>
        <w:tc>
          <w:tcPr>
            <w:tcW w:w="630" w:type="dxa"/>
          </w:tcPr>
          <w:p w14:paraId="569CCEAF" w14:textId="51EE3C95" w:rsidR="0080192D" w:rsidRPr="0045630B" w:rsidRDefault="0080192D" w:rsidP="0080192D">
            <w:pPr>
              <w:spacing w:line="276" w:lineRule="auto"/>
              <w:jc w:val="center"/>
              <w:rPr>
                <w:rFonts w:ascii="Times New Roman" w:hAnsi="Times New Roman"/>
                <w:color w:val="000000"/>
                <w:sz w:val="22"/>
                <w:szCs w:val="22"/>
                <w:lang w:val="it-IT"/>
              </w:rPr>
            </w:pPr>
            <w:r>
              <w:rPr>
                <w:rFonts w:ascii="Times New Roman" w:hAnsi="Times New Roman"/>
                <w:color w:val="000000"/>
                <w:sz w:val="22"/>
                <w:szCs w:val="22"/>
                <w:lang w:val="it-IT"/>
              </w:rPr>
              <w:t>buc</w:t>
            </w:r>
          </w:p>
        </w:tc>
        <w:tc>
          <w:tcPr>
            <w:tcW w:w="1281" w:type="dxa"/>
            <w:shd w:val="clear" w:color="auto" w:fill="auto"/>
            <w:vAlign w:val="center"/>
          </w:tcPr>
          <w:p w14:paraId="58B1E55E" w14:textId="2C6D54D5" w:rsidR="0080192D" w:rsidRPr="0045630B" w:rsidRDefault="0080192D" w:rsidP="0080192D">
            <w:pPr>
              <w:spacing w:line="276" w:lineRule="auto"/>
              <w:jc w:val="center"/>
              <w:rPr>
                <w:rFonts w:ascii="Times New Roman" w:hAnsi="Times New Roman"/>
                <w:bCs/>
                <w:sz w:val="22"/>
                <w:szCs w:val="22"/>
                <w:lang w:val="it-IT"/>
              </w:rPr>
            </w:pPr>
            <w:r>
              <w:rPr>
                <w:rFonts w:ascii="Times New Roman" w:hAnsi="Times New Roman"/>
                <w:bCs/>
                <w:sz w:val="22"/>
                <w:szCs w:val="22"/>
                <w:lang w:val="it-IT"/>
              </w:rPr>
              <w:t>16</w:t>
            </w:r>
          </w:p>
        </w:tc>
        <w:tc>
          <w:tcPr>
            <w:tcW w:w="1418" w:type="dxa"/>
            <w:vAlign w:val="center"/>
          </w:tcPr>
          <w:p w14:paraId="3BB9202A" w14:textId="6F69A2FE" w:rsidR="0080192D" w:rsidRPr="00002EA7" w:rsidRDefault="0080192D" w:rsidP="0080192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4813BD01" w14:textId="429EEDEC" w:rsidR="0080192D" w:rsidRPr="00002EA7" w:rsidRDefault="0080192D" w:rsidP="0080192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3846AFB9" w14:textId="661A561E" w:rsidR="0080192D" w:rsidRPr="00002EA7" w:rsidRDefault="0080192D" w:rsidP="0080192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0AD01651" w14:textId="1B669F82" w:rsidR="0080192D" w:rsidRPr="00002EA7" w:rsidRDefault="0080192D" w:rsidP="0080192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r>
      <w:tr w:rsidR="0080192D" w:rsidRPr="0080192D" w14:paraId="2E30F365" w14:textId="77777777" w:rsidTr="00BF7033">
        <w:trPr>
          <w:trHeight w:val="635"/>
        </w:trPr>
        <w:tc>
          <w:tcPr>
            <w:tcW w:w="534" w:type="dxa"/>
            <w:vAlign w:val="center"/>
          </w:tcPr>
          <w:p w14:paraId="288A6B42" w14:textId="77777777" w:rsidR="0080192D" w:rsidRPr="00002EA7" w:rsidRDefault="0080192D" w:rsidP="0080192D">
            <w:pPr>
              <w:pStyle w:val="ListParagraph"/>
              <w:numPr>
                <w:ilvl w:val="0"/>
                <w:numId w:val="22"/>
              </w:numPr>
              <w:jc w:val="center"/>
              <w:rPr>
                <w:rFonts w:eastAsia="Calibri"/>
                <w:b/>
                <w:iCs/>
                <w:sz w:val="22"/>
                <w:szCs w:val="22"/>
                <w:lang w:val="ro-RO"/>
              </w:rPr>
            </w:pPr>
          </w:p>
        </w:tc>
        <w:tc>
          <w:tcPr>
            <w:tcW w:w="2341" w:type="dxa"/>
            <w:vAlign w:val="center"/>
          </w:tcPr>
          <w:p w14:paraId="61418F54" w14:textId="4D755313" w:rsidR="0080192D" w:rsidRPr="007677AD" w:rsidRDefault="0080192D" w:rsidP="0080192D">
            <w:pPr>
              <w:rPr>
                <w:rFonts w:ascii="Times New Roman" w:hAnsi="Times New Roman"/>
                <w:sz w:val="22"/>
                <w:szCs w:val="22"/>
                <w:lang w:val="it-IT"/>
              </w:rPr>
            </w:pPr>
            <w:proofErr w:type="spellStart"/>
            <w:r w:rsidRPr="007423C9">
              <w:rPr>
                <w:bCs/>
                <w:kern w:val="36"/>
                <w:szCs w:val="24"/>
                <w:lang w:eastAsia="ro-RO"/>
              </w:rPr>
              <w:t>Ochelari</w:t>
            </w:r>
            <w:proofErr w:type="spellEnd"/>
            <w:r w:rsidRPr="007423C9">
              <w:rPr>
                <w:bCs/>
                <w:kern w:val="36"/>
                <w:szCs w:val="24"/>
                <w:lang w:eastAsia="ro-RO"/>
              </w:rPr>
              <w:t xml:space="preserve"> de </w:t>
            </w:r>
            <w:proofErr w:type="spellStart"/>
            <w:r w:rsidRPr="007423C9">
              <w:rPr>
                <w:bCs/>
                <w:kern w:val="36"/>
                <w:szCs w:val="24"/>
                <w:lang w:eastAsia="ro-RO"/>
              </w:rPr>
              <w:t>protectie</w:t>
            </w:r>
            <w:proofErr w:type="spellEnd"/>
            <w:r w:rsidRPr="007423C9">
              <w:rPr>
                <w:bCs/>
                <w:kern w:val="36"/>
                <w:szCs w:val="24"/>
                <w:lang w:eastAsia="ro-RO"/>
              </w:rPr>
              <w:t xml:space="preserve"> </w:t>
            </w:r>
            <w:proofErr w:type="spellStart"/>
            <w:r w:rsidRPr="007423C9">
              <w:rPr>
                <w:bCs/>
                <w:kern w:val="36"/>
                <w:szCs w:val="24"/>
                <w:lang w:eastAsia="ro-RO"/>
              </w:rPr>
              <w:t>laborator</w:t>
            </w:r>
            <w:proofErr w:type="spellEnd"/>
          </w:p>
        </w:tc>
        <w:tc>
          <w:tcPr>
            <w:tcW w:w="630" w:type="dxa"/>
          </w:tcPr>
          <w:p w14:paraId="2B2466E1" w14:textId="473C1959" w:rsidR="0080192D" w:rsidRPr="0045630B" w:rsidRDefault="0080192D" w:rsidP="0080192D">
            <w:pPr>
              <w:spacing w:line="276" w:lineRule="auto"/>
              <w:jc w:val="center"/>
              <w:rPr>
                <w:rFonts w:ascii="Times New Roman" w:hAnsi="Times New Roman"/>
                <w:color w:val="000000"/>
                <w:sz w:val="22"/>
                <w:szCs w:val="22"/>
                <w:lang w:val="it-IT"/>
              </w:rPr>
            </w:pPr>
            <w:r>
              <w:rPr>
                <w:rFonts w:ascii="Times New Roman" w:hAnsi="Times New Roman"/>
                <w:color w:val="000000"/>
                <w:sz w:val="22"/>
                <w:szCs w:val="22"/>
                <w:lang w:val="it-IT"/>
              </w:rPr>
              <w:t>buc</w:t>
            </w:r>
          </w:p>
        </w:tc>
        <w:tc>
          <w:tcPr>
            <w:tcW w:w="1281" w:type="dxa"/>
            <w:shd w:val="clear" w:color="auto" w:fill="auto"/>
            <w:vAlign w:val="center"/>
          </w:tcPr>
          <w:p w14:paraId="2E8B85A7" w14:textId="4D2FDA11" w:rsidR="0080192D" w:rsidRPr="0045630B" w:rsidRDefault="0080192D" w:rsidP="0080192D">
            <w:pPr>
              <w:spacing w:line="276" w:lineRule="auto"/>
              <w:jc w:val="center"/>
              <w:rPr>
                <w:rFonts w:ascii="Times New Roman" w:hAnsi="Times New Roman"/>
                <w:bCs/>
                <w:sz w:val="22"/>
                <w:szCs w:val="22"/>
                <w:lang w:val="it-IT"/>
              </w:rPr>
            </w:pPr>
            <w:r>
              <w:rPr>
                <w:rFonts w:ascii="Times New Roman" w:hAnsi="Times New Roman"/>
                <w:bCs/>
                <w:sz w:val="22"/>
                <w:szCs w:val="22"/>
                <w:lang w:val="it-IT"/>
              </w:rPr>
              <w:t>10</w:t>
            </w:r>
          </w:p>
        </w:tc>
        <w:tc>
          <w:tcPr>
            <w:tcW w:w="1418" w:type="dxa"/>
            <w:vAlign w:val="center"/>
          </w:tcPr>
          <w:p w14:paraId="39932F2F" w14:textId="20997D04" w:rsidR="0080192D" w:rsidRPr="00002EA7" w:rsidRDefault="0080192D" w:rsidP="0080192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5E85FDE8" w14:textId="3B5DD82C" w:rsidR="0080192D" w:rsidRPr="00002EA7" w:rsidRDefault="0080192D" w:rsidP="0080192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556A9355" w14:textId="1A3AE209" w:rsidR="0080192D" w:rsidRPr="00002EA7" w:rsidRDefault="0080192D" w:rsidP="0080192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74A30CDA" w14:textId="5FFE22C6" w:rsidR="0080192D" w:rsidRPr="00002EA7" w:rsidRDefault="0080192D" w:rsidP="0080192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r>
      <w:tr w:rsidR="0080192D" w:rsidRPr="0080192D" w14:paraId="6A0EB4D8" w14:textId="77777777" w:rsidTr="000227FB">
        <w:tc>
          <w:tcPr>
            <w:tcW w:w="534" w:type="dxa"/>
            <w:vAlign w:val="center"/>
          </w:tcPr>
          <w:p w14:paraId="5E42DB7F" w14:textId="77777777" w:rsidR="0080192D" w:rsidRPr="00002EA7" w:rsidRDefault="0080192D" w:rsidP="0080192D">
            <w:pPr>
              <w:overflowPunct/>
              <w:autoSpaceDE/>
              <w:autoSpaceDN/>
              <w:adjustRightInd/>
              <w:textAlignment w:val="auto"/>
              <w:rPr>
                <w:rFonts w:ascii="Times New Roman" w:eastAsia="Calibri" w:hAnsi="Times New Roman"/>
                <w:b/>
                <w:iCs/>
                <w:sz w:val="22"/>
                <w:szCs w:val="22"/>
                <w:lang w:val="ro-RO"/>
              </w:rPr>
            </w:pPr>
          </w:p>
        </w:tc>
        <w:tc>
          <w:tcPr>
            <w:tcW w:w="2341" w:type="dxa"/>
            <w:vAlign w:val="center"/>
          </w:tcPr>
          <w:p w14:paraId="45EB8E46" w14:textId="77777777" w:rsidR="0080192D" w:rsidRPr="00002EA7" w:rsidRDefault="0080192D" w:rsidP="0080192D">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sz w:val="22"/>
                <w:szCs w:val="22"/>
                <w:lang w:val="ro-RO"/>
              </w:rPr>
              <w:t xml:space="preserve">TOTAL </w:t>
            </w:r>
          </w:p>
        </w:tc>
        <w:tc>
          <w:tcPr>
            <w:tcW w:w="630" w:type="dxa"/>
            <w:vAlign w:val="center"/>
          </w:tcPr>
          <w:p w14:paraId="78BDE5EC" w14:textId="77777777" w:rsidR="0080192D" w:rsidRPr="00002EA7" w:rsidRDefault="0080192D" w:rsidP="0080192D">
            <w:pPr>
              <w:overflowPunct/>
              <w:autoSpaceDE/>
              <w:autoSpaceDN/>
              <w:adjustRightInd/>
              <w:jc w:val="center"/>
              <w:textAlignment w:val="auto"/>
              <w:rPr>
                <w:rFonts w:ascii="Times New Roman" w:eastAsia="Calibri" w:hAnsi="Times New Roman"/>
                <w:iCs/>
                <w:sz w:val="22"/>
                <w:szCs w:val="22"/>
                <w:lang w:val="ro-RO"/>
              </w:rPr>
            </w:pPr>
          </w:p>
        </w:tc>
        <w:tc>
          <w:tcPr>
            <w:tcW w:w="1281" w:type="dxa"/>
            <w:vAlign w:val="center"/>
          </w:tcPr>
          <w:p w14:paraId="282A8E6A" w14:textId="77777777" w:rsidR="0080192D" w:rsidRPr="00002EA7" w:rsidRDefault="0080192D" w:rsidP="0080192D">
            <w:pPr>
              <w:overflowPunct/>
              <w:autoSpaceDE/>
              <w:autoSpaceDN/>
              <w:adjustRightInd/>
              <w:textAlignment w:val="auto"/>
              <w:rPr>
                <w:rFonts w:ascii="Times New Roman" w:eastAsia="Calibri" w:hAnsi="Times New Roman"/>
                <w:iCs/>
                <w:sz w:val="22"/>
                <w:szCs w:val="22"/>
                <w:lang w:val="ro-RO"/>
              </w:rPr>
            </w:pPr>
          </w:p>
        </w:tc>
        <w:tc>
          <w:tcPr>
            <w:tcW w:w="1418" w:type="dxa"/>
            <w:vAlign w:val="center"/>
          </w:tcPr>
          <w:p w14:paraId="03A63FC5" w14:textId="69E48AE7" w:rsidR="0080192D" w:rsidRPr="00002EA7" w:rsidRDefault="0080192D" w:rsidP="0080192D">
            <w:pPr>
              <w:overflowPunct/>
              <w:autoSpaceDE/>
              <w:autoSpaceDN/>
              <w:adjustRightInd/>
              <w:textAlignment w:val="auto"/>
              <w:rPr>
                <w:rFonts w:ascii="Times New Roman" w:eastAsia="Calibri" w:hAnsi="Times New Roman"/>
                <w:b/>
                <w:iCs/>
                <w:sz w:val="22"/>
                <w:szCs w:val="22"/>
                <w:lang w:val="ro-RO"/>
              </w:rPr>
            </w:pPr>
            <w:r w:rsidRPr="00002EA7">
              <w:rPr>
                <w:rFonts w:ascii="Times New Roman" w:eastAsia="Calibri" w:hAnsi="Times New Roman"/>
                <w:b/>
                <w:i/>
                <w:sz w:val="22"/>
                <w:szCs w:val="22"/>
                <w:lang w:val="ro-RO"/>
              </w:rPr>
              <w:t>se completează de către ofertant</w:t>
            </w:r>
          </w:p>
        </w:tc>
        <w:tc>
          <w:tcPr>
            <w:tcW w:w="1315" w:type="dxa"/>
            <w:vAlign w:val="center"/>
          </w:tcPr>
          <w:p w14:paraId="1BE91214" w14:textId="77777777" w:rsidR="0080192D" w:rsidRPr="00002EA7" w:rsidRDefault="0080192D" w:rsidP="0080192D">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c>
          <w:tcPr>
            <w:tcW w:w="1440" w:type="dxa"/>
            <w:vAlign w:val="center"/>
          </w:tcPr>
          <w:p w14:paraId="576754DE" w14:textId="77777777" w:rsidR="0080192D" w:rsidRPr="00002EA7" w:rsidRDefault="0080192D" w:rsidP="0080192D">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c>
          <w:tcPr>
            <w:tcW w:w="1530" w:type="dxa"/>
            <w:vAlign w:val="center"/>
          </w:tcPr>
          <w:p w14:paraId="322FAD0E" w14:textId="77777777" w:rsidR="0080192D" w:rsidRPr="00002EA7" w:rsidRDefault="0080192D" w:rsidP="0080192D">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r>
    </w:tbl>
    <w:p w14:paraId="3677C0BC" w14:textId="77777777" w:rsidR="00EC77F7" w:rsidRPr="000227FB" w:rsidRDefault="00EC77F7" w:rsidP="00474B7E">
      <w:pPr>
        <w:ind w:left="630" w:right="1440"/>
        <w:jc w:val="both"/>
        <w:outlineLvl w:val="0"/>
        <w:rPr>
          <w:rFonts w:ascii="Times New Roman" w:hAnsi="Times New Roman"/>
          <w:b/>
          <w:bCs/>
          <w:i/>
          <w:color w:val="FF0000"/>
          <w:sz w:val="24"/>
          <w:szCs w:val="24"/>
          <w:lang w:val="it-IT"/>
        </w:rPr>
      </w:pPr>
      <w:r w:rsidRPr="000227FB">
        <w:rPr>
          <w:rFonts w:ascii="Times New Roman" w:hAnsi="Times New Roman"/>
          <w:b/>
          <w:bCs/>
          <w:i/>
          <w:color w:val="FF0000"/>
          <w:sz w:val="24"/>
          <w:szCs w:val="24"/>
          <w:lang w:val="it-IT"/>
        </w:rPr>
        <w:t>Se va oferta întreg pachetul.</w:t>
      </w:r>
    </w:p>
    <w:p w14:paraId="2B29B85A" w14:textId="77777777" w:rsidR="00EC77F7" w:rsidRPr="000227FB" w:rsidRDefault="00EC77F7" w:rsidP="00474B7E">
      <w:pPr>
        <w:ind w:left="630" w:right="1440"/>
        <w:jc w:val="both"/>
        <w:outlineLvl w:val="0"/>
        <w:rPr>
          <w:rFonts w:ascii="Times New Roman" w:hAnsi="Times New Roman"/>
          <w:b/>
          <w:bCs/>
          <w:i/>
          <w:color w:val="FF0000"/>
          <w:sz w:val="24"/>
          <w:szCs w:val="24"/>
          <w:lang w:val="it-IT"/>
        </w:rPr>
      </w:pPr>
      <w:r w:rsidRPr="000227FB">
        <w:rPr>
          <w:rFonts w:ascii="Times New Roman" w:hAnsi="Times New Roman"/>
          <w:b/>
          <w:bCs/>
          <w:i/>
          <w:color w:val="FF0000"/>
          <w:sz w:val="24"/>
          <w:szCs w:val="24"/>
          <w:lang w:val="it-IT"/>
        </w:rPr>
        <w:t>Nu se accept</w:t>
      </w:r>
      <w:r w:rsidRPr="000227FB">
        <w:rPr>
          <w:rFonts w:ascii="Times New Roman" w:hAnsi="Times New Roman" w:cs="Calibri"/>
          <w:b/>
          <w:bCs/>
          <w:i/>
          <w:color w:val="FF0000"/>
          <w:sz w:val="24"/>
          <w:szCs w:val="24"/>
          <w:lang w:val="it-IT"/>
        </w:rPr>
        <w:t>ă</w:t>
      </w:r>
      <w:r w:rsidRPr="000227FB">
        <w:rPr>
          <w:rFonts w:ascii="Times New Roman" w:hAnsi="Times New Roman"/>
          <w:b/>
          <w:bCs/>
          <w:i/>
          <w:color w:val="FF0000"/>
          <w:sz w:val="24"/>
          <w:szCs w:val="24"/>
          <w:lang w:val="it-IT"/>
        </w:rPr>
        <w:t xml:space="preserve"> oferte par</w:t>
      </w:r>
      <w:r w:rsidRPr="000227FB">
        <w:rPr>
          <w:rFonts w:ascii="Times New Roman" w:hAnsi="Times New Roman" w:cs="Calibri"/>
          <w:b/>
          <w:bCs/>
          <w:i/>
          <w:color w:val="FF0000"/>
          <w:sz w:val="24"/>
          <w:szCs w:val="24"/>
          <w:lang w:val="it-IT"/>
        </w:rPr>
        <w:t>ț</w:t>
      </w:r>
      <w:r w:rsidRPr="000227FB">
        <w:rPr>
          <w:rFonts w:ascii="Times New Roman" w:hAnsi="Times New Roman"/>
          <w:b/>
          <w:bCs/>
          <w:i/>
          <w:color w:val="FF0000"/>
          <w:sz w:val="24"/>
          <w:szCs w:val="24"/>
          <w:lang w:val="it-IT"/>
        </w:rPr>
        <w:t xml:space="preserve">iale din cadrul pachetului </w:t>
      </w:r>
      <w:r w:rsidRPr="000227FB">
        <w:rPr>
          <w:rFonts w:ascii="Times New Roman" w:hAnsi="Times New Roman" w:cs="Calibri"/>
          <w:b/>
          <w:bCs/>
          <w:i/>
          <w:color w:val="FF0000"/>
          <w:sz w:val="24"/>
          <w:szCs w:val="24"/>
          <w:lang w:val="it-IT"/>
        </w:rPr>
        <w:t>ș</w:t>
      </w:r>
      <w:r w:rsidRPr="000227FB">
        <w:rPr>
          <w:rFonts w:ascii="Times New Roman" w:hAnsi="Times New Roman"/>
          <w:b/>
          <w:bCs/>
          <w:i/>
          <w:color w:val="FF0000"/>
          <w:sz w:val="24"/>
          <w:szCs w:val="24"/>
          <w:lang w:val="it-IT"/>
        </w:rPr>
        <w:t>i nici oferte alternative.</w:t>
      </w:r>
    </w:p>
    <w:p w14:paraId="11504E3E" w14:textId="50D66DB3" w:rsidR="002E3711" w:rsidRPr="000227FB" w:rsidRDefault="002E3711" w:rsidP="00474B7E">
      <w:pPr>
        <w:ind w:left="630" w:right="1440"/>
        <w:jc w:val="both"/>
        <w:outlineLvl w:val="0"/>
        <w:rPr>
          <w:rFonts w:ascii="Times New Roman" w:hAnsi="Times New Roman"/>
          <w:b/>
          <w:bCs/>
          <w:i/>
          <w:color w:val="FF0000"/>
          <w:sz w:val="24"/>
          <w:szCs w:val="24"/>
          <w:lang w:val="it-IT"/>
        </w:rPr>
      </w:pPr>
    </w:p>
    <w:p w14:paraId="4D3B4950" w14:textId="7678615E" w:rsidR="002E3711" w:rsidRPr="000227FB" w:rsidRDefault="002E3711" w:rsidP="00474B7E">
      <w:pPr>
        <w:ind w:left="630" w:right="1440"/>
        <w:jc w:val="both"/>
        <w:outlineLvl w:val="0"/>
        <w:rPr>
          <w:rFonts w:ascii="Times New Roman" w:hAnsi="Times New Roman"/>
          <w:b/>
          <w:bCs/>
          <w:i/>
          <w:color w:val="FF0000"/>
          <w:sz w:val="24"/>
          <w:szCs w:val="24"/>
          <w:lang w:val="it-IT"/>
        </w:rPr>
      </w:pPr>
    </w:p>
    <w:p w14:paraId="64C8CD0C" w14:textId="77777777" w:rsidR="00B27ACD" w:rsidRPr="000227FB" w:rsidRDefault="00B27ACD" w:rsidP="00091FDE">
      <w:pPr>
        <w:ind w:left="630"/>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066F3A40"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741A6A82"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r w:rsidR="00DC0CD9" w:rsidRPr="000227FB">
        <w:rPr>
          <w:rFonts w:ascii="Arial Narrow" w:hAnsi="Arial Narrow"/>
          <w:i/>
          <w:sz w:val="24"/>
          <w:szCs w:val="24"/>
          <w:lang w:val="it-IT"/>
        </w:rPr>
        <w:t xml:space="preserve">             </w:t>
      </w:r>
      <w:r w:rsidRPr="000227FB">
        <w:rPr>
          <w:rFonts w:ascii="Arial Narrow" w:hAnsi="Arial Narrow"/>
          <w:i/>
          <w:sz w:val="24"/>
          <w:szCs w:val="24"/>
          <w:lang w:val="it-IT"/>
        </w:rPr>
        <w:t xml:space="preserve"> .....................................................</w:t>
      </w:r>
    </w:p>
    <w:p w14:paraId="34750572" w14:textId="77777777" w:rsidR="00B27ACD" w:rsidRPr="000227FB" w:rsidRDefault="00B27ACD" w:rsidP="00091FDE">
      <w:pPr>
        <w:ind w:left="630"/>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085EC8F3"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74FC049"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990783B"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6611C65"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68B0191"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Adresa de e-mail                                                                                    .....................................................</w:t>
      </w:r>
    </w:p>
    <w:p w14:paraId="2DC7FE54"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2B14EEDB" w14:textId="512CC483" w:rsidR="00CE5ADA"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00681F2A" w:rsidRPr="000227FB">
        <w:rPr>
          <w:rFonts w:ascii="Arial Narrow" w:hAnsi="Arial Narrow"/>
          <w:i/>
          <w:sz w:val="24"/>
          <w:szCs w:val="24"/>
          <w:lang w:val="it-IT"/>
        </w:rPr>
        <w:t xml:space="preserve">                                 ....................................................</w:t>
      </w:r>
    </w:p>
    <w:p w14:paraId="726C7C52" w14:textId="24BB7C93" w:rsidR="00091FDE" w:rsidRDefault="00091FDE">
      <w:pPr>
        <w:overflowPunct/>
        <w:autoSpaceDE/>
        <w:autoSpaceDN/>
        <w:adjustRightInd/>
        <w:textAlignment w:val="auto"/>
        <w:rPr>
          <w:rFonts w:ascii="Times New Roman" w:hAnsi="Times New Roman"/>
          <w:b/>
          <w:i/>
          <w:noProof/>
          <w:sz w:val="24"/>
          <w:szCs w:val="24"/>
          <w:lang w:val="it-IT"/>
        </w:rPr>
      </w:pPr>
    </w:p>
    <w:p w14:paraId="23C38964" w14:textId="77777777" w:rsidR="005D77CC" w:rsidRDefault="005D77CC" w:rsidP="00256212">
      <w:pPr>
        <w:jc w:val="right"/>
        <w:rPr>
          <w:rFonts w:ascii="Times New Roman" w:hAnsi="Times New Roman"/>
          <w:b/>
          <w:i/>
          <w:noProof/>
          <w:sz w:val="24"/>
          <w:szCs w:val="24"/>
          <w:lang w:val="it-IT"/>
        </w:rPr>
      </w:pPr>
    </w:p>
    <w:p w14:paraId="396C82A9" w14:textId="77777777" w:rsidR="005D77CC" w:rsidRDefault="005D77CC" w:rsidP="00256212">
      <w:pPr>
        <w:jc w:val="right"/>
        <w:rPr>
          <w:rFonts w:ascii="Times New Roman" w:hAnsi="Times New Roman"/>
          <w:b/>
          <w:i/>
          <w:noProof/>
          <w:sz w:val="24"/>
          <w:szCs w:val="24"/>
          <w:lang w:val="it-IT"/>
        </w:rPr>
      </w:pPr>
    </w:p>
    <w:p w14:paraId="53BFAF9B" w14:textId="77777777" w:rsidR="005D77CC" w:rsidRDefault="005D77CC" w:rsidP="00256212">
      <w:pPr>
        <w:jc w:val="right"/>
        <w:rPr>
          <w:rFonts w:ascii="Times New Roman" w:hAnsi="Times New Roman"/>
          <w:b/>
          <w:i/>
          <w:noProof/>
          <w:sz w:val="24"/>
          <w:szCs w:val="24"/>
          <w:lang w:val="it-IT"/>
        </w:rPr>
      </w:pPr>
    </w:p>
    <w:p w14:paraId="28A570CE" w14:textId="77777777" w:rsidR="005D77CC" w:rsidRDefault="005D77CC" w:rsidP="00256212">
      <w:pPr>
        <w:jc w:val="right"/>
        <w:rPr>
          <w:rFonts w:ascii="Times New Roman" w:hAnsi="Times New Roman"/>
          <w:b/>
          <w:i/>
          <w:noProof/>
          <w:sz w:val="24"/>
          <w:szCs w:val="24"/>
          <w:lang w:val="it-IT"/>
        </w:rPr>
      </w:pPr>
    </w:p>
    <w:p w14:paraId="147A8BB2" w14:textId="77777777" w:rsidR="005D77CC" w:rsidRDefault="005D77CC" w:rsidP="00256212">
      <w:pPr>
        <w:jc w:val="right"/>
        <w:rPr>
          <w:rFonts w:ascii="Times New Roman" w:hAnsi="Times New Roman"/>
          <w:b/>
          <w:i/>
          <w:noProof/>
          <w:sz w:val="24"/>
          <w:szCs w:val="24"/>
          <w:lang w:val="it-IT"/>
        </w:rPr>
      </w:pPr>
    </w:p>
    <w:p w14:paraId="141FA69D" w14:textId="77777777" w:rsidR="005D77CC" w:rsidRDefault="005D77CC" w:rsidP="00256212">
      <w:pPr>
        <w:jc w:val="right"/>
        <w:rPr>
          <w:rFonts w:ascii="Times New Roman" w:hAnsi="Times New Roman"/>
          <w:b/>
          <w:i/>
          <w:noProof/>
          <w:sz w:val="24"/>
          <w:szCs w:val="24"/>
          <w:lang w:val="it-IT"/>
        </w:rPr>
      </w:pPr>
    </w:p>
    <w:p w14:paraId="5CD11550" w14:textId="77777777" w:rsidR="005D77CC" w:rsidRDefault="005D77CC" w:rsidP="00256212">
      <w:pPr>
        <w:jc w:val="right"/>
        <w:rPr>
          <w:rFonts w:ascii="Times New Roman" w:hAnsi="Times New Roman"/>
          <w:b/>
          <w:i/>
          <w:noProof/>
          <w:sz w:val="24"/>
          <w:szCs w:val="24"/>
          <w:lang w:val="it-IT"/>
        </w:rPr>
      </w:pPr>
    </w:p>
    <w:p w14:paraId="0AE8A77D" w14:textId="77777777" w:rsidR="005D77CC" w:rsidRDefault="005D77CC" w:rsidP="00256212">
      <w:pPr>
        <w:jc w:val="right"/>
        <w:rPr>
          <w:rFonts w:ascii="Times New Roman" w:hAnsi="Times New Roman"/>
          <w:b/>
          <w:i/>
          <w:noProof/>
          <w:sz w:val="24"/>
          <w:szCs w:val="24"/>
          <w:lang w:val="it-IT"/>
        </w:rPr>
      </w:pPr>
    </w:p>
    <w:p w14:paraId="0F3F8FFB" w14:textId="77777777" w:rsidR="005D77CC" w:rsidRDefault="005D77CC" w:rsidP="00256212">
      <w:pPr>
        <w:jc w:val="right"/>
        <w:rPr>
          <w:rFonts w:ascii="Times New Roman" w:hAnsi="Times New Roman"/>
          <w:b/>
          <w:i/>
          <w:noProof/>
          <w:sz w:val="24"/>
          <w:szCs w:val="24"/>
          <w:lang w:val="it-IT"/>
        </w:rPr>
      </w:pPr>
    </w:p>
    <w:p w14:paraId="0D3FDF9E" w14:textId="77777777" w:rsidR="005D77CC" w:rsidRDefault="005D77CC" w:rsidP="00256212">
      <w:pPr>
        <w:jc w:val="right"/>
        <w:rPr>
          <w:rFonts w:ascii="Times New Roman" w:hAnsi="Times New Roman"/>
          <w:b/>
          <w:i/>
          <w:noProof/>
          <w:sz w:val="24"/>
          <w:szCs w:val="24"/>
          <w:lang w:val="it-IT"/>
        </w:rPr>
      </w:pPr>
    </w:p>
    <w:p w14:paraId="157FC46F" w14:textId="14835426" w:rsidR="00CD3BF8" w:rsidRPr="000227FB" w:rsidRDefault="00256212" w:rsidP="00256212">
      <w:pPr>
        <w:jc w:val="right"/>
        <w:rPr>
          <w:rFonts w:ascii="Times New Roman" w:hAnsi="Times New Roman"/>
          <w:b/>
          <w:i/>
          <w:noProof/>
          <w:sz w:val="24"/>
          <w:szCs w:val="24"/>
          <w:lang w:val="it-IT"/>
        </w:rPr>
      </w:pPr>
      <w:r w:rsidRPr="000227FB">
        <w:rPr>
          <w:rFonts w:ascii="Times New Roman" w:hAnsi="Times New Roman"/>
          <w:b/>
          <w:i/>
          <w:noProof/>
          <w:sz w:val="24"/>
          <w:szCs w:val="24"/>
          <w:lang w:val="it-IT"/>
        </w:rPr>
        <w:lastRenderedPageBreak/>
        <w:t>FORMULARUL nr.3</w:t>
      </w:r>
    </w:p>
    <w:p w14:paraId="619F811B" w14:textId="77777777" w:rsidR="00474B7E" w:rsidRPr="000227FB" w:rsidRDefault="00474B7E" w:rsidP="00CD3BF8">
      <w:pPr>
        <w:ind w:right="1440"/>
        <w:rPr>
          <w:rFonts w:ascii="Times New Roman" w:hAnsi="Times New Roman"/>
          <w:color w:val="000000"/>
          <w:sz w:val="24"/>
          <w:szCs w:val="24"/>
          <w:lang w:val="it-IT"/>
        </w:rPr>
      </w:pPr>
    </w:p>
    <w:p w14:paraId="3F28DE26" w14:textId="77777777" w:rsidR="00CD3BF8" w:rsidRPr="000227FB" w:rsidRDefault="00CD3BF8" w:rsidP="00CD3BF8">
      <w:pPr>
        <w:ind w:firstLine="720"/>
        <w:jc w:val="both"/>
        <w:outlineLvl w:val="0"/>
        <w:rPr>
          <w:rFonts w:ascii="Times New Roman" w:hAnsi="Times New Roman"/>
          <w:color w:val="000000"/>
          <w:sz w:val="24"/>
          <w:szCs w:val="24"/>
          <w:lang w:val="it-IT"/>
        </w:rPr>
      </w:pPr>
      <w:r w:rsidRPr="000227FB">
        <w:rPr>
          <w:rFonts w:ascii="Times New Roman" w:hAnsi="Times New Roman"/>
          <w:color w:val="000000"/>
          <w:sz w:val="24"/>
          <w:szCs w:val="24"/>
          <w:lang w:val="it-IT"/>
        </w:rPr>
        <w:t>OFERTANTUL</w:t>
      </w:r>
    </w:p>
    <w:p w14:paraId="1DDF1C84" w14:textId="77777777" w:rsidR="00CD3BF8" w:rsidRPr="000227FB" w:rsidRDefault="00CD3BF8" w:rsidP="00CD3BF8">
      <w:pPr>
        <w:ind w:firstLine="720"/>
        <w:jc w:val="both"/>
        <w:rPr>
          <w:rFonts w:ascii="Times New Roman" w:hAnsi="Times New Roman"/>
          <w:color w:val="000000"/>
          <w:sz w:val="24"/>
          <w:szCs w:val="24"/>
          <w:lang w:val="it-IT"/>
        </w:rPr>
      </w:pPr>
      <w:r w:rsidRPr="000227FB">
        <w:rPr>
          <w:rFonts w:ascii="Times New Roman" w:hAnsi="Times New Roman"/>
          <w:color w:val="000000"/>
          <w:sz w:val="24"/>
          <w:szCs w:val="24"/>
          <w:lang w:val="it-IT"/>
        </w:rPr>
        <w:t>__________________</w:t>
      </w:r>
    </w:p>
    <w:p w14:paraId="1355BD16" w14:textId="77777777" w:rsidR="00CD3BF8" w:rsidRPr="000227FB" w:rsidRDefault="00CD3BF8" w:rsidP="00CD3BF8">
      <w:pPr>
        <w:ind w:firstLine="720"/>
        <w:jc w:val="both"/>
        <w:rPr>
          <w:rFonts w:ascii="Times New Roman" w:hAnsi="Times New Roman"/>
          <w:i/>
          <w:color w:val="000000"/>
          <w:sz w:val="24"/>
          <w:szCs w:val="24"/>
          <w:lang w:val="it-IT"/>
        </w:rPr>
      </w:pPr>
      <w:r w:rsidRPr="000227FB">
        <w:rPr>
          <w:rFonts w:ascii="Times New Roman" w:hAnsi="Times New Roman"/>
          <w:color w:val="000000"/>
          <w:sz w:val="24"/>
          <w:szCs w:val="24"/>
          <w:lang w:val="it-IT"/>
        </w:rPr>
        <w:t xml:space="preserve">   </w:t>
      </w:r>
      <w:r w:rsidRPr="000227FB">
        <w:rPr>
          <w:rFonts w:ascii="Times New Roman" w:hAnsi="Times New Roman"/>
          <w:i/>
          <w:color w:val="000000"/>
          <w:sz w:val="24"/>
          <w:szCs w:val="24"/>
          <w:lang w:val="it-IT"/>
        </w:rPr>
        <w:t>(denumirea/numele)</w:t>
      </w:r>
    </w:p>
    <w:p w14:paraId="5B43B342" w14:textId="77777777" w:rsidR="00CD3BF8" w:rsidRPr="000227FB" w:rsidRDefault="00CD3BF8" w:rsidP="00CD3BF8">
      <w:pPr>
        <w:tabs>
          <w:tab w:val="right" w:pos="0"/>
        </w:tabs>
        <w:rPr>
          <w:rFonts w:ascii="Times New Roman" w:hAnsi="Times New Roman"/>
          <w:color w:val="000000"/>
          <w:sz w:val="24"/>
          <w:szCs w:val="24"/>
          <w:lang w:val="it-IT"/>
        </w:rPr>
      </w:pPr>
    </w:p>
    <w:p w14:paraId="3E12C891" w14:textId="77777777" w:rsidR="008C63A3" w:rsidRDefault="008C63A3" w:rsidP="007C39EF">
      <w:pPr>
        <w:spacing w:after="120"/>
        <w:outlineLvl w:val="0"/>
        <w:rPr>
          <w:rFonts w:ascii="Times New Roman" w:hAnsi="Times New Roman"/>
          <w:b/>
          <w:sz w:val="24"/>
          <w:szCs w:val="24"/>
          <w:lang w:val="it-IT"/>
        </w:rPr>
      </w:pPr>
    </w:p>
    <w:p w14:paraId="69185C41" w14:textId="77777777" w:rsidR="008C63A3" w:rsidRDefault="008C63A3" w:rsidP="00C62415">
      <w:pPr>
        <w:spacing w:after="120"/>
        <w:jc w:val="center"/>
        <w:outlineLvl w:val="0"/>
        <w:rPr>
          <w:rFonts w:ascii="Times New Roman" w:hAnsi="Times New Roman"/>
          <w:b/>
          <w:sz w:val="24"/>
          <w:szCs w:val="24"/>
          <w:lang w:val="it-IT"/>
        </w:rPr>
      </w:pPr>
    </w:p>
    <w:p w14:paraId="4F40C2A4" w14:textId="71A52F66" w:rsidR="00BB16BA" w:rsidRPr="007677AD" w:rsidRDefault="006662FF" w:rsidP="00C62415">
      <w:pPr>
        <w:spacing w:after="120"/>
        <w:jc w:val="center"/>
        <w:outlineLvl w:val="0"/>
        <w:rPr>
          <w:rFonts w:ascii="Times New Roman" w:hAnsi="Times New Roman"/>
          <w:b/>
          <w:sz w:val="24"/>
          <w:szCs w:val="24"/>
          <w:lang w:val="it-IT"/>
        </w:rPr>
      </w:pPr>
      <w:r w:rsidRPr="007677AD">
        <w:rPr>
          <w:rFonts w:ascii="Times New Roman" w:hAnsi="Times New Roman"/>
          <w:b/>
          <w:sz w:val="24"/>
          <w:szCs w:val="24"/>
          <w:lang w:val="it-IT"/>
        </w:rPr>
        <w:t>PROPUNERE TEHNICĂ</w:t>
      </w:r>
    </w:p>
    <w:p w14:paraId="49843560" w14:textId="7D5585F4" w:rsidR="000227FB" w:rsidRPr="00873481" w:rsidRDefault="007677AD" w:rsidP="000227FB">
      <w:pPr>
        <w:spacing w:line="276" w:lineRule="auto"/>
        <w:jc w:val="center"/>
        <w:rPr>
          <w:rFonts w:eastAsia="Batang"/>
          <w:b/>
          <w:sz w:val="24"/>
          <w:szCs w:val="24"/>
          <w:lang w:val="it-IT"/>
        </w:rPr>
      </w:pPr>
      <w:r w:rsidRPr="007677AD">
        <w:rPr>
          <w:rFonts w:eastAsia="Batang"/>
          <w:b/>
          <w:sz w:val="24"/>
          <w:szCs w:val="24"/>
          <w:lang w:val="it-IT"/>
        </w:rPr>
        <w:t>Servicii de sonorizare și moderare eveniment</w:t>
      </w: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095"/>
        <w:gridCol w:w="4581"/>
      </w:tblGrid>
      <w:tr w:rsidR="00CD3BF8" w:rsidRPr="000227FB" w14:paraId="22BC489D" w14:textId="77777777" w:rsidTr="007632C3">
        <w:trPr>
          <w:jc w:val="center"/>
        </w:trPr>
        <w:tc>
          <w:tcPr>
            <w:tcW w:w="720" w:type="dxa"/>
            <w:tcMar>
              <w:left w:w="57" w:type="dxa"/>
              <w:right w:w="57" w:type="dxa"/>
            </w:tcMar>
            <w:vAlign w:val="center"/>
          </w:tcPr>
          <w:p w14:paraId="4FF26324" w14:textId="77777777" w:rsidR="00CD3BF8" w:rsidRPr="000227FB" w:rsidRDefault="00CD3BF8" w:rsidP="000227FB">
            <w:pPr>
              <w:jc w:val="center"/>
              <w:rPr>
                <w:rFonts w:ascii="Times New Roman" w:hAnsi="Times New Roman"/>
                <w:b/>
                <w:sz w:val="22"/>
                <w:szCs w:val="22"/>
              </w:rPr>
            </w:pPr>
            <w:r w:rsidRPr="000227FB">
              <w:rPr>
                <w:rFonts w:ascii="Times New Roman" w:hAnsi="Times New Roman"/>
                <w:b/>
                <w:sz w:val="22"/>
                <w:szCs w:val="22"/>
              </w:rPr>
              <w:t>NR.</w:t>
            </w:r>
          </w:p>
          <w:p w14:paraId="20D245CE" w14:textId="77777777" w:rsidR="00CD3BF8" w:rsidRPr="000227FB" w:rsidRDefault="00CD3BF8" w:rsidP="000227FB">
            <w:pPr>
              <w:jc w:val="center"/>
              <w:rPr>
                <w:rFonts w:ascii="Times New Roman" w:hAnsi="Times New Roman"/>
                <w:sz w:val="22"/>
                <w:szCs w:val="22"/>
              </w:rPr>
            </w:pPr>
            <w:r w:rsidRPr="000227FB">
              <w:rPr>
                <w:rFonts w:ascii="Times New Roman" w:hAnsi="Times New Roman"/>
                <w:b/>
                <w:sz w:val="22"/>
                <w:szCs w:val="22"/>
              </w:rPr>
              <w:t>CRT.</w:t>
            </w:r>
          </w:p>
        </w:tc>
        <w:tc>
          <w:tcPr>
            <w:tcW w:w="5095" w:type="dxa"/>
            <w:tcMar>
              <w:left w:w="57" w:type="dxa"/>
              <w:right w:w="57" w:type="dxa"/>
            </w:tcMar>
            <w:vAlign w:val="center"/>
          </w:tcPr>
          <w:p w14:paraId="3DCCC5A1" w14:textId="77777777" w:rsidR="00CD3BF8" w:rsidRPr="000227FB" w:rsidRDefault="00CD3BF8" w:rsidP="000227FB">
            <w:pPr>
              <w:pStyle w:val="Heading2"/>
              <w:numPr>
                <w:ilvl w:val="0"/>
                <w:numId w:val="0"/>
              </w:numPr>
              <w:jc w:val="center"/>
              <w:rPr>
                <w:rFonts w:ascii="Times New Roman" w:hAnsi="Times New Roman"/>
                <w:iCs/>
                <w:caps/>
                <w:sz w:val="22"/>
              </w:rPr>
            </w:pPr>
            <w:r w:rsidRPr="000227FB">
              <w:rPr>
                <w:rFonts w:ascii="Times New Roman" w:hAnsi="Times New Roman"/>
                <w:iCs/>
                <w:caps/>
                <w:sz w:val="22"/>
              </w:rPr>
              <w:t>Cerinţe autoritate contractantă</w:t>
            </w:r>
          </w:p>
        </w:tc>
        <w:tc>
          <w:tcPr>
            <w:tcW w:w="4581" w:type="dxa"/>
            <w:tcMar>
              <w:left w:w="57" w:type="dxa"/>
              <w:right w:w="57" w:type="dxa"/>
            </w:tcMar>
            <w:vAlign w:val="center"/>
          </w:tcPr>
          <w:p w14:paraId="73C68A80" w14:textId="77777777" w:rsidR="00C21552" w:rsidRPr="000227FB" w:rsidRDefault="00C21552" w:rsidP="000227FB">
            <w:pPr>
              <w:pStyle w:val="Heading2"/>
              <w:numPr>
                <w:ilvl w:val="0"/>
                <w:numId w:val="0"/>
              </w:numPr>
              <w:jc w:val="center"/>
              <w:rPr>
                <w:rFonts w:ascii="Times New Roman" w:hAnsi="Times New Roman"/>
                <w:iCs/>
                <w:caps/>
                <w:sz w:val="22"/>
              </w:rPr>
            </w:pPr>
            <w:r w:rsidRPr="000227FB">
              <w:rPr>
                <w:rFonts w:ascii="Times New Roman" w:hAnsi="Times New Roman"/>
                <w:iCs/>
                <w:caps/>
                <w:sz w:val="22"/>
              </w:rPr>
              <w:t>PROPUNERE</w:t>
            </w:r>
            <w:r w:rsidR="009D192E" w:rsidRPr="000227FB">
              <w:rPr>
                <w:rFonts w:ascii="Times New Roman" w:hAnsi="Times New Roman"/>
                <w:iCs/>
                <w:caps/>
                <w:sz w:val="22"/>
              </w:rPr>
              <w:t xml:space="preserve"> TEHNICĂ</w:t>
            </w:r>
            <w:r w:rsidRPr="000227FB">
              <w:rPr>
                <w:rFonts w:ascii="Times New Roman" w:hAnsi="Times New Roman"/>
                <w:iCs/>
                <w:caps/>
                <w:sz w:val="22"/>
              </w:rPr>
              <w:t xml:space="preserve"> OFERTANT</w:t>
            </w:r>
          </w:p>
        </w:tc>
      </w:tr>
      <w:tr w:rsidR="00EC77F7" w:rsidRPr="0080192D" w14:paraId="6F9DC289" w14:textId="77777777" w:rsidTr="007632C3">
        <w:trPr>
          <w:trHeight w:val="566"/>
          <w:jc w:val="center"/>
        </w:trPr>
        <w:tc>
          <w:tcPr>
            <w:tcW w:w="720" w:type="dxa"/>
            <w:tcMar>
              <w:left w:w="57" w:type="dxa"/>
              <w:right w:w="57" w:type="dxa"/>
            </w:tcMar>
          </w:tcPr>
          <w:p w14:paraId="1D9643E2" w14:textId="2A562FA3" w:rsidR="00EC77F7" w:rsidRPr="000227FB" w:rsidRDefault="00C27DA5" w:rsidP="000227FB">
            <w:pPr>
              <w:rPr>
                <w:rFonts w:ascii="Times New Roman" w:hAnsi="Times New Roman"/>
                <w:sz w:val="22"/>
                <w:szCs w:val="22"/>
              </w:rPr>
            </w:pPr>
            <w:r w:rsidRPr="000227FB">
              <w:rPr>
                <w:rFonts w:ascii="Times New Roman" w:hAnsi="Times New Roman"/>
                <w:sz w:val="22"/>
                <w:szCs w:val="22"/>
              </w:rPr>
              <w:t>1</w:t>
            </w:r>
          </w:p>
        </w:tc>
        <w:tc>
          <w:tcPr>
            <w:tcW w:w="5095" w:type="dxa"/>
            <w:tcMar>
              <w:left w:w="57" w:type="dxa"/>
              <w:right w:w="57" w:type="dxa"/>
            </w:tcMar>
          </w:tcPr>
          <w:p w14:paraId="4CD4E88E" w14:textId="77777777" w:rsidR="0080192D" w:rsidRDefault="0080192D" w:rsidP="0080192D">
            <w:pPr>
              <w:pStyle w:val="ListParagraph"/>
              <w:autoSpaceDE w:val="0"/>
              <w:autoSpaceDN w:val="0"/>
              <w:adjustRightInd w:val="0"/>
              <w:spacing w:line="276" w:lineRule="auto"/>
              <w:ind w:left="0" w:right="282"/>
              <w:rPr>
                <w:b/>
                <w:bCs/>
                <w:kern w:val="28"/>
                <w:lang w:val="fr-FR"/>
              </w:rPr>
            </w:pPr>
            <w:r w:rsidRPr="007F239D">
              <w:rPr>
                <w:b/>
                <w:bCs/>
                <w:kern w:val="28"/>
                <w:lang w:val="fr-FR"/>
              </w:rPr>
              <w:t>SPECIFICAȚII TEHNICE</w:t>
            </w:r>
          </w:p>
          <w:p w14:paraId="3FD50987" w14:textId="77777777" w:rsidR="00002C47" w:rsidRDefault="00002C47" w:rsidP="0080192D">
            <w:pPr>
              <w:pStyle w:val="Standard"/>
              <w:jc w:val="both"/>
              <w:rPr>
                <w:rFonts w:cs="Times New Roman"/>
                <w:b/>
                <w:sz w:val="22"/>
                <w:szCs w:val="22"/>
              </w:rPr>
            </w:pPr>
          </w:p>
          <w:p w14:paraId="6C048F9F" w14:textId="71B174A6" w:rsidR="0080192D" w:rsidRPr="0080192D" w:rsidRDefault="0080192D" w:rsidP="0080192D">
            <w:pPr>
              <w:pStyle w:val="Standard"/>
              <w:jc w:val="both"/>
              <w:rPr>
                <w:rFonts w:cs="Times New Roman"/>
                <w:b/>
                <w:sz w:val="22"/>
                <w:szCs w:val="22"/>
              </w:rPr>
            </w:pPr>
            <w:r w:rsidRPr="0080192D">
              <w:rPr>
                <w:rFonts w:cs="Times New Roman"/>
                <w:b/>
                <w:sz w:val="22"/>
                <w:szCs w:val="22"/>
              </w:rPr>
              <w:t>1.</w:t>
            </w:r>
            <w:r w:rsidRPr="0080192D">
              <w:rPr>
                <w:rFonts w:cs="Times New Roman"/>
                <w:b/>
                <w:sz w:val="22"/>
                <w:szCs w:val="22"/>
              </w:rPr>
              <w:t xml:space="preserve">Halate de </w:t>
            </w:r>
            <w:proofErr w:type="spellStart"/>
            <w:r w:rsidRPr="0080192D">
              <w:rPr>
                <w:rFonts w:cs="Times New Roman"/>
                <w:b/>
                <w:sz w:val="22"/>
                <w:szCs w:val="22"/>
              </w:rPr>
              <w:t>laborator</w:t>
            </w:r>
            <w:proofErr w:type="spellEnd"/>
            <w:r w:rsidRPr="0080192D">
              <w:rPr>
                <w:rFonts w:cs="Times New Roman"/>
                <w:b/>
                <w:sz w:val="22"/>
                <w:szCs w:val="22"/>
              </w:rPr>
              <w:t xml:space="preserve"> </w:t>
            </w:r>
            <w:proofErr w:type="spellStart"/>
            <w:r w:rsidRPr="0080192D">
              <w:rPr>
                <w:rFonts w:cs="Times New Roman"/>
                <w:b/>
                <w:sz w:val="22"/>
                <w:szCs w:val="22"/>
              </w:rPr>
              <w:t>pentru</w:t>
            </w:r>
            <w:proofErr w:type="spellEnd"/>
            <w:r w:rsidRPr="0080192D">
              <w:rPr>
                <w:rFonts w:cs="Times New Roman"/>
                <w:b/>
                <w:sz w:val="22"/>
                <w:szCs w:val="22"/>
              </w:rPr>
              <w:t xml:space="preserve"> </w:t>
            </w:r>
            <w:proofErr w:type="spellStart"/>
            <w:r w:rsidRPr="0080192D">
              <w:rPr>
                <w:rFonts w:cs="Times New Roman"/>
                <w:b/>
                <w:sz w:val="22"/>
                <w:szCs w:val="22"/>
              </w:rPr>
              <w:t>femei</w:t>
            </w:r>
            <w:proofErr w:type="spellEnd"/>
            <w:r w:rsidRPr="0080192D">
              <w:rPr>
                <w:rFonts w:cs="Times New Roman"/>
                <w:b/>
                <w:sz w:val="22"/>
                <w:szCs w:val="22"/>
              </w:rPr>
              <w:t xml:space="preserve"> </w:t>
            </w:r>
          </w:p>
          <w:p w14:paraId="0606B86F" w14:textId="77777777" w:rsidR="0080192D" w:rsidRPr="0080192D" w:rsidRDefault="0080192D" w:rsidP="0080192D">
            <w:pPr>
              <w:pStyle w:val="Standard"/>
              <w:jc w:val="both"/>
              <w:rPr>
                <w:rFonts w:cs="Times New Roman"/>
                <w:bCs/>
                <w:sz w:val="22"/>
                <w:szCs w:val="22"/>
              </w:rPr>
            </w:pPr>
            <w:r w:rsidRPr="0080192D">
              <w:rPr>
                <w:rFonts w:cs="Times New Roman"/>
                <w:bCs/>
                <w:sz w:val="22"/>
                <w:szCs w:val="22"/>
              </w:rPr>
              <w:t xml:space="preserve">Material: </w:t>
            </w:r>
            <w:proofErr w:type="spellStart"/>
            <w:r w:rsidRPr="0080192D">
              <w:rPr>
                <w:rFonts w:cs="Times New Roman"/>
                <w:bCs/>
                <w:sz w:val="22"/>
                <w:szCs w:val="22"/>
              </w:rPr>
              <w:t>bumbac</w:t>
            </w:r>
            <w:proofErr w:type="spellEnd"/>
            <w:r w:rsidRPr="0080192D">
              <w:rPr>
                <w:rFonts w:cs="Times New Roman"/>
                <w:bCs/>
                <w:sz w:val="22"/>
                <w:szCs w:val="22"/>
              </w:rPr>
              <w:t xml:space="preserve"> </w:t>
            </w:r>
            <w:proofErr w:type="gramStart"/>
            <w:r w:rsidRPr="0080192D">
              <w:rPr>
                <w:rFonts w:cs="Times New Roman"/>
                <w:bCs/>
                <w:sz w:val="22"/>
                <w:szCs w:val="22"/>
              </w:rPr>
              <w:t>100%;</w:t>
            </w:r>
            <w:proofErr w:type="gramEnd"/>
          </w:p>
          <w:p w14:paraId="4ADE1C91" w14:textId="77777777" w:rsidR="0080192D" w:rsidRPr="0080192D" w:rsidRDefault="0080192D" w:rsidP="0080192D">
            <w:pPr>
              <w:pStyle w:val="Standard"/>
              <w:jc w:val="both"/>
              <w:rPr>
                <w:rFonts w:cs="Times New Roman"/>
                <w:bCs/>
                <w:sz w:val="22"/>
                <w:szCs w:val="22"/>
              </w:rPr>
            </w:pPr>
            <w:proofErr w:type="spellStart"/>
            <w:r w:rsidRPr="0080192D">
              <w:rPr>
                <w:rFonts w:cs="Times New Roman"/>
                <w:bCs/>
                <w:sz w:val="22"/>
                <w:szCs w:val="22"/>
              </w:rPr>
              <w:t>Culoare</w:t>
            </w:r>
            <w:proofErr w:type="spellEnd"/>
            <w:r w:rsidRPr="0080192D">
              <w:rPr>
                <w:rFonts w:cs="Times New Roman"/>
                <w:bCs/>
                <w:sz w:val="22"/>
                <w:szCs w:val="22"/>
              </w:rPr>
              <w:t xml:space="preserve">: </w:t>
            </w:r>
            <w:proofErr w:type="spellStart"/>
            <w:proofErr w:type="gramStart"/>
            <w:r w:rsidRPr="0080192D">
              <w:rPr>
                <w:rFonts w:cs="Times New Roman"/>
                <w:bCs/>
                <w:sz w:val="22"/>
                <w:szCs w:val="22"/>
              </w:rPr>
              <w:t>alb</w:t>
            </w:r>
            <w:proofErr w:type="spellEnd"/>
            <w:r w:rsidRPr="0080192D">
              <w:rPr>
                <w:rFonts w:cs="Times New Roman"/>
                <w:bCs/>
                <w:sz w:val="22"/>
                <w:szCs w:val="22"/>
              </w:rPr>
              <w:t>;</w:t>
            </w:r>
            <w:proofErr w:type="gramEnd"/>
          </w:p>
          <w:p w14:paraId="45FAC0E4" w14:textId="77777777" w:rsidR="0080192D" w:rsidRPr="0080192D" w:rsidRDefault="0080192D" w:rsidP="0080192D">
            <w:pPr>
              <w:pStyle w:val="Standard"/>
              <w:jc w:val="both"/>
              <w:rPr>
                <w:rFonts w:cs="Times New Roman"/>
                <w:bCs/>
                <w:sz w:val="22"/>
                <w:szCs w:val="22"/>
              </w:rPr>
            </w:pPr>
            <w:proofErr w:type="spellStart"/>
            <w:r w:rsidRPr="0080192D">
              <w:rPr>
                <w:rFonts w:cs="Times New Roman"/>
                <w:bCs/>
                <w:sz w:val="22"/>
                <w:szCs w:val="22"/>
              </w:rPr>
              <w:t>Mâneci</w:t>
            </w:r>
            <w:proofErr w:type="spellEnd"/>
            <w:r w:rsidRPr="0080192D">
              <w:rPr>
                <w:rFonts w:cs="Times New Roman"/>
                <w:bCs/>
                <w:sz w:val="22"/>
                <w:szCs w:val="22"/>
              </w:rPr>
              <w:t xml:space="preserve"> </w:t>
            </w:r>
            <w:proofErr w:type="gramStart"/>
            <w:r w:rsidRPr="0080192D">
              <w:rPr>
                <w:rFonts w:cs="Times New Roman"/>
                <w:bCs/>
                <w:sz w:val="22"/>
                <w:szCs w:val="22"/>
              </w:rPr>
              <w:t>lungi;</w:t>
            </w:r>
            <w:proofErr w:type="gramEnd"/>
          </w:p>
          <w:p w14:paraId="3FC6B8FB" w14:textId="77777777" w:rsidR="0080192D" w:rsidRPr="0080192D" w:rsidRDefault="0080192D" w:rsidP="0080192D">
            <w:pPr>
              <w:pStyle w:val="Standard"/>
              <w:jc w:val="both"/>
              <w:rPr>
                <w:rFonts w:cs="Times New Roman"/>
                <w:bCs/>
                <w:sz w:val="22"/>
                <w:szCs w:val="22"/>
              </w:rPr>
            </w:pPr>
            <w:proofErr w:type="spellStart"/>
            <w:r w:rsidRPr="0080192D">
              <w:rPr>
                <w:rFonts w:cs="Times New Roman"/>
                <w:bCs/>
                <w:sz w:val="22"/>
                <w:szCs w:val="22"/>
              </w:rPr>
              <w:t>Croial</w:t>
            </w:r>
            <w:r w:rsidRPr="0080192D">
              <w:rPr>
                <w:rFonts w:cs="Times New Roman" w:hint="cs"/>
                <w:bCs/>
                <w:sz w:val="22"/>
                <w:szCs w:val="22"/>
              </w:rPr>
              <w:t>ă</w:t>
            </w:r>
            <w:proofErr w:type="spellEnd"/>
            <w:r w:rsidRPr="0080192D">
              <w:rPr>
                <w:rFonts w:cs="Times New Roman"/>
                <w:bCs/>
                <w:sz w:val="22"/>
                <w:szCs w:val="22"/>
              </w:rPr>
              <w:t xml:space="preserve"> </w:t>
            </w:r>
            <w:proofErr w:type="spellStart"/>
            <w:proofErr w:type="gramStart"/>
            <w:r w:rsidRPr="0080192D">
              <w:rPr>
                <w:rFonts w:cs="Times New Roman"/>
                <w:bCs/>
                <w:sz w:val="22"/>
                <w:szCs w:val="22"/>
              </w:rPr>
              <w:t>cambrat</w:t>
            </w:r>
            <w:r w:rsidRPr="0080192D">
              <w:rPr>
                <w:rFonts w:cs="Times New Roman" w:hint="cs"/>
                <w:bCs/>
                <w:sz w:val="22"/>
                <w:szCs w:val="22"/>
              </w:rPr>
              <w:t>ă</w:t>
            </w:r>
            <w:proofErr w:type="spellEnd"/>
            <w:r w:rsidRPr="0080192D">
              <w:rPr>
                <w:rFonts w:cs="Times New Roman"/>
                <w:bCs/>
                <w:sz w:val="22"/>
                <w:szCs w:val="22"/>
              </w:rPr>
              <w:t>;</w:t>
            </w:r>
            <w:proofErr w:type="gramEnd"/>
          </w:p>
          <w:p w14:paraId="45B339F8" w14:textId="77777777" w:rsidR="0080192D" w:rsidRPr="0080192D" w:rsidRDefault="0080192D" w:rsidP="0080192D">
            <w:pPr>
              <w:pStyle w:val="Standard"/>
              <w:jc w:val="both"/>
              <w:rPr>
                <w:rFonts w:cs="Times New Roman"/>
                <w:bCs/>
                <w:sz w:val="22"/>
                <w:szCs w:val="22"/>
              </w:rPr>
            </w:pPr>
            <w:r w:rsidRPr="0080192D">
              <w:rPr>
                <w:rFonts w:cs="Times New Roman"/>
                <w:bCs/>
                <w:sz w:val="22"/>
                <w:szCs w:val="22"/>
              </w:rPr>
              <w:t xml:space="preserve">Model </w:t>
            </w:r>
            <w:proofErr w:type="gramStart"/>
            <w:r w:rsidRPr="0080192D">
              <w:rPr>
                <w:rFonts w:cs="Times New Roman"/>
                <w:bCs/>
                <w:sz w:val="22"/>
                <w:szCs w:val="22"/>
              </w:rPr>
              <w:t>lung;</w:t>
            </w:r>
            <w:proofErr w:type="gramEnd"/>
          </w:p>
          <w:p w14:paraId="07C3AF32" w14:textId="77777777" w:rsidR="0080192D" w:rsidRPr="0080192D" w:rsidRDefault="0080192D" w:rsidP="0080192D">
            <w:pPr>
              <w:pStyle w:val="Standard"/>
              <w:jc w:val="both"/>
              <w:rPr>
                <w:rFonts w:cs="Times New Roman"/>
                <w:bCs/>
                <w:sz w:val="22"/>
                <w:szCs w:val="22"/>
              </w:rPr>
            </w:pPr>
            <w:proofErr w:type="spellStart"/>
            <w:r w:rsidRPr="0080192D">
              <w:rPr>
                <w:rFonts w:cs="Times New Roman" w:hint="eastAsia"/>
                <w:bCs/>
                <w:sz w:val="22"/>
                <w:szCs w:val="22"/>
              </w:rPr>
              <w:t>Î</w:t>
            </w:r>
            <w:r w:rsidRPr="0080192D">
              <w:rPr>
                <w:rFonts w:cs="Times New Roman"/>
                <w:bCs/>
                <w:sz w:val="22"/>
                <w:szCs w:val="22"/>
              </w:rPr>
              <w:t>nchidere</w:t>
            </w:r>
            <w:proofErr w:type="spellEnd"/>
            <w:r w:rsidRPr="0080192D">
              <w:rPr>
                <w:rFonts w:cs="Times New Roman"/>
                <w:bCs/>
                <w:sz w:val="22"/>
                <w:szCs w:val="22"/>
              </w:rPr>
              <w:t xml:space="preserve"> cu </w:t>
            </w:r>
            <w:proofErr w:type="spellStart"/>
            <w:r w:rsidRPr="0080192D">
              <w:rPr>
                <w:rFonts w:cs="Times New Roman"/>
                <w:bCs/>
                <w:sz w:val="22"/>
                <w:szCs w:val="22"/>
              </w:rPr>
              <w:t>nasturi</w:t>
            </w:r>
            <w:proofErr w:type="spellEnd"/>
            <w:r w:rsidRPr="0080192D">
              <w:rPr>
                <w:rFonts w:cs="Times New Roman"/>
                <w:bCs/>
                <w:sz w:val="22"/>
                <w:szCs w:val="22"/>
              </w:rPr>
              <w:t>/</w:t>
            </w:r>
            <w:proofErr w:type="spellStart"/>
            <w:proofErr w:type="gramStart"/>
            <w:r w:rsidRPr="0080192D">
              <w:rPr>
                <w:rFonts w:cs="Times New Roman"/>
                <w:bCs/>
                <w:sz w:val="22"/>
                <w:szCs w:val="22"/>
              </w:rPr>
              <w:t>capse</w:t>
            </w:r>
            <w:proofErr w:type="spellEnd"/>
            <w:r w:rsidRPr="0080192D">
              <w:rPr>
                <w:rFonts w:cs="Times New Roman"/>
                <w:bCs/>
                <w:sz w:val="22"/>
                <w:szCs w:val="22"/>
              </w:rPr>
              <w:t>;</w:t>
            </w:r>
            <w:proofErr w:type="gramEnd"/>
          </w:p>
          <w:p w14:paraId="7924CB4E" w14:textId="77777777" w:rsidR="0080192D" w:rsidRPr="0080192D" w:rsidRDefault="0080192D" w:rsidP="0080192D">
            <w:pPr>
              <w:pStyle w:val="Standard"/>
              <w:jc w:val="both"/>
              <w:rPr>
                <w:rFonts w:cs="Times New Roman"/>
                <w:bCs/>
                <w:sz w:val="22"/>
                <w:szCs w:val="22"/>
              </w:rPr>
            </w:pPr>
            <w:r w:rsidRPr="0080192D">
              <w:rPr>
                <w:rFonts w:cs="Times New Roman"/>
                <w:bCs/>
                <w:sz w:val="22"/>
                <w:szCs w:val="22"/>
              </w:rPr>
              <w:t xml:space="preserve">Minimum </w:t>
            </w:r>
            <w:proofErr w:type="spellStart"/>
            <w:r w:rsidRPr="0080192D">
              <w:rPr>
                <w:rFonts w:cs="Times New Roman"/>
                <w:bCs/>
                <w:sz w:val="22"/>
                <w:szCs w:val="22"/>
              </w:rPr>
              <w:t>dou</w:t>
            </w:r>
            <w:r w:rsidRPr="0080192D">
              <w:rPr>
                <w:rFonts w:cs="Times New Roman" w:hint="cs"/>
                <w:bCs/>
                <w:sz w:val="22"/>
                <w:szCs w:val="22"/>
              </w:rPr>
              <w:t>ă</w:t>
            </w:r>
            <w:proofErr w:type="spellEnd"/>
            <w:r w:rsidRPr="0080192D">
              <w:rPr>
                <w:rFonts w:cs="Times New Roman"/>
                <w:bCs/>
                <w:sz w:val="22"/>
                <w:szCs w:val="22"/>
              </w:rPr>
              <w:t xml:space="preserve"> </w:t>
            </w:r>
            <w:proofErr w:type="spellStart"/>
            <w:proofErr w:type="gramStart"/>
            <w:r w:rsidRPr="0080192D">
              <w:rPr>
                <w:rFonts w:cs="Times New Roman"/>
                <w:bCs/>
                <w:sz w:val="22"/>
                <w:szCs w:val="22"/>
              </w:rPr>
              <w:t>buzunare</w:t>
            </w:r>
            <w:proofErr w:type="spellEnd"/>
            <w:r w:rsidRPr="0080192D">
              <w:rPr>
                <w:rFonts w:cs="Times New Roman"/>
                <w:bCs/>
                <w:sz w:val="22"/>
                <w:szCs w:val="22"/>
              </w:rPr>
              <w:t>;</w:t>
            </w:r>
            <w:proofErr w:type="gramEnd"/>
          </w:p>
          <w:p w14:paraId="13986DBE" w14:textId="77777777" w:rsidR="0080192D" w:rsidRPr="0080192D" w:rsidRDefault="0080192D" w:rsidP="0080192D">
            <w:pPr>
              <w:pStyle w:val="Standard"/>
              <w:jc w:val="both"/>
              <w:rPr>
                <w:rFonts w:cs="Times New Roman"/>
                <w:bCs/>
                <w:sz w:val="22"/>
                <w:szCs w:val="22"/>
              </w:rPr>
            </w:pPr>
            <w:proofErr w:type="spellStart"/>
            <w:r w:rsidRPr="0080192D">
              <w:rPr>
                <w:rFonts w:cs="Times New Roman"/>
                <w:bCs/>
                <w:sz w:val="22"/>
                <w:szCs w:val="22"/>
              </w:rPr>
              <w:t>S</w:t>
            </w:r>
            <w:r w:rsidRPr="0080192D">
              <w:rPr>
                <w:rFonts w:cs="Times New Roman" w:hint="cs"/>
                <w:bCs/>
                <w:sz w:val="22"/>
                <w:szCs w:val="22"/>
              </w:rPr>
              <w:t>ă</w:t>
            </w:r>
            <w:proofErr w:type="spellEnd"/>
            <w:r w:rsidRPr="0080192D">
              <w:rPr>
                <w:rFonts w:cs="Times New Roman"/>
                <w:bCs/>
                <w:sz w:val="22"/>
                <w:szCs w:val="22"/>
              </w:rPr>
              <w:t xml:space="preserve"> </w:t>
            </w:r>
            <w:proofErr w:type="spellStart"/>
            <w:r w:rsidRPr="0080192D">
              <w:rPr>
                <w:rFonts w:cs="Times New Roman"/>
                <w:bCs/>
                <w:sz w:val="22"/>
                <w:szCs w:val="22"/>
              </w:rPr>
              <w:t>prezinte</w:t>
            </w:r>
            <w:proofErr w:type="spellEnd"/>
            <w:r w:rsidRPr="0080192D">
              <w:rPr>
                <w:rFonts w:cs="Times New Roman"/>
                <w:bCs/>
                <w:sz w:val="22"/>
                <w:szCs w:val="22"/>
              </w:rPr>
              <w:t xml:space="preserve"> </w:t>
            </w:r>
            <w:proofErr w:type="spellStart"/>
            <w:proofErr w:type="gramStart"/>
            <w:r w:rsidRPr="0080192D">
              <w:rPr>
                <w:rFonts w:cs="Times New Roman"/>
                <w:bCs/>
                <w:sz w:val="22"/>
                <w:szCs w:val="22"/>
              </w:rPr>
              <w:t>guler</w:t>
            </w:r>
            <w:proofErr w:type="spellEnd"/>
            <w:r w:rsidRPr="0080192D">
              <w:rPr>
                <w:rFonts w:cs="Times New Roman"/>
                <w:bCs/>
                <w:sz w:val="22"/>
                <w:szCs w:val="22"/>
              </w:rPr>
              <w:t>;</w:t>
            </w:r>
            <w:proofErr w:type="gramEnd"/>
          </w:p>
          <w:p w14:paraId="59B6D5FB" w14:textId="77777777" w:rsidR="0080192D" w:rsidRPr="0080192D" w:rsidRDefault="0080192D" w:rsidP="0080192D">
            <w:pPr>
              <w:pStyle w:val="Standard"/>
              <w:jc w:val="both"/>
              <w:rPr>
                <w:rFonts w:cs="Times New Roman"/>
                <w:bCs/>
                <w:sz w:val="22"/>
                <w:szCs w:val="22"/>
              </w:rPr>
            </w:pPr>
            <w:proofErr w:type="spellStart"/>
            <w:r w:rsidRPr="0080192D">
              <w:rPr>
                <w:rFonts w:cs="Times New Roman"/>
                <w:bCs/>
                <w:sz w:val="22"/>
                <w:szCs w:val="22"/>
              </w:rPr>
              <w:t>M</w:t>
            </w:r>
            <w:r w:rsidRPr="0080192D">
              <w:rPr>
                <w:rFonts w:cs="Times New Roman" w:hint="cs"/>
                <w:bCs/>
                <w:sz w:val="22"/>
                <w:szCs w:val="22"/>
              </w:rPr>
              <w:t>ă</w:t>
            </w:r>
            <w:r w:rsidRPr="0080192D">
              <w:rPr>
                <w:rFonts w:cs="Times New Roman"/>
                <w:bCs/>
                <w:sz w:val="22"/>
                <w:szCs w:val="22"/>
              </w:rPr>
              <w:t>rimi</w:t>
            </w:r>
            <w:proofErr w:type="spellEnd"/>
            <w:r w:rsidRPr="0080192D">
              <w:rPr>
                <w:rFonts w:cs="Times New Roman"/>
                <w:bCs/>
                <w:sz w:val="22"/>
                <w:szCs w:val="22"/>
              </w:rPr>
              <w:t xml:space="preserve">: S – 4 </w:t>
            </w:r>
            <w:proofErr w:type="spellStart"/>
            <w:r w:rsidRPr="0080192D">
              <w:rPr>
                <w:rFonts w:cs="Times New Roman"/>
                <w:bCs/>
                <w:sz w:val="22"/>
                <w:szCs w:val="22"/>
              </w:rPr>
              <w:t>buc</w:t>
            </w:r>
            <w:proofErr w:type="spellEnd"/>
            <w:r w:rsidRPr="0080192D">
              <w:rPr>
                <w:rFonts w:cs="Times New Roman"/>
                <w:bCs/>
                <w:sz w:val="22"/>
                <w:szCs w:val="22"/>
              </w:rPr>
              <w:t xml:space="preserve">., M - 10 </w:t>
            </w:r>
            <w:proofErr w:type="spellStart"/>
            <w:r w:rsidRPr="0080192D">
              <w:rPr>
                <w:rFonts w:cs="Times New Roman"/>
                <w:bCs/>
                <w:sz w:val="22"/>
                <w:szCs w:val="22"/>
              </w:rPr>
              <w:t>buc</w:t>
            </w:r>
            <w:proofErr w:type="spellEnd"/>
            <w:r w:rsidRPr="0080192D">
              <w:rPr>
                <w:rFonts w:cs="Times New Roman"/>
                <w:bCs/>
                <w:sz w:val="22"/>
                <w:szCs w:val="22"/>
              </w:rPr>
              <w:t xml:space="preserve">., L – 4 </w:t>
            </w:r>
            <w:proofErr w:type="spellStart"/>
            <w:r w:rsidRPr="0080192D">
              <w:rPr>
                <w:rFonts w:cs="Times New Roman"/>
                <w:bCs/>
                <w:sz w:val="22"/>
                <w:szCs w:val="22"/>
              </w:rPr>
              <w:t>buc</w:t>
            </w:r>
            <w:proofErr w:type="spellEnd"/>
            <w:r w:rsidRPr="0080192D">
              <w:rPr>
                <w:rFonts w:cs="Times New Roman"/>
                <w:bCs/>
                <w:sz w:val="22"/>
                <w:szCs w:val="22"/>
              </w:rPr>
              <w:t>.</w:t>
            </w:r>
          </w:p>
          <w:p w14:paraId="563BF4B8" w14:textId="77777777" w:rsidR="0080192D" w:rsidRPr="0080192D" w:rsidRDefault="0080192D" w:rsidP="0080192D">
            <w:pPr>
              <w:pStyle w:val="Standard"/>
              <w:jc w:val="both"/>
              <w:rPr>
                <w:rFonts w:cs="Times New Roman"/>
                <w:bCs/>
                <w:sz w:val="22"/>
                <w:szCs w:val="22"/>
                <w:lang w:val="it-IT"/>
              </w:rPr>
            </w:pPr>
            <w:r w:rsidRPr="0080192D">
              <w:rPr>
                <w:rFonts w:cs="Times New Roman"/>
                <w:bCs/>
                <w:sz w:val="22"/>
                <w:szCs w:val="22"/>
                <w:lang w:val="it-IT"/>
              </w:rPr>
              <w:t>Halate de laborator pentru b</w:t>
            </w:r>
            <w:r w:rsidRPr="0080192D">
              <w:rPr>
                <w:rFonts w:cs="Times New Roman" w:hint="cs"/>
                <w:bCs/>
                <w:sz w:val="22"/>
                <w:szCs w:val="22"/>
                <w:lang w:val="it-IT"/>
              </w:rPr>
              <w:t>ă</w:t>
            </w:r>
            <w:r w:rsidRPr="0080192D">
              <w:rPr>
                <w:rFonts w:cs="Times New Roman"/>
                <w:bCs/>
                <w:sz w:val="22"/>
                <w:szCs w:val="22"/>
                <w:lang w:val="it-IT"/>
              </w:rPr>
              <w:t>rbați</w:t>
            </w:r>
          </w:p>
          <w:p w14:paraId="55281E52" w14:textId="77777777" w:rsidR="0080192D" w:rsidRPr="0080192D" w:rsidRDefault="0080192D" w:rsidP="0080192D">
            <w:pPr>
              <w:pStyle w:val="Standard"/>
              <w:jc w:val="both"/>
              <w:rPr>
                <w:rFonts w:cs="Times New Roman"/>
                <w:bCs/>
                <w:sz w:val="22"/>
                <w:szCs w:val="22"/>
                <w:lang w:val="it-IT"/>
              </w:rPr>
            </w:pPr>
            <w:r w:rsidRPr="0080192D">
              <w:rPr>
                <w:rFonts w:cs="Times New Roman"/>
                <w:bCs/>
                <w:sz w:val="22"/>
                <w:szCs w:val="22"/>
                <w:lang w:val="it-IT"/>
              </w:rPr>
              <w:t>Material: bumbac 100%;</w:t>
            </w:r>
          </w:p>
          <w:p w14:paraId="7F2003B5" w14:textId="77777777" w:rsidR="0080192D" w:rsidRPr="0080192D" w:rsidRDefault="0080192D" w:rsidP="0080192D">
            <w:pPr>
              <w:pStyle w:val="Standard"/>
              <w:jc w:val="both"/>
              <w:rPr>
                <w:rFonts w:cs="Times New Roman"/>
                <w:bCs/>
                <w:sz w:val="22"/>
                <w:szCs w:val="22"/>
                <w:lang w:val="it-IT"/>
              </w:rPr>
            </w:pPr>
            <w:r w:rsidRPr="0080192D">
              <w:rPr>
                <w:rFonts w:cs="Times New Roman"/>
                <w:bCs/>
                <w:sz w:val="22"/>
                <w:szCs w:val="22"/>
                <w:lang w:val="it-IT"/>
              </w:rPr>
              <w:t>Culoare: alb;</w:t>
            </w:r>
          </w:p>
          <w:p w14:paraId="0A3B2161" w14:textId="77777777" w:rsidR="0080192D" w:rsidRPr="0080192D" w:rsidRDefault="0080192D" w:rsidP="0080192D">
            <w:pPr>
              <w:pStyle w:val="Standard"/>
              <w:jc w:val="both"/>
              <w:rPr>
                <w:rFonts w:cs="Times New Roman"/>
                <w:bCs/>
                <w:sz w:val="22"/>
                <w:szCs w:val="22"/>
                <w:lang w:val="it-IT"/>
              </w:rPr>
            </w:pPr>
            <w:r w:rsidRPr="0080192D">
              <w:rPr>
                <w:rFonts w:cs="Times New Roman"/>
                <w:bCs/>
                <w:sz w:val="22"/>
                <w:szCs w:val="22"/>
                <w:lang w:val="it-IT"/>
              </w:rPr>
              <w:t>Mâneci lungi;</w:t>
            </w:r>
          </w:p>
          <w:p w14:paraId="197C4C00" w14:textId="77777777" w:rsidR="0080192D" w:rsidRPr="0080192D" w:rsidRDefault="0080192D" w:rsidP="0080192D">
            <w:pPr>
              <w:pStyle w:val="Standard"/>
              <w:jc w:val="both"/>
              <w:rPr>
                <w:rFonts w:cs="Times New Roman"/>
                <w:bCs/>
                <w:sz w:val="22"/>
                <w:szCs w:val="22"/>
                <w:lang w:val="it-IT"/>
              </w:rPr>
            </w:pPr>
            <w:r w:rsidRPr="0080192D">
              <w:rPr>
                <w:rFonts w:cs="Times New Roman"/>
                <w:bCs/>
                <w:sz w:val="22"/>
                <w:szCs w:val="22"/>
                <w:lang w:val="it-IT"/>
              </w:rPr>
              <w:t>Model lung;</w:t>
            </w:r>
          </w:p>
          <w:p w14:paraId="507C5399" w14:textId="77777777" w:rsidR="0080192D" w:rsidRPr="0080192D" w:rsidRDefault="0080192D" w:rsidP="0080192D">
            <w:pPr>
              <w:pStyle w:val="Standard"/>
              <w:jc w:val="both"/>
              <w:rPr>
                <w:rFonts w:cs="Times New Roman"/>
                <w:bCs/>
                <w:sz w:val="22"/>
                <w:szCs w:val="22"/>
                <w:lang w:val="it-IT"/>
              </w:rPr>
            </w:pPr>
            <w:r w:rsidRPr="0080192D">
              <w:rPr>
                <w:rFonts w:cs="Times New Roman" w:hint="eastAsia"/>
                <w:bCs/>
                <w:sz w:val="22"/>
                <w:szCs w:val="22"/>
                <w:lang w:val="it-IT"/>
              </w:rPr>
              <w:t>Î</w:t>
            </w:r>
            <w:r w:rsidRPr="0080192D">
              <w:rPr>
                <w:rFonts w:cs="Times New Roman"/>
                <w:bCs/>
                <w:sz w:val="22"/>
                <w:szCs w:val="22"/>
                <w:lang w:val="it-IT"/>
              </w:rPr>
              <w:t>nchidere cu nasturi/capse;</w:t>
            </w:r>
          </w:p>
          <w:p w14:paraId="4C9FE5E1" w14:textId="77777777" w:rsidR="0080192D" w:rsidRPr="0080192D" w:rsidRDefault="0080192D" w:rsidP="0080192D">
            <w:pPr>
              <w:pStyle w:val="Standard"/>
              <w:jc w:val="both"/>
              <w:rPr>
                <w:rFonts w:cs="Times New Roman"/>
                <w:bCs/>
                <w:sz w:val="22"/>
                <w:szCs w:val="22"/>
                <w:lang w:val="it-IT"/>
              </w:rPr>
            </w:pPr>
            <w:r w:rsidRPr="0080192D">
              <w:rPr>
                <w:rFonts w:cs="Times New Roman"/>
                <w:bCs/>
                <w:sz w:val="22"/>
                <w:szCs w:val="22"/>
                <w:lang w:val="it-IT"/>
              </w:rPr>
              <w:t>Minimum dou</w:t>
            </w:r>
            <w:r w:rsidRPr="0080192D">
              <w:rPr>
                <w:rFonts w:cs="Times New Roman" w:hint="cs"/>
                <w:bCs/>
                <w:sz w:val="22"/>
                <w:szCs w:val="22"/>
                <w:lang w:val="it-IT"/>
              </w:rPr>
              <w:t>ă</w:t>
            </w:r>
            <w:r w:rsidRPr="0080192D">
              <w:rPr>
                <w:rFonts w:cs="Times New Roman"/>
                <w:bCs/>
                <w:sz w:val="22"/>
                <w:szCs w:val="22"/>
                <w:lang w:val="it-IT"/>
              </w:rPr>
              <w:t xml:space="preserve"> buzunare;</w:t>
            </w:r>
          </w:p>
          <w:p w14:paraId="2D42C5A7" w14:textId="77777777" w:rsidR="0080192D" w:rsidRPr="0080192D" w:rsidRDefault="0080192D" w:rsidP="0080192D">
            <w:pPr>
              <w:pStyle w:val="Standard"/>
              <w:jc w:val="both"/>
              <w:rPr>
                <w:rFonts w:cs="Times New Roman"/>
                <w:bCs/>
                <w:sz w:val="22"/>
                <w:szCs w:val="22"/>
                <w:lang w:val="it-IT"/>
              </w:rPr>
            </w:pPr>
            <w:r w:rsidRPr="0080192D">
              <w:rPr>
                <w:rFonts w:cs="Times New Roman"/>
                <w:bCs/>
                <w:sz w:val="22"/>
                <w:szCs w:val="22"/>
                <w:lang w:val="it-IT"/>
              </w:rPr>
              <w:t>S</w:t>
            </w:r>
            <w:r w:rsidRPr="0080192D">
              <w:rPr>
                <w:rFonts w:cs="Times New Roman" w:hint="cs"/>
                <w:bCs/>
                <w:sz w:val="22"/>
                <w:szCs w:val="22"/>
                <w:lang w:val="it-IT"/>
              </w:rPr>
              <w:t>ă</w:t>
            </w:r>
            <w:r w:rsidRPr="0080192D">
              <w:rPr>
                <w:rFonts w:cs="Times New Roman"/>
                <w:bCs/>
                <w:sz w:val="22"/>
                <w:szCs w:val="22"/>
                <w:lang w:val="it-IT"/>
              </w:rPr>
              <w:t xml:space="preserve"> prezinte guler;</w:t>
            </w:r>
          </w:p>
          <w:p w14:paraId="75A55422" w14:textId="77777777" w:rsidR="0080192D" w:rsidRPr="0080192D" w:rsidRDefault="0080192D" w:rsidP="0080192D">
            <w:pPr>
              <w:pStyle w:val="Standard"/>
              <w:jc w:val="both"/>
              <w:rPr>
                <w:rFonts w:cs="Times New Roman"/>
                <w:bCs/>
                <w:sz w:val="22"/>
                <w:szCs w:val="22"/>
                <w:lang w:val="it-IT"/>
              </w:rPr>
            </w:pPr>
            <w:r w:rsidRPr="0080192D">
              <w:rPr>
                <w:rFonts w:cs="Times New Roman"/>
                <w:bCs/>
                <w:sz w:val="22"/>
                <w:szCs w:val="22"/>
                <w:lang w:val="it-IT"/>
              </w:rPr>
              <w:t>M</w:t>
            </w:r>
            <w:r w:rsidRPr="0080192D">
              <w:rPr>
                <w:rFonts w:cs="Times New Roman" w:hint="cs"/>
                <w:bCs/>
                <w:sz w:val="22"/>
                <w:szCs w:val="22"/>
                <w:lang w:val="it-IT"/>
              </w:rPr>
              <w:t>ă</w:t>
            </w:r>
            <w:r w:rsidRPr="0080192D">
              <w:rPr>
                <w:rFonts w:cs="Times New Roman"/>
                <w:bCs/>
                <w:sz w:val="22"/>
                <w:szCs w:val="22"/>
                <w:lang w:val="it-IT"/>
              </w:rPr>
              <w:t>rimi: M – 4 buc., L – 2 buc., XL – 2 buc.</w:t>
            </w:r>
          </w:p>
          <w:p w14:paraId="193FAF84" w14:textId="77777777" w:rsidR="00AE2E6B" w:rsidRDefault="0080192D" w:rsidP="0080192D">
            <w:pPr>
              <w:pStyle w:val="Standard"/>
              <w:jc w:val="both"/>
              <w:rPr>
                <w:rFonts w:cs="Times New Roman"/>
                <w:bCs/>
                <w:sz w:val="22"/>
                <w:szCs w:val="22"/>
                <w:lang w:val="it-IT"/>
              </w:rPr>
            </w:pPr>
            <w:r w:rsidRPr="0080192D">
              <w:rPr>
                <w:rFonts w:cs="Times New Roman"/>
                <w:bCs/>
                <w:sz w:val="22"/>
                <w:szCs w:val="22"/>
                <w:lang w:val="it-IT"/>
              </w:rPr>
              <w:t>Halatele vor fi personalizate cu broderie cu logo REXDAN și logo SUNDANSE. Detalii personalizare se va transmite grafica pe email conform bunului de tipar.</w:t>
            </w:r>
          </w:p>
          <w:p w14:paraId="32D35D5D" w14:textId="77777777" w:rsidR="00002C47" w:rsidRDefault="00002C47" w:rsidP="0080192D">
            <w:pPr>
              <w:pStyle w:val="Standard"/>
              <w:jc w:val="both"/>
              <w:rPr>
                <w:rFonts w:cs="Times New Roman"/>
                <w:b/>
                <w:sz w:val="22"/>
                <w:szCs w:val="22"/>
                <w:lang w:val="it-IT"/>
              </w:rPr>
            </w:pPr>
          </w:p>
          <w:p w14:paraId="363B85AF" w14:textId="6C4BCBB9" w:rsidR="0080192D" w:rsidRDefault="0080192D" w:rsidP="0080192D">
            <w:pPr>
              <w:pStyle w:val="Standard"/>
              <w:jc w:val="both"/>
              <w:rPr>
                <w:rFonts w:cs="Times New Roman"/>
                <w:b/>
                <w:sz w:val="22"/>
                <w:szCs w:val="22"/>
                <w:lang w:val="it-IT"/>
              </w:rPr>
            </w:pPr>
            <w:r w:rsidRPr="0080192D">
              <w:rPr>
                <w:rFonts w:cs="Times New Roman"/>
                <w:b/>
                <w:sz w:val="22"/>
                <w:szCs w:val="22"/>
                <w:lang w:val="it-IT"/>
              </w:rPr>
              <w:t>2.</w:t>
            </w:r>
            <w:r w:rsidRPr="0080192D">
              <w:rPr>
                <w:b/>
              </w:rPr>
              <w:t xml:space="preserve"> </w:t>
            </w:r>
            <w:r w:rsidRPr="0080192D">
              <w:rPr>
                <w:rFonts w:cs="Times New Roman"/>
                <w:b/>
                <w:sz w:val="22"/>
                <w:szCs w:val="22"/>
                <w:lang w:val="it-IT"/>
              </w:rPr>
              <w:t>Papuci de laborator</w:t>
            </w:r>
          </w:p>
          <w:p w14:paraId="375EE2B0" w14:textId="77777777" w:rsidR="0080192D" w:rsidRPr="0080192D" w:rsidRDefault="0080192D" w:rsidP="0080192D">
            <w:pPr>
              <w:pStyle w:val="Standard"/>
              <w:jc w:val="both"/>
              <w:rPr>
                <w:rFonts w:cs="Times New Roman"/>
                <w:bCs/>
                <w:sz w:val="22"/>
                <w:szCs w:val="22"/>
                <w:lang w:val="it-IT"/>
              </w:rPr>
            </w:pPr>
            <w:r w:rsidRPr="0080192D">
              <w:rPr>
                <w:rFonts w:cs="Times New Roman"/>
                <w:bCs/>
                <w:sz w:val="22"/>
                <w:szCs w:val="22"/>
                <w:lang w:val="it-IT"/>
              </w:rPr>
              <w:t>Papuci de laborator pentru femei</w:t>
            </w:r>
          </w:p>
          <w:p w14:paraId="4E2B5174" w14:textId="77777777" w:rsidR="0080192D" w:rsidRPr="0080192D" w:rsidRDefault="0080192D" w:rsidP="0080192D">
            <w:pPr>
              <w:pStyle w:val="Standard"/>
              <w:jc w:val="both"/>
              <w:rPr>
                <w:rFonts w:cs="Times New Roman"/>
                <w:bCs/>
                <w:sz w:val="22"/>
                <w:szCs w:val="22"/>
                <w:lang w:val="it-IT"/>
              </w:rPr>
            </w:pPr>
            <w:r w:rsidRPr="0080192D">
              <w:rPr>
                <w:rFonts w:cs="Times New Roman"/>
                <w:bCs/>
                <w:sz w:val="22"/>
                <w:szCs w:val="22"/>
                <w:lang w:val="it-IT"/>
              </w:rPr>
              <w:t>Caramb: Piele naturaț</w:t>
            </w:r>
            <w:r w:rsidRPr="0080192D">
              <w:rPr>
                <w:rFonts w:cs="Times New Roman" w:hint="cs"/>
                <w:bCs/>
                <w:sz w:val="22"/>
                <w:szCs w:val="22"/>
                <w:lang w:val="it-IT"/>
              </w:rPr>
              <w:t>ă</w:t>
            </w:r>
            <w:r w:rsidRPr="0080192D">
              <w:rPr>
                <w:rFonts w:cs="Times New Roman"/>
                <w:bCs/>
                <w:sz w:val="22"/>
                <w:szCs w:val="22"/>
                <w:lang w:val="it-IT"/>
              </w:rPr>
              <w:t>;</w:t>
            </w:r>
          </w:p>
          <w:p w14:paraId="6EE0AEF9" w14:textId="77777777" w:rsidR="0080192D" w:rsidRPr="0080192D" w:rsidRDefault="0080192D" w:rsidP="0080192D">
            <w:pPr>
              <w:pStyle w:val="Standard"/>
              <w:jc w:val="both"/>
              <w:rPr>
                <w:rFonts w:cs="Times New Roman"/>
                <w:bCs/>
                <w:sz w:val="22"/>
                <w:szCs w:val="22"/>
                <w:lang w:val="it-IT"/>
              </w:rPr>
            </w:pPr>
            <w:r w:rsidRPr="0080192D">
              <w:rPr>
                <w:rFonts w:cs="Times New Roman"/>
                <w:bCs/>
                <w:sz w:val="22"/>
                <w:szCs w:val="22"/>
                <w:lang w:val="it-IT"/>
              </w:rPr>
              <w:t>C</w:t>
            </w:r>
            <w:r w:rsidRPr="0080192D">
              <w:rPr>
                <w:rFonts w:cs="Times New Roman" w:hint="cs"/>
                <w:bCs/>
                <w:sz w:val="22"/>
                <w:szCs w:val="22"/>
                <w:lang w:val="it-IT"/>
              </w:rPr>
              <w:t>ă</w:t>
            </w:r>
            <w:r w:rsidRPr="0080192D">
              <w:rPr>
                <w:rFonts w:cs="Times New Roman"/>
                <w:bCs/>
                <w:sz w:val="22"/>
                <w:szCs w:val="22"/>
                <w:lang w:val="it-IT"/>
              </w:rPr>
              <w:t>ptușeal</w:t>
            </w:r>
            <w:r w:rsidRPr="0080192D">
              <w:rPr>
                <w:rFonts w:cs="Times New Roman" w:hint="cs"/>
                <w:bCs/>
                <w:sz w:val="22"/>
                <w:szCs w:val="22"/>
                <w:lang w:val="it-IT"/>
              </w:rPr>
              <w:t>ă</w:t>
            </w:r>
            <w:r w:rsidRPr="0080192D">
              <w:rPr>
                <w:rFonts w:cs="Times New Roman"/>
                <w:bCs/>
                <w:sz w:val="22"/>
                <w:szCs w:val="22"/>
                <w:lang w:val="it-IT"/>
              </w:rPr>
              <w:t>: Plas</w:t>
            </w:r>
            <w:r w:rsidRPr="0080192D">
              <w:rPr>
                <w:rFonts w:cs="Times New Roman" w:hint="cs"/>
                <w:bCs/>
                <w:sz w:val="22"/>
                <w:szCs w:val="22"/>
                <w:lang w:val="it-IT"/>
              </w:rPr>
              <w:t>ă</w:t>
            </w:r>
            <w:r w:rsidRPr="0080192D">
              <w:rPr>
                <w:rFonts w:cs="Times New Roman"/>
                <w:bCs/>
                <w:sz w:val="22"/>
                <w:szCs w:val="22"/>
                <w:lang w:val="it-IT"/>
              </w:rPr>
              <w:t>;</w:t>
            </w:r>
          </w:p>
          <w:p w14:paraId="3CA56C83" w14:textId="77777777" w:rsidR="0080192D" w:rsidRPr="0080192D" w:rsidRDefault="0080192D" w:rsidP="0080192D">
            <w:pPr>
              <w:pStyle w:val="Standard"/>
              <w:jc w:val="both"/>
              <w:rPr>
                <w:rFonts w:cs="Times New Roman"/>
                <w:bCs/>
                <w:sz w:val="22"/>
                <w:szCs w:val="22"/>
                <w:lang w:val="it-IT"/>
              </w:rPr>
            </w:pPr>
            <w:r w:rsidRPr="0080192D">
              <w:rPr>
                <w:rFonts w:cs="Times New Roman"/>
                <w:bCs/>
                <w:sz w:val="22"/>
                <w:szCs w:val="22"/>
                <w:lang w:val="it-IT"/>
              </w:rPr>
              <w:t>Talpa: rezistent</w:t>
            </w:r>
            <w:r w:rsidRPr="0080192D">
              <w:rPr>
                <w:rFonts w:cs="Times New Roman" w:hint="cs"/>
                <w:bCs/>
                <w:sz w:val="22"/>
                <w:szCs w:val="22"/>
                <w:lang w:val="it-IT"/>
              </w:rPr>
              <w:t>ă</w:t>
            </w:r>
            <w:r w:rsidRPr="0080192D">
              <w:rPr>
                <w:rFonts w:cs="Times New Roman"/>
                <w:bCs/>
                <w:sz w:val="22"/>
                <w:szCs w:val="22"/>
                <w:lang w:val="it-IT"/>
              </w:rPr>
              <w:t xml:space="preserve"> la alunecare;</w:t>
            </w:r>
          </w:p>
          <w:p w14:paraId="3140A05A" w14:textId="77777777" w:rsidR="0080192D" w:rsidRPr="0080192D" w:rsidRDefault="0080192D" w:rsidP="0080192D">
            <w:pPr>
              <w:pStyle w:val="Standard"/>
              <w:jc w:val="both"/>
              <w:rPr>
                <w:rFonts w:cs="Times New Roman"/>
                <w:bCs/>
                <w:sz w:val="22"/>
                <w:szCs w:val="22"/>
                <w:lang w:val="it-IT"/>
              </w:rPr>
            </w:pPr>
            <w:r w:rsidRPr="0080192D">
              <w:rPr>
                <w:rFonts w:cs="Times New Roman" w:hint="eastAsia"/>
                <w:bCs/>
                <w:sz w:val="22"/>
                <w:szCs w:val="22"/>
                <w:lang w:val="it-IT"/>
              </w:rPr>
              <w:t>Î</w:t>
            </w:r>
            <w:r w:rsidRPr="0080192D">
              <w:rPr>
                <w:rFonts w:cs="Times New Roman"/>
                <w:bCs/>
                <w:sz w:val="22"/>
                <w:szCs w:val="22"/>
                <w:lang w:val="it-IT"/>
              </w:rPr>
              <w:t>n</w:t>
            </w:r>
            <w:r w:rsidRPr="0080192D">
              <w:rPr>
                <w:rFonts w:cs="Times New Roman" w:hint="cs"/>
                <w:bCs/>
                <w:sz w:val="22"/>
                <w:szCs w:val="22"/>
                <w:lang w:val="it-IT"/>
              </w:rPr>
              <w:t>ă</w:t>
            </w:r>
            <w:r w:rsidRPr="0080192D">
              <w:rPr>
                <w:rFonts w:cs="Times New Roman"/>
                <w:bCs/>
                <w:sz w:val="22"/>
                <w:szCs w:val="22"/>
                <w:lang w:val="it-IT"/>
              </w:rPr>
              <w:t>lțimea tocului maximum 40 mm;</w:t>
            </w:r>
          </w:p>
          <w:p w14:paraId="17547078" w14:textId="77777777" w:rsidR="0080192D" w:rsidRPr="0080192D" w:rsidRDefault="0080192D" w:rsidP="0080192D">
            <w:pPr>
              <w:pStyle w:val="Standard"/>
              <w:jc w:val="both"/>
              <w:rPr>
                <w:rFonts w:cs="Times New Roman"/>
                <w:bCs/>
                <w:sz w:val="22"/>
                <w:szCs w:val="22"/>
                <w:lang w:val="it-IT"/>
              </w:rPr>
            </w:pPr>
            <w:r w:rsidRPr="0080192D">
              <w:rPr>
                <w:rFonts w:cs="Times New Roman"/>
                <w:bCs/>
                <w:sz w:val="22"/>
                <w:szCs w:val="22"/>
                <w:lang w:val="it-IT"/>
              </w:rPr>
              <w:t>Brant: Spum</w:t>
            </w:r>
            <w:r w:rsidRPr="0080192D">
              <w:rPr>
                <w:rFonts w:cs="Times New Roman" w:hint="cs"/>
                <w:bCs/>
                <w:sz w:val="22"/>
                <w:szCs w:val="22"/>
                <w:lang w:val="it-IT"/>
              </w:rPr>
              <w:t>ă</w:t>
            </w:r>
            <w:r w:rsidRPr="0080192D">
              <w:rPr>
                <w:rFonts w:cs="Times New Roman"/>
                <w:bCs/>
                <w:sz w:val="22"/>
                <w:szCs w:val="22"/>
                <w:lang w:val="it-IT"/>
              </w:rPr>
              <w:t>, detașabil;</w:t>
            </w:r>
          </w:p>
          <w:p w14:paraId="1D6B61EB" w14:textId="77777777" w:rsidR="0080192D" w:rsidRPr="0080192D" w:rsidRDefault="0080192D" w:rsidP="0080192D">
            <w:pPr>
              <w:pStyle w:val="Standard"/>
              <w:jc w:val="both"/>
              <w:rPr>
                <w:rFonts w:cs="Times New Roman"/>
                <w:bCs/>
                <w:sz w:val="22"/>
                <w:szCs w:val="22"/>
                <w:lang w:val="it-IT"/>
              </w:rPr>
            </w:pPr>
            <w:r w:rsidRPr="0080192D">
              <w:rPr>
                <w:rFonts w:cs="Times New Roman"/>
                <w:bCs/>
                <w:sz w:val="22"/>
                <w:szCs w:val="22"/>
                <w:lang w:val="it-IT"/>
              </w:rPr>
              <w:t>Conform standardului EN ISO 20347:2012 sau echivalent;</w:t>
            </w:r>
          </w:p>
          <w:p w14:paraId="3B98424C" w14:textId="77777777" w:rsidR="0080192D" w:rsidRPr="0080192D" w:rsidRDefault="0080192D" w:rsidP="0080192D">
            <w:pPr>
              <w:pStyle w:val="Standard"/>
              <w:jc w:val="both"/>
              <w:rPr>
                <w:rFonts w:cs="Times New Roman"/>
                <w:bCs/>
                <w:sz w:val="22"/>
                <w:szCs w:val="22"/>
                <w:lang w:val="it-IT"/>
              </w:rPr>
            </w:pPr>
            <w:r w:rsidRPr="0080192D">
              <w:rPr>
                <w:rFonts w:cs="Times New Roman"/>
                <w:bCs/>
                <w:sz w:val="22"/>
                <w:szCs w:val="22"/>
                <w:lang w:val="it-IT"/>
              </w:rPr>
              <w:t>M</w:t>
            </w:r>
            <w:r w:rsidRPr="0080192D">
              <w:rPr>
                <w:rFonts w:cs="Times New Roman" w:hint="cs"/>
                <w:bCs/>
                <w:sz w:val="22"/>
                <w:szCs w:val="22"/>
                <w:lang w:val="it-IT"/>
              </w:rPr>
              <w:t>ă</w:t>
            </w:r>
            <w:r w:rsidRPr="0080192D">
              <w:rPr>
                <w:rFonts w:cs="Times New Roman"/>
                <w:bCs/>
                <w:sz w:val="22"/>
                <w:szCs w:val="22"/>
                <w:lang w:val="it-IT"/>
              </w:rPr>
              <w:t>rimi: 36 – 2 buc., 37 – 4 buc., 38 – 4 buc., 39 – 4 buc., 40 – 2 buc.</w:t>
            </w:r>
          </w:p>
          <w:p w14:paraId="5B3433DA" w14:textId="77777777" w:rsidR="0080192D" w:rsidRPr="0080192D" w:rsidRDefault="0080192D" w:rsidP="0080192D">
            <w:pPr>
              <w:pStyle w:val="Standard"/>
              <w:jc w:val="both"/>
              <w:rPr>
                <w:rFonts w:cs="Times New Roman"/>
                <w:bCs/>
                <w:sz w:val="22"/>
                <w:szCs w:val="22"/>
                <w:lang w:val="it-IT"/>
              </w:rPr>
            </w:pPr>
            <w:r w:rsidRPr="0080192D">
              <w:rPr>
                <w:rFonts w:cs="Times New Roman"/>
                <w:bCs/>
                <w:sz w:val="22"/>
                <w:szCs w:val="22"/>
                <w:lang w:val="it-IT"/>
              </w:rPr>
              <w:t>Papuci de laborator pentru b</w:t>
            </w:r>
            <w:r w:rsidRPr="0080192D">
              <w:rPr>
                <w:rFonts w:cs="Times New Roman" w:hint="cs"/>
                <w:bCs/>
                <w:sz w:val="22"/>
                <w:szCs w:val="22"/>
                <w:lang w:val="it-IT"/>
              </w:rPr>
              <w:t>ă</w:t>
            </w:r>
            <w:r w:rsidRPr="0080192D">
              <w:rPr>
                <w:rFonts w:cs="Times New Roman"/>
                <w:bCs/>
                <w:sz w:val="22"/>
                <w:szCs w:val="22"/>
                <w:lang w:val="it-IT"/>
              </w:rPr>
              <w:t>rbați</w:t>
            </w:r>
          </w:p>
          <w:p w14:paraId="7CB60EA7" w14:textId="77777777" w:rsidR="0080192D" w:rsidRPr="0080192D" w:rsidRDefault="0080192D" w:rsidP="0080192D">
            <w:pPr>
              <w:pStyle w:val="Standard"/>
              <w:jc w:val="both"/>
              <w:rPr>
                <w:rFonts w:cs="Times New Roman"/>
                <w:bCs/>
                <w:sz w:val="22"/>
                <w:szCs w:val="22"/>
                <w:lang w:val="it-IT"/>
              </w:rPr>
            </w:pPr>
            <w:r w:rsidRPr="0080192D">
              <w:rPr>
                <w:rFonts w:cs="Times New Roman"/>
                <w:bCs/>
                <w:sz w:val="22"/>
                <w:szCs w:val="22"/>
                <w:lang w:val="it-IT"/>
              </w:rPr>
              <w:t>Caramb: Piele;</w:t>
            </w:r>
          </w:p>
          <w:p w14:paraId="6F5D226A" w14:textId="77777777" w:rsidR="0080192D" w:rsidRPr="0080192D" w:rsidRDefault="0080192D" w:rsidP="0080192D">
            <w:pPr>
              <w:pStyle w:val="Standard"/>
              <w:jc w:val="both"/>
              <w:rPr>
                <w:rFonts w:cs="Times New Roman"/>
                <w:bCs/>
                <w:sz w:val="22"/>
                <w:szCs w:val="22"/>
                <w:lang w:val="it-IT"/>
              </w:rPr>
            </w:pPr>
            <w:r w:rsidRPr="0080192D">
              <w:rPr>
                <w:rFonts w:cs="Times New Roman"/>
                <w:bCs/>
                <w:sz w:val="22"/>
                <w:szCs w:val="22"/>
                <w:lang w:val="it-IT"/>
              </w:rPr>
              <w:t>Captuseala: Plas</w:t>
            </w:r>
            <w:r w:rsidRPr="0080192D">
              <w:rPr>
                <w:rFonts w:cs="Times New Roman" w:hint="cs"/>
                <w:bCs/>
                <w:sz w:val="22"/>
                <w:szCs w:val="22"/>
                <w:lang w:val="it-IT"/>
              </w:rPr>
              <w:t>ă</w:t>
            </w:r>
            <w:r w:rsidRPr="0080192D">
              <w:rPr>
                <w:rFonts w:cs="Times New Roman"/>
                <w:bCs/>
                <w:sz w:val="22"/>
                <w:szCs w:val="22"/>
                <w:lang w:val="it-IT"/>
              </w:rPr>
              <w:t>;</w:t>
            </w:r>
          </w:p>
          <w:p w14:paraId="62FE1F30" w14:textId="77777777" w:rsidR="0080192D" w:rsidRPr="0080192D" w:rsidRDefault="0080192D" w:rsidP="0080192D">
            <w:pPr>
              <w:pStyle w:val="Standard"/>
              <w:jc w:val="both"/>
              <w:rPr>
                <w:rFonts w:cs="Times New Roman"/>
                <w:bCs/>
                <w:sz w:val="22"/>
                <w:szCs w:val="22"/>
                <w:lang w:val="it-IT"/>
              </w:rPr>
            </w:pPr>
            <w:r w:rsidRPr="0080192D">
              <w:rPr>
                <w:rFonts w:cs="Times New Roman"/>
                <w:bCs/>
                <w:sz w:val="22"/>
                <w:szCs w:val="22"/>
                <w:lang w:val="it-IT"/>
              </w:rPr>
              <w:t>Talp</w:t>
            </w:r>
            <w:r w:rsidRPr="0080192D">
              <w:rPr>
                <w:rFonts w:cs="Times New Roman" w:hint="cs"/>
                <w:bCs/>
                <w:sz w:val="22"/>
                <w:szCs w:val="22"/>
                <w:lang w:val="it-IT"/>
              </w:rPr>
              <w:t>ă</w:t>
            </w:r>
            <w:r w:rsidRPr="0080192D">
              <w:rPr>
                <w:rFonts w:cs="Times New Roman"/>
                <w:bCs/>
                <w:sz w:val="22"/>
                <w:szCs w:val="22"/>
                <w:lang w:val="it-IT"/>
              </w:rPr>
              <w:t>: rezistent</w:t>
            </w:r>
            <w:r w:rsidRPr="0080192D">
              <w:rPr>
                <w:rFonts w:cs="Times New Roman" w:hint="cs"/>
                <w:bCs/>
                <w:sz w:val="22"/>
                <w:szCs w:val="22"/>
                <w:lang w:val="it-IT"/>
              </w:rPr>
              <w:t>ă</w:t>
            </w:r>
            <w:r w:rsidRPr="0080192D">
              <w:rPr>
                <w:rFonts w:cs="Times New Roman"/>
                <w:bCs/>
                <w:sz w:val="22"/>
                <w:szCs w:val="22"/>
                <w:lang w:val="it-IT"/>
              </w:rPr>
              <w:t xml:space="preserve"> la alunecare;</w:t>
            </w:r>
          </w:p>
          <w:p w14:paraId="49FF56D1" w14:textId="77777777" w:rsidR="0080192D" w:rsidRPr="0080192D" w:rsidRDefault="0080192D" w:rsidP="0080192D">
            <w:pPr>
              <w:pStyle w:val="Standard"/>
              <w:jc w:val="both"/>
              <w:rPr>
                <w:rFonts w:cs="Times New Roman"/>
                <w:bCs/>
                <w:sz w:val="22"/>
                <w:szCs w:val="22"/>
                <w:lang w:val="it-IT"/>
              </w:rPr>
            </w:pPr>
            <w:r w:rsidRPr="0080192D">
              <w:rPr>
                <w:rFonts w:cs="Times New Roman"/>
                <w:bCs/>
                <w:sz w:val="22"/>
                <w:szCs w:val="22"/>
                <w:lang w:val="it-IT"/>
              </w:rPr>
              <w:t>Brant detasabil</w:t>
            </w:r>
          </w:p>
          <w:p w14:paraId="63B27CB8" w14:textId="77777777" w:rsidR="0080192D" w:rsidRPr="0080192D" w:rsidRDefault="0080192D" w:rsidP="0080192D">
            <w:pPr>
              <w:pStyle w:val="Standard"/>
              <w:jc w:val="both"/>
              <w:rPr>
                <w:rFonts w:cs="Times New Roman"/>
                <w:bCs/>
                <w:sz w:val="22"/>
                <w:szCs w:val="22"/>
                <w:lang w:val="it-IT"/>
              </w:rPr>
            </w:pPr>
            <w:r w:rsidRPr="0080192D">
              <w:rPr>
                <w:rFonts w:cs="Times New Roman"/>
                <w:bCs/>
                <w:sz w:val="22"/>
                <w:szCs w:val="22"/>
                <w:lang w:val="it-IT"/>
              </w:rPr>
              <w:t>Conform standardului EN ISO 20347:2012 sau echivalent;</w:t>
            </w:r>
          </w:p>
          <w:p w14:paraId="48F7E8CE" w14:textId="77777777" w:rsidR="0080192D" w:rsidRDefault="0080192D" w:rsidP="0080192D">
            <w:pPr>
              <w:pStyle w:val="Standard"/>
              <w:jc w:val="both"/>
              <w:rPr>
                <w:rFonts w:cs="Times New Roman"/>
                <w:bCs/>
                <w:sz w:val="22"/>
                <w:szCs w:val="22"/>
                <w:lang w:val="it-IT"/>
              </w:rPr>
            </w:pPr>
            <w:r w:rsidRPr="0080192D">
              <w:rPr>
                <w:rFonts w:cs="Times New Roman"/>
                <w:bCs/>
                <w:sz w:val="22"/>
                <w:szCs w:val="22"/>
                <w:lang w:val="it-IT"/>
              </w:rPr>
              <w:t>M</w:t>
            </w:r>
            <w:r w:rsidRPr="0080192D">
              <w:rPr>
                <w:rFonts w:cs="Times New Roman" w:hint="cs"/>
                <w:bCs/>
                <w:sz w:val="22"/>
                <w:szCs w:val="22"/>
                <w:lang w:val="it-IT"/>
              </w:rPr>
              <w:t>ă</w:t>
            </w:r>
            <w:r w:rsidRPr="0080192D">
              <w:rPr>
                <w:rFonts w:cs="Times New Roman"/>
                <w:bCs/>
                <w:sz w:val="22"/>
                <w:szCs w:val="22"/>
                <w:lang w:val="it-IT"/>
              </w:rPr>
              <w:t>rimi: 42 – 1 buc., 43 – 2 buc., 44 – 1 buc.</w:t>
            </w:r>
          </w:p>
          <w:p w14:paraId="73342B90" w14:textId="77777777" w:rsidR="0080192D" w:rsidRDefault="0080192D" w:rsidP="0080192D">
            <w:pPr>
              <w:pStyle w:val="Standard"/>
              <w:jc w:val="both"/>
              <w:rPr>
                <w:rFonts w:cs="Times New Roman"/>
                <w:bCs/>
                <w:sz w:val="22"/>
                <w:szCs w:val="22"/>
                <w:lang w:val="it-IT"/>
              </w:rPr>
            </w:pPr>
          </w:p>
          <w:p w14:paraId="18EEE0F4" w14:textId="3E219875" w:rsidR="0080192D" w:rsidRPr="0080192D" w:rsidRDefault="0080192D" w:rsidP="0080192D">
            <w:pPr>
              <w:pStyle w:val="Standard"/>
              <w:jc w:val="both"/>
              <w:rPr>
                <w:rFonts w:cs="Times New Roman"/>
                <w:b/>
                <w:sz w:val="22"/>
                <w:szCs w:val="22"/>
                <w:lang w:val="it-IT"/>
              </w:rPr>
            </w:pPr>
            <w:r w:rsidRPr="0080192D">
              <w:rPr>
                <w:rFonts w:cs="Times New Roman"/>
                <w:b/>
                <w:sz w:val="22"/>
                <w:szCs w:val="22"/>
                <w:lang w:val="it-IT"/>
              </w:rPr>
              <w:t>3.</w:t>
            </w:r>
            <w:r w:rsidRPr="0080192D">
              <w:rPr>
                <w:b/>
                <w:lang w:val="it-IT"/>
              </w:rPr>
              <w:t xml:space="preserve"> </w:t>
            </w:r>
            <w:r w:rsidRPr="0080192D">
              <w:rPr>
                <w:rFonts w:cs="Times New Roman"/>
                <w:b/>
                <w:sz w:val="22"/>
                <w:szCs w:val="22"/>
                <w:lang w:val="it-IT"/>
              </w:rPr>
              <w:t>C</w:t>
            </w:r>
            <w:r w:rsidRPr="0080192D">
              <w:rPr>
                <w:rFonts w:cs="Times New Roman" w:hint="cs"/>
                <w:b/>
                <w:sz w:val="22"/>
                <w:szCs w:val="22"/>
                <w:lang w:val="it-IT"/>
              </w:rPr>
              <w:t>ă</w:t>
            </w:r>
            <w:r w:rsidRPr="0080192D">
              <w:rPr>
                <w:rFonts w:cs="Times New Roman"/>
                <w:b/>
                <w:sz w:val="22"/>
                <w:szCs w:val="22"/>
                <w:lang w:val="it-IT"/>
              </w:rPr>
              <w:t>ști de protectie a capului</w:t>
            </w:r>
          </w:p>
          <w:p w14:paraId="1F38C0AB" w14:textId="77777777" w:rsidR="0080192D" w:rsidRPr="0080192D" w:rsidRDefault="0080192D" w:rsidP="0080192D">
            <w:pPr>
              <w:pStyle w:val="Standard"/>
              <w:jc w:val="both"/>
              <w:rPr>
                <w:rFonts w:cs="Times New Roman"/>
                <w:bCs/>
                <w:sz w:val="22"/>
                <w:szCs w:val="22"/>
                <w:lang w:val="it-IT"/>
              </w:rPr>
            </w:pPr>
            <w:r w:rsidRPr="0080192D">
              <w:rPr>
                <w:rFonts w:cs="Times New Roman"/>
                <w:bCs/>
                <w:sz w:val="22"/>
                <w:szCs w:val="22"/>
                <w:lang w:val="it-IT"/>
              </w:rPr>
              <w:lastRenderedPageBreak/>
              <w:t>Material - ABS;</w:t>
            </w:r>
          </w:p>
          <w:p w14:paraId="5F44134C" w14:textId="77777777" w:rsidR="0080192D" w:rsidRPr="0080192D" w:rsidRDefault="0080192D" w:rsidP="0080192D">
            <w:pPr>
              <w:pStyle w:val="Standard"/>
              <w:jc w:val="both"/>
              <w:rPr>
                <w:rFonts w:cs="Times New Roman"/>
                <w:bCs/>
                <w:sz w:val="22"/>
                <w:szCs w:val="22"/>
                <w:lang w:val="it-IT"/>
              </w:rPr>
            </w:pPr>
            <w:r w:rsidRPr="0080192D">
              <w:rPr>
                <w:rFonts w:cs="Times New Roman"/>
                <w:bCs/>
                <w:sz w:val="22"/>
                <w:szCs w:val="22"/>
                <w:lang w:val="it-IT"/>
              </w:rPr>
              <w:t>Certificare CE;</w:t>
            </w:r>
          </w:p>
          <w:p w14:paraId="51A526C5" w14:textId="77777777" w:rsidR="0080192D" w:rsidRPr="0080192D" w:rsidRDefault="0080192D" w:rsidP="0080192D">
            <w:pPr>
              <w:pStyle w:val="Standard"/>
              <w:jc w:val="both"/>
              <w:rPr>
                <w:rFonts w:cs="Times New Roman"/>
                <w:bCs/>
                <w:sz w:val="22"/>
                <w:szCs w:val="22"/>
                <w:lang w:val="it-IT"/>
              </w:rPr>
            </w:pPr>
            <w:r w:rsidRPr="0080192D">
              <w:rPr>
                <w:rFonts w:cs="Times New Roman"/>
                <w:bCs/>
                <w:sz w:val="22"/>
                <w:szCs w:val="22"/>
                <w:lang w:val="it-IT"/>
              </w:rPr>
              <w:t>Casca ventilat</w:t>
            </w:r>
            <w:r w:rsidRPr="0080192D">
              <w:rPr>
                <w:rFonts w:cs="Times New Roman" w:hint="cs"/>
                <w:bCs/>
                <w:sz w:val="22"/>
                <w:szCs w:val="22"/>
                <w:lang w:val="it-IT"/>
              </w:rPr>
              <w:t>ă</w:t>
            </w:r>
            <w:r w:rsidRPr="0080192D">
              <w:rPr>
                <w:rFonts w:cs="Times New Roman"/>
                <w:bCs/>
                <w:sz w:val="22"/>
                <w:szCs w:val="22"/>
                <w:lang w:val="it-IT"/>
              </w:rPr>
              <w:t xml:space="preserve"> care permite un flux de aer in jurul capului;</w:t>
            </w:r>
          </w:p>
          <w:p w14:paraId="47CD3D71" w14:textId="77777777" w:rsidR="0080192D" w:rsidRPr="0080192D" w:rsidRDefault="0080192D" w:rsidP="0080192D">
            <w:pPr>
              <w:pStyle w:val="Standard"/>
              <w:jc w:val="both"/>
              <w:rPr>
                <w:rFonts w:cs="Times New Roman"/>
                <w:bCs/>
                <w:sz w:val="22"/>
                <w:szCs w:val="22"/>
                <w:lang w:val="it-IT"/>
              </w:rPr>
            </w:pPr>
            <w:r w:rsidRPr="0080192D">
              <w:rPr>
                <w:rFonts w:cs="Times New Roman"/>
                <w:bCs/>
                <w:sz w:val="22"/>
                <w:szCs w:val="22"/>
                <w:lang w:val="it-IT"/>
              </w:rPr>
              <w:t>Protejeaza impotriva compresiei laterale;</w:t>
            </w:r>
          </w:p>
          <w:p w14:paraId="27BAE4C7" w14:textId="77777777" w:rsidR="0080192D" w:rsidRPr="0080192D" w:rsidRDefault="0080192D" w:rsidP="0080192D">
            <w:pPr>
              <w:pStyle w:val="Standard"/>
              <w:jc w:val="both"/>
              <w:rPr>
                <w:rFonts w:cs="Times New Roman"/>
                <w:bCs/>
                <w:sz w:val="22"/>
                <w:szCs w:val="22"/>
                <w:lang w:val="it-IT"/>
              </w:rPr>
            </w:pPr>
            <w:r w:rsidRPr="0080192D">
              <w:rPr>
                <w:rFonts w:cs="Times New Roman"/>
                <w:bCs/>
                <w:sz w:val="22"/>
                <w:szCs w:val="22"/>
                <w:lang w:val="it-IT"/>
              </w:rPr>
              <w:t>M</w:t>
            </w:r>
            <w:r w:rsidRPr="0080192D">
              <w:rPr>
                <w:rFonts w:cs="Times New Roman" w:hint="cs"/>
                <w:bCs/>
                <w:sz w:val="22"/>
                <w:szCs w:val="22"/>
                <w:lang w:val="it-IT"/>
              </w:rPr>
              <w:t>ă</w:t>
            </w:r>
            <w:r w:rsidRPr="0080192D">
              <w:rPr>
                <w:rFonts w:cs="Times New Roman"/>
                <w:bCs/>
                <w:sz w:val="22"/>
                <w:szCs w:val="22"/>
                <w:lang w:val="it-IT"/>
              </w:rPr>
              <w:t>rime ajustabil</w:t>
            </w:r>
            <w:r w:rsidRPr="0080192D">
              <w:rPr>
                <w:rFonts w:cs="Times New Roman" w:hint="cs"/>
                <w:bCs/>
                <w:sz w:val="22"/>
                <w:szCs w:val="22"/>
                <w:lang w:val="it-IT"/>
              </w:rPr>
              <w:t>ă</w:t>
            </w:r>
            <w:r w:rsidRPr="0080192D">
              <w:rPr>
                <w:rFonts w:cs="Times New Roman"/>
                <w:bCs/>
                <w:sz w:val="22"/>
                <w:szCs w:val="22"/>
                <w:lang w:val="it-IT"/>
              </w:rPr>
              <w:t xml:space="preserve"> 56-63 cm;</w:t>
            </w:r>
          </w:p>
          <w:p w14:paraId="47E78022" w14:textId="77777777" w:rsidR="0080192D" w:rsidRPr="0080192D" w:rsidRDefault="0080192D" w:rsidP="0080192D">
            <w:pPr>
              <w:pStyle w:val="Standard"/>
              <w:jc w:val="both"/>
              <w:rPr>
                <w:rFonts w:cs="Times New Roman"/>
                <w:bCs/>
                <w:sz w:val="22"/>
                <w:szCs w:val="22"/>
                <w:lang w:val="it-IT"/>
              </w:rPr>
            </w:pPr>
            <w:r w:rsidRPr="0080192D">
              <w:rPr>
                <w:rFonts w:cs="Times New Roman"/>
                <w:bCs/>
                <w:sz w:val="22"/>
                <w:szCs w:val="22"/>
                <w:lang w:val="it-IT"/>
              </w:rPr>
              <w:t>Ajustare cu rotiț</w:t>
            </w:r>
            <w:r w:rsidRPr="0080192D">
              <w:rPr>
                <w:rFonts w:cs="Times New Roman" w:hint="cs"/>
                <w:bCs/>
                <w:sz w:val="22"/>
                <w:szCs w:val="22"/>
                <w:lang w:val="it-IT"/>
              </w:rPr>
              <w:t>ă</w:t>
            </w:r>
            <w:r w:rsidRPr="0080192D">
              <w:rPr>
                <w:rFonts w:cs="Times New Roman"/>
                <w:bCs/>
                <w:sz w:val="22"/>
                <w:szCs w:val="22"/>
                <w:lang w:val="it-IT"/>
              </w:rPr>
              <w:t>;</w:t>
            </w:r>
          </w:p>
          <w:p w14:paraId="172B6A07" w14:textId="77777777" w:rsidR="0080192D" w:rsidRPr="0080192D" w:rsidRDefault="0080192D" w:rsidP="0080192D">
            <w:pPr>
              <w:pStyle w:val="Standard"/>
              <w:jc w:val="both"/>
              <w:rPr>
                <w:rFonts w:cs="Times New Roman"/>
                <w:bCs/>
                <w:sz w:val="22"/>
                <w:szCs w:val="22"/>
                <w:lang w:val="it-IT"/>
              </w:rPr>
            </w:pPr>
            <w:r w:rsidRPr="0080192D">
              <w:rPr>
                <w:rFonts w:cs="Times New Roman"/>
                <w:bCs/>
                <w:sz w:val="22"/>
                <w:szCs w:val="22"/>
                <w:lang w:val="it-IT"/>
              </w:rPr>
              <w:t xml:space="preserve">Conform standardului EN 397 sau echivalent. </w:t>
            </w:r>
          </w:p>
          <w:p w14:paraId="778F4191" w14:textId="77777777" w:rsidR="0080192D" w:rsidRPr="0080192D" w:rsidRDefault="0080192D" w:rsidP="0080192D">
            <w:pPr>
              <w:pStyle w:val="Standard"/>
              <w:jc w:val="both"/>
              <w:rPr>
                <w:rFonts w:cs="Times New Roman"/>
                <w:bCs/>
                <w:sz w:val="22"/>
                <w:szCs w:val="22"/>
                <w:lang w:val="it-IT"/>
              </w:rPr>
            </w:pPr>
            <w:r w:rsidRPr="0080192D">
              <w:rPr>
                <w:rFonts w:cs="Times New Roman"/>
                <w:bCs/>
                <w:sz w:val="22"/>
                <w:szCs w:val="22"/>
                <w:lang w:val="it-IT"/>
              </w:rPr>
              <w:t>C</w:t>
            </w:r>
            <w:r w:rsidRPr="0080192D">
              <w:rPr>
                <w:rFonts w:cs="Times New Roman" w:hint="cs"/>
                <w:bCs/>
                <w:sz w:val="22"/>
                <w:szCs w:val="22"/>
                <w:lang w:val="it-IT"/>
              </w:rPr>
              <w:t>ă</w:t>
            </w:r>
            <w:r w:rsidRPr="0080192D">
              <w:rPr>
                <w:rFonts w:cs="Times New Roman"/>
                <w:bCs/>
                <w:sz w:val="22"/>
                <w:szCs w:val="22"/>
                <w:lang w:val="it-IT"/>
              </w:rPr>
              <w:t>știle vor fi personalizate cu logo REXDAN și logo SUNDANSE.</w:t>
            </w:r>
          </w:p>
          <w:p w14:paraId="249109CF" w14:textId="77777777" w:rsidR="0080192D" w:rsidRDefault="0080192D" w:rsidP="0080192D">
            <w:pPr>
              <w:pStyle w:val="Standard"/>
              <w:jc w:val="both"/>
              <w:rPr>
                <w:rFonts w:cs="Times New Roman"/>
                <w:bCs/>
                <w:sz w:val="22"/>
                <w:szCs w:val="22"/>
                <w:lang w:val="it-IT"/>
              </w:rPr>
            </w:pPr>
            <w:r w:rsidRPr="0080192D">
              <w:rPr>
                <w:rFonts w:cs="Times New Roman"/>
                <w:bCs/>
                <w:sz w:val="22"/>
                <w:szCs w:val="22"/>
                <w:lang w:val="it-IT"/>
              </w:rPr>
              <w:t>Detalii personalizare se va transmite grafica pe email conform bunului de tipar.</w:t>
            </w:r>
          </w:p>
          <w:p w14:paraId="7B671EC7" w14:textId="77777777" w:rsidR="0080192D" w:rsidRDefault="0080192D" w:rsidP="0080192D">
            <w:pPr>
              <w:pStyle w:val="Standard"/>
              <w:jc w:val="both"/>
              <w:rPr>
                <w:rFonts w:cs="Times New Roman"/>
                <w:bCs/>
                <w:sz w:val="22"/>
                <w:szCs w:val="22"/>
                <w:lang w:val="it-IT"/>
              </w:rPr>
            </w:pPr>
          </w:p>
          <w:p w14:paraId="54009505" w14:textId="06C10C98" w:rsidR="0080192D" w:rsidRPr="0080192D" w:rsidRDefault="0080192D" w:rsidP="0080192D">
            <w:pPr>
              <w:pStyle w:val="Standard"/>
              <w:jc w:val="both"/>
              <w:rPr>
                <w:rFonts w:cs="Times New Roman"/>
                <w:b/>
                <w:sz w:val="22"/>
                <w:szCs w:val="22"/>
                <w:lang w:val="it-IT"/>
              </w:rPr>
            </w:pPr>
            <w:r w:rsidRPr="0080192D">
              <w:rPr>
                <w:rFonts w:cs="Times New Roman"/>
                <w:b/>
                <w:sz w:val="22"/>
                <w:szCs w:val="22"/>
                <w:lang w:val="it-IT"/>
              </w:rPr>
              <w:t>4.</w:t>
            </w:r>
            <w:r w:rsidRPr="0080192D">
              <w:rPr>
                <w:b/>
                <w:lang w:val="it-IT"/>
              </w:rPr>
              <w:t xml:space="preserve"> </w:t>
            </w:r>
            <w:r w:rsidRPr="0080192D">
              <w:rPr>
                <w:rFonts w:cs="Times New Roman"/>
                <w:b/>
                <w:sz w:val="22"/>
                <w:szCs w:val="22"/>
                <w:lang w:val="it-IT"/>
              </w:rPr>
              <w:t>Ochelari de protectie laborator</w:t>
            </w:r>
          </w:p>
          <w:p w14:paraId="3561D375" w14:textId="77777777" w:rsidR="0080192D" w:rsidRPr="0080192D" w:rsidRDefault="0080192D" w:rsidP="0080192D">
            <w:pPr>
              <w:pStyle w:val="Standard"/>
              <w:jc w:val="both"/>
              <w:rPr>
                <w:rFonts w:cs="Times New Roman"/>
                <w:bCs/>
                <w:sz w:val="22"/>
                <w:szCs w:val="22"/>
                <w:lang w:val="it-IT"/>
              </w:rPr>
            </w:pPr>
            <w:r w:rsidRPr="0080192D">
              <w:rPr>
                <w:rFonts w:cs="Times New Roman"/>
                <w:bCs/>
                <w:sz w:val="22"/>
                <w:szCs w:val="22"/>
                <w:lang w:val="it-IT"/>
              </w:rPr>
              <w:t xml:space="preserve">Lentile transparente din policarbonat, rezistente la zgarieturi; </w:t>
            </w:r>
          </w:p>
          <w:p w14:paraId="022DC0FF" w14:textId="77777777" w:rsidR="0080192D" w:rsidRDefault="0080192D" w:rsidP="0080192D">
            <w:pPr>
              <w:pStyle w:val="Standard"/>
              <w:jc w:val="both"/>
              <w:rPr>
                <w:rFonts w:cs="Times New Roman"/>
                <w:bCs/>
                <w:sz w:val="22"/>
                <w:szCs w:val="22"/>
                <w:lang w:val="it-IT"/>
              </w:rPr>
            </w:pPr>
            <w:r w:rsidRPr="0080192D">
              <w:rPr>
                <w:rFonts w:cs="Times New Roman"/>
                <w:bCs/>
                <w:sz w:val="22"/>
                <w:szCs w:val="22"/>
                <w:lang w:val="it-IT"/>
              </w:rPr>
              <w:t>Ochelari de protecție în conformitate cu standardele EN 166 și EN 170 sau echivalent.</w:t>
            </w:r>
          </w:p>
          <w:p w14:paraId="7A1E8113" w14:textId="04FA05E6" w:rsidR="0080192D" w:rsidRPr="0080192D" w:rsidRDefault="0080192D" w:rsidP="0080192D">
            <w:pPr>
              <w:pStyle w:val="Standard"/>
              <w:jc w:val="both"/>
              <w:rPr>
                <w:rFonts w:cs="Times New Roman"/>
                <w:b/>
                <w:sz w:val="22"/>
                <w:szCs w:val="22"/>
                <w:lang w:val="it-IT"/>
              </w:rPr>
            </w:pPr>
          </w:p>
        </w:tc>
        <w:tc>
          <w:tcPr>
            <w:tcW w:w="4581" w:type="dxa"/>
            <w:tcMar>
              <w:left w:w="57" w:type="dxa"/>
              <w:right w:w="57" w:type="dxa"/>
            </w:tcMar>
          </w:tcPr>
          <w:p w14:paraId="7F4AB20E" w14:textId="77777777" w:rsidR="00EC77F7" w:rsidRPr="000227FB" w:rsidRDefault="00EC77F7" w:rsidP="000227FB">
            <w:pPr>
              <w:rPr>
                <w:rFonts w:ascii="Times New Roman" w:eastAsia="Calibri" w:hAnsi="Times New Roman"/>
                <w:b/>
                <w:i/>
                <w:sz w:val="22"/>
                <w:szCs w:val="22"/>
                <w:lang w:val="ro-RO"/>
              </w:rPr>
            </w:pPr>
            <w:r w:rsidRPr="000227FB">
              <w:rPr>
                <w:rFonts w:ascii="Times New Roman" w:eastAsia="Calibri" w:hAnsi="Times New Roman"/>
                <w:b/>
                <w:i/>
                <w:sz w:val="22"/>
                <w:szCs w:val="22"/>
                <w:lang w:val="it-IT"/>
              </w:rPr>
              <w:lastRenderedPageBreak/>
              <w:t>se completează de către ofertant</w:t>
            </w:r>
          </w:p>
        </w:tc>
      </w:tr>
      <w:tr w:rsidR="00594816" w:rsidRPr="0080192D" w14:paraId="5C61F8E0" w14:textId="77777777" w:rsidTr="007632C3">
        <w:trPr>
          <w:trHeight w:val="566"/>
          <w:jc w:val="center"/>
        </w:trPr>
        <w:tc>
          <w:tcPr>
            <w:tcW w:w="720" w:type="dxa"/>
            <w:tcMar>
              <w:left w:w="57" w:type="dxa"/>
              <w:right w:w="57" w:type="dxa"/>
            </w:tcMar>
          </w:tcPr>
          <w:p w14:paraId="0BE112EE" w14:textId="7C6702C7" w:rsidR="00594816" w:rsidRPr="000227FB" w:rsidRDefault="00594816" w:rsidP="00594816">
            <w:pPr>
              <w:rPr>
                <w:rFonts w:ascii="Times New Roman" w:hAnsi="Times New Roman"/>
                <w:sz w:val="22"/>
                <w:szCs w:val="22"/>
              </w:rPr>
            </w:pPr>
            <w:r>
              <w:rPr>
                <w:rFonts w:ascii="Times New Roman" w:hAnsi="Times New Roman"/>
                <w:sz w:val="22"/>
                <w:szCs w:val="22"/>
              </w:rPr>
              <w:t>2.</w:t>
            </w:r>
          </w:p>
        </w:tc>
        <w:tc>
          <w:tcPr>
            <w:tcW w:w="5095" w:type="dxa"/>
            <w:tcMar>
              <w:left w:w="57" w:type="dxa"/>
              <w:right w:w="57" w:type="dxa"/>
            </w:tcMar>
          </w:tcPr>
          <w:p w14:paraId="549FED08" w14:textId="49D11B43" w:rsidR="00594816" w:rsidRPr="001B6792" w:rsidRDefault="00594816" w:rsidP="001B6792">
            <w:pPr>
              <w:pStyle w:val="ListParagraph"/>
              <w:ind w:left="30" w:firstLine="390"/>
              <w:jc w:val="both"/>
              <w:rPr>
                <w:b/>
                <w:bCs/>
                <w:sz w:val="22"/>
                <w:szCs w:val="22"/>
                <w:lang w:val="it-IT" w:eastAsia="ro-RO" w:bidi="ro-RO"/>
              </w:rPr>
            </w:pPr>
            <w:r w:rsidRPr="001B6792">
              <w:rPr>
                <w:b/>
                <w:bCs/>
                <w:sz w:val="22"/>
                <w:szCs w:val="22"/>
                <w:lang w:val="it-IT" w:eastAsia="ro-RO" w:bidi="ro-RO"/>
              </w:rPr>
              <w:t xml:space="preserve">TERMEN DE LIVRARE – </w:t>
            </w:r>
            <w:r w:rsidR="0080192D" w:rsidRPr="0080192D">
              <w:rPr>
                <w:sz w:val="22"/>
                <w:szCs w:val="22"/>
                <w:lang w:val="it-IT" w:eastAsia="ro-RO" w:bidi="ro-RO"/>
              </w:rPr>
              <w:t>maxim 30 de zile de la semnarea contractului</w:t>
            </w:r>
            <w:r w:rsidR="0080192D" w:rsidRPr="0080192D">
              <w:rPr>
                <w:sz w:val="22"/>
                <w:szCs w:val="22"/>
                <w:lang w:val="it-IT" w:eastAsia="ro-RO" w:bidi="ro-RO"/>
              </w:rPr>
              <w:t xml:space="preserve"> </w:t>
            </w:r>
          </w:p>
        </w:tc>
        <w:tc>
          <w:tcPr>
            <w:tcW w:w="4581" w:type="dxa"/>
            <w:tcMar>
              <w:left w:w="57" w:type="dxa"/>
              <w:right w:w="57" w:type="dxa"/>
            </w:tcMar>
          </w:tcPr>
          <w:p w14:paraId="16552B11" w14:textId="77777777" w:rsidR="00594816" w:rsidRPr="000227FB" w:rsidRDefault="00594816" w:rsidP="00594816">
            <w:pPr>
              <w:rPr>
                <w:rFonts w:ascii="Times New Roman" w:hAnsi="Times New Roman"/>
                <w:sz w:val="22"/>
                <w:szCs w:val="22"/>
                <w:lang w:val="it-IT"/>
              </w:rPr>
            </w:pPr>
            <w:r w:rsidRPr="000227FB">
              <w:rPr>
                <w:rFonts w:ascii="Times New Roman" w:eastAsia="Calibri" w:hAnsi="Times New Roman"/>
                <w:b/>
                <w:i/>
                <w:sz w:val="22"/>
                <w:szCs w:val="22"/>
                <w:lang w:val="ro-RO"/>
              </w:rPr>
              <w:t>se completează de către ofertant</w:t>
            </w:r>
          </w:p>
        </w:tc>
      </w:tr>
      <w:tr w:rsidR="00FC4A8A" w:rsidRPr="0080192D" w14:paraId="3C7F1368" w14:textId="77777777" w:rsidTr="007632C3">
        <w:trPr>
          <w:trHeight w:val="566"/>
          <w:jc w:val="center"/>
        </w:trPr>
        <w:tc>
          <w:tcPr>
            <w:tcW w:w="720" w:type="dxa"/>
            <w:tcMar>
              <w:left w:w="57" w:type="dxa"/>
              <w:right w:w="57" w:type="dxa"/>
            </w:tcMar>
          </w:tcPr>
          <w:p w14:paraId="17DCDE8F" w14:textId="27B7C65A" w:rsidR="00FC4A8A" w:rsidRDefault="00FC4A8A" w:rsidP="00FC4A8A">
            <w:pPr>
              <w:rPr>
                <w:rFonts w:ascii="Times New Roman" w:hAnsi="Times New Roman"/>
                <w:sz w:val="22"/>
                <w:szCs w:val="22"/>
              </w:rPr>
            </w:pPr>
            <w:r>
              <w:rPr>
                <w:rFonts w:ascii="Times New Roman" w:hAnsi="Times New Roman"/>
                <w:sz w:val="22"/>
                <w:szCs w:val="22"/>
              </w:rPr>
              <w:t>3.</w:t>
            </w:r>
          </w:p>
        </w:tc>
        <w:tc>
          <w:tcPr>
            <w:tcW w:w="5095" w:type="dxa"/>
            <w:tcMar>
              <w:left w:w="57" w:type="dxa"/>
              <w:right w:w="57" w:type="dxa"/>
            </w:tcMar>
          </w:tcPr>
          <w:p w14:paraId="029E6E81" w14:textId="67D47934" w:rsidR="00FC4A8A" w:rsidRPr="00FC4A8A" w:rsidRDefault="00FC4A8A" w:rsidP="00FC4A8A">
            <w:pPr>
              <w:ind w:firstLine="390"/>
              <w:jc w:val="both"/>
              <w:rPr>
                <w:rFonts w:ascii="Times New Roman" w:hAnsi="Times New Roman"/>
                <w:b/>
                <w:bCs/>
                <w:sz w:val="22"/>
                <w:szCs w:val="22"/>
                <w:lang w:val="it-IT" w:eastAsia="ro-RO" w:bidi="ro-RO"/>
              </w:rPr>
            </w:pPr>
            <w:r w:rsidRPr="00FC4A8A">
              <w:rPr>
                <w:rFonts w:ascii="Times New Roman" w:hAnsi="Times New Roman"/>
                <w:b/>
                <w:bCs/>
                <w:sz w:val="22"/>
                <w:szCs w:val="22"/>
                <w:lang w:val="it-IT" w:eastAsia="ro-RO" w:bidi="ro-RO"/>
              </w:rPr>
              <w:t>RECEPȚIA PRODUSULUI</w:t>
            </w:r>
          </w:p>
          <w:p w14:paraId="0F52DCB5" w14:textId="6934E81C" w:rsidR="00FC4A8A" w:rsidRPr="00FC4A8A" w:rsidRDefault="00FC4A8A" w:rsidP="00FC4A8A">
            <w:pPr>
              <w:ind w:firstLine="390"/>
              <w:jc w:val="both"/>
              <w:rPr>
                <w:rFonts w:ascii="Times New Roman" w:hAnsi="Times New Roman"/>
                <w:sz w:val="22"/>
                <w:szCs w:val="22"/>
                <w:lang w:val="it-IT" w:eastAsia="ro-RO" w:bidi="ro-RO"/>
              </w:rPr>
            </w:pPr>
            <w:r w:rsidRPr="00FC4A8A">
              <w:rPr>
                <w:rFonts w:ascii="Times New Roman" w:hAnsi="Times New Roman"/>
                <w:sz w:val="22"/>
                <w:szCs w:val="22"/>
                <w:lang w:val="it-IT" w:eastAsia="ro-RO" w:bidi="ro-RO"/>
              </w:rPr>
              <w:t xml:space="preserve">Produsele vor fi livrate </w:t>
            </w:r>
            <w:r w:rsidRPr="00FC4A8A">
              <w:rPr>
                <w:rFonts w:ascii="Times New Roman" w:hAnsi="Times New Roman" w:hint="cs"/>
                <w:sz w:val="22"/>
                <w:szCs w:val="22"/>
                <w:lang w:val="it-IT" w:eastAsia="ro-RO" w:bidi="ro-RO"/>
              </w:rPr>
              <w:t>ş</w:t>
            </w:r>
            <w:r w:rsidRPr="00FC4A8A">
              <w:rPr>
                <w:rFonts w:ascii="Times New Roman" w:hAnsi="Times New Roman"/>
                <w:sz w:val="22"/>
                <w:szCs w:val="22"/>
                <w:lang w:val="it-IT" w:eastAsia="ro-RO" w:bidi="ro-RO"/>
              </w:rPr>
              <w:t>i recep</w:t>
            </w:r>
            <w:r w:rsidRPr="00FC4A8A">
              <w:rPr>
                <w:rFonts w:ascii="Times New Roman" w:hAnsi="Times New Roman" w:hint="cs"/>
                <w:sz w:val="22"/>
                <w:szCs w:val="22"/>
                <w:lang w:val="it-IT" w:eastAsia="ro-RO" w:bidi="ro-RO"/>
              </w:rPr>
              <w:t>ţ</w:t>
            </w:r>
            <w:r w:rsidRPr="00FC4A8A">
              <w:rPr>
                <w:rFonts w:ascii="Times New Roman" w:hAnsi="Times New Roman"/>
                <w:sz w:val="22"/>
                <w:szCs w:val="22"/>
                <w:lang w:val="it-IT" w:eastAsia="ro-RO" w:bidi="ro-RO"/>
              </w:rPr>
              <w:t>ionate la magazia nr. 1 a Universit</w:t>
            </w:r>
            <w:r w:rsidRPr="00FC4A8A">
              <w:rPr>
                <w:rFonts w:ascii="Times New Roman" w:hAnsi="Times New Roman" w:hint="cs"/>
                <w:sz w:val="22"/>
                <w:szCs w:val="22"/>
                <w:lang w:val="it-IT" w:eastAsia="ro-RO" w:bidi="ro-RO"/>
              </w:rPr>
              <w:t>ă</w:t>
            </w:r>
            <w:r w:rsidRPr="00FC4A8A">
              <w:rPr>
                <w:rFonts w:ascii="Times New Roman" w:hAnsi="Times New Roman"/>
                <w:sz w:val="22"/>
                <w:szCs w:val="22"/>
                <w:lang w:val="it-IT" w:eastAsia="ro-RO" w:bidi="ro-RO"/>
              </w:rPr>
              <w:t>ții „Dun</w:t>
            </w:r>
            <w:r w:rsidRPr="00FC4A8A">
              <w:rPr>
                <w:rFonts w:ascii="Times New Roman" w:hAnsi="Times New Roman" w:hint="cs"/>
                <w:sz w:val="22"/>
                <w:szCs w:val="22"/>
                <w:lang w:val="it-IT" w:eastAsia="ro-RO" w:bidi="ro-RO"/>
              </w:rPr>
              <w:t>ă</w:t>
            </w:r>
            <w:r w:rsidRPr="00FC4A8A">
              <w:rPr>
                <w:rFonts w:ascii="Times New Roman" w:hAnsi="Times New Roman"/>
                <w:sz w:val="22"/>
                <w:szCs w:val="22"/>
                <w:lang w:val="it-IT" w:eastAsia="ro-RO" w:bidi="ro-RO"/>
              </w:rPr>
              <w:t>rea de Jos” din Galați, strada G</w:t>
            </w:r>
            <w:r w:rsidRPr="00FC4A8A">
              <w:rPr>
                <w:rFonts w:ascii="Times New Roman" w:hAnsi="Times New Roman" w:hint="cs"/>
                <w:sz w:val="22"/>
                <w:szCs w:val="22"/>
                <w:lang w:val="it-IT" w:eastAsia="ro-RO" w:bidi="ro-RO"/>
              </w:rPr>
              <w:t>ă</w:t>
            </w:r>
            <w:r w:rsidRPr="00FC4A8A">
              <w:rPr>
                <w:rFonts w:ascii="Times New Roman" w:hAnsi="Times New Roman"/>
                <w:sz w:val="22"/>
                <w:szCs w:val="22"/>
                <w:lang w:val="it-IT" w:eastAsia="ro-RO" w:bidi="ro-RO"/>
              </w:rPr>
              <w:t>rii nr. 63-65</w:t>
            </w:r>
            <w:r>
              <w:rPr>
                <w:rFonts w:ascii="Times New Roman" w:hAnsi="Times New Roman"/>
                <w:sz w:val="22"/>
                <w:szCs w:val="22"/>
                <w:lang w:val="it-IT" w:eastAsia="ro-RO" w:bidi="ro-RO"/>
              </w:rPr>
              <w:t>.</w:t>
            </w:r>
          </w:p>
        </w:tc>
        <w:tc>
          <w:tcPr>
            <w:tcW w:w="4581" w:type="dxa"/>
            <w:tcMar>
              <w:left w:w="57" w:type="dxa"/>
              <w:right w:w="57" w:type="dxa"/>
            </w:tcMar>
          </w:tcPr>
          <w:p w14:paraId="78E9CD8A" w14:textId="13A91796" w:rsidR="00FC4A8A" w:rsidRPr="000227FB" w:rsidRDefault="00FC4A8A" w:rsidP="00FC4A8A">
            <w:pPr>
              <w:rPr>
                <w:rFonts w:ascii="Times New Roman" w:eastAsia="Calibri" w:hAnsi="Times New Roman"/>
                <w:b/>
                <w:i/>
                <w:sz w:val="22"/>
                <w:szCs w:val="22"/>
                <w:lang w:val="ro-RO"/>
              </w:rPr>
            </w:pPr>
            <w:r w:rsidRPr="000227FB">
              <w:rPr>
                <w:rFonts w:ascii="Times New Roman" w:eastAsia="Calibri" w:hAnsi="Times New Roman"/>
                <w:b/>
                <w:i/>
                <w:sz w:val="22"/>
                <w:szCs w:val="22"/>
                <w:lang w:val="ro-RO"/>
              </w:rPr>
              <w:t>se completează de către ofertant</w:t>
            </w:r>
          </w:p>
        </w:tc>
      </w:tr>
      <w:tr w:rsidR="00FC4A8A" w:rsidRPr="0080192D" w14:paraId="6AE249D7" w14:textId="77777777" w:rsidTr="007632C3">
        <w:trPr>
          <w:trHeight w:val="566"/>
          <w:jc w:val="center"/>
        </w:trPr>
        <w:tc>
          <w:tcPr>
            <w:tcW w:w="720" w:type="dxa"/>
            <w:tcMar>
              <w:left w:w="57" w:type="dxa"/>
              <w:right w:w="57" w:type="dxa"/>
            </w:tcMar>
          </w:tcPr>
          <w:p w14:paraId="79F39A9B" w14:textId="72E38DF5" w:rsidR="00FC4A8A" w:rsidRPr="000227FB" w:rsidRDefault="00FC4A8A" w:rsidP="00FC4A8A">
            <w:pPr>
              <w:rPr>
                <w:rFonts w:ascii="Times New Roman" w:hAnsi="Times New Roman"/>
                <w:sz w:val="22"/>
                <w:szCs w:val="22"/>
              </w:rPr>
            </w:pPr>
            <w:r>
              <w:rPr>
                <w:rFonts w:ascii="Times New Roman" w:hAnsi="Times New Roman"/>
                <w:sz w:val="22"/>
                <w:szCs w:val="22"/>
              </w:rPr>
              <w:t>4.</w:t>
            </w:r>
          </w:p>
        </w:tc>
        <w:tc>
          <w:tcPr>
            <w:tcW w:w="5095" w:type="dxa"/>
            <w:tcMar>
              <w:left w:w="57" w:type="dxa"/>
              <w:right w:w="57" w:type="dxa"/>
            </w:tcMar>
          </w:tcPr>
          <w:p w14:paraId="701AF535" w14:textId="77777777" w:rsidR="00FC4A8A" w:rsidRDefault="00FC4A8A" w:rsidP="00FC4A8A">
            <w:pPr>
              <w:ind w:firstLine="390"/>
              <w:jc w:val="both"/>
              <w:rPr>
                <w:rFonts w:ascii="Times New Roman" w:hAnsi="Times New Roman"/>
                <w:b/>
                <w:bCs/>
                <w:sz w:val="22"/>
                <w:szCs w:val="22"/>
                <w:lang w:val="it-IT" w:eastAsia="ro-RO" w:bidi="ro-RO"/>
              </w:rPr>
            </w:pPr>
            <w:r w:rsidRPr="00402586">
              <w:rPr>
                <w:rFonts w:ascii="Times New Roman" w:hAnsi="Times New Roman"/>
                <w:b/>
                <w:bCs/>
                <w:sz w:val="22"/>
                <w:szCs w:val="22"/>
                <w:lang w:val="it-IT" w:eastAsia="ro-RO" w:bidi="ro-RO"/>
              </w:rPr>
              <w:t>P</w:t>
            </w:r>
            <w:r>
              <w:rPr>
                <w:rFonts w:ascii="Times New Roman" w:hAnsi="Times New Roman"/>
                <w:b/>
                <w:bCs/>
                <w:sz w:val="22"/>
                <w:szCs w:val="22"/>
                <w:lang w:val="it-IT" w:eastAsia="ro-RO" w:bidi="ro-RO"/>
              </w:rPr>
              <w:t>LATA</w:t>
            </w:r>
          </w:p>
          <w:p w14:paraId="117F1F54" w14:textId="553DE651" w:rsidR="00FC4A8A" w:rsidRPr="00196119" w:rsidRDefault="00FC4A8A" w:rsidP="00FC4A8A">
            <w:pPr>
              <w:ind w:firstLine="390"/>
              <w:jc w:val="both"/>
              <w:rPr>
                <w:rFonts w:ascii="Times New Roman" w:eastAsia="Times New Roman" w:hAnsi="Times New Roman"/>
                <w:kern w:val="3"/>
                <w:sz w:val="22"/>
                <w:szCs w:val="22"/>
                <w:lang w:val="fr-FR"/>
              </w:rPr>
            </w:pPr>
            <w:r w:rsidRPr="00402586">
              <w:rPr>
                <w:rFonts w:ascii="Times New Roman" w:hAnsi="Times New Roman"/>
                <w:sz w:val="22"/>
                <w:szCs w:val="22"/>
                <w:lang w:val="it-IT" w:eastAsia="ro-RO" w:bidi="ro-RO"/>
              </w:rPr>
              <w:t>Se face în termen de maxim 30 de zile, de la livrarea produselor, în contul contractantului deschis la Trezoreria statului.</w:t>
            </w:r>
          </w:p>
        </w:tc>
        <w:tc>
          <w:tcPr>
            <w:tcW w:w="4581" w:type="dxa"/>
            <w:tcMar>
              <w:left w:w="57" w:type="dxa"/>
              <w:right w:w="57" w:type="dxa"/>
            </w:tcMar>
          </w:tcPr>
          <w:p w14:paraId="54E18619" w14:textId="05F7EA85" w:rsidR="00FC4A8A" w:rsidRPr="000227FB" w:rsidRDefault="00FC4A8A" w:rsidP="00FC4A8A">
            <w:pPr>
              <w:rPr>
                <w:rFonts w:ascii="Times New Roman" w:eastAsia="Calibri" w:hAnsi="Times New Roman"/>
                <w:b/>
                <w:i/>
                <w:sz w:val="22"/>
                <w:szCs w:val="22"/>
                <w:lang w:val="ro-RO"/>
              </w:rPr>
            </w:pPr>
            <w:r w:rsidRPr="000227FB">
              <w:rPr>
                <w:rFonts w:ascii="Times New Roman" w:eastAsia="Calibri" w:hAnsi="Times New Roman"/>
                <w:b/>
                <w:i/>
                <w:sz w:val="22"/>
                <w:szCs w:val="22"/>
                <w:lang w:val="it-IT"/>
              </w:rPr>
              <w:t>se completează de către ofertant</w:t>
            </w:r>
          </w:p>
        </w:tc>
      </w:tr>
      <w:tr w:rsidR="00FC4A8A" w:rsidRPr="0080192D" w14:paraId="12448AE8" w14:textId="77777777" w:rsidTr="007632C3">
        <w:trPr>
          <w:trHeight w:val="566"/>
          <w:jc w:val="center"/>
        </w:trPr>
        <w:tc>
          <w:tcPr>
            <w:tcW w:w="720" w:type="dxa"/>
            <w:tcMar>
              <w:left w:w="57" w:type="dxa"/>
              <w:right w:w="57" w:type="dxa"/>
            </w:tcMar>
          </w:tcPr>
          <w:p w14:paraId="25A1373E" w14:textId="53F08D7E" w:rsidR="00FC4A8A" w:rsidRPr="000227FB" w:rsidRDefault="00FC4A8A" w:rsidP="00FC4A8A">
            <w:pPr>
              <w:rPr>
                <w:rFonts w:ascii="Times New Roman" w:hAnsi="Times New Roman"/>
                <w:sz w:val="22"/>
                <w:szCs w:val="22"/>
              </w:rPr>
            </w:pPr>
            <w:r>
              <w:rPr>
                <w:rFonts w:ascii="Times New Roman" w:hAnsi="Times New Roman"/>
                <w:sz w:val="22"/>
                <w:szCs w:val="22"/>
              </w:rPr>
              <w:t>5.</w:t>
            </w:r>
          </w:p>
        </w:tc>
        <w:tc>
          <w:tcPr>
            <w:tcW w:w="5095" w:type="dxa"/>
            <w:tcMar>
              <w:left w:w="57" w:type="dxa"/>
              <w:right w:w="57" w:type="dxa"/>
            </w:tcMar>
          </w:tcPr>
          <w:p w14:paraId="34D11180" w14:textId="77777777" w:rsidR="00FC4A8A" w:rsidRPr="000227FB" w:rsidRDefault="00FC4A8A" w:rsidP="00FC4A8A">
            <w:pPr>
              <w:suppressAutoHyphens/>
              <w:overflowPunct/>
              <w:autoSpaceDE/>
              <w:adjustRightInd/>
              <w:rPr>
                <w:rFonts w:ascii="Times New Roman" w:eastAsia="Times New Roman" w:hAnsi="Times New Roman"/>
                <w:b/>
                <w:kern w:val="3"/>
                <w:sz w:val="22"/>
                <w:szCs w:val="22"/>
                <w:lang w:val="ro-RO" w:eastAsia="zh-CN"/>
              </w:rPr>
            </w:pPr>
            <w:r w:rsidRPr="000227FB">
              <w:rPr>
                <w:rFonts w:ascii="Times New Roman" w:eastAsia="Times New Roman" w:hAnsi="Times New Roman"/>
                <w:b/>
                <w:kern w:val="3"/>
                <w:sz w:val="22"/>
                <w:szCs w:val="22"/>
                <w:lang w:val="ro-RO" w:eastAsia="zh-CN"/>
              </w:rPr>
              <w:t xml:space="preserve">CONDIȚII IMPUSE PENTRU SECURITATEA ȘI SĂNĂTATEA ÎN MUNCĂ ȘI PROTECȚIA MUNCII </w:t>
            </w:r>
          </w:p>
          <w:p w14:paraId="53993C62" w14:textId="77777777" w:rsidR="00FC4A8A" w:rsidRPr="000227FB" w:rsidRDefault="00FC4A8A" w:rsidP="00FC4A8A">
            <w:pPr>
              <w:suppressAutoHyphens/>
              <w:overflowPunct/>
              <w:autoSpaceDE/>
              <w:adjustRightInd/>
              <w:ind w:firstLine="390"/>
              <w:jc w:val="both"/>
              <w:rPr>
                <w:rFonts w:ascii="Times New Roman" w:eastAsia="Times New Roman" w:hAnsi="Times New Roman"/>
                <w:kern w:val="3"/>
                <w:sz w:val="22"/>
                <w:szCs w:val="22"/>
                <w:lang w:val="ro-RO" w:eastAsia="zh-CN"/>
              </w:rPr>
            </w:pPr>
            <w:r w:rsidRPr="000227FB">
              <w:rPr>
                <w:rFonts w:ascii="Times New Roman" w:eastAsia="Times New Roman" w:hAnsi="Times New Roman"/>
                <w:kern w:val="3"/>
                <w:sz w:val="22"/>
                <w:szCs w:val="22"/>
                <w:lang w:val="ro-RO" w:eastAsia="zh-CN"/>
              </w:rPr>
              <w:t>Prestatorul trebuie să respecte cerinţele legale de securitate şi sănătate în muncă respectiv de protecţie a mediului prevăzute de legislaţia în vigoare aplicabilă, fiind direct responsabil de consecinţele nerespectării acestei legislaţii.</w:t>
            </w:r>
          </w:p>
        </w:tc>
        <w:tc>
          <w:tcPr>
            <w:tcW w:w="4581" w:type="dxa"/>
            <w:tcMar>
              <w:left w:w="57" w:type="dxa"/>
              <w:right w:w="57" w:type="dxa"/>
            </w:tcMar>
          </w:tcPr>
          <w:p w14:paraId="38AE501F" w14:textId="77777777" w:rsidR="00FC4A8A" w:rsidRPr="000227FB" w:rsidRDefault="00FC4A8A" w:rsidP="00FC4A8A">
            <w:pPr>
              <w:rPr>
                <w:rFonts w:ascii="Times New Roman" w:eastAsia="Calibri" w:hAnsi="Times New Roman"/>
                <w:b/>
                <w:i/>
                <w:sz w:val="22"/>
                <w:szCs w:val="22"/>
                <w:lang w:val="ro-RO"/>
              </w:rPr>
            </w:pPr>
            <w:r w:rsidRPr="000227FB">
              <w:rPr>
                <w:rFonts w:ascii="Times New Roman" w:eastAsia="Calibri" w:hAnsi="Times New Roman"/>
                <w:b/>
                <w:i/>
                <w:sz w:val="22"/>
                <w:szCs w:val="22"/>
                <w:lang w:val="ro-RO"/>
              </w:rPr>
              <w:t>se va completea Formularul DECLARATIE PRIVIND SĂNATATEA ȘI SECURITATEA ÎN MUNCĂ</w:t>
            </w:r>
          </w:p>
        </w:tc>
      </w:tr>
      <w:tr w:rsidR="00FC4A8A" w:rsidRPr="0080192D" w14:paraId="2738E551" w14:textId="77777777" w:rsidTr="007632C3">
        <w:trPr>
          <w:trHeight w:val="566"/>
          <w:jc w:val="center"/>
        </w:trPr>
        <w:tc>
          <w:tcPr>
            <w:tcW w:w="720" w:type="dxa"/>
            <w:tcMar>
              <w:left w:w="57" w:type="dxa"/>
              <w:right w:w="57" w:type="dxa"/>
            </w:tcMar>
          </w:tcPr>
          <w:p w14:paraId="6A91B15B" w14:textId="5E901AC4" w:rsidR="00FC4A8A" w:rsidRPr="000227FB" w:rsidRDefault="00FC4A8A" w:rsidP="00FC4A8A">
            <w:pPr>
              <w:rPr>
                <w:rFonts w:ascii="Times New Roman" w:hAnsi="Times New Roman"/>
                <w:sz w:val="22"/>
                <w:szCs w:val="22"/>
              </w:rPr>
            </w:pPr>
            <w:r>
              <w:rPr>
                <w:rFonts w:ascii="Times New Roman" w:hAnsi="Times New Roman"/>
                <w:sz w:val="22"/>
                <w:szCs w:val="22"/>
              </w:rPr>
              <w:t>6.</w:t>
            </w:r>
          </w:p>
        </w:tc>
        <w:tc>
          <w:tcPr>
            <w:tcW w:w="5095" w:type="dxa"/>
            <w:tcMar>
              <w:left w:w="57" w:type="dxa"/>
              <w:right w:w="57" w:type="dxa"/>
            </w:tcMar>
          </w:tcPr>
          <w:p w14:paraId="724DF068" w14:textId="77777777" w:rsidR="00FC4A8A" w:rsidRPr="000227FB" w:rsidRDefault="00FC4A8A" w:rsidP="00FC4A8A">
            <w:pPr>
              <w:suppressAutoHyphens/>
              <w:overflowPunct/>
              <w:autoSpaceDE/>
              <w:adjustRightInd/>
              <w:rPr>
                <w:rFonts w:ascii="Times New Roman" w:eastAsia="Times New Roman" w:hAnsi="Times New Roman"/>
                <w:b/>
                <w:kern w:val="3"/>
                <w:sz w:val="22"/>
                <w:szCs w:val="22"/>
                <w:lang w:val="ro-RO" w:eastAsia="zh-CN"/>
              </w:rPr>
            </w:pPr>
            <w:r w:rsidRPr="000227FB">
              <w:rPr>
                <w:rFonts w:ascii="Times New Roman" w:eastAsia="Times New Roman" w:hAnsi="Times New Roman"/>
                <w:b/>
                <w:kern w:val="3"/>
                <w:sz w:val="22"/>
                <w:szCs w:val="22"/>
                <w:lang w:val="ro-RO" w:eastAsia="zh-CN"/>
              </w:rPr>
              <w:t>VALABILITATEA OFERTEI</w:t>
            </w:r>
          </w:p>
          <w:p w14:paraId="330CCBC1" w14:textId="5E848C95" w:rsidR="00FC4A8A" w:rsidRPr="000227FB" w:rsidRDefault="00FC4A8A" w:rsidP="00FC4A8A">
            <w:pPr>
              <w:suppressAutoHyphens/>
              <w:overflowPunct/>
              <w:autoSpaceDE/>
              <w:adjustRightInd/>
              <w:ind w:firstLine="390"/>
              <w:jc w:val="both"/>
              <w:rPr>
                <w:rFonts w:ascii="Times New Roman" w:eastAsia="Times New Roman" w:hAnsi="Times New Roman"/>
                <w:kern w:val="3"/>
                <w:sz w:val="22"/>
                <w:szCs w:val="22"/>
                <w:lang w:val="ro-RO" w:eastAsia="zh-CN"/>
              </w:rPr>
            </w:pPr>
            <w:r w:rsidRPr="000227FB">
              <w:rPr>
                <w:rFonts w:ascii="Times New Roman" w:eastAsia="Times New Roman" w:hAnsi="Times New Roman"/>
                <w:kern w:val="3"/>
                <w:sz w:val="22"/>
                <w:szCs w:val="22"/>
                <w:lang w:val="ro-RO" w:eastAsia="zh-CN"/>
              </w:rPr>
              <w:t>Oferta va fi valabilă pe o perioadă de minim 30 de zile de la data limită pentru depunerea ofertelor comunicată de Autoritatea contractantă în Invitația de participare.</w:t>
            </w:r>
          </w:p>
        </w:tc>
        <w:tc>
          <w:tcPr>
            <w:tcW w:w="4581" w:type="dxa"/>
            <w:tcMar>
              <w:left w:w="57" w:type="dxa"/>
              <w:right w:w="57" w:type="dxa"/>
            </w:tcMar>
          </w:tcPr>
          <w:p w14:paraId="0CF17C44" w14:textId="77777777" w:rsidR="00FC4A8A" w:rsidRPr="000227FB" w:rsidRDefault="00FC4A8A" w:rsidP="00FC4A8A">
            <w:pPr>
              <w:rPr>
                <w:rFonts w:ascii="Times New Roman" w:hAnsi="Times New Roman"/>
                <w:sz w:val="22"/>
                <w:szCs w:val="22"/>
                <w:lang w:val="it-IT"/>
              </w:rPr>
            </w:pPr>
            <w:r w:rsidRPr="000227FB">
              <w:rPr>
                <w:rFonts w:ascii="Times New Roman" w:eastAsia="Calibri" w:hAnsi="Times New Roman"/>
                <w:b/>
                <w:i/>
                <w:sz w:val="22"/>
                <w:szCs w:val="22"/>
                <w:lang w:val="ro-RO"/>
              </w:rPr>
              <w:t>se completează de către ofertant</w:t>
            </w:r>
          </w:p>
        </w:tc>
      </w:tr>
    </w:tbl>
    <w:p w14:paraId="4CC21922" w14:textId="77777777" w:rsidR="007C253D" w:rsidRPr="000227FB" w:rsidRDefault="007C253D" w:rsidP="007C253D">
      <w:pPr>
        <w:spacing w:line="360" w:lineRule="auto"/>
        <w:ind w:firstLine="708"/>
        <w:rPr>
          <w:rFonts w:ascii="Arial Narrow" w:hAnsi="Arial Narrow"/>
          <w:i/>
          <w:sz w:val="24"/>
          <w:szCs w:val="24"/>
          <w:lang w:val="it-IT"/>
        </w:rPr>
      </w:pPr>
    </w:p>
    <w:p w14:paraId="4D4B1CD8" w14:textId="77777777" w:rsidR="00CD3BF8" w:rsidRPr="000227FB" w:rsidRDefault="00CD3BF8" w:rsidP="007C253D">
      <w:pPr>
        <w:spacing w:line="360" w:lineRule="auto"/>
        <w:ind w:firstLine="708"/>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559E6F19"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A18E9C0"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68CC3228" w14:textId="77777777" w:rsidR="00CD3BF8" w:rsidRPr="000227FB" w:rsidRDefault="00CD3BF8" w:rsidP="007C253D">
      <w:pPr>
        <w:spacing w:line="360" w:lineRule="auto"/>
        <w:ind w:firstLine="708"/>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7CAD0657"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4D92155"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68E078BE"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684FA14"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67A77B4"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 de e-mail                                                                                    .....................................................</w:t>
      </w:r>
    </w:p>
    <w:p w14:paraId="134F1533"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BED1314" w14:textId="77777777" w:rsidR="008D4A5E" w:rsidRPr="000227FB" w:rsidRDefault="00CD3BF8" w:rsidP="007C253D">
      <w:pPr>
        <w:spacing w:line="360" w:lineRule="auto"/>
        <w:ind w:firstLine="708"/>
        <w:jc w:val="both"/>
        <w:rPr>
          <w:rStyle w:val="PageNumber"/>
          <w:rFonts w:ascii="Arial Narrow" w:hAnsi="Arial Narrow"/>
          <w:i/>
          <w:sz w:val="24"/>
          <w:szCs w:val="24"/>
          <w:lang w:val="it-IT"/>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101C008" w14:textId="77777777" w:rsidR="004F787B" w:rsidRPr="000227FB" w:rsidRDefault="004F787B" w:rsidP="007C253D">
      <w:pPr>
        <w:spacing w:line="360" w:lineRule="auto"/>
        <w:rPr>
          <w:rStyle w:val="PageNumber"/>
          <w:rFonts w:ascii="Arial Narrow" w:hAnsi="Arial Narrow"/>
          <w:b/>
          <w:i/>
          <w:sz w:val="24"/>
          <w:szCs w:val="24"/>
          <w:lang w:val="it-IT"/>
        </w:rPr>
      </w:pPr>
    </w:p>
    <w:p w14:paraId="2B30BD9D" w14:textId="77777777" w:rsidR="00C533AC" w:rsidRPr="000227FB" w:rsidRDefault="00C533AC" w:rsidP="007C253D">
      <w:pPr>
        <w:spacing w:line="360" w:lineRule="auto"/>
        <w:rPr>
          <w:rFonts w:ascii="Arial Narrow" w:hAnsi="Arial Narrow"/>
          <w:b/>
          <w:i/>
          <w:noProof/>
          <w:sz w:val="24"/>
          <w:szCs w:val="24"/>
          <w:lang w:val="it-IT"/>
        </w:rPr>
        <w:sectPr w:rsidR="00C533AC" w:rsidRPr="000227FB" w:rsidSect="00E15741">
          <w:pgSz w:w="11906" w:h="16838"/>
          <w:pgMar w:top="806" w:right="720" w:bottom="432" w:left="720" w:header="432" w:footer="706" w:gutter="0"/>
          <w:cols w:space="708"/>
          <w:docGrid w:linePitch="360"/>
        </w:sectPr>
      </w:pPr>
    </w:p>
    <w:p w14:paraId="07E6E730" w14:textId="77777777" w:rsidR="00557393" w:rsidRPr="000227FB" w:rsidRDefault="00557393" w:rsidP="00557393">
      <w:pPr>
        <w:jc w:val="right"/>
        <w:rPr>
          <w:rFonts w:ascii="Arial Narrow" w:hAnsi="Arial Narrow"/>
          <w:b/>
          <w:i/>
          <w:noProof/>
          <w:sz w:val="24"/>
          <w:szCs w:val="24"/>
          <w:lang w:val="it-IT"/>
        </w:rPr>
      </w:pPr>
      <w:r w:rsidRPr="000227FB">
        <w:rPr>
          <w:rFonts w:ascii="Arial Narrow" w:hAnsi="Arial Narrow"/>
          <w:b/>
          <w:i/>
          <w:noProof/>
          <w:sz w:val="24"/>
          <w:szCs w:val="24"/>
          <w:lang w:val="it-IT"/>
        </w:rPr>
        <w:lastRenderedPageBreak/>
        <w:t>FORMULARUL nr.</w:t>
      </w:r>
      <w:r w:rsidR="00256212" w:rsidRPr="000227FB">
        <w:rPr>
          <w:rFonts w:ascii="Arial Narrow" w:hAnsi="Arial Narrow"/>
          <w:b/>
          <w:i/>
          <w:noProof/>
          <w:sz w:val="24"/>
          <w:szCs w:val="24"/>
          <w:lang w:val="it-IT"/>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0227FB" w:rsidRDefault="00557393" w:rsidP="00557393">
      <w:pPr>
        <w:spacing w:line="276" w:lineRule="auto"/>
        <w:jc w:val="both"/>
        <w:rPr>
          <w:rFonts w:ascii="Arial Narrow" w:hAnsi="Arial Narrow"/>
          <w:i/>
          <w:noProof/>
          <w:sz w:val="24"/>
          <w:szCs w:val="24"/>
          <w:lang w:val="it-IT"/>
        </w:rPr>
      </w:pPr>
    </w:p>
    <w:p w14:paraId="7ECD97B2" w14:textId="77777777" w:rsidR="00557393" w:rsidRPr="000227FB" w:rsidRDefault="00557393" w:rsidP="00557393">
      <w:pPr>
        <w:spacing w:line="276" w:lineRule="auto"/>
        <w:jc w:val="both"/>
        <w:rPr>
          <w:rFonts w:ascii="Arial Narrow" w:hAnsi="Arial Narrow"/>
          <w:i/>
          <w:noProof/>
          <w:sz w:val="24"/>
          <w:szCs w:val="24"/>
          <w:lang w:val="it-IT"/>
        </w:rPr>
      </w:pPr>
    </w:p>
    <w:p w14:paraId="3041779C" w14:textId="77777777" w:rsidR="00557393" w:rsidRPr="000227FB" w:rsidRDefault="00557393" w:rsidP="00557393">
      <w:pPr>
        <w:spacing w:line="276" w:lineRule="auto"/>
        <w:jc w:val="both"/>
        <w:rPr>
          <w:rFonts w:ascii="Arial Narrow" w:hAnsi="Arial Narrow"/>
          <w:i/>
          <w:noProof/>
          <w:sz w:val="24"/>
          <w:szCs w:val="24"/>
          <w:lang w:val="it-IT"/>
        </w:rPr>
      </w:pPr>
    </w:p>
    <w:p w14:paraId="5A965D88"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0227FB" w:rsidRDefault="00557393" w:rsidP="00557393">
      <w:pPr>
        <w:spacing w:line="276" w:lineRule="auto"/>
        <w:ind w:firstLine="708"/>
        <w:jc w:val="both"/>
        <w:rPr>
          <w:rFonts w:ascii="Arial Narrow" w:hAnsi="Arial Narrow"/>
          <w:i/>
          <w:noProof/>
          <w:sz w:val="24"/>
          <w:szCs w:val="24"/>
          <w:lang w:val="fr-BE"/>
        </w:rPr>
      </w:pPr>
      <w:r w:rsidRPr="000227FB">
        <w:rPr>
          <w:rFonts w:ascii="Arial Narrow" w:hAnsi="Arial Narrow"/>
          <w:i/>
          <w:noProof/>
          <w:sz w:val="24"/>
          <w:szCs w:val="24"/>
          <w:lang w:val="fr-BE"/>
        </w:rPr>
        <w:t>D</w:t>
      </w:r>
      <w:r w:rsidR="00EE1476" w:rsidRPr="000227FB">
        <w:rPr>
          <w:rFonts w:ascii="Arial Narrow" w:hAnsi="Arial Narrow"/>
          <w:i/>
          <w:noProof/>
          <w:sz w:val="24"/>
          <w:szCs w:val="24"/>
          <w:lang w:val="fr-BE"/>
        </w:rPr>
        <w:t>e asemenea, declar pe propria răspundere că</w:t>
      </w:r>
      <w:r w:rsidRPr="000227FB">
        <w:rPr>
          <w:rFonts w:ascii="Arial Narrow" w:hAnsi="Arial Narrow"/>
          <w:i/>
          <w:noProof/>
          <w:sz w:val="24"/>
          <w:szCs w:val="24"/>
          <w:lang w:val="fr-BE"/>
        </w:rPr>
        <w:t xml:space="preserve"> la </w:t>
      </w:r>
      <w:r w:rsidR="00EE1476" w:rsidRPr="000227FB">
        <w:rPr>
          <w:rFonts w:ascii="Arial Narrow" w:hAnsi="Arial Narrow"/>
          <w:i/>
          <w:noProof/>
          <w:sz w:val="24"/>
          <w:szCs w:val="24"/>
          <w:lang w:val="fr-BE"/>
        </w:rPr>
        <w:t>elaborare ofertei am ținut cont de obligațiile referitoare la condițiile de muncă și de protecție a muncii, și am inclus costul pentru îndeplinirea acestor obligaț</w:t>
      </w:r>
      <w:r w:rsidRPr="000227FB">
        <w:rPr>
          <w:rFonts w:ascii="Arial Narrow" w:hAnsi="Arial Narrow"/>
          <w:i/>
          <w:noProof/>
          <w:sz w:val="24"/>
          <w:szCs w:val="24"/>
          <w:lang w:val="fr-BE"/>
        </w:rPr>
        <w:t>ii.</w:t>
      </w:r>
    </w:p>
    <w:p w14:paraId="6E712AB7" w14:textId="77777777" w:rsidR="00557393" w:rsidRPr="00B05D19" w:rsidRDefault="00EE1476" w:rsidP="00EE1476">
      <w:pPr>
        <w:spacing w:after="120" w:line="276" w:lineRule="auto"/>
        <w:ind w:firstLine="708"/>
        <w:jc w:val="both"/>
        <w:rPr>
          <w:rFonts w:ascii="Arial Narrow" w:hAnsi="Arial Narrow"/>
          <w:i/>
          <w:sz w:val="24"/>
          <w:szCs w:val="24"/>
          <w:lang w:val="fr-BE"/>
        </w:rPr>
      </w:pPr>
      <w:proofErr w:type="spellStart"/>
      <w:r w:rsidRPr="00B05D19">
        <w:rPr>
          <w:rFonts w:ascii="Arial Narrow" w:hAnsi="Arial Narrow"/>
          <w:i/>
          <w:sz w:val="24"/>
          <w:szCs w:val="24"/>
          <w:lang w:val="fr-BE"/>
        </w:rPr>
        <w:t>Totodată</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declar</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că</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am</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luat</w:t>
      </w:r>
      <w:proofErr w:type="spellEnd"/>
      <w:r w:rsidRPr="00B05D19">
        <w:rPr>
          <w:rFonts w:ascii="Arial Narrow" w:hAnsi="Arial Narrow"/>
          <w:i/>
          <w:sz w:val="24"/>
          <w:szCs w:val="24"/>
          <w:lang w:val="fr-BE"/>
        </w:rPr>
        <w:t xml:space="preserve"> la </w:t>
      </w:r>
      <w:proofErr w:type="spellStart"/>
      <w:r w:rsidRPr="00B05D19">
        <w:rPr>
          <w:rFonts w:ascii="Arial Narrow" w:hAnsi="Arial Narrow"/>
          <w:i/>
          <w:sz w:val="24"/>
          <w:szCs w:val="24"/>
          <w:lang w:val="fr-BE"/>
        </w:rPr>
        <w:t>cunoştinţă</w:t>
      </w:r>
      <w:proofErr w:type="spellEnd"/>
      <w:r w:rsidR="00557393" w:rsidRPr="00B05D19">
        <w:rPr>
          <w:rFonts w:ascii="Arial Narrow" w:hAnsi="Arial Narrow"/>
          <w:i/>
          <w:sz w:val="24"/>
          <w:szCs w:val="24"/>
          <w:lang w:val="fr-BE"/>
        </w:rPr>
        <w:t xml:space="preserve"> de </w:t>
      </w:r>
      <w:proofErr w:type="spellStart"/>
      <w:r w:rsidR="00557393" w:rsidRPr="00B05D19">
        <w:rPr>
          <w:rFonts w:ascii="Arial Narrow" w:hAnsi="Arial Narrow"/>
          <w:i/>
          <w:sz w:val="24"/>
          <w:szCs w:val="24"/>
          <w:lang w:val="fr-BE"/>
        </w:rPr>
        <w:t>prevederile</w:t>
      </w:r>
      <w:proofErr w:type="spellEnd"/>
      <w:r w:rsidR="00557393" w:rsidRPr="00B05D19">
        <w:rPr>
          <w:rFonts w:ascii="Arial Narrow" w:hAnsi="Arial Narrow"/>
          <w:i/>
          <w:sz w:val="24"/>
          <w:szCs w:val="24"/>
          <w:lang w:val="fr-BE"/>
        </w:rPr>
        <w:t xml:space="preserve"> art 326 « </w:t>
      </w:r>
      <w:proofErr w:type="spellStart"/>
      <w:r w:rsidR="00557393" w:rsidRPr="00B05D19">
        <w:rPr>
          <w:rFonts w:ascii="Arial Narrow" w:hAnsi="Arial Narrow"/>
          <w:i/>
          <w:sz w:val="24"/>
          <w:szCs w:val="24"/>
          <w:lang w:val="fr-BE"/>
        </w:rPr>
        <w:t>Falsul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Declaraţii</w:t>
      </w:r>
      <w:proofErr w:type="spellEnd"/>
      <w:r w:rsidR="00557393" w:rsidRPr="00B05D19">
        <w:rPr>
          <w:rFonts w:ascii="Arial Narrow" w:hAnsi="Arial Narrow"/>
          <w:i/>
          <w:sz w:val="24"/>
          <w:szCs w:val="24"/>
          <w:lang w:val="fr-BE"/>
        </w:rPr>
        <w:t xml:space="preserve"> » </w:t>
      </w:r>
      <w:proofErr w:type="spellStart"/>
      <w:r w:rsidR="00557393" w:rsidRPr="00B05D19">
        <w:rPr>
          <w:rFonts w:ascii="Arial Narrow" w:hAnsi="Arial Narrow"/>
          <w:i/>
          <w:sz w:val="24"/>
          <w:szCs w:val="24"/>
          <w:lang w:val="fr-BE"/>
        </w:rPr>
        <w:t>din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Codul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Penal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referitor</w:t>
      </w:r>
      <w:proofErr w:type="spellEnd"/>
      <w:r w:rsidR="00557393" w:rsidRPr="00B05D19">
        <w:rPr>
          <w:rFonts w:ascii="Arial Narrow" w:hAnsi="Arial Narrow"/>
          <w:i/>
          <w:sz w:val="24"/>
          <w:szCs w:val="24"/>
          <w:lang w:val="fr-BE"/>
        </w:rPr>
        <w:t xml:space="preserve"> la « </w:t>
      </w:r>
      <w:proofErr w:type="spellStart"/>
      <w:r w:rsidR="00557393" w:rsidRPr="00B05D19">
        <w:rPr>
          <w:rFonts w:ascii="Arial Narrow" w:hAnsi="Arial Narrow"/>
          <w:i/>
          <w:sz w:val="24"/>
          <w:szCs w:val="24"/>
          <w:lang w:val="fr-BE"/>
        </w:rPr>
        <w:t>Declararea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necore</w:t>
      </w:r>
      <w:r w:rsidR="00EF7D0D" w:rsidRPr="00B05D19">
        <w:rPr>
          <w:rFonts w:ascii="Arial Narrow" w:hAnsi="Arial Narrow"/>
          <w:i/>
          <w:sz w:val="24"/>
          <w:szCs w:val="24"/>
          <w:lang w:val="fr-BE"/>
        </w:rPr>
        <w:t>spunzătoare</w:t>
      </w:r>
      <w:proofErr w:type="spellEnd"/>
      <w:r w:rsidR="00EF7D0D" w:rsidRPr="00B05D19">
        <w:rPr>
          <w:rFonts w:ascii="Arial Narrow" w:hAnsi="Arial Narrow"/>
          <w:i/>
          <w:sz w:val="24"/>
          <w:szCs w:val="24"/>
          <w:lang w:val="fr-BE"/>
        </w:rPr>
        <w:t xml:space="preserve"> a </w:t>
      </w:r>
      <w:proofErr w:type="spellStart"/>
      <w:r w:rsidR="00EF7D0D" w:rsidRPr="00B05D19">
        <w:rPr>
          <w:rFonts w:ascii="Arial Narrow" w:hAnsi="Arial Narrow"/>
          <w:i/>
          <w:sz w:val="24"/>
          <w:szCs w:val="24"/>
          <w:lang w:val="fr-BE"/>
        </w:rPr>
        <w:t>adevărului</w:t>
      </w:r>
      <w:proofErr w:type="spellEnd"/>
      <w:r w:rsidR="00EF7D0D" w:rsidRPr="00B05D19">
        <w:rPr>
          <w:rFonts w:ascii="Arial Narrow" w:hAnsi="Arial Narrow"/>
          <w:i/>
          <w:sz w:val="24"/>
          <w:szCs w:val="24"/>
          <w:lang w:val="fr-BE"/>
        </w:rPr>
        <w:t xml:space="preserve">, </w:t>
      </w:r>
      <w:proofErr w:type="spellStart"/>
      <w:r w:rsidR="00EF7D0D" w:rsidRPr="00B05D19">
        <w:rPr>
          <w:rFonts w:ascii="Arial Narrow" w:hAnsi="Arial Narrow"/>
          <w:i/>
          <w:sz w:val="24"/>
          <w:szCs w:val="24"/>
          <w:lang w:val="fr-BE"/>
        </w:rPr>
        <w:t>făcută</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unui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organ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instituţii</w:t>
      </w:r>
      <w:proofErr w:type="spellEnd"/>
      <w:r w:rsidR="00557393" w:rsidRPr="00B05D19">
        <w:rPr>
          <w:rFonts w:ascii="Arial Narrow" w:hAnsi="Arial Narrow"/>
          <w:i/>
          <w:sz w:val="24"/>
          <w:szCs w:val="24"/>
          <w:lang w:val="fr-BE"/>
        </w:rPr>
        <w:t xml:space="preserve"> de stat </w:t>
      </w:r>
      <w:proofErr w:type="spellStart"/>
      <w:r w:rsidR="00557393" w:rsidRPr="00B05D19">
        <w:rPr>
          <w:rFonts w:ascii="Arial Narrow" w:hAnsi="Arial Narrow"/>
          <w:i/>
          <w:sz w:val="24"/>
          <w:szCs w:val="24"/>
          <w:lang w:val="fr-BE"/>
        </w:rPr>
        <w:t>ori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alte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unităţi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vederea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producerii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consecinţe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juridice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sine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altul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atunci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când</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potrivit</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legii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ori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împrejurărilor</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declaraţia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făcuta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serveşte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producerea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acelei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consecinţe</w:t>
      </w:r>
      <w:proofErr w:type="spellEnd"/>
      <w:r w:rsidR="00557393" w:rsidRPr="00B05D19">
        <w:rPr>
          <w:rFonts w:ascii="Arial Narrow" w:hAnsi="Arial Narrow"/>
          <w:i/>
          <w:sz w:val="24"/>
          <w:szCs w:val="24"/>
          <w:lang w:val="fr-BE"/>
        </w:rPr>
        <w:t xml:space="preserve">, se </w:t>
      </w:r>
      <w:proofErr w:type="spellStart"/>
      <w:r w:rsidR="00557393" w:rsidRPr="00B05D19">
        <w:rPr>
          <w:rFonts w:ascii="Arial Narrow" w:hAnsi="Arial Narrow"/>
          <w:i/>
          <w:sz w:val="24"/>
          <w:szCs w:val="24"/>
          <w:lang w:val="fr-BE"/>
        </w:rPr>
        <w:t>pedepseşte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închisoare</w:t>
      </w:r>
      <w:proofErr w:type="spellEnd"/>
      <w:r w:rsidR="00557393" w:rsidRPr="00B05D19">
        <w:rPr>
          <w:rFonts w:ascii="Arial Narrow" w:hAnsi="Arial Narrow"/>
          <w:i/>
          <w:sz w:val="24"/>
          <w:szCs w:val="24"/>
          <w:lang w:val="fr-BE"/>
        </w:rPr>
        <w:t xml:space="preserve"> de la 3 </w:t>
      </w:r>
      <w:proofErr w:type="spellStart"/>
      <w:r w:rsidR="00557393" w:rsidRPr="00B05D19">
        <w:rPr>
          <w:rFonts w:ascii="Arial Narrow" w:hAnsi="Arial Narrow"/>
          <w:i/>
          <w:sz w:val="24"/>
          <w:szCs w:val="24"/>
          <w:lang w:val="fr-BE"/>
        </w:rPr>
        <w:t>luni</w:t>
      </w:r>
      <w:proofErr w:type="spellEnd"/>
      <w:r w:rsidR="00557393" w:rsidRPr="00B05D19">
        <w:rPr>
          <w:rFonts w:ascii="Arial Narrow" w:hAnsi="Arial Narrow"/>
          <w:i/>
          <w:sz w:val="24"/>
          <w:szCs w:val="24"/>
          <w:lang w:val="fr-BE"/>
        </w:rPr>
        <w:t xml:space="preserve"> la 2 </w:t>
      </w:r>
      <w:proofErr w:type="spellStart"/>
      <w:r w:rsidR="00557393" w:rsidRPr="00B05D19">
        <w:rPr>
          <w:rFonts w:ascii="Arial Narrow" w:hAnsi="Arial Narrow"/>
          <w:i/>
          <w:sz w:val="24"/>
          <w:szCs w:val="24"/>
          <w:lang w:val="fr-BE"/>
        </w:rPr>
        <w:t>ani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cu</w:t>
      </w:r>
      <w:proofErr w:type="spellEnd"/>
      <w:r w:rsidR="00557393" w:rsidRPr="00B05D19">
        <w:rPr>
          <w:rFonts w:ascii="Arial Narrow" w:hAnsi="Arial Narrow"/>
          <w:i/>
          <w:sz w:val="24"/>
          <w:szCs w:val="24"/>
          <w:lang w:val="fr-BE"/>
        </w:rPr>
        <w:t xml:space="preserve"> amenda »</w:t>
      </w:r>
    </w:p>
    <w:p w14:paraId="06809E47" w14:textId="77777777" w:rsidR="00557393" w:rsidRPr="00B05D19" w:rsidRDefault="00557393" w:rsidP="00557393">
      <w:pPr>
        <w:spacing w:after="120" w:line="276" w:lineRule="auto"/>
        <w:jc w:val="both"/>
        <w:rPr>
          <w:rFonts w:ascii="Arial Narrow" w:hAnsi="Arial Narrow"/>
          <w:i/>
          <w:sz w:val="24"/>
          <w:szCs w:val="24"/>
          <w:lang w:val="fr-BE"/>
        </w:rPr>
      </w:pPr>
    </w:p>
    <w:p w14:paraId="0F44BD92" w14:textId="77777777" w:rsidR="00557393" w:rsidRPr="000227FB" w:rsidRDefault="00557393" w:rsidP="00557393">
      <w:pPr>
        <w:spacing w:after="120" w:line="276" w:lineRule="auto"/>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5B295138"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B1DC09C"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F7316C3" w14:textId="77777777" w:rsidR="00557393" w:rsidRPr="000227FB" w:rsidRDefault="00557393" w:rsidP="00557393">
      <w:pPr>
        <w:spacing w:after="120" w:line="276" w:lineRule="auto"/>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1D3CF482"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467CE582"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407D949A"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2CBAB2C3"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1689C03"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 de e-mail                                                                                    .....................................................</w:t>
      </w:r>
    </w:p>
    <w:p w14:paraId="7535E944"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E1242AC" w14:textId="77777777" w:rsidR="00557393" w:rsidRPr="000227FB" w:rsidRDefault="00557393" w:rsidP="00557393">
      <w:pPr>
        <w:spacing w:line="276" w:lineRule="auto"/>
        <w:ind w:firstLine="720"/>
        <w:jc w:val="both"/>
        <w:outlineLvl w:val="0"/>
        <w:rPr>
          <w:rFonts w:ascii="Arial Narrow" w:hAnsi="Arial Narrow"/>
          <w:b/>
          <w:i/>
          <w:color w:val="000000"/>
          <w:sz w:val="24"/>
          <w:szCs w:val="24"/>
          <w:u w:val="single"/>
          <w:lang w:val="it-IT"/>
        </w:rPr>
      </w:pPr>
    </w:p>
    <w:p w14:paraId="6D946DBD"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7242E0C5"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0AB5E22D"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7EB28E84"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23126AAC"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149300C2"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6690D5C3"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5D657806"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18BA6462"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41A9D426"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2B3C99C3"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055F1C69" w14:textId="77777777" w:rsidR="00805706" w:rsidRPr="000227FB" w:rsidRDefault="00805706" w:rsidP="00557393">
      <w:pPr>
        <w:spacing w:line="276" w:lineRule="auto"/>
        <w:ind w:firstLine="720"/>
        <w:jc w:val="both"/>
        <w:outlineLvl w:val="0"/>
        <w:rPr>
          <w:rFonts w:ascii="Arial Narrow" w:hAnsi="Arial Narrow"/>
          <w:b/>
          <w:i/>
          <w:color w:val="000000"/>
          <w:sz w:val="24"/>
          <w:szCs w:val="24"/>
          <w:u w:val="single"/>
          <w:lang w:val="it-IT"/>
        </w:rPr>
      </w:pPr>
    </w:p>
    <w:p w14:paraId="4EE38D27" w14:textId="77777777" w:rsidR="00C533AC" w:rsidRPr="000227FB" w:rsidRDefault="00C533AC" w:rsidP="00750D30">
      <w:pPr>
        <w:spacing w:line="276" w:lineRule="auto"/>
        <w:jc w:val="both"/>
        <w:outlineLvl w:val="0"/>
        <w:rPr>
          <w:rFonts w:ascii="Arial Narrow" w:hAnsi="Arial Narrow"/>
          <w:b/>
          <w:i/>
          <w:color w:val="000000"/>
          <w:sz w:val="24"/>
          <w:szCs w:val="24"/>
          <w:u w:val="single"/>
          <w:lang w:val="it-IT"/>
        </w:rPr>
      </w:pPr>
    </w:p>
    <w:p w14:paraId="0AAAFDAB" w14:textId="77777777" w:rsidR="00256212" w:rsidRPr="000227FB" w:rsidRDefault="00256212" w:rsidP="00256212">
      <w:pPr>
        <w:jc w:val="right"/>
        <w:rPr>
          <w:rFonts w:ascii="Arial Narrow" w:hAnsi="Arial Narrow"/>
          <w:b/>
          <w:i/>
          <w:noProof/>
          <w:sz w:val="24"/>
          <w:szCs w:val="24"/>
          <w:lang w:val="it-IT"/>
        </w:rPr>
      </w:pPr>
      <w:r w:rsidRPr="000227FB">
        <w:rPr>
          <w:rFonts w:ascii="Arial Narrow" w:hAnsi="Arial Narrow"/>
          <w:b/>
          <w:i/>
          <w:noProof/>
          <w:sz w:val="24"/>
          <w:szCs w:val="24"/>
          <w:lang w:val="it-IT"/>
        </w:rPr>
        <w:lastRenderedPageBreak/>
        <w:t>FORMULARUL nr.5</w:t>
      </w:r>
    </w:p>
    <w:p w14:paraId="5CD23D32" w14:textId="77777777" w:rsidR="00256212" w:rsidRPr="000227FB" w:rsidRDefault="00256212" w:rsidP="00256212">
      <w:pPr>
        <w:rPr>
          <w:rFonts w:ascii="Arial Narrow" w:eastAsia="Calibri" w:hAnsi="Arial Narrow"/>
          <w:b/>
          <w:bCs/>
          <w:sz w:val="24"/>
          <w:szCs w:val="24"/>
          <w:lang w:val="it-IT"/>
        </w:rPr>
      </w:pPr>
    </w:p>
    <w:p w14:paraId="08828A39" w14:textId="77777777"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12FD6522"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1E1D7437"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269E75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53DC1BF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3E29B124" w14:textId="77777777"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607D86D2"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AAA10D6"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54C6D1"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45C416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245E17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DE74BEC" w14:textId="77777777"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D5897B1" w14:textId="77777777" w:rsidR="00750D30"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AC03DFD" w14:textId="77777777" w:rsidR="00256212" w:rsidRPr="00D023E5" w:rsidRDefault="00256212" w:rsidP="00DD31CE">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999"/>
        <w:gridCol w:w="4548"/>
      </w:tblGrid>
      <w:tr w:rsidR="00A57434" w:rsidRPr="005670AC" w14:paraId="31700B1D" w14:textId="77777777" w:rsidTr="00995C48">
        <w:trPr>
          <w:trHeight w:hRule="exact" w:val="288"/>
        </w:trPr>
        <w:tc>
          <w:tcPr>
            <w:tcW w:w="941" w:type="dxa"/>
            <w:shd w:val="clear" w:color="auto" w:fill="auto"/>
            <w:vAlign w:val="center"/>
          </w:tcPr>
          <w:p w14:paraId="2C16E0D6" w14:textId="77777777" w:rsidR="00A57434" w:rsidRPr="005670AC" w:rsidRDefault="00A57434" w:rsidP="00DD31CE">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Nr. Crt.</w:t>
            </w:r>
          </w:p>
        </w:tc>
        <w:tc>
          <w:tcPr>
            <w:tcW w:w="3999" w:type="dxa"/>
            <w:shd w:val="clear" w:color="auto" w:fill="auto"/>
            <w:vAlign w:val="center"/>
          </w:tcPr>
          <w:p w14:paraId="04BC47FD" w14:textId="77777777" w:rsidR="00A57434" w:rsidRPr="005670AC" w:rsidRDefault="00A57434" w:rsidP="00DD31CE">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Numele şi Prenumele</w:t>
            </w:r>
          </w:p>
        </w:tc>
        <w:tc>
          <w:tcPr>
            <w:tcW w:w="4548" w:type="dxa"/>
            <w:shd w:val="clear" w:color="auto" w:fill="auto"/>
            <w:vAlign w:val="center"/>
          </w:tcPr>
          <w:p w14:paraId="46226B02" w14:textId="21DA047F" w:rsidR="00A57434" w:rsidRPr="005670AC" w:rsidRDefault="00A57434" w:rsidP="00DD31CE">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Funcţia</w:t>
            </w:r>
          </w:p>
        </w:tc>
      </w:tr>
      <w:tr w:rsidR="008F3B78" w:rsidRPr="005670AC" w14:paraId="0C247263" w14:textId="77777777" w:rsidTr="00002EA7">
        <w:trPr>
          <w:trHeight w:val="336"/>
        </w:trPr>
        <w:tc>
          <w:tcPr>
            <w:tcW w:w="941" w:type="dxa"/>
            <w:shd w:val="clear" w:color="auto" w:fill="auto"/>
            <w:vAlign w:val="center"/>
          </w:tcPr>
          <w:p w14:paraId="326713C7"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376E94A2" w14:textId="25816CD3" w:rsidR="008F3B78" w:rsidRPr="008F3B78" w:rsidRDefault="008F3B78" w:rsidP="00DD31CE">
            <w:pPr>
              <w:rPr>
                <w:rFonts w:ascii="Times New Roman" w:hAnsi="Times New Roman"/>
                <w:sz w:val="22"/>
                <w:szCs w:val="22"/>
              </w:rPr>
            </w:pPr>
            <w:r w:rsidRPr="008F3B78">
              <w:rPr>
                <w:rFonts w:ascii="Times New Roman" w:hAnsi="Times New Roman"/>
                <w:sz w:val="22"/>
                <w:szCs w:val="22"/>
              </w:rPr>
              <w:t xml:space="preserve">Prof. univ. dr. </w:t>
            </w:r>
            <w:proofErr w:type="spellStart"/>
            <w:r w:rsidRPr="008F3B78">
              <w:rPr>
                <w:rFonts w:ascii="Times New Roman" w:hAnsi="Times New Roman"/>
                <w:sz w:val="22"/>
                <w:szCs w:val="22"/>
              </w:rPr>
              <w:t>ing</w:t>
            </w:r>
            <w:proofErr w:type="spellEnd"/>
            <w:r w:rsidRPr="008F3B78">
              <w:rPr>
                <w:rFonts w:ascii="Times New Roman" w:hAnsi="Times New Roman"/>
                <w:sz w:val="22"/>
                <w:szCs w:val="22"/>
              </w:rPr>
              <w:t xml:space="preserve">. </w:t>
            </w:r>
            <w:proofErr w:type="spellStart"/>
            <w:r w:rsidRPr="008F3B78">
              <w:rPr>
                <w:rFonts w:ascii="Times New Roman" w:hAnsi="Times New Roman"/>
                <w:sz w:val="22"/>
                <w:szCs w:val="22"/>
              </w:rPr>
              <w:t>habil</w:t>
            </w:r>
            <w:proofErr w:type="spellEnd"/>
            <w:r w:rsidRPr="008F3B78">
              <w:rPr>
                <w:rFonts w:ascii="Times New Roman" w:hAnsi="Times New Roman"/>
                <w:sz w:val="22"/>
                <w:szCs w:val="22"/>
              </w:rPr>
              <w:t>. Marian BARBU</w:t>
            </w:r>
          </w:p>
        </w:tc>
        <w:tc>
          <w:tcPr>
            <w:tcW w:w="4548" w:type="dxa"/>
            <w:shd w:val="clear" w:color="auto" w:fill="auto"/>
            <w:vAlign w:val="center"/>
          </w:tcPr>
          <w:p w14:paraId="2848CE70" w14:textId="22A2CECD" w:rsidR="008F3B78" w:rsidRPr="008F3B78" w:rsidRDefault="008F3B78" w:rsidP="00DD31CE">
            <w:pPr>
              <w:rPr>
                <w:rFonts w:ascii="Times New Roman" w:hAnsi="Times New Roman"/>
                <w:sz w:val="22"/>
                <w:szCs w:val="22"/>
              </w:rPr>
            </w:pPr>
            <w:r w:rsidRPr="008F3B78">
              <w:rPr>
                <w:rFonts w:ascii="Times New Roman" w:hAnsi="Times New Roman"/>
                <w:bCs/>
                <w:sz w:val="22"/>
                <w:szCs w:val="22"/>
                <w:lang w:eastAsia="zh-CN"/>
              </w:rPr>
              <w:t xml:space="preserve">Rector </w:t>
            </w:r>
          </w:p>
        </w:tc>
      </w:tr>
      <w:tr w:rsidR="008F3B78" w:rsidRPr="005670AC" w14:paraId="1376E987" w14:textId="77777777" w:rsidTr="00D974AA">
        <w:tc>
          <w:tcPr>
            <w:tcW w:w="941" w:type="dxa"/>
            <w:shd w:val="clear" w:color="auto" w:fill="auto"/>
            <w:vAlign w:val="center"/>
          </w:tcPr>
          <w:p w14:paraId="6D44EF51"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089DEED7" w14:textId="0194DB06"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ro-RO"/>
              </w:rPr>
              <w:t xml:space="preserve">Prof. univ. dr. </w:t>
            </w:r>
            <w:proofErr w:type="spellStart"/>
            <w:r w:rsidRPr="008F3B78">
              <w:rPr>
                <w:rFonts w:ascii="Times New Roman" w:hAnsi="Times New Roman"/>
                <w:sz w:val="22"/>
                <w:szCs w:val="22"/>
                <w:lang w:eastAsia="ro-RO"/>
              </w:rPr>
              <w:t>ing</w:t>
            </w:r>
            <w:proofErr w:type="spellEnd"/>
            <w:r w:rsidRPr="008F3B78">
              <w:rPr>
                <w:rFonts w:ascii="Times New Roman" w:hAnsi="Times New Roman"/>
                <w:sz w:val="22"/>
                <w:szCs w:val="22"/>
                <w:lang w:eastAsia="ro-RO"/>
              </w:rPr>
              <w:t>. Elena MEREUȚĂ</w:t>
            </w:r>
          </w:p>
        </w:tc>
        <w:tc>
          <w:tcPr>
            <w:tcW w:w="4548" w:type="dxa"/>
            <w:shd w:val="clear" w:color="auto" w:fill="auto"/>
            <w:vAlign w:val="center"/>
          </w:tcPr>
          <w:p w14:paraId="2DE05DB0" w14:textId="7AAC5A1A" w:rsidR="008F3B78" w:rsidRPr="008F3B78" w:rsidRDefault="008F3B78" w:rsidP="00DD31CE">
            <w:pPr>
              <w:rPr>
                <w:rFonts w:ascii="Times New Roman" w:hAnsi="Times New Roman"/>
                <w:sz w:val="22"/>
                <w:szCs w:val="22"/>
              </w:rPr>
            </w:pPr>
            <w:r w:rsidRPr="008F3B78">
              <w:rPr>
                <w:rFonts w:ascii="Times New Roman" w:hAnsi="Times New Roman"/>
                <w:bCs/>
                <w:sz w:val="22"/>
                <w:szCs w:val="22"/>
                <w:lang w:eastAsia="zh-CN"/>
              </w:rPr>
              <w:t xml:space="preserve">Prorector </w:t>
            </w:r>
            <w:proofErr w:type="spellStart"/>
            <w:r w:rsidRPr="008F3B78">
              <w:rPr>
                <w:rFonts w:ascii="Times New Roman" w:hAnsi="Times New Roman"/>
                <w:bCs/>
                <w:sz w:val="22"/>
                <w:szCs w:val="22"/>
                <w:lang w:eastAsia="zh-CN"/>
              </w:rPr>
              <w:t>responsabil</w:t>
            </w:r>
            <w:proofErr w:type="spellEnd"/>
            <w:r w:rsidRPr="008F3B78">
              <w:rPr>
                <w:rFonts w:ascii="Times New Roman" w:hAnsi="Times New Roman"/>
                <w:bCs/>
                <w:sz w:val="22"/>
                <w:szCs w:val="22"/>
                <w:lang w:eastAsia="zh-CN"/>
              </w:rPr>
              <w:t xml:space="preserve"> cu </w:t>
            </w:r>
            <w:proofErr w:type="spellStart"/>
            <w:r w:rsidRPr="008F3B78">
              <w:rPr>
                <w:rFonts w:ascii="Times New Roman" w:hAnsi="Times New Roman"/>
                <w:bCs/>
                <w:sz w:val="22"/>
                <w:szCs w:val="22"/>
                <w:lang w:eastAsia="zh-CN"/>
              </w:rPr>
              <w:t>activitatea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didactică</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și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asigurarea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calității</w:t>
            </w:r>
            <w:proofErr w:type="spellEnd"/>
          </w:p>
        </w:tc>
      </w:tr>
      <w:tr w:rsidR="008F3B78" w:rsidRPr="0080192D" w14:paraId="114020D0" w14:textId="77777777" w:rsidTr="00D974AA">
        <w:tc>
          <w:tcPr>
            <w:tcW w:w="941" w:type="dxa"/>
            <w:shd w:val="clear" w:color="auto" w:fill="auto"/>
            <w:vAlign w:val="center"/>
          </w:tcPr>
          <w:p w14:paraId="53E9A98C"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461A40F7" w14:textId="249914AE" w:rsidR="008F3B78" w:rsidRPr="008F3B78" w:rsidRDefault="008F3B78" w:rsidP="00DD31CE">
            <w:pPr>
              <w:rPr>
                <w:rFonts w:ascii="Times New Roman" w:hAnsi="Times New Roman"/>
                <w:sz w:val="22"/>
                <w:szCs w:val="22"/>
              </w:rPr>
            </w:pPr>
            <w:r w:rsidRPr="008F3B78">
              <w:rPr>
                <w:rFonts w:ascii="Times New Roman" w:hAnsi="Times New Roman"/>
                <w:sz w:val="22"/>
                <w:szCs w:val="22"/>
              </w:rPr>
              <w:t xml:space="preserve">Prof. univ. dr. </w:t>
            </w:r>
            <w:r w:rsidRPr="008F3B78">
              <w:rPr>
                <w:rFonts w:ascii="Times New Roman" w:hAnsi="Times New Roman"/>
                <w:sz w:val="22"/>
                <w:szCs w:val="22"/>
                <w:lang w:eastAsia="ro-RO"/>
              </w:rPr>
              <w:t>Adrian MICU</w:t>
            </w:r>
          </w:p>
        </w:tc>
        <w:tc>
          <w:tcPr>
            <w:tcW w:w="4548" w:type="dxa"/>
            <w:shd w:val="clear" w:color="auto" w:fill="auto"/>
            <w:vAlign w:val="center"/>
          </w:tcPr>
          <w:p w14:paraId="783B2D27" w14:textId="6B24B397" w:rsidR="008F3B78" w:rsidRPr="000227FB" w:rsidRDefault="008F3B78" w:rsidP="00DD31CE">
            <w:pPr>
              <w:rPr>
                <w:rFonts w:ascii="Times New Roman" w:hAnsi="Times New Roman"/>
                <w:sz w:val="22"/>
                <w:szCs w:val="22"/>
                <w:lang w:val="it-IT"/>
              </w:rPr>
            </w:pPr>
            <w:r w:rsidRPr="000227FB">
              <w:rPr>
                <w:rFonts w:ascii="Times New Roman" w:hAnsi="Times New Roman"/>
                <w:bCs/>
                <w:sz w:val="22"/>
                <w:szCs w:val="22"/>
                <w:lang w:val="it-IT" w:eastAsia="zh-CN"/>
              </w:rPr>
              <w:t>Prorector responsabil cu cercetarea, dezvoltarea, inovarea, relațiile interuniversitare și mediul de afaceri</w:t>
            </w:r>
          </w:p>
        </w:tc>
      </w:tr>
      <w:tr w:rsidR="008F3B78" w:rsidRPr="0080192D" w14:paraId="1AB88A1E" w14:textId="77777777" w:rsidTr="00D974AA">
        <w:tc>
          <w:tcPr>
            <w:tcW w:w="941" w:type="dxa"/>
            <w:shd w:val="clear" w:color="auto" w:fill="auto"/>
            <w:vAlign w:val="center"/>
          </w:tcPr>
          <w:p w14:paraId="643797EA"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43CBC95E" w14:textId="04CD0569"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ro-RO"/>
              </w:rPr>
              <w:t xml:space="preserve">Conf. univ. dr. </w:t>
            </w:r>
            <w:proofErr w:type="spellStart"/>
            <w:r w:rsidRPr="008F3B78">
              <w:rPr>
                <w:rFonts w:ascii="Times New Roman" w:hAnsi="Times New Roman"/>
                <w:sz w:val="22"/>
                <w:szCs w:val="22"/>
                <w:lang w:eastAsia="ro-RO"/>
              </w:rPr>
              <w:t>ing</w:t>
            </w:r>
            <w:proofErr w:type="spellEnd"/>
            <w:r w:rsidRPr="008F3B78">
              <w:rPr>
                <w:rFonts w:ascii="Times New Roman" w:hAnsi="Times New Roman"/>
                <w:sz w:val="22"/>
                <w:szCs w:val="22"/>
                <w:lang w:eastAsia="ro-RO"/>
              </w:rPr>
              <w:t>. Ștefan BALTĂ</w:t>
            </w:r>
          </w:p>
        </w:tc>
        <w:tc>
          <w:tcPr>
            <w:tcW w:w="4548" w:type="dxa"/>
            <w:shd w:val="clear" w:color="auto" w:fill="auto"/>
            <w:vAlign w:val="center"/>
          </w:tcPr>
          <w:p w14:paraId="7BF9016C" w14:textId="0ABC5881" w:rsidR="008F3B78" w:rsidRPr="000227FB" w:rsidRDefault="008F3B78" w:rsidP="00DD31CE">
            <w:pPr>
              <w:rPr>
                <w:rFonts w:ascii="Times New Roman" w:hAnsi="Times New Roman"/>
                <w:sz w:val="22"/>
                <w:szCs w:val="22"/>
                <w:lang w:val="it-IT"/>
              </w:rPr>
            </w:pPr>
            <w:r w:rsidRPr="000227FB">
              <w:rPr>
                <w:rFonts w:ascii="Times New Roman" w:hAnsi="Times New Roman"/>
                <w:bCs/>
                <w:sz w:val="22"/>
                <w:szCs w:val="22"/>
                <w:lang w:val="it-IT" w:eastAsia="zh-CN"/>
              </w:rPr>
              <w:t>Prorector responsabil cu parteneriatul cu studenții și accesare fonduri europene</w:t>
            </w:r>
          </w:p>
        </w:tc>
      </w:tr>
      <w:tr w:rsidR="008F3B78" w:rsidRPr="0080192D" w14:paraId="2A05F1B3" w14:textId="77777777" w:rsidTr="00D974AA">
        <w:tc>
          <w:tcPr>
            <w:tcW w:w="941" w:type="dxa"/>
            <w:shd w:val="clear" w:color="auto" w:fill="auto"/>
            <w:vAlign w:val="center"/>
          </w:tcPr>
          <w:p w14:paraId="34975A5F"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2D72AE34" w14:textId="5B300AFB"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ro-RO"/>
              </w:rPr>
              <w:t>Prof. univ. dr. George Cristian SCHIN</w:t>
            </w:r>
          </w:p>
        </w:tc>
        <w:tc>
          <w:tcPr>
            <w:tcW w:w="4548" w:type="dxa"/>
            <w:shd w:val="clear" w:color="auto" w:fill="auto"/>
            <w:vAlign w:val="center"/>
          </w:tcPr>
          <w:p w14:paraId="2391C381" w14:textId="02C1AEDA" w:rsidR="008F3B78" w:rsidRPr="000227FB" w:rsidRDefault="008F3B78" w:rsidP="00DD31CE">
            <w:pPr>
              <w:rPr>
                <w:rFonts w:ascii="Times New Roman" w:hAnsi="Times New Roman"/>
                <w:sz w:val="22"/>
                <w:szCs w:val="22"/>
                <w:lang w:val="it-IT"/>
              </w:rPr>
            </w:pPr>
            <w:r w:rsidRPr="000227FB">
              <w:rPr>
                <w:rFonts w:ascii="Times New Roman" w:hAnsi="Times New Roman"/>
                <w:bCs/>
                <w:sz w:val="22"/>
                <w:szCs w:val="22"/>
                <w:lang w:val="it-IT" w:eastAsia="zh-CN"/>
              </w:rPr>
              <w:t>Prorector responsabil cu legislația, managementul resurselor umane și parteneriatele instituționale</w:t>
            </w:r>
          </w:p>
        </w:tc>
      </w:tr>
      <w:tr w:rsidR="008F3B78" w:rsidRPr="0080192D" w14:paraId="6249C321" w14:textId="77777777" w:rsidTr="00D974AA">
        <w:tc>
          <w:tcPr>
            <w:tcW w:w="941" w:type="dxa"/>
            <w:shd w:val="clear" w:color="auto" w:fill="auto"/>
            <w:vAlign w:val="center"/>
          </w:tcPr>
          <w:p w14:paraId="41161E98"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08A07A66" w14:textId="307F17C3" w:rsidR="008F3B78" w:rsidRPr="008F3B78" w:rsidRDefault="008F3B78" w:rsidP="00DD31CE">
            <w:pPr>
              <w:rPr>
                <w:rFonts w:ascii="Times New Roman" w:hAnsi="Times New Roman"/>
                <w:sz w:val="22"/>
                <w:szCs w:val="22"/>
              </w:rPr>
            </w:pPr>
            <w:r w:rsidRPr="008F3B78">
              <w:rPr>
                <w:rFonts w:ascii="Times New Roman" w:hAnsi="Times New Roman"/>
                <w:sz w:val="22"/>
                <w:szCs w:val="22"/>
              </w:rPr>
              <w:t>Prof. univ. dr. Arthur Viorel TULUȘ</w:t>
            </w:r>
          </w:p>
        </w:tc>
        <w:tc>
          <w:tcPr>
            <w:tcW w:w="4548" w:type="dxa"/>
            <w:shd w:val="clear" w:color="auto" w:fill="auto"/>
            <w:vAlign w:val="center"/>
          </w:tcPr>
          <w:p w14:paraId="0F8451FB" w14:textId="4880A226" w:rsidR="008F3B78" w:rsidRPr="000227FB" w:rsidRDefault="008F3B78" w:rsidP="00DD31CE">
            <w:pPr>
              <w:rPr>
                <w:rFonts w:ascii="Times New Roman" w:hAnsi="Times New Roman"/>
                <w:sz w:val="22"/>
                <w:szCs w:val="22"/>
                <w:lang w:val="it-IT"/>
              </w:rPr>
            </w:pPr>
            <w:r w:rsidRPr="000227FB">
              <w:rPr>
                <w:rFonts w:ascii="Times New Roman" w:hAnsi="Times New Roman"/>
                <w:sz w:val="22"/>
                <w:szCs w:val="22"/>
                <w:lang w:val="it-IT"/>
              </w:rPr>
              <w:t xml:space="preserve">Prorector </w:t>
            </w:r>
            <w:r w:rsidRPr="000227FB">
              <w:rPr>
                <w:rFonts w:ascii="Times New Roman" w:hAnsi="Times New Roman"/>
                <w:bCs/>
                <w:sz w:val="22"/>
                <w:szCs w:val="22"/>
                <w:lang w:val="it-IT" w:eastAsia="zh-CN"/>
              </w:rPr>
              <w:t>responsabil cu</w:t>
            </w:r>
            <w:r w:rsidRPr="000227FB">
              <w:rPr>
                <w:rFonts w:ascii="Times New Roman" w:hAnsi="Times New Roman"/>
                <w:sz w:val="22"/>
                <w:szCs w:val="22"/>
                <w:lang w:val="it-IT"/>
              </w:rPr>
              <w:t xml:space="preserve"> internaționalizarea, relațiile publice și parteneriatul cu mediul socio-cultural</w:t>
            </w:r>
          </w:p>
        </w:tc>
      </w:tr>
      <w:tr w:rsidR="008F3B78" w:rsidRPr="005670AC" w14:paraId="0E25F438" w14:textId="77777777" w:rsidTr="00D974AA">
        <w:tc>
          <w:tcPr>
            <w:tcW w:w="941" w:type="dxa"/>
            <w:shd w:val="clear" w:color="auto" w:fill="auto"/>
            <w:vAlign w:val="center"/>
          </w:tcPr>
          <w:p w14:paraId="5A75D963"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7621900A" w14:textId="09D97A1A" w:rsidR="008F3B78" w:rsidRPr="000227FB" w:rsidRDefault="008F3B78" w:rsidP="00DD31CE">
            <w:pPr>
              <w:rPr>
                <w:rFonts w:ascii="Times New Roman" w:hAnsi="Times New Roman"/>
                <w:sz w:val="22"/>
                <w:szCs w:val="22"/>
                <w:lang w:val="it-IT"/>
              </w:rPr>
            </w:pPr>
            <w:r w:rsidRPr="000227FB">
              <w:rPr>
                <w:rFonts w:ascii="Times New Roman" w:hAnsi="Times New Roman"/>
                <w:sz w:val="22"/>
                <w:szCs w:val="22"/>
                <w:lang w:val="it-IT"/>
              </w:rPr>
              <w:t>Prof. univ. dr. ing. Daniela Laura BURUIANĂ</w:t>
            </w:r>
          </w:p>
        </w:tc>
        <w:tc>
          <w:tcPr>
            <w:tcW w:w="4548" w:type="dxa"/>
            <w:shd w:val="clear" w:color="auto" w:fill="auto"/>
            <w:vAlign w:val="center"/>
          </w:tcPr>
          <w:p w14:paraId="009FD11D" w14:textId="772DF94E" w:rsidR="008F3B78" w:rsidRPr="008F3B78" w:rsidRDefault="008F3B78" w:rsidP="00DD31CE">
            <w:pPr>
              <w:rPr>
                <w:rFonts w:ascii="Times New Roman" w:hAnsi="Times New Roman"/>
                <w:sz w:val="22"/>
                <w:szCs w:val="22"/>
              </w:rPr>
            </w:pPr>
            <w:r w:rsidRPr="008F3B78">
              <w:rPr>
                <w:rFonts w:ascii="Times New Roman" w:hAnsi="Times New Roman"/>
                <w:sz w:val="22"/>
                <w:szCs w:val="22"/>
              </w:rPr>
              <w:t>Prorector</w:t>
            </w:r>
          </w:p>
        </w:tc>
      </w:tr>
      <w:tr w:rsidR="008F3B78" w:rsidRPr="005670AC" w14:paraId="4FB5EAC4" w14:textId="77777777" w:rsidTr="0061247C">
        <w:trPr>
          <w:trHeight w:hRule="exact" w:val="288"/>
        </w:trPr>
        <w:tc>
          <w:tcPr>
            <w:tcW w:w="941" w:type="dxa"/>
            <w:shd w:val="clear" w:color="auto" w:fill="auto"/>
            <w:vAlign w:val="center"/>
          </w:tcPr>
          <w:p w14:paraId="79EFBAA1"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7CD7A905" w14:textId="6635A753"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zh-CN"/>
              </w:rPr>
              <w:t xml:space="preserve">Prof. dr. </w:t>
            </w:r>
            <w:proofErr w:type="spellStart"/>
            <w:r w:rsidRPr="008F3B78">
              <w:rPr>
                <w:rFonts w:ascii="Times New Roman" w:hAnsi="Times New Roman"/>
                <w:sz w:val="22"/>
                <w:szCs w:val="22"/>
                <w:lang w:eastAsia="zh-CN"/>
              </w:rPr>
              <w:t>ing</w:t>
            </w:r>
            <w:proofErr w:type="spellEnd"/>
            <w:r w:rsidRPr="008F3B78">
              <w:rPr>
                <w:rFonts w:ascii="Times New Roman" w:hAnsi="Times New Roman"/>
                <w:sz w:val="22"/>
                <w:szCs w:val="22"/>
                <w:lang w:eastAsia="zh-CN"/>
              </w:rPr>
              <w:t>. Eugen-Victor-Cristian RUSU</w:t>
            </w:r>
          </w:p>
        </w:tc>
        <w:tc>
          <w:tcPr>
            <w:tcW w:w="4548" w:type="dxa"/>
            <w:shd w:val="clear" w:color="auto" w:fill="auto"/>
            <w:vAlign w:val="center"/>
          </w:tcPr>
          <w:p w14:paraId="787C32CD" w14:textId="2F046800"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ro-RO"/>
              </w:rPr>
              <w:t>Director C.S.U.D.</w:t>
            </w:r>
          </w:p>
        </w:tc>
      </w:tr>
      <w:tr w:rsidR="008F3B78" w:rsidRPr="005670AC" w14:paraId="154D24FE" w14:textId="77777777" w:rsidTr="0061247C">
        <w:trPr>
          <w:trHeight w:hRule="exact" w:val="288"/>
        </w:trPr>
        <w:tc>
          <w:tcPr>
            <w:tcW w:w="941" w:type="dxa"/>
            <w:shd w:val="clear" w:color="auto" w:fill="auto"/>
            <w:vAlign w:val="center"/>
          </w:tcPr>
          <w:p w14:paraId="10FC4AA1"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39C7CBC5" w14:textId="179C85B0"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zh-CN"/>
              </w:rPr>
              <w:t>Carmen-Gabriela SÎRBU</w:t>
            </w:r>
          </w:p>
        </w:tc>
        <w:tc>
          <w:tcPr>
            <w:tcW w:w="4548" w:type="dxa"/>
            <w:shd w:val="clear" w:color="auto" w:fill="auto"/>
            <w:vAlign w:val="center"/>
          </w:tcPr>
          <w:p w14:paraId="40E110C5" w14:textId="1C047C57"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ro-RO"/>
              </w:rPr>
              <w:t xml:space="preserve">Director General Adjunct </w:t>
            </w:r>
            <w:proofErr w:type="spellStart"/>
            <w:r w:rsidRPr="008F3B78">
              <w:rPr>
                <w:rFonts w:ascii="Times New Roman" w:hAnsi="Times New Roman"/>
                <w:sz w:val="22"/>
                <w:szCs w:val="22"/>
                <w:lang w:eastAsia="ro-RO"/>
              </w:rPr>
              <w:t>Administrativ</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Direcția</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Generală</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Administrativă</w:t>
            </w:r>
            <w:proofErr w:type="spellEnd"/>
          </w:p>
        </w:tc>
      </w:tr>
      <w:tr w:rsidR="008F3B78" w:rsidRPr="005670AC" w14:paraId="265046E8" w14:textId="77777777" w:rsidTr="005428AD">
        <w:trPr>
          <w:trHeight w:hRule="exact" w:val="288"/>
        </w:trPr>
        <w:tc>
          <w:tcPr>
            <w:tcW w:w="941" w:type="dxa"/>
            <w:shd w:val="clear" w:color="auto" w:fill="auto"/>
            <w:vAlign w:val="center"/>
          </w:tcPr>
          <w:p w14:paraId="35D8DAB0"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5B4A549F" w14:textId="1BD33669"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zh-CN"/>
              </w:rPr>
              <w:t>Costică COȘTOI</w:t>
            </w:r>
          </w:p>
        </w:tc>
        <w:tc>
          <w:tcPr>
            <w:tcW w:w="4548" w:type="dxa"/>
            <w:shd w:val="clear" w:color="auto" w:fill="auto"/>
            <w:vAlign w:val="center"/>
          </w:tcPr>
          <w:p w14:paraId="4D9D4AED" w14:textId="419D3C4B"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ro-RO"/>
              </w:rPr>
              <w:t xml:space="preserve">Director, </w:t>
            </w:r>
            <w:proofErr w:type="spellStart"/>
            <w:r w:rsidRPr="008F3B78">
              <w:rPr>
                <w:rFonts w:ascii="Times New Roman" w:hAnsi="Times New Roman"/>
                <w:sz w:val="22"/>
                <w:szCs w:val="22"/>
                <w:lang w:eastAsia="ro-RO"/>
              </w:rPr>
              <w:t>Direcția</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legislație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resurse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umane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și</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salarizare</w:t>
            </w:r>
            <w:proofErr w:type="spellEnd"/>
          </w:p>
        </w:tc>
      </w:tr>
      <w:tr w:rsidR="008F3B78" w:rsidRPr="005670AC" w14:paraId="5A15EA50" w14:textId="77777777" w:rsidTr="0061247C">
        <w:trPr>
          <w:trHeight w:hRule="exact" w:val="307"/>
        </w:trPr>
        <w:tc>
          <w:tcPr>
            <w:tcW w:w="941" w:type="dxa"/>
            <w:shd w:val="clear" w:color="auto" w:fill="auto"/>
            <w:vAlign w:val="center"/>
          </w:tcPr>
          <w:p w14:paraId="4B90EC6E"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11CB0EBB" w14:textId="61D86D3C"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zh-CN"/>
              </w:rPr>
              <w:t>Aurelia-Daniela MODIGA</w:t>
            </w:r>
          </w:p>
        </w:tc>
        <w:tc>
          <w:tcPr>
            <w:tcW w:w="4548" w:type="dxa"/>
            <w:shd w:val="clear" w:color="auto" w:fill="auto"/>
            <w:vAlign w:val="center"/>
          </w:tcPr>
          <w:p w14:paraId="3600DC73" w14:textId="20AF5482"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zh-CN"/>
              </w:rPr>
              <w:t xml:space="preserve">Director </w:t>
            </w:r>
            <w:proofErr w:type="spellStart"/>
            <w:r w:rsidRPr="008F3B78">
              <w:rPr>
                <w:rFonts w:ascii="Times New Roman" w:hAnsi="Times New Roman"/>
                <w:sz w:val="22"/>
                <w:szCs w:val="22"/>
                <w:lang w:eastAsia="zh-CN"/>
              </w:rPr>
              <w:t>Interimar</w:t>
            </w:r>
            <w:proofErr w:type="spellEnd"/>
            <w:r w:rsidRPr="008F3B78">
              <w:rPr>
                <w:rFonts w:ascii="Times New Roman" w:hAnsi="Times New Roman"/>
                <w:sz w:val="22"/>
                <w:szCs w:val="22"/>
                <w:lang w:eastAsia="zh-CN"/>
              </w:rPr>
              <w:t xml:space="preserve"> - </w:t>
            </w:r>
            <w:proofErr w:type="spellStart"/>
            <w:r w:rsidRPr="008F3B78">
              <w:rPr>
                <w:rFonts w:ascii="Times New Roman" w:hAnsi="Times New Roman"/>
                <w:sz w:val="22"/>
                <w:szCs w:val="22"/>
                <w:lang w:eastAsia="zh-CN"/>
              </w:rPr>
              <w:t>Direcția</w:t>
            </w:r>
            <w:proofErr w:type="spellEnd"/>
            <w:r w:rsidRPr="008F3B78">
              <w:rPr>
                <w:rFonts w:ascii="Times New Roman" w:hAnsi="Times New Roman"/>
                <w:sz w:val="22"/>
                <w:szCs w:val="22"/>
                <w:lang w:eastAsia="zh-CN"/>
              </w:rPr>
              <w:t xml:space="preserve"> </w:t>
            </w:r>
            <w:proofErr w:type="spellStart"/>
            <w:r w:rsidRPr="008F3B78">
              <w:rPr>
                <w:rFonts w:ascii="Times New Roman" w:hAnsi="Times New Roman"/>
                <w:sz w:val="22"/>
                <w:szCs w:val="22"/>
                <w:lang w:eastAsia="zh-CN"/>
              </w:rPr>
              <w:t>Economică</w:t>
            </w:r>
            <w:proofErr w:type="spellEnd"/>
          </w:p>
        </w:tc>
      </w:tr>
      <w:tr w:rsidR="008F3B78" w:rsidRPr="005670AC" w14:paraId="4C4C8EEF" w14:textId="77777777" w:rsidTr="00651FC2">
        <w:trPr>
          <w:trHeight w:hRule="exact" w:val="503"/>
        </w:trPr>
        <w:tc>
          <w:tcPr>
            <w:tcW w:w="941" w:type="dxa"/>
            <w:shd w:val="clear" w:color="auto" w:fill="auto"/>
            <w:vAlign w:val="center"/>
          </w:tcPr>
          <w:p w14:paraId="15CAE44B"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23A4D3EF" w14:textId="03C6B027"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zh-CN"/>
              </w:rPr>
              <w:t>Ec. Marian DĂNĂILĂ</w:t>
            </w:r>
          </w:p>
        </w:tc>
        <w:tc>
          <w:tcPr>
            <w:tcW w:w="4548" w:type="dxa"/>
            <w:shd w:val="clear" w:color="auto" w:fill="auto"/>
            <w:vAlign w:val="center"/>
          </w:tcPr>
          <w:p w14:paraId="056344A1" w14:textId="27EA4C52"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ro-RO"/>
              </w:rPr>
              <w:t xml:space="preserve">Director </w:t>
            </w:r>
            <w:proofErr w:type="spellStart"/>
            <w:r w:rsidRPr="008F3B78">
              <w:rPr>
                <w:rFonts w:ascii="Times New Roman" w:hAnsi="Times New Roman"/>
                <w:sz w:val="22"/>
                <w:szCs w:val="22"/>
                <w:lang w:eastAsia="ro-RO"/>
              </w:rPr>
              <w:t>Interimar</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Direcția</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Achiziții</w:t>
            </w:r>
            <w:proofErr w:type="spellEnd"/>
            <w:r w:rsidRPr="008F3B78">
              <w:rPr>
                <w:rFonts w:ascii="Times New Roman" w:hAnsi="Times New Roman"/>
                <w:sz w:val="22"/>
                <w:szCs w:val="22"/>
                <w:lang w:eastAsia="ro-RO"/>
              </w:rPr>
              <w:t xml:space="preserve"> </w:t>
            </w:r>
            <w:proofErr w:type="spellStart"/>
            <w:proofErr w:type="gramStart"/>
            <w:r w:rsidRPr="008F3B78">
              <w:rPr>
                <w:rFonts w:ascii="Times New Roman" w:hAnsi="Times New Roman"/>
                <w:sz w:val="22"/>
                <w:szCs w:val="22"/>
                <w:lang w:eastAsia="ro-RO"/>
              </w:rPr>
              <w:t>Publice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și</w:t>
            </w:r>
            <w:proofErr w:type="spellEnd"/>
            <w:proofErr w:type="gram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Tehnic</w:t>
            </w:r>
            <w:proofErr w:type="spellEnd"/>
          </w:p>
        </w:tc>
      </w:tr>
      <w:tr w:rsidR="008F3B78" w:rsidRPr="005670AC" w14:paraId="4051EDAB" w14:textId="77777777" w:rsidTr="00002EA7">
        <w:trPr>
          <w:trHeight w:hRule="exact" w:val="284"/>
        </w:trPr>
        <w:tc>
          <w:tcPr>
            <w:tcW w:w="941" w:type="dxa"/>
            <w:shd w:val="clear" w:color="auto" w:fill="auto"/>
            <w:vAlign w:val="center"/>
          </w:tcPr>
          <w:p w14:paraId="30143460"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122A20A4" w14:textId="2FAD81A6" w:rsidR="008F3B78" w:rsidRPr="008F3B78" w:rsidRDefault="008F3B78" w:rsidP="00DD31CE">
            <w:pPr>
              <w:rPr>
                <w:rFonts w:ascii="Times New Roman" w:hAnsi="Times New Roman"/>
                <w:sz w:val="22"/>
                <w:szCs w:val="22"/>
                <w:lang w:eastAsia="zh-CN"/>
              </w:rPr>
            </w:pPr>
            <w:r w:rsidRPr="008F3B78">
              <w:rPr>
                <w:rFonts w:ascii="Times New Roman" w:hAnsi="Times New Roman"/>
                <w:sz w:val="22"/>
                <w:szCs w:val="22"/>
                <w:lang w:eastAsia="zh-CN"/>
              </w:rPr>
              <w:t>Ec. Mariana BĂLBĂRĂU</w:t>
            </w:r>
          </w:p>
        </w:tc>
        <w:tc>
          <w:tcPr>
            <w:tcW w:w="4548" w:type="dxa"/>
            <w:shd w:val="clear" w:color="auto" w:fill="auto"/>
            <w:vAlign w:val="center"/>
          </w:tcPr>
          <w:p w14:paraId="7532FE47" w14:textId="5783FBFE" w:rsidR="008F3B78" w:rsidRPr="008F3B78" w:rsidRDefault="008F3B78" w:rsidP="00DD31CE">
            <w:pPr>
              <w:rPr>
                <w:rFonts w:ascii="Times New Roman" w:hAnsi="Times New Roman"/>
                <w:sz w:val="22"/>
                <w:szCs w:val="22"/>
                <w:lang w:eastAsia="zh-CN"/>
              </w:rPr>
            </w:pPr>
            <w:proofErr w:type="spellStart"/>
            <w:r w:rsidRPr="008F3B78">
              <w:rPr>
                <w:rFonts w:ascii="Times New Roman" w:hAnsi="Times New Roman"/>
                <w:sz w:val="22"/>
                <w:szCs w:val="22"/>
                <w:lang w:eastAsia="ro-RO"/>
              </w:rPr>
              <w:t>Șef</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interimar</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Serviciul</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Financiar</w:t>
            </w:r>
            <w:proofErr w:type="spellEnd"/>
          </w:p>
        </w:tc>
      </w:tr>
      <w:tr w:rsidR="008F3B78" w:rsidRPr="005670AC" w14:paraId="04832A0B" w14:textId="77777777" w:rsidTr="00002EA7">
        <w:trPr>
          <w:trHeight w:hRule="exact" w:val="284"/>
        </w:trPr>
        <w:tc>
          <w:tcPr>
            <w:tcW w:w="941" w:type="dxa"/>
            <w:shd w:val="clear" w:color="auto" w:fill="auto"/>
            <w:vAlign w:val="center"/>
          </w:tcPr>
          <w:p w14:paraId="221786F9"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7BA1CDBA" w14:textId="7871B13D" w:rsidR="008F3B78" w:rsidRPr="008F3B78" w:rsidRDefault="008F3B78" w:rsidP="00DD31CE">
            <w:pPr>
              <w:rPr>
                <w:rFonts w:ascii="Times New Roman" w:hAnsi="Times New Roman"/>
                <w:sz w:val="22"/>
                <w:szCs w:val="22"/>
              </w:rPr>
            </w:pPr>
            <w:r w:rsidRPr="008F3B78">
              <w:rPr>
                <w:rFonts w:ascii="Times New Roman" w:hAnsi="Times New Roman"/>
                <w:sz w:val="22"/>
                <w:szCs w:val="22"/>
              </w:rPr>
              <w:t>Alina-Genoveva MAZURU</w:t>
            </w:r>
          </w:p>
        </w:tc>
        <w:tc>
          <w:tcPr>
            <w:tcW w:w="4548" w:type="dxa"/>
            <w:shd w:val="clear" w:color="auto" w:fill="auto"/>
            <w:vAlign w:val="center"/>
          </w:tcPr>
          <w:p w14:paraId="095E5F85" w14:textId="47EDF6E2" w:rsidR="008F3B78" w:rsidRPr="008F3B78" w:rsidRDefault="008F3B78" w:rsidP="00DD31CE">
            <w:pPr>
              <w:rPr>
                <w:rFonts w:ascii="Times New Roman" w:hAnsi="Times New Roman"/>
                <w:sz w:val="22"/>
                <w:szCs w:val="22"/>
              </w:rPr>
            </w:pPr>
            <w:proofErr w:type="spellStart"/>
            <w:r w:rsidRPr="008F3B78">
              <w:rPr>
                <w:rFonts w:ascii="Times New Roman" w:hAnsi="Times New Roman"/>
                <w:sz w:val="22"/>
                <w:szCs w:val="22"/>
                <w:lang w:eastAsia="ro-RO"/>
              </w:rPr>
              <w:t>Șef</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Interimar</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Serviciul</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Contabilitate</w:t>
            </w:r>
            <w:proofErr w:type="spellEnd"/>
          </w:p>
        </w:tc>
      </w:tr>
      <w:tr w:rsidR="008F3B78" w:rsidRPr="005670AC" w14:paraId="2FFB52CB"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94EDD3E" w14:textId="77777777" w:rsidR="008F3B78" w:rsidRPr="005670AC" w:rsidRDefault="008F3B78" w:rsidP="00DD31CE">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018A5AEF" w14:textId="1AF8C50C"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ro-RO"/>
              </w:rPr>
              <w:t>Adrian DUMITRAȘCU</w:t>
            </w:r>
          </w:p>
        </w:tc>
        <w:tc>
          <w:tcPr>
            <w:tcW w:w="4548" w:type="dxa"/>
            <w:tcBorders>
              <w:top w:val="single" w:sz="4" w:space="0" w:color="auto"/>
              <w:left w:val="single" w:sz="4" w:space="0" w:color="auto"/>
              <w:bottom w:val="single" w:sz="4" w:space="0" w:color="auto"/>
              <w:right w:val="single" w:sz="4" w:space="0" w:color="auto"/>
            </w:tcBorders>
            <w:vAlign w:val="center"/>
          </w:tcPr>
          <w:p w14:paraId="33CF3A46" w14:textId="69AF80A9" w:rsidR="008F3B78" w:rsidRPr="008F3B78" w:rsidRDefault="008F3B78" w:rsidP="00DD31CE">
            <w:pPr>
              <w:rPr>
                <w:rFonts w:ascii="Times New Roman" w:hAnsi="Times New Roman"/>
                <w:sz w:val="22"/>
                <w:szCs w:val="22"/>
              </w:rPr>
            </w:pPr>
            <w:proofErr w:type="spellStart"/>
            <w:r w:rsidRPr="008F3B78">
              <w:rPr>
                <w:rFonts w:ascii="Times New Roman" w:hAnsi="Times New Roman"/>
                <w:sz w:val="22"/>
                <w:szCs w:val="22"/>
                <w:lang w:eastAsia="ro-RO"/>
              </w:rPr>
              <w:t>Consilier</w:t>
            </w:r>
            <w:proofErr w:type="spellEnd"/>
            <w:r w:rsidRPr="008F3B78">
              <w:rPr>
                <w:rFonts w:ascii="Times New Roman" w:hAnsi="Times New Roman"/>
                <w:sz w:val="22"/>
                <w:szCs w:val="22"/>
                <w:lang w:eastAsia="ro-RO"/>
              </w:rPr>
              <w:t xml:space="preserve"> juridic</w:t>
            </w:r>
          </w:p>
        </w:tc>
      </w:tr>
      <w:tr w:rsidR="008F3B78" w:rsidRPr="005670AC" w14:paraId="2CD72765"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7A40009" w14:textId="77777777" w:rsidR="008F3B78" w:rsidRPr="005670AC" w:rsidRDefault="008F3B78" w:rsidP="00DD31CE">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49A24A00" w14:textId="314C2D2F"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zh-CN"/>
              </w:rPr>
              <w:t>Elena-Marinela OPREA</w:t>
            </w:r>
          </w:p>
        </w:tc>
        <w:tc>
          <w:tcPr>
            <w:tcW w:w="4548" w:type="dxa"/>
            <w:tcBorders>
              <w:top w:val="single" w:sz="4" w:space="0" w:color="auto"/>
              <w:left w:val="single" w:sz="4" w:space="0" w:color="auto"/>
              <w:bottom w:val="single" w:sz="4" w:space="0" w:color="auto"/>
              <w:right w:val="single" w:sz="4" w:space="0" w:color="auto"/>
            </w:tcBorders>
            <w:vAlign w:val="center"/>
          </w:tcPr>
          <w:p w14:paraId="71FDB35F" w14:textId="6664988E" w:rsidR="008F3B78" w:rsidRPr="008F3B78" w:rsidRDefault="008F3B78" w:rsidP="00DD31CE">
            <w:pPr>
              <w:rPr>
                <w:rFonts w:ascii="Times New Roman" w:hAnsi="Times New Roman"/>
                <w:sz w:val="22"/>
                <w:szCs w:val="22"/>
              </w:rPr>
            </w:pPr>
            <w:proofErr w:type="spellStart"/>
            <w:r w:rsidRPr="008F3B78">
              <w:rPr>
                <w:rFonts w:ascii="Times New Roman" w:hAnsi="Times New Roman"/>
                <w:sz w:val="22"/>
                <w:szCs w:val="22"/>
                <w:lang w:eastAsia="ro-RO"/>
              </w:rPr>
              <w:t>Consilier</w:t>
            </w:r>
            <w:proofErr w:type="spellEnd"/>
            <w:r w:rsidRPr="008F3B78">
              <w:rPr>
                <w:rFonts w:ascii="Times New Roman" w:hAnsi="Times New Roman"/>
                <w:sz w:val="22"/>
                <w:szCs w:val="22"/>
                <w:lang w:eastAsia="ro-RO"/>
              </w:rPr>
              <w:t xml:space="preserve"> juridic</w:t>
            </w:r>
          </w:p>
        </w:tc>
      </w:tr>
      <w:tr w:rsidR="008F3B78" w:rsidRPr="005670AC" w14:paraId="34142527"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64FE298" w14:textId="77777777" w:rsidR="008F3B78" w:rsidRPr="005670AC" w:rsidRDefault="008F3B78" w:rsidP="00DD31CE">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11B49C91" w14:textId="1A208AD0"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ro-RO"/>
              </w:rPr>
              <w:t>Andreea ALEXA</w:t>
            </w:r>
          </w:p>
        </w:tc>
        <w:tc>
          <w:tcPr>
            <w:tcW w:w="4548" w:type="dxa"/>
            <w:tcBorders>
              <w:top w:val="single" w:sz="4" w:space="0" w:color="auto"/>
              <w:left w:val="single" w:sz="4" w:space="0" w:color="auto"/>
              <w:bottom w:val="single" w:sz="4" w:space="0" w:color="auto"/>
              <w:right w:val="single" w:sz="4" w:space="0" w:color="auto"/>
            </w:tcBorders>
            <w:vAlign w:val="center"/>
          </w:tcPr>
          <w:p w14:paraId="58E714C1" w14:textId="7F526E19" w:rsidR="008F3B78" w:rsidRPr="008F3B78" w:rsidRDefault="008F3B78" w:rsidP="00DD31CE">
            <w:pPr>
              <w:rPr>
                <w:rFonts w:ascii="Times New Roman" w:hAnsi="Times New Roman"/>
                <w:sz w:val="22"/>
                <w:szCs w:val="22"/>
              </w:rPr>
            </w:pPr>
            <w:proofErr w:type="spellStart"/>
            <w:r w:rsidRPr="008F3B78">
              <w:rPr>
                <w:rFonts w:ascii="Times New Roman" w:hAnsi="Times New Roman"/>
                <w:sz w:val="22"/>
                <w:szCs w:val="22"/>
                <w:lang w:eastAsia="ro-RO"/>
              </w:rPr>
              <w:t>Consilier</w:t>
            </w:r>
            <w:proofErr w:type="spellEnd"/>
            <w:r w:rsidRPr="008F3B78">
              <w:rPr>
                <w:rFonts w:ascii="Times New Roman" w:hAnsi="Times New Roman"/>
                <w:sz w:val="22"/>
                <w:szCs w:val="22"/>
                <w:lang w:eastAsia="ro-RO"/>
              </w:rPr>
              <w:t xml:space="preserve"> juridic</w:t>
            </w:r>
          </w:p>
        </w:tc>
      </w:tr>
      <w:tr w:rsidR="008F3B78" w:rsidRPr="005670AC" w14:paraId="71DD71C2"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45BA8CB9" w14:textId="77777777" w:rsidR="008F3B78" w:rsidRPr="005670AC" w:rsidRDefault="008F3B78" w:rsidP="00DD31CE">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20B56682" w14:textId="52D9F33B"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zh-CN"/>
              </w:rPr>
              <w:t>Margareta DĂNĂILĂ</w:t>
            </w:r>
          </w:p>
        </w:tc>
        <w:tc>
          <w:tcPr>
            <w:tcW w:w="4548" w:type="dxa"/>
            <w:tcBorders>
              <w:top w:val="single" w:sz="4" w:space="0" w:color="auto"/>
              <w:left w:val="single" w:sz="4" w:space="0" w:color="auto"/>
              <w:bottom w:val="single" w:sz="4" w:space="0" w:color="auto"/>
              <w:right w:val="single" w:sz="4" w:space="0" w:color="auto"/>
            </w:tcBorders>
            <w:vAlign w:val="center"/>
          </w:tcPr>
          <w:p w14:paraId="6A2A3FC6" w14:textId="6BE8110F"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ro-RO"/>
              </w:rPr>
              <w:t xml:space="preserve">Administrator </w:t>
            </w:r>
            <w:proofErr w:type="spellStart"/>
            <w:r w:rsidRPr="008F3B78">
              <w:rPr>
                <w:rFonts w:ascii="Times New Roman" w:hAnsi="Times New Roman"/>
                <w:sz w:val="22"/>
                <w:szCs w:val="22"/>
                <w:lang w:eastAsia="ro-RO"/>
              </w:rPr>
              <w:t>financiar</w:t>
            </w:r>
            <w:proofErr w:type="spellEnd"/>
            <w:r w:rsidRPr="008F3B78">
              <w:rPr>
                <w:rFonts w:ascii="Times New Roman" w:hAnsi="Times New Roman"/>
                <w:sz w:val="22"/>
                <w:szCs w:val="22"/>
                <w:lang w:eastAsia="ro-RO"/>
              </w:rPr>
              <w:t xml:space="preserve"> CFP</w:t>
            </w:r>
          </w:p>
        </w:tc>
      </w:tr>
      <w:tr w:rsidR="008F3B78" w:rsidRPr="005670AC" w14:paraId="6D67393F"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2A05939A" w14:textId="77777777" w:rsidR="008F3B78" w:rsidRPr="005670AC" w:rsidRDefault="008F3B78" w:rsidP="00DD31CE">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32FC4B7F" w14:textId="6B8AA55A"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zh-CN"/>
              </w:rPr>
              <w:t>Neculai SAVA</w:t>
            </w:r>
          </w:p>
        </w:tc>
        <w:tc>
          <w:tcPr>
            <w:tcW w:w="4548" w:type="dxa"/>
            <w:tcBorders>
              <w:top w:val="single" w:sz="4" w:space="0" w:color="auto"/>
              <w:left w:val="single" w:sz="4" w:space="0" w:color="auto"/>
              <w:bottom w:val="single" w:sz="4" w:space="0" w:color="auto"/>
              <w:right w:val="single" w:sz="4" w:space="0" w:color="auto"/>
            </w:tcBorders>
            <w:vAlign w:val="center"/>
          </w:tcPr>
          <w:p w14:paraId="13E904BB" w14:textId="472B162A"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ro-RO"/>
              </w:rPr>
              <w:t xml:space="preserve">Administrator </w:t>
            </w:r>
            <w:proofErr w:type="spellStart"/>
            <w:r w:rsidRPr="008F3B78">
              <w:rPr>
                <w:rFonts w:ascii="Times New Roman" w:hAnsi="Times New Roman"/>
                <w:sz w:val="22"/>
                <w:szCs w:val="22"/>
                <w:lang w:eastAsia="ro-RO"/>
              </w:rPr>
              <w:t>financiar</w:t>
            </w:r>
            <w:proofErr w:type="spellEnd"/>
            <w:r w:rsidRPr="008F3B78">
              <w:rPr>
                <w:rFonts w:ascii="Times New Roman" w:hAnsi="Times New Roman"/>
                <w:sz w:val="22"/>
                <w:szCs w:val="22"/>
                <w:lang w:eastAsia="ro-RO"/>
              </w:rPr>
              <w:t xml:space="preserve"> CFP</w:t>
            </w:r>
          </w:p>
        </w:tc>
      </w:tr>
      <w:tr w:rsidR="008F3B78" w:rsidRPr="005670AC" w14:paraId="69AB9EEC"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D2EE951" w14:textId="77777777" w:rsidR="008F3B78" w:rsidRPr="005670AC" w:rsidRDefault="008F3B78" w:rsidP="00DD31CE">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6BB9AB67" w14:textId="615BF5D9"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zh-CN"/>
              </w:rPr>
              <w:t>Lorena Gina LUPAȘCU</w:t>
            </w:r>
          </w:p>
        </w:tc>
        <w:tc>
          <w:tcPr>
            <w:tcW w:w="4548" w:type="dxa"/>
            <w:tcBorders>
              <w:top w:val="single" w:sz="4" w:space="0" w:color="auto"/>
              <w:left w:val="single" w:sz="4" w:space="0" w:color="auto"/>
              <w:bottom w:val="single" w:sz="4" w:space="0" w:color="auto"/>
              <w:right w:val="single" w:sz="4" w:space="0" w:color="auto"/>
            </w:tcBorders>
            <w:vAlign w:val="center"/>
          </w:tcPr>
          <w:p w14:paraId="4CF18C99" w14:textId="5AAC4CFC"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zh-CN"/>
              </w:rPr>
              <w:t xml:space="preserve">Administrator </w:t>
            </w:r>
            <w:proofErr w:type="spellStart"/>
            <w:r w:rsidRPr="008F3B78">
              <w:rPr>
                <w:rFonts w:ascii="Times New Roman" w:hAnsi="Times New Roman"/>
                <w:sz w:val="22"/>
                <w:szCs w:val="22"/>
                <w:lang w:eastAsia="zh-CN"/>
              </w:rPr>
              <w:t>financiar</w:t>
            </w:r>
            <w:proofErr w:type="spellEnd"/>
            <w:r w:rsidRPr="008F3B78">
              <w:rPr>
                <w:rFonts w:ascii="Times New Roman" w:hAnsi="Times New Roman"/>
                <w:sz w:val="22"/>
                <w:szCs w:val="22"/>
                <w:lang w:eastAsia="zh-CN"/>
              </w:rPr>
              <w:t xml:space="preserve"> CFP</w:t>
            </w:r>
          </w:p>
        </w:tc>
      </w:tr>
      <w:tr w:rsidR="008F3B78" w:rsidRPr="005670AC" w14:paraId="703891C3"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0010E9E" w14:textId="77777777" w:rsidR="008F3B78" w:rsidRPr="005670AC" w:rsidRDefault="008F3B78" w:rsidP="00DD31CE">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339A9871" w14:textId="1CDC5259"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zh-CN"/>
              </w:rPr>
              <w:t>Camelia LUNGU</w:t>
            </w:r>
          </w:p>
        </w:tc>
        <w:tc>
          <w:tcPr>
            <w:tcW w:w="4548" w:type="dxa"/>
            <w:tcBorders>
              <w:top w:val="single" w:sz="4" w:space="0" w:color="auto"/>
              <w:left w:val="single" w:sz="4" w:space="0" w:color="auto"/>
              <w:bottom w:val="single" w:sz="4" w:space="0" w:color="auto"/>
              <w:right w:val="single" w:sz="4" w:space="0" w:color="auto"/>
            </w:tcBorders>
            <w:vAlign w:val="center"/>
          </w:tcPr>
          <w:p w14:paraId="4CD7071C" w14:textId="557124D6"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zh-CN"/>
              </w:rPr>
              <w:t xml:space="preserve">Administrator </w:t>
            </w:r>
            <w:proofErr w:type="spellStart"/>
            <w:r w:rsidRPr="008F3B78">
              <w:rPr>
                <w:rFonts w:ascii="Times New Roman" w:hAnsi="Times New Roman"/>
                <w:sz w:val="22"/>
                <w:szCs w:val="22"/>
                <w:lang w:eastAsia="zh-CN"/>
              </w:rPr>
              <w:t>financiar</w:t>
            </w:r>
            <w:proofErr w:type="spellEnd"/>
            <w:r w:rsidRPr="008F3B78">
              <w:rPr>
                <w:rFonts w:ascii="Times New Roman" w:hAnsi="Times New Roman"/>
                <w:sz w:val="22"/>
                <w:szCs w:val="22"/>
                <w:lang w:eastAsia="zh-CN"/>
              </w:rPr>
              <w:t xml:space="preserve"> CFP</w:t>
            </w:r>
          </w:p>
        </w:tc>
      </w:tr>
      <w:tr w:rsidR="00B90421" w:rsidRPr="005670AC" w14:paraId="598A02C5" w14:textId="77777777" w:rsidTr="00995C48">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FCD1189" w14:textId="77777777" w:rsidR="00B90421" w:rsidRPr="005670AC" w:rsidRDefault="00B90421" w:rsidP="00DD31CE">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39269B59" w14:textId="37275398" w:rsidR="00B90421" w:rsidRDefault="00B90421" w:rsidP="00DD31CE">
            <w:pPr>
              <w:rPr>
                <w:rFonts w:ascii="Times New Roman" w:hAnsi="Times New Roman"/>
                <w:sz w:val="22"/>
                <w:szCs w:val="22"/>
              </w:rPr>
            </w:pPr>
            <w:r>
              <w:rPr>
                <w:rFonts w:ascii="Times New Roman" w:hAnsi="Times New Roman"/>
                <w:sz w:val="22"/>
                <w:szCs w:val="22"/>
              </w:rPr>
              <w:t xml:space="preserve">Liliana </w:t>
            </w:r>
            <w:r w:rsidR="007952E3">
              <w:rPr>
                <w:rFonts w:ascii="Times New Roman" w:hAnsi="Times New Roman"/>
                <w:sz w:val="22"/>
                <w:szCs w:val="22"/>
              </w:rPr>
              <w:t>DUMITRIU</w:t>
            </w:r>
          </w:p>
        </w:tc>
        <w:tc>
          <w:tcPr>
            <w:tcW w:w="4548" w:type="dxa"/>
            <w:tcBorders>
              <w:top w:val="single" w:sz="4" w:space="0" w:color="auto"/>
              <w:left w:val="single" w:sz="4" w:space="0" w:color="auto"/>
              <w:bottom w:val="single" w:sz="4" w:space="0" w:color="auto"/>
              <w:right w:val="single" w:sz="4" w:space="0" w:color="auto"/>
            </w:tcBorders>
          </w:tcPr>
          <w:p w14:paraId="1922725C" w14:textId="3244F131" w:rsidR="00B90421" w:rsidRPr="005670AC" w:rsidRDefault="00B90421" w:rsidP="00DD31CE">
            <w:pPr>
              <w:rPr>
                <w:rFonts w:ascii="Times New Roman" w:hAnsi="Times New Roman"/>
                <w:sz w:val="22"/>
                <w:szCs w:val="22"/>
              </w:rPr>
            </w:pPr>
            <w:r w:rsidRPr="00BE38F8">
              <w:rPr>
                <w:rFonts w:ascii="Times New Roman" w:hAnsi="Times New Roman"/>
                <w:sz w:val="22"/>
                <w:szCs w:val="22"/>
                <w:lang w:eastAsia="zh-CN"/>
              </w:rPr>
              <w:t xml:space="preserve">Administrator </w:t>
            </w:r>
            <w:proofErr w:type="spellStart"/>
            <w:r w:rsidRPr="00BE38F8">
              <w:rPr>
                <w:rFonts w:ascii="Times New Roman" w:hAnsi="Times New Roman"/>
                <w:sz w:val="22"/>
                <w:szCs w:val="22"/>
                <w:lang w:eastAsia="zh-CN"/>
              </w:rPr>
              <w:t>patrimoniu</w:t>
            </w:r>
            <w:proofErr w:type="spellEnd"/>
            <w:r w:rsidRPr="00BE38F8">
              <w:rPr>
                <w:rFonts w:ascii="Times New Roman" w:hAnsi="Times New Roman"/>
                <w:sz w:val="22"/>
                <w:szCs w:val="22"/>
                <w:lang w:eastAsia="zh-CN"/>
              </w:rPr>
              <w:t xml:space="preserve"> </w:t>
            </w:r>
            <w:r>
              <w:rPr>
                <w:rFonts w:ascii="Times New Roman" w:hAnsi="Times New Roman"/>
                <w:sz w:val="22"/>
                <w:szCs w:val="22"/>
                <w:lang w:eastAsia="zh-CN"/>
              </w:rPr>
              <w:t>CAPMC</w:t>
            </w:r>
          </w:p>
        </w:tc>
      </w:tr>
      <w:tr w:rsidR="00B90421" w:rsidRPr="005670AC" w14:paraId="63F84C18" w14:textId="77777777" w:rsidTr="00995C48">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54CA0BC" w14:textId="77777777" w:rsidR="00B90421" w:rsidRPr="005670AC" w:rsidRDefault="00B90421" w:rsidP="00DD31CE">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57BF168D" w14:textId="13BE9669" w:rsidR="00B90421" w:rsidRDefault="00DA0239" w:rsidP="00DD31CE">
            <w:pPr>
              <w:rPr>
                <w:rFonts w:ascii="Times New Roman" w:hAnsi="Times New Roman"/>
                <w:sz w:val="22"/>
                <w:szCs w:val="22"/>
              </w:rPr>
            </w:pPr>
            <w:r>
              <w:rPr>
                <w:rFonts w:ascii="Times New Roman" w:hAnsi="Times New Roman"/>
                <w:sz w:val="22"/>
                <w:szCs w:val="22"/>
              </w:rPr>
              <w:t>Monica LUNGU</w:t>
            </w:r>
          </w:p>
        </w:tc>
        <w:tc>
          <w:tcPr>
            <w:tcW w:w="4548" w:type="dxa"/>
            <w:tcBorders>
              <w:top w:val="single" w:sz="4" w:space="0" w:color="auto"/>
              <w:left w:val="single" w:sz="4" w:space="0" w:color="auto"/>
              <w:bottom w:val="single" w:sz="4" w:space="0" w:color="auto"/>
              <w:right w:val="single" w:sz="4" w:space="0" w:color="auto"/>
            </w:tcBorders>
          </w:tcPr>
          <w:p w14:paraId="58D0F949" w14:textId="05169D44" w:rsidR="00B90421" w:rsidRPr="005670AC" w:rsidRDefault="007135A7" w:rsidP="00DD31CE">
            <w:pPr>
              <w:rPr>
                <w:rFonts w:ascii="Times New Roman" w:hAnsi="Times New Roman"/>
                <w:sz w:val="22"/>
                <w:szCs w:val="22"/>
              </w:rPr>
            </w:pPr>
            <w:r w:rsidRPr="008F3B78">
              <w:rPr>
                <w:rFonts w:ascii="Times New Roman" w:hAnsi="Times New Roman"/>
                <w:sz w:val="22"/>
                <w:szCs w:val="22"/>
                <w:lang w:eastAsia="zh-CN"/>
              </w:rPr>
              <w:t xml:space="preserve">Administrator </w:t>
            </w:r>
            <w:proofErr w:type="spellStart"/>
            <w:r w:rsidRPr="008F3B78">
              <w:rPr>
                <w:rFonts w:ascii="Times New Roman" w:hAnsi="Times New Roman"/>
                <w:sz w:val="22"/>
                <w:szCs w:val="22"/>
                <w:lang w:eastAsia="zh-CN"/>
              </w:rPr>
              <w:t>financiar</w:t>
            </w:r>
            <w:proofErr w:type="spellEnd"/>
            <w:r>
              <w:rPr>
                <w:rFonts w:ascii="Times New Roman" w:hAnsi="Times New Roman"/>
                <w:sz w:val="22"/>
                <w:szCs w:val="22"/>
                <w:lang w:eastAsia="zh-CN"/>
              </w:rPr>
              <w:t xml:space="preserve"> CAPMC</w:t>
            </w:r>
          </w:p>
        </w:tc>
      </w:tr>
      <w:tr w:rsidR="008A5584" w:rsidRPr="008A5584" w14:paraId="0C7F86D3" w14:textId="77777777" w:rsidTr="00DA0239">
        <w:trPr>
          <w:trHeight w:hRule="exact" w:val="478"/>
        </w:trPr>
        <w:tc>
          <w:tcPr>
            <w:tcW w:w="941" w:type="dxa"/>
            <w:tcBorders>
              <w:top w:val="single" w:sz="4" w:space="0" w:color="auto"/>
              <w:left w:val="single" w:sz="4" w:space="0" w:color="auto"/>
              <w:bottom w:val="single" w:sz="4" w:space="0" w:color="auto"/>
              <w:right w:val="single" w:sz="4" w:space="0" w:color="auto"/>
            </w:tcBorders>
            <w:vAlign w:val="center"/>
          </w:tcPr>
          <w:p w14:paraId="550F061D" w14:textId="77777777" w:rsidR="008A5584" w:rsidRPr="005670AC" w:rsidRDefault="008A5584" w:rsidP="008A5584">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3C6A57C2" w14:textId="699C8BB9" w:rsidR="008A5584" w:rsidRPr="00757E02" w:rsidRDefault="008A5584" w:rsidP="008A5584">
            <w:pPr>
              <w:rPr>
                <w:rFonts w:ascii="Times New Roman" w:hAnsi="Times New Roman"/>
                <w:sz w:val="22"/>
                <w:szCs w:val="22"/>
              </w:rPr>
            </w:pPr>
            <w:r w:rsidRPr="008A5584">
              <w:rPr>
                <w:rFonts w:ascii="Times New Roman" w:hAnsi="Times New Roman"/>
                <w:sz w:val="22"/>
                <w:szCs w:val="22"/>
              </w:rPr>
              <w:t xml:space="preserve">Asist. </w:t>
            </w:r>
            <w:proofErr w:type="spellStart"/>
            <w:r w:rsidRPr="008A5584">
              <w:rPr>
                <w:rFonts w:ascii="Times New Roman" w:hAnsi="Times New Roman"/>
                <w:sz w:val="22"/>
                <w:szCs w:val="22"/>
              </w:rPr>
              <w:t>cercet</w:t>
            </w:r>
            <w:proofErr w:type="spellEnd"/>
            <w:r w:rsidRPr="008A5584">
              <w:rPr>
                <w:rFonts w:ascii="Times New Roman" w:hAnsi="Times New Roman"/>
                <w:sz w:val="22"/>
                <w:szCs w:val="22"/>
              </w:rPr>
              <w:t>. dr. M</w:t>
            </w:r>
            <w:r w:rsidRPr="008A5584">
              <w:rPr>
                <w:rFonts w:ascii="Times New Roman" w:hAnsi="Times New Roman" w:hint="cs"/>
                <w:sz w:val="22"/>
                <w:szCs w:val="22"/>
              </w:rPr>
              <w:t>ă</w:t>
            </w:r>
            <w:r w:rsidRPr="008A5584">
              <w:rPr>
                <w:rFonts w:ascii="Times New Roman" w:hAnsi="Times New Roman"/>
                <w:sz w:val="22"/>
                <w:szCs w:val="22"/>
              </w:rPr>
              <w:t>d</w:t>
            </w:r>
            <w:r w:rsidRPr="008A5584">
              <w:rPr>
                <w:rFonts w:ascii="Times New Roman" w:hAnsi="Times New Roman" w:hint="cs"/>
                <w:sz w:val="22"/>
                <w:szCs w:val="22"/>
              </w:rPr>
              <w:t>ă</w:t>
            </w:r>
            <w:r w:rsidRPr="008A5584">
              <w:rPr>
                <w:rFonts w:ascii="Times New Roman" w:hAnsi="Times New Roman"/>
                <w:sz w:val="22"/>
                <w:szCs w:val="22"/>
              </w:rPr>
              <w:t xml:space="preserve">lina </w:t>
            </w:r>
            <w:r>
              <w:rPr>
                <w:rFonts w:ascii="Times New Roman" w:hAnsi="Times New Roman"/>
                <w:sz w:val="22"/>
                <w:szCs w:val="22"/>
              </w:rPr>
              <w:t>CALMUC</w:t>
            </w:r>
          </w:p>
        </w:tc>
        <w:tc>
          <w:tcPr>
            <w:tcW w:w="4548" w:type="dxa"/>
            <w:tcBorders>
              <w:top w:val="single" w:sz="4" w:space="0" w:color="auto"/>
              <w:left w:val="single" w:sz="4" w:space="0" w:color="auto"/>
              <w:bottom w:val="single" w:sz="4" w:space="0" w:color="auto"/>
              <w:right w:val="single" w:sz="4" w:space="0" w:color="auto"/>
            </w:tcBorders>
            <w:vAlign w:val="center"/>
          </w:tcPr>
          <w:p w14:paraId="56B5836B" w14:textId="62FAE765" w:rsidR="008A5584" w:rsidRPr="008A5584" w:rsidRDefault="00DA0239" w:rsidP="008A5584">
            <w:pPr>
              <w:rPr>
                <w:rFonts w:ascii="Times New Roman" w:hAnsi="Times New Roman"/>
                <w:sz w:val="22"/>
                <w:szCs w:val="22"/>
                <w:lang w:eastAsia="zh-CN"/>
              </w:rPr>
            </w:pPr>
            <w:proofErr w:type="spellStart"/>
            <w:r>
              <w:rPr>
                <w:rFonts w:ascii="Times New Roman" w:hAnsi="Times New Roman"/>
                <w:sz w:val="22"/>
                <w:szCs w:val="22"/>
                <w:lang w:eastAsia="zh-CN"/>
              </w:rPr>
              <w:t>Departamentul</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Rexdan</w:t>
            </w:r>
            <w:proofErr w:type="spellEnd"/>
          </w:p>
        </w:tc>
      </w:tr>
      <w:tr w:rsidR="00DA0239" w:rsidRPr="008A5584" w14:paraId="65332602" w14:textId="77777777" w:rsidTr="001A6DF7">
        <w:trPr>
          <w:trHeight w:hRule="exact" w:val="550"/>
        </w:trPr>
        <w:tc>
          <w:tcPr>
            <w:tcW w:w="941" w:type="dxa"/>
            <w:tcBorders>
              <w:top w:val="single" w:sz="4" w:space="0" w:color="auto"/>
              <w:left w:val="single" w:sz="4" w:space="0" w:color="auto"/>
              <w:bottom w:val="single" w:sz="4" w:space="0" w:color="auto"/>
              <w:right w:val="single" w:sz="4" w:space="0" w:color="auto"/>
            </w:tcBorders>
            <w:vAlign w:val="center"/>
          </w:tcPr>
          <w:p w14:paraId="5D5F1862" w14:textId="77777777" w:rsidR="00DA0239" w:rsidRPr="005670AC" w:rsidRDefault="00DA0239" w:rsidP="00DA0239">
            <w:pPr>
              <w:pStyle w:val="Default"/>
              <w:numPr>
                <w:ilvl w:val="0"/>
                <w:numId w:val="13"/>
              </w:numPr>
              <w:jc w:val="both"/>
              <w:rPr>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243752FA" w14:textId="57C962C0" w:rsidR="00DA0239" w:rsidRPr="008A5584" w:rsidRDefault="00DA0239" w:rsidP="00DA0239">
            <w:pPr>
              <w:rPr>
                <w:rFonts w:ascii="Times New Roman" w:hAnsi="Times New Roman"/>
                <w:sz w:val="22"/>
                <w:szCs w:val="22"/>
                <w:lang w:val="it-IT"/>
              </w:rPr>
            </w:pPr>
            <w:r w:rsidRPr="008A5584">
              <w:rPr>
                <w:rFonts w:ascii="Times New Roman" w:hAnsi="Times New Roman"/>
                <w:sz w:val="22"/>
                <w:szCs w:val="22"/>
                <w:lang w:val="it-IT"/>
              </w:rPr>
              <w:t xml:space="preserve">Asist. cercet. dr. Valentina Andreea </w:t>
            </w:r>
            <w:r w:rsidRPr="008A5584">
              <w:rPr>
                <w:rFonts w:ascii="Times New Roman" w:hAnsi="Times New Roman"/>
                <w:sz w:val="22"/>
                <w:szCs w:val="22"/>
                <w:lang w:val="it-IT"/>
              </w:rPr>
              <w:t>CALM</w:t>
            </w:r>
            <w:r>
              <w:rPr>
                <w:rFonts w:ascii="Times New Roman" w:hAnsi="Times New Roman"/>
                <w:sz w:val="22"/>
                <w:szCs w:val="22"/>
                <w:lang w:val="it-IT"/>
              </w:rPr>
              <w:t>UC</w:t>
            </w:r>
          </w:p>
        </w:tc>
        <w:tc>
          <w:tcPr>
            <w:tcW w:w="4548" w:type="dxa"/>
            <w:tcBorders>
              <w:top w:val="single" w:sz="4" w:space="0" w:color="auto"/>
              <w:left w:val="single" w:sz="4" w:space="0" w:color="auto"/>
              <w:bottom w:val="single" w:sz="4" w:space="0" w:color="auto"/>
              <w:right w:val="single" w:sz="4" w:space="0" w:color="auto"/>
            </w:tcBorders>
            <w:vAlign w:val="center"/>
          </w:tcPr>
          <w:p w14:paraId="7976FF75" w14:textId="7394997F" w:rsidR="00DA0239" w:rsidRPr="005570A1" w:rsidRDefault="00DA0239" w:rsidP="00DA0239">
            <w:pPr>
              <w:rPr>
                <w:rFonts w:ascii="Times New Roman" w:hAnsi="Times New Roman"/>
                <w:sz w:val="22"/>
                <w:szCs w:val="22"/>
                <w:lang w:val="it-IT" w:eastAsia="zh-CN"/>
              </w:rPr>
            </w:pPr>
            <w:proofErr w:type="spellStart"/>
            <w:r>
              <w:rPr>
                <w:rFonts w:ascii="Times New Roman" w:hAnsi="Times New Roman"/>
                <w:sz w:val="22"/>
                <w:szCs w:val="22"/>
                <w:lang w:eastAsia="zh-CN"/>
              </w:rPr>
              <w:t>Departamentul</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Rexdan</w:t>
            </w:r>
            <w:proofErr w:type="spellEnd"/>
          </w:p>
        </w:tc>
      </w:tr>
      <w:tr w:rsidR="00DA0239" w:rsidRPr="007677AD" w14:paraId="48121FDC" w14:textId="77777777" w:rsidTr="00A01714">
        <w:trPr>
          <w:trHeight w:hRule="exact" w:val="532"/>
        </w:trPr>
        <w:tc>
          <w:tcPr>
            <w:tcW w:w="941" w:type="dxa"/>
            <w:tcBorders>
              <w:top w:val="single" w:sz="4" w:space="0" w:color="auto"/>
              <w:left w:val="single" w:sz="4" w:space="0" w:color="auto"/>
              <w:bottom w:val="single" w:sz="4" w:space="0" w:color="auto"/>
              <w:right w:val="single" w:sz="4" w:space="0" w:color="auto"/>
            </w:tcBorders>
            <w:vAlign w:val="center"/>
          </w:tcPr>
          <w:p w14:paraId="13641629" w14:textId="77777777" w:rsidR="00DA0239" w:rsidRPr="005670AC" w:rsidRDefault="00DA0239" w:rsidP="00DA0239">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01B2DDA4" w14:textId="5D82DDB8" w:rsidR="00DA0239" w:rsidRPr="008A5584" w:rsidRDefault="00DA0239" w:rsidP="00DA0239">
            <w:pPr>
              <w:rPr>
                <w:rFonts w:ascii="Times New Roman" w:hAnsi="Times New Roman"/>
                <w:sz w:val="22"/>
                <w:szCs w:val="22"/>
              </w:rPr>
            </w:pPr>
            <w:r w:rsidRPr="008A5584">
              <w:rPr>
                <w:rFonts w:ascii="Times New Roman" w:hAnsi="Times New Roman"/>
                <w:sz w:val="22"/>
                <w:szCs w:val="22"/>
              </w:rPr>
              <w:t xml:space="preserve">Asist. cercet. dr. ing. Nina Nicoleta </w:t>
            </w:r>
            <w:r>
              <w:rPr>
                <w:rFonts w:ascii="Times New Roman" w:hAnsi="Times New Roman"/>
                <w:sz w:val="22"/>
                <w:szCs w:val="22"/>
              </w:rPr>
              <w:t>LAZAR</w:t>
            </w:r>
          </w:p>
        </w:tc>
        <w:tc>
          <w:tcPr>
            <w:tcW w:w="4548" w:type="dxa"/>
            <w:tcBorders>
              <w:top w:val="single" w:sz="4" w:space="0" w:color="auto"/>
              <w:left w:val="single" w:sz="4" w:space="0" w:color="auto"/>
              <w:bottom w:val="single" w:sz="4" w:space="0" w:color="auto"/>
              <w:right w:val="single" w:sz="4" w:space="0" w:color="auto"/>
            </w:tcBorders>
            <w:vAlign w:val="center"/>
          </w:tcPr>
          <w:p w14:paraId="45ED9FA4" w14:textId="21F02F34" w:rsidR="00DA0239" w:rsidRPr="00B05D19" w:rsidRDefault="00DA0239" w:rsidP="00DA0239">
            <w:pPr>
              <w:rPr>
                <w:rFonts w:ascii="Times New Roman" w:hAnsi="Times New Roman"/>
                <w:sz w:val="22"/>
                <w:szCs w:val="22"/>
                <w:lang w:val="it-IT" w:eastAsia="zh-CN"/>
              </w:rPr>
            </w:pPr>
            <w:proofErr w:type="spellStart"/>
            <w:r>
              <w:rPr>
                <w:rFonts w:ascii="Times New Roman" w:hAnsi="Times New Roman"/>
                <w:sz w:val="22"/>
                <w:szCs w:val="22"/>
                <w:lang w:eastAsia="zh-CN"/>
              </w:rPr>
              <w:t>Departamentul</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Rexdan</w:t>
            </w:r>
            <w:proofErr w:type="spellEnd"/>
          </w:p>
        </w:tc>
      </w:tr>
      <w:tr w:rsidR="00DA0239" w:rsidRPr="003B4051" w14:paraId="51C3E829" w14:textId="77777777" w:rsidTr="00DA0239">
        <w:trPr>
          <w:trHeight w:hRule="exact" w:val="352"/>
        </w:trPr>
        <w:tc>
          <w:tcPr>
            <w:tcW w:w="941" w:type="dxa"/>
            <w:tcBorders>
              <w:top w:val="single" w:sz="4" w:space="0" w:color="auto"/>
              <w:left w:val="single" w:sz="4" w:space="0" w:color="auto"/>
              <w:bottom w:val="single" w:sz="4" w:space="0" w:color="auto"/>
              <w:right w:val="single" w:sz="4" w:space="0" w:color="auto"/>
            </w:tcBorders>
            <w:vAlign w:val="center"/>
          </w:tcPr>
          <w:p w14:paraId="57D18C83" w14:textId="77777777" w:rsidR="00DA0239" w:rsidRPr="005670AC" w:rsidRDefault="00DA0239" w:rsidP="00DA0239">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1D087028" w14:textId="3A75953B" w:rsidR="00DA0239" w:rsidRPr="00757E02" w:rsidRDefault="00DA0239" w:rsidP="00DA0239">
            <w:pPr>
              <w:rPr>
                <w:rFonts w:ascii="Times New Roman" w:hAnsi="Times New Roman"/>
                <w:sz w:val="22"/>
                <w:szCs w:val="22"/>
              </w:rPr>
            </w:pPr>
            <w:r w:rsidRPr="008A5584">
              <w:rPr>
                <w:rFonts w:ascii="Times New Roman" w:hAnsi="Times New Roman"/>
                <w:sz w:val="22"/>
                <w:szCs w:val="22"/>
              </w:rPr>
              <w:t xml:space="preserve">Dr. </w:t>
            </w:r>
            <w:proofErr w:type="spellStart"/>
            <w:r w:rsidRPr="008A5584">
              <w:rPr>
                <w:rFonts w:ascii="Times New Roman" w:hAnsi="Times New Roman"/>
                <w:sz w:val="22"/>
                <w:szCs w:val="22"/>
              </w:rPr>
              <w:t>ing</w:t>
            </w:r>
            <w:proofErr w:type="spellEnd"/>
            <w:r w:rsidRPr="008A5584">
              <w:rPr>
                <w:rFonts w:ascii="Times New Roman" w:hAnsi="Times New Roman"/>
                <w:sz w:val="22"/>
                <w:szCs w:val="22"/>
              </w:rPr>
              <w:t xml:space="preserve">. Andreea </w:t>
            </w:r>
            <w:r>
              <w:rPr>
                <w:rFonts w:ascii="Times New Roman" w:hAnsi="Times New Roman"/>
                <w:sz w:val="22"/>
                <w:szCs w:val="22"/>
              </w:rPr>
              <w:t>DOROFTE</w:t>
            </w:r>
          </w:p>
        </w:tc>
        <w:tc>
          <w:tcPr>
            <w:tcW w:w="4548" w:type="dxa"/>
            <w:tcBorders>
              <w:top w:val="single" w:sz="4" w:space="0" w:color="auto"/>
              <w:left w:val="single" w:sz="4" w:space="0" w:color="auto"/>
              <w:bottom w:val="single" w:sz="4" w:space="0" w:color="auto"/>
              <w:right w:val="single" w:sz="4" w:space="0" w:color="auto"/>
            </w:tcBorders>
          </w:tcPr>
          <w:p w14:paraId="67C37DF4" w14:textId="7153810B" w:rsidR="00DA0239" w:rsidRPr="003B4051" w:rsidRDefault="00DA0239" w:rsidP="00DA0239">
            <w:pPr>
              <w:rPr>
                <w:rFonts w:ascii="Times New Roman" w:hAnsi="Times New Roman"/>
                <w:sz w:val="22"/>
                <w:szCs w:val="22"/>
                <w:lang w:eastAsia="zh-CN"/>
              </w:rPr>
            </w:pPr>
            <w:proofErr w:type="spellStart"/>
            <w:r>
              <w:rPr>
                <w:rFonts w:ascii="Times New Roman" w:hAnsi="Times New Roman"/>
                <w:sz w:val="22"/>
                <w:szCs w:val="22"/>
                <w:lang w:eastAsia="zh-CN"/>
              </w:rPr>
              <w:t>Departamentul</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Rexdan</w:t>
            </w:r>
            <w:proofErr w:type="spellEnd"/>
          </w:p>
        </w:tc>
      </w:tr>
      <w:tr w:rsidR="00DA0239" w:rsidRPr="008A5584" w14:paraId="65CE5EF5" w14:textId="77777777" w:rsidTr="003318AB">
        <w:trPr>
          <w:trHeight w:hRule="exact" w:val="532"/>
        </w:trPr>
        <w:tc>
          <w:tcPr>
            <w:tcW w:w="941" w:type="dxa"/>
            <w:tcBorders>
              <w:top w:val="single" w:sz="4" w:space="0" w:color="auto"/>
              <w:left w:val="single" w:sz="4" w:space="0" w:color="auto"/>
              <w:bottom w:val="single" w:sz="4" w:space="0" w:color="auto"/>
              <w:right w:val="single" w:sz="4" w:space="0" w:color="auto"/>
            </w:tcBorders>
            <w:vAlign w:val="center"/>
          </w:tcPr>
          <w:p w14:paraId="10A791A4" w14:textId="77777777" w:rsidR="00DA0239" w:rsidRPr="005670AC" w:rsidRDefault="00DA0239" w:rsidP="00DA0239">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078AF34F" w14:textId="0FC64506" w:rsidR="00DA0239" w:rsidRPr="008A5584" w:rsidRDefault="00DA0239" w:rsidP="00DA0239">
            <w:pPr>
              <w:rPr>
                <w:rFonts w:ascii="Times New Roman" w:hAnsi="Times New Roman"/>
                <w:sz w:val="22"/>
                <w:szCs w:val="22"/>
              </w:rPr>
            </w:pPr>
            <w:r w:rsidRPr="008A5584">
              <w:rPr>
                <w:rFonts w:ascii="Times New Roman" w:hAnsi="Times New Roman"/>
                <w:sz w:val="22"/>
                <w:szCs w:val="22"/>
              </w:rPr>
              <w:t xml:space="preserve">Asist. cercet. dr. ing. </w:t>
            </w:r>
            <w:proofErr w:type="spellStart"/>
            <w:r w:rsidRPr="008A5584">
              <w:rPr>
                <w:rFonts w:ascii="Times New Roman" w:hAnsi="Times New Roman"/>
                <w:sz w:val="22"/>
                <w:szCs w:val="22"/>
              </w:rPr>
              <w:t>Ștefania</w:t>
            </w:r>
            <w:proofErr w:type="spellEnd"/>
            <w:r w:rsidRPr="008A5584">
              <w:rPr>
                <w:rFonts w:ascii="Times New Roman" w:hAnsi="Times New Roman"/>
                <w:sz w:val="22"/>
                <w:szCs w:val="22"/>
              </w:rPr>
              <w:t xml:space="preserve"> Adelina </w:t>
            </w:r>
            <w:r>
              <w:rPr>
                <w:rFonts w:ascii="Times New Roman" w:hAnsi="Times New Roman"/>
                <w:sz w:val="22"/>
                <w:szCs w:val="22"/>
              </w:rPr>
              <w:t>MILEA</w:t>
            </w:r>
          </w:p>
        </w:tc>
        <w:tc>
          <w:tcPr>
            <w:tcW w:w="4548" w:type="dxa"/>
            <w:tcBorders>
              <w:top w:val="single" w:sz="4" w:space="0" w:color="auto"/>
              <w:left w:val="single" w:sz="4" w:space="0" w:color="auto"/>
              <w:bottom w:val="single" w:sz="4" w:space="0" w:color="auto"/>
              <w:right w:val="single" w:sz="4" w:space="0" w:color="auto"/>
            </w:tcBorders>
            <w:vAlign w:val="center"/>
          </w:tcPr>
          <w:p w14:paraId="78A4D00C" w14:textId="0DF5CAB2" w:rsidR="00DA0239" w:rsidRPr="008A5584" w:rsidRDefault="00DA0239" w:rsidP="00DA0239">
            <w:pPr>
              <w:rPr>
                <w:rFonts w:ascii="Times New Roman" w:hAnsi="Times New Roman"/>
                <w:sz w:val="22"/>
                <w:szCs w:val="22"/>
                <w:lang w:val="it-IT" w:eastAsia="zh-CN"/>
              </w:rPr>
            </w:pPr>
            <w:proofErr w:type="spellStart"/>
            <w:r>
              <w:rPr>
                <w:rFonts w:ascii="Times New Roman" w:hAnsi="Times New Roman"/>
                <w:sz w:val="22"/>
                <w:szCs w:val="22"/>
                <w:lang w:eastAsia="zh-CN"/>
              </w:rPr>
              <w:t>Departamentul</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Rexdan</w:t>
            </w:r>
            <w:proofErr w:type="spellEnd"/>
          </w:p>
        </w:tc>
      </w:tr>
    </w:tbl>
    <w:p w14:paraId="5A81086A" w14:textId="63EF99CC"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32CA4CC"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BAFB3B"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A44C718" w14:textId="77777777" w:rsidR="00A57434" w:rsidRPr="00D023E5" w:rsidRDefault="00A57434" w:rsidP="00DD31CE">
      <w:pPr>
        <w:overflowPunct/>
        <w:autoSpaceDE/>
        <w:autoSpaceDN/>
        <w:adjustRightInd/>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1B96DA8F"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54B6D94"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9B78123"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FE1E24C"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7B35B7F"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6C9E178" w14:textId="77777777" w:rsidR="00557393" w:rsidRPr="00A57434" w:rsidRDefault="00A57434" w:rsidP="00DD31CE">
      <w:pPr>
        <w:overflowPunct/>
        <w:autoSpaceDE/>
        <w:autoSpaceDN/>
        <w:adjustRightInd/>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E15741">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D026D0" w14:textId="77777777" w:rsidR="00B46F18" w:rsidRDefault="00B46F18">
      <w:r>
        <w:separator/>
      </w:r>
    </w:p>
  </w:endnote>
  <w:endnote w:type="continuationSeparator" w:id="0">
    <w:p w14:paraId="4C0C8DDA" w14:textId="77777777" w:rsidR="00B46F18" w:rsidRDefault="00B46F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Andale Sans UI">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555C4" w14:textId="77777777" w:rsidR="00B46F18" w:rsidRDefault="00B46F18">
      <w:r>
        <w:separator/>
      </w:r>
    </w:p>
  </w:footnote>
  <w:footnote w:type="continuationSeparator" w:id="0">
    <w:p w14:paraId="6A27333C" w14:textId="77777777" w:rsidR="00B46F18" w:rsidRDefault="00B46F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410BFC"/>
    <w:multiLevelType w:val="hybridMultilevel"/>
    <w:tmpl w:val="446078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6D2094"/>
    <w:multiLevelType w:val="hybridMultilevel"/>
    <w:tmpl w:val="EA1600D8"/>
    <w:lvl w:ilvl="0" w:tplc="3BF8EFD2">
      <w:numFmt w:val="bullet"/>
      <w:lvlText w:val="-"/>
      <w:lvlJc w:val="left"/>
      <w:pPr>
        <w:ind w:left="720" w:hanging="360"/>
      </w:pPr>
      <w:rPr>
        <w:rFonts w:ascii="Times New Roman" w:eastAsia="Times New Roman" w:hAnsi="Times New Roman" w:cs="Times New Roman"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B503D1C"/>
    <w:multiLevelType w:val="hybridMultilevel"/>
    <w:tmpl w:val="28E09F78"/>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8"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9"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0" w15:restartNumberingAfterBreak="0">
    <w:nsid w:val="105A704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5AA4844"/>
    <w:multiLevelType w:val="hybridMultilevel"/>
    <w:tmpl w:val="42A2AF56"/>
    <w:lvl w:ilvl="0" w:tplc="0409000B">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3" w15:restartNumberingAfterBreak="0">
    <w:nsid w:val="1B332DDF"/>
    <w:multiLevelType w:val="hybridMultilevel"/>
    <w:tmpl w:val="F17A9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C9C3EEE"/>
    <w:multiLevelType w:val="hybridMultilevel"/>
    <w:tmpl w:val="D06A036A"/>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0203582"/>
    <w:multiLevelType w:val="hybridMultilevel"/>
    <w:tmpl w:val="498A9918"/>
    <w:lvl w:ilvl="0" w:tplc="995874C6">
      <w:start w:val="1"/>
      <w:numFmt w:val="lowerLetter"/>
      <w:lvlText w:val="%1)"/>
      <w:lvlJc w:val="left"/>
      <w:pPr>
        <w:ind w:left="720" w:hanging="360"/>
      </w:pPr>
      <w:rPr>
        <w:rFonts w:ascii="Times New Roman" w:eastAsia="Times New Roman" w:hAnsi="Times New Roman" w:cs="Times New Roman"/>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2297449B"/>
    <w:multiLevelType w:val="multilevel"/>
    <w:tmpl w:val="3C061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2F4211D"/>
    <w:multiLevelType w:val="hybridMultilevel"/>
    <w:tmpl w:val="A712D9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5EA33CB"/>
    <w:multiLevelType w:val="multilevel"/>
    <w:tmpl w:val="57909C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28F87BC0"/>
    <w:multiLevelType w:val="multilevel"/>
    <w:tmpl w:val="918ADA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BD249A3"/>
    <w:multiLevelType w:val="hybridMultilevel"/>
    <w:tmpl w:val="E552FD44"/>
    <w:lvl w:ilvl="0" w:tplc="DC0412C4">
      <w:start w:val="19"/>
      <w:numFmt w:val="bullet"/>
      <w:lvlText w:val="-"/>
      <w:lvlJc w:val="left"/>
      <w:pPr>
        <w:ind w:left="720" w:hanging="360"/>
      </w:pPr>
      <w:rPr>
        <w:rFonts w:ascii="Times New Roman" w:eastAsia="Calibri" w:hAnsi="Times New Roman" w:cs="Times New Roman" w:hint="default"/>
      </w:rPr>
    </w:lvl>
    <w:lvl w:ilvl="1" w:tplc="B93E350C">
      <w:numFmt w:val="bullet"/>
      <w:lvlText w:val="•"/>
      <w:lvlJc w:val="left"/>
      <w:pPr>
        <w:ind w:left="1800" w:hanging="720"/>
      </w:pPr>
      <w:rPr>
        <w:rFonts w:ascii="Times New Roman" w:eastAsia="Calibr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25"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3046105"/>
    <w:multiLevelType w:val="hybridMultilevel"/>
    <w:tmpl w:val="590ED678"/>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35966961"/>
    <w:multiLevelType w:val="multilevel"/>
    <w:tmpl w:val="D80011F6"/>
    <w:lvl w:ilvl="0">
      <w:numFmt w:val="bullet"/>
      <w:lvlText w:val="-"/>
      <w:lvlJc w:val="left"/>
      <w:pPr>
        <w:ind w:left="720" w:hanging="360"/>
      </w:pPr>
      <w:rPr>
        <w:rFonts w:ascii="Times New Roman" w:eastAsia="Times New Roman" w:hAnsi="Times New Roman" w:cs="Times New Roman"/>
        <w:b/>
        <w:i w:val="0"/>
        <w:strike w:val="0"/>
        <w:dstrike w:val="0"/>
        <w:color w:val="000000"/>
        <w:position w:val="0"/>
        <w:sz w:val="23"/>
        <w:szCs w:val="23"/>
        <w:u w:val="none" w:color="000000"/>
        <w:shd w:val="clear" w:color="auto" w:fill="auto"/>
        <w:vertAlign w:val="base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 w15:restartNumberingAfterBreak="0">
    <w:nsid w:val="36022EE8"/>
    <w:multiLevelType w:val="hybridMultilevel"/>
    <w:tmpl w:val="5E86B90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7E62004"/>
    <w:multiLevelType w:val="hybridMultilevel"/>
    <w:tmpl w:val="C06CA94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4610215D"/>
    <w:multiLevelType w:val="hybridMultilevel"/>
    <w:tmpl w:val="6D96A63E"/>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34"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5"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7" w15:restartNumberingAfterBreak="0">
    <w:nsid w:val="52A973B9"/>
    <w:multiLevelType w:val="multilevel"/>
    <w:tmpl w:val="B6627758"/>
    <w:lvl w:ilvl="0">
      <w:numFmt w:val="bullet"/>
      <w:lvlText w:val="-"/>
      <w:lvlJc w:val="left"/>
      <w:pPr>
        <w:ind w:left="720" w:hanging="360"/>
      </w:pPr>
      <w:rPr>
        <w:rFonts w:ascii="Calibri" w:eastAsia="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8" w15:restartNumberingAfterBreak="0">
    <w:nsid w:val="550155C6"/>
    <w:multiLevelType w:val="hybridMultilevel"/>
    <w:tmpl w:val="B20C2E16"/>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06D715D"/>
    <w:multiLevelType w:val="hybridMultilevel"/>
    <w:tmpl w:val="CE0E6E08"/>
    <w:lvl w:ilvl="0" w:tplc="B8CE461E">
      <w:start w:val="1"/>
      <w:numFmt w:val="lowerLetter"/>
      <w:lvlText w:val="%1)"/>
      <w:lvlJc w:val="left"/>
      <w:pPr>
        <w:ind w:left="720" w:hanging="360"/>
      </w:pPr>
      <w:rPr>
        <w:rFonts w:ascii="Arial" w:eastAsia="Andale Sans UI" w:hAnsi="Arial" w:cs="Arial"/>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0" w15:restartNumberingAfterBreak="0">
    <w:nsid w:val="636015D5"/>
    <w:multiLevelType w:val="hybridMultilevel"/>
    <w:tmpl w:val="4B7E91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4AD113F"/>
    <w:multiLevelType w:val="hybridMultilevel"/>
    <w:tmpl w:val="A73891C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4"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45" w15:restartNumberingAfterBreak="0">
    <w:nsid w:val="6748736D"/>
    <w:multiLevelType w:val="hybridMultilevel"/>
    <w:tmpl w:val="EE48C76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7FB4602"/>
    <w:multiLevelType w:val="multilevel"/>
    <w:tmpl w:val="E6A8754E"/>
    <w:lvl w:ilvl="0">
      <w:start w:val="7"/>
      <w:numFmt w:val="bullet"/>
      <w:lvlText w:val="-"/>
      <w:lvlJc w:val="left"/>
      <w:pPr>
        <w:ind w:left="1068" w:hanging="360"/>
      </w:pPr>
      <w:rPr>
        <w:rFonts w:ascii="Times New Roman" w:eastAsia="Times New Roman" w:hAnsi="Times New Roman" w:cs="Times New Roman"/>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48" w15:restartNumberingAfterBreak="0">
    <w:nsid w:val="6AA5141F"/>
    <w:multiLevelType w:val="hybridMultilevel"/>
    <w:tmpl w:val="3A96D6C8"/>
    <w:lvl w:ilvl="0" w:tplc="04180017">
      <w:start w:val="1"/>
      <w:numFmt w:val="lowerLetter"/>
      <w:lvlText w:val="%1)"/>
      <w:lvlJc w:val="left"/>
      <w:pPr>
        <w:ind w:left="780" w:hanging="360"/>
      </w:pPr>
    </w:lvl>
    <w:lvl w:ilvl="1" w:tplc="04180019" w:tentative="1">
      <w:start w:val="1"/>
      <w:numFmt w:val="lowerLetter"/>
      <w:lvlText w:val="%2."/>
      <w:lvlJc w:val="left"/>
      <w:pPr>
        <w:ind w:left="1500" w:hanging="360"/>
      </w:pPr>
    </w:lvl>
    <w:lvl w:ilvl="2" w:tplc="0418001B" w:tentative="1">
      <w:start w:val="1"/>
      <w:numFmt w:val="lowerRoman"/>
      <w:lvlText w:val="%3."/>
      <w:lvlJc w:val="right"/>
      <w:pPr>
        <w:ind w:left="2220" w:hanging="180"/>
      </w:pPr>
    </w:lvl>
    <w:lvl w:ilvl="3" w:tplc="0418000F" w:tentative="1">
      <w:start w:val="1"/>
      <w:numFmt w:val="decimal"/>
      <w:lvlText w:val="%4."/>
      <w:lvlJc w:val="left"/>
      <w:pPr>
        <w:ind w:left="2940" w:hanging="360"/>
      </w:pPr>
    </w:lvl>
    <w:lvl w:ilvl="4" w:tplc="04180019" w:tentative="1">
      <w:start w:val="1"/>
      <w:numFmt w:val="lowerLetter"/>
      <w:lvlText w:val="%5."/>
      <w:lvlJc w:val="left"/>
      <w:pPr>
        <w:ind w:left="3660" w:hanging="360"/>
      </w:pPr>
    </w:lvl>
    <w:lvl w:ilvl="5" w:tplc="0418001B" w:tentative="1">
      <w:start w:val="1"/>
      <w:numFmt w:val="lowerRoman"/>
      <w:lvlText w:val="%6."/>
      <w:lvlJc w:val="right"/>
      <w:pPr>
        <w:ind w:left="4380" w:hanging="180"/>
      </w:pPr>
    </w:lvl>
    <w:lvl w:ilvl="6" w:tplc="0418000F" w:tentative="1">
      <w:start w:val="1"/>
      <w:numFmt w:val="decimal"/>
      <w:lvlText w:val="%7."/>
      <w:lvlJc w:val="left"/>
      <w:pPr>
        <w:ind w:left="5100" w:hanging="360"/>
      </w:pPr>
    </w:lvl>
    <w:lvl w:ilvl="7" w:tplc="04180019" w:tentative="1">
      <w:start w:val="1"/>
      <w:numFmt w:val="lowerLetter"/>
      <w:lvlText w:val="%8."/>
      <w:lvlJc w:val="left"/>
      <w:pPr>
        <w:ind w:left="5820" w:hanging="360"/>
      </w:pPr>
    </w:lvl>
    <w:lvl w:ilvl="8" w:tplc="0418001B" w:tentative="1">
      <w:start w:val="1"/>
      <w:numFmt w:val="lowerRoman"/>
      <w:lvlText w:val="%9."/>
      <w:lvlJc w:val="right"/>
      <w:pPr>
        <w:ind w:left="6540" w:hanging="180"/>
      </w:pPr>
    </w:lvl>
  </w:abstractNum>
  <w:abstractNum w:abstractNumId="49"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50" w15:restartNumberingAfterBreak="0">
    <w:nsid w:val="71966905"/>
    <w:multiLevelType w:val="multilevel"/>
    <w:tmpl w:val="5E08BBD6"/>
    <w:lvl w:ilvl="0">
      <w:start w:val="1"/>
      <w:numFmt w:val="lowerLetter"/>
      <w:lvlText w:val="%1)"/>
      <w:lvlJc w:val="left"/>
      <w:rPr>
        <w:rFonts w:ascii="Times New Roman" w:eastAsia="Times New Roman" w:hAnsi="Times New Roman" w:cs="Times New Roman"/>
        <w:b w:val="0"/>
        <w:bCs w:val="0"/>
        <w:i w:val="0"/>
        <w:iCs w:val="0"/>
        <w:smallCaps w:val="0"/>
        <w:strike w:val="0"/>
        <w:color w:val="000000"/>
        <w:sz w:val="24"/>
        <w:szCs w:val="24"/>
        <w:u w:val="none"/>
        <w:vertAlign w:val="baseline"/>
      </w:rPr>
    </w:lvl>
    <w:lvl w:ilvl="1">
      <w:numFmt w:val="decimal"/>
      <w:lvlText w:val=""/>
      <w:lvlJc w:val="left"/>
      <w:rPr>
        <w:rFonts w:cs="Times New Roman"/>
        <w:vertAlign w:val="baseline"/>
      </w:rPr>
    </w:lvl>
    <w:lvl w:ilvl="2">
      <w:numFmt w:val="decimal"/>
      <w:lvlText w:val=""/>
      <w:lvlJc w:val="left"/>
      <w:rPr>
        <w:rFonts w:cs="Times New Roman"/>
        <w:vertAlign w:val="baseline"/>
      </w:rPr>
    </w:lvl>
    <w:lvl w:ilvl="3">
      <w:numFmt w:val="decimal"/>
      <w:lvlText w:val=""/>
      <w:lvlJc w:val="left"/>
      <w:rPr>
        <w:rFonts w:cs="Times New Roman"/>
        <w:vertAlign w:val="baseline"/>
      </w:rPr>
    </w:lvl>
    <w:lvl w:ilvl="4">
      <w:numFmt w:val="decimal"/>
      <w:lvlText w:val=""/>
      <w:lvlJc w:val="left"/>
      <w:rPr>
        <w:rFonts w:cs="Times New Roman"/>
        <w:vertAlign w:val="baseline"/>
      </w:rPr>
    </w:lvl>
    <w:lvl w:ilvl="5">
      <w:numFmt w:val="decimal"/>
      <w:lvlText w:val=""/>
      <w:lvlJc w:val="left"/>
      <w:rPr>
        <w:rFonts w:cs="Times New Roman"/>
        <w:vertAlign w:val="baseline"/>
      </w:rPr>
    </w:lvl>
    <w:lvl w:ilvl="6">
      <w:numFmt w:val="decimal"/>
      <w:lvlText w:val=""/>
      <w:lvlJc w:val="left"/>
      <w:rPr>
        <w:rFonts w:cs="Times New Roman"/>
        <w:vertAlign w:val="baseline"/>
      </w:rPr>
    </w:lvl>
    <w:lvl w:ilvl="7">
      <w:numFmt w:val="decimal"/>
      <w:lvlText w:val=""/>
      <w:lvlJc w:val="left"/>
      <w:rPr>
        <w:rFonts w:cs="Times New Roman"/>
        <w:vertAlign w:val="baseline"/>
      </w:rPr>
    </w:lvl>
    <w:lvl w:ilvl="8">
      <w:numFmt w:val="decimal"/>
      <w:lvlText w:val=""/>
      <w:lvlJc w:val="left"/>
      <w:rPr>
        <w:rFonts w:cs="Times New Roman"/>
        <w:vertAlign w:val="baseline"/>
      </w:rPr>
    </w:lvl>
  </w:abstractNum>
  <w:abstractNum w:abstractNumId="51"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2"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num w:numId="1" w16cid:durableId="266234966">
    <w:abstractNumId w:val="51"/>
  </w:num>
  <w:num w:numId="2" w16cid:durableId="1574900017">
    <w:abstractNumId w:val="36"/>
  </w:num>
  <w:num w:numId="3" w16cid:durableId="2061973363">
    <w:abstractNumId w:val="43"/>
  </w:num>
  <w:num w:numId="4" w16cid:durableId="620452003">
    <w:abstractNumId w:val="12"/>
  </w:num>
  <w:num w:numId="5" w16cid:durableId="693462829">
    <w:abstractNumId w:val="34"/>
  </w:num>
  <w:num w:numId="6" w16cid:durableId="1885558356">
    <w:abstractNumId w:val="23"/>
  </w:num>
  <w:num w:numId="7" w16cid:durableId="314144791">
    <w:abstractNumId w:val="27"/>
  </w:num>
  <w:num w:numId="8" w16cid:durableId="935287396">
    <w:abstractNumId w:val="9"/>
  </w:num>
  <w:num w:numId="9" w16cid:durableId="806361830">
    <w:abstractNumId w:val="4"/>
  </w:num>
  <w:num w:numId="10" w16cid:durableId="732506786">
    <w:abstractNumId w:val="53"/>
  </w:num>
  <w:num w:numId="11" w16cid:durableId="1184785947">
    <w:abstractNumId w:val="52"/>
  </w:num>
  <w:num w:numId="12" w16cid:durableId="1433015849">
    <w:abstractNumId w:val="44"/>
  </w:num>
  <w:num w:numId="13" w16cid:durableId="1648436590">
    <w:abstractNumId w:val="46"/>
  </w:num>
  <w:num w:numId="14" w16cid:durableId="1901668919">
    <w:abstractNumId w:val="42"/>
  </w:num>
  <w:num w:numId="15" w16cid:durableId="438137705">
    <w:abstractNumId w:val="31"/>
  </w:num>
  <w:num w:numId="16" w16cid:durableId="848715342">
    <w:abstractNumId w:val="8"/>
  </w:num>
  <w:num w:numId="17" w16cid:durableId="1704088838">
    <w:abstractNumId w:val="25"/>
  </w:num>
  <w:num w:numId="18" w16cid:durableId="198472374">
    <w:abstractNumId w:val="15"/>
  </w:num>
  <w:num w:numId="19" w16cid:durableId="686174429">
    <w:abstractNumId w:val="24"/>
  </w:num>
  <w:num w:numId="20" w16cid:durableId="1207572463">
    <w:abstractNumId w:val="33"/>
  </w:num>
  <w:num w:numId="21" w16cid:durableId="300616219">
    <w:abstractNumId w:val="49"/>
  </w:num>
  <w:num w:numId="22" w16cid:durableId="1516844349">
    <w:abstractNumId w:val="16"/>
  </w:num>
  <w:num w:numId="23" w16cid:durableId="324431946">
    <w:abstractNumId w:val="54"/>
  </w:num>
  <w:num w:numId="24" w16cid:durableId="1758624704">
    <w:abstractNumId w:val="35"/>
  </w:num>
  <w:num w:numId="25" w16cid:durableId="1805780615">
    <w:abstractNumId w:val="40"/>
  </w:num>
  <w:num w:numId="26" w16cid:durableId="13655869">
    <w:abstractNumId w:val="19"/>
  </w:num>
  <w:num w:numId="27" w16cid:durableId="831333454">
    <w:abstractNumId w:val="45"/>
  </w:num>
  <w:num w:numId="28" w16cid:durableId="1423456223">
    <w:abstractNumId w:val="11"/>
  </w:num>
  <w:num w:numId="29" w16cid:durableId="641152976">
    <w:abstractNumId w:val="5"/>
  </w:num>
  <w:num w:numId="30" w16cid:durableId="896666265">
    <w:abstractNumId w:val="18"/>
  </w:num>
  <w:num w:numId="31" w16cid:durableId="1080442693">
    <w:abstractNumId w:val="20"/>
  </w:num>
  <w:num w:numId="32" w16cid:durableId="557790148">
    <w:abstractNumId w:val="10"/>
  </w:num>
  <w:num w:numId="33" w16cid:durableId="814445997">
    <w:abstractNumId w:val="47"/>
  </w:num>
  <w:num w:numId="34" w16cid:durableId="1901557875">
    <w:abstractNumId w:val="29"/>
  </w:num>
  <w:num w:numId="35" w16cid:durableId="267541487">
    <w:abstractNumId w:val="14"/>
  </w:num>
  <w:num w:numId="36" w16cid:durableId="1657301698">
    <w:abstractNumId w:val="41"/>
  </w:num>
  <w:num w:numId="37" w16cid:durableId="611910037">
    <w:abstractNumId w:val="38"/>
  </w:num>
  <w:num w:numId="38" w16cid:durableId="816265764">
    <w:abstractNumId w:val="22"/>
  </w:num>
  <w:num w:numId="39" w16cid:durableId="64497244">
    <w:abstractNumId w:val="32"/>
  </w:num>
  <w:num w:numId="40" w16cid:durableId="392971249">
    <w:abstractNumId w:val="50"/>
  </w:num>
  <w:num w:numId="41" w16cid:durableId="122236523">
    <w:abstractNumId w:val="17"/>
  </w:num>
  <w:num w:numId="42" w16cid:durableId="1559586465">
    <w:abstractNumId w:val="48"/>
  </w:num>
  <w:num w:numId="43" w16cid:durableId="2035380675">
    <w:abstractNumId w:val="6"/>
  </w:num>
  <w:num w:numId="44" w16cid:durableId="1921863841">
    <w:abstractNumId w:val="39"/>
  </w:num>
  <w:num w:numId="45" w16cid:durableId="2140799999">
    <w:abstractNumId w:val="30"/>
  </w:num>
  <w:num w:numId="46" w16cid:durableId="1053700697">
    <w:abstractNumId w:val="28"/>
  </w:num>
  <w:num w:numId="47" w16cid:durableId="2008241634">
    <w:abstractNumId w:val="37"/>
  </w:num>
  <w:num w:numId="48" w16cid:durableId="1242179333">
    <w:abstractNumId w:val="13"/>
  </w:num>
  <w:num w:numId="49" w16cid:durableId="243537171">
    <w:abstractNumId w:val="7"/>
  </w:num>
  <w:num w:numId="50" w16cid:durableId="1789546180">
    <w:abstractNumId w:val="21"/>
  </w:num>
  <w:num w:numId="51" w16cid:durableId="1329135880">
    <w:abstractNumId w:val="2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2C47"/>
    <w:rsid w:val="00002EA7"/>
    <w:rsid w:val="0000405E"/>
    <w:rsid w:val="0001082E"/>
    <w:rsid w:val="00011EB4"/>
    <w:rsid w:val="0001325A"/>
    <w:rsid w:val="000227FB"/>
    <w:rsid w:val="000258FA"/>
    <w:rsid w:val="00026053"/>
    <w:rsid w:val="00031795"/>
    <w:rsid w:val="00031D64"/>
    <w:rsid w:val="00032991"/>
    <w:rsid w:val="00033305"/>
    <w:rsid w:val="0003348D"/>
    <w:rsid w:val="00033AA1"/>
    <w:rsid w:val="000477C4"/>
    <w:rsid w:val="00047BF8"/>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6903"/>
    <w:rsid w:val="00080228"/>
    <w:rsid w:val="00081D14"/>
    <w:rsid w:val="0008590A"/>
    <w:rsid w:val="00091FDE"/>
    <w:rsid w:val="000961DD"/>
    <w:rsid w:val="00097822"/>
    <w:rsid w:val="00097CB9"/>
    <w:rsid w:val="000A2271"/>
    <w:rsid w:val="000B2BEF"/>
    <w:rsid w:val="000B335C"/>
    <w:rsid w:val="000B4778"/>
    <w:rsid w:val="000B5A59"/>
    <w:rsid w:val="000B776E"/>
    <w:rsid w:val="000C121C"/>
    <w:rsid w:val="000C1C01"/>
    <w:rsid w:val="000C21A3"/>
    <w:rsid w:val="000C34C7"/>
    <w:rsid w:val="000C57CE"/>
    <w:rsid w:val="000C59A8"/>
    <w:rsid w:val="000D27BD"/>
    <w:rsid w:val="000D2CEA"/>
    <w:rsid w:val="000D2CF4"/>
    <w:rsid w:val="000D5F1C"/>
    <w:rsid w:val="000E0E7D"/>
    <w:rsid w:val="000F1DB7"/>
    <w:rsid w:val="000F23AE"/>
    <w:rsid w:val="000F6A6A"/>
    <w:rsid w:val="00101410"/>
    <w:rsid w:val="0010469F"/>
    <w:rsid w:val="0010569D"/>
    <w:rsid w:val="00105DF1"/>
    <w:rsid w:val="00110C75"/>
    <w:rsid w:val="00110E7F"/>
    <w:rsid w:val="00111429"/>
    <w:rsid w:val="00114086"/>
    <w:rsid w:val="00115FD2"/>
    <w:rsid w:val="001205AD"/>
    <w:rsid w:val="00122DAF"/>
    <w:rsid w:val="00136A14"/>
    <w:rsid w:val="00137E32"/>
    <w:rsid w:val="00141242"/>
    <w:rsid w:val="00141256"/>
    <w:rsid w:val="00141388"/>
    <w:rsid w:val="00141C0B"/>
    <w:rsid w:val="00141EE2"/>
    <w:rsid w:val="00144A69"/>
    <w:rsid w:val="00150141"/>
    <w:rsid w:val="00150D15"/>
    <w:rsid w:val="00151350"/>
    <w:rsid w:val="001633E6"/>
    <w:rsid w:val="00163B7D"/>
    <w:rsid w:val="001652E3"/>
    <w:rsid w:val="00165582"/>
    <w:rsid w:val="00171AB0"/>
    <w:rsid w:val="00171FEF"/>
    <w:rsid w:val="001723A2"/>
    <w:rsid w:val="00174FCE"/>
    <w:rsid w:val="00175AA5"/>
    <w:rsid w:val="00180AC0"/>
    <w:rsid w:val="0018656E"/>
    <w:rsid w:val="00186BAA"/>
    <w:rsid w:val="00187428"/>
    <w:rsid w:val="0019128E"/>
    <w:rsid w:val="00192F09"/>
    <w:rsid w:val="00196119"/>
    <w:rsid w:val="001A421F"/>
    <w:rsid w:val="001A43BA"/>
    <w:rsid w:val="001A5351"/>
    <w:rsid w:val="001A5364"/>
    <w:rsid w:val="001B0E57"/>
    <w:rsid w:val="001B1BF8"/>
    <w:rsid w:val="001B316B"/>
    <w:rsid w:val="001B45FC"/>
    <w:rsid w:val="001B4880"/>
    <w:rsid w:val="001B6792"/>
    <w:rsid w:val="001C05EC"/>
    <w:rsid w:val="001C3151"/>
    <w:rsid w:val="001C3E70"/>
    <w:rsid w:val="001C5726"/>
    <w:rsid w:val="001C58E0"/>
    <w:rsid w:val="001C63B0"/>
    <w:rsid w:val="001C7BA4"/>
    <w:rsid w:val="001D4BFF"/>
    <w:rsid w:val="001D5140"/>
    <w:rsid w:val="001D5B39"/>
    <w:rsid w:val="001D65EC"/>
    <w:rsid w:val="001E5766"/>
    <w:rsid w:val="001F09DD"/>
    <w:rsid w:val="001F1A20"/>
    <w:rsid w:val="001F42B5"/>
    <w:rsid w:val="001F5390"/>
    <w:rsid w:val="001F59D2"/>
    <w:rsid w:val="001F7EC1"/>
    <w:rsid w:val="002027DA"/>
    <w:rsid w:val="00207041"/>
    <w:rsid w:val="00210525"/>
    <w:rsid w:val="0021095D"/>
    <w:rsid w:val="002141AB"/>
    <w:rsid w:val="00214918"/>
    <w:rsid w:val="00220821"/>
    <w:rsid w:val="00225E7B"/>
    <w:rsid w:val="00226165"/>
    <w:rsid w:val="002269B3"/>
    <w:rsid w:val="00226BE3"/>
    <w:rsid w:val="00230DA6"/>
    <w:rsid w:val="00232490"/>
    <w:rsid w:val="002345DD"/>
    <w:rsid w:val="002348CF"/>
    <w:rsid w:val="00234EB5"/>
    <w:rsid w:val="002357CF"/>
    <w:rsid w:val="00235D76"/>
    <w:rsid w:val="00237030"/>
    <w:rsid w:val="002424EE"/>
    <w:rsid w:val="002536D9"/>
    <w:rsid w:val="00256212"/>
    <w:rsid w:val="0026197C"/>
    <w:rsid w:val="00262D91"/>
    <w:rsid w:val="0026376A"/>
    <w:rsid w:val="00263B5C"/>
    <w:rsid w:val="0026405C"/>
    <w:rsid w:val="0026711D"/>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A5F0D"/>
    <w:rsid w:val="002A789A"/>
    <w:rsid w:val="002B1600"/>
    <w:rsid w:val="002B44E7"/>
    <w:rsid w:val="002B6149"/>
    <w:rsid w:val="002C6775"/>
    <w:rsid w:val="002C7C23"/>
    <w:rsid w:val="002E1AA1"/>
    <w:rsid w:val="002E3711"/>
    <w:rsid w:val="002E4C21"/>
    <w:rsid w:val="002E6EA5"/>
    <w:rsid w:val="002F0CEF"/>
    <w:rsid w:val="002F177D"/>
    <w:rsid w:val="00305C9B"/>
    <w:rsid w:val="0030628F"/>
    <w:rsid w:val="00311DC2"/>
    <w:rsid w:val="003133A2"/>
    <w:rsid w:val="00313EA0"/>
    <w:rsid w:val="00316281"/>
    <w:rsid w:val="00317D4D"/>
    <w:rsid w:val="003200AB"/>
    <w:rsid w:val="00321894"/>
    <w:rsid w:val="003231D6"/>
    <w:rsid w:val="00323902"/>
    <w:rsid w:val="00327322"/>
    <w:rsid w:val="00336854"/>
    <w:rsid w:val="0034170D"/>
    <w:rsid w:val="00341B9C"/>
    <w:rsid w:val="003427D0"/>
    <w:rsid w:val="00353FCB"/>
    <w:rsid w:val="00355179"/>
    <w:rsid w:val="00355550"/>
    <w:rsid w:val="00355B9C"/>
    <w:rsid w:val="00357B42"/>
    <w:rsid w:val="00366FC3"/>
    <w:rsid w:val="0036769A"/>
    <w:rsid w:val="00371DF2"/>
    <w:rsid w:val="00372094"/>
    <w:rsid w:val="0037323F"/>
    <w:rsid w:val="00373D96"/>
    <w:rsid w:val="0037529A"/>
    <w:rsid w:val="00375B07"/>
    <w:rsid w:val="003770D0"/>
    <w:rsid w:val="0038359B"/>
    <w:rsid w:val="00384D91"/>
    <w:rsid w:val="00385480"/>
    <w:rsid w:val="00385AD5"/>
    <w:rsid w:val="00395A90"/>
    <w:rsid w:val="0039612F"/>
    <w:rsid w:val="003A29D8"/>
    <w:rsid w:val="003A2E4B"/>
    <w:rsid w:val="003A3A32"/>
    <w:rsid w:val="003A495F"/>
    <w:rsid w:val="003B4051"/>
    <w:rsid w:val="003B48DF"/>
    <w:rsid w:val="003C7397"/>
    <w:rsid w:val="003D2BEE"/>
    <w:rsid w:val="003D468E"/>
    <w:rsid w:val="003E79F6"/>
    <w:rsid w:val="003E7B24"/>
    <w:rsid w:val="003F202C"/>
    <w:rsid w:val="003F234D"/>
    <w:rsid w:val="003F415C"/>
    <w:rsid w:val="003F64E1"/>
    <w:rsid w:val="003F6F21"/>
    <w:rsid w:val="00402708"/>
    <w:rsid w:val="00402935"/>
    <w:rsid w:val="0040396A"/>
    <w:rsid w:val="00404BB9"/>
    <w:rsid w:val="004100B3"/>
    <w:rsid w:val="0041072F"/>
    <w:rsid w:val="00412E92"/>
    <w:rsid w:val="004140EA"/>
    <w:rsid w:val="004150DE"/>
    <w:rsid w:val="004152C6"/>
    <w:rsid w:val="00415748"/>
    <w:rsid w:val="00420DF4"/>
    <w:rsid w:val="004279A1"/>
    <w:rsid w:val="004318A2"/>
    <w:rsid w:val="00434462"/>
    <w:rsid w:val="00436705"/>
    <w:rsid w:val="00444D4D"/>
    <w:rsid w:val="00445856"/>
    <w:rsid w:val="00446160"/>
    <w:rsid w:val="0045251D"/>
    <w:rsid w:val="004525E6"/>
    <w:rsid w:val="00454113"/>
    <w:rsid w:val="0045630B"/>
    <w:rsid w:val="00457EF9"/>
    <w:rsid w:val="00464F41"/>
    <w:rsid w:val="00465647"/>
    <w:rsid w:val="004659D4"/>
    <w:rsid w:val="0047473F"/>
    <w:rsid w:val="00474B7E"/>
    <w:rsid w:val="00474DD8"/>
    <w:rsid w:val="0047519C"/>
    <w:rsid w:val="00475317"/>
    <w:rsid w:val="00480F20"/>
    <w:rsid w:val="0048761D"/>
    <w:rsid w:val="00487E07"/>
    <w:rsid w:val="00490DC3"/>
    <w:rsid w:val="004916F7"/>
    <w:rsid w:val="00491F57"/>
    <w:rsid w:val="00496843"/>
    <w:rsid w:val="00496EBE"/>
    <w:rsid w:val="004A0491"/>
    <w:rsid w:val="004A0AD5"/>
    <w:rsid w:val="004A1923"/>
    <w:rsid w:val="004A31B0"/>
    <w:rsid w:val="004A64D9"/>
    <w:rsid w:val="004A734A"/>
    <w:rsid w:val="004B390C"/>
    <w:rsid w:val="004C1E48"/>
    <w:rsid w:val="004D6880"/>
    <w:rsid w:val="004E14D7"/>
    <w:rsid w:val="004E17FF"/>
    <w:rsid w:val="004E26C1"/>
    <w:rsid w:val="004E2875"/>
    <w:rsid w:val="004E3AC8"/>
    <w:rsid w:val="004E3EE5"/>
    <w:rsid w:val="004E50C0"/>
    <w:rsid w:val="004F1E42"/>
    <w:rsid w:val="004F787B"/>
    <w:rsid w:val="005013C3"/>
    <w:rsid w:val="005030A8"/>
    <w:rsid w:val="00505A1F"/>
    <w:rsid w:val="00505A21"/>
    <w:rsid w:val="00506773"/>
    <w:rsid w:val="00510158"/>
    <w:rsid w:val="00511D1F"/>
    <w:rsid w:val="005169FC"/>
    <w:rsid w:val="005216ED"/>
    <w:rsid w:val="0052323A"/>
    <w:rsid w:val="0052382C"/>
    <w:rsid w:val="0052412E"/>
    <w:rsid w:val="005253C3"/>
    <w:rsid w:val="00526DC0"/>
    <w:rsid w:val="00533C77"/>
    <w:rsid w:val="00536646"/>
    <w:rsid w:val="0053770A"/>
    <w:rsid w:val="005412EB"/>
    <w:rsid w:val="00541904"/>
    <w:rsid w:val="00542D22"/>
    <w:rsid w:val="005443E0"/>
    <w:rsid w:val="0054524B"/>
    <w:rsid w:val="00550E6A"/>
    <w:rsid w:val="005538AA"/>
    <w:rsid w:val="00556CF1"/>
    <w:rsid w:val="005570A1"/>
    <w:rsid w:val="00557393"/>
    <w:rsid w:val="005624D8"/>
    <w:rsid w:val="00562C9D"/>
    <w:rsid w:val="00563502"/>
    <w:rsid w:val="00563DEE"/>
    <w:rsid w:val="00564503"/>
    <w:rsid w:val="005664B7"/>
    <w:rsid w:val="005670AC"/>
    <w:rsid w:val="005704BD"/>
    <w:rsid w:val="00583A56"/>
    <w:rsid w:val="00586EC3"/>
    <w:rsid w:val="00587530"/>
    <w:rsid w:val="00591FBB"/>
    <w:rsid w:val="00592057"/>
    <w:rsid w:val="00594816"/>
    <w:rsid w:val="00597B7E"/>
    <w:rsid w:val="005A2482"/>
    <w:rsid w:val="005A2B9D"/>
    <w:rsid w:val="005A2F49"/>
    <w:rsid w:val="005B05C2"/>
    <w:rsid w:val="005B077C"/>
    <w:rsid w:val="005B3B5E"/>
    <w:rsid w:val="005B4B75"/>
    <w:rsid w:val="005C00B2"/>
    <w:rsid w:val="005C0257"/>
    <w:rsid w:val="005C232F"/>
    <w:rsid w:val="005C6311"/>
    <w:rsid w:val="005D129E"/>
    <w:rsid w:val="005D36D1"/>
    <w:rsid w:val="005D5319"/>
    <w:rsid w:val="005D77CC"/>
    <w:rsid w:val="005E22C5"/>
    <w:rsid w:val="005E2B5A"/>
    <w:rsid w:val="005E3BB2"/>
    <w:rsid w:val="005E4712"/>
    <w:rsid w:val="005E59AF"/>
    <w:rsid w:val="005F42B0"/>
    <w:rsid w:val="005F4BD0"/>
    <w:rsid w:val="006118E6"/>
    <w:rsid w:val="00613230"/>
    <w:rsid w:val="0061361C"/>
    <w:rsid w:val="00613E6F"/>
    <w:rsid w:val="00615E08"/>
    <w:rsid w:val="00617CDA"/>
    <w:rsid w:val="00620DD5"/>
    <w:rsid w:val="0062247A"/>
    <w:rsid w:val="00625783"/>
    <w:rsid w:val="006330CA"/>
    <w:rsid w:val="00633A1B"/>
    <w:rsid w:val="00636500"/>
    <w:rsid w:val="00640393"/>
    <w:rsid w:val="00640650"/>
    <w:rsid w:val="00643285"/>
    <w:rsid w:val="00643ADA"/>
    <w:rsid w:val="00647414"/>
    <w:rsid w:val="00651FC2"/>
    <w:rsid w:val="0065266D"/>
    <w:rsid w:val="006531EB"/>
    <w:rsid w:val="00655E62"/>
    <w:rsid w:val="00656CC7"/>
    <w:rsid w:val="00657E72"/>
    <w:rsid w:val="006615D0"/>
    <w:rsid w:val="00661618"/>
    <w:rsid w:val="0066268A"/>
    <w:rsid w:val="006632F7"/>
    <w:rsid w:val="00663632"/>
    <w:rsid w:val="006662FF"/>
    <w:rsid w:val="006717D8"/>
    <w:rsid w:val="006729C3"/>
    <w:rsid w:val="006801BF"/>
    <w:rsid w:val="0068080F"/>
    <w:rsid w:val="00681F2A"/>
    <w:rsid w:val="00682580"/>
    <w:rsid w:val="0068353E"/>
    <w:rsid w:val="00687465"/>
    <w:rsid w:val="00687BD5"/>
    <w:rsid w:val="006912B4"/>
    <w:rsid w:val="00692C2F"/>
    <w:rsid w:val="0069389C"/>
    <w:rsid w:val="00694B7B"/>
    <w:rsid w:val="00694DE7"/>
    <w:rsid w:val="00697B8E"/>
    <w:rsid w:val="006A18B0"/>
    <w:rsid w:val="006A2D67"/>
    <w:rsid w:val="006A55CE"/>
    <w:rsid w:val="006B0A77"/>
    <w:rsid w:val="006B20E3"/>
    <w:rsid w:val="006B4DD4"/>
    <w:rsid w:val="006D33B0"/>
    <w:rsid w:val="006D3DFB"/>
    <w:rsid w:val="006D69E9"/>
    <w:rsid w:val="006D7AE4"/>
    <w:rsid w:val="006E17A1"/>
    <w:rsid w:val="006E72D3"/>
    <w:rsid w:val="006F104B"/>
    <w:rsid w:val="006F1953"/>
    <w:rsid w:val="006F1E75"/>
    <w:rsid w:val="006F564E"/>
    <w:rsid w:val="00700253"/>
    <w:rsid w:val="0070084B"/>
    <w:rsid w:val="00700C6E"/>
    <w:rsid w:val="00712F35"/>
    <w:rsid w:val="007135A7"/>
    <w:rsid w:val="00716B93"/>
    <w:rsid w:val="007241BA"/>
    <w:rsid w:val="00724E8B"/>
    <w:rsid w:val="00726325"/>
    <w:rsid w:val="00737755"/>
    <w:rsid w:val="00740692"/>
    <w:rsid w:val="00741CC5"/>
    <w:rsid w:val="00743EA7"/>
    <w:rsid w:val="00744CB1"/>
    <w:rsid w:val="0075085A"/>
    <w:rsid w:val="00750C73"/>
    <w:rsid w:val="00750D30"/>
    <w:rsid w:val="00755D8B"/>
    <w:rsid w:val="00756538"/>
    <w:rsid w:val="00757E02"/>
    <w:rsid w:val="007632C3"/>
    <w:rsid w:val="0076392C"/>
    <w:rsid w:val="007643BF"/>
    <w:rsid w:val="00765DD3"/>
    <w:rsid w:val="00765F8C"/>
    <w:rsid w:val="007677AD"/>
    <w:rsid w:val="00767A8E"/>
    <w:rsid w:val="00773203"/>
    <w:rsid w:val="00773CB8"/>
    <w:rsid w:val="0077624B"/>
    <w:rsid w:val="007809F1"/>
    <w:rsid w:val="00780B80"/>
    <w:rsid w:val="00783975"/>
    <w:rsid w:val="00784B6C"/>
    <w:rsid w:val="007952E3"/>
    <w:rsid w:val="00796166"/>
    <w:rsid w:val="007A1533"/>
    <w:rsid w:val="007A2596"/>
    <w:rsid w:val="007A31A0"/>
    <w:rsid w:val="007A6501"/>
    <w:rsid w:val="007A77B5"/>
    <w:rsid w:val="007A7E4F"/>
    <w:rsid w:val="007B2074"/>
    <w:rsid w:val="007C253D"/>
    <w:rsid w:val="007C39EF"/>
    <w:rsid w:val="007C6BA3"/>
    <w:rsid w:val="007D471F"/>
    <w:rsid w:val="007D4BD6"/>
    <w:rsid w:val="007D562C"/>
    <w:rsid w:val="007D7E94"/>
    <w:rsid w:val="007E05E9"/>
    <w:rsid w:val="007E151C"/>
    <w:rsid w:val="007E48B6"/>
    <w:rsid w:val="007E4EBC"/>
    <w:rsid w:val="007E509B"/>
    <w:rsid w:val="007E72AC"/>
    <w:rsid w:val="007E77C4"/>
    <w:rsid w:val="007F6CE9"/>
    <w:rsid w:val="0080192D"/>
    <w:rsid w:val="00801BB6"/>
    <w:rsid w:val="00803110"/>
    <w:rsid w:val="00805706"/>
    <w:rsid w:val="008062A5"/>
    <w:rsid w:val="00806A29"/>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3BB1"/>
    <w:rsid w:val="008350B4"/>
    <w:rsid w:val="00841E85"/>
    <w:rsid w:val="008430E3"/>
    <w:rsid w:val="00843AE2"/>
    <w:rsid w:val="0084492B"/>
    <w:rsid w:val="00845235"/>
    <w:rsid w:val="00846260"/>
    <w:rsid w:val="008522D3"/>
    <w:rsid w:val="00854C53"/>
    <w:rsid w:val="0085501C"/>
    <w:rsid w:val="00855EDB"/>
    <w:rsid w:val="008575D3"/>
    <w:rsid w:val="00857915"/>
    <w:rsid w:val="00860655"/>
    <w:rsid w:val="00860A67"/>
    <w:rsid w:val="00861454"/>
    <w:rsid w:val="008622A5"/>
    <w:rsid w:val="00864995"/>
    <w:rsid w:val="00865AB0"/>
    <w:rsid w:val="00867ED9"/>
    <w:rsid w:val="00871C68"/>
    <w:rsid w:val="00872BAE"/>
    <w:rsid w:val="008818A3"/>
    <w:rsid w:val="00882293"/>
    <w:rsid w:val="00883AE3"/>
    <w:rsid w:val="00887669"/>
    <w:rsid w:val="00893148"/>
    <w:rsid w:val="00893729"/>
    <w:rsid w:val="0089459D"/>
    <w:rsid w:val="00894D06"/>
    <w:rsid w:val="0089512D"/>
    <w:rsid w:val="00895EA9"/>
    <w:rsid w:val="00895F4E"/>
    <w:rsid w:val="00896247"/>
    <w:rsid w:val="00896D74"/>
    <w:rsid w:val="0089702A"/>
    <w:rsid w:val="00897649"/>
    <w:rsid w:val="008A4ED9"/>
    <w:rsid w:val="008A5584"/>
    <w:rsid w:val="008A6FE0"/>
    <w:rsid w:val="008A7335"/>
    <w:rsid w:val="008B61F1"/>
    <w:rsid w:val="008C3B1F"/>
    <w:rsid w:val="008C45B6"/>
    <w:rsid w:val="008C54E2"/>
    <w:rsid w:val="008C63A3"/>
    <w:rsid w:val="008C6506"/>
    <w:rsid w:val="008C6C09"/>
    <w:rsid w:val="008D3244"/>
    <w:rsid w:val="008D38E5"/>
    <w:rsid w:val="008D4A5E"/>
    <w:rsid w:val="008D743A"/>
    <w:rsid w:val="008D767F"/>
    <w:rsid w:val="008E086C"/>
    <w:rsid w:val="008E1092"/>
    <w:rsid w:val="008E2017"/>
    <w:rsid w:val="008E347A"/>
    <w:rsid w:val="008E3EB0"/>
    <w:rsid w:val="008E3F38"/>
    <w:rsid w:val="008E5D86"/>
    <w:rsid w:val="008E618A"/>
    <w:rsid w:val="008E63D6"/>
    <w:rsid w:val="008E74D8"/>
    <w:rsid w:val="008E7BC5"/>
    <w:rsid w:val="008F0411"/>
    <w:rsid w:val="008F23D4"/>
    <w:rsid w:val="008F3755"/>
    <w:rsid w:val="008F3B78"/>
    <w:rsid w:val="008F3B96"/>
    <w:rsid w:val="008F4262"/>
    <w:rsid w:val="008F473E"/>
    <w:rsid w:val="008F4C9C"/>
    <w:rsid w:val="00901045"/>
    <w:rsid w:val="00901D13"/>
    <w:rsid w:val="00902168"/>
    <w:rsid w:val="009069D9"/>
    <w:rsid w:val="0090790A"/>
    <w:rsid w:val="00910A75"/>
    <w:rsid w:val="00910D69"/>
    <w:rsid w:val="00913ECE"/>
    <w:rsid w:val="00914ACF"/>
    <w:rsid w:val="0091579E"/>
    <w:rsid w:val="00922907"/>
    <w:rsid w:val="009237F7"/>
    <w:rsid w:val="009254D8"/>
    <w:rsid w:val="00927DB3"/>
    <w:rsid w:val="00930902"/>
    <w:rsid w:val="00934568"/>
    <w:rsid w:val="009357D6"/>
    <w:rsid w:val="00937CA2"/>
    <w:rsid w:val="00937CDF"/>
    <w:rsid w:val="00941628"/>
    <w:rsid w:val="00943CF2"/>
    <w:rsid w:val="009519A3"/>
    <w:rsid w:val="00965924"/>
    <w:rsid w:val="009703B1"/>
    <w:rsid w:val="0097207F"/>
    <w:rsid w:val="009734F5"/>
    <w:rsid w:val="009755BE"/>
    <w:rsid w:val="00976DFD"/>
    <w:rsid w:val="009857E3"/>
    <w:rsid w:val="0099168C"/>
    <w:rsid w:val="00991F13"/>
    <w:rsid w:val="009924FD"/>
    <w:rsid w:val="00995C48"/>
    <w:rsid w:val="0099720E"/>
    <w:rsid w:val="009A0B9C"/>
    <w:rsid w:val="009A17C5"/>
    <w:rsid w:val="009A220B"/>
    <w:rsid w:val="009A5B00"/>
    <w:rsid w:val="009A6AD5"/>
    <w:rsid w:val="009A7F11"/>
    <w:rsid w:val="009B1D08"/>
    <w:rsid w:val="009B4BDD"/>
    <w:rsid w:val="009B677B"/>
    <w:rsid w:val="009B67F9"/>
    <w:rsid w:val="009B772B"/>
    <w:rsid w:val="009C08A5"/>
    <w:rsid w:val="009C0BEE"/>
    <w:rsid w:val="009C3D37"/>
    <w:rsid w:val="009C624B"/>
    <w:rsid w:val="009D0777"/>
    <w:rsid w:val="009D192E"/>
    <w:rsid w:val="009D7FDD"/>
    <w:rsid w:val="009E0128"/>
    <w:rsid w:val="009E13BB"/>
    <w:rsid w:val="009E15A2"/>
    <w:rsid w:val="009E46D0"/>
    <w:rsid w:val="009E5FE8"/>
    <w:rsid w:val="009E673D"/>
    <w:rsid w:val="009F0C4F"/>
    <w:rsid w:val="009F6828"/>
    <w:rsid w:val="009F7CEB"/>
    <w:rsid w:val="00A0681D"/>
    <w:rsid w:val="00A0795B"/>
    <w:rsid w:val="00A1052D"/>
    <w:rsid w:val="00A105B7"/>
    <w:rsid w:val="00A1422C"/>
    <w:rsid w:val="00A15A11"/>
    <w:rsid w:val="00A17A81"/>
    <w:rsid w:val="00A17B7B"/>
    <w:rsid w:val="00A21097"/>
    <w:rsid w:val="00A265E3"/>
    <w:rsid w:val="00A317FA"/>
    <w:rsid w:val="00A318E2"/>
    <w:rsid w:val="00A350F6"/>
    <w:rsid w:val="00A370C8"/>
    <w:rsid w:val="00A37194"/>
    <w:rsid w:val="00A3762A"/>
    <w:rsid w:val="00A4332B"/>
    <w:rsid w:val="00A47BD2"/>
    <w:rsid w:val="00A55008"/>
    <w:rsid w:val="00A57434"/>
    <w:rsid w:val="00A61E5B"/>
    <w:rsid w:val="00A63456"/>
    <w:rsid w:val="00A64AAA"/>
    <w:rsid w:val="00A6647C"/>
    <w:rsid w:val="00A7201E"/>
    <w:rsid w:val="00A73065"/>
    <w:rsid w:val="00A76A5D"/>
    <w:rsid w:val="00A918FA"/>
    <w:rsid w:val="00A92050"/>
    <w:rsid w:val="00AA17C5"/>
    <w:rsid w:val="00AA31C3"/>
    <w:rsid w:val="00AA7C07"/>
    <w:rsid w:val="00AA7CBE"/>
    <w:rsid w:val="00AB004F"/>
    <w:rsid w:val="00AB0AD3"/>
    <w:rsid w:val="00AB156D"/>
    <w:rsid w:val="00AB2638"/>
    <w:rsid w:val="00AC0384"/>
    <w:rsid w:val="00AC0746"/>
    <w:rsid w:val="00AC0B4E"/>
    <w:rsid w:val="00AC1C59"/>
    <w:rsid w:val="00AC2048"/>
    <w:rsid w:val="00AC3BFB"/>
    <w:rsid w:val="00AC5653"/>
    <w:rsid w:val="00AC5AE8"/>
    <w:rsid w:val="00AC7CAA"/>
    <w:rsid w:val="00AC7CB5"/>
    <w:rsid w:val="00AD0AE6"/>
    <w:rsid w:val="00AD53F7"/>
    <w:rsid w:val="00AD72BA"/>
    <w:rsid w:val="00AE0248"/>
    <w:rsid w:val="00AE053E"/>
    <w:rsid w:val="00AE2E6B"/>
    <w:rsid w:val="00AE5C76"/>
    <w:rsid w:val="00AE6FC1"/>
    <w:rsid w:val="00AF2855"/>
    <w:rsid w:val="00AF31AF"/>
    <w:rsid w:val="00AF3B22"/>
    <w:rsid w:val="00AF70D4"/>
    <w:rsid w:val="00B00BC1"/>
    <w:rsid w:val="00B00E0F"/>
    <w:rsid w:val="00B05D19"/>
    <w:rsid w:val="00B07852"/>
    <w:rsid w:val="00B128C5"/>
    <w:rsid w:val="00B228AC"/>
    <w:rsid w:val="00B24EE3"/>
    <w:rsid w:val="00B27ACD"/>
    <w:rsid w:val="00B312F6"/>
    <w:rsid w:val="00B40FD2"/>
    <w:rsid w:val="00B456A0"/>
    <w:rsid w:val="00B46E93"/>
    <w:rsid w:val="00B46F18"/>
    <w:rsid w:val="00B47A6D"/>
    <w:rsid w:val="00B53825"/>
    <w:rsid w:val="00B5796A"/>
    <w:rsid w:val="00B61429"/>
    <w:rsid w:val="00B64903"/>
    <w:rsid w:val="00B66D72"/>
    <w:rsid w:val="00B71251"/>
    <w:rsid w:val="00B72C05"/>
    <w:rsid w:val="00B80548"/>
    <w:rsid w:val="00B83E90"/>
    <w:rsid w:val="00B84F66"/>
    <w:rsid w:val="00B86637"/>
    <w:rsid w:val="00B90421"/>
    <w:rsid w:val="00B91140"/>
    <w:rsid w:val="00B931D4"/>
    <w:rsid w:val="00B93DAB"/>
    <w:rsid w:val="00B954DD"/>
    <w:rsid w:val="00B95F48"/>
    <w:rsid w:val="00BA198A"/>
    <w:rsid w:val="00BA1B99"/>
    <w:rsid w:val="00BA30B1"/>
    <w:rsid w:val="00BA3613"/>
    <w:rsid w:val="00BA40FB"/>
    <w:rsid w:val="00BA713B"/>
    <w:rsid w:val="00BB066E"/>
    <w:rsid w:val="00BB09AA"/>
    <w:rsid w:val="00BB0FEE"/>
    <w:rsid w:val="00BB16BA"/>
    <w:rsid w:val="00BB20F8"/>
    <w:rsid w:val="00BB3911"/>
    <w:rsid w:val="00BB5CD5"/>
    <w:rsid w:val="00BB6CEC"/>
    <w:rsid w:val="00BC460A"/>
    <w:rsid w:val="00BC4660"/>
    <w:rsid w:val="00BC5DC9"/>
    <w:rsid w:val="00BC6C87"/>
    <w:rsid w:val="00BD5395"/>
    <w:rsid w:val="00BD6432"/>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7013"/>
    <w:rsid w:val="00C11C7F"/>
    <w:rsid w:val="00C139C6"/>
    <w:rsid w:val="00C151E5"/>
    <w:rsid w:val="00C20522"/>
    <w:rsid w:val="00C21552"/>
    <w:rsid w:val="00C22CEE"/>
    <w:rsid w:val="00C23FCF"/>
    <w:rsid w:val="00C276F0"/>
    <w:rsid w:val="00C27DA5"/>
    <w:rsid w:val="00C355AF"/>
    <w:rsid w:val="00C37204"/>
    <w:rsid w:val="00C40B29"/>
    <w:rsid w:val="00C4579D"/>
    <w:rsid w:val="00C5107F"/>
    <w:rsid w:val="00C51964"/>
    <w:rsid w:val="00C533AC"/>
    <w:rsid w:val="00C564A1"/>
    <w:rsid w:val="00C572B0"/>
    <w:rsid w:val="00C57464"/>
    <w:rsid w:val="00C62415"/>
    <w:rsid w:val="00C627C4"/>
    <w:rsid w:val="00C63DFA"/>
    <w:rsid w:val="00C64C59"/>
    <w:rsid w:val="00C674A4"/>
    <w:rsid w:val="00C677F7"/>
    <w:rsid w:val="00C74AC3"/>
    <w:rsid w:val="00C75463"/>
    <w:rsid w:val="00C763A9"/>
    <w:rsid w:val="00C767A2"/>
    <w:rsid w:val="00C80439"/>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C27CC"/>
    <w:rsid w:val="00CC2BC6"/>
    <w:rsid w:val="00CD1368"/>
    <w:rsid w:val="00CD19A7"/>
    <w:rsid w:val="00CD3BF8"/>
    <w:rsid w:val="00CD4E56"/>
    <w:rsid w:val="00CE34FA"/>
    <w:rsid w:val="00CE46AB"/>
    <w:rsid w:val="00CE5ADA"/>
    <w:rsid w:val="00CE6F07"/>
    <w:rsid w:val="00CF6290"/>
    <w:rsid w:val="00D015C8"/>
    <w:rsid w:val="00D01EF2"/>
    <w:rsid w:val="00D023E5"/>
    <w:rsid w:val="00D03E60"/>
    <w:rsid w:val="00D040C1"/>
    <w:rsid w:val="00D047FD"/>
    <w:rsid w:val="00D11AE9"/>
    <w:rsid w:val="00D15FE3"/>
    <w:rsid w:val="00D16829"/>
    <w:rsid w:val="00D16EF2"/>
    <w:rsid w:val="00D224A9"/>
    <w:rsid w:val="00D23D2A"/>
    <w:rsid w:val="00D274AF"/>
    <w:rsid w:val="00D35F1C"/>
    <w:rsid w:val="00D36F14"/>
    <w:rsid w:val="00D40BA1"/>
    <w:rsid w:val="00D42272"/>
    <w:rsid w:val="00D45AD7"/>
    <w:rsid w:val="00D46186"/>
    <w:rsid w:val="00D478E8"/>
    <w:rsid w:val="00D53C47"/>
    <w:rsid w:val="00D6230C"/>
    <w:rsid w:val="00D647C5"/>
    <w:rsid w:val="00D6616B"/>
    <w:rsid w:val="00D71F9E"/>
    <w:rsid w:val="00D80963"/>
    <w:rsid w:val="00D82A7A"/>
    <w:rsid w:val="00D84356"/>
    <w:rsid w:val="00D859E1"/>
    <w:rsid w:val="00D92E3F"/>
    <w:rsid w:val="00D93113"/>
    <w:rsid w:val="00D94FBD"/>
    <w:rsid w:val="00DA0239"/>
    <w:rsid w:val="00DA2D86"/>
    <w:rsid w:val="00DA4CC9"/>
    <w:rsid w:val="00DA50E5"/>
    <w:rsid w:val="00DA5ECF"/>
    <w:rsid w:val="00DB35FC"/>
    <w:rsid w:val="00DB47BD"/>
    <w:rsid w:val="00DB603E"/>
    <w:rsid w:val="00DC0CD9"/>
    <w:rsid w:val="00DC1C52"/>
    <w:rsid w:val="00DC4272"/>
    <w:rsid w:val="00DD31CE"/>
    <w:rsid w:val="00DD3A18"/>
    <w:rsid w:val="00DD3B6D"/>
    <w:rsid w:val="00DD42BC"/>
    <w:rsid w:val="00DE0063"/>
    <w:rsid w:val="00DE27A8"/>
    <w:rsid w:val="00DE73FB"/>
    <w:rsid w:val="00DF08C5"/>
    <w:rsid w:val="00DF16C4"/>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741"/>
    <w:rsid w:val="00E15CF3"/>
    <w:rsid w:val="00E15E09"/>
    <w:rsid w:val="00E17AFA"/>
    <w:rsid w:val="00E225BE"/>
    <w:rsid w:val="00E2718D"/>
    <w:rsid w:val="00E3223A"/>
    <w:rsid w:val="00E34742"/>
    <w:rsid w:val="00E35AAA"/>
    <w:rsid w:val="00E37D28"/>
    <w:rsid w:val="00E40D4C"/>
    <w:rsid w:val="00E41F2B"/>
    <w:rsid w:val="00E430AF"/>
    <w:rsid w:val="00E43113"/>
    <w:rsid w:val="00E44896"/>
    <w:rsid w:val="00E4583B"/>
    <w:rsid w:val="00E5056B"/>
    <w:rsid w:val="00E51A6F"/>
    <w:rsid w:val="00E52350"/>
    <w:rsid w:val="00E541AB"/>
    <w:rsid w:val="00E55427"/>
    <w:rsid w:val="00E55E5A"/>
    <w:rsid w:val="00E6169C"/>
    <w:rsid w:val="00E62606"/>
    <w:rsid w:val="00E62EB8"/>
    <w:rsid w:val="00E6371A"/>
    <w:rsid w:val="00E70216"/>
    <w:rsid w:val="00E7256B"/>
    <w:rsid w:val="00E72889"/>
    <w:rsid w:val="00E75124"/>
    <w:rsid w:val="00E801ED"/>
    <w:rsid w:val="00E809B3"/>
    <w:rsid w:val="00E816CC"/>
    <w:rsid w:val="00E83B42"/>
    <w:rsid w:val="00E83C5A"/>
    <w:rsid w:val="00E850A3"/>
    <w:rsid w:val="00E8628C"/>
    <w:rsid w:val="00E90106"/>
    <w:rsid w:val="00E90516"/>
    <w:rsid w:val="00E92D3A"/>
    <w:rsid w:val="00E9408A"/>
    <w:rsid w:val="00E956C8"/>
    <w:rsid w:val="00E9715C"/>
    <w:rsid w:val="00EA0942"/>
    <w:rsid w:val="00EA0B4D"/>
    <w:rsid w:val="00EA3B65"/>
    <w:rsid w:val="00EB1036"/>
    <w:rsid w:val="00EB1C5C"/>
    <w:rsid w:val="00EB2B40"/>
    <w:rsid w:val="00EB3907"/>
    <w:rsid w:val="00EB67E8"/>
    <w:rsid w:val="00EC1CCF"/>
    <w:rsid w:val="00EC1F78"/>
    <w:rsid w:val="00EC3674"/>
    <w:rsid w:val="00EC4C11"/>
    <w:rsid w:val="00EC5354"/>
    <w:rsid w:val="00EC7534"/>
    <w:rsid w:val="00EC77F7"/>
    <w:rsid w:val="00ED384A"/>
    <w:rsid w:val="00ED51F3"/>
    <w:rsid w:val="00ED6929"/>
    <w:rsid w:val="00ED7E2D"/>
    <w:rsid w:val="00EE0A23"/>
    <w:rsid w:val="00EE0A96"/>
    <w:rsid w:val="00EE1476"/>
    <w:rsid w:val="00EF18BB"/>
    <w:rsid w:val="00EF2D2C"/>
    <w:rsid w:val="00EF3911"/>
    <w:rsid w:val="00EF5868"/>
    <w:rsid w:val="00EF6BFF"/>
    <w:rsid w:val="00EF7D0D"/>
    <w:rsid w:val="00F02B3E"/>
    <w:rsid w:val="00F068AC"/>
    <w:rsid w:val="00F15C6B"/>
    <w:rsid w:val="00F16A4E"/>
    <w:rsid w:val="00F17DF6"/>
    <w:rsid w:val="00F20436"/>
    <w:rsid w:val="00F20E9E"/>
    <w:rsid w:val="00F2548F"/>
    <w:rsid w:val="00F25C0A"/>
    <w:rsid w:val="00F340FE"/>
    <w:rsid w:val="00F3484C"/>
    <w:rsid w:val="00F3552D"/>
    <w:rsid w:val="00F40357"/>
    <w:rsid w:val="00F41A0D"/>
    <w:rsid w:val="00F42DE4"/>
    <w:rsid w:val="00F4705F"/>
    <w:rsid w:val="00F5384E"/>
    <w:rsid w:val="00F542AB"/>
    <w:rsid w:val="00F558D3"/>
    <w:rsid w:val="00F65CDD"/>
    <w:rsid w:val="00F7243E"/>
    <w:rsid w:val="00F730DE"/>
    <w:rsid w:val="00F7608F"/>
    <w:rsid w:val="00F7653D"/>
    <w:rsid w:val="00F8096C"/>
    <w:rsid w:val="00F813E8"/>
    <w:rsid w:val="00F82CE9"/>
    <w:rsid w:val="00F831CE"/>
    <w:rsid w:val="00F83817"/>
    <w:rsid w:val="00F93151"/>
    <w:rsid w:val="00F94223"/>
    <w:rsid w:val="00F9528C"/>
    <w:rsid w:val="00F9546A"/>
    <w:rsid w:val="00F966E0"/>
    <w:rsid w:val="00FA3FBA"/>
    <w:rsid w:val="00FA437A"/>
    <w:rsid w:val="00FA7E72"/>
    <w:rsid w:val="00FB0C50"/>
    <w:rsid w:val="00FB1BCD"/>
    <w:rsid w:val="00FB223F"/>
    <w:rsid w:val="00FB3D4B"/>
    <w:rsid w:val="00FB56F5"/>
    <w:rsid w:val="00FB5C4D"/>
    <w:rsid w:val="00FB5DBA"/>
    <w:rsid w:val="00FC0DCA"/>
    <w:rsid w:val="00FC4A8A"/>
    <w:rsid w:val="00FC77C7"/>
    <w:rsid w:val="00FD0BCD"/>
    <w:rsid w:val="00FD42E6"/>
    <w:rsid w:val="00FD54F1"/>
    <w:rsid w:val="00FD77A5"/>
    <w:rsid w:val="00FE08C5"/>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99"/>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styleId="Caption">
    <w:name w:val="caption"/>
    <w:basedOn w:val="Normal"/>
    <w:qFormat/>
    <w:rsid w:val="000227FB"/>
    <w:pPr>
      <w:widowControl w:val="0"/>
      <w:suppressLineNumbers/>
      <w:suppressAutoHyphens/>
      <w:overflowPunct/>
      <w:autoSpaceDE/>
      <w:autoSpaceDN/>
      <w:adjustRightInd/>
      <w:spacing w:before="120" w:after="120"/>
      <w:textAlignment w:val="auto"/>
    </w:pPr>
    <w:rPr>
      <w:rFonts w:ascii="Arial" w:eastAsia="Andale Sans UI" w:hAnsi="Arial" w:cs="Tahoma"/>
      <w:i/>
      <w:iCs/>
      <w:kern w:val="1"/>
      <w:sz w:val="24"/>
      <w:szCs w:val="24"/>
      <w:lang w:val="ro-RO" w:eastAsia="ar-SA"/>
    </w:rPr>
  </w:style>
  <w:style w:type="character" w:styleId="IntenseEmphasis">
    <w:name w:val="Intense Emphasis"/>
    <w:basedOn w:val="DefaultParagraphFont"/>
    <w:uiPriority w:val="21"/>
    <w:qFormat/>
    <w:rsid w:val="007677AD"/>
    <w:rPr>
      <w:i/>
      <w:iCs/>
      <w:color w:val="365F91" w:themeColor="accent1" w:themeShade="BF"/>
    </w:rPr>
  </w:style>
  <w:style w:type="character" w:styleId="UnresolvedMention">
    <w:name w:val="Unresolved Mention"/>
    <w:basedOn w:val="DefaultParagraphFont"/>
    <w:uiPriority w:val="99"/>
    <w:semiHidden/>
    <w:unhideWhenUsed/>
    <w:rsid w:val="00091F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30536">
      <w:bodyDiv w:val="1"/>
      <w:marLeft w:val="0"/>
      <w:marRight w:val="0"/>
      <w:marTop w:val="0"/>
      <w:marBottom w:val="0"/>
      <w:divBdr>
        <w:top w:val="none" w:sz="0" w:space="0" w:color="auto"/>
        <w:left w:val="none" w:sz="0" w:space="0" w:color="auto"/>
        <w:bottom w:val="none" w:sz="0" w:space="0" w:color="auto"/>
        <w:right w:val="none" w:sz="0" w:space="0" w:color="auto"/>
      </w:divBdr>
    </w:div>
    <w:div w:id="279652204">
      <w:bodyDiv w:val="1"/>
      <w:marLeft w:val="0"/>
      <w:marRight w:val="0"/>
      <w:marTop w:val="0"/>
      <w:marBottom w:val="0"/>
      <w:divBdr>
        <w:top w:val="none" w:sz="0" w:space="0" w:color="auto"/>
        <w:left w:val="none" w:sz="0" w:space="0" w:color="auto"/>
        <w:bottom w:val="none" w:sz="0" w:space="0" w:color="auto"/>
        <w:right w:val="none" w:sz="0" w:space="0" w:color="auto"/>
      </w:divBdr>
    </w:div>
    <w:div w:id="375351814">
      <w:bodyDiv w:val="1"/>
      <w:marLeft w:val="0"/>
      <w:marRight w:val="0"/>
      <w:marTop w:val="0"/>
      <w:marBottom w:val="0"/>
      <w:divBdr>
        <w:top w:val="none" w:sz="0" w:space="0" w:color="auto"/>
        <w:left w:val="none" w:sz="0" w:space="0" w:color="auto"/>
        <w:bottom w:val="none" w:sz="0" w:space="0" w:color="auto"/>
        <w:right w:val="none" w:sz="0" w:space="0" w:color="auto"/>
      </w:divBdr>
    </w:div>
    <w:div w:id="818838961">
      <w:bodyDiv w:val="1"/>
      <w:marLeft w:val="0"/>
      <w:marRight w:val="0"/>
      <w:marTop w:val="0"/>
      <w:marBottom w:val="0"/>
      <w:divBdr>
        <w:top w:val="none" w:sz="0" w:space="0" w:color="auto"/>
        <w:left w:val="none" w:sz="0" w:space="0" w:color="auto"/>
        <w:bottom w:val="none" w:sz="0" w:space="0" w:color="auto"/>
        <w:right w:val="none" w:sz="0" w:space="0" w:color="auto"/>
      </w:divBdr>
    </w:div>
    <w:div w:id="833036958">
      <w:bodyDiv w:val="1"/>
      <w:marLeft w:val="0"/>
      <w:marRight w:val="0"/>
      <w:marTop w:val="0"/>
      <w:marBottom w:val="0"/>
      <w:divBdr>
        <w:top w:val="none" w:sz="0" w:space="0" w:color="auto"/>
        <w:left w:val="none" w:sz="0" w:space="0" w:color="auto"/>
        <w:bottom w:val="none" w:sz="0" w:space="0" w:color="auto"/>
        <w:right w:val="none" w:sz="0" w:space="0" w:color="auto"/>
      </w:divBdr>
    </w:div>
    <w:div w:id="983199708">
      <w:bodyDiv w:val="1"/>
      <w:marLeft w:val="0"/>
      <w:marRight w:val="0"/>
      <w:marTop w:val="0"/>
      <w:marBottom w:val="0"/>
      <w:divBdr>
        <w:top w:val="none" w:sz="0" w:space="0" w:color="auto"/>
        <w:left w:val="none" w:sz="0" w:space="0" w:color="auto"/>
        <w:bottom w:val="none" w:sz="0" w:space="0" w:color="auto"/>
        <w:right w:val="none" w:sz="0" w:space="0" w:color="auto"/>
      </w:divBdr>
    </w:div>
    <w:div w:id="984623863">
      <w:bodyDiv w:val="1"/>
      <w:marLeft w:val="0"/>
      <w:marRight w:val="0"/>
      <w:marTop w:val="0"/>
      <w:marBottom w:val="0"/>
      <w:divBdr>
        <w:top w:val="none" w:sz="0" w:space="0" w:color="auto"/>
        <w:left w:val="none" w:sz="0" w:space="0" w:color="auto"/>
        <w:bottom w:val="none" w:sz="0" w:space="0" w:color="auto"/>
        <w:right w:val="none" w:sz="0" w:space="0" w:color="auto"/>
      </w:divBdr>
    </w:div>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241528545">
      <w:bodyDiv w:val="1"/>
      <w:marLeft w:val="0"/>
      <w:marRight w:val="0"/>
      <w:marTop w:val="0"/>
      <w:marBottom w:val="0"/>
      <w:divBdr>
        <w:top w:val="none" w:sz="0" w:space="0" w:color="auto"/>
        <w:left w:val="none" w:sz="0" w:space="0" w:color="auto"/>
        <w:bottom w:val="none" w:sz="0" w:space="0" w:color="auto"/>
        <w:right w:val="none" w:sz="0" w:space="0" w:color="auto"/>
      </w:divBdr>
    </w:div>
    <w:div w:id="1255893501">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418671826">
      <w:bodyDiv w:val="1"/>
      <w:marLeft w:val="0"/>
      <w:marRight w:val="0"/>
      <w:marTop w:val="0"/>
      <w:marBottom w:val="0"/>
      <w:divBdr>
        <w:top w:val="none" w:sz="0" w:space="0" w:color="auto"/>
        <w:left w:val="none" w:sz="0" w:space="0" w:color="auto"/>
        <w:bottom w:val="none" w:sz="0" w:space="0" w:color="auto"/>
        <w:right w:val="none" w:sz="0" w:space="0" w:color="auto"/>
      </w:divBdr>
    </w:div>
    <w:div w:id="1468084840">
      <w:bodyDiv w:val="1"/>
      <w:marLeft w:val="0"/>
      <w:marRight w:val="0"/>
      <w:marTop w:val="0"/>
      <w:marBottom w:val="0"/>
      <w:divBdr>
        <w:top w:val="none" w:sz="0" w:space="0" w:color="auto"/>
        <w:left w:val="none" w:sz="0" w:space="0" w:color="auto"/>
        <w:bottom w:val="none" w:sz="0" w:space="0" w:color="auto"/>
        <w:right w:val="none" w:sz="0" w:space="0" w:color="auto"/>
      </w:divBdr>
    </w:div>
    <w:div w:id="1527985459">
      <w:bodyDiv w:val="1"/>
      <w:marLeft w:val="0"/>
      <w:marRight w:val="0"/>
      <w:marTop w:val="0"/>
      <w:marBottom w:val="0"/>
      <w:divBdr>
        <w:top w:val="none" w:sz="0" w:space="0" w:color="auto"/>
        <w:left w:val="none" w:sz="0" w:space="0" w:color="auto"/>
        <w:bottom w:val="none" w:sz="0" w:space="0" w:color="auto"/>
        <w:right w:val="none" w:sz="0" w:space="0" w:color="auto"/>
      </w:divBdr>
    </w:div>
    <w:div w:id="1593928253">
      <w:bodyDiv w:val="1"/>
      <w:marLeft w:val="0"/>
      <w:marRight w:val="0"/>
      <w:marTop w:val="0"/>
      <w:marBottom w:val="0"/>
      <w:divBdr>
        <w:top w:val="none" w:sz="0" w:space="0" w:color="auto"/>
        <w:left w:val="none" w:sz="0" w:space="0" w:color="auto"/>
        <w:bottom w:val="none" w:sz="0" w:space="0" w:color="auto"/>
        <w:right w:val="none" w:sz="0" w:space="0" w:color="auto"/>
      </w:divBdr>
    </w:div>
    <w:div w:id="1884902070">
      <w:bodyDiv w:val="1"/>
      <w:marLeft w:val="0"/>
      <w:marRight w:val="0"/>
      <w:marTop w:val="0"/>
      <w:marBottom w:val="0"/>
      <w:divBdr>
        <w:top w:val="none" w:sz="0" w:space="0" w:color="auto"/>
        <w:left w:val="none" w:sz="0" w:space="0" w:color="auto"/>
        <w:bottom w:val="none" w:sz="0" w:space="0" w:color="auto"/>
        <w:right w:val="none" w:sz="0" w:space="0" w:color="auto"/>
      </w:divBdr>
    </w:div>
    <w:div w:id="1901480573">
      <w:bodyDiv w:val="1"/>
      <w:marLeft w:val="0"/>
      <w:marRight w:val="0"/>
      <w:marTop w:val="0"/>
      <w:marBottom w:val="0"/>
      <w:divBdr>
        <w:top w:val="none" w:sz="0" w:space="0" w:color="auto"/>
        <w:left w:val="none" w:sz="0" w:space="0" w:color="auto"/>
        <w:bottom w:val="none" w:sz="0" w:space="0" w:color="auto"/>
        <w:right w:val="none" w:sz="0" w:space="0" w:color="auto"/>
      </w:divBdr>
    </w:div>
    <w:div w:id="1975136895">
      <w:bodyDiv w:val="1"/>
      <w:marLeft w:val="0"/>
      <w:marRight w:val="0"/>
      <w:marTop w:val="0"/>
      <w:marBottom w:val="0"/>
      <w:divBdr>
        <w:top w:val="none" w:sz="0" w:space="0" w:color="auto"/>
        <w:left w:val="none" w:sz="0" w:space="0" w:color="auto"/>
        <w:bottom w:val="none" w:sz="0" w:space="0" w:color="auto"/>
        <w:right w:val="none" w:sz="0" w:space="0" w:color="auto"/>
      </w:divBdr>
    </w:div>
    <w:div w:id="1978027186">
      <w:bodyDiv w:val="1"/>
      <w:marLeft w:val="0"/>
      <w:marRight w:val="0"/>
      <w:marTop w:val="0"/>
      <w:marBottom w:val="0"/>
      <w:divBdr>
        <w:top w:val="none" w:sz="0" w:space="0" w:color="auto"/>
        <w:left w:val="none" w:sz="0" w:space="0" w:color="auto"/>
        <w:bottom w:val="none" w:sz="0" w:space="0" w:color="auto"/>
        <w:right w:val="none" w:sz="0" w:space="0" w:color="auto"/>
      </w:divBdr>
    </w:div>
    <w:div w:id="1981499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9</Pages>
  <Words>2698</Words>
  <Characters>15381</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18043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Liliana  Dumitriu</cp:lastModifiedBy>
  <cp:revision>7</cp:revision>
  <cp:lastPrinted>2025-01-28T07:37:00Z</cp:lastPrinted>
  <dcterms:created xsi:type="dcterms:W3CDTF">2025-04-03T12:38:00Z</dcterms:created>
  <dcterms:modified xsi:type="dcterms:W3CDTF">2025-06-18T06:46:00Z</dcterms:modified>
</cp:coreProperties>
</file>