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4FABA9B7" w14:textId="0C19766E" w:rsidR="00256212" w:rsidRPr="001C3151" w:rsidRDefault="00256212" w:rsidP="00A11A10">
      <w:pPr>
        <w:spacing w:line="360" w:lineRule="auto"/>
        <w:rPr>
          <w:rFonts w:ascii="Arial Narrow" w:hAnsi="Arial Narrow"/>
          <w:b/>
          <w:i/>
          <w:noProof/>
          <w:sz w:val="24"/>
          <w:szCs w:val="24"/>
        </w:rPr>
      </w:pPr>
      <w:r>
        <w:rPr>
          <w:rFonts w:ascii="Arial Narrow" w:hAnsi="Arial Narrow"/>
          <w:b/>
          <w:i/>
          <w:noProof/>
          <w:sz w:val="24"/>
          <w:szCs w:val="24"/>
        </w:rPr>
        <w:t xml:space="preserve">Formularul – </w:t>
      </w:r>
      <w:r w:rsidR="002403E1">
        <w:rPr>
          <w:rFonts w:ascii="Arial Narrow" w:hAnsi="Arial Narrow"/>
          <w:b/>
          <w:i/>
          <w:noProof/>
          <w:sz w:val="24"/>
          <w:szCs w:val="24"/>
        </w:rPr>
        <w:t>4</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77777777" w:rsidR="00562372" w:rsidRPr="00562372" w:rsidRDefault="00562372" w:rsidP="00562372">
      <w:pPr>
        <w:pStyle w:val="Subtitle"/>
        <w:jc w:val="both"/>
        <w:rPr>
          <w:rFonts w:ascii="Arial Narrow" w:hAnsi="Arial Narrow"/>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furnizăm </w:t>
      </w:r>
      <w:r w:rsidRPr="00562372">
        <w:rPr>
          <w:rFonts w:ascii="Arial Narrow" w:hAnsi="Arial Narrow"/>
          <w:i/>
          <w:sz w:val="24"/>
          <w:szCs w:val="24"/>
        </w:rPr>
        <w:t>,,</w:t>
      </w:r>
      <w:r w:rsidRPr="00562372">
        <w:rPr>
          <w:rFonts w:ascii="Arial Narrow" w:hAnsi="Arial Narrow"/>
          <w:sz w:val="24"/>
          <w:szCs w:val="24"/>
        </w:rPr>
        <w:t>____________________________________________________________________</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4B69AC27" w14:textId="77777777" w:rsidR="00562372" w:rsidRPr="00562372" w:rsidRDefault="00562372" w:rsidP="00562372">
      <w:pPr>
        <w:spacing w:line="276" w:lineRule="auto"/>
        <w:ind w:firstLine="708"/>
        <w:jc w:val="both"/>
        <w:rPr>
          <w:rFonts w:ascii="Arial Narrow" w:hAnsi="Arial Narrow"/>
          <w:sz w:val="24"/>
          <w:szCs w:val="24"/>
          <w:lang w:val="it-IT"/>
        </w:rPr>
      </w:pPr>
      <w:r w:rsidRPr="00562372">
        <w:rPr>
          <w:rFonts w:ascii="Arial Narrow" w:hAnsi="Arial Narrow"/>
          <w:sz w:val="24"/>
          <w:szCs w:val="24"/>
          <w:lang w:val="it-IT"/>
        </w:rPr>
        <w:t xml:space="preserve">2. Ne angajăm ca, în cazul în care oferta noastră este stabilită câștigătoare, să furnizăm produsele și să terminăm furnizarea acestora în conformitate cu specificaţiile din caietul de sarcini în _______ (perioada în litere și în cifre).                  </w:t>
      </w:r>
    </w:p>
    <w:p w14:paraId="2FFE410A" w14:textId="77777777"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3. Ne angajăm să menținem această ofertă valabilă pentru o durată de______________ zile, respectiv până la data de __________________</w:t>
      </w:r>
      <w:r w:rsidRPr="00562372">
        <w:rPr>
          <w:rFonts w:ascii="Arial Narrow" w:hAnsi="Arial Narrow"/>
          <w:i/>
          <w:sz w:val="24"/>
          <w:szCs w:val="24"/>
          <w:lang w:val="it-IT"/>
        </w:rPr>
        <w:t xml:space="preserve">(durata în litere și în cifre)                                                                                                (ziua/luna/anul) </w:t>
      </w:r>
      <w:r w:rsidRPr="00562372">
        <w:rPr>
          <w:rFonts w:ascii="Arial Narrow" w:hAnsi="Arial Narrow"/>
          <w:sz w:val="24"/>
          <w:szCs w:val="24"/>
          <w:lang w:val="it-IT"/>
        </w:rPr>
        <w:t>și ea va rămâne obligatorie pentru noi și poate fi acceptată oricând înainte de expirarea perioadei de valabilitate.</w:t>
      </w:r>
    </w:p>
    <w:p w14:paraId="4811F38D" w14:textId="77777777"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4.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77777777"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5.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859" w:tblpY="17"/>
        <w:tblW w:w="13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4112"/>
        <w:gridCol w:w="1309"/>
        <w:gridCol w:w="1260"/>
        <w:gridCol w:w="1530"/>
        <w:gridCol w:w="1440"/>
        <w:gridCol w:w="1440"/>
        <w:gridCol w:w="1530"/>
      </w:tblGrid>
      <w:tr w:rsidR="00446C9F" w:rsidRPr="00BC460A" w14:paraId="1CCCCBD2" w14:textId="77777777" w:rsidTr="00F862A0">
        <w:tc>
          <w:tcPr>
            <w:tcW w:w="980" w:type="dxa"/>
            <w:vAlign w:val="center"/>
          </w:tcPr>
          <w:p w14:paraId="4066FEE2" w14:textId="77777777" w:rsidR="002403E1"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xml:space="preserve">. </w:t>
            </w:r>
          </w:p>
          <w:p w14:paraId="0C47DA37" w14:textId="21471E6D" w:rsidR="00446C9F" w:rsidRPr="00BC460A" w:rsidRDefault="002403E1"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crt</w:t>
            </w:r>
            <w:r w:rsidR="00446C9F">
              <w:rPr>
                <w:rFonts w:ascii="Times New Roman" w:eastAsia="Calibri" w:hAnsi="Times New Roman"/>
                <w:b/>
                <w:iCs/>
                <w:sz w:val="22"/>
                <w:szCs w:val="22"/>
                <w:lang w:val="ro-RO"/>
              </w:rPr>
              <w:t>.</w:t>
            </w:r>
          </w:p>
        </w:tc>
        <w:tc>
          <w:tcPr>
            <w:tcW w:w="4112" w:type="dxa"/>
            <w:vAlign w:val="center"/>
          </w:tcPr>
          <w:p w14:paraId="3B8B1692" w14:textId="060E9000"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562372">
              <w:rPr>
                <w:rFonts w:ascii="Times New Roman" w:eastAsia="Calibri" w:hAnsi="Times New Roman"/>
                <w:b/>
                <w:iCs/>
                <w:sz w:val="22"/>
                <w:szCs w:val="22"/>
                <w:lang w:val="ro-RO"/>
              </w:rPr>
              <w:t>produselor</w:t>
            </w:r>
          </w:p>
        </w:tc>
        <w:tc>
          <w:tcPr>
            <w:tcW w:w="1309" w:type="dxa"/>
            <w:vAlign w:val="center"/>
          </w:tcPr>
          <w:p w14:paraId="31C17203"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63713783"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r w:rsidR="00AE50A7">
              <w:rPr>
                <w:rFonts w:ascii="Times New Roman" w:eastAsia="Calibri" w:hAnsi="Times New Roman"/>
                <w:b/>
                <w:iCs/>
                <w:sz w:val="22"/>
                <w:szCs w:val="22"/>
                <w:lang w:val="ro-RO"/>
              </w:rPr>
              <w:t>.</w:t>
            </w:r>
          </w:p>
        </w:tc>
        <w:tc>
          <w:tcPr>
            <w:tcW w:w="1530" w:type="dxa"/>
            <w:vAlign w:val="center"/>
          </w:tcPr>
          <w:p w14:paraId="7F10741A"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F862A0">
        <w:tc>
          <w:tcPr>
            <w:tcW w:w="980" w:type="dxa"/>
            <w:vAlign w:val="center"/>
          </w:tcPr>
          <w:p w14:paraId="77B3F40E"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F862A0">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A96E21C"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6AA0FA3F" w14:textId="3F6E63C3"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3CAD4543" w14:textId="6242C55B"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E46F746" w14:textId="50645318"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638933C3" w14:textId="7B404EFC" w:rsidR="00446C9F" w:rsidRDefault="00446C9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219398EF" w14:textId="3F3605AD" w:rsidR="00446C9F" w:rsidRPr="00BC460A" w:rsidRDefault="00A0287F" w:rsidP="00F862A0">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BD25B8" w:rsidRPr="00BC460A" w14:paraId="041F89DF" w14:textId="77777777" w:rsidTr="00BD25B8">
        <w:trPr>
          <w:trHeight w:val="635"/>
        </w:trPr>
        <w:tc>
          <w:tcPr>
            <w:tcW w:w="980" w:type="dxa"/>
            <w:vAlign w:val="center"/>
          </w:tcPr>
          <w:p w14:paraId="2459D49C" w14:textId="075D90BA" w:rsidR="00BD25B8" w:rsidRPr="00446C9F" w:rsidRDefault="00BD25B8" w:rsidP="00BD25B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vAlign w:val="center"/>
          </w:tcPr>
          <w:p w14:paraId="253E2364" w14:textId="566F0FF7" w:rsidR="00BD25B8" w:rsidRPr="002403E1" w:rsidRDefault="00BD25B8" w:rsidP="00BD25B8">
            <w:pPr>
              <w:jc w:val="both"/>
              <w:rPr>
                <w:rFonts w:ascii="Times New Roman" w:hAnsi="Times New Roman"/>
                <w:b/>
                <w:bCs/>
                <w:color w:val="000000"/>
                <w:sz w:val="24"/>
                <w:szCs w:val="24"/>
                <w:highlight w:val="yellow"/>
              </w:rPr>
            </w:pPr>
            <w:r>
              <w:rPr>
                <w:rFonts w:ascii="Times New Roman" w:eastAsia="Calibri" w:hAnsi="Times New Roman"/>
                <w:sz w:val="24"/>
                <w:szCs w:val="24"/>
                <w:lang w:val="ro-RO"/>
              </w:rPr>
              <w:t>Pix personalizat</w:t>
            </w:r>
          </w:p>
        </w:tc>
        <w:tc>
          <w:tcPr>
            <w:tcW w:w="1309" w:type="dxa"/>
            <w:vAlign w:val="center"/>
          </w:tcPr>
          <w:p w14:paraId="4B059C4F" w14:textId="79F7114E" w:rsidR="00BD25B8" w:rsidRPr="00BD25B8" w:rsidRDefault="00BD25B8" w:rsidP="00BD25B8">
            <w:pPr>
              <w:spacing w:line="276" w:lineRule="auto"/>
              <w:jc w:val="center"/>
              <w:rPr>
                <w:rFonts w:ascii="Times New Roman" w:hAnsi="Times New Roman"/>
                <w:color w:val="000000"/>
                <w:sz w:val="24"/>
                <w:szCs w:val="24"/>
                <w:highlight w:val="yellow"/>
              </w:rPr>
            </w:pPr>
            <w:proofErr w:type="spellStart"/>
            <w:r w:rsidRPr="00BD25B8">
              <w:rPr>
                <w:rFonts w:ascii="Times New Roman" w:hAnsi="Times New Roman"/>
                <w:color w:val="000000"/>
                <w:sz w:val="24"/>
                <w:szCs w:val="24"/>
              </w:rPr>
              <w:t>buc</w:t>
            </w:r>
            <w:proofErr w:type="spellEnd"/>
          </w:p>
        </w:tc>
        <w:tc>
          <w:tcPr>
            <w:tcW w:w="1260" w:type="dxa"/>
            <w:shd w:val="clear" w:color="auto" w:fill="auto"/>
            <w:vAlign w:val="center"/>
          </w:tcPr>
          <w:p w14:paraId="314A62C2" w14:textId="75CA5ADF" w:rsidR="00BD25B8" w:rsidRPr="00BD25B8" w:rsidRDefault="00BD25B8" w:rsidP="00BD25B8">
            <w:pPr>
              <w:jc w:val="center"/>
              <w:rPr>
                <w:rFonts w:ascii="Times New Roman" w:hAnsi="Times New Roman"/>
                <w:bCs/>
                <w:sz w:val="24"/>
                <w:szCs w:val="24"/>
                <w:highlight w:val="yellow"/>
              </w:rPr>
            </w:pPr>
            <w:r w:rsidRPr="002C1FF5">
              <w:rPr>
                <w:rFonts w:ascii="Times New Roman" w:hAnsi="Times New Roman"/>
                <w:sz w:val="24"/>
                <w:szCs w:val="24"/>
                <w:lang w:val="ro-RO"/>
              </w:rPr>
              <w:t>300</w:t>
            </w:r>
          </w:p>
        </w:tc>
        <w:tc>
          <w:tcPr>
            <w:tcW w:w="1530" w:type="dxa"/>
            <w:vAlign w:val="center"/>
          </w:tcPr>
          <w:p w14:paraId="0DBB8113" w14:textId="77777777" w:rsidR="00BD25B8" w:rsidRPr="00446C9F" w:rsidRDefault="00BD25B8" w:rsidP="00BD25B8">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D536C26" w14:textId="77777777" w:rsidR="00BD25B8" w:rsidRPr="00446C9F" w:rsidRDefault="00BD25B8" w:rsidP="00BD25B8">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3468DB20" w14:textId="77777777" w:rsidR="00BD25B8" w:rsidRPr="00446C9F" w:rsidRDefault="00BD25B8" w:rsidP="00BD25B8">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5AB3510" w14:textId="77777777" w:rsidR="00BD25B8" w:rsidRPr="00446C9F" w:rsidRDefault="00BD25B8" w:rsidP="00BD25B8">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BD25B8" w:rsidRPr="00BC460A" w14:paraId="5DA1E12D" w14:textId="77777777" w:rsidTr="00BD25B8">
        <w:trPr>
          <w:trHeight w:val="635"/>
        </w:trPr>
        <w:tc>
          <w:tcPr>
            <w:tcW w:w="980" w:type="dxa"/>
            <w:vAlign w:val="center"/>
          </w:tcPr>
          <w:p w14:paraId="55D32465" w14:textId="69716D1E" w:rsidR="00BD25B8" w:rsidRPr="00446C9F" w:rsidRDefault="00BD25B8" w:rsidP="00BD25B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vAlign w:val="center"/>
          </w:tcPr>
          <w:p w14:paraId="202810E8" w14:textId="7DC4494C" w:rsidR="00BD25B8" w:rsidRPr="00CA28C6" w:rsidRDefault="00BD25B8" w:rsidP="00BD25B8">
            <w:pPr>
              <w:jc w:val="both"/>
              <w:rPr>
                <w:rFonts w:ascii="Times New Roman" w:hAnsi="Times New Roman"/>
                <w:b/>
                <w:bCs/>
                <w:sz w:val="24"/>
                <w:szCs w:val="24"/>
              </w:rPr>
            </w:pPr>
            <w:r w:rsidRPr="00F02023">
              <w:rPr>
                <w:rFonts w:ascii="Times New Roman" w:eastAsia="Calibri" w:hAnsi="Times New Roman"/>
                <w:sz w:val="24"/>
                <w:szCs w:val="24"/>
                <w:lang w:val="ro-RO"/>
              </w:rPr>
              <w:t>USB metalic breloc personalizat</w:t>
            </w:r>
          </w:p>
        </w:tc>
        <w:tc>
          <w:tcPr>
            <w:tcW w:w="1309" w:type="dxa"/>
            <w:vAlign w:val="center"/>
          </w:tcPr>
          <w:p w14:paraId="3C1D626F" w14:textId="102F8AAF" w:rsidR="00BD25B8" w:rsidRPr="00BD25B8" w:rsidRDefault="00BD25B8" w:rsidP="00BD25B8">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shd w:val="clear" w:color="auto" w:fill="auto"/>
            <w:vAlign w:val="center"/>
          </w:tcPr>
          <w:p w14:paraId="4E56011C" w14:textId="6F0D1D5D" w:rsidR="00BD25B8" w:rsidRPr="00BD25B8" w:rsidRDefault="00BD25B8" w:rsidP="00BD25B8">
            <w:pPr>
              <w:jc w:val="center"/>
              <w:rPr>
                <w:rFonts w:ascii="Times New Roman" w:hAnsi="Times New Roman"/>
                <w:bCs/>
                <w:sz w:val="24"/>
                <w:szCs w:val="24"/>
              </w:rPr>
            </w:pPr>
            <w:r w:rsidRPr="002C1FF5">
              <w:rPr>
                <w:rFonts w:ascii="Times New Roman" w:hAnsi="Times New Roman"/>
                <w:sz w:val="24"/>
                <w:szCs w:val="24"/>
                <w:lang w:val="ro-RO"/>
              </w:rPr>
              <w:t>100</w:t>
            </w:r>
          </w:p>
        </w:tc>
        <w:tc>
          <w:tcPr>
            <w:tcW w:w="1530" w:type="dxa"/>
            <w:vAlign w:val="center"/>
          </w:tcPr>
          <w:p w14:paraId="54755F45" w14:textId="25C1F5FC"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5D4BA93" w14:textId="1D069339"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D067172" w14:textId="204AC0E9"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3B3AE64D" w14:textId="6ED75DE5"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BD25B8" w:rsidRPr="00BC460A" w14:paraId="6EF2C9FA" w14:textId="77777777" w:rsidTr="00BD25B8">
        <w:trPr>
          <w:trHeight w:val="635"/>
        </w:trPr>
        <w:tc>
          <w:tcPr>
            <w:tcW w:w="980" w:type="dxa"/>
            <w:vAlign w:val="center"/>
          </w:tcPr>
          <w:p w14:paraId="70E942CD" w14:textId="3F741973" w:rsidR="00BD25B8" w:rsidRPr="00446C9F" w:rsidRDefault="00BD25B8" w:rsidP="00BD25B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14:paraId="3FB4A5CA" w14:textId="6E3CEF41" w:rsidR="00BD25B8" w:rsidRPr="00CA28C6" w:rsidRDefault="00BD25B8" w:rsidP="00BD25B8">
            <w:pPr>
              <w:jc w:val="both"/>
              <w:rPr>
                <w:rFonts w:ascii="Times New Roman" w:hAnsi="Times New Roman"/>
                <w:b/>
                <w:bCs/>
                <w:sz w:val="24"/>
                <w:szCs w:val="24"/>
              </w:rPr>
            </w:pPr>
            <w:r w:rsidRPr="00F02023">
              <w:rPr>
                <w:rFonts w:ascii="Times New Roman" w:eastAsia="Calibri" w:hAnsi="Times New Roman"/>
                <w:sz w:val="24"/>
                <w:szCs w:val="24"/>
                <w:lang w:val="ro-RO"/>
              </w:rPr>
              <w:t>Agenda A5 personalizată</w:t>
            </w:r>
          </w:p>
        </w:tc>
        <w:tc>
          <w:tcPr>
            <w:tcW w:w="1309" w:type="dxa"/>
            <w:vAlign w:val="center"/>
          </w:tcPr>
          <w:p w14:paraId="1048FED7" w14:textId="0AE80CBB" w:rsidR="00BD25B8" w:rsidRPr="00BD25B8" w:rsidRDefault="00BD25B8" w:rsidP="00BD25B8">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shd w:val="clear" w:color="auto" w:fill="auto"/>
            <w:vAlign w:val="center"/>
          </w:tcPr>
          <w:p w14:paraId="5B654A62" w14:textId="652C6F65" w:rsidR="00BD25B8" w:rsidRPr="00BD25B8" w:rsidRDefault="00BD25B8" w:rsidP="00BD25B8">
            <w:pPr>
              <w:jc w:val="center"/>
              <w:rPr>
                <w:rFonts w:ascii="Times New Roman" w:hAnsi="Times New Roman"/>
                <w:bCs/>
                <w:sz w:val="24"/>
                <w:szCs w:val="24"/>
              </w:rPr>
            </w:pPr>
            <w:r w:rsidRPr="002C1FF5">
              <w:rPr>
                <w:rFonts w:ascii="Times New Roman" w:hAnsi="Times New Roman"/>
                <w:sz w:val="24"/>
                <w:szCs w:val="24"/>
                <w:lang w:val="ro-RO"/>
              </w:rPr>
              <w:t>100</w:t>
            </w:r>
          </w:p>
        </w:tc>
        <w:tc>
          <w:tcPr>
            <w:tcW w:w="1530" w:type="dxa"/>
            <w:vAlign w:val="center"/>
          </w:tcPr>
          <w:p w14:paraId="57E367FE" w14:textId="2B74E407"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4A1965AC" w14:textId="3E5CA208"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4B5E4EA0" w14:textId="02C0DD4F"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7BFB337A" w14:textId="3BF6CF5B"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BD25B8" w:rsidRPr="00BC460A" w14:paraId="0D3C265A" w14:textId="77777777" w:rsidTr="00BD25B8">
        <w:trPr>
          <w:trHeight w:val="635"/>
        </w:trPr>
        <w:tc>
          <w:tcPr>
            <w:tcW w:w="980" w:type="dxa"/>
            <w:vAlign w:val="center"/>
          </w:tcPr>
          <w:p w14:paraId="3128ADE8" w14:textId="64012CCA" w:rsidR="00BD25B8" w:rsidRPr="00446C9F" w:rsidRDefault="00BD25B8" w:rsidP="00BD25B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4112" w:type="dxa"/>
            <w:vAlign w:val="center"/>
          </w:tcPr>
          <w:p w14:paraId="00A4667E" w14:textId="32B37A30" w:rsidR="00BD25B8" w:rsidRPr="00CA28C6" w:rsidRDefault="00BD25B8" w:rsidP="00BD25B8">
            <w:pPr>
              <w:jc w:val="both"/>
              <w:rPr>
                <w:rFonts w:ascii="Times New Roman" w:hAnsi="Times New Roman"/>
                <w:b/>
                <w:bCs/>
                <w:sz w:val="24"/>
                <w:szCs w:val="24"/>
              </w:rPr>
            </w:pPr>
            <w:r w:rsidRPr="00F02023">
              <w:rPr>
                <w:rFonts w:ascii="Times New Roman" w:eastAsia="Calibri" w:hAnsi="Times New Roman"/>
                <w:sz w:val="24"/>
                <w:szCs w:val="24"/>
                <w:lang w:val="ro-RO"/>
              </w:rPr>
              <w:t>Cană termoizolantă, personalizată</w:t>
            </w:r>
          </w:p>
        </w:tc>
        <w:tc>
          <w:tcPr>
            <w:tcW w:w="1309" w:type="dxa"/>
            <w:vAlign w:val="center"/>
          </w:tcPr>
          <w:p w14:paraId="3DFC8EA5" w14:textId="033D1B68" w:rsidR="00BD25B8" w:rsidRPr="00BD25B8" w:rsidRDefault="00BD25B8" w:rsidP="00BD25B8">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shd w:val="clear" w:color="auto" w:fill="auto"/>
            <w:vAlign w:val="center"/>
          </w:tcPr>
          <w:p w14:paraId="1CF9237D" w14:textId="74BA6435" w:rsidR="00BD25B8" w:rsidRPr="00BD25B8" w:rsidRDefault="00BD25B8" w:rsidP="00BD25B8">
            <w:pPr>
              <w:jc w:val="center"/>
              <w:rPr>
                <w:rFonts w:ascii="Times New Roman" w:hAnsi="Times New Roman"/>
                <w:bCs/>
                <w:sz w:val="24"/>
                <w:szCs w:val="24"/>
              </w:rPr>
            </w:pPr>
            <w:r w:rsidRPr="002C1FF5">
              <w:rPr>
                <w:rFonts w:ascii="Times New Roman" w:hAnsi="Times New Roman"/>
                <w:sz w:val="24"/>
                <w:szCs w:val="24"/>
                <w:lang w:val="ro-RO"/>
              </w:rPr>
              <w:t>50</w:t>
            </w:r>
          </w:p>
        </w:tc>
        <w:tc>
          <w:tcPr>
            <w:tcW w:w="1530" w:type="dxa"/>
            <w:vAlign w:val="center"/>
          </w:tcPr>
          <w:p w14:paraId="1CD345A8" w14:textId="067D9D9F"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7024104D" w14:textId="1C1492CA"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29244BF" w14:textId="5C50016F"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30642715" w14:textId="0453E60E"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BD25B8" w:rsidRPr="00BC460A" w14:paraId="157CA277" w14:textId="77777777" w:rsidTr="00BD25B8">
        <w:trPr>
          <w:trHeight w:val="635"/>
        </w:trPr>
        <w:tc>
          <w:tcPr>
            <w:tcW w:w="980" w:type="dxa"/>
            <w:vAlign w:val="center"/>
          </w:tcPr>
          <w:p w14:paraId="5797F661" w14:textId="1C201D53" w:rsidR="00BD25B8" w:rsidRPr="00446C9F" w:rsidRDefault="00BD25B8" w:rsidP="00BD25B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4112" w:type="dxa"/>
            <w:vAlign w:val="center"/>
          </w:tcPr>
          <w:p w14:paraId="7BD3BD1A" w14:textId="2A635ABB" w:rsidR="00BD25B8" w:rsidRPr="00CA28C6" w:rsidRDefault="00BD25B8" w:rsidP="00BD25B8">
            <w:pPr>
              <w:jc w:val="both"/>
              <w:rPr>
                <w:rFonts w:ascii="Times New Roman" w:hAnsi="Times New Roman"/>
                <w:b/>
                <w:bCs/>
                <w:sz w:val="24"/>
                <w:szCs w:val="24"/>
              </w:rPr>
            </w:pPr>
            <w:r w:rsidRPr="00F02023">
              <w:rPr>
                <w:rFonts w:ascii="Times New Roman" w:eastAsia="Calibri" w:hAnsi="Times New Roman"/>
                <w:sz w:val="24"/>
                <w:szCs w:val="24"/>
                <w:lang w:val="ro-RO"/>
              </w:rPr>
              <w:t>Saco</w:t>
            </w:r>
            <w:r>
              <w:rPr>
                <w:rFonts w:ascii="Times New Roman" w:eastAsia="Calibri" w:hAnsi="Times New Roman"/>
                <w:sz w:val="24"/>
                <w:szCs w:val="24"/>
                <w:lang w:val="ro-RO"/>
              </w:rPr>
              <w:t>ș</w:t>
            </w:r>
            <w:r w:rsidRPr="00F02023">
              <w:rPr>
                <w:rFonts w:ascii="Times New Roman" w:eastAsia="Calibri" w:hAnsi="Times New Roman"/>
                <w:sz w:val="24"/>
                <w:szCs w:val="24"/>
                <w:lang w:val="ro-RO"/>
              </w:rPr>
              <w:t>e personalizate</w:t>
            </w:r>
          </w:p>
        </w:tc>
        <w:tc>
          <w:tcPr>
            <w:tcW w:w="1309" w:type="dxa"/>
            <w:vAlign w:val="center"/>
          </w:tcPr>
          <w:p w14:paraId="050A94CC" w14:textId="5A512478" w:rsidR="00BD25B8" w:rsidRPr="00BD25B8" w:rsidRDefault="00BD25B8" w:rsidP="00BD25B8">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shd w:val="clear" w:color="auto" w:fill="auto"/>
            <w:vAlign w:val="center"/>
          </w:tcPr>
          <w:p w14:paraId="01FAFD73" w14:textId="2DA34263" w:rsidR="00BD25B8" w:rsidRPr="00BD25B8" w:rsidRDefault="00BD25B8" w:rsidP="00BD25B8">
            <w:pPr>
              <w:jc w:val="center"/>
              <w:rPr>
                <w:rFonts w:ascii="Times New Roman" w:hAnsi="Times New Roman"/>
                <w:bCs/>
                <w:sz w:val="24"/>
                <w:szCs w:val="24"/>
              </w:rPr>
            </w:pPr>
            <w:r w:rsidRPr="002C1FF5">
              <w:rPr>
                <w:rFonts w:ascii="Times New Roman" w:hAnsi="Times New Roman"/>
                <w:sz w:val="24"/>
                <w:szCs w:val="24"/>
                <w:lang w:val="ro-RO"/>
              </w:rPr>
              <w:t>110</w:t>
            </w:r>
          </w:p>
        </w:tc>
        <w:tc>
          <w:tcPr>
            <w:tcW w:w="1530" w:type="dxa"/>
            <w:vAlign w:val="center"/>
          </w:tcPr>
          <w:p w14:paraId="14D9E61E" w14:textId="21AD5BB0"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065DCF5E" w14:textId="12A3360C"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57E8F1AF" w14:textId="1A5D2C4D"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1E8CAAAE" w14:textId="03793375"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BD25B8" w:rsidRPr="00BC460A" w14:paraId="66E90683" w14:textId="77777777" w:rsidTr="00BD25B8">
        <w:trPr>
          <w:trHeight w:val="635"/>
        </w:trPr>
        <w:tc>
          <w:tcPr>
            <w:tcW w:w="980" w:type="dxa"/>
            <w:vAlign w:val="center"/>
          </w:tcPr>
          <w:p w14:paraId="29D40039" w14:textId="1711A7C3" w:rsidR="00BD25B8" w:rsidRPr="00446C9F" w:rsidRDefault="00BD25B8" w:rsidP="00BD25B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4112" w:type="dxa"/>
            <w:vAlign w:val="center"/>
          </w:tcPr>
          <w:p w14:paraId="45195F1D" w14:textId="17C5E5A3" w:rsidR="00BD25B8" w:rsidRPr="00CA28C6" w:rsidRDefault="00BD25B8" w:rsidP="00BD25B8">
            <w:pPr>
              <w:jc w:val="both"/>
              <w:rPr>
                <w:rFonts w:ascii="Times New Roman" w:hAnsi="Times New Roman"/>
                <w:b/>
                <w:bCs/>
                <w:sz w:val="24"/>
                <w:szCs w:val="24"/>
              </w:rPr>
            </w:pPr>
            <w:r w:rsidRPr="00F02023">
              <w:rPr>
                <w:rFonts w:ascii="Times New Roman" w:eastAsia="Calibri" w:hAnsi="Times New Roman"/>
                <w:sz w:val="24"/>
                <w:szCs w:val="24"/>
                <w:lang w:val="ro-RO"/>
              </w:rPr>
              <w:t>Breloc fis</w:t>
            </w:r>
            <w:r>
              <w:rPr>
                <w:rFonts w:ascii="Times New Roman" w:eastAsia="Calibri" w:hAnsi="Times New Roman"/>
                <w:sz w:val="24"/>
                <w:szCs w:val="24"/>
                <w:lang w:val="ro-RO"/>
              </w:rPr>
              <w:t>ă</w:t>
            </w:r>
            <w:r w:rsidRPr="00F02023">
              <w:rPr>
                <w:rFonts w:ascii="Times New Roman" w:eastAsia="Calibri" w:hAnsi="Times New Roman"/>
                <w:sz w:val="24"/>
                <w:szCs w:val="24"/>
                <w:lang w:val="ro-RO"/>
              </w:rPr>
              <w:t>, personalizat</w:t>
            </w:r>
          </w:p>
        </w:tc>
        <w:tc>
          <w:tcPr>
            <w:tcW w:w="1309" w:type="dxa"/>
            <w:vAlign w:val="center"/>
          </w:tcPr>
          <w:p w14:paraId="7962B9E7" w14:textId="75F0F891" w:rsidR="00BD25B8" w:rsidRPr="00BD25B8" w:rsidRDefault="00BD25B8" w:rsidP="00BD25B8">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shd w:val="clear" w:color="auto" w:fill="auto"/>
            <w:vAlign w:val="center"/>
          </w:tcPr>
          <w:p w14:paraId="5B82DDAF" w14:textId="6B3690A0" w:rsidR="00BD25B8" w:rsidRPr="00BD25B8" w:rsidRDefault="00BD25B8" w:rsidP="00BD25B8">
            <w:pPr>
              <w:jc w:val="center"/>
              <w:rPr>
                <w:rFonts w:ascii="Times New Roman" w:hAnsi="Times New Roman"/>
                <w:bCs/>
                <w:sz w:val="24"/>
                <w:szCs w:val="24"/>
              </w:rPr>
            </w:pPr>
            <w:r w:rsidRPr="002C1FF5">
              <w:rPr>
                <w:rFonts w:ascii="Times New Roman" w:hAnsi="Times New Roman"/>
                <w:sz w:val="24"/>
                <w:szCs w:val="24"/>
                <w:lang w:val="ro-RO"/>
              </w:rPr>
              <w:t>100</w:t>
            </w:r>
          </w:p>
        </w:tc>
        <w:tc>
          <w:tcPr>
            <w:tcW w:w="1530" w:type="dxa"/>
            <w:vAlign w:val="center"/>
          </w:tcPr>
          <w:p w14:paraId="467F6BB3" w14:textId="5BB7CCCB"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215385CD" w14:textId="353877EA"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1C40BFCC" w14:textId="525D22A0"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7B0AC308" w14:textId="5A062D10"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BD25B8" w:rsidRPr="00BC460A" w14:paraId="6B437353" w14:textId="77777777" w:rsidTr="00BD25B8">
        <w:trPr>
          <w:trHeight w:val="635"/>
        </w:trPr>
        <w:tc>
          <w:tcPr>
            <w:tcW w:w="980" w:type="dxa"/>
            <w:vAlign w:val="center"/>
          </w:tcPr>
          <w:p w14:paraId="14ABAC21" w14:textId="1B5D9692" w:rsidR="00BD25B8" w:rsidRPr="00446C9F" w:rsidRDefault="00BD25B8" w:rsidP="00BD25B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p>
        </w:tc>
        <w:tc>
          <w:tcPr>
            <w:tcW w:w="4112" w:type="dxa"/>
            <w:vAlign w:val="center"/>
          </w:tcPr>
          <w:p w14:paraId="18F72DFB" w14:textId="4F552456" w:rsidR="00BD25B8" w:rsidRPr="00CA28C6" w:rsidRDefault="00BD25B8" w:rsidP="00BD25B8">
            <w:pPr>
              <w:jc w:val="both"/>
              <w:rPr>
                <w:rFonts w:ascii="Times New Roman" w:hAnsi="Times New Roman"/>
                <w:b/>
                <w:bCs/>
                <w:sz w:val="24"/>
                <w:szCs w:val="24"/>
              </w:rPr>
            </w:pPr>
            <w:r w:rsidRPr="00F02023">
              <w:rPr>
                <w:rFonts w:ascii="Times New Roman" w:eastAsia="Calibri" w:hAnsi="Times New Roman"/>
                <w:sz w:val="24"/>
                <w:szCs w:val="24"/>
                <w:lang w:val="ro-RO"/>
              </w:rPr>
              <w:t>Oglindă de buzunar, personalizată</w:t>
            </w:r>
          </w:p>
        </w:tc>
        <w:tc>
          <w:tcPr>
            <w:tcW w:w="1309" w:type="dxa"/>
            <w:vAlign w:val="center"/>
          </w:tcPr>
          <w:p w14:paraId="5DABAE4E" w14:textId="387CD5E0" w:rsidR="00BD25B8" w:rsidRPr="00BD25B8" w:rsidRDefault="00BD25B8" w:rsidP="00BD25B8">
            <w:pPr>
              <w:spacing w:line="276" w:lineRule="auto"/>
              <w:jc w:val="center"/>
              <w:rPr>
                <w:rFonts w:ascii="Times New Roman" w:hAnsi="Times New Roman"/>
                <w:color w:val="000000"/>
                <w:sz w:val="24"/>
                <w:szCs w:val="24"/>
              </w:rPr>
            </w:pPr>
            <w:proofErr w:type="spellStart"/>
            <w:r w:rsidRPr="00E36D63">
              <w:rPr>
                <w:rFonts w:ascii="Times New Roman" w:hAnsi="Times New Roman"/>
                <w:color w:val="000000"/>
                <w:sz w:val="24"/>
                <w:szCs w:val="24"/>
              </w:rPr>
              <w:t>buc</w:t>
            </w:r>
            <w:proofErr w:type="spellEnd"/>
          </w:p>
        </w:tc>
        <w:tc>
          <w:tcPr>
            <w:tcW w:w="1260" w:type="dxa"/>
            <w:shd w:val="clear" w:color="auto" w:fill="auto"/>
            <w:vAlign w:val="center"/>
          </w:tcPr>
          <w:p w14:paraId="1E4AC20D" w14:textId="275740F7" w:rsidR="00BD25B8" w:rsidRPr="00BD25B8" w:rsidRDefault="00BD25B8" w:rsidP="00BD25B8">
            <w:pPr>
              <w:jc w:val="center"/>
              <w:rPr>
                <w:rFonts w:ascii="Times New Roman" w:hAnsi="Times New Roman"/>
                <w:bCs/>
                <w:sz w:val="24"/>
                <w:szCs w:val="24"/>
              </w:rPr>
            </w:pPr>
            <w:r w:rsidRPr="002C1FF5">
              <w:rPr>
                <w:rFonts w:ascii="Times New Roman" w:hAnsi="Times New Roman"/>
                <w:sz w:val="24"/>
                <w:szCs w:val="24"/>
                <w:lang w:val="ro-RO"/>
              </w:rPr>
              <w:t>100</w:t>
            </w:r>
          </w:p>
        </w:tc>
        <w:tc>
          <w:tcPr>
            <w:tcW w:w="1530" w:type="dxa"/>
            <w:vAlign w:val="center"/>
          </w:tcPr>
          <w:p w14:paraId="35032CCA" w14:textId="39FBAFF4"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55DA0079" w14:textId="079A0820"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2750F98D" w14:textId="3B3656FE"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688256A9" w14:textId="2EB41DEC" w:rsidR="00BD25B8" w:rsidRPr="00446C9F" w:rsidRDefault="00BD25B8" w:rsidP="00BD25B8">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F862A0" w:rsidRPr="00BC460A" w14:paraId="3CC95850" w14:textId="77777777" w:rsidTr="002B6A96">
        <w:tc>
          <w:tcPr>
            <w:tcW w:w="980" w:type="dxa"/>
            <w:vAlign w:val="center"/>
          </w:tcPr>
          <w:p w14:paraId="16886190" w14:textId="77777777" w:rsidR="00F862A0" w:rsidRPr="00446C9F" w:rsidRDefault="00F862A0" w:rsidP="00F862A0">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F862A0" w:rsidRPr="00446C9F" w:rsidRDefault="00F862A0" w:rsidP="00F862A0">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F862A0" w:rsidRPr="00446C9F" w:rsidRDefault="00F862A0" w:rsidP="00F862A0">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F862A0" w:rsidRPr="00446C9F" w:rsidRDefault="00F862A0" w:rsidP="00F862A0">
            <w:pPr>
              <w:overflowPunct/>
              <w:autoSpaceDE/>
              <w:autoSpaceDN/>
              <w:adjustRightInd/>
              <w:textAlignment w:val="auto"/>
              <w:rPr>
                <w:rFonts w:ascii="Times New Roman" w:eastAsia="Calibri" w:hAnsi="Times New Roman"/>
                <w:iCs/>
                <w:sz w:val="22"/>
                <w:szCs w:val="22"/>
                <w:lang w:val="ro-RO"/>
              </w:rPr>
            </w:pPr>
          </w:p>
        </w:tc>
        <w:tc>
          <w:tcPr>
            <w:tcW w:w="1530" w:type="dxa"/>
          </w:tcPr>
          <w:p w14:paraId="5CB1DD08" w14:textId="06865BDC" w:rsidR="00F862A0" w:rsidRPr="00446C9F" w:rsidRDefault="00ED5C56" w:rsidP="002B6A96">
            <w:pPr>
              <w:overflowPunct/>
              <w:autoSpaceDE/>
              <w:autoSpaceDN/>
              <w:adjustRightInd/>
              <w:textAlignment w:val="auto"/>
              <w:rPr>
                <w:rFonts w:ascii="Times New Roman" w:eastAsia="Calibri" w:hAnsi="Times New Roman"/>
                <w:b/>
                <w:iCs/>
                <w:lang w:val="ro-RO"/>
              </w:rPr>
            </w:pPr>
            <w:r w:rsidRPr="00446C9F">
              <w:rPr>
                <w:rFonts w:ascii="Times New Roman" w:eastAsia="Calibri" w:hAnsi="Times New Roman"/>
                <w:b/>
                <w:i/>
                <w:lang w:val="ro-RO"/>
              </w:rPr>
              <w:t>se completează de către ofertant</w:t>
            </w:r>
          </w:p>
        </w:tc>
        <w:tc>
          <w:tcPr>
            <w:tcW w:w="1440" w:type="dxa"/>
            <w:vAlign w:val="center"/>
          </w:tcPr>
          <w:p w14:paraId="2E797059" w14:textId="77777777" w:rsidR="00F862A0" w:rsidRPr="00446C9F" w:rsidRDefault="00F862A0" w:rsidP="00F862A0">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F862A0" w:rsidRPr="00446C9F" w:rsidRDefault="00F862A0" w:rsidP="00F862A0">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F862A0" w:rsidRPr="00446C9F" w:rsidRDefault="00F862A0" w:rsidP="00F862A0">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3C07761A" w:rsidR="00EC77F7" w:rsidRPr="00633030" w:rsidRDefault="00EC77F7" w:rsidP="00EC77F7">
      <w:pPr>
        <w:ind w:left="630" w:right="1440"/>
        <w:jc w:val="both"/>
        <w:outlineLvl w:val="0"/>
        <w:rPr>
          <w:rFonts w:ascii="Times New Roman" w:hAnsi="Times New Roman"/>
          <w:b/>
          <w:bCs/>
          <w:i/>
          <w:color w:val="FF0000"/>
          <w:sz w:val="24"/>
          <w:szCs w:val="24"/>
        </w:rPr>
      </w:pPr>
      <w:r w:rsidRPr="00633030">
        <w:rPr>
          <w:rFonts w:ascii="Times New Roman" w:hAnsi="Times New Roman"/>
          <w:b/>
          <w:bCs/>
          <w:i/>
          <w:color w:val="FF0000"/>
          <w:sz w:val="24"/>
          <w:szCs w:val="24"/>
        </w:rPr>
        <w:t xml:space="preserve">Se </w:t>
      </w:r>
      <w:proofErr w:type="spellStart"/>
      <w:r w:rsidRPr="00633030">
        <w:rPr>
          <w:rFonts w:ascii="Times New Roman" w:hAnsi="Times New Roman"/>
          <w:b/>
          <w:bCs/>
          <w:i/>
          <w:color w:val="FF0000"/>
          <w:sz w:val="24"/>
          <w:szCs w:val="24"/>
        </w:rPr>
        <w:t>va</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oferta</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întreg</w:t>
      </w:r>
      <w:proofErr w:type="spellEnd"/>
      <w:r w:rsidRPr="00633030">
        <w:rPr>
          <w:rFonts w:ascii="Times New Roman" w:hAnsi="Times New Roman"/>
          <w:b/>
          <w:bCs/>
          <w:i/>
          <w:color w:val="FF0000"/>
          <w:sz w:val="24"/>
          <w:szCs w:val="24"/>
        </w:rPr>
        <w:t xml:space="preserve"> </w:t>
      </w:r>
      <w:proofErr w:type="spellStart"/>
      <w:r w:rsidR="002403E1" w:rsidRPr="00633030">
        <w:rPr>
          <w:rFonts w:ascii="Times New Roman" w:hAnsi="Times New Roman"/>
          <w:b/>
          <w:bCs/>
          <w:i/>
          <w:color w:val="FF0000"/>
          <w:sz w:val="24"/>
          <w:szCs w:val="24"/>
        </w:rPr>
        <w:t>pachetul</w:t>
      </w:r>
      <w:proofErr w:type="spellEnd"/>
      <w:r w:rsidRPr="00633030">
        <w:rPr>
          <w:rFonts w:ascii="Times New Roman" w:hAnsi="Times New Roman"/>
          <w:b/>
          <w:bCs/>
          <w:i/>
          <w:color w:val="FF0000"/>
          <w:sz w:val="24"/>
          <w:szCs w:val="24"/>
        </w:rPr>
        <w:t>.</w:t>
      </w:r>
    </w:p>
    <w:p w14:paraId="39590EBB" w14:textId="2C7CB102" w:rsidR="00EC77F7" w:rsidRPr="00633030" w:rsidRDefault="00EC77F7" w:rsidP="00EC77F7">
      <w:pPr>
        <w:ind w:left="630" w:right="1440"/>
        <w:jc w:val="both"/>
        <w:outlineLvl w:val="0"/>
        <w:rPr>
          <w:rFonts w:ascii="Times New Roman" w:hAnsi="Times New Roman"/>
          <w:b/>
          <w:bCs/>
          <w:i/>
          <w:color w:val="FF0000"/>
          <w:sz w:val="24"/>
          <w:szCs w:val="24"/>
        </w:rPr>
      </w:pPr>
      <w:r w:rsidRPr="00633030">
        <w:rPr>
          <w:rFonts w:ascii="Times New Roman" w:hAnsi="Times New Roman"/>
          <w:b/>
          <w:bCs/>
          <w:i/>
          <w:color w:val="FF0000"/>
          <w:sz w:val="24"/>
          <w:szCs w:val="24"/>
        </w:rPr>
        <w:t xml:space="preserve">Nu se </w:t>
      </w:r>
      <w:proofErr w:type="spellStart"/>
      <w:r w:rsidRPr="00633030">
        <w:rPr>
          <w:rFonts w:ascii="Times New Roman" w:hAnsi="Times New Roman"/>
          <w:b/>
          <w:bCs/>
          <w:i/>
          <w:color w:val="FF0000"/>
          <w:sz w:val="24"/>
          <w:szCs w:val="24"/>
        </w:rPr>
        <w:t>accept</w:t>
      </w:r>
      <w:r w:rsidRPr="00633030">
        <w:rPr>
          <w:rFonts w:ascii="Times New Roman" w:hAnsi="Times New Roman" w:cs="Calibri"/>
          <w:b/>
          <w:bCs/>
          <w:i/>
          <w:color w:val="FF0000"/>
          <w:sz w:val="24"/>
          <w:szCs w:val="24"/>
        </w:rPr>
        <w:t>ă</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oferte</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par</w:t>
      </w:r>
      <w:r w:rsidRPr="00633030">
        <w:rPr>
          <w:rFonts w:ascii="Times New Roman" w:hAnsi="Times New Roman" w:cs="Calibri"/>
          <w:b/>
          <w:bCs/>
          <w:i/>
          <w:color w:val="FF0000"/>
          <w:sz w:val="24"/>
          <w:szCs w:val="24"/>
        </w:rPr>
        <w:t>ț</w:t>
      </w:r>
      <w:r w:rsidRPr="00633030">
        <w:rPr>
          <w:rFonts w:ascii="Times New Roman" w:hAnsi="Times New Roman"/>
          <w:b/>
          <w:bCs/>
          <w:i/>
          <w:color w:val="FF0000"/>
          <w:sz w:val="24"/>
          <w:szCs w:val="24"/>
        </w:rPr>
        <w:t>iale</w:t>
      </w:r>
      <w:proofErr w:type="spellEnd"/>
      <w:r w:rsidRPr="00633030">
        <w:rPr>
          <w:rFonts w:ascii="Times New Roman" w:hAnsi="Times New Roman"/>
          <w:b/>
          <w:bCs/>
          <w:i/>
          <w:color w:val="FF0000"/>
          <w:sz w:val="24"/>
          <w:szCs w:val="24"/>
        </w:rPr>
        <w:t xml:space="preserve"> din </w:t>
      </w:r>
      <w:proofErr w:type="spellStart"/>
      <w:r w:rsidRPr="00633030">
        <w:rPr>
          <w:rFonts w:ascii="Times New Roman" w:hAnsi="Times New Roman"/>
          <w:b/>
          <w:bCs/>
          <w:i/>
          <w:color w:val="FF0000"/>
          <w:sz w:val="24"/>
          <w:szCs w:val="24"/>
        </w:rPr>
        <w:t>cadrul</w:t>
      </w:r>
      <w:proofErr w:type="spellEnd"/>
      <w:r w:rsidRPr="00633030">
        <w:rPr>
          <w:rFonts w:ascii="Times New Roman" w:hAnsi="Times New Roman"/>
          <w:b/>
          <w:bCs/>
          <w:i/>
          <w:color w:val="FF0000"/>
          <w:sz w:val="24"/>
          <w:szCs w:val="24"/>
        </w:rPr>
        <w:t xml:space="preserve"> </w:t>
      </w:r>
      <w:proofErr w:type="spellStart"/>
      <w:r w:rsidR="0031163A" w:rsidRPr="00633030">
        <w:rPr>
          <w:rFonts w:ascii="Times New Roman" w:hAnsi="Times New Roman"/>
          <w:b/>
          <w:bCs/>
          <w:i/>
          <w:color w:val="FF0000"/>
          <w:sz w:val="24"/>
          <w:szCs w:val="24"/>
        </w:rPr>
        <w:t>pachetului</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cs="Calibri"/>
          <w:b/>
          <w:bCs/>
          <w:i/>
          <w:color w:val="FF0000"/>
          <w:sz w:val="24"/>
          <w:szCs w:val="24"/>
        </w:rPr>
        <w:t>ș</w:t>
      </w:r>
      <w:r w:rsidRPr="00633030">
        <w:rPr>
          <w:rFonts w:ascii="Times New Roman" w:hAnsi="Times New Roman"/>
          <w:b/>
          <w:bCs/>
          <w:i/>
          <w:color w:val="FF0000"/>
          <w:sz w:val="24"/>
          <w:szCs w:val="24"/>
        </w:rPr>
        <w:t>i</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nici</w:t>
      </w:r>
      <w:proofErr w:type="spellEnd"/>
      <w:r w:rsidRPr="00633030">
        <w:rPr>
          <w:rFonts w:ascii="Times New Roman" w:hAnsi="Times New Roman"/>
          <w:b/>
          <w:bCs/>
          <w:i/>
          <w:color w:val="FF0000"/>
          <w:sz w:val="24"/>
          <w:szCs w:val="24"/>
        </w:rPr>
        <w:t xml:space="preserve"> </w:t>
      </w:r>
      <w:proofErr w:type="spellStart"/>
      <w:r w:rsidRPr="00633030">
        <w:rPr>
          <w:rFonts w:ascii="Times New Roman" w:hAnsi="Times New Roman"/>
          <w:b/>
          <w:bCs/>
          <w:i/>
          <w:color w:val="FF0000"/>
          <w:sz w:val="24"/>
          <w:szCs w:val="24"/>
        </w:rPr>
        <w:t>oferte</w:t>
      </w:r>
      <w:proofErr w:type="spellEnd"/>
      <w:r w:rsidRPr="00633030">
        <w:rPr>
          <w:rFonts w:ascii="Times New Roman" w:hAnsi="Times New Roman"/>
          <w:b/>
          <w:bCs/>
          <w:i/>
          <w:color w:val="FF0000"/>
          <w:sz w:val="24"/>
          <w:szCs w:val="24"/>
        </w:rPr>
        <w:t xml:space="preserve"> alternative.</w:t>
      </w:r>
    </w:p>
    <w:p w14:paraId="51327B56" w14:textId="77777777" w:rsidR="00A0287F" w:rsidRDefault="00A0287F" w:rsidP="00DC0CD9">
      <w:pPr>
        <w:ind w:left="630"/>
        <w:rPr>
          <w:rFonts w:ascii="Arial Narrow" w:hAnsi="Arial Narrow"/>
          <w:i/>
          <w:sz w:val="24"/>
          <w:szCs w:val="24"/>
        </w:rPr>
      </w:pPr>
    </w:p>
    <w:p w14:paraId="298827B6" w14:textId="2C51979F"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lastRenderedPageBreak/>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48FFA511" w14:textId="77777777" w:rsidR="002403E1" w:rsidRDefault="002403E1" w:rsidP="00256212">
      <w:pPr>
        <w:jc w:val="right"/>
        <w:rPr>
          <w:rFonts w:ascii="Times New Roman" w:hAnsi="Times New Roman"/>
          <w:b/>
          <w:i/>
          <w:noProof/>
          <w:sz w:val="24"/>
          <w:szCs w:val="24"/>
        </w:rPr>
      </w:pPr>
    </w:p>
    <w:p w14:paraId="6C203383" w14:textId="77777777" w:rsidR="00BD25B8" w:rsidRDefault="00BD25B8" w:rsidP="00256212">
      <w:pPr>
        <w:jc w:val="right"/>
        <w:rPr>
          <w:rFonts w:ascii="Times New Roman" w:hAnsi="Times New Roman"/>
          <w:b/>
          <w:i/>
          <w:noProof/>
          <w:sz w:val="24"/>
          <w:szCs w:val="24"/>
        </w:rPr>
      </w:pPr>
    </w:p>
    <w:p w14:paraId="023A4F32" w14:textId="77777777" w:rsidR="00BD25B8" w:rsidRDefault="00BD25B8" w:rsidP="00256212">
      <w:pPr>
        <w:jc w:val="right"/>
        <w:rPr>
          <w:rFonts w:ascii="Times New Roman" w:hAnsi="Times New Roman"/>
          <w:b/>
          <w:i/>
          <w:noProof/>
          <w:sz w:val="24"/>
          <w:szCs w:val="24"/>
        </w:rPr>
      </w:pPr>
    </w:p>
    <w:p w14:paraId="2C0D6E13" w14:textId="77777777" w:rsidR="00BD25B8" w:rsidRDefault="00BD25B8" w:rsidP="00256212">
      <w:pPr>
        <w:jc w:val="right"/>
        <w:rPr>
          <w:rFonts w:ascii="Times New Roman" w:hAnsi="Times New Roman"/>
          <w:b/>
          <w:i/>
          <w:noProof/>
          <w:sz w:val="24"/>
          <w:szCs w:val="24"/>
        </w:rPr>
      </w:pPr>
    </w:p>
    <w:p w14:paraId="565DDA74" w14:textId="77777777" w:rsidR="00BD25B8" w:rsidRDefault="00BD25B8" w:rsidP="00256212">
      <w:pPr>
        <w:jc w:val="right"/>
        <w:rPr>
          <w:rFonts w:ascii="Times New Roman" w:hAnsi="Times New Roman"/>
          <w:b/>
          <w:i/>
          <w:noProof/>
          <w:sz w:val="24"/>
          <w:szCs w:val="24"/>
        </w:rPr>
      </w:pPr>
    </w:p>
    <w:p w14:paraId="34102B25" w14:textId="77777777" w:rsidR="00BD25B8" w:rsidRDefault="00BD25B8" w:rsidP="00256212">
      <w:pPr>
        <w:jc w:val="right"/>
        <w:rPr>
          <w:rFonts w:ascii="Times New Roman" w:hAnsi="Times New Roman"/>
          <w:b/>
          <w:i/>
          <w:noProof/>
          <w:sz w:val="24"/>
          <w:szCs w:val="24"/>
        </w:rPr>
      </w:pPr>
    </w:p>
    <w:p w14:paraId="12040685" w14:textId="77777777" w:rsidR="00BD25B8" w:rsidRDefault="00BD25B8" w:rsidP="00256212">
      <w:pPr>
        <w:jc w:val="right"/>
        <w:rPr>
          <w:rFonts w:ascii="Times New Roman" w:hAnsi="Times New Roman"/>
          <w:b/>
          <w:i/>
          <w:noProof/>
          <w:sz w:val="24"/>
          <w:szCs w:val="24"/>
        </w:rPr>
      </w:pPr>
    </w:p>
    <w:p w14:paraId="66FDDF58" w14:textId="77777777" w:rsidR="00BD25B8" w:rsidRDefault="00BD25B8" w:rsidP="00256212">
      <w:pPr>
        <w:jc w:val="right"/>
        <w:rPr>
          <w:rFonts w:ascii="Times New Roman" w:hAnsi="Times New Roman"/>
          <w:b/>
          <w:i/>
          <w:noProof/>
          <w:sz w:val="24"/>
          <w:szCs w:val="24"/>
        </w:rPr>
      </w:pPr>
    </w:p>
    <w:p w14:paraId="01943D56" w14:textId="77777777" w:rsidR="00BD25B8" w:rsidRDefault="00BD25B8" w:rsidP="00256212">
      <w:pPr>
        <w:jc w:val="right"/>
        <w:rPr>
          <w:rFonts w:ascii="Times New Roman" w:hAnsi="Times New Roman"/>
          <w:b/>
          <w:i/>
          <w:noProof/>
          <w:sz w:val="24"/>
          <w:szCs w:val="24"/>
        </w:rPr>
      </w:pPr>
    </w:p>
    <w:p w14:paraId="6E5BE796" w14:textId="77777777" w:rsidR="00BD25B8" w:rsidRDefault="00BD25B8" w:rsidP="00256212">
      <w:pPr>
        <w:jc w:val="right"/>
        <w:rPr>
          <w:rFonts w:ascii="Times New Roman" w:hAnsi="Times New Roman"/>
          <w:b/>
          <w:i/>
          <w:noProof/>
          <w:sz w:val="24"/>
          <w:szCs w:val="24"/>
        </w:rPr>
      </w:pPr>
    </w:p>
    <w:p w14:paraId="1371442C" w14:textId="77777777" w:rsidR="00BD25B8" w:rsidRDefault="00BD25B8" w:rsidP="00256212">
      <w:pPr>
        <w:jc w:val="right"/>
        <w:rPr>
          <w:rFonts w:ascii="Times New Roman" w:hAnsi="Times New Roman"/>
          <w:b/>
          <w:i/>
          <w:noProof/>
          <w:sz w:val="24"/>
          <w:szCs w:val="24"/>
        </w:rPr>
      </w:pPr>
    </w:p>
    <w:p w14:paraId="6E707782" w14:textId="77777777" w:rsidR="00BD25B8" w:rsidRDefault="00BD25B8" w:rsidP="00256212">
      <w:pPr>
        <w:jc w:val="right"/>
        <w:rPr>
          <w:rFonts w:ascii="Times New Roman" w:hAnsi="Times New Roman"/>
          <w:b/>
          <w:i/>
          <w:noProof/>
          <w:sz w:val="24"/>
          <w:szCs w:val="24"/>
        </w:rPr>
      </w:pPr>
    </w:p>
    <w:p w14:paraId="4F546BB5" w14:textId="77777777" w:rsidR="00BD25B8" w:rsidRDefault="00BD25B8" w:rsidP="00256212">
      <w:pPr>
        <w:jc w:val="right"/>
        <w:rPr>
          <w:rFonts w:ascii="Times New Roman" w:hAnsi="Times New Roman"/>
          <w:b/>
          <w:i/>
          <w:noProof/>
          <w:sz w:val="24"/>
          <w:szCs w:val="24"/>
        </w:rPr>
      </w:pPr>
    </w:p>
    <w:p w14:paraId="59E30582" w14:textId="77777777" w:rsidR="00BD25B8" w:rsidRDefault="00BD25B8" w:rsidP="00256212">
      <w:pPr>
        <w:jc w:val="right"/>
        <w:rPr>
          <w:rFonts w:ascii="Times New Roman" w:hAnsi="Times New Roman"/>
          <w:b/>
          <w:i/>
          <w:noProof/>
          <w:sz w:val="24"/>
          <w:szCs w:val="24"/>
        </w:rPr>
      </w:pPr>
    </w:p>
    <w:p w14:paraId="2E758828" w14:textId="77777777" w:rsidR="00BD25B8" w:rsidRDefault="00BD25B8" w:rsidP="00256212">
      <w:pPr>
        <w:jc w:val="right"/>
        <w:rPr>
          <w:rFonts w:ascii="Times New Roman" w:hAnsi="Times New Roman"/>
          <w:b/>
          <w:i/>
          <w:noProof/>
          <w:sz w:val="24"/>
          <w:szCs w:val="24"/>
        </w:rPr>
      </w:pPr>
    </w:p>
    <w:p w14:paraId="70ED79A2" w14:textId="77777777" w:rsidR="00BD25B8" w:rsidRDefault="00BD25B8" w:rsidP="00256212">
      <w:pPr>
        <w:jc w:val="right"/>
        <w:rPr>
          <w:rFonts w:ascii="Times New Roman" w:hAnsi="Times New Roman"/>
          <w:b/>
          <w:i/>
          <w:noProof/>
          <w:sz w:val="24"/>
          <w:szCs w:val="24"/>
        </w:rPr>
      </w:pPr>
    </w:p>
    <w:p w14:paraId="446B3124" w14:textId="77777777" w:rsidR="00BD25B8" w:rsidRDefault="00BD25B8" w:rsidP="00256212">
      <w:pPr>
        <w:jc w:val="right"/>
        <w:rPr>
          <w:rFonts w:ascii="Times New Roman" w:hAnsi="Times New Roman"/>
          <w:b/>
          <w:i/>
          <w:noProof/>
          <w:sz w:val="24"/>
          <w:szCs w:val="24"/>
        </w:rPr>
      </w:pPr>
    </w:p>
    <w:p w14:paraId="12E78AB0" w14:textId="77777777" w:rsidR="00BD25B8" w:rsidRDefault="00BD25B8" w:rsidP="00256212">
      <w:pPr>
        <w:jc w:val="right"/>
        <w:rPr>
          <w:rFonts w:ascii="Times New Roman" w:hAnsi="Times New Roman"/>
          <w:b/>
          <w:i/>
          <w:noProof/>
          <w:sz w:val="24"/>
          <w:szCs w:val="24"/>
        </w:rPr>
      </w:pPr>
    </w:p>
    <w:p w14:paraId="07462D39" w14:textId="77777777" w:rsidR="00BD25B8" w:rsidRDefault="00BD25B8" w:rsidP="00256212">
      <w:pPr>
        <w:jc w:val="right"/>
        <w:rPr>
          <w:rFonts w:ascii="Times New Roman" w:hAnsi="Times New Roman"/>
          <w:b/>
          <w:i/>
          <w:noProof/>
          <w:sz w:val="24"/>
          <w:szCs w:val="24"/>
        </w:rPr>
      </w:pPr>
    </w:p>
    <w:p w14:paraId="3023E554" w14:textId="77777777" w:rsidR="00BD25B8" w:rsidRDefault="00BD25B8" w:rsidP="00256212">
      <w:pPr>
        <w:jc w:val="right"/>
        <w:rPr>
          <w:rFonts w:ascii="Times New Roman" w:hAnsi="Times New Roman"/>
          <w:b/>
          <w:i/>
          <w:noProof/>
          <w:sz w:val="24"/>
          <w:szCs w:val="24"/>
        </w:rPr>
      </w:pPr>
    </w:p>
    <w:p w14:paraId="5D02023A" w14:textId="77777777" w:rsidR="00BD25B8" w:rsidRDefault="00BD25B8" w:rsidP="00256212">
      <w:pPr>
        <w:jc w:val="right"/>
        <w:rPr>
          <w:rFonts w:ascii="Times New Roman" w:hAnsi="Times New Roman"/>
          <w:b/>
          <w:i/>
          <w:noProof/>
          <w:sz w:val="24"/>
          <w:szCs w:val="24"/>
        </w:rPr>
      </w:pPr>
    </w:p>
    <w:p w14:paraId="261EDE36" w14:textId="77777777" w:rsidR="00BD25B8" w:rsidRDefault="00BD25B8" w:rsidP="00256212">
      <w:pPr>
        <w:jc w:val="right"/>
        <w:rPr>
          <w:rFonts w:ascii="Times New Roman" w:hAnsi="Times New Roman"/>
          <w:b/>
          <w:i/>
          <w:noProof/>
          <w:sz w:val="24"/>
          <w:szCs w:val="24"/>
        </w:rPr>
      </w:pPr>
    </w:p>
    <w:p w14:paraId="67577889" w14:textId="77777777" w:rsidR="00BD25B8" w:rsidRDefault="00BD25B8" w:rsidP="00256212">
      <w:pPr>
        <w:jc w:val="right"/>
        <w:rPr>
          <w:rFonts w:ascii="Times New Roman" w:hAnsi="Times New Roman"/>
          <w:b/>
          <w:i/>
          <w:noProof/>
          <w:sz w:val="24"/>
          <w:szCs w:val="24"/>
        </w:rPr>
      </w:pPr>
    </w:p>
    <w:p w14:paraId="2E6D739D" w14:textId="77777777" w:rsidR="00BD25B8" w:rsidRDefault="00BD25B8" w:rsidP="00256212">
      <w:pPr>
        <w:jc w:val="right"/>
        <w:rPr>
          <w:rFonts w:ascii="Times New Roman" w:hAnsi="Times New Roman"/>
          <w:b/>
          <w:i/>
          <w:noProof/>
          <w:sz w:val="24"/>
          <w:szCs w:val="24"/>
        </w:rPr>
      </w:pPr>
    </w:p>
    <w:p w14:paraId="6C984CC0" w14:textId="77777777" w:rsidR="00BD25B8" w:rsidRDefault="00BD25B8"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C87C39" w:rsidRDefault="006662FF" w:rsidP="00C62415">
      <w:pPr>
        <w:spacing w:after="120"/>
        <w:jc w:val="center"/>
        <w:outlineLvl w:val="0"/>
        <w:rPr>
          <w:rFonts w:ascii="Times New Roman" w:hAnsi="Times New Roman"/>
          <w:b/>
          <w:sz w:val="24"/>
          <w:szCs w:val="24"/>
        </w:rPr>
      </w:pPr>
      <w:r w:rsidRPr="00C87C39">
        <w:rPr>
          <w:rFonts w:ascii="Times New Roman" w:hAnsi="Times New Roman"/>
          <w:b/>
          <w:sz w:val="24"/>
          <w:szCs w:val="24"/>
        </w:rPr>
        <w:t>PROPUNERE TEHNICĂ</w:t>
      </w:r>
    </w:p>
    <w:p w14:paraId="5F1E2C98" w14:textId="61D516B0" w:rsidR="00E373E6" w:rsidRPr="008E4A87" w:rsidRDefault="008A6409" w:rsidP="008E4A87">
      <w:pPr>
        <w:ind w:left="708" w:firstLine="708"/>
        <w:jc w:val="center"/>
        <w:outlineLvl w:val="0"/>
        <w:rPr>
          <w:rFonts w:ascii="Times New Roman" w:hAnsi="Times New Roman"/>
          <w:b/>
          <w:sz w:val="24"/>
          <w:szCs w:val="24"/>
          <w:lang w:val="ro-MD"/>
        </w:rPr>
      </w:pPr>
      <w:r w:rsidRPr="00C87C39">
        <w:rPr>
          <w:rFonts w:ascii="Times New Roman" w:hAnsi="Times New Roman"/>
          <w:b/>
          <w:sz w:val="24"/>
          <w:szCs w:val="24"/>
          <w:lang w:val="ro-MD"/>
        </w:rPr>
        <w:t xml:space="preserve">Achiziție - </w:t>
      </w:r>
      <w:r w:rsidR="008E4A87" w:rsidRPr="008E4A87">
        <w:rPr>
          <w:rFonts w:ascii="Times New Roman" w:hAnsi="Times New Roman"/>
          <w:b/>
          <w:sz w:val="24"/>
          <w:szCs w:val="24"/>
          <w:lang w:val="ro-MD"/>
        </w:rPr>
        <w:t>Materiale personalizate pentru proiectul CNFIS-FDI-0189/2025</w:t>
      </w:r>
    </w:p>
    <w:tbl>
      <w:tblPr>
        <w:tblW w:w="14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9339"/>
        <w:gridCol w:w="4341"/>
      </w:tblGrid>
      <w:tr w:rsidR="00CD3BF8" w:rsidRPr="002403E1" w14:paraId="30CF9DAF" w14:textId="77777777" w:rsidTr="00997FEA">
        <w:trPr>
          <w:jc w:val="center"/>
        </w:trPr>
        <w:tc>
          <w:tcPr>
            <w:tcW w:w="862" w:type="dxa"/>
            <w:tcMar>
              <w:left w:w="57" w:type="dxa"/>
              <w:right w:w="57" w:type="dxa"/>
            </w:tcMar>
            <w:vAlign w:val="center"/>
          </w:tcPr>
          <w:p w14:paraId="7DCF4F8D" w14:textId="77777777" w:rsidR="00CD3BF8" w:rsidRPr="008E4A87" w:rsidRDefault="00CD3BF8" w:rsidP="00991F13">
            <w:pPr>
              <w:jc w:val="center"/>
              <w:rPr>
                <w:rFonts w:ascii="Times New Roman" w:hAnsi="Times New Roman"/>
                <w:b/>
                <w:sz w:val="22"/>
                <w:szCs w:val="22"/>
              </w:rPr>
            </w:pPr>
            <w:r w:rsidRPr="008E4A87">
              <w:rPr>
                <w:rFonts w:ascii="Times New Roman" w:hAnsi="Times New Roman"/>
                <w:b/>
                <w:sz w:val="22"/>
                <w:szCs w:val="22"/>
              </w:rPr>
              <w:t>NR.</w:t>
            </w:r>
          </w:p>
          <w:p w14:paraId="152BC07F" w14:textId="0E147091" w:rsidR="00CD3BF8" w:rsidRPr="008E4A87" w:rsidRDefault="00562372" w:rsidP="00991F13">
            <w:pPr>
              <w:jc w:val="center"/>
              <w:rPr>
                <w:rFonts w:ascii="Times New Roman" w:hAnsi="Times New Roman"/>
                <w:sz w:val="22"/>
                <w:szCs w:val="22"/>
              </w:rPr>
            </w:pPr>
            <w:r w:rsidRPr="008E4A87">
              <w:rPr>
                <w:rFonts w:ascii="Times New Roman" w:hAnsi="Times New Roman"/>
                <w:b/>
                <w:sz w:val="22"/>
                <w:szCs w:val="22"/>
              </w:rPr>
              <w:t>CRT</w:t>
            </w:r>
            <w:r w:rsidR="00CD3BF8" w:rsidRPr="008E4A87">
              <w:rPr>
                <w:rFonts w:ascii="Times New Roman" w:hAnsi="Times New Roman"/>
                <w:b/>
                <w:sz w:val="22"/>
                <w:szCs w:val="22"/>
              </w:rPr>
              <w:t>.</w:t>
            </w:r>
          </w:p>
        </w:tc>
        <w:tc>
          <w:tcPr>
            <w:tcW w:w="9339" w:type="dxa"/>
            <w:tcMar>
              <w:left w:w="57" w:type="dxa"/>
              <w:right w:w="57" w:type="dxa"/>
            </w:tcMar>
            <w:vAlign w:val="center"/>
          </w:tcPr>
          <w:p w14:paraId="4A848DBF" w14:textId="77777777" w:rsidR="00CD3BF8" w:rsidRPr="008E4A87" w:rsidRDefault="00CD3BF8" w:rsidP="00991F13">
            <w:pPr>
              <w:pStyle w:val="Heading2"/>
              <w:numPr>
                <w:ilvl w:val="0"/>
                <w:numId w:val="0"/>
              </w:numPr>
              <w:jc w:val="center"/>
              <w:rPr>
                <w:rFonts w:ascii="Times New Roman" w:hAnsi="Times New Roman"/>
                <w:iCs/>
                <w:caps/>
                <w:sz w:val="22"/>
              </w:rPr>
            </w:pPr>
            <w:r w:rsidRPr="008E4A87">
              <w:rPr>
                <w:rFonts w:ascii="Times New Roman" w:hAnsi="Times New Roman"/>
                <w:iCs/>
                <w:caps/>
                <w:sz w:val="22"/>
              </w:rPr>
              <w:t>Cerinţe autoritate contractantă</w:t>
            </w:r>
          </w:p>
        </w:tc>
        <w:tc>
          <w:tcPr>
            <w:tcW w:w="4341" w:type="dxa"/>
            <w:tcMar>
              <w:left w:w="57" w:type="dxa"/>
              <w:right w:w="57" w:type="dxa"/>
            </w:tcMar>
            <w:vAlign w:val="center"/>
          </w:tcPr>
          <w:p w14:paraId="5A3EA869" w14:textId="77777777" w:rsidR="00C21552" w:rsidRPr="008E4A87" w:rsidRDefault="00C21552" w:rsidP="00991F13">
            <w:pPr>
              <w:pStyle w:val="Heading2"/>
              <w:numPr>
                <w:ilvl w:val="0"/>
                <w:numId w:val="0"/>
              </w:numPr>
              <w:jc w:val="center"/>
              <w:rPr>
                <w:rFonts w:ascii="Times New Roman" w:hAnsi="Times New Roman"/>
                <w:iCs/>
                <w:caps/>
                <w:sz w:val="22"/>
              </w:rPr>
            </w:pPr>
            <w:r w:rsidRPr="008E4A87">
              <w:rPr>
                <w:rFonts w:ascii="Times New Roman" w:hAnsi="Times New Roman"/>
                <w:iCs/>
                <w:caps/>
                <w:sz w:val="22"/>
              </w:rPr>
              <w:t>PROPUNERE</w:t>
            </w:r>
            <w:r w:rsidR="009D192E" w:rsidRPr="008E4A87">
              <w:rPr>
                <w:rFonts w:ascii="Times New Roman" w:hAnsi="Times New Roman"/>
                <w:iCs/>
                <w:caps/>
                <w:sz w:val="22"/>
              </w:rPr>
              <w:t xml:space="preserve"> TEHNICĂ</w:t>
            </w:r>
            <w:r w:rsidRPr="008E4A87">
              <w:rPr>
                <w:rFonts w:ascii="Times New Roman" w:hAnsi="Times New Roman"/>
                <w:iCs/>
                <w:caps/>
                <w:sz w:val="22"/>
              </w:rPr>
              <w:t xml:space="preserve"> OFERTANT</w:t>
            </w:r>
          </w:p>
        </w:tc>
      </w:tr>
      <w:tr w:rsidR="00EC77F7" w:rsidRPr="00997FEA" w14:paraId="52CFD29C" w14:textId="77777777" w:rsidTr="00997FEA">
        <w:trPr>
          <w:trHeight w:val="566"/>
          <w:jc w:val="center"/>
        </w:trPr>
        <w:tc>
          <w:tcPr>
            <w:tcW w:w="862" w:type="dxa"/>
            <w:tcMar>
              <w:left w:w="57" w:type="dxa"/>
              <w:right w:w="57" w:type="dxa"/>
            </w:tcMar>
          </w:tcPr>
          <w:p w14:paraId="4DBE5C8C" w14:textId="48FAA073" w:rsidR="00EC77F7" w:rsidRPr="00562372" w:rsidRDefault="00562372" w:rsidP="00562372">
            <w:pPr>
              <w:jc w:val="center"/>
              <w:rPr>
                <w:rFonts w:ascii="Times New Roman" w:hAnsi="Times New Roman"/>
                <w:sz w:val="22"/>
                <w:szCs w:val="22"/>
                <w:highlight w:val="yellow"/>
              </w:rPr>
            </w:pPr>
            <w:r w:rsidRPr="006D58BE">
              <w:rPr>
                <w:rFonts w:ascii="Times New Roman" w:hAnsi="Times New Roman"/>
                <w:sz w:val="22"/>
                <w:szCs w:val="22"/>
              </w:rPr>
              <w:t>1</w:t>
            </w:r>
          </w:p>
        </w:tc>
        <w:tc>
          <w:tcPr>
            <w:tcW w:w="9339" w:type="dxa"/>
            <w:tcMar>
              <w:left w:w="57" w:type="dxa"/>
              <w:right w:w="57" w:type="dxa"/>
            </w:tcMar>
          </w:tcPr>
          <w:p w14:paraId="2EDD8B75" w14:textId="77777777" w:rsidR="008E4A87" w:rsidRPr="008E4A87" w:rsidRDefault="008E4A87" w:rsidP="008E4A87">
            <w:pPr>
              <w:ind w:left="708" w:hanging="708"/>
              <w:outlineLvl w:val="0"/>
              <w:rPr>
                <w:rFonts w:ascii="Times New Roman" w:hAnsi="Times New Roman"/>
                <w:b/>
                <w:sz w:val="24"/>
                <w:szCs w:val="24"/>
                <w:lang w:val="ro-MD"/>
              </w:rPr>
            </w:pPr>
            <w:r w:rsidRPr="008E4A87">
              <w:rPr>
                <w:rFonts w:ascii="Times New Roman" w:hAnsi="Times New Roman"/>
                <w:b/>
                <w:sz w:val="24"/>
                <w:szCs w:val="24"/>
                <w:lang w:val="ro-MD"/>
              </w:rPr>
              <w:t>Materiale personalizate pentru proiectul CNFIS-FDI-0189/2025</w:t>
            </w:r>
          </w:p>
          <w:p w14:paraId="274C00F4" w14:textId="77777777" w:rsidR="00997FEA" w:rsidRPr="002403E1" w:rsidRDefault="00997FEA" w:rsidP="00997FEA">
            <w:pPr>
              <w:ind w:right="282"/>
              <w:jc w:val="both"/>
              <w:rPr>
                <w:rFonts w:ascii="Times New Roman" w:hAnsi="Times New Roman"/>
                <w:b/>
                <w:bCs/>
                <w:sz w:val="22"/>
                <w:szCs w:val="22"/>
                <w:highlight w:val="yellow"/>
              </w:rPr>
            </w:pPr>
          </w:p>
          <w:tbl>
            <w:tblPr>
              <w:tblW w:w="87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1669"/>
              <w:gridCol w:w="776"/>
              <w:gridCol w:w="907"/>
              <w:gridCol w:w="4784"/>
            </w:tblGrid>
            <w:tr w:rsidR="006D58BE" w:rsidRPr="00352894" w14:paraId="313C8C24" w14:textId="77777777" w:rsidTr="006D58BE">
              <w:trPr>
                <w:trHeight w:val="354"/>
              </w:trPr>
              <w:tc>
                <w:tcPr>
                  <w:tcW w:w="662" w:type="dxa"/>
                  <w:tcBorders>
                    <w:top w:val="single" w:sz="4" w:space="0" w:color="auto"/>
                    <w:left w:val="single" w:sz="4" w:space="0" w:color="auto"/>
                    <w:bottom w:val="single" w:sz="4" w:space="0" w:color="auto"/>
                    <w:right w:val="single" w:sz="4" w:space="0" w:color="auto"/>
                  </w:tcBorders>
                  <w:vAlign w:val="center"/>
                  <w:hideMark/>
                </w:tcPr>
                <w:p w14:paraId="57F2C282" w14:textId="77777777" w:rsidR="006D58BE" w:rsidRPr="00352894" w:rsidRDefault="006D58BE" w:rsidP="006D58BE">
                  <w:pPr>
                    <w:tabs>
                      <w:tab w:val="center" w:pos="4320"/>
                      <w:tab w:val="right" w:pos="8640"/>
                    </w:tabs>
                    <w:jc w:val="center"/>
                    <w:rPr>
                      <w:rFonts w:ascii="Times New Roman" w:eastAsia="Calibri" w:hAnsi="Times New Roman"/>
                      <w:b/>
                      <w:bCs/>
                      <w:sz w:val="24"/>
                      <w:szCs w:val="24"/>
                      <w:lang w:val="ro-RO"/>
                    </w:rPr>
                  </w:pPr>
                  <w:r w:rsidRPr="00352894">
                    <w:rPr>
                      <w:rFonts w:ascii="Times New Roman" w:eastAsia="Calibri" w:hAnsi="Times New Roman"/>
                      <w:b/>
                      <w:bCs/>
                      <w:sz w:val="24"/>
                      <w:szCs w:val="24"/>
                      <w:lang w:val="ro-RO"/>
                    </w:rPr>
                    <w:t>Poz.</w:t>
                  </w:r>
                </w:p>
              </w:tc>
              <w:tc>
                <w:tcPr>
                  <w:tcW w:w="1669" w:type="dxa"/>
                  <w:tcBorders>
                    <w:top w:val="single" w:sz="4" w:space="0" w:color="auto"/>
                    <w:left w:val="single" w:sz="4" w:space="0" w:color="auto"/>
                    <w:bottom w:val="single" w:sz="4" w:space="0" w:color="auto"/>
                    <w:right w:val="single" w:sz="4" w:space="0" w:color="auto"/>
                  </w:tcBorders>
                  <w:vAlign w:val="center"/>
                  <w:hideMark/>
                </w:tcPr>
                <w:p w14:paraId="171CD0CB" w14:textId="77777777" w:rsidR="006D58BE" w:rsidRPr="00352894" w:rsidRDefault="006D58BE" w:rsidP="006D58BE">
                  <w:pPr>
                    <w:widowControl w:val="0"/>
                    <w:jc w:val="center"/>
                    <w:rPr>
                      <w:rFonts w:ascii="Times New Roman" w:eastAsia="Calibri" w:hAnsi="Times New Roman"/>
                      <w:b/>
                      <w:bCs/>
                      <w:sz w:val="24"/>
                      <w:szCs w:val="24"/>
                      <w:lang w:val="ro-RO"/>
                    </w:rPr>
                  </w:pPr>
                  <w:r w:rsidRPr="00352894">
                    <w:rPr>
                      <w:rFonts w:ascii="Times New Roman" w:hAnsi="Times New Roman"/>
                      <w:b/>
                      <w:bCs/>
                      <w:sz w:val="24"/>
                      <w:szCs w:val="24"/>
                      <w:lang w:val="ro-RO"/>
                    </w:rPr>
                    <w:t>Denumire Produs</w:t>
                  </w:r>
                </w:p>
              </w:tc>
              <w:tc>
                <w:tcPr>
                  <w:tcW w:w="776" w:type="dxa"/>
                  <w:tcBorders>
                    <w:top w:val="single" w:sz="4" w:space="0" w:color="auto"/>
                    <w:left w:val="single" w:sz="4" w:space="0" w:color="auto"/>
                    <w:bottom w:val="single" w:sz="4" w:space="0" w:color="auto"/>
                    <w:right w:val="single" w:sz="4" w:space="0" w:color="auto"/>
                  </w:tcBorders>
                  <w:vAlign w:val="center"/>
                  <w:hideMark/>
                </w:tcPr>
                <w:p w14:paraId="4782ADDF" w14:textId="77777777" w:rsidR="006D58BE" w:rsidRPr="00352894" w:rsidRDefault="006D58BE" w:rsidP="006D58BE">
                  <w:pPr>
                    <w:widowControl w:val="0"/>
                    <w:jc w:val="center"/>
                    <w:rPr>
                      <w:rFonts w:ascii="Times New Roman" w:eastAsia="Calibri" w:hAnsi="Times New Roman"/>
                      <w:b/>
                      <w:bCs/>
                      <w:iCs/>
                      <w:sz w:val="24"/>
                      <w:szCs w:val="24"/>
                      <w:lang w:val="ro-RO"/>
                    </w:rPr>
                  </w:pPr>
                  <w:r w:rsidRPr="00352894">
                    <w:rPr>
                      <w:rFonts w:ascii="Times New Roman" w:eastAsia="Calibri" w:hAnsi="Times New Roman"/>
                      <w:b/>
                      <w:bCs/>
                      <w:iCs/>
                      <w:sz w:val="24"/>
                      <w:szCs w:val="24"/>
                      <w:lang w:val="ro-RO"/>
                    </w:rPr>
                    <w:t>UM</w:t>
                  </w:r>
                </w:p>
              </w:tc>
              <w:tc>
                <w:tcPr>
                  <w:tcW w:w="907" w:type="dxa"/>
                  <w:tcBorders>
                    <w:top w:val="single" w:sz="4" w:space="0" w:color="auto"/>
                    <w:left w:val="single" w:sz="4" w:space="0" w:color="auto"/>
                    <w:bottom w:val="single" w:sz="4" w:space="0" w:color="auto"/>
                    <w:right w:val="single" w:sz="4" w:space="0" w:color="auto"/>
                  </w:tcBorders>
                  <w:vAlign w:val="center"/>
                  <w:hideMark/>
                </w:tcPr>
                <w:p w14:paraId="7B5531B4" w14:textId="77777777" w:rsidR="006D58BE" w:rsidRPr="00352894" w:rsidRDefault="006D58BE" w:rsidP="006D58BE">
                  <w:pPr>
                    <w:widowControl w:val="0"/>
                    <w:jc w:val="center"/>
                    <w:rPr>
                      <w:rFonts w:ascii="Times New Roman" w:eastAsia="Calibri" w:hAnsi="Times New Roman"/>
                      <w:b/>
                      <w:bCs/>
                      <w:iCs/>
                      <w:sz w:val="24"/>
                      <w:szCs w:val="24"/>
                      <w:lang w:val="ro-RO"/>
                    </w:rPr>
                  </w:pPr>
                  <w:r w:rsidRPr="00352894">
                    <w:rPr>
                      <w:rFonts w:ascii="Times New Roman" w:eastAsia="Calibri" w:hAnsi="Times New Roman"/>
                      <w:b/>
                      <w:bCs/>
                      <w:iCs/>
                      <w:sz w:val="24"/>
                      <w:szCs w:val="24"/>
                      <w:lang w:val="ro-RO"/>
                    </w:rPr>
                    <w:t>Cant</w:t>
                  </w:r>
                </w:p>
              </w:tc>
              <w:tc>
                <w:tcPr>
                  <w:tcW w:w="4784" w:type="dxa"/>
                  <w:tcBorders>
                    <w:top w:val="single" w:sz="4" w:space="0" w:color="auto"/>
                    <w:left w:val="single" w:sz="4" w:space="0" w:color="auto"/>
                    <w:bottom w:val="single" w:sz="4" w:space="0" w:color="auto"/>
                    <w:right w:val="single" w:sz="4" w:space="0" w:color="auto"/>
                  </w:tcBorders>
                  <w:vAlign w:val="center"/>
                  <w:hideMark/>
                </w:tcPr>
                <w:p w14:paraId="0E60C399" w14:textId="77777777" w:rsidR="006D58BE" w:rsidRPr="00352894" w:rsidRDefault="006D58BE" w:rsidP="006D58BE">
                  <w:pPr>
                    <w:tabs>
                      <w:tab w:val="center" w:pos="4320"/>
                      <w:tab w:val="right" w:pos="8640"/>
                    </w:tabs>
                    <w:jc w:val="center"/>
                    <w:rPr>
                      <w:rFonts w:ascii="Times New Roman" w:eastAsia="Calibri" w:hAnsi="Times New Roman"/>
                      <w:sz w:val="24"/>
                      <w:szCs w:val="24"/>
                      <w:lang w:val="ro-RO"/>
                    </w:rPr>
                  </w:pPr>
                  <w:r w:rsidRPr="00352894">
                    <w:rPr>
                      <w:rFonts w:ascii="Times New Roman" w:eastAsia="Calibri" w:hAnsi="Times New Roman"/>
                      <w:b/>
                      <w:iCs/>
                      <w:sz w:val="24"/>
                      <w:szCs w:val="24"/>
                      <w:lang w:val="ro-RO"/>
                    </w:rPr>
                    <w:t>Specificaţii tehnice SAU cerințe funcționale minime</w:t>
                  </w:r>
                </w:p>
              </w:tc>
            </w:tr>
            <w:tr w:rsidR="006D58BE" w:rsidRPr="00352894" w14:paraId="690FE5A2" w14:textId="77777777" w:rsidTr="006D58BE">
              <w:trPr>
                <w:trHeight w:val="676"/>
              </w:trPr>
              <w:tc>
                <w:tcPr>
                  <w:tcW w:w="662" w:type="dxa"/>
                  <w:tcBorders>
                    <w:top w:val="single" w:sz="4" w:space="0" w:color="auto"/>
                    <w:left w:val="single" w:sz="4" w:space="0" w:color="auto"/>
                    <w:bottom w:val="single" w:sz="4" w:space="0" w:color="auto"/>
                    <w:right w:val="single" w:sz="4" w:space="0" w:color="auto"/>
                  </w:tcBorders>
                  <w:vAlign w:val="center"/>
                </w:tcPr>
                <w:p w14:paraId="7AD90675" w14:textId="77777777" w:rsidR="006D58BE" w:rsidRPr="00352894" w:rsidRDefault="006D58BE" w:rsidP="006D58BE">
                  <w:pPr>
                    <w:numPr>
                      <w:ilvl w:val="0"/>
                      <w:numId w:val="42"/>
                    </w:numPr>
                    <w:overflowPunct/>
                    <w:autoSpaceDE/>
                    <w:autoSpaceDN/>
                    <w:adjustRightInd/>
                    <w:textAlignment w:val="auto"/>
                    <w:rPr>
                      <w:rFonts w:ascii="Times New Roman" w:eastAsia="Calibri" w:hAnsi="Times New Roman"/>
                      <w:b/>
                      <w:bCs/>
                      <w:sz w:val="24"/>
                      <w:szCs w:val="24"/>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72D9BE59" w14:textId="77777777" w:rsidR="006D58BE" w:rsidRPr="00352894" w:rsidRDefault="006D58BE" w:rsidP="006D58BE">
                  <w:pPr>
                    <w:suppressAutoHyphens/>
                    <w:ind w:left="24"/>
                    <w:rPr>
                      <w:rFonts w:ascii="Times New Roman" w:eastAsia="Calibri" w:hAnsi="Times New Roman"/>
                      <w:sz w:val="24"/>
                      <w:szCs w:val="24"/>
                      <w:lang w:val="ro-RO"/>
                    </w:rPr>
                  </w:pPr>
                  <w:r w:rsidRPr="00F02023">
                    <w:rPr>
                      <w:rFonts w:ascii="Times New Roman" w:eastAsia="Calibri" w:hAnsi="Times New Roman"/>
                      <w:sz w:val="24"/>
                      <w:szCs w:val="24"/>
                      <w:lang w:val="ro-RO"/>
                    </w:rPr>
                    <w:t>Pix personalizat</w:t>
                  </w:r>
                </w:p>
              </w:tc>
              <w:tc>
                <w:tcPr>
                  <w:tcW w:w="776" w:type="dxa"/>
                  <w:tcBorders>
                    <w:top w:val="single" w:sz="4" w:space="0" w:color="auto"/>
                    <w:left w:val="single" w:sz="4" w:space="0" w:color="auto"/>
                    <w:bottom w:val="single" w:sz="4" w:space="0" w:color="auto"/>
                    <w:right w:val="single" w:sz="4" w:space="0" w:color="auto"/>
                  </w:tcBorders>
                  <w:vAlign w:val="center"/>
                </w:tcPr>
                <w:p w14:paraId="26684250" w14:textId="77777777" w:rsidR="006D58BE" w:rsidRPr="00352894"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buc</w:t>
                  </w:r>
                </w:p>
              </w:tc>
              <w:tc>
                <w:tcPr>
                  <w:tcW w:w="907" w:type="dxa"/>
                  <w:tcBorders>
                    <w:top w:val="single" w:sz="4" w:space="0" w:color="auto"/>
                    <w:left w:val="single" w:sz="4" w:space="0" w:color="auto"/>
                    <w:bottom w:val="single" w:sz="4" w:space="0" w:color="auto"/>
                    <w:right w:val="single" w:sz="4" w:space="0" w:color="auto"/>
                  </w:tcBorders>
                  <w:vAlign w:val="center"/>
                </w:tcPr>
                <w:p w14:paraId="08C4B2C9" w14:textId="77777777" w:rsidR="006D58BE" w:rsidRPr="00352894"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300</w:t>
                  </w:r>
                </w:p>
              </w:tc>
              <w:tc>
                <w:tcPr>
                  <w:tcW w:w="4784" w:type="dxa"/>
                  <w:tcBorders>
                    <w:top w:val="single" w:sz="4" w:space="0" w:color="auto"/>
                    <w:left w:val="single" w:sz="4" w:space="0" w:color="auto"/>
                    <w:bottom w:val="single" w:sz="4" w:space="0" w:color="auto"/>
                    <w:right w:val="single" w:sz="4" w:space="0" w:color="auto"/>
                  </w:tcBorders>
                  <w:vAlign w:val="center"/>
                </w:tcPr>
                <w:p w14:paraId="7D0B7393" w14:textId="77777777" w:rsidR="006D58BE" w:rsidRDefault="006D58BE" w:rsidP="006D58BE">
                  <w:pPr>
                    <w:suppressAutoHyphens/>
                    <w:rPr>
                      <w:rFonts w:ascii="Times New Roman" w:hAnsi="Times New Roman"/>
                      <w:sz w:val="24"/>
                      <w:szCs w:val="24"/>
                      <w:lang w:val="ro-RO"/>
                    </w:rPr>
                  </w:pPr>
                  <w:r>
                    <w:rPr>
                      <w:rFonts w:ascii="Times New Roman" w:hAnsi="Times New Roman"/>
                      <w:sz w:val="24"/>
                      <w:szCs w:val="24"/>
                      <w:lang w:val="ro-RO"/>
                    </w:rPr>
                    <w:t xml:space="preserve">Pix metalic, </w:t>
                  </w:r>
                  <w:proofErr w:type="spellStart"/>
                  <w:r w:rsidRPr="00FE2C15">
                    <w:rPr>
                      <w:rFonts w:ascii="Times New Roman" w:hAnsi="Times New Roman"/>
                      <w:sz w:val="24"/>
                      <w:szCs w:val="24"/>
                    </w:rPr>
                    <w:t>min</w:t>
                  </w:r>
                  <w:r>
                    <w:rPr>
                      <w:rFonts w:ascii="Times New Roman" w:hAnsi="Times New Roman"/>
                      <w:sz w:val="24"/>
                      <w:szCs w:val="24"/>
                    </w:rPr>
                    <w:t>ă</w:t>
                  </w:r>
                  <w:proofErr w:type="spellEnd"/>
                  <w:r w:rsidRPr="00FE2C15">
                    <w:rPr>
                      <w:rFonts w:ascii="Times New Roman" w:hAnsi="Times New Roman"/>
                      <w:sz w:val="24"/>
                      <w:szCs w:val="24"/>
                    </w:rPr>
                    <w:t xml:space="preserve"> </w:t>
                  </w:r>
                  <w:proofErr w:type="spellStart"/>
                  <w:r w:rsidRPr="00FE2C15">
                    <w:rPr>
                      <w:rFonts w:ascii="Times New Roman" w:hAnsi="Times New Roman"/>
                      <w:sz w:val="24"/>
                      <w:szCs w:val="24"/>
                    </w:rPr>
                    <w:t>albastr</w:t>
                  </w:r>
                  <w:r>
                    <w:rPr>
                      <w:rFonts w:ascii="Times New Roman" w:hAnsi="Times New Roman"/>
                      <w:sz w:val="24"/>
                      <w:szCs w:val="24"/>
                    </w:rPr>
                    <w:t>ă</w:t>
                  </w:r>
                  <w:proofErr w:type="spellEnd"/>
                </w:p>
                <w:p w14:paraId="3B5DD533" w14:textId="77777777" w:rsidR="006D58BE" w:rsidRDefault="006D58BE" w:rsidP="006D58BE">
                  <w:pPr>
                    <w:suppressAutoHyphens/>
                    <w:rPr>
                      <w:rFonts w:ascii="Times New Roman" w:hAnsi="Times New Roman"/>
                      <w:sz w:val="24"/>
                      <w:szCs w:val="24"/>
                    </w:rPr>
                  </w:pPr>
                  <w:proofErr w:type="spellStart"/>
                  <w:r w:rsidRPr="00FE2C15">
                    <w:rPr>
                      <w:rFonts w:ascii="Times New Roman" w:hAnsi="Times New Roman"/>
                      <w:b/>
                      <w:bCs/>
                      <w:sz w:val="24"/>
                      <w:szCs w:val="24"/>
                    </w:rPr>
                    <w:t>Dimensiune</w:t>
                  </w:r>
                  <w:proofErr w:type="spellEnd"/>
                  <w:r>
                    <w:rPr>
                      <w:rFonts w:ascii="Times New Roman" w:hAnsi="Times New Roman"/>
                      <w:b/>
                      <w:bCs/>
                      <w:sz w:val="24"/>
                      <w:szCs w:val="24"/>
                    </w:rPr>
                    <w:t xml:space="preserve">: </w:t>
                  </w:r>
                  <w:r w:rsidRPr="00FE2C15">
                    <w:rPr>
                      <w:rFonts w:ascii="Times New Roman" w:hAnsi="Times New Roman"/>
                      <w:sz w:val="24"/>
                      <w:szCs w:val="24"/>
                    </w:rPr>
                    <w:t>Ø11×144 mm</w:t>
                  </w:r>
                </w:p>
                <w:p w14:paraId="19C8D6AD" w14:textId="77777777" w:rsidR="006D58BE" w:rsidRDefault="006D58BE" w:rsidP="006D58BE">
                  <w:pPr>
                    <w:suppressAutoHyphens/>
                    <w:rPr>
                      <w:rFonts w:ascii="Times New Roman" w:hAnsi="Times New Roman"/>
                      <w:sz w:val="24"/>
                      <w:szCs w:val="24"/>
                    </w:rPr>
                  </w:pPr>
                  <w:r w:rsidRPr="00FE2C15">
                    <w:rPr>
                      <w:rFonts w:ascii="Times New Roman" w:hAnsi="Times New Roman"/>
                      <w:b/>
                      <w:bCs/>
                      <w:sz w:val="24"/>
                      <w:szCs w:val="24"/>
                    </w:rPr>
                    <w:t>Material</w:t>
                  </w:r>
                  <w:r>
                    <w:rPr>
                      <w:rFonts w:ascii="Times New Roman" w:hAnsi="Times New Roman"/>
                      <w:b/>
                      <w:bCs/>
                      <w:sz w:val="24"/>
                      <w:szCs w:val="24"/>
                    </w:rPr>
                    <w:t xml:space="preserve">: </w:t>
                  </w:r>
                  <w:proofErr w:type="spellStart"/>
                  <w:r w:rsidRPr="00FE2C15">
                    <w:rPr>
                      <w:rFonts w:ascii="Times New Roman" w:hAnsi="Times New Roman"/>
                      <w:sz w:val="24"/>
                      <w:szCs w:val="24"/>
                    </w:rPr>
                    <w:t>aluminiu</w:t>
                  </w:r>
                  <w:proofErr w:type="spellEnd"/>
                </w:p>
                <w:p w14:paraId="48E079D2" w14:textId="77777777" w:rsidR="006D58BE" w:rsidRDefault="006D58BE" w:rsidP="006D58BE">
                  <w:pPr>
                    <w:suppressAutoHyphens/>
                    <w:rPr>
                      <w:rFonts w:ascii="Times New Roman" w:hAnsi="Times New Roman"/>
                      <w:b/>
                      <w:bCs/>
                      <w:sz w:val="24"/>
                      <w:szCs w:val="24"/>
                    </w:rPr>
                  </w:pPr>
                  <w:proofErr w:type="spellStart"/>
                  <w:r w:rsidRPr="00FE2C15">
                    <w:rPr>
                      <w:rFonts w:ascii="Times New Roman" w:hAnsi="Times New Roman"/>
                      <w:b/>
                      <w:bCs/>
                      <w:sz w:val="24"/>
                      <w:szCs w:val="24"/>
                    </w:rPr>
                    <w:t>Culoare</w:t>
                  </w:r>
                  <w:proofErr w:type="spellEnd"/>
                  <w:r w:rsidRPr="00FE2C15">
                    <w:rPr>
                      <w:rFonts w:ascii="Times New Roman" w:hAnsi="Times New Roman"/>
                      <w:b/>
                      <w:bCs/>
                      <w:sz w:val="24"/>
                      <w:szCs w:val="24"/>
                    </w:rPr>
                    <w:t xml:space="preserve">: </w:t>
                  </w:r>
                  <w:proofErr w:type="spellStart"/>
                  <w:r w:rsidRPr="00FE2C15">
                    <w:rPr>
                      <w:rFonts w:ascii="Times New Roman" w:hAnsi="Times New Roman"/>
                      <w:sz w:val="24"/>
                      <w:szCs w:val="24"/>
                    </w:rPr>
                    <w:t>albastru</w:t>
                  </w:r>
                  <w:proofErr w:type="spellEnd"/>
                  <w:r w:rsidRPr="00FE2C15">
                    <w:rPr>
                      <w:rFonts w:ascii="Times New Roman" w:hAnsi="Times New Roman"/>
                      <w:sz w:val="24"/>
                      <w:szCs w:val="24"/>
                    </w:rPr>
                    <w:t xml:space="preserve">, burgundy </w:t>
                  </w:r>
                  <w:proofErr w:type="spellStart"/>
                  <w:r w:rsidRPr="00FE2C15">
                    <w:rPr>
                      <w:rFonts w:ascii="Times New Roman" w:hAnsi="Times New Roman"/>
                      <w:sz w:val="24"/>
                      <w:szCs w:val="24"/>
                    </w:rPr>
                    <w:t>și</w:t>
                  </w:r>
                  <w:proofErr w:type="spellEnd"/>
                  <w:r w:rsidRPr="00FE2C15">
                    <w:rPr>
                      <w:rFonts w:ascii="Times New Roman" w:hAnsi="Times New Roman"/>
                      <w:sz w:val="24"/>
                      <w:szCs w:val="24"/>
                    </w:rPr>
                    <w:t xml:space="preserve"> </w:t>
                  </w:r>
                  <w:proofErr w:type="spellStart"/>
                  <w:r w:rsidRPr="00FE2C15">
                    <w:rPr>
                      <w:rFonts w:ascii="Times New Roman" w:hAnsi="Times New Roman"/>
                      <w:sz w:val="24"/>
                      <w:szCs w:val="24"/>
                    </w:rPr>
                    <w:t>gri</w:t>
                  </w:r>
                  <w:proofErr w:type="spellEnd"/>
                </w:p>
                <w:p w14:paraId="66AE585C" w14:textId="77777777" w:rsidR="006D58BE" w:rsidRDefault="006D58BE" w:rsidP="006D58BE">
                  <w:pPr>
                    <w:suppressAutoHyphens/>
                    <w:rPr>
                      <w:rFonts w:ascii="Times New Roman" w:hAnsi="Times New Roman"/>
                      <w:sz w:val="24"/>
                      <w:szCs w:val="24"/>
                    </w:rPr>
                  </w:pPr>
                  <w:proofErr w:type="spellStart"/>
                  <w:r>
                    <w:rPr>
                      <w:rFonts w:ascii="Times New Roman" w:hAnsi="Times New Roman"/>
                      <w:b/>
                      <w:bCs/>
                      <w:sz w:val="24"/>
                      <w:szCs w:val="24"/>
                    </w:rPr>
                    <w:t>Personalizare</w:t>
                  </w:r>
                  <w:proofErr w:type="spellEnd"/>
                  <w:r>
                    <w:rPr>
                      <w:rFonts w:ascii="Times New Roman" w:hAnsi="Times New Roman"/>
                      <w:b/>
                      <w:bCs/>
                      <w:sz w:val="24"/>
                      <w:szCs w:val="24"/>
                    </w:rPr>
                    <w:t xml:space="preserve">: </w:t>
                  </w:r>
                  <w:proofErr w:type="spellStart"/>
                  <w:r w:rsidRPr="00FE2C15">
                    <w:rPr>
                      <w:rFonts w:ascii="Times New Roman" w:hAnsi="Times New Roman"/>
                      <w:sz w:val="24"/>
                      <w:szCs w:val="24"/>
                    </w:rPr>
                    <w:t>gravură</w:t>
                  </w:r>
                  <w:proofErr w:type="spellEnd"/>
                  <w:r w:rsidRPr="00FE2C15">
                    <w:rPr>
                      <w:rFonts w:ascii="Times New Roman" w:hAnsi="Times New Roman"/>
                      <w:sz w:val="24"/>
                      <w:szCs w:val="24"/>
                    </w:rPr>
                    <w:t xml:space="preserve"> laser</w:t>
                  </w:r>
                  <w:r>
                    <w:rPr>
                      <w:rFonts w:ascii="Times New Roman" w:hAnsi="Times New Roman"/>
                      <w:sz w:val="24"/>
                      <w:szCs w:val="24"/>
                    </w:rPr>
                    <w:t xml:space="preserve">, </w:t>
                  </w:r>
                  <w:proofErr w:type="spellStart"/>
                  <w:r>
                    <w:rPr>
                      <w:rFonts w:ascii="Times New Roman" w:hAnsi="Times New Roman"/>
                      <w:sz w:val="24"/>
                      <w:szCs w:val="24"/>
                    </w:rPr>
                    <w:t>corp</w:t>
                  </w:r>
                  <w:proofErr w:type="spellEnd"/>
                  <w:r>
                    <w:rPr>
                      <w:rFonts w:ascii="Times New Roman" w:hAnsi="Times New Roman"/>
                      <w:sz w:val="24"/>
                      <w:szCs w:val="24"/>
                    </w:rPr>
                    <w:t xml:space="preserve"> </w:t>
                  </w:r>
                  <w:proofErr w:type="spellStart"/>
                  <w:r>
                    <w:rPr>
                      <w:rFonts w:ascii="Times New Roman" w:hAnsi="Times New Roman"/>
                      <w:sz w:val="24"/>
                      <w:szCs w:val="24"/>
                    </w:rPr>
                    <w:t>față</w:t>
                  </w:r>
                  <w:proofErr w:type="spellEnd"/>
                  <w:r>
                    <w:rPr>
                      <w:rFonts w:ascii="Times New Roman" w:hAnsi="Times New Roman"/>
                      <w:sz w:val="24"/>
                      <w:szCs w:val="24"/>
                    </w:rPr>
                    <w:t>:</w:t>
                  </w:r>
                </w:p>
                <w:p w14:paraId="4980B0EA" w14:textId="77777777" w:rsidR="006D58BE" w:rsidRPr="00FF75F0" w:rsidRDefault="006D58BE" w:rsidP="006D58BE">
                  <w:pPr>
                    <w:suppressAutoHyphens/>
                    <w:jc w:val="both"/>
                    <w:rPr>
                      <w:rFonts w:ascii="Times New Roman" w:hAnsi="Times New Roman"/>
                      <w:b/>
                      <w:bCs/>
                      <w:i/>
                      <w:iCs/>
                      <w:sz w:val="24"/>
                      <w:szCs w:val="24"/>
                    </w:rPr>
                  </w:pPr>
                  <w:bookmarkStart w:id="0" w:name="_Hlk200013200"/>
                  <w:proofErr w:type="spellStart"/>
                  <w:proofErr w:type="gramStart"/>
                  <w:r w:rsidRPr="00FF75F0">
                    <w:rPr>
                      <w:rFonts w:ascii="Times New Roman" w:hAnsi="Times New Roman"/>
                      <w:b/>
                      <w:bCs/>
                      <w:i/>
                      <w:iCs/>
                      <w:sz w:val="24"/>
                      <w:szCs w:val="24"/>
                    </w:rPr>
                    <w:t>Universitatea</w:t>
                  </w:r>
                  <w:proofErr w:type="spellEnd"/>
                  <w:r w:rsidRPr="00FF75F0">
                    <w:rPr>
                      <w:rFonts w:ascii="Times New Roman" w:hAnsi="Times New Roman"/>
                      <w:b/>
                      <w:bCs/>
                      <w:i/>
                      <w:iCs/>
                      <w:sz w:val="24"/>
                      <w:szCs w:val="24"/>
                    </w:rPr>
                    <w:t xml:space="preserve"> ,,</w:t>
                  </w:r>
                  <w:proofErr w:type="spellStart"/>
                  <w:r w:rsidRPr="00FF75F0">
                    <w:rPr>
                      <w:rFonts w:ascii="Times New Roman" w:hAnsi="Times New Roman"/>
                      <w:b/>
                      <w:bCs/>
                      <w:i/>
                      <w:iCs/>
                      <w:sz w:val="24"/>
                      <w:szCs w:val="24"/>
                    </w:rPr>
                    <w:t>Dunărea</w:t>
                  </w:r>
                  <w:proofErr w:type="spellEnd"/>
                  <w:proofErr w:type="gramEnd"/>
                  <w:r w:rsidRPr="00FF75F0">
                    <w:rPr>
                      <w:rFonts w:ascii="Times New Roman" w:hAnsi="Times New Roman"/>
                      <w:b/>
                      <w:bCs/>
                      <w:i/>
                      <w:iCs/>
                      <w:sz w:val="24"/>
                      <w:szCs w:val="24"/>
                    </w:rPr>
                    <w:t xml:space="preserve"> de Jos” din</w:t>
                  </w:r>
                  <w:r>
                    <w:rPr>
                      <w:rFonts w:ascii="Times New Roman" w:hAnsi="Times New Roman"/>
                      <w:b/>
                      <w:bCs/>
                      <w:i/>
                      <w:iCs/>
                      <w:sz w:val="24"/>
                      <w:szCs w:val="24"/>
                    </w:rPr>
                    <w:t xml:space="preserve"> </w:t>
                  </w:r>
                  <w:proofErr w:type="spellStart"/>
                  <w:r w:rsidRPr="00FF75F0">
                    <w:rPr>
                      <w:rFonts w:ascii="Times New Roman" w:hAnsi="Times New Roman"/>
                      <w:b/>
                      <w:bCs/>
                      <w:i/>
                      <w:iCs/>
                      <w:sz w:val="24"/>
                      <w:szCs w:val="24"/>
                    </w:rPr>
                    <w:t>Galați</w:t>
                  </w:r>
                  <w:proofErr w:type="spellEnd"/>
                  <w:r w:rsidRPr="00FF75F0">
                    <w:rPr>
                      <w:rFonts w:ascii="Times New Roman" w:hAnsi="Times New Roman"/>
                      <w:b/>
                      <w:bCs/>
                      <w:i/>
                      <w:iCs/>
                      <w:sz w:val="24"/>
                      <w:szCs w:val="24"/>
                    </w:rPr>
                    <w:t>, CNFIS-FDI-0189-2025</w:t>
                  </w:r>
                  <w:bookmarkEnd w:id="0"/>
                </w:p>
              </w:tc>
            </w:tr>
            <w:tr w:rsidR="006D58BE" w:rsidRPr="00352894" w14:paraId="6B830D17" w14:textId="77777777" w:rsidTr="006D58BE">
              <w:trPr>
                <w:trHeight w:val="676"/>
              </w:trPr>
              <w:tc>
                <w:tcPr>
                  <w:tcW w:w="662" w:type="dxa"/>
                  <w:tcBorders>
                    <w:top w:val="single" w:sz="4" w:space="0" w:color="auto"/>
                    <w:left w:val="single" w:sz="4" w:space="0" w:color="auto"/>
                    <w:bottom w:val="single" w:sz="4" w:space="0" w:color="auto"/>
                    <w:right w:val="single" w:sz="4" w:space="0" w:color="auto"/>
                  </w:tcBorders>
                  <w:vAlign w:val="center"/>
                </w:tcPr>
                <w:p w14:paraId="21E975E2" w14:textId="77777777" w:rsidR="006D58BE" w:rsidRPr="00352894" w:rsidRDefault="006D58BE" w:rsidP="006D58BE">
                  <w:pPr>
                    <w:numPr>
                      <w:ilvl w:val="0"/>
                      <w:numId w:val="42"/>
                    </w:numPr>
                    <w:overflowPunct/>
                    <w:autoSpaceDE/>
                    <w:autoSpaceDN/>
                    <w:adjustRightInd/>
                    <w:textAlignment w:val="auto"/>
                    <w:rPr>
                      <w:rFonts w:ascii="Times New Roman" w:eastAsia="Calibri" w:hAnsi="Times New Roman"/>
                      <w:b/>
                      <w:bCs/>
                      <w:sz w:val="24"/>
                      <w:szCs w:val="24"/>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145C2683" w14:textId="77777777" w:rsidR="006D58BE" w:rsidRPr="00F02023" w:rsidRDefault="006D58BE" w:rsidP="006D58BE">
                  <w:pPr>
                    <w:suppressAutoHyphens/>
                    <w:ind w:left="24"/>
                    <w:rPr>
                      <w:rFonts w:ascii="Times New Roman" w:eastAsia="Calibri" w:hAnsi="Times New Roman"/>
                      <w:sz w:val="24"/>
                      <w:szCs w:val="24"/>
                      <w:lang w:val="ro-RO"/>
                    </w:rPr>
                  </w:pPr>
                  <w:r w:rsidRPr="00F02023">
                    <w:rPr>
                      <w:rFonts w:ascii="Times New Roman" w:eastAsia="Calibri" w:hAnsi="Times New Roman"/>
                      <w:sz w:val="24"/>
                      <w:szCs w:val="24"/>
                      <w:lang w:val="ro-RO"/>
                    </w:rPr>
                    <w:t>USB metalic breloc personalizat</w:t>
                  </w:r>
                </w:p>
              </w:tc>
              <w:tc>
                <w:tcPr>
                  <w:tcW w:w="776" w:type="dxa"/>
                  <w:tcBorders>
                    <w:top w:val="single" w:sz="4" w:space="0" w:color="auto"/>
                    <w:left w:val="single" w:sz="4" w:space="0" w:color="auto"/>
                    <w:bottom w:val="single" w:sz="4" w:space="0" w:color="auto"/>
                    <w:right w:val="single" w:sz="4" w:space="0" w:color="auto"/>
                  </w:tcBorders>
                  <w:vAlign w:val="center"/>
                </w:tcPr>
                <w:p w14:paraId="2E3E270A"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buc</w:t>
                  </w:r>
                </w:p>
              </w:tc>
              <w:tc>
                <w:tcPr>
                  <w:tcW w:w="907" w:type="dxa"/>
                  <w:tcBorders>
                    <w:top w:val="single" w:sz="4" w:space="0" w:color="auto"/>
                    <w:left w:val="single" w:sz="4" w:space="0" w:color="auto"/>
                    <w:bottom w:val="single" w:sz="4" w:space="0" w:color="auto"/>
                    <w:right w:val="single" w:sz="4" w:space="0" w:color="auto"/>
                  </w:tcBorders>
                  <w:vAlign w:val="center"/>
                </w:tcPr>
                <w:p w14:paraId="216C6DFF"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100</w:t>
                  </w:r>
                </w:p>
              </w:tc>
              <w:tc>
                <w:tcPr>
                  <w:tcW w:w="4784" w:type="dxa"/>
                  <w:tcBorders>
                    <w:top w:val="single" w:sz="4" w:space="0" w:color="auto"/>
                    <w:left w:val="single" w:sz="4" w:space="0" w:color="auto"/>
                    <w:bottom w:val="single" w:sz="4" w:space="0" w:color="auto"/>
                    <w:right w:val="single" w:sz="4" w:space="0" w:color="auto"/>
                  </w:tcBorders>
                  <w:vAlign w:val="center"/>
                </w:tcPr>
                <w:p w14:paraId="57C48E6D" w14:textId="77777777" w:rsidR="006D58BE" w:rsidRDefault="006D58BE" w:rsidP="006D58BE">
                  <w:pPr>
                    <w:suppressAutoHyphens/>
                    <w:rPr>
                      <w:rFonts w:ascii="Times New Roman" w:hAnsi="Times New Roman"/>
                      <w:sz w:val="24"/>
                      <w:szCs w:val="24"/>
                      <w:lang w:val="ro-RO"/>
                    </w:rPr>
                  </w:pPr>
                  <w:r w:rsidRPr="00FE2C15">
                    <w:rPr>
                      <w:rFonts w:ascii="Times New Roman" w:hAnsi="Times New Roman"/>
                      <w:sz w:val="24"/>
                      <w:szCs w:val="24"/>
                      <w:lang w:val="ro-RO"/>
                    </w:rPr>
                    <w:t>USB</w:t>
                  </w:r>
                  <w:r>
                    <w:rPr>
                      <w:rFonts w:ascii="Times New Roman" w:hAnsi="Times New Roman"/>
                      <w:sz w:val="24"/>
                      <w:szCs w:val="24"/>
                      <w:lang w:val="ro-RO"/>
                    </w:rPr>
                    <w:t xml:space="preserve"> 8GB</w:t>
                  </w:r>
                  <w:r w:rsidRPr="00FE2C15">
                    <w:rPr>
                      <w:rFonts w:ascii="Times New Roman" w:hAnsi="Times New Roman"/>
                      <w:sz w:val="24"/>
                      <w:szCs w:val="24"/>
                      <w:lang w:val="ro-RO"/>
                    </w:rPr>
                    <w:t xml:space="preserve"> metalic breloc</w:t>
                  </w:r>
                </w:p>
                <w:p w14:paraId="2A98CDAE" w14:textId="77777777" w:rsidR="006D58BE" w:rsidRDefault="006D58BE" w:rsidP="006D58BE">
                  <w:pPr>
                    <w:suppressAutoHyphens/>
                    <w:rPr>
                      <w:rFonts w:ascii="Times New Roman" w:hAnsi="Times New Roman"/>
                      <w:sz w:val="24"/>
                      <w:szCs w:val="24"/>
                      <w:lang w:val="ro-RO"/>
                    </w:rPr>
                  </w:pPr>
                  <w:r w:rsidRPr="00FE2C15">
                    <w:rPr>
                      <w:rFonts w:ascii="Times New Roman" w:hAnsi="Times New Roman"/>
                      <w:b/>
                      <w:bCs/>
                      <w:sz w:val="24"/>
                      <w:szCs w:val="24"/>
                      <w:lang w:val="ro-RO"/>
                    </w:rPr>
                    <w:t>Dimensiune:</w:t>
                  </w:r>
                  <w:r>
                    <w:rPr>
                      <w:rFonts w:ascii="Times New Roman" w:hAnsi="Times New Roman"/>
                      <w:sz w:val="24"/>
                      <w:szCs w:val="24"/>
                      <w:lang w:val="ro-RO"/>
                    </w:rPr>
                    <w:t xml:space="preserve"> </w:t>
                  </w:r>
                  <w:r w:rsidRPr="00FE2C15">
                    <w:rPr>
                      <w:rFonts w:ascii="Times New Roman" w:hAnsi="Times New Roman"/>
                      <w:sz w:val="24"/>
                      <w:szCs w:val="24"/>
                      <w:lang w:val="ro-RO"/>
                    </w:rPr>
                    <w:t>66 x 23 x 7 mm</w:t>
                  </w:r>
                </w:p>
                <w:p w14:paraId="43175D22" w14:textId="77777777" w:rsidR="006D58BE" w:rsidRDefault="006D58BE" w:rsidP="006D58BE">
                  <w:pPr>
                    <w:suppressAutoHyphens/>
                    <w:rPr>
                      <w:rFonts w:ascii="Times New Roman" w:hAnsi="Times New Roman"/>
                      <w:sz w:val="24"/>
                      <w:szCs w:val="24"/>
                    </w:rPr>
                  </w:pPr>
                  <w:proofErr w:type="spellStart"/>
                  <w:r w:rsidRPr="002E4F77">
                    <w:rPr>
                      <w:rFonts w:ascii="Times New Roman" w:hAnsi="Times New Roman"/>
                      <w:b/>
                      <w:bCs/>
                      <w:sz w:val="24"/>
                      <w:szCs w:val="24"/>
                    </w:rPr>
                    <w:t>Metoda</w:t>
                  </w:r>
                  <w:proofErr w:type="spellEnd"/>
                  <w:r w:rsidRPr="002E4F77">
                    <w:rPr>
                      <w:rFonts w:ascii="Times New Roman" w:hAnsi="Times New Roman"/>
                      <w:b/>
                      <w:bCs/>
                      <w:sz w:val="24"/>
                      <w:szCs w:val="24"/>
                    </w:rPr>
                    <w:t xml:space="preserve"> de </w:t>
                  </w:r>
                  <w:proofErr w:type="spellStart"/>
                  <w:r w:rsidRPr="002E4F77">
                    <w:rPr>
                      <w:rFonts w:ascii="Times New Roman" w:hAnsi="Times New Roman"/>
                      <w:b/>
                      <w:bCs/>
                      <w:sz w:val="24"/>
                      <w:szCs w:val="24"/>
                    </w:rPr>
                    <w:t>personalizare</w:t>
                  </w:r>
                  <w:proofErr w:type="spellEnd"/>
                  <w:r>
                    <w:rPr>
                      <w:rFonts w:ascii="Times New Roman" w:hAnsi="Times New Roman"/>
                      <w:b/>
                      <w:bCs/>
                      <w:sz w:val="24"/>
                      <w:szCs w:val="24"/>
                    </w:rPr>
                    <w:t xml:space="preserve">: </w:t>
                  </w:r>
                  <w:proofErr w:type="spellStart"/>
                  <w:r w:rsidRPr="002E4F77">
                    <w:rPr>
                      <w:rFonts w:ascii="Times New Roman" w:hAnsi="Times New Roman"/>
                      <w:sz w:val="24"/>
                      <w:szCs w:val="24"/>
                    </w:rPr>
                    <w:t>gravura</w:t>
                  </w:r>
                  <w:proofErr w:type="spellEnd"/>
                  <w:r w:rsidRPr="002E4F77">
                    <w:rPr>
                      <w:rFonts w:ascii="Times New Roman" w:hAnsi="Times New Roman"/>
                      <w:sz w:val="24"/>
                      <w:szCs w:val="24"/>
                    </w:rPr>
                    <w:t xml:space="preserve"> laser</w:t>
                  </w:r>
                  <w:r>
                    <w:rPr>
                      <w:rFonts w:ascii="Times New Roman" w:hAnsi="Times New Roman"/>
                      <w:sz w:val="24"/>
                      <w:szCs w:val="24"/>
                    </w:rPr>
                    <w:t xml:space="preserve">, </w:t>
                  </w:r>
                  <w:r w:rsidRPr="002E4F77">
                    <w:rPr>
                      <w:rFonts w:ascii="Times New Roman" w:hAnsi="Times New Roman"/>
                      <w:sz w:val="24"/>
                      <w:szCs w:val="24"/>
                    </w:rPr>
                    <w:t>25 x 10 mm</w:t>
                  </w:r>
                  <w:r>
                    <w:rPr>
                      <w:rFonts w:ascii="Times New Roman" w:hAnsi="Times New Roman"/>
                      <w:sz w:val="24"/>
                      <w:szCs w:val="24"/>
                    </w:rPr>
                    <w:t xml:space="preserve">, </w:t>
                  </w:r>
                  <w:proofErr w:type="spellStart"/>
                  <w:r>
                    <w:rPr>
                      <w:rFonts w:ascii="Times New Roman" w:hAnsi="Times New Roman"/>
                      <w:sz w:val="24"/>
                      <w:szCs w:val="24"/>
                    </w:rPr>
                    <w:t>corp</w:t>
                  </w:r>
                  <w:proofErr w:type="spellEnd"/>
                  <w:r>
                    <w:rPr>
                      <w:rFonts w:ascii="Times New Roman" w:hAnsi="Times New Roman"/>
                      <w:sz w:val="24"/>
                      <w:szCs w:val="24"/>
                    </w:rPr>
                    <w:t xml:space="preserve"> </w:t>
                  </w:r>
                  <w:proofErr w:type="spellStart"/>
                  <w:r>
                    <w:rPr>
                      <w:rFonts w:ascii="Times New Roman" w:hAnsi="Times New Roman"/>
                      <w:sz w:val="24"/>
                      <w:szCs w:val="24"/>
                    </w:rPr>
                    <w:t>față</w:t>
                  </w:r>
                  <w:proofErr w:type="spellEnd"/>
                  <w:r>
                    <w:rPr>
                      <w:rFonts w:ascii="Times New Roman" w:hAnsi="Times New Roman"/>
                      <w:sz w:val="24"/>
                      <w:szCs w:val="24"/>
                    </w:rPr>
                    <w:t>:</w:t>
                  </w:r>
                </w:p>
                <w:p w14:paraId="725CC1C8" w14:textId="77777777" w:rsidR="006D58BE" w:rsidRPr="00FF75F0" w:rsidRDefault="006D58BE" w:rsidP="006D58BE">
                  <w:pPr>
                    <w:suppressAutoHyphens/>
                    <w:rPr>
                      <w:rFonts w:ascii="Times New Roman" w:hAnsi="Times New Roman"/>
                      <w:b/>
                      <w:bCs/>
                      <w:i/>
                      <w:iCs/>
                      <w:sz w:val="24"/>
                      <w:szCs w:val="24"/>
                    </w:rPr>
                  </w:pPr>
                  <w:r w:rsidRPr="00FF75F0">
                    <w:rPr>
                      <w:rFonts w:ascii="Times New Roman" w:hAnsi="Times New Roman"/>
                      <w:b/>
                      <w:bCs/>
                      <w:i/>
                      <w:iCs/>
                      <w:sz w:val="24"/>
                      <w:szCs w:val="24"/>
                    </w:rPr>
                    <w:t>UDJG</w:t>
                  </w:r>
                </w:p>
              </w:tc>
            </w:tr>
            <w:tr w:rsidR="006D58BE" w:rsidRPr="00352894" w14:paraId="6EA5A496" w14:textId="77777777" w:rsidTr="006D58BE">
              <w:trPr>
                <w:trHeight w:val="676"/>
              </w:trPr>
              <w:tc>
                <w:tcPr>
                  <w:tcW w:w="662" w:type="dxa"/>
                  <w:tcBorders>
                    <w:top w:val="single" w:sz="4" w:space="0" w:color="auto"/>
                    <w:left w:val="single" w:sz="4" w:space="0" w:color="auto"/>
                    <w:bottom w:val="single" w:sz="4" w:space="0" w:color="auto"/>
                    <w:right w:val="single" w:sz="4" w:space="0" w:color="auto"/>
                  </w:tcBorders>
                  <w:vAlign w:val="center"/>
                </w:tcPr>
                <w:p w14:paraId="1D9A19E1" w14:textId="77777777" w:rsidR="006D58BE" w:rsidRPr="00352894" w:rsidRDefault="006D58BE" w:rsidP="006D58BE">
                  <w:pPr>
                    <w:numPr>
                      <w:ilvl w:val="0"/>
                      <w:numId w:val="42"/>
                    </w:numPr>
                    <w:overflowPunct/>
                    <w:autoSpaceDE/>
                    <w:autoSpaceDN/>
                    <w:adjustRightInd/>
                    <w:textAlignment w:val="auto"/>
                    <w:rPr>
                      <w:rFonts w:ascii="Times New Roman" w:eastAsia="Calibri" w:hAnsi="Times New Roman"/>
                      <w:b/>
                      <w:bCs/>
                      <w:sz w:val="24"/>
                      <w:szCs w:val="24"/>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3BDF7D38" w14:textId="77777777" w:rsidR="006D58BE" w:rsidRPr="00F02023" w:rsidRDefault="006D58BE" w:rsidP="006D58BE">
                  <w:pPr>
                    <w:suppressAutoHyphens/>
                    <w:ind w:left="24"/>
                    <w:rPr>
                      <w:rFonts w:ascii="Times New Roman" w:eastAsia="Calibri" w:hAnsi="Times New Roman"/>
                      <w:sz w:val="24"/>
                      <w:szCs w:val="24"/>
                      <w:lang w:val="ro-RO"/>
                    </w:rPr>
                  </w:pPr>
                  <w:r w:rsidRPr="00F02023">
                    <w:rPr>
                      <w:rFonts w:ascii="Times New Roman" w:eastAsia="Calibri" w:hAnsi="Times New Roman"/>
                      <w:sz w:val="24"/>
                      <w:szCs w:val="24"/>
                      <w:lang w:val="ro-RO"/>
                    </w:rPr>
                    <w:t>Agenda A5 personalizată</w:t>
                  </w:r>
                </w:p>
              </w:tc>
              <w:tc>
                <w:tcPr>
                  <w:tcW w:w="776" w:type="dxa"/>
                  <w:tcBorders>
                    <w:top w:val="single" w:sz="4" w:space="0" w:color="auto"/>
                    <w:left w:val="single" w:sz="4" w:space="0" w:color="auto"/>
                    <w:bottom w:val="single" w:sz="4" w:space="0" w:color="auto"/>
                    <w:right w:val="single" w:sz="4" w:space="0" w:color="auto"/>
                  </w:tcBorders>
                  <w:vAlign w:val="center"/>
                </w:tcPr>
                <w:p w14:paraId="07D394D4"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buc</w:t>
                  </w:r>
                </w:p>
              </w:tc>
              <w:tc>
                <w:tcPr>
                  <w:tcW w:w="907" w:type="dxa"/>
                  <w:tcBorders>
                    <w:top w:val="single" w:sz="4" w:space="0" w:color="auto"/>
                    <w:left w:val="single" w:sz="4" w:space="0" w:color="auto"/>
                    <w:bottom w:val="single" w:sz="4" w:space="0" w:color="auto"/>
                    <w:right w:val="single" w:sz="4" w:space="0" w:color="auto"/>
                  </w:tcBorders>
                  <w:vAlign w:val="center"/>
                </w:tcPr>
                <w:p w14:paraId="5B01476E"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100</w:t>
                  </w:r>
                </w:p>
              </w:tc>
              <w:tc>
                <w:tcPr>
                  <w:tcW w:w="4784" w:type="dxa"/>
                  <w:tcBorders>
                    <w:top w:val="single" w:sz="4" w:space="0" w:color="auto"/>
                    <w:left w:val="single" w:sz="4" w:space="0" w:color="auto"/>
                    <w:bottom w:val="single" w:sz="4" w:space="0" w:color="auto"/>
                    <w:right w:val="single" w:sz="4" w:space="0" w:color="auto"/>
                  </w:tcBorders>
                  <w:vAlign w:val="center"/>
                </w:tcPr>
                <w:p w14:paraId="5B1E2C90" w14:textId="77777777" w:rsidR="006D58BE" w:rsidRDefault="006D58BE" w:rsidP="006D58BE">
                  <w:pPr>
                    <w:suppressAutoHyphens/>
                    <w:rPr>
                      <w:rFonts w:ascii="Times New Roman" w:hAnsi="Times New Roman"/>
                      <w:sz w:val="24"/>
                      <w:szCs w:val="24"/>
                      <w:lang w:val="ro-RO"/>
                    </w:rPr>
                  </w:pPr>
                  <w:r w:rsidRPr="002E4F77">
                    <w:rPr>
                      <w:rFonts w:ascii="Times New Roman" w:hAnsi="Times New Roman"/>
                      <w:sz w:val="24"/>
                      <w:szCs w:val="24"/>
                      <w:lang w:val="ro-RO"/>
                    </w:rPr>
                    <w:t>Agenda A5 nedatata</w:t>
                  </w:r>
                </w:p>
                <w:p w14:paraId="2FA075D7" w14:textId="77777777" w:rsidR="006D58BE" w:rsidRDefault="006D58BE" w:rsidP="006D58BE">
                  <w:pPr>
                    <w:suppressAutoHyphens/>
                    <w:rPr>
                      <w:rFonts w:ascii="Times New Roman" w:hAnsi="Times New Roman"/>
                      <w:sz w:val="24"/>
                      <w:szCs w:val="24"/>
                    </w:rPr>
                  </w:pPr>
                  <w:proofErr w:type="spellStart"/>
                  <w:r w:rsidRPr="002E4F77">
                    <w:rPr>
                      <w:rFonts w:ascii="Times New Roman" w:hAnsi="Times New Roman"/>
                      <w:b/>
                      <w:bCs/>
                      <w:sz w:val="24"/>
                      <w:szCs w:val="24"/>
                    </w:rPr>
                    <w:t>Dimensiune</w:t>
                  </w:r>
                  <w:proofErr w:type="spellEnd"/>
                  <w:r w:rsidRPr="002E4F77">
                    <w:rPr>
                      <w:rFonts w:ascii="Times New Roman" w:hAnsi="Times New Roman"/>
                      <w:b/>
                      <w:bCs/>
                      <w:sz w:val="24"/>
                      <w:szCs w:val="24"/>
                    </w:rPr>
                    <w:t xml:space="preserve"> </w:t>
                  </w:r>
                  <w:proofErr w:type="spellStart"/>
                  <w:r w:rsidRPr="002E4F77">
                    <w:rPr>
                      <w:rFonts w:ascii="Times New Roman" w:hAnsi="Times New Roman"/>
                      <w:b/>
                      <w:bCs/>
                      <w:sz w:val="24"/>
                      <w:szCs w:val="24"/>
                    </w:rPr>
                    <w:t>produs</w:t>
                  </w:r>
                  <w:proofErr w:type="spellEnd"/>
                  <w:r>
                    <w:rPr>
                      <w:rFonts w:ascii="Times New Roman" w:hAnsi="Times New Roman"/>
                      <w:b/>
                      <w:bCs/>
                      <w:sz w:val="24"/>
                      <w:szCs w:val="24"/>
                    </w:rPr>
                    <w:t xml:space="preserve">: </w:t>
                  </w:r>
                  <w:r w:rsidRPr="002E4F77">
                    <w:rPr>
                      <w:rFonts w:ascii="Times New Roman" w:hAnsi="Times New Roman"/>
                      <w:sz w:val="24"/>
                      <w:szCs w:val="24"/>
                    </w:rPr>
                    <w:t>A5</w:t>
                  </w:r>
                </w:p>
                <w:p w14:paraId="39D597AA" w14:textId="77777777" w:rsidR="006D58BE" w:rsidRDefault="006D58BE" w:rsidP="006D58BE">
                  <w:pPr>
                    <w:suppressAutoHyphens/>
                    <w:rPr>
                      <w:rFonts w:ascii="Times New Roman" w:hAnsi="Times New Roman"/>
                      <w:sz w:val="24"/>
                      <w:szCs w:val="24"/>
                    </w:rPr>
                  </w:pPr>
                  <w:r w:rsidRPr="002E4F77">
                    <w:rPr>
                      <w:rFonts w:ascii="Times New Roman" w:hAnsi="Times New Roman"/>
                      <w:b/>
                      <w:bCs/>
                      <w:sz w:val="24"/>
                      <w:szCs w:val="24"/>
                    </w:rPr>
                    <w:t xml:space="preserve">Material </w:t>
                  </w:r>
                  <w:proofErr w:type="spellStart"/>
                  <w:r w:rsidRPr="002E4F77">
                    <w:rPr>
                      <w:rFonts w:ascii="Times New Roman" w:hAnsi="Times New Roman"/>
                      <w:b/>
                      <w:bCs/>
                      <w:sz w:val="24"/>
                      <w:szCs w:val="24"/>
                    </w:rPr>
                    <w:t>produs</w:t>
                  </w:r>
                  <w:proofErr w:type="spellEnd"/>
                  <w:r>
                    <w:rPr>
                      <w:rFonts w:ascii="Times New Roman" w:hAnsi="Times New Roman"/>
                      <w:b/>
                      <w:bCs/>
                      <w:sz w:val="24"/>
                      <w:szCs w:val="24"/>
                    </w:rPr>
                    <w:t xml:space="preserve">: </w:t>
                  </w:r>
                  <w:proofErr w:type="spellStart"/>
                  <w:r w:rsidRPr="002E4F77">
                    <w:rPr>
                      <w:rFonts w:ascii="Times New Roman" w:hAnsi="Times New Roman"/>
                      <w:sz w:val="24"/>
                      <w:szCs w:val="24"/>
                    </w:rPr>
                    <w:t>Înlocuitor</w:t>
                  </w:r>
                  <w:proofErr w:type="spellEnd"/>
                  <w:r w:rsidRPr="002E4F77">
                    <w:rPr>
                      <w:rFonts w:ascii="Times New Roman" w:hAnsi="Times New Roman"/>
                      <w:sz w:val="24"/>
                      <w:szCs w:val="24"/>
                    </w:rPr>
                    <w:t xml:space="preserve"> </w:t>
                  </w:r>
                  <w:proofErr w:type="spellStart"/>
                  <w:r w:rsidRPr="002E4F77">
                    <w:rPr>
                      <w:rFonts w:ascii="Times New Roman" w:hAnsi="Times New Roman"/>
                      <w:sz w:val="24"/>
                      <w:szCs w:val="24"/>
                    </w:rPr>
                    <w:t>piele</w:t>
                  </w:r>
                  <w:proofErr w:type="spellEnd"/>
                </w:p>
                <w:p w14:paraId="52283770" w14:textId="77777777" w:rsidR="006D58BE" w:rsidRPr="002E4F77" w:rsidRDefault="006D58BE" w:rsidP="006D58BE">
                  <w:pPr>
                    <w:suppressAutoHyphens/>
                    <w:rPr>
                      <w:rFonts w:ascii="Times New Roman" w:hAnsi="Times New Roman"/>
                      <w:b/>
                      <w:bCs/>
                      <w:sz w:val="24"/>
                      <w:szCs w:val="24"/>
                    </w:rPr>
                  </w:pPr>
                  <w:proofErr w:type="spellStart"/>
                  <w:r w:rsidRPr="002E4F77">
                    <w:rPr>
                      <w:rFonts w:ascii="Times New Roman" w:hAnsi="Times New Roman"/>
                      <w:b/>
                      <w:bCs/>
                      <w:sz w:val="24"/>
                      <w:szCs w:val="24"/>
                    </w:rPr>
                    <w:t>Culoare</w:t>
                  </w:r>
                  <w:proofErr w:type="spellEnd"/>
                  <w:r w:rsidRPr="002E4F77">
                    <w:rPr>
                      <w:rFonts w:ascii="Times New Roman" w:hAnsi="Times New Roman"/>
                      <w:b/>
                      <w:bCs/>
                      <w:sz w:val="24"/>
                      <w:szCs w:val="24"/>
                    </w:rPr>
                    <w:t>:</w:t>
                  </w:r>
                  <w:r>
                    <w:rPr>
                      <w:rFonts w:ascii="Times New Roman" w:hAnsi="Times New Roman"/>
                      <w:b/>
                      <w:bCs/>
                      <w:sz w:val="24"/>
                      <w:szCs w:val="24"/>
                    </w:rPr>
                    <w:t xml:space="preserve"> </w:t>
                  </w:r>
                  <w:proofErr w:type="spellStart"/>
                  <w:r w:rsidRPr="002E4F77">
                    <w:rPr>
                      <w:rFonts w:ascii="Times New Roman" w:hAnsi="Times New Roman"/>
                      <w:sz w:val="24"/>
                      <w:szCs w:val="24"/>
                    </w:rPr>
                    <w:t>roș</w:t>
                  </w:r>
                  <w:r>
                    <w:rPr>
                      <w:rFonts w:ascii="Times New Roman" w:hAnsi="Times New Roman"/>
                      <w:sz w:val="24"/>
                      <w:szCs w:val="24"/>
                    </w:rPr>
                    <w:t>ie</w:t>
                  </w:r>
                  <w:proofErr w:type="spellEnd"/>
                  <w:r w:rsidRPr="002E4F77">
                    <w:rPr>
                      <w:rFonts w:ascii="Times New Roman" w:hAnsi="Times New Roman"/>
                      <w:sz w:val="24"/>
                      <w:szCs w:val="24"/>
                    </w:rPr>
                    <w:t xml:space="preserve"> </w:t>
                  </w:r>
                  <w:proofErr w:type="spellStart"/>
                  <w:r w:rsidRPr="002E4F77">
                    <w:rPr>
                      <w:rFonts w:ascii="Times New Roman" w:hAnsi="Times New Roman"/>
                      <w:sz w:val="24"/>
                      <w:szCs w:val="24"/>
                    </w:rPr>
                    <w:t>și</w:t>
                  </w:r>
                  <w:proofErr w:type="spellEnd"/>
                  <w:r w:rsidRPr="002E4F77">
                    <w:rPr>
                      <w:rFonts w:ascii="Times New Roman" w:hAnsi="Times New Roman"/>
                      <w:sz w:val="24"/>
                      <w:szCs w:val="24"/>
                    </w:rPr>
                    <w:t xml:space="preserve"> </w:t>
                  </w:r>
                  <w:proofErr w:type="spellStart"/>
                  <w:r w:rsidRPr="002E4F77">
                    <w:rPr>
                      <w:rFonts w:ascii="Times New Roman" w:hAnsi="Times New Roman"/>
                      <w:sz w:val="24"/>
                      <w:szCs w:val="24"/>
                    </w:rPr>
                    <w:t>albastr</w:t>
                  </w:r>
                  <w:r>
                    <w:rPr>
                      <w:rFonts w:ascii="Times New Roman" w:hAnsi="Times New Roman"/>
                      <w:sz w:val="24"/>
                      <w:szCs w:val="24"/>
                    </w:rPr>
                    <w:t>ă</w:t>
                  </w:r>
                  <w:proofErr w:type="spellEnd"/>
                </w:p>
                <w:p w14:paraId="6BE3A5FE" w14:textId="77777777" w:rsidR="006D58BE" w:rsidRDefault="006D58BE" w:rsidP="006D58BE">
                  <w:pPr>
                    <w:suppressAutoHyphens/>
                    <w:rPr>
                      <w:rFonts w:ascii="Times New Roman" w:hAnsi="Times New Roman"/>
                      <w:sz w:val="24"/>
                      <w:szCs w:val="24"/>
                    </w:rPr>
                  </w:pPr>
                  <w:r>
                    <w:rPr>
                      <w:rFonts w:ascii="Times New Roman" w:hAnsi="Times New Roman"/>
                      <w:b/>
                      <w:bCs/>
                      <w:sz w:val="24"/>
                      <w:szCs w:val="24"/>
                    </w:rPr>
                    <w:t xml:space="preserve">Mod </w:t>
                  </w:r>
                  <w:proofErr w:type="spellStart"/>
                  <w:r>
                    <w:rPr>
                      <w:rFonts w:ascii="Times New Roman" w:hAnsi="Times New Roman"/>
                      <w:b/>
                      <w:bCs/>
                      <w:sz w:val="24"/>
                      <w:szCs w:val="24"/>
                    </w:rPr>
                    <w:t>personalizare</w:t>
                  </w:r>
                  <w:proofErr w:type="spellEnd"/>
                  <w:r>
                    <w:rPr>
                      <w:rFonts w:ascii="Times New Roman" w:hAnsi="Times New Roman"/>
                      <w:b/>
                      <w:bCs/>
                      <w:sz w:val="24"/>
                      <w:szCs w:val="24"/>
                    </w:rPr>
                    <w:t xml:space="preserve">: </w:t>
                  </w:r>
                  <w:proofErr w:type="spellStart"/>
                  <w:r w:rsidRPr="002E4F77">
                    <w:rPr>
                      <w:rFonts w:ascii="Times New Roman" w:hAnsi="Times New Roman"/>
                      <w:sz w:val="24"/>
                      <w:szCs w:val="24"/>
                    </w:rPr>
                    <w:t>serigrafie</w:t>
                  </w:r>
                  <w:proofErr w:type="spellEnd"/>
                  <w:r w:rsidRPr="002E4F77">
                    <w:rPr>
                      <w:rFonts w:ascii="Times New Roman" w:hAnsi="Times New Roman"/>
                      <w:sz w:val="24"/>
                      <w:szCs w:val="24"/>
                    </w:rPr>
                    <w:t xml:space="preserve">, </w:t>
                  </w:r>
                  <w:proofErr w:type="spellStart"/>
                  <w:r>
                    <w:rPr>
                      <w:rFonts w:ascii="Times New Roman" w:hAnsi="Times New Roman"/>
                      <w:sz w:val="24"/>
                      <w:szCs w:val="24"/>
                    </w:rPr>
                    <w:t>culoarea</w:t>
                  </w:r>
                  <w:proofErr w:type="spellEnd"/>
                  <w:r>
                    <w:rPr>
                      <w:rFonts w:ascii="Times New Roman" w:hAnsi="Times New Roman"/>
                      <w:sz w:val="24"/>
                      <w:szCs w:val="24"/>
                    </w:rPr>
                    <w:t xml:space="preserve"> </w:t>
                  </w:r>
                  <w:proofErr w:type="spellStart"/>
                  <w:r>
                    <w:rPr>
                      <w:rFonts w:ascii="Times New Roman" w:hAnsi="Times New Roman"/>
                      <w:sz w:val="24"/>
                      <w:szCs w:val="24"/>
                    </w:rPr>
                    <w:t>alb</w:t>
                  </w:r>
                  <w:proofErr w:type="spellEnd"/>
                  <w:r>
                    <w:rPr>
                      <w:rFonts w:ascii="Times New Roman" w:hAnsi="Times New Roman"/>
                      <w:sz w:val="24"/>
                      <w:szCs w:val="24"/>
                    </w:rPr>
                    <w:t xml:space="preserve">, </w:t>
                  </w:r>
                  <w:proofErr w:type="spellStart"/>
                  <w:r w:rsidRPr="002E4F77">
                    <w:rPr>
                      <w:rFonts w:ascii="Times New Roman" w:hAnsi="Times New Roman"/>
                      <w:sz w:val="24"/>
                      <w:szCs w:val="24"/>
                    </w:rPr>
                    <w:t>copertă</w:t>
                  </w:r>
                  <w:proofErr w:type="spellEnd"/>
                  <w:r w:rsidRPr="002E4F77">
                    <w:rPr>
                      <w:rFonts w:ascii="Times New Roman" w:hAnsi="Times New Roman"/>
                      <w:sz w:val="24"/>
                      <w:szCs w:val="24"/>
                    </w:rPr>
                    <w:t xml:space="preserve"> </w:t>
                  </w:r>
                  <w:proofErr w:type="spellStart"/>
                  <w:r w:rsidRPr="002E4F77">
                    <w:rPr>
                      <w:rFonts w:ascii="Times New Roman" w:hAnsi="Times New Roman"/>
                      <w:sz w:val="24"/>
                      <w:szCs w:val="24"/>
                    </w:rPr>
                    <w:t>față</w:t>
                  </w:r>
                  <w:proofErr w:type="spellEnd"/>
                  <w:r>
                    <w:rPr>
                      <w:rFonts w:ascii="Times New Roman" w:hAnsi="Times New Roman"/>
                      <w:sz w:val="24"/>
                      <w:szCs w:val="24"/>
                    </w:rPr>
                    <w:t>:</w:t>
                  </w:r>
                </w:p>
                <w:p w14:paraId="1763E71B" w14:textId="77777777" w:rsidR="006D58BE" w:rsidRPr="002E4F77" w:rsidRDefault="006D58BE" w:rsidP="006D58BE">
                  <w:pPr>
                    <w:suppressAutoHyphens/>
                    <w:rPr>
                      <w:rFonts w:ascii="Times New Roman" w:hAnsi="Times New Roman"/>
                      <w:b/>
                      <w:bCs/>
                      <w:sz w:val="24"/>
                      <w:szCs w:val="24"/>
                    </w:rPr>
                  </w:pPr>
                  <w:bookmarkStart w:id="1" w:name="_Hlk200013344"/>
                  <w:proofErr w:type="spellStart"/>
                  <w:proofErr w:type="gramStart"/>
                  <w:r w:rsidRPr="00FF75F0">
                    <w:rPr>
                      <w:rFonts w:ascii="Times New Roman" w:hAnsi="Times New Roman"/>
                      <w:b/>
                      <w:bCs/>
                      <w:i/>
                      <w:iCs/>
                      <w:sz w:val="24"/>
                      <w:szCs w:val="24"/>
                    </w:rPr>
                    <w:t>Universitatea</w:t>
                  </w:r>
                  <w:proofErr w:type="spellEnd"/>
                  <w:r w:rsidRPr="00FF75F0">
                    <w:rPr>
                      <w:rFonts w:ascii="Times New Roman" w:hAnsi="Times New Roman"/>
                      <w:b/>
                      <w:bCs/>
                      <w:i/>
                      <w:iCs/>
                      <w:sz w:val="24"/>
                      <w:szCs w:val="24"/>
                    </w:rPr>
                    <w:t xml:space="preserve"> ,,</w:t>
                  </w:r>
                  <w:proofErr w:type="spellStart"/>
                  <w:r w:rsidRPr="00FF75F0">
                    <w:rPr>
                      <w:rFonts w:ascii="Times New Roman" w:hAnsi="Times New Roman"/>
                      <w:b/>
                      <w:bCs/>
                      <w:i/>
                      <w:iCs/>
                      <w:sz w:val="24"/>
                      <w:szCs w:val="24"/>
                    </w:rPr>
                    <w:t>Dunărea</w:t>
                  </w:r>
                  <w:proofErr w:type="spellEnd"/>
                  <w:proofErr w:type="gramEnd"/>
                  <w:r w:rsidRPr="00FF75F0">
                    <w:rPr>
                      <w:rFonts w:ascii="Times New Roman" w:hAnsi="Times New Roman"/>
                      <w:b/>
                      <w:bCs/>
                      <w:i/>
                      <w:iCs/>
                      <w:sz w:val="24"/>
                      <w:szCs w:val="24"/>
                    </w:rPr>
                    <w:t xml:space="preserve"> de Jos” din </w:t>
                  </w:r>
                  <w:proofErr w:type="spellStart"/>
                  <w:r w:rsidRPr="00FF75F0">
                    <w:rPr>
                      <w:rFonts w:ascii="Times New Roman" w:hAnsi="Times New Roman"/>
                      <w:b/>
                      <w:bCs/>
                      <w:i/>
                      <w:iCs/>
                      <w:sz w:val="24"/>
                      <w:szCs w:val="24"/>
                    </w:rPr>
                    <w:t>Galați</w:t>
                  </w:r>
                  <w:proofErr w:type="spellEnd"/>
                  <w:r w:rsidRPr="00FF75F0">
                    <w:rPr>
                      <w:rFonts w:ascii="Times New Roman" w:hAnsi="Times New Roman"/>
                      <w:b/>
                      <w:bCs/>
                      <w:i/>
                      <w:iCs/>
                      <w:sz w:val="24"/>
                      <w:szCs w:val="24"/>
                    </w:rPr>
                    <w:t xml:space="preserve">, </w:t>
                  </w:r>
                  <w:bookmarkStart w:id="2" w:name="_Hlk200013250"/>
                  <w:r w:rsidRPr="00FF75F0">
                    <w:rPr>
                      <w:rFonts w:ascii="Times New Roman" w:hAnsi="Times New Roman"/>
                      <w:b/>
                      <w:bCs/>
                      <w:i/>
                      <w:iCs/>
                      <w:sz w:val="24"/>
                      <w:szCs w:val="24"/>
                    </w:rPr>
                    <w:t>CNFIS-FDI-0189-2025</w:t>
                  </w:r>
                  <w:bookmarkEnd w:id="1"/>
                  <w:bookmarkEnd w:id="2"/>
                </w:p>
              </w:tc>
            </w:tr>
            <w:tr w:rsidR="006D58BE" w:rsidRPr="00352894" w14:paraId="0D519F3D" w14:textId="77777777" w:rsidTr="006D58BE">
              <w:trPr>
                <w:trHeight w:val="676"/>
              </w:trPr>
              <w:tc>
                <w:tcPr>
                  <w:tcW w:w="662" w:type="dxa"/>
                  <w:tcBorders>
                    <w:top w:val="single" w:sz="4" w:space="0" w:color="auto"/>
                    <w:left w:val="single" w:sz="4" w:space="0" w:color="auto"/>
                    <w:bottom w:val="single" w:sz="4" w:space="0" w:color="auto"/>
                    <w:right w:val="single" w:sz="4" w:space="0" w:color="auto"/>
                  </w:tcBorders>
                  <w:vAlign w:val="center"/>
                </w:tcPr>
                <w:p w14:paraId="63A80E05" w14:textId="77777777" w:rsidR="006D58BE" w:rsidRPr="00352894" w:rsidRDefault="006D58BE" w:rsidP="006D58BE">
                  <w:pPr>
                    <w:numPr>
                      <w:ilvl w:val="0"/>
                      <w:numId w:val="42"/>
                    </w:numPr>
                    <w:overflowPunct/>
                    <w:autoSpaceDE/>
                    <w:autoSpaceDN/>
                    <w:adjustRightInd/>
                    <w:textAlignment w:val="auto"/>
                    <w:rPr>
                      <w:rFonts w:ascii="Times New Roman" w:eastAsia="Calibri" w:hAnsi="Times New Roman"/>
                      <w:b/>
                      <w:bCs/>
                      <w:sz w:val="24"/>
                      <w:szCs w:val="24"/>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412EB5A6" w14:textId="77777777" w:rsidR="006D58BE" w:rsidRPr="00F02023" w:rsidRDefault="006D58BE" w:rsidP="006D58BE">
                  <w:pPr>
                    <w:suppressAutoHyphens/>
                    <w:ind w:left="24"/>
                    <w:rPr>
                      <w:rFonts w:ascii="Times New Roman" w:eastAsia="Calibri" w:hAnsi="Times New Roman"/>
                      <w:sz w:val="24"/>
                      <w:szCs w:val="24"/>
                      <w:lang w:val="ro-RO"/>
                    </w:rPr>
                  </w:pPr>
                  <w:r w:rsidRPr="00C24F20">
                    <w:rPr>
                      <w:rFonts w:ascii="Times New Roman" w:eastAsia="Calibri" w:hAnsi="Times New Roman"/>
                      <w:sz w:val="24"/>
                      <w:szCs w:val="24"/>
                      <w:lang w:val="ro-RO"/>
                    </w:rPr>
                    <w:t>Cană termoizolantă, personalizată</w:t>
                  </w:r>
                </w:p>
              </w:tc>
              <w:tc>
                <w:tcPr>
                  <w:tcW w:w="776" w:type="dxa"/>
                  <w:tcBorders>
                    <w:top w:val="single" w:sz="4" w:space="0" w:color="auto"/>
                    <w:left w:val="single" w:sz="4" w:space="0" w:color="auto"/>
                    <w:bottom w:val="single" w:sz="4" w:space="0" w:color="auto"/>
                    <w:right w:val="single" w:sz="4" w:space="0" w:color="auto"/>
                  </w:tcBorders>
                  <w:vAlign w:val="center"/>
                </w:tcPr>
                <w:p w14:paraId="37FB875C"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buc</w:t>
                  </w:r>
                </w:p>
              </w:tc>
              <w:tc>
                <w:tcPr>
                  <w:tcW w:w="907" w:type="dxa"/>
                  <w:tcBorders>
                    <w:top w:val="single" w:sz="4" w:space="0" w:color="auto"/>
                    <w:left w:val="single" w:sz="4" w:space="0" w:color="auto"/>
                    <w:bottom w:val="single" w:sz="4" w:space="0" w:color="auto"/>
                    <w:right w:val="single" w:sz="4" w:space="0" w:color="auto"/>
                  </w:tcBorders>
                  <w:vAlign w:val="center"/>
                </w:tcPr>
                <w:p w14:paraId="47849708"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50</w:t>
                  </w:r>
                </w:p>
              </w:tc>
              <w:tc>
                <w:tcPr>
                  <w:tcW w:w="4784" w:type="dxa"/>
                  <w:tcBorders>
                    <w:top w:val="single" w:sz="4" w:space="0" w:color="auto"/>
                    <w:left w:val="single" w:sz="4" w:space="0" w:color="auto"/>
                    <w:bottom w:val="single" w:sz="4" w:space="0" w:color="auto"/>
                    <w:right w:val="single" w:sz="4" w:space="0" w:color="auto"/>
                  </w:tcBorders>
                  <w:vAlign w:val="center"/>
                </w:tcPr>
                <w:p w14:paraId="44A2FA1A" w14:textId="77777777" w:rsidR="006D58BE" w:rsidRDefault="006D58BE" w:rsidP="006D58BE">
                  <w:pPr>
                    <w:suppressAutoHyphens/>
                    <w:rPr>
                      <w:rFonts w:ascii="Times New Roman" w:hAnsi="Times New Roman"/>
                      <w:sz w:val="24"/>
                      <w:szCs w:val="24"/>
                      <w:lang w:val="ro-RO"/>
                    </w:rPr>
                  </w:pPr>
                  <w:r>
                    <w:rPr>
                      <w:rFonts w:ascii="Times New Roman" w:hAnsi="Times New Roman"/>
                      <w:sz w:val="24"/>
                      <w:szCs w:val="24"/>
                      <w:lang w:val="ro-RO"/>
                    </w:rPr>
                    <w:t>C</w:t>
                  </w:r>
                  <w:r w:rsidRPr="001E20FF">
                    <w:rPr>
                      <w:rFonts w:ascii="Times New Roman" w:hAnsi="Times New Roman"/>
                      <w:sz w:val="24"/>
                      <w:szCs w:val="24"/>
                      <w:lang w:val="ro-RO"/>
                    </w:rPr>
                    <w:t>an</w:t>
                  </w:r>
                  <w:r>
                    <w:rPr>
                      <w:rFonts w:ascii="Times New Roman" w:hAnsi="Times New Roman"/>
                      <w:sz w:val="24"/>
                      <w:szCs w:val="24"/>
                      <w:lang w:val="ro-RO"/>
                    </w:rPr>
                    <w:t>ă</w:t>
                  </w:r>
                  <w:r w:rsidRPr="001E20FF">
                    <w:rPr>
                      <w:rFonts w:ascii="Times New Roman" w:hAnsi="Times New Roman"/>
                      <w:sz w:val="24"/>
                      <w:szCs w:val="24"/>
                      <w:lang w:val="ro-RO"/>
                    </w:rPr>
                    <w:t xml:space="preserve"> termoizolant</w:t>
                  </w:r>
                  <w:r>
                    <w:rPr>
                      <w:rFonts w:ascii="Times New Roman" w:hAnsi="Times New Roman"/>
                      <w:sz w:val="24"/>
                      <w:szCs w:val="24"/>
                      <w:lang w:val="ro-RO"/>
                    </w:rPr>
                    <w:t>ă</w:t>
                  </w:r>
                  <w:r w:rsidRPr="001E20FF">
                    <w:rPr>
                      <w:rFonts w:ascii="Times New Roman" w:hAnsi="Times New Roman"/>
                      <w:sz w:val="24"/>
                      <w:szCs w:val="24"/>
                      <w:lang w:val="ro-RO"/>
                    </w:rPr>
                    <w:t>, cu perete dublu</w:t>
                  </w:r>
                </w:p>
                <w:p w14:paraId="3B619C60" w14:textId="77777777" w:rsidR="006D58BE" w:rsidRDefault="006D58BE" w:rsidP="006D58BE">
                  <w:pPr>
                    <w:suppressAutoHyphens/>
                    <w:rPr>
                      <w:rFonts w:ascii="Times New Roman" w:hAnsi="Times New Roman"/>
                      <w:sz w:val="24"/>
                      <w:szCs w:val="24"/>
                      <w:lang w:val="ro-RO"/>
                    </w:rPr>
                  </w:pPr>
                  <w:r w:rsidRPr="001E20FF">
                    <w:rPr>
                      <w:rFonts w:ascii="Times New Roman" w:hAnsi="Times New Roman"/>
                      <w:b/>
                      <w:bCs/>
                      <w:sz w:val="24"/>
                      <w:szCs w:val="24"/>
                      <w:lang w:val="ro-RO"/>
                    </w:rPr>
                    <w:t>Capacitate:</w:t>
                  </w:r>
                  <w:r w:rsidRPr="001E20FF">
                    <w:rPr>
                      <w:rFonts w:ascii="Times New Roman" w:hAnsi="Times New Roman"/>
                      <w:sz w:val="24"/>
                      <w:szCs w:val="24"/>
                      <w:lang w:val="ro-RO"/>
                    </w:rPr>
                    <w:t xml:space="preserve"> 450 ml</w:t>
                  </w:r>
                </w:p>
                <w:p w14:paraId="2AB8DC0E" w14:textId="77777777" w:rsidR="006D58BE" w:rsidRDefault="006D58BE" w:rsidP="006D58BE">
                  <w:pPr>
                    <w:suppressAutoHyphens/>
                    <w:rPr>
                      <w:rFonts w:ascii="Times New Roman" w:hAnsi="Times New Roman"/>
                      <w:sz w:val="24"/>
                      <w:szCs w:val="24"/>
                    </w:rPr>
                  </w:pPr>
                  <w:proofErr w:type="spellStart"/>
                  <w:r w:rsidRPr="001E20FF">
                    <w:rPr>
                      <w:rFonts w:ascii="Times New Roman" w:hAnsi="Times New Roman"/>
                      <w:b/>
                      <w:bCs/>
                      <w:sz w:val="24"/>
                      <w:szCs w:val="24"/>
                    </w:rPr>
                    <w:t>Dimensiune</w:t>
                  </w:r>
                  <w:proofErr w:type="spellEnd"/>
                  <w:r>
                    <w:rPr>
                      <w:rFonts w:ascii="Times New Roman" w:hAnsi="Times New Roman"/>
                      <w:b/>
                      <w:bCs/>
                      <w:sz w:val="24"/>
                      <w:szCs w:val="24"/>
                    </w:rPr>
                    <w:t xml:space="preserve">: </w:t>
                  </w:r>
                  <w:r w:rsidRPr="001E20FF">
                    <w:rPr>
                      <w:rFonts w:ascii="Times New Roman" w:hAnsi="Times New Roman"/>
                      <w:sz w:val="24"/>
                      <w:szCs w:val="24"/>
                    </w:rPr>
                    <w:t>Ø 81 x 180 mm</w:t>
                  </w:r>
                </w:p>
                <w:p w14:paraId="10DEBC03" w14:textId="77777777" w:rsidR="006D58BE" w:rsidRDefault="006D58BE" w:rsidP="006D58BE">
                  <w:pPr>
                    <w:suppressAutoHyphens/>
                    <w:rPr>
                      <w:rFonts w:ascii="Times New Roman" w:hAnsi="Times New Roman"/>
                      <w:sz w:val="24"/>
                      <w:szCs w:val="24"/>
                    </w:rPr>
                  </w:pPr>
                  <w:r w:rsidRPr="001E20FF">
                    <w:rPr>
                      <w:rFonts w:ascii="Times New Roman" w:hAnsi="Times New Roman"/>
                      <w:b/>
                      <w:bCs/>
                      <w:sz w:val="24"/>
                      <w:szCs w:val="24"/>
                    </w:rPr>
                    <w:lastRenderedPageBreak/>
                    <w:t xml:space="preserve">Material </w:t>
                  </w:r>
                  <w:proofErr w:type="spellStart"/>
                  <w:r w:rsidRPr="001E20FF">
                    <w:rPr>
                      <w:rFonts w:ascii="Times New Roman" w:hAnsi="Times New Roman"/>
                      <w:b/>
                      <w:bCs/>
                      <w:sz w:val="24"/>
                      <w:szCs w:val="24"/>
                    </w:rPr>
                    <w:t>produs</w:t>
                  </w:r>
                  <w:proofErr w:type="spellEnd"/>
                  <w:r>
                    <w:rPr>
                      <w:rFonts w:ascii="Times New Roman" w:hAnsi="Times New Roman"/>
                      <w:b/>
                      <w:bCs/>
                      <w:sz w:val="24"/>
                      <w:szCs w:val="24"/>
                    </w:rPr>
                    <w:t xml:space="preserve">: </w:t>
                  </w:r>
                  <w:proofErr w:type="spellStart"/>
                  <w:r w:rsidRPr="001E20FF">
                    <w:rPr>
                      <w:rFonts w:ascii="Times New Roman" w:hAnsi="Times New Roman"/>
                      <w:sz w:val="24"/>
                      <w:szCs w:val="24"/>
                    </w:rPr>
                    <w:t>otel</w:t>
                  </w:r>
                  <w:proofErr w:type="spellEnd"/>
                  <w:r w:rsidRPr="001E20FF">
                    <w:rPr>
                      <w:rFonts w:ascii="Times New Roman" w:hAnsi="Times New Roman"/>
                      <w:sz w:val="24"/>
                      <w:szCs w:val="24"/>
                    </w:rPr>
                    <w:t xml:space="preserve"> </w:t>
                  </w:r>
                  <w:proofErr w:type="spellStart"/>
                  <w:r w:rsidRPr="001E20FF">
                    <w:rPr>
                      <w:rFonts w:ascii="Times New Roman" w:hAnsi="Times New Roman"/>
                      <w:sz w:val="24"/>
                      <w:szCs w:val="24"/>
                    </w:rPr>
                    <w:t>inoxidabil</w:t>
                  </w:r>
                  <w:proofErr w:type="spellEnd"/>
                </w:p>
                <w:p w14:paraId="4BDF7809" w14:textId="77777777" w:rsidR="006D58BE" w:rsidRDefault="006D58BE" w:rsidP="006D58BE">
                  <w:pPr>
                    <w:suppressAutoHyphens/>
                    <w:rPr>
                      <w:rFonts w:ascii="Times New Roman" w:hAnsi="Times New Roman"/>
                      <w:sz w:val="24"/>
                      <w:szCs w:val="24"/>
                    </w:rPr>
                  </w:pPr>
                  <w:proofErr w:type="spellStart"/>
                  <w:r w:rsidRPr="001E20FF">
                    <w:rPr>
                      <w:rFonts w:ascii="Times New Roman" w:hAnsi="Times New Roman"/>
                      <w:b/>
                      <w:bCs/>
                      <w:sz w:val="24"/>
                      <w:szCs w:val="24"/>
                    </w:rPr>
                    <w:t>Culoare</w:t>
                  </w:r>
                  <w:proofErr w:type="spellEnd"/>
                  <w:r w:rsidRPr="001E20FF">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negară</w:t>
                  </w:r>
                  <w:proofErr w:type="spellEnd"/>
                </w:p>
                <w:p w14:paraId="570CCCE8" w14:textId="77777777" w:rsidR="006D58BE" w:rsidRDefault="006D58BE" w:rsidP="006D58BE">
                  <w:pPr>
                    <w:suppressAutoHyphens/>
                    <w:rPr>
                      <w:rFonts w:ascii="Times New Roman" w:hAnsi="Times New Roman"/>
                      <w:sz w:val="24"/>
                      <w:szCs w:val="24"/>
                    </w:rPr>
                  </w:pPr>
                  <w:proofErr w:type="spellStart"/>
                  <w:r w:rsidRPr="001E20FF">
                    <w:rPr>
                      <w:rFonts w:ascii="Times New Roman" w:hAnsi="Times New Roman"/>
                      <w:b/>
                      <w:bCs/>
                      <w:sz w:val="24"/>
                      <w:szCs w:val="24"/>
                    </w:rPr>
                    <w:t>Metoda</w:t>
                  </w:r>
                  <w:proofErr w:type="spellEnd"/>
                  <w:r w:rsidRPr="001E20FF">
                    <w:rPr>
                      <w:rFonts w:ascii="Times New Roman" w:hAnsi="Times New Roman"/>
                      <w:b/>
                      <w:bCs/>
                      <w:sz w:val="24"/>
                      <w:szCs w:val="24"/>
                    </w:rPr>
                    <w:t xml:space="preserve"> de </w:t>
                  </w:r>
                  <w:proofErr w:type="spellStart"/>
                  <w:r w:rsidRPr="001E20FF">
                    <w:rPr>
                      <w:rFonts w:ascii="Times New Roman" w:hAnsi="Times New Roman"/>
                      <w:b/>
                      <w:bCs/>
                      <w:sz w:val="24"/>
                      <w:szCs w:val="24"/>
                    </w:rPr>
                    <w:t>personalizare</w:t>
                  </w:r>
                  <w:proofErr w:type="spellEnd"/>
                  <w:r>
                    <w:rPr>
                      <w:rFonts w:ascii="Times New Roman" w:hAnsi="Times New Roman"/>
                      <w:b/>
                      <w:bCs/>
                      <w:sz w:val="24"/>
                      <w:szCs w:val="24"/>
                    </w:rPr>
                    <w:t xml:space="preserve">: </w:t>
                  </w:r>
                  <w:proofErr w:type="spellStart"/>
                  <w:r w:rsidRPr="001E20FF">
                    <w:rPr>
                      <w:rFonts w:ascii="Times New Roman" w:hAnsi="Times New Roman"/>
                      <w:sz w:val="24"/>
                      <w:szCs w:val="24"/>
                    </w:rPr>
                    <w:t>gravura</w:t>
                  </w:r>
                  <w:proofErr w:type="spellEnd"/>
                  <w:r w:rsidRPr="001E20FF">
                    <w:rPr>
                      <w:rFonts w:ascii="Times New Roman" w:hAnsi="Times New Roman"/>
                      <w:sz w:val="24"/>
                      <w:szCs w:val="24"/>
                    </w:rPr>
                    <w:t xml:space="preserve"> laser</w:t>
                  </w:r>
                  <w:r>
                    <w:rPr>
                      <w:rFonts w:ascii="Times New Roman" w:hAnsi="Times New Roman"/>
                      <w:sz w:val="24"/>
                      <w:szCs w:val="24"/>
                    </w:rPr>
                    <w:t xml:space="preserve">, </w:t>
                  </w:r>
                  <w:proofErr w:type="spellStart"/>
                  <w:r>
                    <w:rPr>
                      <w:rFonts w:ascii="Times New Roman" w:hAnsi="Times New Roman"/>
                      <w:sz w:val="24"/>
                      <w:szCs w:val="24"/>
                    </w:rPr>
                    <w:t>corp</w:t>
                  </w:r>
                  <w:proofErr w:type="spellEnd"/>
                  <w:r>
                    <w:rPr>
                      <w:rFonts w:ascii="Times New Roman" w:hAnsi="Times New Roman"/>
                      <w:sz w:val="24"/>
                      <w:szCs w:val="24"/>
                    </w:rPr>
                    <w:t xml:space="preserve"> </w:t>
                  </w:r>
                  <w:proofErr w:type="spellStart"/>
                  <w:r>
                    <w:rPr>
                      <w:rFonts w:ascii="Times New Roman" w:hAnsi="Times New Roman"/>
                      <w:sz w:val="24"/>
                      <w:szCs w:val="24"/>
                    </w:rPr>
                    <w:t>față</w:t>
                  </w:r>
                  <w:proofErr w:type="spellEnd"/>
                  <w:r>
                    <w:rPr>
                      <w:rFonts w:ascii="Times New Roman" w:hAnsi="Times New Roman"/>
                      <w:sz w:val="24"/>
                      <w:szCs w:val="24"/>
                    </w:rPr>
                    <w:t>:</w:t>
                  </w:r>
                </w:p>
                <w:p w14:paraId="211DBFBE" w14:textId="77777777" w:rsidR="006D58BE" w:rsidRPr="001E20FF" w:rsidRDefault="006D58BE" w:rsidP="006D58BE">
                  <w:pPr>
                    <w:suppressAutoHyphens/>
                    <w:rPr>
                      <w:rFonts w:ascii="Times New Roman" w:hAnsi="Times New Roman"/>
                      <w:sz w:val="24"/>
                      <w:szCs w:val="24"/>
                    </w:rPr>
                  </w:pPr>
                  <w:r w:rsidRPr="00FF75F0">
                    <w:rPr>
                      <w:rFonts w:ascii="Times New Roman" w:hAnsi="Times New Roman"/>
                      <w:b/>
                      <w:bCs/>
                      <w:i/>
                      <w:iCs/>
                      <w:sz w:val="24"/>
                      <w:szCs w:val="24"/>
                    </w:rPr>
                    <w:t>UDJG</w:t>
                  </w:r>
                  <w:r>
                    <w:rPr>
                      <w:rFonts w:ascii="Times New Roman" w:hAnsi="Times New Roman"/>
                      <w:b/>
                      <w:bCs/>
                      <w:i/>
                      <w:iCs/>
                      <w:sz w:val="24"/>
                      <w:szCs w:val="24"/>
                    </w:rPr>
                    <w:t xml:space="preserve"> </w:t>
                  </w:r>
                  <w:r w:rsidRPr="00FF75F0">
                    <w:rPr>
                      <w:rFonts w:ascii="Times New Roman" w:hAnsi="Times New Roman"/>
                      <w:b/>
                      <w:bCs/>
                      <w:i/>
                      <w:iCs/>
                      <w:sz w:val="24"/>
                      <w:szCs w:val="24"/>
                    </w:rPr>
                    <w:t>CNFIS-FDI-0189-2025</w:t>
                  </w:r>
                </w:p>
              </w:tc>
            </w:tr>
            <w:tr w:rsidR="006D58BE" w:rsidRPr="00352894" w14:paraId="43FD8F3D" w14:textId="77777777" w:rsidTr="006D58BE">
              <w:trPr>
                <w:trHeight w:val="676"/>
              </w:trPr>
              <w:tc>
                <w:tcPr>
                  <w:tcW w:w="662" w:type="dxa"/>
                  <w:tcBorders>
                    <w:top w:val="single" w:sz="4" w:space="0" w:color="auto"/>
                    <w:left w:val="single" w:sz="4" w:space="0" w:color="auto"/>
                    <w:bottom w:val="single" w:sz="4" w:space="0" w:color="auto"/>
                    <w:right w:val="single" w:sz="4" w:space="0" w:color="auto"/>
                  </w:tcBorders>
                  <w:vAlign w:val="center"/>
                </w:tcPr>
                <w:p w14:paraId="0F569804" w14:textId="77777777" w:rsidR="006D58BE" w:rsidRPr="00352894" w:rsidRDefault="006D58BE" w:rsidP="006D58BE">
                  <w:pPr>
                    <w:numPr>
                      <w:ilvl w:val="0"/>
                      <w:numId w:val="42"/>
                    </w:numPr>
                    <w:overflowPunct/>
                    <w:autoSpaceDE/>
                    <w:autoSpaceDN/>
                    <w:adjustRightInd/>
                    <w:textAlignment w:val="auto"/>
                    <w:rPr>
                      <w:rFonts w:ascii="Times New Roman" w:eastAsia="Calibri" w:hAnsi="Times New Roman"/>
                      <w:b/>
                      <w:bCs/>
                      <w:sz w:val="24"/>
                      <w:szCs w:val="24"/>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0812956B" w14:textId="77777777" w:rsidR="006D58BE" w:rsidRPr="00C24F20" w:rsidRDefault="006D58BE" w:rsidP="006D58BE">
                  <w:pPr>
                    <w:suppressAutoHyphens/>
                    <w:ind w:left="24"/>
                    <w:rPr>
                      <w:rFonts w:ascii="Times New Roman" w:eastAsia="Calibri" w:hAnsi="Times New Roman"/>
                      <w:sz w:val="24"/>
                      <w:szCs w:val="24"/>
                      <w:lang w:val="ro-RO"/>
                    </w:rPr>
                  </w:pPr>
                  <w:r w:rsidRPr="00F02023">
                    <w:rPr>
                      <w:rFonts w:ascii="Times New Roman" w:eastAsia="Calibri" w:hAnsi="Times New Roman"/>
                      <w:sz w:val="24"/>
                      <w:szCs w:val="24"/>
                      <w:lang w:val="ro-RO"/>
                    </w:rPr>
                    <w:t>Saco</w:t>
                  </w:r>
                  <w:r>
                    <w:rPr>
                      <w:rFonts w:ascii="Times New Roman" w:eastAsia="Calibri" w:hAnsi="Times New Roman"/>
                      <w:sz w:val="24"/>
                      <w:szCs w:val="24"/>
                      <w:lang w:val="ro-RO"/>
                    </w:rPr>
                    <w:t>ș</w:t>
                  </w:r>
                  <w:r w:rsidRPr="00F02023">
                    <w:rPr>
                      <w:rFonts w:ascii="Times New Roman" w:eastAsia="Calibri" w:hAnsi="Times New Roman"/>
                      <w:sz w:val="24"/>
                      <w:szCs w:val="24"/>
                      <w:lang w:val="ro-RO"/>
                    </w:rPr>
                    <w:t>e personalizate</w:t>
                  </w:r>
                </w:p>
              </w:tc>
              <w:tc>
                <w:tcPr>
                  <w:tcW w:w="776" w:type="dxa"/>
                  <w:tcBorders>
                    <w:top w:val="single" w:sz="4" w:space="0" w:color="auto"/>
                    <w:left w:val="single" w:sz="4" w:space="0" w:color="auto"/>
                    <w:bottom w:val="single" w:sz="4" w:space="0" w:color="auto"/>
                    <w:right w:val="single" w:sz="4" w:space="0" w:color="auto"/>
                  </w:tcBorders>
                  <w:vAlign w:val="center"/>
                </w:tcPr>
                <w:p w14:paraId="4BFAD3AE"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buc</w:t>
                  </w:r>
                </w:p>
              </w:tc>
              <w:tc>
                <w:tcPr>
                  <w:tcW w:w="907" w:type="dxa"/>
                  <w:tcBorders>
                    <w:top w:val="single" w:sz="4" w:space="0" w:color="auto"/>
                    <w:left w:val="single" w:sz="4" w:space="0" w:color="auto"/>
                    <w:bottom w:val="single" w:sz="4" w:space="0" w:color="auto"/>
                    <w:right w:val="single" w:sz="4" w:space="0" w:color="auto"/>
                  </w:tcBorders>
                  <w:vAlign w:val="center"/>
                </w:tcPr>
                <w:p w14:paraId="7097A1AF"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110</w:t>
                  </w:r>
                </w:p>
              </w:tc>
              <w:tc>
                <w:tcPr>
                  <w:tcW w:w="4784" w:type="dxa"/>
                  <w:tcBorders>
                    <w:top w:val="single" w:sz="4" w:space="0" w:color="auto"/>
                    <w:left w:val="single" w:sz="4" w:space="0" w:color="auto"/>
                    <w:bottom w:val="single" w:sz="4" w:space="0" w:color="auto"/>
                    <w:right w:val="single" w:sz="4" w:space="0" w:color="auto"/>
                  </w:tcBorders>
                  <w:vAlign w:val="center"/>
                </w:tcPr>
                <w:p w14:paraId="0422B0DC" w14:textId="77777777" w:rsidR="006D58BE" w:rsidRDefault="006D58BE" w:rsidP="006D58BE">
                  <w:pPr>
                    <w:suppressAutoHyphens/>
                    <w:rPr>
                      <w:rFonts w:ascii="Times New Roman" w:hAnsi="Times New Roman"/>
                      <w:sz w:val="24"/>
                      <w:szCs w:val="24"/>
                      <w:lang w:val="ro-RO"/>
                    </w:rPr>
                  </w:pPr>
                  <w:r w:rsidRPr="00FB70C7">
                    <w:rPr>
                      <w:rFonts w:ascii="Times New Roman" w:hAnsi="Times New Roman"/>
                      <w:sz w:val="24"/>
                      <w:szCs w:val="24"/>
                      <w:lang w:val="ro-RO"/>
                    </w:rPr>
                    <w:t>Saco</w:t>
                  </w:r>
                  <w:r>
                    <w:rPr>
                      <w:rFonts w:ascii="Times New Roman" w:hAnsi="Times New Roman"/>
                      <w:sz w:val="24"/>
                      <w:szCs w:val="24"/>
                      <w:lang w:val="ro-RO"/>
                    </w:rPr>
                    <w:t>șă</w:t>
                  </w:r>
                  <w:r w:rsidRPr="00FB70C7">
                    <w:rPr>
                      <w:rFonts w:ascii="Times New Roman" w:hAnsi="Times New Roman"/>
                      <w:sz w:val="24"/>
                      <w:szCs w:val="24"/>
                      <w:lang w:val="ro-RO"/>
                    </w:rPr>
                    <w:t xml:space="preserve"> cump</w:t>
                  </w:r>
                  <w:r>
                    <w:rPr>
                      <w:rFonts w:ascii="Times New Roman" w:hAnsi="Times New Roman"/>
                      <w:sz w:val="24"/>
                      <w:szCs w:val="24"/>
                      <w:lang w:val="ro-RO"/>
                    </w:rPr>
                    <w:t>ă</w:t>
                  </w:r>
                  <w:r w:rsidRPr="00FB70C7">
                    <w:rPr>
                      <w:rFonts w:ascii="Times New Roman" w:hAnsi="Times New Roman"/>
                      <w:sz w:val="24"/>
                      <w:szCs w:val="24"/>
                      <w:lang w:val="ro-RO"/>
                    </w:rPr>
                    <w:t>r</w:t>
                  </w:r>
                  <w:r>
                    <w:rPr>
                      <w:rFonts w:ascii="Times New Roman" w:hAnsi="Times New Roman"/>
                      <w:sz w:val="24"/>
                      <w:szCs w:val="24"/>
                      <w:lang w:val="ro-RO"/>
                    </w:rPr>
                    <w:t>ă</w:t>
                  </w:r>
                  <w:r w:rsidRPr="00FB70C7">
                    <w:rPr>
                      <w:rFonts w:ascii="Times New Roman" w:hAnsi="Times New Roman"/>
                      <w:sz w:val="24"/>
                      <w:szCs w:val="24"/>
                      <w:lang w:val="ro-RO"/>
                    </w:rPr>
                    <w:t>turi</w:t>
                  </w:r>
                </w:p>
                <w:p w14:paraId="41E7AC2F" w14:textId="77777777" w:rsidR="006D58BE" w:rsidRDefault="006D58BE" w:rsidP="006D58BE">
                  <w:pPr>
                    <w:suppressAutoHyphens/>
                    <w:rPr>
                      <w:rFonts w:ascii="Times New Roman" w:hAnsi="Times New Roman"/>
                      <w:sz w:val="24"/>
                      <w:szCs w:val="24"/>
                    </w:rPr>
                  </w:pPr>
                  <w:proofErr w:type="spellStart"/>
                  <w:r w:rsidRPr="00FB70C7">
                    <w:rPr>
                      <w:rFonts w:ascii="Times New Roman" w:hAnsi="Times New Roman"/>
                      <w:b/>
                      <w:bCs/>
                      <w:sz w:val="24"/>
                      <w:szCs w:val="24"/>
                    </w:rPr>
                    <w:t>Dimensiune</w:t>
                  </w:r>
                  <w:proofErr w:type="spellEnd"/>
                  <w:r w:rsidRPr="00FB70C7">
                    <w:rPr>
                      <w:rFonts w:ascii="Times New Roman" w:hAnsi="Times New Roman"/>
                      <w:b/>
                      <w:bCs/>
                      <w:sz w:val="24"/>
                      <w:szCs w:val="24"/>
                    </w:rPr>
                    <w:t xml:space="preserve"> </w:t>
                  </w:r>
                  <w:proofErr w:type="spellStart"/>
                  <w:r w:rsidRPr="00FB70C7">
                    <w:rPr>
                      <w:rFonts w:ascii="Times New Roman" w:hAnsi="Times New Roman"/>
                      <w:b/>
                      <w:bCs/>
                      <w:sz w:val="24"/>
                      <w:szCs w:val="24"/>
                    </w:rPr>
                    <w:t>produs</w:t>
                  </w:r>
                  <w:proofErr w:type="spellEnd"/>
                  <w:r>
                    <w:rPr>
                      <w:rFonts w:ascii="Times New Roman" w:hAnsi="Times New Roman"/>
                      <w:b/>
                      <w:bCs/>
                      <w:sz w:val="24"/>
                      <w:szCs w:val="24"/>
                    </w:rPr>
                    <w:t xml:space="preserve">: </w:t>
                  </w:r>
                  <w:r w:rsidRPr="00FB70C7">
                    <w:rPr>
                      <w:rFonts w:ascii="Times New Roman" w:hAnsi="Times New Roman"/>
                      <w:sz w:val="24"/>
                      <w:szCs w:val="24"/>
                    </w:rPr>
                    <w:t>340 x 440 mm</w:t>
                  </w:r>
                </w:p>
                <w:p w14:paraId="6FC54CC1" w14:textId="77777777" w:rsidR="006D58BE" w:rsidRDefault="006D58BE" w:rsidP="006D58BE">
                  <w:pPr>
                    <w:suppressAutoHyphens/>
                    <w:rPr>
                      <w:rFonts w:ascii="Times New Roman" w:hAnsi="Times New Roman"/>
                      <w:sz w:val="24"/>
                      <w:szCs w:val="24"/>
                    </w:rPr>
                  </w:pPr>
                  <w:r w:rsidRPr="00FB70C7">
                    <w:rPr>
                      <w:rFonts w:ascii="Times New Roman" w:hAnsi="Times New Roman"/>
                      <w:b/>
                      <w:bCs/>
                      <w:sz w:val="24"/>
                      <w:szCs w:val="24"/>
                    </w:rPr>
                    <w:t xml:space="preserve">Material </w:t>
                  </w:r>
                  <w:proofErr w:type="spellStart"/>
                  <w:r w:rsidRPr="00FB70C7">
                    <w:rPr>
                      <w:rFonts w:ascii="Times New Roman" w:hAnsi="Times New Roman"/>
                      <w:b/>
                      <w:bCs/>
                      <w:sz w:val="24"/>
                      <w:szCs w:val="24"/>
                    </w:rPr>
                    <w:t>produs</w:t>
                  </w:r>
                  <w:proofErr w:type="spellEnd"/>
                  <w:r>
                    <w:rPr>
                      <w:rFonts w:ascii="Times New Roman" w:hAnsi="Times New Roman"/>
                      <w:b/>
                      <w:bCs/>
                      <w:sz w:val="24"/>
                      <w:szCs w:val="24"/>
                    </w:rPr>
                    <w:t xml:space="preserve">: </w:t>
                  </w:r>
                  <w:r w:rsidRPr="00FB70C7">
                    <w:rPr>
                      <w:rFonts w:ascii="Times New Roman" w:hAnsi="Times New Roman"/>
                      <w:sz w:val="24"/>
                      <w:szCs w:val="24"/>
                    </w:rPr>
                    <w:t xml:space="preserve">material </w:t>
                  </w:r>
                  <w:proofErr w:type="spellStart"/>
                  <w:r w:rsidRPr="00FB70C7">
                    <w:rPr>
                      <w:rFonts w:ascii="Times New Roman" w:hAnsi="Times New Roman"/>
                      <w:sz w:val="24"/>
                      <w:szCs w:val="24"/>
                    </w:rPr>
                    <w:t>netesut</w:t>
                  </w:r>
                  <w:proofErr w:type="spellEnd"/>
                </w:p>
                <w:p w14:paraId="7F1E8577" w14:textId="77777777" w:rsidR="006D58BE" w:rsidRDefault="006D58BE" w:rsidP="006D58BE">
                  <w:pPr>
                    <w:suppressAutoHyphens/>
                    <w:rPr>
                      <w:rFonts w:ascii="Times New Roman" w:hAnsi="Times New Roman"/>
                      <w:sz w:val="24"/>
                      <w:szCs w:val="24"/>
                    </w:rPr>
                  </w:pPr>
                  <w:proofErr w:type="spellStart"/>
                  <w:r w:rsidRPr="00FB70C7">
                    <w:rPr>
                      <w:rFonts w:ascii="Times New Roman" w:hAnsi="Times New Roman"/>
                      <w:b/>
                      <w:bCs/>
                      <w:sz w:val="24"/>
                      <w:szCs w:val="24"/>
                    </w:rPr>
                    <w:t>Culoare</w:t>
                  </w:r>
                  <w:proofErr w:type="spellEnd"/>
                  <w:r w:rsidRPr="00FB70C7">
                    <w:rPr>
                      <w:rFonts w:ascii="Times New Roman" w:hAnsi="Times New Roman"/>
                      <w:b/>
                      <w:bCs/>
                      <w:sz w:val="24"/>
                      <w:szCs w:val="24"/>
                    </w:rPr>
                    <w:t xml:space="preserve">: </w:t>
                  </w:r>
                  <w:proofErr w:type="spellStart"/>
                  <w:r w:rsidRPr="00BA3396">
                    <w:rPr>
                      <w:rFonts w:ascii="Times New Roman" w:hAnsi="Times New Roman"/>
                      <w:sz w:val="24"/>
                      <w:szCs w:val="24"/>
                    </w:rPr>
                    <w:t>albastru</w:t>
                  </w:r>
                  <w:proofErr w:type="spellEnd"/>
                  <w:r w:rsidRPr="00BA3396">
                    <w:rPr>
                      <w:rFonts w:ascii="Times New Roman" w:hAnsi="Times New Roman"/>
                      <w:sz w:val="24"/>
                      <w:szCs w:val="24"/>
                    </w:rPr>
                    <w:t xml:space="preserve">, </w:t>
                  </w:r>
                  <w:proofErr w:type="spellStart"/>
                  <w:r w:rsidRPr="00BA3396">
                    <w:rPr>
                      <w:rFonts w:ascii="Times New Roman" w:hAnsi="Times New Roman"/>
                      <w:sz w:val="24"/>
                      <w:szCs w:val="24"/>
                    </w:rPr>
                    <w:t>roșu</w:t>
                  </w:r>
                  <w:proofErr w:type="spellEnd"/>
                  <w:r w:rsidRPr="00BA3396">
                    <w:rPr>
                      <w:rFonts w:ascii="Times New Roman" w:hAnsi="Times New Roman"/>
                      <w:sz w:val="24"/>
                      <w:szCs w:val="24"/>
                    </w:rPr>
                    <w:t xml:space="preserve"> </w:t>
                  </w:r>
                  <w:proofErr w:type="spellStart"/>
                  <w:r w:rsidRPr="00BA3396">
                    <w:rPr>
                      <w:rFonts w:ascii="Times New Roman" w:hAnsi="Times New Roman"/>
                      <w:sz w:val="24"/>
                      <w:szCs w:val="24"/>
                    </w:rPr>
                    <w:t>și</w:t>
                  </w:r>
                  <w:proofErr w:type="spellEnd"/>
                  <w:r w:rsidRPr="00BA3396">
                    <w:rPr>
                      <w:rFonts w:ascii="Times New Roman" w:hAnsi="Times New Roman"/>
                      <w:sz w:val="24"/>
                      <w:szCs w:val="24"/>
                    </w:rPr>
                    <w:t xml:space="preserve"> </w:t>
                  </w:r>
                  <w:proofErr w:type="spellStart"/>
                  <w:r w:rsidRPr="00BA3396">
                    <w:rPr>
                      <w:rFonts w:ascii="Times New Roman" w:hAnsi="Times New Roman"/>
                      <w:sz w:val="24"/>
                      <w:szCs w:val="24"/>
                    </w:rPr>
                    <w:t>negru</w:t>
                  </w:r>
                  <w:proofErr w:type="spellEnd"/>
                </w:p>
                <w:p w14:paraId="50F32216" w14:textId="77777777" w:rsidR="006D58BE" w:rsidRDefault="006D58BE" w:rsidP="006D58BE">
                  <w:pPr>
                    <w:suppressAutoHyphens/>
                    <w:rPr>
                      <w:rFonts w:ascii="Times New Roman" w:hAnsi="Times New Roman"/>
                      <w:sz w:val="24"/>
                      <w:szCs w:val="24"/>
                    </w:rPr>
                  </w:pPr>
                  <w:proofErr w:type="spellStart"/>
                  <w:r w:rsidRPr="00FB70C7">
                    <w:rPr>
                      <w:rFonts w:ascii="Times New Roman" w:hAnsi="Times New Roman"/>
                      <w:b/>
                      <w:bCs/>
                      <w:sz w:val="24"/>
                      <w:szCs w:val="24"/>
                    </w:rPr>
                    <w:t>Metoda</w:t>
                  </w:r>
                  <w:proofErr w:type="spellEnd"/>
                  <w:r w:rsidRPr="00FB70C7">
                    <w:rPr>
                      <w:rFonts w:ascii="Times New Roman" w:hAnsi="Times New Roman"/>
                      <w:b/>
                      <w:bCs/>
                      <w:sz w:val="24"/>
                      <w:szCs w:val="24"/>
                    </w:rPr>
                    <w:t xml:space="preserve"> de </w:t>
                  </w:r>
                  <w:proofErr w:type="spellStart"/>
                  <w:r w:rsidRPr="00FB70C7">
                    <w:rPr>
                      <w:rFonts w:ascii="Times New Roman" w:hAnsi="Times New Roman"/>
                      <w:b/>
                      <w:bCs/>
                      <w:sz w:val="24"/>
                      <w:szCs w:val="24"/>
                    </w:rPr>
                    <w:t>personalizare</w:t>
                  </w:r>
                  <w:proofErr w:type="spellEnd"/>
                  <w:r>
                    <w:rPr>
                      <w:rFonts w:ascii="Times New Roman" w:hAnsi="Times New Roman"/>
                      <w:b/>
                      <w:bCs/>
                      <w:sz w:val="24"/>
                      <w:szCs w:val="24"/>
                    </w:rPr>
                    <w:t xml:space="preserve">: </w:t>
                  </w:r>
                  <w:proofErr w:type="spellStart"/>
                  <w:r w:rsidRPr="00FB70C7">
                    <w:rPr>
                      <w:rFonts w:ascii="Times New Roman" w:hAnsi="Times New Roman"/>
                      <w:sz w:val="24"/>
                      <w:szCs w:val="24"/>
                    </w:rPr>
                    <w:t>serigrafie</w:t>
                  </w:r>
                  <w:proofErr w:type="spellEnd"/>
                  <w:r>
                    <w:rPr>
                      <w:rFonts w:ascii="Times New Roman" w:hAnsi="Times New Roman"/>
                      <w:sz w:val="24"/>
                      <w:szCs w:val="24"/>
                    </w:rPr>
                    <w:t xml:space="preserve">, </w:t>
                  </w:r>
                  <w:proofErr w:type="spellStart"/>
                  <w:r>
                    <w:rPr>
                      <w:rFonts w:ascii="Times New Roman" w:hAnsi="Times New Roman"/>
                      <w:sz w:val="24"/>
                      <w:szCs w:val="24"/>
                    </w:rPr>
                    <w:t>culoarea</w:t>
                  </w:r>
                  <w:proofErr w:type="spellEnd"/>
                  <w:r>
                    <w:rPr>
                      <w:rFonts w:ascii="Times New Roman" w:hAnsi="Times New Roman"/>
                      <w:sz w:val="24"/>
                      <w:szCs w:val="24"/>
                    </w:rPr>
                    <w:t xml:space="preserve"> </w:t>
                  </w:r>
                  <w:proofErr w:type="spellStart"/>
                  <w:r>
                    <w:rPr>
                      <w:rFonts w:ascii="Times New Roman" w:hAnsi="Times New Roman"/>
                      <w:sz w:val="24"/>
                      <w:szCs w:val="24"/>
                    </w:rPr>
                    <w:t>alb</w:t>
                  </w:r>
                  <w:proofErr w:type="spellEnd"/>
                  <w:r>
                    <w:rPr>
                      <w:rFonts w:ascii="Times New Roman" w:hAnsi="Times New Roman"/>
                      <w:sz w:val="24"/>
                      <w:szCs w:val="24"/>
                    </w:rPr>
                    <w:t xml:space="preserve">, </w:t>
                  </w:r>
                  <w:proofErr w:type="spellStart"/>
                  <w:r>
                    <w:rPr>
                      <w:rFonts w:ascii="Times New Roman" w:hAnsi="Times New Roman"/>
                      <w:sz w:val="24"/>
                      <w:szCs w:val="24"/>
                    </w:rPr>
                    <w:t>dimensiune</w:t>
                  </w:r>
                  <w:proofErr w:type="spellEnd"/>
                  <w:r>
                    <w:rPr>
                      <w:rFonts w:ascii="Times New Roman" w:hAnsi="Times New Roman"/>
                      <w:sz w:val="24"/>
                      <w:szCs w:val="24"/>
                    </w:rPr>
                    <w:t xml:space="preserve"> A6:</w:t>
                  </w:r>
                </w:p>
                <w:p w14:paraId="1A6F8993" w14:textId="77777777" w:rsidR="006D58BE" w:rsidRPr="00BA3396" w:rsidRDefault="006D58BE" w:rsidP="006D58BE">
                  <w:pPr>
                    <w:suppressAutoHyphens/>
                    <w:rPr>
                      <w:rFonts w:ascii="Times New Roman" w:hAnsi="Times New Roman"/>
                      <w:sz w:val="24"/>
                      <w:szCs w:val="24"/>
                    </w:rPr>
                  </w:pPr>
                  <w:proofErr w:type="spellStart"/>
                  <w:proofErr w:type="gramStart"/>
                  <w:r w:rsidRPr="00FF75F0">
                    <w:rPr>
                      <w:rFonts w:ascii="Times New Roman" w:hAnsi="Times New Roman"/>
                      <w:b/>
                      <w:bCs/>
                      <w:i/>
                      <w:iCs/>
                      <w:sz w:val="24"/>
                      <w:szCs w:val="24"/>
                    </w:rPr>
                    <w:t>Universitatea</w:t>
                  </w:r>
                  <w:proofErr w:type="spellEnd"/>
                  <w:r w:rsidRPr="00FF75F0">
                    <w:rPr>
                      <w:rFonts w:ascii="Times New Roman" w:hAnsi="Times New Roman"/>
                      <w:b/>
                      <w:bCs/>
                      <w:i/>
                      <w:iCs/>
                      <w:sz w:val="24"/>
                      <w:szCs w:val="24"/>
                    </w:rPr>
                    <w:t xml:space="preserve"> ,,</w:t>
                  </w:r>
                  <w:proofErr w:type="spellStart"/>
                  <w:r w:rsidRPr="00FF75F0">
                    <w:rPr>
                      <w:rFonts w:ascii="Times New Roman" w:hAnsi="Times New Roman"/>
                      <w:b/>
                      <w:bCs/>
                      <w:i/>
                      <w:iCs/>
                      <w:sz w:val="24"/>
                      <w:szCs w:val="24"/>
                    </w:rPr>
                    <w:t>Dunărea</w:t>
                  </w:r>
                  <w:proofErr w:type="spellEnd"/>
                  <w:proofErr w:type="gramEnd"/>
                  <w:r w:rsidRPr="00FF75F0">
                    <w:rPr>
                      <w:rFonts w:ascii="Times New Roman" w:hAnsi="Times New Roman"/>
                      <w:b/>
                      <w:bCs/>
                      <w:i/>
                      <w:iCs/>
                      <w:sz w:val="24"/>
                      <w:szCs w:val="24"/>
                    </w:rPr>
                    <w:t xml:space="preserve"> de Jos” din </w:t>
                  </w:r>
                  <w:proofErr w:type="spellStart"/>
                  <w:r w:rsidRPr="00FF75F0">
                    <w:rPr>
                      <w:rFonts w:ascii="Times New Roman" w:hAnsi="Times New Roman"/>
                      <w:b/>
                      <w:bCs/>
                      <w:i/>
                      <w:iCs/>
                      <w:sz w:val="24"/>
                      <w:szCs w:val="24"/>
                    </w:rPr>
                    <w:t>Galați</w:t>
                  </w:r>
                  <w:proofErr w:type="spellEnd"/>
                  <w:r w:rsidRPr="00FF75F0">
                    <w:rPr>
                      <w:rFonts w:ascii="Times New Roman" w:hAnsi="Times New Roman"/>
                      <w:b/>
                      <w:bCs/>
                      <w:i/>
                      <w:iCs/>
                      <w:sz w:val="24"/>
                      <w:szCs w:val="24"/>
                    </w:rPr>
                    <w:t>, CNFIS-FDI-0189-2025</w:t>
                  </w:r>
                </w:p>
              </w:tc>
            </w:tr>
            <w:tr w:rsidR="006D58BE" w:rsidRPr="00352894" w14:paraId="46134E3E" w14:textId="77777777" w:rsidTr="006D58BE">
              <w:trPr>
                <w:trHeight w:val="676"/>
              </w:trPr>
              <w:tc>
                <w:tcPr>
                  <w:tcW w:w="662" w:type="dxa"/>
                  <w:tcBorders>
                    <w:top w:val="single" w:sz="4" w:space="0" w:color="auto"/>
                    <w:left w:val="single" w:sz="4" w:space="0" w:color="auto"/>
                    <w:bottom w:val="single" w:sz="4" w:space="0" w:color="auto"/>
                    <w:right w:val="single" w:sz="4" w:space="0" w:color="auto"/>
                  </w:tcBorders>
                  <w:vAlign w:val="center"/>
                </w:tcPr>
                <w:p w14:paraId="716CF1E5" w14:textId="77777777" w:rsidR="006D58BE" w:rsidRPr="00352894" w:rsidRDefault="006D58BE" w:rsidP="006D58BE">
                  <w:pPr>
                    <w:numPr>
                      <w:ilvl w:val="0"/>
                      <w:numId w:val="42"/>
                    </w:numPr>
                    <w:overflowPunct/>
                    <w:autoSpaceDE/>
                    <w:autoSpaceDN/>
                    <w:adjustRightInd/>
                    <w:textAlignment w:val="auto"/>
                    <w:rPr>
                      <w:rFonts w:ascii="Times New Roman" w:eastAsia="Calibri" w:hAnsi="Times New Roman"/>
                      <w:b/>
                      <w:bCs/>
                      <w:sz w:val="24"/>
                      <w:szCs w:val="24"/>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7B88DD1E" w14:textId="77777777" w:rsidR="006D58BE" w:rsidRPr="00F02023" w:rsidRDefault="006D58BE" w:rsidP="006D58BE">
                  <w:pPr>
                    <w:suppressAutoHyphens/>
                    <w:ind w:left="24"/>
                    <w:rPr>
                      <w:rFonts w:ascii="Times New Roman" w:eastAsia="Calibri" w:hAnsi="Times New Roman"/>
                      <w:sz w:val="24"/>
                      <w:szCs w:val="24"/>
                      <w:lang w:val="ro-RO"/>
                    </w:rPr>
                  </w:pPr>
                  <w:r w:rsidRPr="00FE2C15">
                    <w:rPr>
                      <w:rFonts w:ascii="Times New Roman" w:eastAsia="Calibri" w:hAnsi="Times New Roman"/>
                      <w:sz w:val="24"/>
                      <w:szCs w:val="24"/>
                      <w:lang w:val="ro-RO"/>
                    </w:rPr>
                    <w:t>Breloc fis</w:t>
                  </w:r>
                  <w:r>
                    <w:rPr>
                      <w:rFonts w:ascii="Times New Roman" w:eastAsia="Calibri" w:hAnsi="Times New Roman"/>
                      <w:sz w:val="24"/>
                      <w:szCs w:val="24"/>
                      <w:lang w:val="ro-RO"/>
                    </w:rPr>
                    <w:t>ă</w:t>
                  </w:r>
                  <w:r w:rsidRPr="00FE2C15">
                    <w:rPr>
                      <w:rFonts w:ascii="Times New Roman" w:eastAsia="Calibri" w:hAnsi="Times New Roman"/>
                      <w:sz w:val="24"/>
                      <w:szCs w:val="24"/>
                      <w:lang w:val="ro-RO"/>
                    </w:rPr>
                    <w:t>, personalizat</w:t>
                  </w:r>
                </w:p>
              </w:tc>
              <w:tc>
                <w:tcPr>
                  <w:tcW w:w="776" w:type="dxa"/>
                  <w:tcBorders>
                    <w:top w:val="single" w:sz="4" w:space="0" w:color="auto"/>
                    <w:left w:val="single" w:sz="4" w:space="0" w:color="auto"/>
                    <w:bottom w:val="single" w:sz="4" w:space="0" w:color="auto"/>
                    <w:right w:val="single" w:sz="4" w:space="0" w:color="auto"/>
                  </w:tcBorders>
                  <w:vAlign w:val="center"/>
                </w:tcPr>
                <w:p w14:paraId="4C97BCB6"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buc</w:t>
                  </w:r>
                </w:p>
              </w:tc>
              <w:tc>
                <w:tcPr>
                  <w:tcW w:w="907" w:type="dxa"/>
                  <w:tcBorders>
                    <w:top w:val="single" w:sz="4" w:space="0" w:color="auto"/>
                    <w:left w:val="single" w:sz="4" w:space="0" w:color="auto"/>
                    <w:bottom w:val="single" w:sz="4" w:space="0" w:color="auto"/>
                    <w:right w:val="single" w:sz="4" w:space="0" w:color="auto"/>
                  </w:tcBorders>
                  <w:vAlign w:val="center"/>
                </w:tcPr>
                <w:p w14:paraId="742F72D9" w14:textId="77777777" w:rsidR="006D58BE"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100</w:t>
                  </w:r>
                </w:p>
              </w:tc>
              <w:tc>
                <w:tcPr>
                  <w:tcW w:w="4784" w:type="dxa"/>
                  <w:tcBorders>
                    <w:top w:val="single" w:sz="4" w:space="0" w:color="auto"/>
                    <w:left w:val="single" w:sz="4" w:space="0" w:color="auto"/>
                    <w:bottom w:val="single" w:sz="4" w:space="0" w:color="auto"/>
                    <w:right w:val="single" w:sz="4" w:space="0" w:color="auto"/>
                  </w:tcBorders>
                  <w:vAlign w:val="center"/>
                </w:tcPr>
                <w:p w14:paraId="5B55DBC7" w14:textId="77777777" w:rsidR="006D58BE" w:rsidRDefault="006D58BE" w:rsidP="006D58BE">
                  <w:pPr>
                    <w:suppressAutoHyphens/>
                    <w:rPr>
                      <w:rFonts w:ascii="Times New Roman" w:hAnsi="Times New Roman"/>
                      <w:sz w:val="24"/>
                      <w:szCs w:val="24"/>
                      <w:lang w:val="ro-RO"/>
                    </w:rPr>
                  </w:pPr>
                  <w:r w:rsidRPr="00BA3396">
                    <w:rPr>
                      <w:rFonts w:ascii="Times New Roman" w:hAnsi="Times New Roman"/>
                      <w:sz w:val="24"/>
                      <w:szCs w:val="24"/>
                      <w:lang w:val="ro-RO"/>
                    </w:rPr>
                    <w:t>Breloc fis</w:t>
                  </w:r>
                  <w:r>
                    <w:rPr>
                      <w:rFonts w:ascii="Times New Roman" w:hAnsi="Times New Roman"/>
                      <w:sz w:val="24"/>
                      <w:szCs w:val="24"/>
                      <w:lang w:val="ro-RO"/>
                    </w:rPr>
                    <w:t>ă</w:t>
                  </w:r>
                  <w:r w:rsidRPr="00BA3396">
                    <w:rPr>
                      <w:rFonts w:ascii="Times New Roman" w:hAnsi="Times New Roman"/>
                      <w:sz w:val="24"/>
                      <w:szCs w:val="24"/>
                      <w:lang w:val="ro-RO"/>
                    </w:rPr>
                    <w:t xml:space="preserve"> c</w:t>
                  </w:r>
                  <w:r>
                    <w:rPr>
                      <w:rFonts w:ascii="Times New Roman" w:hAnsi="Times New Roman"/>
                      <w:sz w:val="24"/>
                      <w:szCs w:val="24"/>
                      <w:lang w:val="ro-RO"/>
                    </w:rPr>
                    <w:t>ă</w:t>
                  </w:r>
                  <w:r w:rsidRPr="00BA3396">
                    <w:rPr>
                      <w:rFonts w:ascii="Times New Roman" w:hAnsi="Times New Roman"/>
                      <w:sz w:val="24"/>
                      <w:szCs w:val="24"/>
                      <w:lang w:val="ro-RO"/>
                    </w:rPr>
                    <w:t>rucior</w:t>
                  </w:r>
                </w:p>
                <w:p w14:paraId="07DD3F55" w14:textId="77777777" w:rsidR="006D58BE" w:rsidRDefault="006D58BE" w:rsidP="006D58BE">
                  <w:pPr>
                    <w:suppressAutoHyphens/>
                    <w:rPr>
                      <w:rFonts w:ascii="Times New Roman" w:hAnsi="Times New Roman"/>
                      <w:sz w:val="24"/>
                      <w:szCs w:val="24"/>
                      <w:lang w:val="ro-RO"/>
                    </w:rPr>
                  </w:pPr>
                  <w:r w:rsidRPr="00BA3396">
                    <w:rPr>
                      <w:rFonts w:ascii="Times New Roman" w:hAnsi="Times New Roman"/>
                      <w:b/>
                      <w:bCs/>
                      <w:sz w:val="24"/>
                      <w:szCs w:val="24"/>
                      <w:lang w:val="ro-RO"/>
                    </w:rPr>
                    <w:t>Dimensiune:</w:t>
                  </w:r>
                  <w:r>
                    <w:rPr>
                      <w:rFonts w:ascii="Times New Roman" w:hAnsi="Times New Roman"/>
                      <w:sz w:val="24"/>
                      <w:szCs w:val="24"/>
                      <w:lang w:val="ro-RO"/>
                    </w:rPr>
                    <w:t xml:space="preserve"> </w:t>
                  </w:r>
                  <w:r w:rsidRPr="00BA3396">
                    <w:rPr>
                      <w:rFonts w:ascii="Times New Roman" w:hAnsi="Times New Roman"/>
                      <w:sz w:val="24"/>
                      <w:szCs w:val="24"/>
                      <w:lang w:val="ro-RO"/>
                    </w:rPr>
                    <w:t>23 mm</w:t>
                  </w:r>
                </w:p>
                <w:p w14:paraId="4DD351C8" w14:textId="77777777" w:rsidR="006D58BE" w:rsidRDefault="006D58BE" w:rsidP="006D58BE">
                  <w:pPr>
                    <w:suppressAutoHyphens/>
                    <w:rPr>
                      <w:rFonts w:ascii="Times New Roman" w:hAnsi="Times New Roman"/>
                      <w:sz w:val="24"/>
                      <w:szCs w:val="24"/>
                      <w:lang w:val="ro-RO"/>
                    </w:rPr>
                  </w:pPr>
                  <w:r w:rsidRPr="00BA3396">
                    <w:rPr>
                      <w:rFonts w:ascii="Times New Roman" w:hAnsi="Times New Roman"/>
                      <w:b/>
                      <w:bCs/>
                      <w:sz w:val="24"/>
                      <w:szCs w:val="24"/>
                      <w:lang w:val="ro-RO"/>
                    </w:rPr>
                    <w:t>Material:</w:t>
                  </w:r>
                  <w:r>
                    <w:rPr>
                      <w:rFonts w:ascii="Times New Roman" w:hAnsi="Times New Roman"/>
                      <w:sz w:val="24"/>
                      <w:szCs w:val="24"/>
                      <w:lang w:val="ro-RO"/>
                    </w:rPr>
                    <w:t xml:space="preserve"> </w:t>
                  </w:r>
                  <w:r w:rsidRPr="00BA3396">
                    <w:rPr>
                      <w:rFonts w:ascii="Times New Roman" w:hAnsi="Times New Roman"/>
                      <w:sz w:val="24"/>
                      <w:szCs w:val="24"/>
                      <w:lang w:val="ro-RO"/>
                    </w:rPr>
                    <w:t>metal</w:t>
                  </w:r>
                </w:p>
                <w:p w14:paraId="3EF53E72" w14:textId="77777777" w:rsidR="006D58BE" w:rsidRDefault="006D58BE" w:rsidP="006D58BE">
                  <w:pPr>
                    <w:suppressAutoHyphens/>
                    <w:rPr>
                      <w:rFonts w:ascii="Times New Roman" w:hAnsi="Times New Roman"/>
                      <w:b/>
                      <w:bCs/>
                      <w:sz w:val="24"/>
                      <w:szCs w:val="24"/>
                      <w:lang w:val="ro-RO"/>
                    </w:rPr>
                  </w:pPr>
                  <w:r w:rsidRPr="00096CEB">
                    <w:rPr>
                      <w:rFonts w:ascii="Times New Roman" w:hAnsi="Times New Roman"/>
                      <w:b/>
                      <w:bCs/>
                      <w:sz w:val="24"/>
                      <w:szCs w:val="24"/>
                      <w:lang w:val="ro-RO"/>
                    </w:rPr>
                    <w:t>Culoare:</w:t>
                  </w:r>
                  <w:r>
                    <w:rPr>
                      <w:rFonts w:ascii="Times New Roman" w:hAnsi="Times New Roman"/>
                      <w:sz w:val="24"/>
                      <w:szCs w:val="24"/>
                      <w:lang w:val="ro-RO"/>
                    </w:rPr>
                    <w:t xml:space="preserve"> negru</w:t>
                  </w:r>
                </w:p>
                <w:p w14:paraId="61697E9E" w14:textId="77777777" w:rsidR="006D58BE" w:rsidRDefault="006D58BE" w:rsidP="006D58BE">
                  <w:pPr>
                    <w:suppressAutoHyphens/>
                    <w:rPr>
                      <w:rFonts w:ascii="Times New Roman" w:hAnsi="Times New Roman"/>
                      <w:sz w:val="24"/>
                      <w:szCs w:val="24"/>
                      <w:lang w:val="ro-RO"/>
                    </w:rPr>
                  </w:pPr>
                  <w:r w:rsidRPr="00BA3396">
                    <w:rPr>
                      <w:rFonts w:ascii="Times New Roman" w:hAnsi="Times New Roman"/>
                      <w:b/>
                      <w:bCs/>
                      <w:sz w:val="24"/>
                      <w:szCs w:val="24"/>
                      <w:lang w:val="ro-RO"/>
                    </w:rPr>
                    <w:t>Metoda de personalizare:</w:t>
                  </w:r>
                  <w:r>
                    <w:rPr>
                      <w:rFonts w:ascii="Times New Roman" w:hAnsi="Times New Roman"/>
                      <w:sz w:val="24"/>
                      <w:szCs w:val="24"/>
                      <w:lang w:val="ro-RO"/>
                    </w:rPr>
                    <w:t xml:space="preserve"> </w:t>
                  </w:r>
                  <w:r w:rsidRPr="00BA3396">
                    <w:rPr>
                      <w:rFonts w:ascii="Times New Roman" w:hAnsi="Times New Roman"/>
                      <w:sz w:val="24"/>
                      <w:szCs w:val="24"/>
                      <w:lang w:val="ro-RO"/>
                    </w:rPr>
                    <w:t>gravur</w:t>
                  </w:r>
                  <w:r>
                    <w:rPr>
                      <w:rFonts w:ascii="Times New Roman" w:hAnsi="Times New Roman"/>
                      <w:sz w:val="24"/>
                      <w:szCs w:val="24"/>
                      <w:lang w:val="ro-RO"/>
                    </w:rPr>
                    <w:t>ă</w:t>
                  </w:r>
                  <w:r w:rsidRPr="00BA3396">
                    <w:rPr>
                      <w:rFonts w:ascii="Times New Roman" w:hAnsi="Times New Roman"/>
                      <w:sz w:val="24"/>
                      <w:szCs w:val="24"/>
                      <w:lang w:val="ro-RO"/>
                    </w:rPr>
                    <w:t xml:space="preserve"> laser</w:t>
                  </w:r>
                  <w:r>
                    <w:rPr>
                      <w:rFonts w:ascii="Times New Roman" w:hAnsi="Times New Roman"/>
                      <w:sz w:val="24"/>
                      <w:szCs w:val="24"/>
                      <w:lang w:val="ro-RO"/>
                    </w:rPr>
                    <w:t>:</w:t>
                  </w:r>
                </w:p>
                <w:p w14:paraId="272B601F" w14:textId="77777777" w:rsidR="006D58BE" w:rsidRPr="00FF75F0" w:rsidRDefault="006D58BE" w:rsidP="006D58BE">
                  <w:pPr>
                    <w:suppressAutoHyphens/>
                    <w:rPr>
                      <w:rFonts w:ascii="Times New Roman" w:hAnsi="Times New Roman"/>
                      <w:b/>
                      <w:bCs/>
                      <w:i/>
                      <w:iCs/>
                      <w:sz w:val="24"/>
                      <w:szCs w:val="24"/>
                      <w:lang w:val="ro-RO"/>
                    </w:rPr>
                  </w:pPr>
                  <w:r w:rsidRPr="00FF75F0">
                    <w:rPr>
                      <w:rFonts w:ascii="Times New Roman" w:hAnsi="Times New Roman"/>
                      <w:b/>
                      <w:bCs/>
                      <w:i/>
                      <w:iCs/>
                      <w:sz w:val="24"/>
                      <w:szCs w:val="24"/>
                      <w:lang w:val="ro-RO"/>
                    </w:rPr>
                    <w:t>UDJG</w:t>
                  </w:r>
                </w:p>
              </w:tc>
            </w:tr>
            <w:tr w:rsidR="006D58BE" w:rsidRPr="00352894" w14:paraId="37BC27B9" w14:textId="77777777" w:rsidTr="006D58BE">
              <w:trPr>
                <w:trHeight w:val="676"/>
              </w:trPr>
              <w:tc>
                <w:tcPr>
                  <w:tcW w:w="662" w:type="dxa"/>
                  <w:tcBorders>
                    <w:top w:val="single" w:sz="4" w:space="0" w:color="auto"/>
                    <w:left w:val="single" w:sz="4" w:space="0" w:color="auto"/>
                    <w:bottom w:val="single" w:sz="4" w:space="0" w:color="auto"/>
                    <w:right w:val="single" w:sz="4" w:space="0" w:color="auto"/>
                  </w:tcBorders>
                  <w:vAlign w:val="center"/>
                </w:tcPr>
                <w:p w14:paraId="6DAD7737" w14:textId="77777777" w:rsidR="006D58BE" w:rsidRPr="00352894" w:rsidRDefault="006D58BE" w:rsidP="006D58BE">
                  <w:pPr>
                    <w:numPr>
                      <w:ilvl w:val="0"/>
                      <w:numId w:val="42"/>
                    </w:numPr>
                    <w:overflowPunct/>
                    <w:autoSpaceDE/>
                    <w:autoSpaceDN/>
                    <w:adjustRightInd/>
                    <w:textAlignment w:val="auto"/>
                    <w:rPr>
                      <w:rFonts w:ascii="Times New Roman" w:eastAsia="Calibri" w:hAnsi="Times New Roman"/>
                      <w:b/>
                      <w:bCs/>
                      <w:sz w:val="24"/>
                      <w:szCs w:val="24"/>
                      <w:lang w:val="ro-RO"/>
                    </w:rPr>
                  </w:pPr>
                </w:p>
              </w:tc>
              <w:tc>
                <w:tcPr>
                  <w:tcW w:w="1669" w:type="dxa"/>
                  <w:tcBorders>
                    <w:top w:val="single" w:sz="4" w:space="0" w:color="auto"/>
                    <w:left w:val="single" w:sz="4" w:space="0" w:color="auto"/>
                    <w:bottom w:val="single" w:sz="4" w:space="0" w:color="auto"/>
                    <w:right w:val="single" w:sz="4" w:space="0" w:color="auto"/>
                  </w:tcBorders>
                  <w:vAlign w:val="center"/>
                </w:tcPr>
                <w:p w14:paraId="32C358E4" w14:textId="77777777" w:rsidR="006D58BE" w:rsidRPr="00352894" w:rsidRDefault="006D58BE" w:rsidP="006D58BE">
                  <w:pPr>
                    <w:suppressAutoHyphens/>
                    <w:ind w:left="24"/>
                    <w:rPr>
                      <w:rFonts w:ascii="Times New Roman" w:eastAsia="Calibri" w:hAnsi="Times New Roman"/>
                      <w:sz w:val="24"/>
                      <w:szCs w:val="24"/>
                      <w:lang w:val="ro-RO"/>
                    </w:rPr>
                  </w:pPr>
                  <w:r w:rsidRPr="00352894">
                    <w:rPr>
                      <w:rFonts w:ascii="Times New Roman" w:eastAsia="Calibri" w:hAnsi="Times New Roman"/>
                      <w:sz w:val="24"/>
                      <w:szCs w:val="24"/>
                      <w:lang w:val="ro-RO"/>
                    </w:rPr>
                    <w:t>Oglindă de buzunar personalizată</w:t>
                  </w:r>
                </w:p>
              </w:tc>
              <w:tc>
                <w:tcPr>
                  <w:tcW w:w="776" w:type="dxa"/>
                  <w:tcBorders>
                    <w:top w:val="single" w:sz="4" w:space="0" w:color="auto"/>
                    <w:left w:val="single" w:sz="4" w:space="0" w:color="auto"/>
                    <w:bottom w:val="single" w:sz="4" w:space="0" w:color="auto"/>
                    <w:right w:val="single" w:sz="4" w:space="0" w:color="auto"/>
                  </w:tcBorders>
                  <w:vAlign w:val="center"/>
                </w:tcPr>
                <w:p w14:paraId="0B35E97D" w14:textId="77777777" w:rsidR="006D58BE" w:rsidRPr="00352894" w:rsidRDefault="006D58BE" w:rsidP="006D58BE">
                  <w:pPr>
                    <w:suppressAutoHyphens/>
                    <w:jc w:val="center"/>
                    <w:rPr>
                      <w:rFonts w:ascii="Times New Roman" w:hAnsi="Times New Roman"/>
                      <w:sz w:val="24"/>
                      <w:szCs w:val="24"/>
                      <w:lang w:val="ro-RO"/>
                    </w:rPr>
                  </w:pPr>
                  <w:r w:rsidRPr="00352894">
                    <w:rPr>
                      <w:rFonts w:ascii="Times New Roman" w:hAnsi="Times New Roman"/>
                      <w:sz w:val="24"/>
                      <w:szCs w:val="24"/>
                      <w:lang w:val="ro-RO"/>
                    </w:rPr>
                    <w:t>buc</w:t>
                  </w:r>
                </w:p>
              </w:tc>
              <w:tc>
                <w:tcPr>
                  <w:tcW w:w="907" w:type="dxa"/>
                  <w:tcBorders>
                    <w:top w:val="single" w:sz="4" w:space="0" w:color="auto"/>
                    <w:left w:val="single" w:sz="4" w:space="0" w:color="auto"/>
                    <w:bottom w:val="single" w:sz="4" w:space="0" w:color="auto"/>
                    <w:right w:val="single" w:sz="4" w:space="0" w:color="auto"/>
                  </w:tcBorders>
                  <w:vAlign w:val="center"/>
                </w:tcPr>
                <w:p w14:paraId="2E4B1EE7" w14:textId="77777777" w:rsidR="006D58BE" w:rsidRPr="00352894" w:rsidRDefault="006D58BE" w:rsidP="006D58BE">
                  <w:pPr>
                    <w:suppressAutoHyphens/>
                    <w:jc w:val="center"/>
                    <w:rPr>
                      <w:rFonts w:ascii="Times New Roman" w:hAnsi="Times New Roman"/>
                      <w:sz w:val="24"/>
                      <w:szCs w:val="24"/>
                      <w:lang w:val="ro-RO"/>
                    </w:rPr>
                  </w:pPr>
                  <w:r>
                    <w:rPr>
                      <w:rFonts w:ascii="Times New Roman" w:hAnsi="Times New Roman"/>
                      <w:sz w:val="24"/>
                      <w:szCs w:val="24"/>
                      <w:lang w:val="ro-RO"/>
                    </w:rPr>
                    <w:t>100</w:t>
                  </w:r>
                </w:p>
              </w:tc>
              <w:tc>
                <w:tcPr>
                  <w:tcW w:w="4784" w:type="dxa"/>
                  <w:tcBorders>
                    <w:top w:val="single" w:sz="4" w:space="0" w:color="auto"/>
                    <w:left w:val="single" w:sz="4" w:space="0" w:color="auto"/>
                    <w:bottom w:val="single" w:sz="4" w:space="0" w:color="auto"/>
                    <w:right w:val="single" w:sz="4" w:space="0" w:color="auto"/>
                  </w:tcBorders>
                  <w:vAlign w:val="center"/>
                </w:tcPr>
                <w:p w14:paraId="12ED4A21" w14:textId="77777777" w:rsidR="006D58BE" w:rsidRPr="00352894" w:rsidRDefault="006D58BE" w:rsidP="006D58BE">
                  <w:pPr>
                    <w:suppressAutoHyphens/>
                    <w:rPr>
                      <w:rFonts w:ascii="Times New Roman" w:hAnsi="Times New Roman"/>
                      <w:sz w:val="24"/>
                      <w:szCs w:val="24"/>
                      <w:lang w:val="ro-RO"/>
                    </w:rPr>
                  </w:pPr>
                  <w:r w:rsidRPr="00352894">
                    <w:rPr>
                      <w:rFonts w:ascii="Times New Roman" w:hAnsi="Times New Roman"/>
                      <w:sz w:val="24"/>
                      <w:szCs w:val="24"/>
                      <w:lang w:val="ro-RO"/>
                    </w:rPr>
                    <w:t>Mini oglindă de buzunar</w:t>
                  </w:r>
                </w:p>
                <w:p w14:paraId="34418F08" w14:textId="77777777" w:rsidR="006D58BE" w:rsidRPr="00352894" w:rsidRDefault="006D58BE" w:rsidP="006D58BE">
                  <w:pPr>
                    <w:suppressAutoHyphens/>
                    <w:rPr>
                      <w:rFonts w:ascii="Times New Roman" w:hAnsi="Times New Roman"/>
                      <w:sz w:val="24"/>
                      <w:szCs w:val="24"/>
                      <w:lang w:val="ro-RO"/>
                    </w:rPr>
                  </w:pPr>
                  <w:r w:rsidRPr="00352894">
                    <w:rPr>
                      <w:rFonts w:ascii="Times New Roman" w:hAnsi="Times New Roman"/>
                      <w:b/>
                      <w:bCs/>
                      <w:sz w:val="24"/>
                      <w:szCs w:val="24"/>
                      <w:lang w:val="ro-RO"/>
                    </w:rPr>
                    <w:t>Dimensiune</w:t>
                  </w:r>
                  <w:r w:rsidRPr="00843B7B">
                    <w:rPr>
                      <w:rFonts w:ascii="Times New Roman" w:hAnsi="Times New Roman"/>
                      <w:b/>
                      <w:bCs/>
                      <w:sz w:val="24"/>
                      <w:szCs w:val="24"/>
                      <w:lang w:val="ro-RO"/>
                    </w:rPr>
                    <w:t>:</w:t>
                  </w:r>
                  <w:r w:rsidRPr="00352894">
                    <w:rPr>
                      <w:rFonts w:ascii="Times New Roman" w:hAnsi="Times New Roman"/>
                      <w:sz w:val="24"/>
                      <w:szCs w:val="24"/>
                      <w:lang w:val="ro-RO"/>
                    </w:rPr>
                    <w:t xml:space="preserve"> </w:t>
                  </w:r>
                  <w:r w:rsidRPr="00FF75F0">
                    <w:rPr>
                      <w:rFonts w:ascii="Times New Roman" w:hAnsi="Times New Roman"/>
                      <w:sz w:val="24"/>
                      <w:szCs w:val="24"/>
                    </w:rPr>
                    <w:t>Ø</w:t>
                  </w:r>
                  <w:r w:rsidRPr="00FF75F0">
                    <w:rPr>
                      <w:rFonts w:ascii="Times New Roman" w:hAnsi="Times New Roman"/>
                      <w:sz w:val="24"/>
                      <w:szCs w:val="24"/>
                      <w:lang w:val="ro-RO"/>
                    </w:rPr>
                    <w:t xml:space="preserve"> 62</w:t>
                  </w:r>
                  <w:r w:rsidRPr="00352894">
                    <w:rPr>
                      <w:rFonts w:ascii="Times New Roman" w:hAnsi="Times New Roman"/>
                      <w:sz w:val="24"/>
                      <w:szCs w:val="24"/>
                      <w:lang w:val="ro-RO"/>
                    </w:rPr>
                    <w:t xml:space="preserve"> </w:t>
                  </w:r>
                  <w:r>
                    <w:rPr>
                      <w:rFonts w:ascii="Times New Roman" w:hAnsi="Times New Roman"/>
                      <w:sz w:val="24"/>
                      <w:szCs w:val="24"/>
                      <w:lang w:val="ro-RO"/>
                    </w:rPr>
                    <w:t>mm</w:t>
                  </w:r>
                </w:p>
                <w:p w14:paraId="521904D7" w14:textId="77777777" w:rsidR="006D58BE" w:rsidRPr="00352894" w:rsidRDefault="006D58BE" w:rsidP="006D58BE">
                  <w:pPr>
                    <w:suppressAutoHyphens/>
                    <w:rPr>
                      <w:rFonts w:ascii="Times New Roman" w:hAnsi="Times New Roman"/>
                      <w:sz w:val="24"/>
                      <w:szCs w:val="24"/>
                      <w:lang w:val="ro-RO"/>
                    </w:rPr>
                  </w:pPr>
                  <w:r w:rsidRPr="00352894">
                    <w:rPr>
                      <w:rFonts w:ascii="Times New Roman" w:hAnsi="Times New Roman"/>
                      <w:b/>
                      <w:bCs/>
                      <w:sz w:val="24"/>
                      <w:szCs w:val="24"/>
                      <w:lang w:val="ro-RO"/>
                    </w:rPr>
                    <w:t>Material</w:t>
                  </w:r>
                  <w:r w:rsidRPr="00843B7B">
                    <w:rPr>
                      <w:rFonts w:ascii="Times New Roman" w:hAnsi="Times New Roman"/>
                      <w:b/>
                      <w:bCs/>
                      <w:sz w:val="24"/>
                      <w:szCs w:val="24"/>
                      <w:lang w:val="ro-RO"/>
                    </w:rPr>
                    <w:t>:</w:t>
                  </w:r>
                  <w:r w:rsidRPr="00352894">
                    <w:rPr>
                      <w:rFonts w:ascii="Times New Roman" w:hAnsi="Times New Roman"/>
                      <w:sz w:val="24"/>
                      <w:szCs w:val="24"/>
                      <w:lang w:val="ro-RO"/>
                    </w:rPr>
                    <w:t xml:space="preserve"> plastic</w:t>
                  </w:r>
                </w:p>
                <w:p w14:paraId="24DB8B44" w14:textId="77777777" w:rsidR="006D58BE" w:rsidRPr="00352894" w:rsidRDefault="006D58BE" w:rsidP="006D58BE">
                  <w:pPr>
                    <w:suppressAutoHyphens/>
                    <w:rPr>
                      <w:rFonts w:ascii="Times New Roman" w:hAnsi="Times New Roman"/>
                      <w:sz w:val="24"/>
                      <w:szCs w:val="24"/>
                      <w:lang w:val="ro-RO"/>
                    </w:rPr>
                  </w:pPr>
                  <w:r w:rsidRPr="00352894">
                    <w:rPr>
                      <w:rFonts w:ascii="Times New Roman" w:hAnsi="Times New Roman"/>
                      <w:b/>
                      <w:bCs/>
                      <w:sz w:val="24"/>
                      <w:szCs w:val="24"/>
                      <w:lang w:val="ro-RO"/>
                    </w:rPr>
                    <w:t>Culoare</w:t>
                  </w:r>
                  <w:r w:rsidRPr="00843B7B">
                    <w:rPr>
                      <w:rFonts w:ascii="Times New Roman" w:hAnsi="Times New Roman"/>
                      <w:b/>
                      <w:bCs/>
                      <w:sz w:val="24"/>
                      <w:szCs w:val="24"/>
                      <w:lang w:val="ro-RO"/>
                    </w:rPr>
                    <w:t>:</w:t>
                  </w:r>
                  <w:r w:rsidRPr="00352894">
                    <w:rPr>
                      <w:rFonts w:ascii="Times New Roman" w:hAnsi="Times New Roman"/>
                      <w:sz w:val="24"/>
                      <w:szCs w:val="24"/>
                      <w:lang w:val="ro-RO"/>
                    </w:rPr>
                    <w:t xml:space="preserve"> roș</w:t>
                  </w:r>
                  <w:r>
                    <w:rPr>
                      <w:rFonts w:ascii="Times New Roman" w:hAnsi="Times New Roman"/>
                      <w:sz w:val="24"/>
                      <w:szCs w:val="24"/>
                      <w:lang w:val="ro-RO"/>
                    </w:rPr>
                    <w:t>ie</w:t>
                  </w:r>
                  <w:r w:rsidRPr="00352894">
                    <w:rPr>
                      <w:rFonts w:ascii="Times New Roman" w:hAnsi="Times New Roman"/>
                      <w:sz w:val="24"/>
                      <w:szCs w:val="24"/>
                      <w:lang w:val="ro-RO"/>
                    </w:rPr>
                    <w:t xml:space="preserve"> </w:t>
                  </w:r>
                  <w:r>
                    <w:rPr>
                      <w:rFonts w:ascii="Times New Roman" w:hAnsi="Times New Roman"/>
                      <w:sz w:val="24"/>
                      <w:szCs w:val="24"/>
                      <w:lang w:val="ro-RO"/>
                    </w:rPr>
                    <w:t>și</w:t>
                  </w:r>
                  <w:r w:rsidRPr="00352894">
                    <w:rPr>
                      <w:rFonts w:ascii="Times New Roman" w:hAnsi="Times New Roman"/>
                      <w:sz w:val="24"/>
                      <w:szCs w:val="24"/>
                      <w:lang w:val="ro-RO"/>
                    </w:rPr>
                    <w:t xml:space="preserve"> albastr</w:t>
                  </w:r>
                  <w:r>
                    <w:rPr>
                      <w:rFonts w:ascii="Times New Roman" w:hAnsi="Times New Roman"/>
                      <w:sz w:val="24"/>
                      <w:szCs w:val="24"/>
                      <w:lang w:val="ro-RO"/>
                    </w:rPr>
                    <w:t>ă</w:t>
                  </w:r>
                </w:p>
                <w:p w14:paraId="157A7D68" w14:textId="77777777" w:rsidR="006D58BE" w:rsidRDefault="006D58BE" w:rsidP="006D58BE">
                  <w:pPr>
                    <w:suppressAutoHyphens/>
                    <w:rPr>
                      <w:rFonts w:ascii="Times New Roman" w:hAnsi="Times New Roman"/>
                      <w:sz w:val="24"/>
                      <w:szCs w:val="24"/>
                      <w:lang w:val="ro-RO"/>
                    </w:rPr>
                  </w:pPr>
                  <w:proofErr w:type="spellStart"/>
                  <w:r w:rsidRPr="00FB70C7">
                    <w:rPr>
                      <w:rFonts w:ascii="Times New Roman" w:hAnsi="Times New Roman"/>
                      <w:b/>
                      <w:bCs/>
                      <w:sz w:val="24"/>
                      <w:szCs w:val="24"/>
                    </w:rPr>
                    <w:t>Metoda</w:t>
                  </w:r>
                  <w:proofErr w:type="spellEnd"/>
                  <w:r w:rsidRPr="00FB70C7">
                    <w:rPr>
                      <w:rFonts w:ascii="Times New Roman" w:hAnsi="Times New Roman"/>
                      <w:b/>
                      <w:bCs/>
                      <w:sz w:val="24"/>
                      <w:szCs w:val="24"/>
                    </w:rPr>
                    <w:t xml:space="preserve"> de </w:t>
                  </w:r>
                  <w:proofErr w:type="spellStart"/>
                  <w:r w:rsidRPr="00FB70C7">
                    <w:rPr>
                      <w:rFonts w:ascii="Times New Roman" w:hAnsi="Times New Roman"/>
                      <w:b/>
                      <w:bCs/>
                      <w:sz w:val="24"/>
                      <w:szCs w:val="24"/>
                    </w:rPr>
                    <w:t>personalizare</w:t>
                  </w:r>
                  <w:proofErr w:type="spellEnd"/>
                  <w:r>
                    <w:rPr>
                      <w:rFonts w:ascii="Times New Roman" w:hAnsi="Times New Roman"/>
                      <w:b/>
                      <w:bCs/>
                      <w:sz w:val="24"/>
                      <w:szCs w:val="24"/>
                    </w:rPr>
                    <w:t xml:space="preserve">: </w:t>
                  </w:r>
                  <w:r w:rsidRPr="00FF75F0">
                    <w:rPr>
                      <w:rFonts w:ascii="Times New Roman" w:hAnsi="Times New Roman"/>
                      <w:sz w:val="24"/>
                      <w:szCs w:val="24"/>
                      <w:lang w:val="ro-RO"/>
                    </w:rPr>
                    <w:t>culoarea</w:t>
                  </w:r>
                  <w:r>
                    <w:rPr>
                      <w:rFonts w:ascii="Times New Roman" w:hAnsi="Times New Roman"/>
                      <w:sz w:val="24"/>
                      <w:szCs w:val="24"/>
                      <w:lang w:val="ro-RO"/>
                    </w:rPr>
                    <w:t xml:space="preserve"> albă</w:t>
                  </w:r>
                  <w:r w:rsidRPr="00352894">
                    <w:rPr>
                      <w:rFonts w:ascii="Times New Roman" w:hAnsi="Times New Roman"/>
                      <w:sz w:val="24"/>
                      <w:szCs w:val="24"/>
                      <w:lang w:val="ro-RO"/>
                    </w:rPr>
                    <w:t>, corp față</w:t>
                  </w:r>
                  <w:r>
                    <w:rPr>
                      <w:rFonts w:ascii="Times New Roman" w:hAnsi="Times New Roman"/>
                      <w:sz w:val="24"/>
                      <w:szCs w:val="24"/>
                      <w:lang w:val="ro-RO"/>
                    </w:rPr>
                    <w:t>:</w:t>
                  </w:r>
                </w:p>
                <w:p w14:paraId="1729C01F" w14:textId="77777777" w:rsidR="006D58BE" w:rsidRPr="00352894" w:rsidRDefault="006D58BE" w:rsidP="006D58BE">
                  <w:pPr>
                    <w:suppressAutoHyphens/>
                    <w:rPr>
                      <w:rFonts w:ascii="Times New Roman" w:hAnsi="Times New Roman"/>
                      <w:sz w:val="24"/>
                      <w:szCs w:val="24"/>
                      <w:lang w:val="ro-RO"/>
                    </w:rPr>
                  </w:pPr>
                  <w:r w:rsidRPr="00FF75F0">
                    <w:rPr>
                      <w:rFonts w:ascii="Times New Roman" w:hAnsi="Times New Roman"/>
                      <w:b/>
                      <w:bCs/>
                      <w:i/>
                      <w:iCs/>
                      <w:sz w:val="24"/>
                      <w:szCs w:val="24"/>
                    </w:rPr>
                    <w:t>UDJG</w:t>
                  </w:r>
                  <w:r>
                    <w:rPr>
                      <w:rFonts w:ascii="Times New Roman" w:hAnsi="Times New Roman"/>
                      <w:b/>
                      <w:bCs/>
                      <w:i/>
                      <w:iCs/>
                      <w:sz w:val="24"/>
                      <w:szCs w:val="24"/>
                    </w:rPr>
                    <w:t xml:space="preserve"> </w:t>
                  </w:r>
                  <w:r w:rsidRPr="00FF75F0">
                    <w:rPr>
                      <w:rFonts w:ascii="Times New Roman" w:hAnsi="Times New Roman"/>
                      <w:b/>
                      <w:bCs/>
                      <w:i/>
                      <w:iCs/>
                      <w:sz w:val="24"/>
                      <w:szCs w:val="24"/>
                    </w:rPr>
                    <w:t>CNFIS-FDI-0189-2025</w:t>
                  </w:r>
                </w:p>
              </w:tc>
            </w:tr>
          </w:tbl>
          <w:p w14:paraId="09DDA8EB" w14:textId="6A39F4D1" w:rsidR="0083370E" w:rsidRPr="002403E1" w:rsidRDefault="0083370E" w:rsidP="00C87C39">
            <w:pPr>
              <w:suppressAutoHyphens/>
              <w:overflowPunct/>
              <w:autoSpaceDE/>
              <w:adjustRightInd/>
              <w:ind w:left="720"/>
              <w:jc w:val="both"/>
              <w:rPr>
                <w:rFonts w:ascii="Times New Roman" w:eastAsia="Calibri" w:hAnsi="Times New Roman"/>
                <w:sz w:val="22"/>
                <w:szCs w:val="22"/>
                <w:highlight w:val="yellow"/>
              </w:rPr>
            </w:pPr>
          </w:p>
        </w:tc>
        <w:tc>
          <w:tcPr>
            <w:tcW w:w="4341" w:type="dxa"/>
            <w:tcMar>
              <w:left w:w="57" w:type="dxa"/>
              <w:right w:w="57" w:type="dxa"/>
            </w:tcMar>
          </w:tcPr>
          <w:p w14:paraId="17A5E85C" w14:textId="77777777" w:rsidR="00EC77F7" w:rsidRPr="00997FEA" w:rsidRDefault="00EC77F7">
            <w:pPr>
              <w:rPr>
                <w:rFonts w:ascii="Times New Roman" w:eastAsia="Calibri" w:hAnsi="Times New Roman"/>
                <w:b/>
                <w:i/>
                <w:sz w:val="22"/>
                <w:szCs w:val="22"/>
                <w:lang w:val="ro-RO"/>
              </w:rPr>
            </w:pPr>
            <w:r w:rsidRPr="002403E1">
              <w:rPr>
                <w:rFonts w:ascii="Times New Roman" w:eastAsia="Calibri" w:hAnsi="Times New Roman"/>
                <w:b/>
                <w:i/>
                <w:sz w:val="22"/>
                <w:szCs w:val="22"/>
                <w:highlight w:val="yellow"/>
              </w:rPr>
              <w:lastRenderedPageBreak/>
              <w:t xml:space="preserve">se </w:t>
            </w:r>
            <w:proofErr w:type="spellStart"/>
            <w:r w:rsidRPr="002403E1">
              <w:rPr>
                <w:rFonts w:ascii="Times New Roman" w:eastAsia="Calibri" w:hAnsi="Times New Roman"/>
                <w:b/>
                <w:i/>
                <w:sz w:val="22"/>
                <w:szCs w:val="22"/>
                <w:highlight w:val="yellow"/>
              </w:rPr>
              <w:t>completează</w:t>
            </w:r>
            <w:proofErr w:type="spellEnd"/>
            <w:r w:rsidRPr="002403E1">
              <w:rPr>
                <w:rFonts w:ascii="Times New Roman" w:eastAsia="Calibri" w:hAnsi="Times New Roman"/>
                <w:b/>
                <w:i/>
                <w:sz w:val="22"/>
                <w:szCs w:val="22"/>
                <w:highlight w:val="yellow"/>
              </w:rPr>
              <w:t xml:space="preserve"> de </w:t>
            </w:r>
            <w:proofErr w:type="spellStart"/>
            <w:r w:rsidRPr="002403E1">
              <w:rPr>
                <w:rFonts w:ascii="Times New Roman" w:eastAsia="Calibri" w:hAnsi="Times New Roman"/>
                <w:b/>
                <w:i/>
                <w:sz w:val="22"/>
                <w:szCs w:val="22"/>
                <w:highlight w:val="yellow"/>
              </w:rPr>
              <w:t>către</w:t>
            </w:r>
            <w:proofErr w:type="spellEnd"/>
            <w:r w:rsidRPr="002403E1">
              <w:rPr>
                <w:rFonts w:ascii="Times New Roman" w:eastAsia="Calibri" w:hAnsi="Times New Roman"/>
                <w:b/>
                <w:i/>
                <w:sz w:val="22"/>
                <w:szCs w:val="22"/>
                <w:highlight w:val="yellow"/>
              </w:rPr>
              <w:t xml:space="preserve"> </w:t>
            </w:r>
            <w:proofErr w:type="spellStart"/>
            <w:r w:rsidRPr="002403E1">
              <w:rPr>
                <w:rFonts w:ascii="Times New Roman" w:eastAsia="Calibri" w:hAnsi="Times New Roman"/>
                <w:b/>
                <w:i/>
                <w:sz w:val="22"/>
                <w:szCs w:val="22"/>
                <w:highlight w:val="yellow"/>
              </w:rPr>
              <w:t>ofertant</w:t>
            </w:r>
            <w:proofErr w:type="spellEnd"/>
          </w:p>
        </w:tc>
      </w:tr>
      <w:tr w:rsidR="000F23AE" w:rsidRPr="00997FEA" w14:paraId="17BED9B0" w14:textId="77777777" w:rsidTr="00997FEA">
        <w:trPr>
          <w:trHeight w:val="566"/>
          <w:jc w:val="center"/>
        </w:trPr>
        <w:tc>
          <w:tcPr>
            <w:tcW w:w="862" w:type="dxa"/>
            <w:tcMar>
              <w:left w:w="57" w:type="dxa"/>
              <w:right w:w="57" w:type="dxa"/>
            </w:tcMar>
          </w:tcPr>
          <w:p w14:paraId="09CF8590" w14:textId="24C7FD77" w:rsidR="000F23AE" w:rsidRPr="00997FEA" w:rsidRDefault="00B04C56" w:rsidP="00562372">
            <w:pPr>
              <w:jc w:val="center"/>
              <w:rPr>
                <w:rFonts w:ascii="Times New Roman" w:hAnsi="Times New Roman"/>
                <w:sz w:val="22"/>
                <w:szCs w:val="22"/>
              </w:rPr>
            </w:pPr>
            <w:r w:rsidRPr="00997FEA">
              <w:rPr>
                <w:rFonts w:ascii="Times New Roman" w:hAnsi="Times New Roman"/>
                <w:sz w:val="22"/>
                <w:szCs w:val="22"/>
              </w:rPr>
              <w:t>2</w:t>
            </w:r>
          </w:p>
        </w:tc>
        <w:tc>
          <w:tcPr>
            <w:tcW w:w="9339" w:type="dxa"/>
            <w:tcMar>
              <w:left w:w="57" w:type="dxa"/>
              <w:right w:w="57" w:type="dxa"/>
            </w:tcMar>
          </w:tcPr>
          <w:p w14:paraId="5FBEC52E" w14:textId="77777777" w:rsidR="006D58BE" w:rsidRPr="00352894" w:rsidRDefault="006D58BE" w:rsidP="006D58BE">
            <w:pPr>
              <w:shd w:val="clear" w:color="auto" w:fill="FFFFFF"/>
              <w:overflowPunct/>
              <w:autoSpaceDE/>
              <w:autoSpaceDN/>
              <w:adjustRightInd/>
              <w:ind w:right="282"/>
              <w:jc w:val="both"/>
              <w:textAlignment w:val="auto"/>
              <w:rPr>
                <w:rFonts w:ascii="Times New Roman" w:hAnsi="Times New Roman"/>
                <w:b/>
                <w:sz w:val="24"/>
                <w:szCs w:val="24"/>
                <w:lang w:val="ro-RO"/>
              </w:rPr>
            </w:pPr>
            <w:r w:rsidRPr="00352894">
              <w:rPr>
                <w:rFonts w:ascii="Times New Roman" w:hAnsi="Times New Roman"/>
                <w:b/>
                <w:sz w:val="24"/>
                <w:szCs w:val="24"/>
                <w:lang w:val="ro-RO"/>
              </w:rPr>
              <w:t>GARANŢIE</w:t>
            </w:r>
          </w:p>
          <w:p w14:paraId="332F1933" w14:textId="0D7D073D" w:rsidR="00F56925" w:rsidRPr="00562372" w:rsidRDefault="006D58BE" w:rsidP="006D58BE">
            <w:pPr>
              <w:pStyle w:val="ListParagraph"/>
              <w:widowControl w:val="0"/>
              <w:autoSpaceDE w:val="0"/>
              <w:autoSpaceDN w:val="0"/>
              <w:adjustRightInd w:val="0"/>
              <w:ind w:left="0"/>
              <w:jc w:val="both"/>
              <w:textAlignment w:val="baseline"/>
              <w:rPr>
                <w:color w:val="000000"/>
                <w:sz w:val="22"/>
                <w:szCs w:val="22"/>
                <w:highlight w:val="yellow"/>
                <w:shd w:val="clear" w:color="auto" w:fill="FFFFFF"/>
              </w:rPr>
            </w:pPr>
            <w:bookmarkStart w:id="3" w:name="_Hlk200011540"/>
            <w:r w:rsidRPr="00C16BC0">
              <w:rPr>
                <w:lang w:val="pt-BR"/>
              </w:rPr>
              <w:t xml:space="preserve">Furnizorul are obligația de a garanta că produsele furnizate prin contract sunt noi, fără defecte de     material sau manoperă şi că acestea vor asigura îndeplinirea performanțelor din specificația </w:t>
            </w:r>
            <w:r>
              <w:rPr>
                <w:lang w:val="pt-BR"/>
              </w:rPr>
              <w:t xml:space="preserve"> </w:t>
            </w:r>
            <w:r w:rsidRPr="00C16BC0">
              <w:rPr>
                <w:lang w:val="pt-BR"/>
              </w:rPr>
              <w:t>tehnică.</w:t>
            </w:r>
            <w:bookmarkEnd w:id="3"/>
          </w:p>
        </w:tc>
        <w:tc>
          <w:tcPr>
            <w:tcW w:w="4341" w:type="dxa"/>
            <w:tcMar>
              <w:left w:w="57" w:type="dxa"/>
              <w:right w:w="57" w:type="dxa"/>
            </w:tcMar>
          </w:tcPr>
          <w:p w14:paraId="30E68D13" w14:textId="77777777" w:rsidR="000F23AE" w:rsidRPr="00B31ABB" w:rsidRDefault="000F23AE">
            <w:pPr>
              <w:rPr>
                <w:rFonts w:ascii="Times New Roman" w:hAnsi="Times New Roman"/>
                <w:sz w:val="22"/>
                <w:szCs w:val="22"/>
                <w:highlight w:val="yellow"/>
              </w:rPr>
            </w:pPr>
            <w:r w:rsidRPr="00B31ABB">
              <w:rPr>
                <w:rFonts w:ascii="Times New Roman" w:eastAsia="Calibri" w:hAnsi="Times New Roman"/>
                <w:b/>
                <w:i/>
                <w:sz w:val="22"/>
                <w:szCs w:val="22"/>
                <w:highlight w:val="yellow"/>
                <w:lang w:val="ro-RO"/>
              </w:rPr>
              <w:t>se completează de către ofertant</w:t>
            </w:r>
          </w:p>
        </w:tc>
      </w:tr>
      <w:tr w:rsidR="00997FEA" w:rsidRPr="00997FEA" w14:paraId="65F97D6B" w14:textId="77777777" w:rsidTr="00997FEA">
        <w:trPr>
          <w:trHeight w:val="566"/>
          <w:jc w:val="center"/>
        </w:trPr>
        <w:tc>
          <w:tcPr>
            <w:tcW w:w="862" w:type="dxa"/>
            <w:tcMar>
              <w:left w:w="57" w:type="dxa"/>
              <w:right w:w="57" w:type="dxa"/>
            </w:tcMar>
          </w:tcPr>
          <w:p w14:paraId="76A0050F" w14:textId="78376563" w:rsidR="00997FEA" w:rsidRPr="00997FEA" w:rsidRDefault="00997FEA" w:rsidP="00562372">
            <w:pPr>
              <w:jc w:val="center"/>
              <w:rPr>
                <w:rFonts w:ascii="Times New Roman" w:hAnsi="Times New Roman"/>
                <w:sz w:val="22"/>
                <w:szCs w:val="22"/>
              </w:rPr>
            </w:pPr>
            <w:r>
              <w:rPr>
                <w:rFonts w:ascii="Times New Roman" w:hAnsi="Times New Roman"/>
                <w:sz w:val="22"/>
                <w:szCs w:val="22"/>
              </w:rPr>
              <w:t>3</w:t>
            </w:r>
          </w:p>
        </w:tc>
        <w:tc>
          <w:tcPr>
            <w:tcW w:w="9339" w:type="dxa"/>
            <w:tcMar>
              <w:left w:w="57" w:type="dxa"/>
              <w:right w:w="57" w:type="dxa"/>
            </w:tcMar>
          </w:tcPr>
          <w:p w14:paraId="3E792B07" w14:textId="77777777" w:rsidR="006D58BE" w:rsidRDefault="006D58BE" w:rsidP="006D58BE">
            <w:pPr>
              <w:shd w:val="clear" w:color="auto" w:fill="FFFFFF"/>
              <w:overflowPunct/>
              <w:autoSpaceDE/>
              <w:autoSpaceDN/>
              <w:adjustRightInd/>
              <w:ind w:right="282"/>
              <w:jc w:val="both"/>
              <w:textAlignment w:val="auto"/>
              <w:rPr>
                <w:rFonts w:ascii="Times New Roman" w:hAnsi="Times New Roman"/>
                <w:b/>
                <w:sz w:val="24"/>
                <w:szCs w:val="24"/>
                <w:lang w:val="ro-RO"/>
              </w:rPr>
            </w:pPr>
            <w:r w:rsidRPr="00352894">
              <w:rPr>
                <w:rFonts w:ascii="Times New Roman" w:hAnsi="Times New Roman"/>
                <w:b/>
                <w:sz w:val="24"/>
                <w:szCs w:val="24"/>
                <w:lang w:val="ro-RO"/>
              </w:rPr>
              <w:t>RECEPȚIA PRODUS</w:t>
            </w:r>
            <w:r>
              <w:rPr>
                <w:rFonts w:ascii="Times New Roman" w:hAnsi="Times New Roman"/>
                <w:b/>
                <w:sz w:val="24"/>
                <w:szCs w:val="24"/>
                <w:lang w:val="ro-RO"/>
              </w:rPr>
              <w:t>E</w:t>
            </w:r>
            <w:r w:rsidRPr="00352894">
              <w:rPr>
                <w:rFonts w:ascii="Times New Roman" w:hAnsi="Times New Roman"/>
                <w:b/>
                <w:sz w:val="24"/>
                <w:szCs w:val="24"/>
                <w:lang w:val="ro-RO"/>
              </w:rPr>
              <w:t>L</w:t>
            </w:r>
            <w:r>
              <w:rPr>
                <w:rFonts w:ascii="Times New Roman" w:hAnsi="Times New Roman"/>
                <w:b/>
                <w:sz w:val="24"/>
                <w:szCs w:val="24"/>
                <w:lang w:val="ro-RO"/>
              </w:rPr>
              <w:t>OR</w:t>
            </w:r>
          </w:p>
          <w:p w14:paraId="73EF12F9" w14:textId="23060D8E" w:rsidR="00997FEA" w:rsidRPr="00562372" w:rsidRDefault="006D58BE" w:rsidP="006D58BE">
            <w:pPr>
              <w:shd w:val="clear" w:color="auto" w:fill="FFFFFF"/>
              <w:ind w:right="282"/>
              <w:jc w:val="both"/>
              <w:rPr>
                <w:rFonts w:eastAsia="Times New Roman"/>
                <w:b/>
                <w:sz w:val="22"/>
                <w:szCs w:val="22"/>
                <w:highlight w:val="yellow"/>
                <w:lang w:val="ro-RO"/>
              </w:rPr>
            </w:pPr>
            <w:bookmarkStart w:id="4" w:name="_Hlk200011649"/>
            <w:r w:rsidRPr="00C16BC0">
              <w:rPr>
                <w:rFonts w:ascii="Times New Roman" w:hAnsi="Times New Roman"/>
                <w:sz w:val="24"/>
                <w:szCs w:val="24"/>
                <w:lang w:val="pt-BR"/>
              </w:rPr>
              <w:t>Produsele vor fi livrate și recepționate la magazia de materiale nr. 1 din Galați, str. Gării nr. 63-65.</w:t>
            </w:r>
            <w:bookmarkEnd w:id="4"/>
          </w:p>
        </w:tc>
        <w:tc>
          <w:tcPr>
            <w:tcW w:w="4341" w:type="dxa"/>
            <w:tcMar>
              <w:left w:w="57" w:type="dxa"/>
              <w:right w:w="57" w:type="dxa"/>
            </w:tcMar>
          </w:tcPr>
          <w:p w14:paraId="35B7C47B" w14:textId="19DD84F2" w:rsidR="00997FEA" w:rsidRPr="00B31ABB" w:rsidRDefault="00997FEA">
            <w:pPr>
              <w:rPr>
                <w:rFonts w:ascii="Times New Roman" w:eastAsia="Calibri" w:hAnsi="Times New Roman"/>
                <w:b/>
                <w:i/>
                <w:sz w:val="22"/>
                <w:szCs w:val="22"/>
                <w:highlight w:val="yellow"/>
                <w:lang w:val="ro-RO"/>
              </w:rPr>
            </w:pPr>
            <w:r w:rsidRPr="00B31ABB">
              <w:rPr>
                <w:rFonts w:ascii="Times New Roman" w:eastAsia="Calibri" w:hAnsi="Times New Roman"/>
                <w:b/>
                <w:i/>
                <w:sz w:val="22"/>
                <w:szCs w:val="22"/>
                <w:highlight w:val="yellow"/>
                <w:lang w:val="ro-RO"/>
              </w:rPr>
              <w:t>se completează de către ofertant</w:t>
            </w:r>
          </w:p>
        </w:tc>
      </w:tr>
      <w:tr w:rsidR="007C253D" w:rsidRPr="00997FEA" w14:paraId="1F75B854" w14:textId="77777777" w:rsidTr="00997FEA">
        <w:trPr>
          <w:trHeight w:val="566"/>
          <w:jc w:val="center"/>
        </w:trPr>
        <w:tc>
          <w:tcPr>
            <w:tcW w:w="862" w:type="dxa"/>
            <w:tcMar>
              <w:left w:w="57" w:type="dxa"/>
              <w:right w:w="57" w:type="dxa"/>
            </w:tcMar>
          </w:tcPr>
          <w:p w14:paraId="587DC825" w14:textId="00398D8A" w:rsidR="007C253D" w:rsidRPr="00997FEA" w:rsidRDefault="00997FEA" w:rsidP="00562372">
            <w:pPr>
              <w:jc w:val="center"/>
              <w:rPr>
                <w:rFonts w:ascii="Times New Roman" w:hAnsi="Times New Roman"/>
                <w:sz w:val="22"/>
                <w:szCs w:val="22"/>
              </w:rPr>
            </w:pPr>
            <w:r>
              <w:rPr>
                <w:rFonts w:ascii="Times New Roman" w:hAnsi="Times New Roman"/>
                <w:sz w:val="22"/>
                <w:szCs w:val="22"/>
              </w:rPr>
              <w:t>4</w:t>
            </w:r>
          </w:p>
        </w:tc>
        <w:tc>
          <w:tcPr>
            <w:tcW w:w="9339" w:type="dxa"/>
            <w:tcMar>
              <w:left w:w="57" w:type="dxa"/>
              <w:right w:w="57" w:type="dxa"/>
            </w:tcMar>
          </w:tcPr>
          <w:p w14:paraId="7C3C9187" w14:textId="77777777" w:rsidR="006D58BE" w:rsidRPr="00352894" w:rsidRDefault="006D58BE" w:rsidP="006D58BE">
            <w:pPr>
              <w:shd w:val="clear" w:color="auto" w:fill="FFFFFF"/>
              <w:overflowPunct/>
              <w:autoSpaceDE/>
              <w:autoSpaceDN/>
              <w:adjustRightInd/>
              <w:ind w:right="282"/>
              <w:jc w:val="both"/>
              <w:textAlignment w:val="auto"/>
              <w:rPr>
                <w:rFonts w:ascii="Times New Roman" w:eastAsia="Calibri" w:hAnsi="Times New Roman"/>
                <w:b/>
                <w:sz w:val="24"/>
                <w:szCs w:val="24"/>
                <w:lang w:val="ro-RO"/>
              </w:rPr>
            </w:pPr>
            <w:r w:rsidRPr="00352894">
              <w:rPr>
                <w:rFonts w:ascii="Times New Roman" w:hAnsi="Times New Roman"/>
                <w:b/>
                <w:sz w:val="24"/>
                <w:szCs w:val="24"/>
                <w:lang w:val="ro-RO"/>
              </w:rPr>
              <w:t xml:space="preserve">PLATA: </w:t>
            </w:r>
          </w:p>
          <w:p w14:paraId="74B0040A" w14:textId="6BF38324" w:rsidR="00B04C56" w:rsidRPr="00562372" w:rsidRDefault="006D58BE" w:rsidP="00C629C8">
            <w:pPr>
              <w:ind w:right="90"/>
              <w:jc w:val="both"/>
              <w:rPr>
                <w:rFonts w:ascii="Times New Roman" w:hAnsi="Times New Roman"/>
                <w:sz w:val="22"/>
                <w:szCs w:val="22"/>
                <w:highlight w:val="yellow"/>
              </w:rPr>
            </w:pPr>
            <w:bookmarkStart w:id="5" w:name="_Hlk200011577"/>
            <w:r w:rsidRPr="00352894">
              <w:rPr>
                <w:rFonts w:ascii="Times New Roman" w:hAnsi="Times New Roman"/>
                <w:sz w:val="24"/>
                <w:szCs w:val="24"/>
                <w:lang w:val="pt-BR"/>
              </w:rPr>
              <w:t>Plata se face în termen de maxim 30 de zile, de la livrarea produs</w:t>
            </w:r>
            <w:r>
              <w:rPr>
                <w:rFonts w:ascii="Times New Roman" w:hAnsi="Times New Roman"/>
                <w:sz w:val="24"/>
                <w:szCs w:val="24"/>
                <w:lang w:val="pt-BR"/>
              </w:rPr>
              <w:t>e</w:t>
            </w:r>
            <w:r w:rsidRPr="00352894">
              <w:rPr>
                <w:rFonts w:ascii="Times New Roman" w:hAnsi="Times New Roman"/>
                <w:sz w:val="24"/>
                <w:szCs w:val="24"/>
                <w:lang w:val="pt-BR"/>
              </w:rPr>
              <w:t>l</w:t>
            </w:r>
            <w:r>
              <w:rPr>
                <w:rFonts w:ascii="Times New Roman" w:hAnsi="Times New Roman"/>
                <w:sz w:val="24"/>
                <w:szCs w:val="24"/>
                <w:lang w:val="pt-BR"/>
              </w:rPr>
              <w:t>or</w:t>
            </w:r>
            <w:r w:rsidRPr="00352894">
              <w:rPr>
                <w:rFonts w:ascii="Times New Roman" w:hAnsi="Times New Roman"/>
                <w:sz w:val="24"/>
                <w:szCs w:val="24"/>
                <w:lang w:val="pt-BR"/>
              </w:rPr>
              <w:t xml:space="preserve">, în contul </w:t>
            </w:r>
            <w:r>
              <w:rPr>
                <w:rFonts w:ascii="Times New Roman" w:hAnsi="Times New Roman"/>
                <w:sz w:val="24"/>
                <w:szCs w:val="24"/>
                <w:lang w:val="pt-BR"/>
              </w:rPr>
              <w:t>c</w:t>
            </w:r>
            <w:r w:rsidRPr="00352894">
              <w:rPr>
                <w:rFonts w:ascii="Times New Roman" w:hAnsi="Times New Roman"/>
                <w:sz w:val="24"/>
                <w:szCs w:val="24"/>
                <w:lang w:val="pt-BR"/>
              </w:rPr>
              <w:t>ontractantului deschis la Trezoreria statului.</w:t>
            </w:r>
            <w:r>
              <w:rPr>
                <w:rFonts w:ascii="Times New Roman" w:hAnsi="Times New Roman"/>
                <w:sz w:val="24"/>
                <w:szCs w:val="24"/>
                <w:lang w:val="pt-BR"/>
              </w:rPr>
              <w:t xml:space="preserve"> Contractantul va emite factura pentru produsele livrate. Factura </w:t>
            </w:r>
            <w:r>
              <w:rPr>
                <w:rFonts w:ascii="Times New Roman" w:hAnsi="Times New Roman"/>
                <w:sz w:val="24"/>
                <w:szCs w:val="24"/>
                <w:lang w:val="pt-BR"/>
              </w:rPr>
              <w:lastRenderedPageBreak/>
              <w:t>va avea menționat numărul contractului/comenzii, CPV-urile produselor furnizate, datele de emitere și de scadență ale facturii respective.</w:t>
            </w:r>
            <w:r w:rsidRPr="00352894">
              <w:rPr>
                <w:rFonts w:ascii="Times New Roman" w:hAnsi="Times New Roman"/>
                <w:sz w:val="24"/>
                <w:szCs w:val="24"/>
                <w:lang w:eastAsia="ro-RO"/>
              </w:rPr>
              <w:t xml:space="preserve">    </w:t>
            </w:r>
            <w:bookmarkEnd w:id="5"/>
          </w:p>
        </w:tc>
        <w:tc>
          <w:tcPr>
            <w:tcW w:w="4341" w:type="dxa"/>
            <w:tcMar>
              <w:left w:w="57" w:type="dxa"/>
              <w:right w:w="57" w:type="dxa"/>
            </w:tcMar>
          </w:tcPr>
          <w:p w14:paraId="1F97D93D" w14:textId="77777777" w:rsidR="007C253D" w:rsidRPr="00B31ABB" w:rsidRDefault="007C253D" w:rsidP="00991F13">
            <w:pPr>
              <w:rPr>
                <w:rFonts w:ascii="Times New Roman" w:eastAsia="Calibri" w:hAnsi="Times New Roman"/>
                <w:b/>
                <w:i/>
                <w:sz w:val="22"/>
                <w:szCs w:val="22"/>
                <w:highlight w:val="yellow"/>
                <w:lang w:val="ro-RO"/>
              </w:rPr>
            </w:pPr>
            <w:r w:rsidRPr="00B31ABB">
              <w:rPr>
                <w:rFonts w:ascii="Times New Roman" w:eastAsia="Calibri" w:hAnsi="Times New Roman"/>
                <w:b/>
                <w:i/>
                <w:sz w:val="22"/>
                <w:szCs w:val="22"/>
                <w:highlight w:val="yellow"/>
                <w:lang w:val="ro-RO"/>
              </w:rPr>
              <w:lastRenderedPageBreak/>
              <w:t>se completează de către ofertant</w:t>
            </w:r>
          </w:p>
        </w:tc>
      </w:tr>
    </w:tbl>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78260C07" w14:textId="624A564F"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403E1">
        <w:rPr>
          <w:rFonts w:ascii="Arial Narrow" w:hAnsi="Arial Narrow"/>
          <w:b/>
          <w:i/>
          <w:noProof/>
          <w:sz w:val="24"/>
          <w:szCs w:val="24"/>
        </w:rPr>
        <w:t>4</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981890"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981890" w:rsidRDefault="00981890" w:rsidP="009E0E8B">
            <w:pPr>
              <w:suppressAutoHyphens/>
              <w:rPr>
                <w:rFonts w:ascii="Times New Roman" w:hAnsi="Times New Roman"/>
                <w:b/>
                <w:kern w:val="3"/>
                <w:sz w:val="22"/>
                <w:szCs w:val="22"/>
                <w:lang w:eastAsia="ro-RO"/>
              </w:rPr>
            </w:pPr>
            <w:r w:rsidRPr="00981890">
              <w:rPr>
                <w:rFonts w:ascii="Times New Roman" w:hAnsi="Times New Roman"/>
                <w:b/>
                <w:kern w:val="3"/>
                <w:sz w:val="22"/>
                <w:szCs w:val="22"/>
                <w:lang w:eastAsia="ro-RO"/>
              </w:rPr>
              <w:t>Nr.</w:t>
            </w:r>
          </w:p>
          <w:p w14:paraId="07077102" w14:textId="77777777" w:rsidR="00981890" w:rsidRPr="00981890" w:rsidRDefault="00981890" w:rsidP="009E0E8B">
            <w:pPr>
              <w:suppressAutoHyphens/>
              <w:rPr>
                <w:rFonts w:ascii="Times New Roman" w:hAnsi="Times New Roman"/>
                <w:b/>
                <w:kern w:val="3"/>
                <w:sz w:val="22"/>
                <w:szCs w:val="22"/>
                <w:lang w:eastAsia="ro-RO"/>
              </w:rPr>
            </w:pPr>
            <w:proofErr w:type="spellStart"/>
            <w:r w:rsidRPr="00981890">
              <w:rPr>
                <w:rFonts w:ascii="Times New Roman" w:hAnsi="Times New Roman"/>
                <w:b/>
                <w:kern w:val="3"/>
                <w:sz w:val="22"/>
                <w:szCs w:val="22"/>
                <w:lang w:eastAsia="ro-RO"/>
              </w:rPr>
              <w:t>crt</w:t>
            </w:r>
            <w:proofErr w:type="spellEnd"/>
            <w:r w:rsidRPr="00981890">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shd w:val="clear" w:color="auto" w:fill="auto"/>
            <w:hideMark/>
          </w:tcPr>
          <w:p w14:paraId="43871658" w14:textId="77777777" w:rsidR="00981890" w:rsidRPr="00981890" w:rsidRDefault="00981890" w:rsidP="009E0E8B">
            <w:pPr>
              <w:suppressAutoHyphens/>
              <w:jc w:val="both"/>
              <w:rPr>
                <w:rFonts w:ascii="Times New Roman" w:hAnsi="Times New Roman"/>
                <w:b/>
                <w:kern w:val="3"/>
                <w:sz w:val="22"/>
                <w:szCs w:val="22"/>
                <w:lang w:eastAsia="ro-RO"/>
              </w:rPr>
            </w:pPr>
            <w:proofErr w:type="spellStart"/>
            <w:r w:rsidRPr="00981890">
              <w:rPr>
                <w:rFonts w:ascii="Times New Roman" w:hAnsi="Times New Roman"/>
                <w:b/>
                <w:kern w:val="3"/>
                <w:sz w:val="22"/>
                <w:szCs w:val="22"/>
                <w:lang w:eastAsia="ro-RO"/>
              </w:rPr>
              <w:t>Numele</w:t>
            </w:r>
            <w:proofErr w:type="spellEnd"/>
            <w:r w:rsidRPr="00981890">
              <w:rPr>
                <w:rFonts w:ascii="Times New Roman" w:hAnsi="Times New Roman"/>
                <w:b/>
                <w:kern w:val="3"/>
                <w:sz w:val="22"/>
                <w:szCs w:val="22"/>
                <w:lang w:eastAsia="ro-RO"/>
              </w:rPr>
              <w:t xml:space="preserve"> </w:t>
            </w:r>
            <w:proofErr w:type="spellStart"/>
            <w:r w:rsidRPr="00981890">
              <w:rPr>
                <w:rFonts w:ascii="Times New Roman" w:hAnsi="Times New Roman"/>
                <w:b/>
                <w:kern w:val="3"/>
                <w:sz w:val="22"/>
                <w:szCs w:val="22"/>
                <w:lang w:eastAsia="ro-RO"/>
              </w:rPr>
              <w:t>şi</w:t>
            </w:r>
            <w:proofErr w:type="spellEnd"/>
            <w:r w:rsidRPr="00981890">
              <w:rPr>
                <w:rFonts w:ascii="Times New Roman" w:hAnsi="Times New Roman"/>
                <w:b/>
                <w:kern w:val="3"/>
                <w:sz w:val="22"/>
                <w:szCs w:val="22"/>
                <w:lang w:eastAsia="ro-RO"/>
              </w:rPr>
              <w:t xml:space="preserve"> </w:t>
            </w:r>
            <w:proofErr w:type="spellStart"/>
            <w:r w:rsidRPr="00981890">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981890" w:rsidRDefault="00981890" w:rsidP="009E0E8B">
            <w:pPr>
              <w:suppressAutoHyphens/>
              <w:jc w:val="both"/>
              <w:rPr>
                <w:rFonts w:ascii="Times New Roman" w:hAnsi="Times New Roman"/>
                <w:b/>
                <w:kern w:val="3"/>
                <w:sz w:val="22"/>
                <w:szCs w:val="22"/>
                <w:lang w:eastAsia="ro-RO"/>
              </w:rPr>
            </w:pPr>
            <w:proofErr w:type="spellStart"/>
            <w:r w:rsidRPr="00981890">
              <w:rPr>
                <w:rFonts w:ascii="Times New Roman" w:hAnsi="Times New Roman"/>
                <w:b/>
                <w:sz w:val="22"/>
                <w:szCs w:val="22"/>
              </w:rPr>
              <w:t>Funcţia</w:t>
            </w:r>
            <w:proofErr w:type="spellEnd"/>
            <w:r w:rsidRPr="00981890">
              <w:rPr>
                <w:rFonts w:ascii="Times New Roman" w:hAnsi="Times New Roman"/>
                <w:b/>
                <w:sz w:val="22"/>
                <w:szCs w:val="22"/>
              </w:rPr>
              <w:t xml:space="preserve"> </w:t>
            </w:r>
          </w:p>
        </w:tc>
      </w:tr>
      <w:tr w:rsidR="00981890" w:rsidRPr="00981890"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981890" w:rsidRDefault="00981890" w:rsidP="009E0E8B">
            <w:pPr>
              <w:jc w:val="both"/>
              <w:rPr>
                <w:rFonts w:ascii="Times New Roman" w:hAnsi="Times New Roman"/>
                <w:sz w:val="22"/>
                <w:szCs w:val="22"/>
              </w:rPr>
            </w:pPr>
            <w:r w:rsidRPr="00981890">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rPr>
              <w:t xml:space="preserve">Prof. univ. dr. </w:t>
            </w:r>
            <w:proofErr w:type="spellStart"/>
            <w:r w:rsidRPr="00981890">
              <w:rPr>
                <w:rFonts w:ascii="Times New Roman" w:hAnsi="Times New Roman"/>
                <w:sz w:val="22"/>
                <w:szCs w:val="22"/>
              </w:rPr>
              <w:t>ing</w:t>
            </w:r>
            <w:proofErr w:type="spellEnd"/>
            <w:r w:rsidRPr="00981890">
              <w:rPr>
                <w:rFonts w:ascii="Times New Roman" w:hAnsi="Times New Roman"/>
                <w:sz w:val="22"/>
                <w:szCs w:val="22"/>
              </w:rPr>
              <w:t xml:space="preserve">. </w:t>
            </w:r>
            <w:proofErr w:type="spellStart"/>
            <w:r w:rsidRPr="00981890">
              <w:rPr>
                <w:rFonts w:ascii="Times New Roman" w:hAnsi="Times New Roman"/>
                <w:sz w:val="22"/>
                <w:szCs w:val="22"/>
              </w:rPr>
              <w:t>habil</w:t>
            </w:r>
            <w:proofErr w:type="spellEnd"/>
            <w:r w:rsidRPr="00981890">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bCs/>
                <w:sz w:val="22"/>
                <w:szCs w:val="22"/>
                <w:lang w:eastAsia="zh-CN"/>
              </w:rPr>
              <w:t xml:space="preserve">RECTOR </w:t>
            </w:r>
          </w:p>
        </w:tc>
      </w:tr>
      <w:tr w:rsidR="00981890" w:rsidRPr="00981890"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981890" w:rsidRDefault="00981890" w:rsidP="009E0E8B">
            <w:pPr>
              <w:jc w:val="both"/>
              <w:rPr>
                <w:rFonts w:ascii="Times New Roman" w:hAnsi="Times New Roman"/>
                <w:sz w:val="22"/>
                <w:szCs w:val="22"/>
              </w:rPr>
            </w:pPr>
            <w:r w:rsidRPr="00981890">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lang w:eastAsia="ro-RO"/>
              </w:rPr>
              <w:t xml:space="preserve">Prof. univ. dr. </w:t>
            </w:r>
            <w:proofErr w:type="spellStart"/>
            <w:r w:rsidRPr="00981890">
              <w:rPr>
                <w:rFonts w:ascii="Times New Roman" w:hAnsi="Times New Roman"/>
                <w:sz w:val="22"/>
                <w:szCs w:val="22"/>
                <w:lang w:eastAsia="ro-RO"/>
              </w:rPr>
              <w:t>ing</w:t>
            </w:r>
            <w:proofErr w:type="spellEnd"/>
            <w:r w:rsidRPr="00981890">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lang w:val="it-IT" w:eastAsia="zh-CN"/>
              </w:rPr>
              <w:t>Prorector responsabil cu activitatea didactică și asigurarea calității</w:t>
            </w:r>
          </w:p>
        </w:tc>
      </w:tr>
      <w:tr w:rsidR="00981890" w:rsidRPr="00981890"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981890" w:rsidRDefault="00981890" w:rsidP="009E0E8B">
            <w:pPr>
              <w:jc w:val="both"/>
              <w:rPr>
                <w:rFonts w:ascii="Times New Roman" w:hAnsi="Times New Roman"/>
                <w:sz w:val="22"/>
                <w:szCs w:val="22"/>
              </w:rPr>
            </w:pPr>
            <w:r w:rsidRPr="00981890">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rPr>
              <w:t xml:space="preserve">Prof. univ. dr. </w:t>
            </w:r>
            <w:r w:rsidRPr="00981890">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lang w:val="it-IT" w:eastAsia="zh-CN"/>
              </w:rPr>
              <w:t>Prorector responsabil cu cercetarea, dezvoltarea, inovarea, relațiile interuniversitare și mediul de afaceri</w:t>
            </w:r>
          </w:p>
        </w:tc>
      </w:tr>
      <w:tr w:rsidR="00981890" w:rsidRPr="00981890"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981890" w:rsidRDefault="00981890" w:rsidP="009E0E8B">
            <w:pPr>
              <w:jc w:val="both"/>
              <w:rPr>
                <w:rFonts w:ascii="Times New Roman" w:hAnsi="Times New Roman"/>
                <w:sz w:val="22"/>
                <w:szCs w:val="22"/>
              </w:rPr>
            </w:pPr>
            <w:r w:rsidRPr="00981890">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lang w:eastAsia="ro-RO"/>
              </w:rPr>
              <w:t xml:space="preserve">Conf. univ. dr. </w:t>
            </w:r>
            <w:proofErr w:type="spellStart"/>
            <w:r w:rsidRPr="00981890">
              <w:rPr>
                <w:rFonts w:ascii="Times New Roman" w:hAnsi="Times New Roman"/>
                <w:sz w:val="22"/>
                <w:szCs w:val="22"/>
                <w:lang w:eastAsia="ro-RO"/>
              </w:rPr>
              <w:t>ing</w:t>
            </w:r>
            <w:proofErr w:type="spellEnd"/>
            <w:r w:rsidRPr="00981890">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lang w:val="it-IT" w:eastAsia="zh-CN"/>
              </w:rPr>
              <w:t>Prorector responsabil cu parteneriatul cu studenții și accesare fonduri europene</w:t>
            </w:r>
          </w:p>
        </w:tc>
      </w:tr>
      <w:tr w:rsidR="00981890" w:rsidRPr="00981890"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981890" w:rsidRDefault="00A2093B" w:rsidP="009E0E8B">
            <w:pPr>
              <w:jc w:val="both"/>
              <w:rPr>
                <w:rFonts w:ascii="Times New Roman" w:hAnsi="Times New Roman"/>
                <w:sz w:val="22"/>
                <w:szCs w:val="22"/>
              </w:rPr>
            </w:pPr>
            <w:r>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981890" w:rsidRDefault="00981890" w:rsidP="009E0E8B">
            <w:pPr>
              <w:widowControl w:val="0"/>
              <w:jc w:val="both"/>
              <w:rPr>
                <w:rFonts w:ascii="Times New Roman" w:hAnsi="Times New Roman"/>
                <w:sz w:val="22"/>
                <w:szCs w:val="22"/>
                <w:lang w:eastAsia="ro-RO"/>
              </w:rPr>
            </w:pPr>
            <w:r w:rsidRPr="00981890">
              <w:rPr>
                <w:rFonts w:ascii="Times New Roman" w:hAnsi="Times New Roman"/>
                <w:sz w:val="22"/>
                <w:szCs w:val="22"/>
                <w:lang w:val="it-IT" w:eastAsia="zh-CN"/>
              </w:rPr>
              <w:t>Prorector responsabil cu internaționalizarea, relațiile publice și parteneriatul cu mediul socio-cultural</w:t>
            </w:r>
          </w:p>
        </w:tc>
      </w:tr>
      <w:tr w:rsidR="00A2093B" w:rsidRPr="00981890"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981890" w:rsidRDefault="00A2093B" w:rsidP="00A2093B">
            <w:pPr>
              <w:widowControl w:val="0"/>
              <w:jc w:val="both"/>
              <w:rPr>
                <w:rFonts w:ascii="Times New Roman" w:hAnsi="Times New Roman"/>
                <w:sz w:val="22"/>
                <w:szCs w:val="22"/>
              </w:rPr>
            </w:pPr>
            <w:r w:rsidRPr="00981890">
              <w:rPr>
                <w:rFonts w:ascii="Times New Roman" w:hAnsi="Times New Roman"/>
                <w:sz w:val="22"/>
                <w:szCs w:val="22"/>
                <w:lang w:eastAsia="ro-RO"/>
              </w:rPr>
              <w:t xml:space="preserve">Prof. dr. </w:t>
            </w:r>
            <w:proofErr w:type="spellStart"/>
            <w:r w:rsidRPr="00981890">
              <w:rPr>
                <w:rFonts w:ascii="Times New Roman" w:hAnsi="Times New Roman"/>
                <w:sz w:val="22"/>
                <w:szCs w:val="22"/>
                <w:lang w:eastAsia="ro-RO"/>
              </w:rPr>
              <w:t>ing</w:t>
            </w:r>
            <w:proofErr w:type="spellEnd"/>
            <w:r w:rsidRPr="00981890">
              <w:rPr>
                <w:rFonts w:ascii="Times New Roman" w:hAnsi="Times New Roman"/>
                <w:sz w:val="22"/>
                <w:szCs w:val="22"/>
                <w:lang w:eastAsia="ro-RO"/>
              </w:rPr>
              <w:t xml:space="preserve">. </w:t>
            </w:r>
            <w:proofErr w:type="spellStart"/>
            <w:r w:rsidRPr="00981890">
              <w:rPr>
                <w:rFonts w:ascii="Times New Roman" w:hAnsi="Times New Roman"/>
                <w:sz w:val="22"/>
                <w:szCs w:val="22"/>
                <w:lang w:eastAsia="ro-RO"/>
              </w:rPr>
              <w:t>habil</w:t>
            </w:r>
            <w:proofErr w:type="spellEnd"/>
            <w:r w:rsidRPr="00981890">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981890" w:rsidRDefault="00A2093B" w:rsidP="00A2093B">
            <w:pPr>
              <w:widowControl w:val="0"/>
              <w:jc w:val="both"/>
              <w:rPr>
                <w:rFonts w:ascii="Times New Roman" w:hAnsi="Times New Roman"/>
                <w:sz w:val="22"/>
                <w:szCs w:val="22"/>
              </w:rPr>
            </w:pPr>
            <w:r w:rsidRPr="00981890">
              <w:rPr>
                <w:rFonts w:ascii="Times New Roman" w:hAnsi="Times New Roman"/>
                <w:sz w:val="22"/>
                <w:szCs w:val="22"/>
                <w:lang w:eastAsia="ro-RO"/>
              </w:rPr>
              <w:t>Prorector</w:t>
            </w:r>
          </w:p>
        </w:tc>
      </w:tr>
      <w:tr w:rsidR="00A2093B" w:rsidRPr="00981890" w14:paraId="2B9419D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zh-CN"/>
              </w:rPr>
              <w:t xml:space="preserve">Prof. dr. </w:t>
            </w:r>
            <w:proofErr w:type="spellStart"/>
            <w:r w:rsidRPr="00981890">
              <w:rPr>
                <w:rFonts w:ascii="Times New Roman" w:hAnsi="Times New Roman"/>
                <w:sz w:val="22"/>
                <w:szCs w:val="22"/>
                <w:lang w:eastAsia="zh-CN"/>
              </w:rPr>
              <w:t>ing</w:t>
            </w:r>
            <w:proofErr w:type="spellEnd"/>
            <w:r w:rsidRPr="00981890">
              <w:rPr>
                <w:rFonts w:ascii="Times New Roman" w:hAnsi="Times New Roman"/>
                <w:sz w:val="22"/>
                <w:szCs w:val="22"/>
                <w:lang w:eastAsia="zh-CN"/>
              </w:rPr>
              <w:t>. Eugen-Victor-Cristian RUSU</w:t>
            </w:r>
          </w:p>
        </w:tc>
        <w:tc>
          <w:tcPr>
            <w:tcW w:w="2590" w:type="pct"/>
            <w:tcBorders>
              <w:top w:val="single" w:sz="4" w:space="0" w:color="auto"/>
              <w:left w:val="single" w:sz="4" w:space="0" w:color="auto"/>
              <w:bottom w:val="single" w:sz="4" w:space="0" w:color="auto"/>
              <w:right w:val="single" w:sz="4" w:space="0" w:color="auto"/>
            </w:tcBorders>
          </w:tcPr>
          <w:p w14:paraId="51079962" w14:textId="77777777" w:rsidR="00A2093B" w:rsidRPr="00981890" w:rsidRDefault="00A2093B" w:rsidP="00A2093B">
            <w:pPr>
              <w:widowControl w:val="0"/>
              <w:jc w:val="both"/>
              <w:rPr>
                <w:rFonts w:ascii="Times New Roman" w:hAnsi="Times New Roman"/>
                <w:bCs/>
                <w:sz w:val="22"/>
                <w:szCs w:val="22"/>
                <w:lang w:eastAsia="zh-CN"/>
              </w:rPr>
            </w:pPr>
            <w:r w:rsidRPr="00981890">
              <w:rPr>
                <w:rFonts w:ascii="Times New Roman" w:hAnsi="Times New Roman"/>
                <w:sz w:val="22"/>
                <w:szCs w:val="22"/>
                <w:lang w:eastAsia="ro-RO"/>
              </w:rPr>
              <w:t>Director C.S.U.D.</w:t>
            </w:r>
          </w:p>
        </w:tc>
      </w:tr>
      <w:tr w:rsidR="00A2093B" w:rsidRPr="00981890"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77777777" w:rsidR="00A2093B" w:rsidRPr="00981890" w:rsidRDefault="00A2093B" w:rsidP="00A2093B">
            <w:pPr>
              <w:widowControl w:val="0"/>
              <w:jc w:val="both"/>
              <w:rPr>
                <w:rFonts w:ascii="Times New Roman" w:hAnsi="Times New Roman"/>
                <w:sz w:val="22"/>
                <w:szCs w:val="22"/>
                <w:highlight w:val="yellow"/>
                <w:lang w:eastAsia="ro-RO"/>
              </w:rPr>
            </w:pPr>
            <w:r w:rsidRPr="00981890">
              <w:rPr>
                <w:rFonts w:ascii="Times New Roman" w:hAnsi="Times New Roman"/>
                <w:sz w:val="22"/>
                <w:szCs w:val="22"/>
                <w:lang w:eastAsia="zh-CN"/>
              </w:rPr>
              <w:t>Ec. Carmen-Gabriela SÎRBU</w:t>
            </w:r>
          </w:p>
        </w:tc>
        <w:tc>
          <w:tcPr>
            <w:tcW w:w="2590" w:type="pct"/>
            <w:tcBorders>
              <w:top w:val="single" w:sz="4" w:space="0" w:color="auto"/>
              <w:left w:val="single" w:sz="4" w:space="0" w:color="auto"/>
              <w:bottom w:val="single" w:sz="4" w:space="0" w:color="auto"/>
              <w:right w:val="single" w:sz="4" w:space="0" w:color="auto"/>
            </w:tcBorders>
          </w:tcPr>
          <w:p w14:paraId="01CDFF71" w14:textId="77777777" w:rsidR="00A2093B" w:rsidRPr="00981890" w:rsidRDefault="00A2093B" w:rsidP="00A2093B">
            <w:pPr>
              <w:widowControl w:val="0"/>
              <w:jc w:val="both"/>
              <w:rPr>
                <w:rFonts w:ascii="Times New Roman" w:hAnsi="Times New Roman"/>
                <w:bCs/>
                <w:sz w:val="22"/>
                <w:szCs w:val="22"/>
                <w:highlight w:val="yellow"/>
                <w:lang w:eastAsia="zh-CN"/>
              </w:rPr>
            </w:pPr>
            <w:r w:rsidRPr="00981890">
              <w:rPr>
                <w:rFonts w:ascii="Times New Roman" w:hAnsi="Times New Roman"/>
                <w:sz w:val="22"/>
                <w:szCs w:val="22"/>
                <w:lang w:eastAsia="ro-RO"/>
              </w:rPr>
              <w:t xml:space="preserve">Director </w:t>
            </w:r>
            <w:proofErr w:type="spellStart"/>
            <w:r w:rsidRPr="00981890">
              <w:rPr>
                <w:rFonts w:ascii="Times New Roman" w:hAnsi="Times New Roman"/>
                <w:sz w:val="22"/>
                <w:szCs w:val="22"/>
                <w:lang w:eastAsia="ro-RO"/>
              </w:rPr>
              <w:t>Interimar</w:t>
            </w:r>
            <w:proofErr w:type="spellEnd"/>
            <w:r w:rsidRPr="00981890">
              <w:rPr>
                <w:rFonts w:ascii="Times New Roman" w:hAnsi="Times New Roman"/>
                <w:sz w:val="22"/>
                <w:szCs w:val="22"/>
                <w:lang w:eastAsia="ro-RO"/>
              </w:rPr>
              <w:t xml:space="preserve"> General </w:t>
            </w:r>
            <w:proofErr w:type="spellStart"/>
            <w:r w:rsidRPr="00981890">
              <w:rPr>
                <w:rFonts w:ascii="Times New Roman" w:hAnsi="Times New Roman"/>
                <w:sz w:val="22"/>
                <w:szCs w:val="22"/>
                <w:lang w:eastAsia="ro-RO"/>
              </w:rPr>
              <w:t>Administrativ</w:t>
            </w:r>
            <w:proofErr w:type="spellEnd"/>
          </w:p>
        </w:tc>
      </w:tr>
      <w:tr w:rsidR="00A2093B" w:rsidRPr="00981890" w14:paraId="04787C43"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72E54" w14:textId="7E31FC79"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EC91EDC" w14:textId="77777777" w:rsidR="00A2093B" w:rsidRPr="00981890" w:rsidRDefault="00A2093B" w:rsidP="00A2093B">
            <w:pPr>
              <w:widowControl w:val="0"/>
              <w:jc w:val="both"/>
              <w:rPr>
                <w:rFonts w:ascii="Times New Roman" w:hAnsi="Times New Roman"/>
                <w:sz w:val="22"/>
                <w:szCs w:val="22"/>
                <w:highlight w:val="yellow"/>
                <w:lang w:eastAsia="zh-CN"/>
              </w:rPr>
            </w:pPr>
            <w:r w:rsidRPr="00981890">
              <w:rPr>
                <w:rFonts w:ascii="Times New Roman" w:hAnsi="Times New Roman"/>
                <w:sz w:val="22"/>
                <w:szCs w:val="22"/>
                <w:lang w:eastAsia="zh-CN"/>
              </w:rPr>
              <w:t>Dănuț LEFTER</w:t>
            </w:r>
          </w:p>
        </w:tc>
        <w:tc>
          <w:tcPr>
            <w:tcW w:w="2590" w:type="pct"/>
            <w:tcBorders>
              <w:top w:val="single" w:sz="4" w:space="0" w:color="auto"/>
              <w:left w:val="single" w:sz="4" w:space="0" w:color="auto"/>
              <w:bottom w:val="single" w:sz="4" w:space="0" w:color="auto"/>
              <w:right w:val="single" w:sz="4" w:space="0" w:color="auto"/>
            </w:tcBorders>
          </w:tcPr>
          <w:p w14:paraId="14B1CFAA" w14:textId="77777777" w:rsidR="00A2093B" w:rsidRPr="00981890" w:rsidRDefault="00A2093B" w:rsidP="00A2093B">
            <w:pPr>
              <w:widowControl w:val="0"/>
              <w:jc w:val="both"/>
              <w:rPr>
                <w:rFonts w:ascii="Times New Roman" w:hAnsi="Times New Roman"/>
                <w:sz w:val="22"/>
                <w:szCs w:val="22"/>
                <w:highlight w:val="yellow"/>
                <w:lang w:eastAsia="ro-RO"/>
              </w:rPr>
            </w:pPr>
            <w:r w:rsidRPr="00981890">
              <w:rPr>
                <w:rFonts w:ascii="Times New Roman" w:hAnsi="Times New Roman"/>
                <w:sz w:val="22"/>
                <w:szCs w:val="22"/>
                <w:lang w:eastAsia="ro-RO"/>
              </w:rPr>
              <w:t xml:space="preserve">Director </w:t>
            </w:r>
            <w:proofErr w:type="spellStart"/>
            <w:r w:rsidRPr="00981890">
              <w:rPr>
                <w:rFonts w:ascii="Times New Roman" w:hAnsi="Times New Roman"/>
                <w:sz w:val="22"/>
                <w:szCs w:val="22"/>
                <w:lang w:eastAsia="ro-RO"/>
              </w:rPr>
              <w:t>Interimar</w:t>
            </w:r>
            <w:proofErr w:type="spellEnd"/>
            <w:r w:rsidRPr="00981890">
              <w:rPr>
                <w:rFonts w:ascii="Times New Roman" w:hAnsi="Times New Roman"/>
                <w:sz w:val="22"/>
                <w:szCs w:val="22"/>
                <w:lang w:eastAsia="ro-RO"/>
              </w:rPr>
              <w:t xml:space="preserve"> General Adjunct </w:t>
            </w:r>
            <w:proofErr w:type="spellStart"/>
            <w:r w:rsidRPr="00981890">
              <w:rPr>
                <w:rFonts w:ascii="Times New Roman" w:hAnsi="Times New Roman"/>
                <w:sz w:val="22"/>
                <w:szCs w:val="22"/>
                <w:lang w:eastAsia="ro-RO"/>
              </w:rPr>
              <w:t>Administrativ</w:t>
            </w:r>
            <w:proofErr w:type="spellEnd"/>
          </w:p>
        </w:tc>
      </w:tr>
      <w:tr w:rsidR="00A2093B" w:rsidRPr="00981890"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5EAFAEC2"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A2093B" w:rsidRPr="00981890" w:rsidRDefault="00A2093B" w:rsidP="00A2093B">
            <w:pPr>
              <w:widowControl w:val="0"/>
              <w:tabs>
                <w:tab w:val="left" w:pos="10530"/>
              </w:tabs>
              <w:jc w:val="both"/>
              <w:textAlignment w:val="top"/>
              <w:rPr>
                <w:rFonts w:ascii="Times New Roman" w:hAnsi="Times New Roman"/>
                <w:sz w:val="22"/>
                <w:szCs w:val="22"/>
                <w:lang w:eastAsia="ro-RO"/>
              </w:rPr>
            </w:pPr>
            <w:r w:rsidRPr="00981890">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A2093B" w:rsidRPr="00981890" w:rsidRDefault="00A2093B" w:rsidP="00A2093B">
            <w:pPr>
              <w:widowControl w:val="0"/>
              <w:jc w:val="both"/>
              <w:rPr>
                <w:rFonts w:ascii="Times New Roman" w:hAnsi="Times New Roman"/>
                <w:sz w:val="22"/>
                <w:szCs w:val="22"/>
              </w:rPr>
            </w:pPr>
            <w:r w:rsidRPr="00981890">
              <w:rPr>
                <w:rFonts w:ascii="Times New Roman" w:hAnsi="Times New Roman"/>
                <w:sz w:val="22"/>
                <w:szCs w:val="22"/>
                <w:lang w:val="it-IT" w:eastAsia="zh-CN"/>
              </w:rPr>
              <w:t>Director, Direcția legislație, resurse umane și salarizare</w:t>
            </w:r>
          </w:p>
        </w:tc>
      </w:tr>
      <w:tr w:rsidR="00A2093B" w:rsidRPr="00981890"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4D02B9C"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zh-CN"/>
              </w:rPr>
              <w:t xml:space="preserve">Director </w:t>
            </w:r>
            <w:proofErr w:type="spellStart"/>
            <w:r w:rsidRPr="00981890">
              <w:rPr>
                <w:rFonts w:ascii="Times New Roman" w:hAnsi="Times New Roman"/>
                <w:sz w:val="22"/>
                <w:szCs w:val="22"/>
                <w:lang w:eastAsia="zh-CN"/>
              </w:rPr>
              <w:t>Interimar</w:t>
            </w:r>
            <w:proofErr w:type="spellEnd"/>
            <w:r w:rsidRPr="00981890">
              <w:rPr>
                <w:rFonts w:ascii="Times New Roman" w:hAnsi="Times New Roman"/>
                <w:sz w:val="22"/>
                <w:szCs w:val="22"/>
                <w:lang w:eastAsia="zh-CN"/>
              </w:rPr>
              <w:t xml:space="preserve"> - </w:t>
            </w:r>
            <w:proofErr w:type="spellStart"/>
            <w:r w:rsidRPr="00981890">
              <w:rPr>
                <w:rFonts w:ascii="Times New Roman" w:hAnsi="Times New Roman"/>
                <w:sz w:val="22"/>
                <w:szCs w:val="22"/>
                <w:lang w:eastAsia="zh-CN"/>
              </w:rPr>
              <w:t>Direcția</w:t>
            </w:r>
            <w:proofErr w:type="spellEnd"/>
            <w:r w:rsidRPr="00981890">
              <w:rPr>
                <w:rFonts w:ascii="Times New Roman" w:hAnsi="Times New Roman"/>
                <w:sz w:val="22"/>
                <w:szCs w:val="22"/>
                <w:lang w:eastAsia="zh-CN"/>
              </w:rPr>
              <w:t xml:space="preserve"> </w:t>
            </w:r>
            <w:proofErr w:type="spellStart"/>
            <w:r w:rsidRPr="00981890">
              <w:rPr>
                <w:rFonts w:ascii="Times New Roman" w:hAnsi="Times New Roman"/>
                <w:sz w:val="22"/>
                <w:szCs w:val="22"/>
                <w:lang w:eastAsia="zh-CN"/>
              </w:rPr>
              <w:t>Economică</w:t>
            </w:r>
            <w:proofErr w:type="spellEnd"/>
          </w:p>
        </w:tc>
      </w:tr>
      <w:tr w:rsidR="00A2093B" w:rsidRPr="00981890" w14:paraId="3F324530" w14:textId="77777777" w:rsidTr="00981890">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1125BF10"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zh-CN"/>
              </w:rPr>
              <w:t>Ec. Marian DĂNĂILĂ</w:t>
            </w:r>
          </w:p>
        </w:tc>
        <w:tc>
          <w:tcPr>
            <w:tcW w:w="2590" w:type="pct"/>
            <w:tcBorders>
              <w:top w:val="single" w:sz="4" w:space="0" w:color="auto"/>
              <w:left w:val="single" w:sz="4" w:space="0" w:color="auto"/>
              <w:bottom w:val="single" w:sz="4" w:space="0" w:color="auto"/>
              <w:right w:val="single" w:sz="4" w:space="0" w:color="auto"/>
            </w:tcBorders>
          </w:tcPr>
          <w:p w14:paraId="0B6BBCAF"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val="it-IT" w:eastAsia="zh-CN"/>
              </w:rPr>
              <w:t>Director Interimar, Direcția Achiziții Publice  și Tehnic</w:t>
            </w:r>
          </w:p>
        </w:tc>
      </w:tr>
      <w:tr w:rsidR="00A2093B" w:rsidRPr="00981890"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701F95E9"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A2093B" w:rsidRPr="00981890" w:rsidRDefault="00A2093B" w:rsidP="00A2093B">
            <w:pPr>
              <w:widowControl w:val="0"/>
              <w:jc w:val="both"/>
              <w:rPr>
                <w:rFonts w:ascii="Times New Roman" w:hAnsi="Times New Roman"/>
                <w:sz w:val="22"/>
                <w:szCs w:val="22"/>
                <w:lang w:eastAsia="ro-RO"/>
              </w:rPr>
            </w:pPr>
            <w:proofErr w:type="spellStart"/>
            <w:r w:rsidRPr="00981890">
              <w:rPr>
                <w:rFonts w:ascii="Times New Roman" w:hAnsi="Times New Roman"/>
                <w:color w:val="000000"/>
                <w:sz w:val="22"/>
                <w:szCs w:val="22"/>
                <w:lang w:eastAsia="ro-RO"/>
              </w:rPr>
              <w:t>Șef</w:t>
            </w:r>
            <w:proofErr w:type="spellEnd"/>
            <w:r w:rsidRPr="00981890">
              <w:rPr>
                <w:rFonts w:ascii="Times New Roman" w:hAnsi="Times New Roman"/>
                <w:color w:val="000000"/>
                <w:sz w:val="22"/>
                <w:szCs w:val="22"/>
                <w:lang w:eastAsia="ro-RO"/>
              </w:rPr>
              <w:t xml:space="preserve"> </w:t>
            </w:r>
            <w:proofErr w:type="spellStart"/>
            <w:r w:rsidRPr="00981890">
              <w:rPr>
                <w:rFonts w:ascii="Times New Roman" w:hAnsi="Times New Roman"/>
                <w:color w:val="000000"/>
                <w:sz w:val="22"/>
                <w:szCs w:val="22"/>
                <w:lang w:eastAsia="ro-RO"/>
              </w:rPr>
              <w:t>Interimar</w:t>
            </w:r>
            <w:proofErr w:type="spellEnd"/>
            <w:r w:rsidRPr="00981890">
              <w:rPr>
                <w:rFonts w:ascii="Times New Roman" w:hAnsi="Times New Roman"/>
                <w:color w:val="000000"/>
                <w:sz w:val="22"/>
                <w:szCs w:val="22"/>
                <w:lang w:eastAsia="ro-RO"/>
              </w:rPr>
              <w:t xml:space="preserve">, </w:t>
            </w:r>
            <w:proofErr w:type="spellStart"/>
            <w:r w:rsidRPr="00981890">
              <w:rPr>
                <w:rFonts w:ascii="Times New Roman" w:hAnsi="Times New Roman"/>
                <w:color w:val="000000"/>
                <w:sz w:val="22"/>
                <w:szCs w:val="22"/>
                <w:lang w:eastAsia="ro-RO"/>
              </w:rPr>
              <w:t>Serviciul</w:t>
            </w:r>
            <w:proofErr w:type="spellEnd"/>
            <w:r w:rsidRPr="00981890">
              <w:rPr>
                <w:rFonts w:ascii="Times New Roman" w:hAnsi="Times New Roman"/>
                <w:color w:val="000000"/>
                <w:sz w:val="22"/>
                <w:szCs w:val="22"/>
                <w:lang w:eastAsia="ro-RO"/>
              </w:rPr>
              <w:t xml:space="preserve"> </w:t>
            </w:r>
            <w:proofErr w:type="spellStart"/>
            <w:r w:rsidRPr="00981890">
              <w:rPr>
                <w:rFonts w:ascii="Times New Roman" w:hAnsi="Times New Roman"/>
                <w:color w:val="000000"/>
                <w:sz w:val="22"/>
                <w:szCs w:val="22"/>
                <w:lang w:eastAsia="ro-RO"/>
              </w:rPr>
              <w:t>Financiar</w:t>
            </w:r>
            <w:proofErr w:type="spellEnd"/>
          </w:p>
        </w:tc>
      </w:tr>
      <w:tr w:rsidR="00A2093B" w:rsidRPr="00981890"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06C70854"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A2093B" w:rsidRPr="00981890" w:rsidRDefault="00A2093B" w:rsidP="00A2093B">
            <w:pPr>
              <w:widowControl w:val="0"/>
              <w:jc w:val="both"/>
              <w:rPr>
                <w:rFonts w:ascii="Times New Roman" w:hAnsi="Times New Roman"/>
                <w:sz w:val="22"/>
                <w:szCs w:val="22"/>
                <w:lang w:eastAsia="zh-CN"/>
              </w:rPr>
            </w:pPr>
            <w:r w:rsidRPr="00981890">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A2093B" w:rsidRPr="00981890" w:rsidRDefault="00A2093B" w:rsidP="00A2093B">
            <w:pPr>
              <w:widowControl w:val="0"/>
              <w:jc w:val="both"/>
              <w:rPr>
                <w:rFonts w:ascii="Times New Roman" w:hAnsi="Times New Roman"/>
                <w:sz w:val="22"/>
                <w:szCs w:val="22"/>
                <w:lang w:eastAsia="ro-RO"/>
              </w:rPr>
            </w:pPr>
            <w:proofErr w:type="spellStart"/>
            <w:r w:rsidRPr="00981890">
              <w:rPr>
                <w:rFonts w:ascii="Times New Roman" w:hAnsi="Times New Roman"/>
                <w:color w:val="000000"/>
                <w:sz w:val="22"/>
                <w:szCs w:val="22"/>
                <w:lang w:eastAsia="ro-RO"/>
              </w:rPr>
              <w:t>Șef</w:t>
            </w:r>
            <w:proofErr w:type="spellEnd"/>
            <w:r w:rsidRPr="00981890">
              <w:rPr>
                <w:rFonts w:ascii="Times New Roman" w:hAnsi="Times New Roman"/>
                <w:color w:val="000000"/>
                <w:sz w:val="22"/>
                <w:szCs w:val="22"/>
                <w:lang w:eastAsia="ro-RO"/>
              </w:rPr>
              <w:t xml:space="preserve"> </w:t>
            </w:r>
            <w:proofErr w:type="spellStart"/>
            <w:r w:rsidRPr="00981890">
              <w:rPr>
                <w:rFonts w:ascii="Times New Roman" w:hAnsi="Times New Roman"/>
                <w:color w:val="000000"/>
                <w:sz w:val="22"/>
                <w:szCs w:val="22"/>
                <w:lang w:eastAsia="ro-RO"/>
              </w:rPr>
              <w:t>Interimar</w:t>
            </w:r>
            <w:proofErr w:type="spellEnd"/>
            <w:r w:rsidRPr="00981890">
              <w:rPr>
                <w:rFonts w:ascii="Times New Roman" w:hAnsi="Times New Roman"/>
                <w:color w:val="000000"/>
                <w:sz w:val="22"/>
                <w:szCs w:val="22"/>
                <w:lang w:eastAsia="ro-RO"/>
              </w:rPr>
              <w:t xml:space="preserve">, </w:t>
            </w:r>
            <w:proofErr w:type="spellStart"/>
            <w:r w:rsidRPr="00981890">
              <w:rPr>
                <w:rFonts w:ascii="Times New Roman" w:hAnsi="Times New Roman"/>
                <w:color w:val="000000"/>
                <w:sz w:val="22"/>
                <w:szCs w:val="22"/>
                <w:lang w:eastAsia="ro-RO"/>
              </w:rPr>
              <w:t>Serviciul</w:t>
            </w:r>
            <w:proofErr w:type="spellEnd"/>
            <w:r w:rsidRPr="00981890">
              <w:rPr>
                <w:rFonts w:ascii="Times New Roman" w:hAnsi="Times New Roman"/>
                <w:color w:val="000000"/>
                <w:sz w:val="22"/>
                <w:szCs w:val="22"/>
                <w:lang w:eastAsia="ro-RO"/>
              </w:rPr>
              <w:t xml:space="preserve"> </w:t>
            </w:r>
            <w:proofErr w:type="spellStart"/>
            <w:r w:rsidRPr="00981890">
              <w:rPr>
                <w:rFonts w:ascii="Times New Roman" w:hAnsi="Times New Roman"/>
                <w:color w:val="000000"/>
                <w:sz w:val="22"/>
                <w:szCs w:val="22"/>
                <w:lang w:eastAsia="ro-RO"/>
              </w:rPr>
              <w:t>Contabilitate</w:t>
            </w:r>
            <w:proofErr w:type="spellEnd"/>
          </w:p>
        </w:tc>
      </w:tr>
      <w:tr w:rsidR="00A2093B" w:rsidRPr="00981890"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1C973B96"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A2093B" w:rsidRPr="00981890" w:rsidRDefault="00A2093B" w:rsidP="00A2093B">
            <w:pPr>
              <w:widowControl w:val="0"/>
              <w:jc w:val="both"/>
              <w:rPr>
                <w:rFonts w:ascii="Times New Roman" w:hAnsi="Times New Roman"/>
                <w:sz w:val="22"/>
                <w:szCs w:val="22"/>
                <w:lang w:eastAsia="zh-CN"/>
              </w:rPr>
            </w:pPr>
            <w:r w:rsidRPr="00981890">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A2093B" w:rsidRPr="00981890" w:rsidRDefault="00A2093B" w:rsidP="00A2093B">
            <w:pPr>
              <w:widowControl w:val="0"/>
              <w:jc w:val="both"/>
              <w:rPr>
                <w:rFonts w:ascii="Times New Roman" w:hAnsi="Times New Roman"/>
                <w:sz w:val="22"/>
                <w:szCs w:val="22"/>
                <w:lang w:eastAsia="ro-RO"/>
              </w:rPr>
            </w:pPr>
            <w:proofErr w:type="spellStart"/>
            <w:r w:rsidRPr="00981890">
              <w:rPr>
                <w:rFonts w:ascii="Times New Roman" w:hAnsi="Times New Roman"/>
                <w:sz w:val="22"/>
                <w:szCs w:val="22"/>
                <w:lang w:eastAsia="ro-RO"/>
              </w:rPr>
              <w:t>Consilier</w:t>
            </w:r>
            <w:proofErr w:type="spellEnd"/>
            <w:r w:rsidRPr="00981890">
              <w:rPr>
                <w:rFonts w:ascii="Times New Roman" w:hAnsi="Times New Roman"/>
                <w:sz w:val="22"/>
                <w:szCs w:val="22"/>
                <w:lang w:eastAsia="ro-RO"/>
              </w:rPr>
              <w:t xml:space="preserve"> juridic</w:t>
            </w:r>
          </w:p>
        </w:tc>
      </w:tr>
      <w:tr w:rsidR="00A2093B" w:rsidRPr="00981890"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70D59E64"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A2093B" w:rsidRPr="00981890" w:rsidRDefault="00A2093B" w:rsidP="00A2093B">
            <w:pPr>
              <w:widowControl w:val="0"/>
              <w:jc w:val="both"/>
              <w:rPr>
                <w:rFonts w:ascii="Times New Roman" w:hAnsi="Times New Roman"/>
                <w:sz w:val="22"/>
                <w:szCs w:val="22"/>
              </w:rPr>
            </w:pPr>
            <w:proofErr w:type="spellStart"/>
            <w:r w:rsidRPr="00981890">
              <w:rPr>
                <w:rFonts w:ascii="Times New Roman" w:hAnsi="Times New Roman"/>
                <w:sz w:val="22"/>
                <w:szCs w:val="22"/>
                <w:lang w:eastAsia="ro-RO"/>
              </w:rPr>
              <w:t>Consilier</w:t>
            </w:r>
            <w:proofErr w:type="spellEnd"/>
            <w:r w:rsidRPr="00981890">
              <w:rPr>
                <w:rFonts w:ascii="Times New Roman" w:hAnsi="Times New Roman"/>
                <w:sz w:val="22"/>
                <w:szCs w:val="22"/>
                <w:lang w:eastAsia="ro-RO"/>
              </w:rPr>
              <w:t xml:space="preserve"> juridic</w:t>
            </w:r>
          </w:p>
        </w:tc>
      </w:tr>
      <w:tr w:rsidR="00A2093B" w:rsidRPr="00981890"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4E2A454F"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A2093B" w:rsidRPr="00981890" w:rsidRDefault="00A2093B" w:rsidP="00A2093B">
            <w:pPr>
              <w:widowControl w:val="0"/>
              <w:jc w:val="both"/>
              <w:rPr>
                <w:rFonts w:ascii="Times New Roman" w:hAnsi="Times New Roman"/>
                <w:sz w:val="22"/>
                <w:szCs w:val="22"/>
                <w:lang w:eastAsia="zh-CN"/>
              </w:rPr>
            </w:pPr>
            <w:r w:rsidRPr="00981890">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A2093B" w:rsidRPr="00981890" w:rsidRDefault="00A2093B" w:rsidP="00A2093B">
            <w:pPr>
              <w:widowControl w:val="0"/>
              <w:jc w:val="both"/>
              <w:rPr>
                <w:rFonts w:ascii="Times New Roman" w:hAnsi="Times New Roman"/>
                <w:sz w:val="22"/>
                <w:szCs w:val="22"/>
                <w:lang w:eastAsia="ro-RO"/>
              </w:rPr>
            </w:pPr>
            <w:proofErr w:type="spellStart"/>
            <w:r w:rsidRPr="00981890">
              <w:rPr>
                <w:rFonts w:ascii="Times New Roman" w:hAnsi="Times New Roman"/>
                <w:sz w:val="22"/>
                <w:szCs w:val="22"/>
                <w:lang w:eastAsia="ro-RO"/>
              </w:rPr>
              <w:t>Consilier</w:t>
            </w:r>
            <w:proofErr w:type="spellEnd"/>
            <w:r w:rsidRPr="00981890">
              <w:rPr>
                <w:rFonts w:ascii="Times New Roman" w:hAnsi="Times New Roman"/>
                <w:sz w:val="22"/>
                <w:szCs w:val="22"/>
                <w:lang w:eastAsia="ro-RO"/>
              </w:rPr>
              <w:t xml:space="preserve"> juridic</w:t>
            </w:r>
          </w:p>
        </w:tc>
      </w:tr>
      <w:tr w:rsidR="00A2093B" w:rsidRPr="00981890"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46B1BF97"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A2093B" w:rsidRPr="00981890" w:rsidRDefault="00A2093B" w:rsidP="00A2093B">
            <w:pPr>
              <w:widowControl w:val="0"/>
              <w:jc w:val="both"/>
              <w:rPr>
                <w:rFonts w:ascii="Times New Roman" w:hAnsi="Times New Roman"/>
                <w:sz w:val="22"/>
                <w:szCs w:val="22"/>
                <w:lang w:eastAsia="ro-RO"/>
              </w:rPr>
            </w:pPr>
            <w:proofErr w:type="spellStart"/>
            <w:r w:rsidRPr="00981890">
              <w:rPr>
                <w:rFonts w:ascii="Times New Roman" w:hAnsi="Times New Roman"/>
                <w:sz w:val="22"/>
                <w:szCs w:val="22"/>
                <w:lang w:eastAsia="ro-RO"/>
              </w:rPr>
              <w:t>Consilier</w:t>
            </w:r>
            <w:proofErr w:type="spellEnd"/>
            <w:r w:rsidRPr="00981890">
              <w:rPr>
                <w:rFonts w:ascii="Times New Roman" w:hAnsi="Times New Roman"/>
                <w:sz w:val="22"/>
                <w:szCs w:val="22"/>
                <w:lang w:eastAsia="ro-RO"/>
              </w:rPr>
              <w:t xml:space="preserve"> juridic</w:t>
            </w:r>
          </w:p>
        </w:tc>
      </w:tr>
      <w:tr w:rsidR="00A2093B" w:rsidRPr="00981890"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sz w:val="22"/>
                <w:szCs w:val="22"/>
                <w:lang w:eastAsia="ro-RO"/>
              </w:rPr>
              <w:t xml:space="preserve">Administrator </w:t>
            </w:r>
            <w:proofErr w:type="spellStart"/>
            <w:r w:rsidRPr="00981890">
              <w:rPr>
                <w:rFonts w:ascii="Times New Roman" w:hAnsi="Times New Roman"/>
                <w:sz w:val="22"/>
                <w:szCs w:val="22"/>
                <w:lang w:eastAsia="ro-RO"/>
              </w:rPr>
              <w:t>financiar</w:t>
            </w:r>
            <w:proofErr w:type="spellEnd"/>
          </w:p>
        </w:tc>
      </w:tr>
      <w:tr w:rsidR="00A2093B" w:rsidRPr="00981890"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A2093B" w:rsidRPr="00981890" w:rsidRDefault="00A2093B" w:rsidP="00A2093B">
            <w:pPr>
              <w:widowControl w:val="0"/>
              <w:jc w:val="both"/>
              <w:rPr>
                <w:rFonts w:ascii="Times New Roman" w:hAnsi="Times New Roman"/>
                <w:sz w:val="22"/>
                <w:szCs w:val="22"/>
                <w:lang w:eastAsia="zh-CN"/>
              </w:rPr>
            </w:pPr>
            <w:r w:rsidRPr="00981890">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A2093B" w:rsidRPr="00981890" w:rsidRDefault="00A2093B" w:rsidP="00A2093B">
            <w:pPr>
              <w:widowControl w:val="0"/>
              <w:jc w:val="both"/>
              <w:rPr>
                <w:rFonts w:ascii="Times New Roman" w:hAnsi="Times New Roman"/>
                <w:sz w:val="22"/>
                <w:szCs w:val="22"/>
                <w:lang w:eastAsia="ro-RO"/>
              </w:rPr>
            </w:pPr>
            <w:r w:rsidRPr="00981890">
              <w:rPr>
                <w:rFonts w:ascii="Times New Roman" w:hAnsi="Times New Roman"/>
                <w:color w:val="000000"/>
                <w:sz w:val="22"/>
                <w:szCs w:val="22"/>
                <w:lang w:eastAsia="ro-RO"/>
              </w:rPr>
              <w:t xml:space="preserve">Administrator </w:t>
            </w:r>
            <w:proofErr w:type="spellStart"/>
            <w:r w:rsidRPr="00981890">
              <w:rPr>
                <w:rFonts w:ascii="Times New Roman" w:hAnsi="Times New Roman"/>
                <w:color w:val="000000"/>
                <w:sz w:val="22"/>
                <w:szCs w:val="22"/>
                <w:lang w:eastAsia="ro-RO"/>
              </w:rPr>
              <w:t>financiar</w:t>
            </w:r>
            <w:proofErr w:type="spellEnd"/>
          </w:p>
        </w:tc>
      </w:tr>
      <w:tr w:rsidR="00A2093B" w:rsidRPr="00981890" w14:paraId="55C77B78"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30858B0" w14:textId="3DD7AE06"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21.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723F1AEC" w14:textId="77777777" w:rsidR="00A2093B" w:rsidRPr="008C07C2" w:rsidRDefault="00A2093B" w:rsidP="00A2093B">
            <w:pPr>
              <w:widowControl w:val="0"/>
              <w:jc w:val="both"/>
              <w:rPr>
                <w:rFonts w:ascii="Times New Roman" w:hAnsi="Times New Roman"/>
                <w:sz w:val="22"/>
                <w:szCs w:val="22"/>
                <w:lang w:eastAsia="zh-CN"/>
              </w:rPr>
            </w:pPr>
            <w:r w:rsidRPr="008C07C2">
              <w:rPr>
                <w:rFonts w:ascii="Times New Roman" w:hAnsi="Times New Roman"/>
                <w:sz w:val="22"/>
                <w:szCs w:val="22"/>
                <w:lang w:val="it-IT" w:eastAsia="zh-CN"/>
              </w:rPr>
              <w:t>Lorena Gina LUPAȘCU</w:t>
            </w:r>
          </w:p>
        </w:tc>
        <w:tc>
          <w:tcPr>
            <w:tcW w:w="2590" w:type="pct"/>
            <w:tcBorders>
              <w:top w:val="single" w:sz="4" w:space="0" w:color="auto"/>
              <w:left w:val="single" w:sz="4" w:space="0" w:color="auto"/>
              <w:bottom w:val="single" w:sz="4" w:space="0" w:color="auto"/>
              <w:right w:val="single" w:sz="4" w:space="0" w:color="auto"/>
            </w:tcBorders>
            <w:vAlign w:val="center"/>
          </w:tcPr>
          <w:p w14:paraId="79F8B869" w14:textId="77777777" w:rsidR="00A2093B" w:rsidRPr="00981890" w:rsidRDefault="00A2093B" w:rsidP="00A2093B">
            <w:pPr>
              <w:widowControl w:val="0"/>
              <w:jc w:val="both"/>
              <w:rPr>
                <w:rFonts w:ascii="Times New Roman" w:hAnsi="Times New Roman"/>
                <w:color w:val="000000"/>
                <w:sz w:val="22"/>
                <w:szCs w:val="22"/>
                <w:lang w:eastAsia="ro-RO"/>
              </w:rPr>
            </w:pPr>
            <w:r w:rsidRPr="00981890">
              <w:rPr>
                <w:rFonts w:ascii="Times New Roman" w:hAnsi="Times New Roman"/>
                <w:sz w:val="22"/>
                <w:szCs w:val="22"/>
                <w:lang w:val="it-IT" w:eastAsia="zh-CN"/>
              </w:rPr>
              <w:t>Administrator financiar</w:t>
            </w:r>
          </w:p>
        </w:tc>
      </w:tr>
      <w:tr w:rsidR="00A2093B" w:rsidRPr="00981890" w14:paraId="6F493C20"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0D89703" w14:textId="163BF6EC"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22.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702647EC" w14:textId="77777777" w:rsidR="00A2093B" w:rsidRPr="00562372" w:rsidRDefault="00A2093B" w:rsidP="00A2093B">
            <w:pPr>
              <w:widowControl w:val="0"/>
              <w:jc w:val="both"/>
              <w:rPr>
                <w:rFonts w:ascii="Times New Roman" w:hAnsi="Times New Roman"/>
                <w:sz w:val="22"/>
                <w:szCs w:val="22"/>
                <w:lang w:eastAsia="zh-CN"/>
              </w:rPr>
            </w:pPr>
            <w:r w:rsidRPr="00562372">
              <w:rPr>
                <w:rFonts w:ascii="Times New Roman" w:hAnsi="Times New Roman"/>
                <w:sz w:val="22"/>
                <w:szCs w:val="22"/>
                <w:lang w:eastAsia="zh-CN"/>
              </w:rPr>
              <w:t>Camelia LUNGU</w:t>
            </w:r>
          </w:p>
        </w:tc>
        <w:tc>
          <w:tcPr>
            <w:tcW w:w="2590" w:type="pct"/>
            <w:tcBorders>
              <w:top w:val="single" w:sz="4" w:space="0" w:color="auto"/>
              <w:left w:val="single" w:sz="4" w:space="0" w:color="auto"/>
              <w:bottom w:val="single" w:sz="4" w:space="0" w:color="auto"/>
              <w:right w:val="single" w:sz="4" w:space="0" w:color="auto"/>
            </w:tcBorders>
            <w:vAlign w:val="center"/>
          </w:tcPr>
          <w:p w14:paraId="07A20FEA" w14:textId="77777777" w:rsidR="00A2093B" w:rsidRPr="00562372" w:rsidRDefault="00A2093B" w:rsidP="00A2093B">
            <w:pPr>
              <w:widowControl w:val="0"/>
              <w:jc w:val="both"/>
              <w:rPr>
                <w:rFonts w:ascii="Times New Roman" w:hAnsi="Times New Roman"/>
                <w:color w:val="000000"/>
                <w:sz w:val="22"/>
                <w:szCs w:val="22"/>
                <w:lang w:eastAsia="ro-RO"/>
              </w:rPr>
            </w:pPr>
            <w:r w:rsidRPr="00562372">
              <w:rPr>
                <w:rFonts w:ascii="Times New Roman" w:hAnsi="Times New Roman"/>
                <w:sz w:val="22"/>
                <w:szCs w:val="22"/>
                <w:lang w:eastAsia="zh-CN"/>
              </w:rPr>
              <w:t xml:space="preserve">Administrator </w:t>
            </w:r>
            <w:proofErr w:type="spellStart"/>
            <w:r w:rsidRPr="00562372">
              <w:rPr>
                <w:rFonts w:ascii="Times New Roman" w:hAnsi="Times New Roman"/>
                <w:sz w:val="22"/>
                <w:szCs w:val="22"/>
                <w:lang w:eastAsia="zh-CN"/>
              </w:rPr>
              <w:t>financiar</w:t>
            </w:r>
            <w:proofErr w:type="spellEnd"/>
          </w:p>
        </w:tc>
      </w:tr>
      <w:tr w:rsidR="00A2093B" w:rsidRPr="00981890"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157C6DF0"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23.</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A2093B" w:rsidRPr="00562372" w:rsidRDefault="00A2093B" w:rsidP="00A2093B">
            <w:pPr>
              <w:widowControl w:val="0"/>
              <w:jc w:val="both"/>
              <w:rPr>
                <w:rFonts w:ascii="Times New Roman" w:hAnsi="Times New Roman"/>
                <w:sz w:val="22"/>
                <w:szCs w:val="22"/>
                <w:lang w:eastAsia="zh-CN"/>
              </w:rPr>
            </w:pPr>
            <w:r w:rsidRPr="00562372">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A2093B" w:rsidRPr="00562372" w:rsidRDefault="00A2093B" w:rsidP="00A2093B">
            <w:pPr>
              <w:widowControl w:val="0"/>
              <w:jc w:val="both"/>
              <w:rPr>
                <w:rFonts w:ascii="Times New Roman" w:hAnsi="Times New Roman"/>
                <w:sz w:val="22"/>
                <w:szCs w:val="22"/>
                <w:lang w:eastAsia="ro-RO"/>
              </w:rPr>
            </w:pPr>
            <w:r w:rsidRPr="00562372">
              <w:rPr>
                <w:rFonts w:ascii="Times New Roman" w:hAnsi="Times New Roman"/>
                <w:sz w:val="22"/>
                <w:szCs w:val="22"/>
                <w:lang w:eastAsia="ro-RO"/>
              </w:rPr>
              <w:t xml:space="preserve">Administrator de </w:t>
            </w:r>
            <w:proofErr w:type="spellStart"/>
            <w:r w:rsidRPr="00562372">
              <w:rPr>
                <w:rFonts w:ascii="Times New Roman" w:hAnsi="Times New Roman"/>
                <w:sz w:val="22"/>
                <w:szCs w:val="22"/>
                <w:lang w:eastAsia="ro-RO"/>
              </w:rPr>
              <w:t>patrimoniu</w:t>
            </w:r>
            <w:proofErr w:type="spellEnd"/>
          </w:p>
        </w:tc>
      </w:tr>
      <w:tr w:rsidR="00A2093B" w:rsidRPr="00981890" w14:paraId="6682F10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61925E7C"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24.</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980BCEE" w14:textId="64413C6F" w:rsidR="00A2093B" w:rsidRPr="00562372" w:rsidRDefault="002403E1" w:rsidP="002403E1">
            <w:pPr>
              <w:shd w:val="clear" w:color="auto" w:fill="FFFFFF"/>
              <w:tabs>
                <w:tab w:val="left" w:pos="720"/>
              </w:tabs>
              <w:overflowPunct/>
              <w:autoSpaceDE/>
              <w:autoSpaceDN/>
              <w:adjustRightInd/>
              <w:spacing w:line="276" w:lineRule="auto"/>
              <w:ind w:right="48"/>
              <w:jc w:val="both"/>
              <w:textAlignment w:val="auto"/>
              <w:rPr>
                <w:rFonts w:ascii="Times New Roman" w:hAnsi="Times New Roman"/>
                <w:sz w:val="22"/>
                <w:szCs w:val="22"/>
                <w:lang w:eastAsia="ro-RO"/>
              </w:rPr>
            </w:pPr>
            <w:r w:rsidRPr="00562372">
              <w:rPr>
                <w:rFonts w:ascii="Times New Roman" w:hAnsi="Times New Roman"/>
                <w:spacing w:val="-2"/>
                <w:sz w:val="22"/>
                <w:szCs w:val="22"/>
                <w:lang w:val="it-IT"/>
              </w:rPr>
              <w:t xml:space="preserve">Ec. Mihai Aurelian IRIMIA </w:t>
            </w:r>
          </w:p>
        </w:tc>
        <w:tc>
          <w:tcPr>
            <w:tcW w:w="2590" w:type="pct"/>
            <w:tcBorders>
              <w:top w:val="single" w:sz="4" w:space="0" w:color="auto"/>
              <w:left w:val="single" w:sz="4" w:space="0" w:color="auto"/>
              <w:bottom w:val="single" w:sz="4" w:space="0" w:color="auto"/>
              <w:right w:val="single" w:sz="4" w:space="0" w:color="auto"/>
            </w:tcBorders>
          </w:tcPr>
          <w:p w14:paraId="5ADCDFCF" w14:textId="582D4D76" w:rsidR="00A2093B" w:rsidRPr="00562372" w:rsidRDefault="00A2093B" w:rsidP="00A2093B">
            <w:pPr>
              <w:shd w:val="clear" w:color="auto" w:fill="FFFFFF"/>
              <w:ind w:right="48"/>
              <w:jc w:val="both"/>
              <w:rPr>
                <w:rFonts w:ascii="Times New Roman" w:hAnsi="Times New Roman"/>
                <w:color w:val="FF0000"/>
                <w:sz w:val="22"/>
                <w:szCs w:val="22"/>
                <w:lang w:eastAsia="ro-RO"/>
              </w:rPr>
            </w:pPr>
            <w:r w:rsidRPr="00562372">
              <w:rPr>
                <w:rFonts w:ascii="Times New Roman" w:hAnsi="Times New Roman"/>
                <w:sz w:val="22"/>
                <w:szCs w:val="22"/>
                <w:lang w:eastAsia="ro-RO"/>
              </w:rPr>
              <w:t xml:space="preserve">Administrator </w:t>
            </w:r>
            <w:proofErr w:type="spellStart"/>
            <w:r w:rsidR="002403E1" w:rsidRPr="00562372">
              <w:rPr>
                <w:rFonts w:ascii="Times New Roman" w:hAnsi="Times New Roman"/>
                <w:sz w:val="22"/>
                <w:szCs w:val="22"/>
                <w:lang w:eastAsia="zh-CN"/>
              </w:rPr>
              <w:t>financiar</w:t>
            </w:r>
            <w:proofErr w:type="spellEnd"/>
          </w:p>
        </w:tc>
      </w:tr>
      <w:tr w:rsidR="00A2093B" w:rsidRPr="00981890" w14:paraId="5F5F98BE"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473FB422" w:rsidR="00A2093B" w:rsidRPr="00981890" w:rsidRDefault="00A2093B" w:rsidP="00A2093B">
            <w:pPr>
              <w:jc w:val="both"/>
              <w:rPr>
                <w:rFonts w:ascii="Times New Roman" w:hAnsi="Times New Roman"/>
                <w:sz w:val="22"/>
                <w:szCs w:val="22"/>
              </w:rPr>
            </w:pPr>
            <w:r w:rsidRPr="00981890">
              <w:rPr>
                <w:rFonts w:ascii="Times New Roman" w:hAnsi="Times New Roman"/>
                <w:sz w:val="22"/>
                <w:szCs w:val="22"/>
              </w:rPr>
              <w:t>25.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050AB94" w14:textId="4C0A263E" w:rsidR="00A2093B" w:rsidRPr="00562372" w:rsidRDefault="00562372" w:rsidP="00562372">
            <w:pPr>
              <w:shd w:val="clear" w:color="auto" w:fill="FFFFFF"/>
              <w:overflowPunct/>
              <w:autoSpaceDE/>
              <w:autoSpaceDN/>
              <w:adjustRightInd/>
              <w:spacing w:line="276" w:lineRule="auto"/>
              <w:ind w:right="48"/>
              <w:jc w:val="both"/>
              <w:textAlignment w:val="auto"/>
              <w:rPr>
                <w:rFonts w:ascii="Times New Roman" w:hAnsi="Times New Roman"/>
                <w:sz w:val="22"/>
                <w:szCs w:val="22"/>
              </w:rPr>
            </w:pPr>
            <w:r w:rsidRPr="00562372">
              <w:rPr>
                <w:rFonts w:ascii="Times New Roman" w:hAnsi="Times New Roman"/>
                <w:color w:val="000000"/>
                <w:spacing w:val="-2"/>
                <w:sz w:val="22"/>
                <w:szCs w:val="22"/>
                <w:lang w:val="it-IT"/>
              </w:rPr>
              <w:t>Conf. d</w:t>
            </w:r>
            <w:r w:rsidRPr="00562372">
              <w:rPr>
                <w:rFonts w:ascii="Times New Roman" w:hAnsi="Times New Roman"/>
                <w:sz w:val="22"/>
                <w:szCs w:val="22"/>
              </w:rPr>
              <w:t xml:space="preserve">r. </w:t>
            </w:r>
            <w:r w:rsidRPr="00562372">
              <w:rPr>
                <w:rFonts w:ascii="Times New Roman" w:hAnsi="Times New Roman"/>
                <w:color w:val="000000"/>
                <w:spacing w:val="-2"/>
                <w:sz w:val="22"/>
                <w:szCs w:val="22"/>
                <w:lang w:val="it-IT"/>
              </w:rPr>
              <w:t>ing. Daniel GANEA</w:t>
            </w:r>
            <w:r w:rsidRPr="00562372">
              <w:rPr>
                <w:rFonts w:ascii="Times New Roman" w:hAnsi="Times New Roman"/>
                <w:sz w:val="22"/>
                <w:szCs w:val="22"/>
              </w:rPr>
              <w:t xml:space="preserve"> </w:t>
            </w:r>
          </w:p>
        </w:tc>
        <w:tc>
          <w:tcPr>
            <w:tcW w:w="2590" w:type="pct"/>
            <w:tcBorders>
              <w:top w:val="single" w:sz="4" w:space="0" w:color="auto"/>
              <w:left w:val="single" w:sz="4" w:space="0" w:color="auto"/>
              <w:bottom w:val="single" w:sz="4" w:space="0" w:color="auto"/>
              <w:right w:val="single" w:sz="4" w:space="0" w:color="auto"/>
            </w:tcBorders>
          </w:tcPr>
          <w:p w14:paraId="41D339DD" w14:textId="3A84B927" w:rsidR="00A2093B" w:rsidRPr="00562372" w:rsidRDefault="00562372" w:rsidP="00A2093B">
            <w:pPr>
              <w:shd w:val="clear" w:color="auto" w:fill="FFFFFF"/>
              <w:ind w:right="48"/>
              <w:jc w:val="both"/>
              <w:rPr>
                <w:rFonts w:ascii="Times New Roman" w:hAnsi="Times New Roman"/>
                <w:sz w:val="22"/>
                <w:szCs w:val="22"/>
                <w:lang w:eastAsia="ro-RO"/>
              </w:rPr>
            </w:pPr>
            <w:r w:rsidRPr="00562372">
              <w:rPr>
                <w:rFonts w:ascii="Times New Roman" w:hAnsi="Times New Roman"/>
                <w:color w:val="000000"/>
                <w:spacing w:val="-2"/>
                <w:sz w:val="22"/>
                <w:szCs w:val="22"/>
                <w:lang w:val="it-IT"/>
              </w:rPr>
              <w:t>Conf. d</w:t>
            </w:r>
            <w:r w:rsidRPr="00562372">
              <w:rPr>
                <w:rFonts w:ascii="Times New Roman" w:hAnsi="Times New Roman"/>
                <w:sz w:val="22"/>
                <w:szCs w:val="22"/>
              </w:rPr>
              <w:t xml:space="preserve">r. </w:t>
            </w:r>
            <w:r w:rsidRPr="00562372">
              <w:rPr>
                <w:rFonts w:ascii="Times New Roman" w:hAnsi="Times New Roman"/>
                <w:color w:val="000000"/>
                <w:spacing w:val="-2"/>
                <w:sz w:val="22"/>
                <w:szCs w:val="22"/>
                <w:lang w:val="it-IT"/>
              </w:rPr>
              <w:t>ing.în cadrul Facultății de Inginerie</w:t>
            </w:r>
          </w:p>
        </w:tc>
      </w:tr>
      <w:tr w:rsidR="00A2093B" w:rsidRPr="00981890" w14:paraId="2C6D347C"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F36D5A1" w14:textId="71EE4434" w:rsidR="00A2093B" w:rsidRPr="00981890" w:rsidRDefault="00A2093B" w:rsidP="00A2093B">
            <w:pPr>
              <w:jc w:val="both"/>
              <w:rPr>
                <w:rFonts w:ascii="Times New Roman" w:hAnsi="Times New Roman"/>
                <w:sz w:val="22"/>
                <w:szCs w:val="22"/>
              </w:rPr>
            </w:pPr>
            <w:r>
              <w:rPr>
                <w:rFonts w:ascii="Times New Roman" w:hAnsi="Times New Roman"/>
                <w:sz w:val="22"/>
                <w:szCs w:val="22"/>
              </w:rPr>
              <w:t>26.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5AE39FD" w14:textId="3C69FE6D" w:rsidR="00A2093B" w:rsidRPr="00562372" w:rsidRDefault="00562372" w:rsidP="00562372">
            <w:pPr>
              <w:shd w:val="clear" w:color="auto" w:fill="FFFFFF"/>
              <w:overflowPunct/>
              <w:autoSpaceDE/>
              <w:autoSpaceDN/>
              <w:adjustRightInd/>
              <w:spacing w:line="276" w:lineRule="auto"/>
              <w:ind w:right="48"/>
              <w:jc w:val="both"/>
              <w:textAlignment w:val="auto"/>
              <w:rPr>
                <w:rFonts w:ascii="Times New Roman" w:hAnsi="Times New Roman"/>
                <w:sz w:val="22"/>
                <w:szCs w:val="22"/>
              </w:rPr>
            </w:pPr>
            <w:r w:rsidRPr="00562372">
              <w:rPr>
                <w:rFonts w:ascii="Times New Roman" w:hAnsi="Times New Roman"/>
                <w:sz w:val="22"/>
                <w:szCs w:val="22"/>
                <w:shd w:val="clear" w:color="auto" w:fill="FFFFFF"/>
              </w:rPr>
              <w:t xml:space="preserve">Admin. </w:t>
            </w:r>
            <w:proofErr w:type="spellStart"/>
            <w:r w:rsidRPr="00562372">
              <w:rPr>
                <w:rFonts w:ascii="Times New Roman" w:hAnsi="Times New Roman"/>
                <w:sz w:val="22"/>
                <w:szCs w:val="22"/>
                <w:shd w:val="clear" w:color="auto" w:fill="FFFFFF"/>
              </w:rPr>
              <w:t>patrim</w:t>
            </w:r>
            <w:proofErr w:type="spellEnd"/>
            <w:r w:rsidRPr="00562372">
              <w:rPr>
                <w:rFonts w:ascii="Times New Roman" w:hAnsi="Times New Roman"/>
                <w:sz w:val="22"/>
                <w:szCs w:val="22"/>
                <w:shd w:val="clear" w:color="auto" w:fill="FFFFFF"/>
              </w:rPr>
              <w:t>. dr. Bogdan BRATOVEANU</w:t>
            </w:r>
          </w:p>
        </w:tc>
        <w:tc>
          <w:tcPr>
            <w:tcW w:w="2590" w:type="pct"/>
            <w:tcBorders>
              <w:top w:val="single" w:sz="4" w:space="0" w:color="auto"/>
              <w:left w:val="single" w:sz="4" w:space="0" w:color="auto"/>
              <w:bottom w:val="single" w:sz="4" w:space="0" w:color="auto"/>
              <w:right w:val="single" w:sz="4" w:space="0" w:color="auto"/>
            </w:tcBorders>
          </w:tcPr>
          <w:p w14:paraId="57F350BD" w14:textId="5712D7F6" w:rsidR="00A2093B" w:rsidRPr="00562372" w:rsidRDefault="00562372" w:rsidP="00A2093B">
            <w:pPr>
              <w:widowControl w:val="0"/>
              <w:jc w:val="both"/>
              <w:rPr>
                <w:rFonts w:ascii="Times New Roman" w:hAnsi="Times New Roman"/>
                <w:color w:val="000000"/>
                <w:sz w:val="22"/>
                <w:szCs w:val="22"/>
                <w:lang w:eastAsia="ro-RO"/>
              </w:rPr>
            </w:pPr>
            <w:r w:rsidRPr="00562372">
              <w:rPr>
                <w:rFonts w:ascii="Times New Roman" w:hAnsi="Times New Roman"/>
                <w:sz w:val="22"/>
                <w:szCs w:val="22"/>
                <w:lang w:eastAsia="ro-RO"/>
              </w:rPr>
              <w:t xml:space="preserve">Administrator de </w:t>
            </w:r>
            <w:proofErr w:type="spellStart"/>
            <w:r w:rsidRPr="00562372">
              <w:rPr>
                <w:rFonts w:ascii="Times New Roman" w:hAnsi="Times New Roman"/>
                <w:sz w:val="22"/>
                <w:szCs w:val="22"/>
                <w:lang w:eastAsia="ro-RO"/>
              </w:rPr>
              <w:t>patrimoniu</w:t>
            </w:r>
            <w:proofErr w:type="spellEnd"/>
          </w:p>
        </w:tc>
      </w:tr>
      <w:tr w:rsidR="00A2093B" w:rsidRPr="00981890"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5CBB8682" w:rsidR="00A2093B" w:rsidRPr="00981890" w:rsidRDefault="00A2093B" w:rsidP="00A2093B">
            <w:pPr>
              <w:jc w:val="both"/>
              <w:rPr>
                <w:rFonts w:ascii="Times New Roman" w:hAnsi="Times New Roman"/>
                <w:sz w:val="22"/>
                <w:szCs w:val="22"/>
              </w:rPr>
            </w:pPr>
            <w:r>
              <w:rPr>
                <w:rFonts w:ascii="Times New Roman" w:hAnsi="Times New Roman"/>
                <w:sz w:val="22"/>
                <w:szCs w:val="22"/>
              </w:rPr>
              <w:t>27.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87C199" w14:textId="6D4DD4E8" w:rsidR="00A2093B" w:rsidRPr="00562372" w:rsidRDefault="00562372" w:rsidP="00562372">
            <w:pPr>
              <w:shd w:val="clear" w:color="auto" w:fill="FFFFFF"/>
              <w:tabs>
                <w:tab w:val="left" w:pos="720"/>
              </w:tabs>
              <w:overflowPunct/>
              <w:autoSpaceDE/>
              <w:autoSpaceDN/>
              <w:adjustRightInd/>
              <w:spacing w:line="276" w:lineRule="auto"/>
              <w:ind w:right="48"/>
              <w:jc w:val="both"/>
              <w:textAlignment w:val="auto"/>
              <w:rPr>
                <w:rFonts w:ascii="Times New Roman" w:hAnsi="Times New Roman"/>
                <w:sz w:val="22"/>
                <w:szCs w:val="22"/>
                <w:highlight w:val="yellow"/>
              </w:rPr>
            </w:pPr>
            <w:r w:rsidRPr="00562372">
              <w:rPr>
                <w:rFonts w:ascii="Times New Roman" w:hAnsi="Times New Roman"/>
                <w:spacing w:val="-2"/>
                <w:sz w:val="22"/>
                <w:szCs w:val="22"/>
                <w:lang w:val="it-IT"/>
              </w:rPr>
              <w:t>Dir. Cătălin ARAMĂ</w:t>
            </w:r>
          </w:p>
        </w:tc>
        <w:tc>
          <w:tcPr>
            <w:tcW w:w="2590" w:type="pct"/>
            <w:tcBorders>
              <w:top w:val="single" w:sz="4" w:space="0" w:color="auto"/>
              <w:left w:val="single" w:sz="4" w:space="0" w:color="auto"/>
              <w:bottom w:val="single" w:sz="4" w:space="0" w:color="auto"/>
              <w:right w:val="single" w:sz="4" w:space="0" w:color="auto"/>
            </w:tcBorders>
          </w:tcPr>
          <w:p w14:paraId="241B005F" w14:textId="70F7422A" w:rsidR="00A2093B" w:rsidRPr="00562372" w:rsidRDefault="00562372" w:rsidP="00A2093B">
            <w:pPr>
              <w:shd w:val="clear" w:color="auto" w:fill="FFFFFF"/>
              <w:ind w:right="48"/>
              <w:jc w:val="both"/>
              <w:rPr>
                <w:rFonts w:ascii="Times New Roman" w:hAnsi="Times New Roman"/>
                <w:color w:val="000000"/>
                <w:sz w:val="22"/>
                <w:szCs w:val="22"/>
                <w:highlight w:val="yellow"/>
                <w:lang w:eastAsia="ro-RO"/>
              </w:rPr>
            </w:pPr>
            <w:r w:rsidRPr="00981890">
              <w:rPr>
                <w:rFonts w:ascii="Times New Roman" w:hAnsi="Times New Roman"/>
                <w:sz w:val="22"/>
                <w:szCs w:val="22"/>
                <w:lang w:eastAsia="ro-RO"/>
              </w:rPr>
              <w:t>Director General</w:t>
            </w:r>
            <w:r>
              <w:rPr>
                <w:rFonts w:ascii="Times New Roman" w:hAnsi="Times New Roman"/>
                <w:sz w:val="22"/>
                <w:szCs w:val="22"/>
                <w:lang w:eastAsia="ro-RO"/>
              </w:rPr>
              <w:t xml:space="preserve"> </w:t>
            </w:r>
            <w:proofErr w:type="spellStart"/>
            <w:r>
              <w:rPr>
                <w:rFonts w:ascii="Times New Roman" w:hAnsi="Times New Roman"/>
                <w:sz w:val="22"/>
                <w:szCs w:val="22"/>
                <w:lang w:eastAsia="ro-RO"/>
              </w:rPr>
              <w:t>Direcția</w:t>
            </w:r>
            <w:proofErr w:type="spellEnd"/>
            <w:r>
              <w:rPr>
                <w:rFonts w:ascii="Times New Roman" w:hAnsi="Times New Roman"/>
                <w:sz w:val="22"/>
                <w:szCs w:val="22"/>
                <w:lang w:eastAsia="ro-RO"/>
              </w:rPr>
              <w:t xml:space="preserve"> IT</w:t>
            </w:r>
          </w:p>
        </w:tc>
      </w:tr>
      <w:tr w:rsidR="00A2093B" w:rsidRPr="00981890"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212420BD" w:rsidR="00A2093B" w:rsidRPr="00981890" w:rsidRDefault="00A2093B" w:rsidP="00A2093B">
            <w:pPr>
              <w:jc w:val="both"/>
              <w:rPr>
                <w:rFonts w:ascii="Times New Roman" w:hAnsi="Times New Roman"/>
                <w:sz w:val="22"/>
                <w:szCs w:val="22"/>
              </w:rPr>
            </w:pPr>
            <w:r>
              <w:rPr>
                <w:rFonts w:ascii="Times New Roman" w:hAnsi="Times New Roman"/>
                <w:sz w:val="22"/>
                <w:szCs w:val="22"/>
              </w:rPr>
              <w:t>28.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05CED58" w14:textId="5DEDC69C" w:rsidR="00A2093B" w:rsidRPr="00562372" w:rsidRDefault="00562372" w:rsidP="00562372">
            <w:pPr>
              <w:shd w:val="clear" w:color="auto" w:fill="FFFFFF"/>
              <w:tabs>
                <w:tab w:val="left" w:pos="720"/>
              </w:tabs>
              <w:overflowPunct/>
              <w:autoSpaceDE/>
              <w:autoSpaceDN/>
              <w:adjustRightInd/>
              <w:spacing w:line="276" w:lineRule="auto"/>
              <w:ind w:right="48"/>
              <w:jc w:val="both"/>
              <w:textAlignment w:val="auto"/>
              <w:rPr>
                <w:rFonts w:ascii="Times New Roman" w:hAnsi="Times New Roman"/>
                <w:sz w:val="22"/>
                <w:szCs w:val="22"/>
                <w:highlight w:val="yellow"/>
              </w:rPr>
            </w:pPr>
            <w:r w:rsidRPr="00562372">
              <w:rPr>
                <w:rFonts w:ascii="Times New Roman" w:hAnsi="Times New Roman"/>
                <w:spacing w:val="-2"/>
                <w:sz w:val="22"/>
                <w:szCs w:val="22"/>
                <w:lang w:val="it-IT"/>
              </w:rPr>
              <w:t>Admin. patrim. drd. Claudia PATRICHE</w:t>
            </w:r>
          </w:p>
        </w:tc>
        <w:tc>
          <w:tcPr>
            <w:tcW w:w="2590" w:type="pct"/>
            <w:tcBorders>
              <w:top w:val="single" w:sz="4" w:space="0" w:color="auto"/>
              <w:left w:val="single" w:sz="4" w:space="0" w:color="auto"/>
              <w:bottom w:val="single" w:sz="4" w:space="0" w:color="auto"/>
              <w:right w:val="single" w:sz="4" w:space="0" w:color="auto"/>
            </w:tcBorders>
          </w:tcPr>
          <w:p w14:paraId="780A0B81" w14:textId="1C263011" w:rsidR="00A2093B" w:rsidRPr="00562372" w:rsidRDefault="00562372" w:rsidP="00A2093B">
            <w:pPr>
              <w:shd w:val="clear" w:color="auto" w:fill="FFFFFF"/>
              <w:ind w:right="48"/>
              <w:jc w:val="both"/>
              <w:rPr>
                <w:rFonts w:ascii="Times New Roman" w:hAnsi="Times New Roman"/>
                <w:color w:val="000000"/>
                <w:sz w:val="22"/>
                <w:szCs w:val="22"/>
                <w:highlight w:val="yellow"/>
                <w:lang w:eastAsia="ro-RO"/>
              </w:rPr>
            </w:pPr>
            <w:r w:rsidRPr="00562372">
              <w:rPr>
                <w:rFonts w:ascii="Times New Roman" w:hAnsi="Times New Roman"/>
                <w:sz w:val="22"/>
                <w:szCs w:val="22"/>
                <w:lang w:eastAsia="ro-RO"/>
              </w:rPr>
              <w:t xml:space="preserve">Administrator de </w:t>
            </w:r>
            <w:proofErr w:type="spellStart"/>
            <w:r w:rsidRPr="00562372">
              <w:rPr>
                <w:rFonts w:ascii="Times New Roman" w:hAnsi="Times New Roman"/>
                <w:sz w:val="22"/>
                <w:szCs w:val="22"/>
                <w:lang w:eastAsia="ro-RO"/>
              </w:rPr>
              <w:t>patrimoniu</w:t>
            </w:r>
            <w:proofErr w:type="spellEnd"/>
          </w:p>
        </w:tc>
      </w:tr>
      <w:tr w:rsidR="006D58BE" w:rsidRPr="00981890" w14:paraId="3150CE89"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D326405" w14:textId="26D33464" w:rsidR="006D58BE" w:rsidRDefault="006D58BE" w:rsidP="00A2093B">
            <w:pPr>
              <w:jc w:val="both"/>
              <w:rPr>
                <w:rFonts w:ascii="Times New Roman" w:hAnsi="Times New Roman"/>
                <w:sz w:val="22"/>
                <w:szCs w:val="22"/>
              </w:rPr>
            </w:pPr>
            <w:r>
              <w:rPr>
                <w:rFonts w:ascii="Times New Roman" w:hAnsi="Times New Roman"/>
                <w:sz w:val="22"/>
                <w:szCs w:val="22"/>
              </w:rPr>
              <w:t>29.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133B90E" w14:textId="1B225F7F" w:rsidR="006D58BE" w:rsidRPr="00562372" w:rsidRDefault="006D58BE" w:rsidP="00562372">
            <w:pPr>
              <w:shd w:val="clear" w:color="auto" w:fill="FFFFFF"/>
              <w:tabs>
                <w:tab w:val="left" w:pos="720"/>
              </w:tabs>
              <w:overflowPunct/>
              <w:autoSpaceDE/>
              <w:autoSpaceDN/>
              <w:adjustRightInd/>
              <w:spacing w:line="276" w:lineRule="auto"/>
              <w:ind w:right="48"/>
              <w:jc w:val="both"/>
              <w:textAlignment w:val="auto"/>
              <w:rPr>
                <w:rFonts w:ascii="Times New Roman" w:hAnsi="Times New Roman"/>
                <w:spacing w:val="-2"/>
                <w:sz w:val="22"/>
                <w:szCs w:val="22"/>
                <w:lang w:val="it-IT"/>
              </w:rPr>
            </w:pPr>
            <w:r>
              <w:rPr>
                <w:rFonts w:ascii="Times New Roman" w:hAnsi="Times New Roman"/>
                <w:spacing w:val="-2"/>
                <w:sz w:val="22"/>
                <w:szCs w:val="22"/>
                <w:lang w:val="it-IT"/>
              </w:rPr>
              <w:t>Georgiana DOBREA</w:t>
            </w:r>
          </w:p>
        </w:tc>
        <w:tc>
          <w:tcPr>
            <w:tcW w:w="2590" w:type="pct"/>
            <w:tcBorders>
              <w:top w:val="single" w:sz="4" w:space="0" w:color="auto"/>
              <w:left w:val="single" w:sz="4" w:space="0" w:color="auto"/>
              <w:bottom w:val="single" w:sz="4" w:space="0" w:color="auto"/>
              <w:right w:val="single" w:sz="4" w:space="0" w:color="auto"/>
            </w:tcBorders>
          </w:tcPr>
          <w:p w14:paraId="184F327E" w14:textId="661869F9" w:rsidR="006D58BE" w:rsidRPr="00562372" w:rsidRDefault="000206E5" w:rsidP="00A2093B">
            <w:pPr>
              <w:shd w:val="clear" w:color="auto" w:fill="FFFFFF"/>
              <w:ind w:right="48"/>
              <w:jc w:val="both"/>
              <w:rPr>
                <w:rFonts w:ascii="Times New Roman" w:hAnsi="Times New Roman"/>
                <w:sz w:val="22"/>
                <w:szCs w:val="22"/>
                <w:lang w:eastAsia="ro-RO"/>
              </w:rPr>
            </w:pPr>
            <w:proofErr w:type="spellStart"/>
            <w:r>
              <w:rPr>
                <w:rFonts w:ascii="Times New Roman" w:hAnsi="Times New Roman"/>
                <w:sz w:val="22"/>
                <w:szCs w:val="22"/>
                <w:lang w:eastAsia="ro-RO"/>
              </w:rPr>
              <w:t>Secretar</w:t>
            </w:r>
            <w:proofErr w:type="spellEnd"/>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56CA0" w14:textId="77777777" w:rsidR="00570D7B" w:rsidRDefault="00570D7B">
      <w:r>
        <w:separator/>
      </w:r>
    </w:p>
  </w:endnote>
  <w:endnote w:type="continuationSeparator" w:id="0">
    <w:p w14:paraId="11E321F5" w14:textId="77777777" w:rsidR="00570D7B" w:rsidRDefault="00570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20822" w14:textId="77777777" w:rsidR="00570D7B" w:rsidRDefault="00570D7B">
      <w:r>
        <w:separator/>
      </w:r>
    </w:p>
  </w:footnote>
  <w:footnote w:type="continuationSeparator" w:id="0">
    <w:p w14:paraId="371881CF" w14:textId="77777777" w:rsidR="00570D7B" w:rsidRDefault="00570D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55FFD"/>
    <w:multiLevelType w:val="hybridMultilevel"/>
    <w:tmpl w:val="E536F6F4"/>
    <w:lvl w:ilvl="0" w:tplc="408CBCC2">
      <w:numFmt w:val="bullet"/>
      <w:lvlText w:val="-"/>
      <w:lvlJc w:val="left"/>
      <w:pPr>
        <w:ind w:left="720" w:hanging="360"/>
      </w:pPr>
      <w:rPr>
        <w:rFonts w:ascii="Times New Roman" w:eastAsia="Batang"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B91587"/>
    <w:multiLevelType w:val="hybridMultilevel"/>
    <w:tmpl w:val="30CC88B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8A2FF1"/>
    <w:multiLevelType w:val="hybridMultilevel"/>
    <w:tmpl w:val="757CA280"/>
    <w:lvl w:ilvl="0" w:tplc="C3926BA0">
      <w:numFmt w:val="bullet"/>
      <w:lvlText w:val="-"/>
      <w:lvlJc w:val="left"/>
      <w:pPr>
        <w:ind w:left="785" w:hanging="360"/>
      </w:pPr>
      <w:rPr>
        <w:rFonts w:ascii="Times New Roman" w:eastAsia="Times New Roman" w:hAnsi="Times New Roman" w:cs="Times New Roman"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0FC5EE6"/>
    <w:multiLevelType w:val="hybridMultilevel"/>
    <w:tmpl w:val="657802D6"/>
    <w:lvl w:ilvl="0" w:tplc="E06E84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467045"/>
    <w:multiLevelType w:val="hybridMultilevel"/>
    <w:tmpl w:val="C012F14C"/>
    <w:lvl w:ilvl="0" w:tplc="0444F948">
      <w:start w:val="2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0E1F5F"/>
    <w:multiLevelType w:val="hybridMultilevel"/>
    <w:tmpl w:val="933E25E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3DF47A79"/>
    <w:multiLevelType w:val="hybridMultilevel"/>
    <w:tmpl w:val="B228448E"/>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41"/>
  </w:num>
  <w:num w:numId="2" w16cid:durableId="1684504130">
    <w:abstractNumId w:val="31"/>
  </w:num>
  <w:num w:numId="3" w16cid:durableId="1931309553">
    <w:abstractNumId w:val="36"/>
  </w:num>
  <w:num w:numId="4" w16cid:durableId="29577682">
    <w:abstractNumId w:val="12"/>
  </w:num>
  <w:num w:numId="5" w16cid:durableId="1723744712">
    <w:abstractNumId w:val="29"/>
  </w:num>
  <w:num w:numId="6" w16cid:durableId="1338535688">
    <w:abstractNumId w:val="19"/>
  </w:num>
  <w:num w:numId="7" w16cid:durableId="1105922850">
    <w:abstractNumId w:val="22"/>
  </w:num>
  <w:num w:numId="8" w16cid:durableId="967202202">
    <w:abstractNumId w:val="7"/>
  </w:num>
  <w:num w:numId="9" w16cid:durableId="173109769">
    <w:abstractNumId w:val="5"/>
  </w:num>
  <w:num w:numId="10" w16cid:durableId="16204537">
    <w:abstractNumId w:val="44"/>
  </w:num>
  <w:num w:numId="11" w16cid:durableId="307824179">
    <w:abstractNumId w:val="43"/>
  </w:num>
  <w:num w:numId="12" w16cid:durableId="1854107185">
    <w:abstractNumId w:val="37"/>
  </w:num>
  <w:num w:numId="13" w16cid:durableId="314408304">
    <w:abstractNumId w:val="38"/>
  </w:num>
  <w:num w:numId="14" w16cid:durableId="994147171">
    <w:abstractNumId w:val="35"/>
  </w:num>
  <w:num w:numId="15" w16cid:durableId="1422332196">
    <w:abstractNumId w:val="27"/>
  </w:num>
  <w:num w:numId="16" w16cid:durableId="483357431">
    <w:abstractNumId w:val="20"/>
  </w:num>
  <w:num w:numId="17" w16cid:durableId="449057340">
    <w:abstractNumId w:val="32"/>
  </w:num>
  <w:num w:numId="18" w16cid:durableId="1440905969">
    <w:abstractNumId w:val="28"/>
  </w:num>
  <w:num w:numId="19" w16cid:durableId="1880123912">
    <w:abstractNumId w:val="23"/>
  </w:num>
  <w:num w:numId="20" w16cid:durableId="1375347492">
    <w:abstractNumId w:val="15"/>
  </w:num>
  <w:num w:numId="21" w16cid:durableId="4133387">
    <w:abstractNumId w:val="33"/>
  </w:num>
  <w:num w:numId="22" w16cid:durableId="964193408">
    <w:abstractNumId w:val="10"/>
  </w:num>
  <w:num w:numId="23" w16cid:durableId="1278367823">
    <w:abstractNumId w:val="14"/>
  </w:num>
  <w:num w:numId="24" w16cid:durableId="2002661576">
    <w:abstractNumId w:val="30"/>
  </w:num>
  <w:num w:numId="25" w16cid:durableId="1934896021">
    <w:abstractNumId w:val="40"/>
  </w:num>
  <w:num w:numId="26" w16cid:durableId="797188723">
    <w:abstractNumId w:val="8"/>
  </w:num>
  <w:num w:numId="27" w16cid:durableId="96222312">
    <w:abstractNumId w:val="16"/>
  </w:num>
  <w:num w:numId="28" w16cid:durableId="1120414340">
    <w:abstractNumId w:val="11"/>
  </w:num>
  <w:num w:numId="29" w16cid:durableId="1169174410">
    <w:abstractNumId w:val="4"/>
  </w:num>
  <w:num w:numId="30" w16cid:durableId="121265878">
    <w:abstractNumId w:val="34"/>
  </w:num>
  <w:num w:numId="31" w16cid:durableId="234053483">
    <w:abstractNumId w:val="42"/>
  </w:num>
  <w:num w:numId="32" w16cid:durableId="2035034082">
    <w:abstractNumId w:val="25"/>
  </w:num>
  <w:num w:numId="33" w16cid:durableId="1890535743">
    <w:abstractNumId w:val="9"/>
  </w:num>
  <w:num w:numId="34" w16cid:durableId="1151673134">
    <w:abstractNumId w:val="26"/>
  </w:num>
  <w:num w:numId="35" w16cid:durableId="1890651182">
    <w:abstractNumId w:val="24"/>
  </w:num>
  <w:num w:numId="36" w16cid:durableId="509414901">
    <w:abstractNumId w:val="6"/>
  </w:num>
  <w:num w:numId="37" w16cid:durableId="1894924758">
    <w:abstractNumId w:val="21"/>
  </w:num>
  <w:num w:numId="38" w16cid:durableId="326979286">
    <w:abstractNumId w:val="39"/>
  </w:num>
  <w:num w:numId="39" w16cid:durableId="1025982809">
    <w:abstractNumId w:val="17"/>
  </w:num>
  <w:num w:numId="40" w16cid:durableId="762340248">
    <w:abstractNumId w:val="13"/>
  </w:num>
  <w:num w:numId="41" w16cid:durableId="1869370997">
    <w:abstractNumId w:val="18"/>
  </w:num>
  <w:num w:numId="42" w16cid:durableId="16285800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49508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F1DB7"/>
    <w:rsid w:val="000F23AE"/>
    <w:rsid w:val="0010140A"/>
    <w:rsid w:val="0010469F"/>
    <w:rsid w:val="00104CFE"/>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E1AA1"/>
    <w:rsid w:val="002E4C21"/>
    <w:rsid w:val="002E6EA5"/>
    <w:rsid w:val="002F0CEF"/>
    <w:rsid w:val="002F177D"/>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A4A69"/>
    <w:rsid w:val="003B48DF"/>
    <w:rsid w:val="003D2BEE"/>
    <w:rsid w:val="003D468E"/>
    <w:rsid w:val="003E79F6"/>
    <w:rsid w:val="003E7B24"/>
    <w:rsid w:val="003F0633"/>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46C9F"/>
    <w:rsid w:val="0045251D"/>
    <w:rsid w:val="004525E6"/>
    <w:rsid w:val="00454113"/>
    <w:rsid w:val="0045783E"/>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5FD"/>
    <w:rsid w:val="0053770A"/>
    <w:rsid w:val="005412EB"/>
    <w:rsid w:val="00541904"/>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B73"/>
    <w:rsid w:val="00633030"/>
    <w:rsid w:val="00633A1B"/>
    <w:rsid w:val="00633D95"/>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6ED"/>
    <w:rsid w:val="006D33B0"/>
    <w:rsid w:val="006D3DFB"/>
    <w:rsid w:val="006D58BE"/>
    <w:rsid w:val="006D69E9"/>
    <w:rsid w:val="006D7AE4"/>
    <w:rsid w:val="006E17A1"/>
    <w:rsid w:val="006E72D3"/>
    <w:rsid w:val="006F104B"/>
    <w:rsid w:val="006F1953"/>
    <w:rsid w:val="006F1E75"/>
    <w:rsid w:val="006F564E"/>
    <w:rsid w:val="00700253"/>
    <w:rsid w:val="0070084B"/>
    <w:rsid w:val="00700C6E"/>
    <w:rsid w:val="00712F35"/>
    <w:rsid w:val="0071566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720E"/>
    <w:rsid w:val="00997FEA"/>
    <w:rsid w:val="009A0B9C"/>
    <w:rsid w:val="009A17C5"/>
    <w:rsid w:val="009A5B00"/>
    <w:rsid w:val="009A6AD5"/>
    <w:rsid w:val="009A7F11"/>
    <w:rsid w:val="009B1D08"/>
    <w:rsid w:val="009B4BDD"/>
    <w:rsid w:val="009B67F9"/>
    <w:rsid w:val="009C08A5"/>
    <w:rsid w:val="009C0BEE"/>
    <w:rsid w:val="009C4C80"/>
    <w:rsid w:val="009C624B"/>
    <w:rsid w:val="009D0777"/>
    <w:rsid w:val="009D192E"/>
    <w:rsid w:val="009D7FDD"/>
    <w:rsid w:val="009E0128"/>
    <w:rsid w:val="009E13BB"/>
    <w:rsid w:val="009E15A2"/>
    <w:rsid w:val="009E46D0"/>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50F6"/>
    <w:rsid w:val="00A37194"/>
    <w:rsid w:val="00A3762A"/>
    <w:rsid w:val="00A4332B"/>
    <w:rsid w:val="00A47BD2"/>
    <w:rsid w:val="00A57434"/>
    <w:rsid w:val="00A63456"/>
    <w:rsid w:val="00A639B9"/>
    <w:rsid w:val="00A6647C"/>
    <w:rsid w:val="00A7201E"/>
    <w:rsid w:val="00A76A5D"/>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3BFB"/>
    <w:rsid w:val="00AC5653"/>
    <w:rsid w:val="00AC7CAA"/>
    <w:rsid w:val="00AC7CB5"/>
    <w:rsid w:val="00AD0AE6"/>
    <w:rsid w:val="00AD53F7"/>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ABB"/>
    <w:rsid w:val="00B32535"/>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29C8"/>
    <w:rsid w:val="00C63DFA"/>
    <w:rsid w:val="00C64C59"/>
    <w:rsid w:val="00C674A4"/>
    <w:rsid w:val="00C677F7"/>
    <w:rsid w:val="00C72090"/>
    <w:rsid w:val="00C749BF"/>
    <w:rsid w:val="00C74AC3"/>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4356"/>
    <w:rsid w:val="00D859E1"/>
    <w:rsid w:val="00D87996"/>
    <w:rsid w:val="00D92E3F"/>
    <w:rsid w:val="00D93113"/>
    <w:rsid w:val="00D94FBD"/>
    <w:rsid w:val="00DA0BF6"/>
    <w:rsid w:val="00DA2D86"/>
    <w:rsid w:val="00DA4CC9"/>
    <w:rsid w:val="00DA50E5"/>
    <w:rsid w:val="00DB35FC"/>
    <w:rsid w:val="00DB47BD"/>
    <w:rsid w:val="00DB603E"/>
    <w:rsid w:val="00DC0CD9"/>
    <w:rsid w:val="00DC1C52"/>
    <w:rsid w:val="00DC4272"/>
    <w:rsid w:val="00DD3A18"/>
    <w:rsid w:val="00DD3B6D"/>
    <w:rsid w:val="00DD42BC"/>
    <w:rsid w:val="00DD6F50"/>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87"/>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10</Pages>
  <Words>2364</Words>
  <Characters>13476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62</cp:revision>
  <cp:lastPrinted>2025-04-01T07:58:00Z</cp:lastPrinted>
  <dcterms:created xsi:type="dcterms:W3CDTF">2023-01-11T11:48:00Z</dcterms:created>
  <dcterms:modified xsi:type="dcterms:W3CDTF">2025-06-05T10:12:00Z</dcterms:modified>
</cp:coreProperties>
</file>